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2A73AD" w:rsidRDefault="002A73AD" w:rsidP="00B52A69">
      <w:pPr>
        <w:jc w:val="center"/>
        <w:rPr>
          <w:rFonts w:ascii="Segoe UI" w:hAnsi="Segoe UI" w:cs="Segoe UI"/>
          <w:bCs/>
          <w:szCs w:val="28"/>
          <w:lang w:val="es-MX"/>
        </w:rPr>
      </w:pPr>
      <w:r w:rsidRPr="002A73AD">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6F4D000C" w:rsidR="00B52A69" w:rsidRPr="00F452B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NACIONAL </w:t>
      </w:r>
    </w:p>
    <w:p w14:paraId="599FEA87" w14:textId="77777777" w:rsidR="00EF114F" w:rsidRDefault="00EF114F" w:rsidP="00EF114F">
      <w:pPr>
        <w:pStyle w:val="Saludo"/>
        <w:jc w:val="center"/>
        <w:rPr>
          <w:rFonts w:ascii="Segoe UI" w:hAnsi="Segoe UI" w:cs="Segoe UI"/>
          <w:b/>
          <w:szCs w:val="28"/>
          <w:lang w:eastAsia="es-ES"/>
        </w:rPr>
      </w:pPr>
    </w:p>
    <w:p w14:paraId="66F5124F" w14:textId="27C3947A" w:rsidR="00B52A69" w:rsidRPr="00EF114F" w:rsidRDefault="00B52A69" w:rsidP="00EF114F">
      <w:pPr>
        <w:pStyle w:val="Saludo"/>
        <w:jc w:val="center"/>
        <w:rPr>
          <w:rFonts w:ascii="Segoe UI" w:hAnsi="Segoe UI" w:cs="Segoe UI"/>
          <w:b/>
          <w:color w:val="FF0000"/>
          <w:szCs w:val="28"/>
          <w:lang w:eastAsia="es-ES"/>
        </w:rPr>
      </w:pPr>
      <w:r w:rsidRPr="00F452B1">
        <w:rPr>
          <w:rFonts w:ascii="Segoe UI" w:hAnsi="Segoe UI" w:cs="Segoe UI"/>
          <w:b/>
          <w:szCs w:val="28"/>
          <w:lang w:eastAsia="es-ES"/>
        </w:rPr>
        <w:t xml:space="preserve">NÚMERO </w:t>
      </w:r>
      <w:r w:rsidR="00EF114F" w:rsidRPr="00EF114F">
        <w:rPr>
          <w:rFonts w:ascii="Segoe UI" w:hAnsi="Segoe UI" w:cs="Segoe UI"/>
          <w:b/>
          <w:szCs w:val="28"/>
          <w:lang w:eastAsia="es-ES"/>
        </w:rPr>
        <w:t>LA-50-GYR-</w:t>
      </w:r>
      <w:r w:rsidR="00EF114F" w:rsidRPr="002F27AA">
        <w:rPr>
          <w:rFonts w:ascii="Segoe UI" w:hAnsi="Segoe UI" w:cs="Segoe UI"/>
          <w:b/>
          <w:szCs w:val="28"/>
          <w:lang w:eastAsia="es-ES"/>
        </w:rPr>
        <w:t>050GYR017-</w:t>
      </w:r>
      <w:r w:rsidR="0065407F" w:rsidRPr="002F27AA">
        <w:rPr>
          <w:rFonts w:ascii="Segoe UI" w:hAnsi="Segoe UI" w:cs="Segoe UI"/>
          <w:b/>
          <w:szCs w:val="28"/>
          <w:lang w:eastAsia="es-ES"/>
        </w:rPr>
        <w:t>N</w:t>
      </w:r>
      <w:r w:rsidR="00BF57E3">
        <w:rPr>
          <w:rFonts w:ascii="Segoe UI" w:hAnsi="Segoe UI" w:cs="Segoe UI"/>
          <w:b/>
          <w:szCs w:val="28"/>
          <w:lang w:eastAsia="es-ES"/>
        </w:rPr>
        <w:t>-</w:t>
      </w:r>
      <w:r w:rsidR="0037095A">
        <w:rPr>
          <w:rFonts w:ascii="Segoe UI" w:hAnsi="Segoe UI" w:cs="Segoe UI"/>
          <w:b/>
          <w:szCs w:val="28"/>
          <w:lang w:eastAsia="es-ES"/>
        </w:rPr>
        <w:t>20</w:t>
      </w:r>
      <w:r w:rsidR="00EF114F" w:rsidRPr="002F27AA">
        <w:rPr>
          <w:rFonts w:ascii="Segoe UI" w:hAnsi="Segoe UI" w:cs="Segoe UI"/>
          <w:b/>
          <w:szCs w:val="28"/>
          <w:lang w:eastAsia="es-ES"/>
        </w:rPr>
        <w:t>-202</w:t>
      </w:r>
      <w:r w:rsidR="006A14D5">
        <w:rPr>
          <w:rFonts w:ascii="Segoe UI" w:hAnsi="Segoe UI" w:cs="Segoe UI"/>
          <w:b/>
          <w:szCs w:val="28"/>
          <w:lang w:eastAsia="es-ES"/>
        </w:rPr>
        <w:t>6</w:t>
      </w:r>
    </w:p>
    <w:p w14:paraId="62CC55A9" w14:textId="77777777" w:rsidR="00B52A69" w:rsidRPr="00F452B1" w:rsidRDefault="00B52A69" w:rsidP="00B52A69">
      <w:pPr>
        <w:pStyle w:val="Textoindependiente"/>
        <w:jc w:val="center"/>
        <w:rPr>
          <w:rFonts w:ascii="Segoe UI" w:eastAsia="Calibri" w:hAnsi="Segoe UI" w:cs="Segoe UI"/>
          <w:b/>
          <w:szCs w:val="28"/>
          <w:lang w:eastAsia="es-ES"/>
        </w:rPr>
      </w:pPr>
    </w:p>
    <w:p w14:paraId="2FB45620" w14:textId="7279FE1C" w:rsidR="0065407F" w:rsidRDefault="006A14D5" w:rsidP="006A14D5">
      <w:pPr>
        <w:tabs>
          <w:tab w:val="left" w:pos="6113"/>
        </w:tabs>
        <w:suppressAutoHyphens w:val="0"/>
        <w:jc w:val="center"/>
        <w:rPr>
          <w:rFonts w:ascii="Segoe UI" w:hAnsi="Segoe UI" w:cs="Segoe UI"/>
          <w:b/>
          <w:bCs/>
          <w:szCs w:val="28"/>
          <w:lang w:val="es-MX" w:eastAsia="es-ES"/>
        </w:rPr>
      </w:pPr>
      <w:bookmarkStart w:id="1" w:name="OLE_LINK1"/>
      <w:r>
        <w:rPr>
          <w:rFonts w:ascii="Segoe UI" w:hAnsi="Segoe UI" w:cs="Segoe UI"/>
          <w:b/>
          <w:bCs/>
          <w:szCs w:val="28"/>
          <w:lang w:val="es-MX" w:eastAsia="es-ES"/>
        </w:rPr>
        <w:t>PARA LA</w:t>
      </w:r>
      <w:r w:rsidR="00B52A69" w:rsidRPr="00F452B1">
        <w:rPr>
          <w:rFonts w:ascii="Segoe UI" w:hAnsi="Segoe UI" w:cs="Segoe UI"/>
          <w:b/>
          <w:bCs/>
          <w:szCs w:val="28"/>
          <w:lang w:val="es-MX" w:eastAsia="es-ES"/>
        </w:rPr>
        <w:t xml:space="preserve"> </w:t>
      </w:r>
      <w:bookmarkEnd w:id="1"/>
      <w:r>
        <w:rPr>
          <w:rFonts w:ascii="Segoe UI" w:hAnsi="Segoe UI" w:cs="Segoe UI"/>
          <w:b/>
          <w:bCs/>
          <w:szCs w:val="28"/>
          <w:lang w:val="es-MX" w:eastAsia="es-ES"/>
        </w:rPr>
        <w:t xml:space="preserve"> </w:t>
      </w:r>
      <w:r w:rsidR="00BF57E3">
        <w:rPr>
          <w:rFonts w:ascii="Segoe UI" w:hAnsi="Segoe UI" w:cs="Segoe UI"/>
          <w:b/>
          <w:bCs/>
          <w:szCs w:val="28"/>
          <w:lang w:val="es-MX" w:eastAsia="es-ES"/>
        </w:rPr>
        <w:t xml:space="preserve">CONTRATACIÓN DEL </w:t>
      </w:r>
      <w:r w:rsidR="008B580A" w:rsidRPr="008B580A">
        <w:rPr>
          <w:rFonts w:ascii="Segoe UI" w:hAnsi="Segoe UI" w:cs="Segoe UI"/>
          <w:b/>
          <w:bCs/>
          <w:szCs w:val="28"/>
          <w:lang w:val="es-MX" w:eastAsia="es-ES"/>
        </w:rPr>
        <w:t>SERVICIO DE CAMBIO DE NEUMÁTICOS DE LAS PLANTILLAS VEHICULARES DEL ORGANO DE OPERACIÓN ADMINISTRATIVA DESCONCENTRADA HIDALGO PARA EL EJERCICIO 2026</w:t>
      </w:r>
    </w:p>
    <w:p w14:paraId="1BFFA277" w14:textId="77777777" w:rsidR="006A14D5" w:rsidRPr="006A14D5" w:rsidRDefault="006A14D5" w:rsidP="006A14D5">
      <w:pPr>
        <w:tabs>
          <w:tab w:val="left" w:pos="6113"/>
        </w:tabs>
        <w:suppressAutoHyphens w:val="0"/>
        <w:jc w:val="center"/>
        <w:rPr>
          <w:rFonts w:ascii="Segoe UI" w:hAnsi="Segoe UI" w:cs="Segoe UI"/>
          <w:b/>
          <w:bCs/>
          <w:szCs w:val="28"/>
          <w:lang w:val="es-MX"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Default="00B52A69" w:rsidP="00B52A69">
      <w:pPr>
        <w:jc w:val="both"/>
        <w:rPr>
          <w:rFonts w:ascii="Segoe UI" w:hAnsi="Segoe UI" w:cs="Segoe UI"/>
          <w:sz w:val="20"/>
          <w:szCs w:val="24"/>
          <w:lang w:eastAsia="es-ES"/>
        </w:rPr>
      </w:pPr>
    </w:p>
    <w:p w14:paraId="5BEA3DBC" w14:textId="77777777" w:rsidR="00F06009" w:rsidRDefault="00F06009" w:rsidP="00B52A69">
      <w:pPr>
        <w:jc w:val="both"/>
        <w:rPr>
          <w:rFonts w:ascii="Segoe UI" w:hAnsi="Segoe UI" w:cs="Segoe UI"/>
          <w:sz w:val="20"/>
          <w:szCs w:val="24"/>
          <w:lang w:eastAsia="es-ES"/>
        </w:rPr>
      </w:pPr>
    </w:p>
    <w:p w14:paraId="444F3834" w14:textId="77777777" w:rsidR="00F06009" w:rsidRDefault="00F06009" w:rsidP="00B52A69">
      <w:pPr>
        <w:jc w:val="both"/>
        <w:rPr>
          <w:rFonts w:ascii="Segoe UI" w:hAnsi="Segoe UI" w:cs="Segoe UI"/>
          <w:sz w:val="20"/>
          <w:szCs w:val="24"/>
          <w:lang w:eastAsia="es-ES"/>
        </w:rPr>
      </w:pPr>
    </w:p>
    <w:p w14:paraId="2E2BF3BD" w14:textId="77777777" w:rsidR="00F06009" w:rsidRDefault="00F06009" w:rsidP="00B52A69">
      <w:pPr>
        <w:jc w:val="both"/>
        <w:rPr>
          <w:rFonts w:ascii="Segoe UI" w:hAnsi="Segoe UI" w:cs="Segoe UI"/>
          <w:sz w:val="20"/>
          <w:szCs w:val="24"/>
          <w:lang w:eastAsia="es-ES"/>
        </w:rPr>
      </w:pPr>
    </w:p>
    <w:p w14:paraId="6732731F" w14:textId="77777777" w:rsidR="00F06009" w:rsidRDefault="00F06009" w:rsidP="00B52A69">
      <w:pPr>
        <w:jc w:val="both"/>
        <w:rPr>
          <w:rFonts w:ascii="Segoe UI" w:hAnsi="Segoe UI" w:cs="Segoe UI"/>
          <w:sz w:val="20"/>
          <w:szCs w:val="24"/>
          <w:lang w:eastAsia="es-ES"/>
        </w:rPr>
      </w:pPr>
    </w:p>
    <w:p w14:paraId="157767D2" w14:textId="77777777" w:rsidR="00F06009" w:rsidRPr="00F452B1" w:rsidRDefault="00F0600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lastRenderedPageBreak/>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4B25C142"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w:t>
      </w:r>
      <w:r w:rsidRPr="002F27AA">
        <w:rPr>
          <w:rFonts w:ascii="Segoe UI" w:hAnsi="Segoe UI" w:cs="Segoe UI"/>
          <w:sz w:val="20"/>
          <w:szCs w:val="18"/>
        </w:rPr>
        <w:t xml:space="preserve">36, </w:t>
      </w:r>
      <w:r w:rsidRPr="002F27AA">
        <w:rPr>
          <w:rFonts w:ascii="Segoe UI" w:hAnsi="Segoe UI" w:cs="Segoe UI"/>
          <w:b/>
          <w:sz w:val="20"/>
          <w:szCs w:val="18"/>
        </w:rPr>
        <w:t>39 fracción I</w:t>
      </w:r>
      <w:r w:rsidR="005C0E6C">
        <w:rPr>
          <w:rFonts w:ascii="Segoe UI" w:hAnsi="Segoe UI" w:cs="Segoe UI"/>
          <w:b/>
          <w:sz w:val="20"/>
          <w:szCs w:val="18"/>
        </w:rPr>
        <w:t xml:space="preserve"> (nacional)</w:t>
      </w:r>
      <w:r w:rsidRPr="002F27AA">
        <w:rPr>
          <w:rFonts w:ascii="Segoe UI" w:hAnsi="Segoe UI" w:cs="Segoe UI"/>
          <w:b/>
          <w:sz w:val="20"/>
          <w:szCs w:val="18"/>
        </w:rPr>
        <w:t>,</w:t>
      </w:r>
      <w:r w:rsidRPr="002F27AA">
        <w:rPr>
          <w:rFonts w:ascii="Segoe UI" w:hAnsi="Segoe UI" w:cs="Segoe UI"/>
          <w:sz w:val="20"/>
          <w:szCs w:val="18"/>
        </w:rPr>
        <w:t xml:space="preserve"> 40, 41, 42, 43, 44, 45, 46, 47, </w:t>
      </w:r>
      <w:r w:rsidRPr="002F27AA">
        <w:rPr>
          <w:rFonts w:ascii="Segoe UI" w:hAnsi="Segoe UI" w:cs="Segoe UI"/>
          <w:b/>
          <w:sz w:val="20"/>
          <w:szCs w:val="18"/>
        </w:rPr>
        <w:t>48 fracción I</w:t>
      </w:r>
      <w:r w:rsidR="00890B75" w:rsidRPr="002F27AA">
        <w:rPr>
          <w:rFonts w:ascii="Segoe UI" w:hAnsi="Segoe UI" w:cs="Segoe UI"/>
          <w:b/>
          <w:sz w:val="20"/>
          <w:szCs w:val="18"/>
        </w:rPr>
        <w:t>I</w:t>
      </w:r>
      <w:r w:rsidR="005C0E6C">
        <w:rPr>
          <w:rFonts w:ascii="Segoe UI" w:hAnsi="Segoe UI" w:cs="Segoe UI"/>
          <w:b/>
          <w:sz w:val="20"/>
          <w:szCs w:val="18"/>
        </w:rPr>
        <w:t xml:space="preserve"> (binario)</w:t>
      </w:r>
      <w:r w:rsidRPr="002F27AA">
        <w:rPr>
          <w:rFonts w:ascii="Segoe UI" w:hAnsi="Segoe UI" w:cs="Segoe UI"/>
          <w:sz w:val="20"/>
          <w:szCs w:val="18"/>
        </w:rPr>
        <w:t>, 49, 50, 65</w:t>
      </w:r>
      <w:r w:rsidR="008C1FC5" w:rsidRPr="002F27AA">
        <w:rPr>
          <w:rFonts w:ascii="Segoe UI" w:hAnsi="Segoe UI" w:cs="Segoe UI"/>
          <w:sz w:val="20"/>
          <w:szCs w:val="18"/>
        </w:rPr>
        <w:t>, 66,</w:t>
      </w:r>
      <w:r w:rsidR="005C0E6C">
        <w:rPr>
          <w:rFonts w:ascii="Segoe UI" w:hAnsi="Segoe UI" w:cs="Segoe UI"/>
          <w:sz w:val="20"/>
          <w:szCs w:val="18"/>
        </w:rPr>
        <w:t xml:space="preserve"> 68 (</w:t>
      </w:r>
      <w:r w:rsidR="005C0E6C">
        <w:rPr>
          <w:rFonts w:ascii="Segoe UI" w:hAnsi="Segoe UI" w:cs="Segoe UI"/>
          <w:b/>
          <w:sz w:val="20"/>
          <w:szCs w:val="18"/>
        </w:rPr>
        <w:t>contrato abierto</w:t>
      </w:r>
      <w:r w:rsidR="005C0E6C">
        <w:rPr>
          <w:rFonts w:ascii="Segoe UI" w:hAnsi="Segoe UI" w:cs="Segoe UI"/>
          <w:sz w:val="20"/>
          <w:szCs w:val="18"/>
        </w:rPr>
        <w:t>),</w:t>
      </w:r>
      <w:r w:rsidR="005C0E6C" w:rsidRPr="002F27AA">
        <w:rPr>
          <w:rFonts w:ascii="Segoe UI" w:hAnsi="Segoe UI" w:cs="Segoe UI"/>
          <w:sz w:val="20"/>
          <w:szCs w:val="18"/>
        </w:rPr>
        <w:t xml:space="preserve"> </w:t>
      </w:r>
      <w:r w:rsidRPr="002F27AA">
        <w:rPr>
          <w:rFonts w:ascii="Segoe UI" w:hAnsi="Segoe UI" w:cs="Segoe UI"/>
          <w:sz w:val="20"/>
          <w:szCs w:val="18"/>
        </w:rPr>
        <w:t xml:space="preserve">69, 70, 71, 77, 78, 85, 90 y 95 de la Ley de Adquisiciones, Arrendamientos y Servicios del Sector Público (LAASSP); </w:t>
      </w:r>
      <w:r w:rsidR="00DC6EED">
        <w:rPr>
          <w:rFonts w:ascii="Segoe UI" w:hAnsi="Segoe UI" w:cs="Segoe UI"/>
          <w:sz w:val="20"/>
          <w:szCs w:val="18"/>
        </w:rPr>
        <w:t>83</w:t>
      </w:r>
      <w:r w:rsidRPr="002F27AA">
        <w:rPr>
          <w:rFonts w:ascii="Segoe UI" w:hAnsi="Segoe UI" w:cs="Segoe UI"/>
          <w:sz w:val="20"/>
          <w:szCs w:val="18"/>
        </w:rPr>
        <w:t xml:space="preserve">, </w:t>
      </w:r>
      <w:r w:rsidR="00DC6EED">
        <w:rPr>
          <w:rFonts w:ascii="Segoe UI" w:hAnsi="Segoe UI" w:cs="Segoe UI"/>
          <w:sz w:val="20"/>
          <w:szCs w:val="18"/>
        </w:rPr>
        <w:t>84</w:t>
      </w:r>
      <w:r w:rsidR="001066E1" w:rsidRPr="002F27AA">
        <w:rPr>
          <w:rFonts w:ascii="Segoe UI" w:hAnsi="Segoe UI" w:cs="Segoe UI"/>
          <w:sz w:val="20"/>
          <w:szCs w:val="18"/>
        </w:rPr>
        <w:t xml:space="preserve">, </w:t>
      </w:r>
      <w:r w:rsidR="00DC6EED">
        <w:rPr>
          <w:rFonts w:ascii="Segoe UI" w:hAnsi="Segoe UI" w:cs="Segoe UI"/>
          <w:sz w:val="20"/>
          <w:szCs w:val="18"/>
        </w:rPr>
        <w:t>85</w:t>
      </w:r>
      <w:r w:rsidR="001066E1" w:rsidRPr="002F27AA">
        <w:rPr>
          <w:rFonts w:ascii="Segoe UI" w:hAnsi="Segoe UI" w:cs="Segoe UI"/>
          <w:sz w:val="20"/>
          <w:szCs w:val="18"/>
        </w:rPr>
        <w:t xml:space="preserve">, </w:t>
      </w:r>
      <w:r w:rsidR="00DC6EED">
        <w:rPr>
          <w:rFonts w:ascii="Segoe UI" w:hAnsi="Segoe UI" w:cs="Segoe UI"/>
          <w:sz w:val="20"/>
          <w:szCs w:val="18"/>
        </w:rPr>
        <w:t>86</w:t>
      </w:r>
      <w:r w:rsidR="001066E1" w:rsidRPr="002F27AA">
        <w:rPr>
          <w:rFonts w:ascii="Segoe UI" w:hAnsi="Segoe UI" w:cs="Segoe UI"/>
          <w:sz w:val="20"/>
          <w:szCs w:val="18"/>
        </w:rPr>
        <w:t xml:space="preserve">, </w:t>
      </w:r>
      <w:r w:rsidR="00DC6EED">
        <w:rPr>
          <w:rFonts w:ascii="Segoe UI" w:hAnsi="Segoe UI" w:cs="Segoe UI"/>
          <w:sz w:val="20"/>
          <w:szCs w:val="18"/>
        </w:rPr>
        <w:t>87</w:t>
      </w:r>
      <w:r w:rsidR="001066E1" w:rsidRPr="002F27AA">
        <w:rPr>
          <w:rFonts w:ascii="Segoe UI" w:hAnsi="Segoe UI" w:cs="Segoe UI"/>
          <w:sz w:val="20"/>
          <w:szCs w:val="18"/>
        </w:rPr>
        <w:t xml:space="preserve">, </w:t>
      </w:r>
      <w:r w:rsidR="00DC6EED">
        <w:rPr>
          <w:rFonts w:ascii="Segoe UI" w:hAnsi="Segoe UI" w:cs="Segoe UI"/>
          <w:sz w:val="20"/>
          <w:szCs w:val="18"/>
        </w:rPr>
        <w:t>88</w:t>
      </w:r>
      <w:r w:rsidRPr="002F27AA">
        <w:rPr>
          <w:rFonts w:ascii="Segoe UI" w:hAnsi="Segoe UI" w:cs="Segoe UI"/>
          <w:sz w:val="20"/>
          <w:szCs w:val="18"/>
        </w:rPr>
        <w:t xml:space="preserve">, </w:t>
      </w:r>
      <w:r w:rsidR="00DC6EED">
        <w:rPr>
          <w:rFonts w:ascii="Segoe UI" w:hAnsi="Segoe UI" w:cs="Segoe UI"/>
          <w:sz w:val="20"/>
          <w:szCs w:val="18"/>
        </w:rPr>
        <w:t>90</w:t>
      </w:r>
      <w:r w:rsidRPr="002F27AA">
        <w:rPr>
          <w:rFonts w:ascii="Segoe UI" w:hAnsi="Segoe UI" w:cs="Segoe UI"/>
          <w:sz w:val="20"/>
          <w:szCs w:val="18"/>
        </w:rPr>
        <w:t xml:space="preserve">, </w:t>
      </w:r>
      <w:r w:rsidR="00DC6EED">
        <w:rPr>
          <w:rFonts w:ascii="Segoe UI" w:hAnsi="Segoe UI" w:cs="Segoe UI"/>
          <w:sz w:val="20"/>
          <w:szCs w:val="18"/>
        </w:rPr>
        <w:t>91</w:t>
      </w:r>
      <w:r w:rsidR="000334EC">
        <w:rPr>
          <w:rFonts w:ascii="Segoe UI" w:hAnsi="Segoe UI" w:cs="Segoe UI"/>
          <w:sz w:val="20"/>
          <w:szCs w:val="18"/>
        </w:rPr>
        <w:t>, 92, 94</w:t>
      </w:r>
      <w:r w:rsidRPr="002F27AA">
        <w:rPr>
          <w:rFonts w:ascii="Segoe UI" w:hAnsi="Segoe UI" w:cs="Segoe UI"/>
          <w:sz w:val="20"/>
          <w:szCs w:val="18"/>
        </w:rPr>
        <w:t xml:space="preserve">, </w:t>
      </w:r>
      <w:r w:rsidR="000334EC">
        <w:rPr>
          <w:rFonts w:ascii="Segoe UI" w:hAnsi="Segoe UI" w:cs="Segoe UI"/>
          <w:sz w:val="20"/>
          <w:szCs w:val="18"/>
        </w:rPr>
        <w:t>95</w:t>
      </w:r>
      <w:r w:rsidRPr="002F27AA">
        <w:rPr>
          <w:rFonts w:ascii="Segoe UI" w:hAnsi="Segoe UI" w:cs="Segoe UI"/>
          <w:sz w:val="20"/>
          <w:szCs w:val="18"/>
        </w:rPr>
        <w:t xml:space="preserve">, </w:t>
      </w:r>
      <w:r w:rsidR="00B55AD8">
        <w:rPr>
          <w:rFonts w:ascii="Segoe UI" w:hAnsi="Segoe UI" w:cs="Segoe UI"/>
          <w:b/>
          <w:sz w:val="20"/>
          <w:szCs w:val="18"/>
        </w:rPr>
        <w:t>99</w:t>
      </w:r>
      <w:r w:rsidR="007D6B25">
        <w:rPr>
          <w:rFonts w:ascii="Segoe UI" w:hAnsi="Segoe UI" w:cs="Segoe UI"/>
          <w:b/>
          <w:sz w:val="20"/>
          <w:szCs w:val="18"/>
        </w:rPr>
        <w:t>,</w:t>
      </w:r>
      <w:r w:rsidR="00BC0EE2">
        <w:rPr>
          <w:rFonts w:ascii="Segoe UI" w:hAnsi="Segoe UI" w:cs="Segoe UI"/>
          <w:sz w:val="20"/>
          <w:szCs w:val="18"/>
        </w:rPr>
        <w:t>102</w:t>
      </w:r>
      <w:r w:rsidR="007D6B25">
        <w:rPr>
          <w:rFonts w:ascii="Segoe UI" w:hAnsi="Segoe UI" w:cs="Segoe UI"/>
          <w:sz w:val="20"/>
          <w:szCs w:val="18"/>
        </w:rPr>
        <w:t xml:space="preserve"> y 103</w:t>
      </w:r>
      <w:r w:rsidRPr="002F27AA">
        <w:rPr>
          <w:rFonts w:ascii="Segoe UI" w:hAnsi="Segoe UI" w:cs="Segoe UI"/>
          <w:sz w:val="20"/>
          <w:szCs w:val="18"/>
        </w:rPr>
        <w:t xml:space="preserve"> de su</w:t>
      </w:r>
      <w:r w:rsidRPr="00F452B1">
        <w:rPr>
          <w:rFonts w:ascii="Segoe UI" w:hAnsi="Segoe UI" w:cs="Segoe UI"/>
          <w:sz w:val="20"/>
          <w:szCs w:val="18"/>
        </w:rPr>
        <w:t xml:space="preserve">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82541">
        <w:rPr>
          <w:rFonts w:ascii="Segoe UI" w:hAnsi="Segoe UI" w:cs="Segoe UI"/>
          <w:b/>
          <w:sz w:val="20"/>
          <w:szCs w:val="18"/>
        </w:rPr>
        <w:t xml:space="preserve">Licitación Pública Electrónica </w:t>
      </w:r>
      <w:r w:rsidR="00FD1656" w:rsidRPr="00A82541">
        <w:rPr>
          <w:rFonts w:ascii="Segoe UI" w:hAnsi="Segoe UI" w:cs="Segoe UI"/>
          <w:b/>
          <w:sz w:val="20"/>
          <w:szCs w:val="18"/>
        </w:rPr>
        <w:t>N</w:t>
      </w:r>
      <w:r w:rsidRPr="00A82541">
        <w:rPr>
          <w:rFonts w:ascii="Segoe UI" w:hAnsi="Segoe UI" w:cs="Segoe UI"/>
          <w:b/>
          <w:sz w:val="20"/>
          <w:szCs w:val="18"/>
        </w:rPr>
        <w:t>acional</w:t>
      </w:r>
      <w:r w:rsidRPr="00F452B1">
        <w:rPr>
          <w:rFonts w:ascii="Segoe UI" w:hAnsi="Segoe UI" w:cs="Segoe UI"/>
          <w:sz w:val="20"/>
          <w:szCs w:val="18"/>
        </w:rPr>
        <w:t xml:space="preserve">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51900B6C" w14:textId="21CBC27B" w:rsidR="00B52A69" w:rsidRPr="00F452B1" w:rsidRDefault="00BF57E3" w:rsidP="00B52A69">
      <w:pPr>
        <w:jc w:val="both"/>
        <w:rPr>
          <w:rFonts w:ascii="Segoe UI" w:hAnsi="Segoe UI" w:cs="Segoe UI"/>
          <w:sz w:val="20"/>
          <w:szCs w:val="24"/>
          <w:lang w:eastAsia="es-ES"/>
        </w:rPr>
      </w:pPr>
      <w:r w:rsidRPr="00BF57E3">
        <w:rPr>
          <w:rFonts w:ascii="Segoe UI" w:hAnsi="Segoe UI" w:cs="Segoe UI"/>
          <w:b/>
          <w:bCs/>
          <w:szCs w:val="18"/>
          <w:lang w:val="es-MX" w:eastAsia="es-ES"/>
        </w:rPr>
        <w:t xml:space="preserve">PARA LA  CONTRATACIÓN DEL </w:t>
      </w:r>
      <w:r w:rsidR="008B580A" w:rsidRPr="008B580A">
        <w:rPr>
          <w:rFonts w:ascii="Segoe UI" w:hAnsi="Segoe UI" w:cs="Segoe UI"/>
          <w:b/>
          <w:bCs/>
          <w:szCs w:val="18"/>
          <w:lang w:val="es-MX" w:eastAsia="es-ES"/>
        </w:rPr>
        <w:t>SERVICIO DE CAMBIO DE NEUMÁTICOS DE LAS PLANTILLAS VEHICULARES DEL ORGANO DE OPERACIÓN ADMINISTRATIVA DESCONCENTRADA HIDALGO PARA EL EJERCICIO 2026</w:t>
      </w: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Default="00B52A69" w:rsidP="00B52A69">
      <w:pPr>
        <w:jc w:val="both"/>
        <w:rPr>
          <w:rFonts w:ascii="Segoe UI" w:hAnsi="Segoe UI" w:cs="Segoe UI"/>
          <w:sz w:val="20"/>
          <w:szCs w:val="24"/>
          <w:lang w:eastAsia="es-ES"/>
        </w:rPr>
      </w:pPr>
    </w:p>
    <w:p w14:paraId="49D5240A" w14:textId="77777777" w:rsidR="00137EB8" w:rsidRDefault="00137EB8" w:rsidP="00B52A69">
      <w:pPr>
        <w:jc w:val="both"/>
        <w:rPr>
          <w:rFonts w:ascii="Segoe UI" w:hAnsi="Segoe UI" w:cs="Segoe UI"/>
          <w:sz w:val="20"/>
          <w:szCs w:val="24"/>
          <w:lang w:eastAsia="es-ES"/>
        </w:rPr>
      </w:pPr>
    </w:p>
    <w:p w14:paraId="10D45E90" w14:textId="77777777" w:rsidR="00137EB8" w:rsidRDefault="00137EB8" w:rsidP="00B52A69">
      <w:pPr>
        <w:jc w:val="both"/>
        <w:rPr>
          <w:rFonts w:ascii="Segoe UI" w:hAnsi="Segoe UI" w:cs="Segoe UI"/>
          <w:sz w:val="20"/>
          <w:szCs w:val="24"/>
          <w:lang w:eastAsia="es-ES"/>
        </w:rPr>
      </w:pPr>
    </w:p>
    <w:p w14:paraId="3E3C865D" w14:textId="77777777" w:rsidR="00137EB8" w:rsidRDefault="00137EB8" w:rsidP="00B52A69">
      <w:pPr>
        <w:jc w:val="both"/>
        <w:rPr>
          <w:rFonts w:ascii="Segoe UI" w:hAnsi="Segoe UI" w:cs="Segoe UI"/>
          <w:sz w:val="20"/>
          <w:szCs w:val="24"/>
          <w:lang w:eastAsia="es-ES"/>
        </w:rPr>
      </w:pPr>
    </w:p>
    <w:p w14:paraId="2512489D" w14:textId="77777777" w:rsidR="0065407F" w:rsidRDefault="0065407F" w:rsidP="00B52A69">
      <w:pPr>
        <w:jc w:val="both"/>
        <w:rPr>
          <w:rFonts w:ascii="Segoe UI" w:hAnsi="Segoe UI" w:cs="Segoe UI"/>
          <w:sz w:val="20"/>
          <w:szCs w:val="24"/>
          <w:lang w:eastAsia="es-ES"/>
        </w:rPr>
      </w:pPr>
    </w:p>
    <w:p w14:paraId="497885E0" w14:textId="77777777" w:rsidR="0065407F" w:rsidRDefault="0065407F" w:rsidP="00B52A69">
      <w:pPr>
        <w:jc w:val="both"/>
        <w:rPr>
          <w:rFonts w:ascii="Segoe UI" w:hAnsi="Segoe UI" w:cs="Segoe UI"/>
          <w:sz w:val="20"/>
          <w:szCs w:val="24"/>
          <w:lang w:eastAsia="es-ES"/>
        </w:rPr>
      </w:pPr>
    </w:p>
    <w:p w14:paraId="32FB85A3" w14:textId="77777777" w:rsidR="00137EB8" w:rsidRPr="00F452B1" w:rsidRDefault="00137EB8" w:rsidP="00B52A69">
      <w:pPr>
        <w:jc w:val="both"/>
        <w:rPr>
          <w:rFonts w:ascii="Segoe UI" w:hAnsi="Segoe UI" w:cs="Segoe UI"/>
          <w:sz w:val="20"/>
          <w:szCs w:val="24"/>
          <w:lang w:eastAsia="es-ES"/>
        </w:rPr>
      </w:pPr>
    </w:p>
    <w:p w14:paraId="025C7405" w14:textId="77777777" w:rsidR="00DA061F" w:rsidRDefault="00DA061F" w:rsidP="00B52A69">
      <w:pPr>
        <w:jc w:val="both"/>
        <w:rPr>
          <w:rFonts w:ascii="Segoe UI" w:hAnsi="Segoe UI" w:cs="Segoe UI"/>
          <w:sz w:val="20"/>
          <w:szCs w:val="24"/>
          <w:lang w:eastAsia="es-ES"/>
        </w:rPr>
      </w:pPr>
    </w:p>
    <w:p w14:paraId="20F0BD94" w14:textId="77777777" w:rsidR="008B580A" w:rsidRDefault="008B580A" w:rsidP="00B52A69">
      <w:pPr>
        <w:jc w:val="both"/>
        <w:rPr>
          <w:rFonts w:ascii="Segoe UI" w:hAnsi="Segoe UI" w:cs="Segoe UI"/>
          <w:sz w:val="20"/>
          <w:szCs w:val="24"/>
          <w:lang w:eastAsia="es-ES"/>
        </w:rPr>
      </w:pPr>
    </w:p>
    <w:p w14:paraId="4EA5A8E3" w14:textId="77777777" w:rsidR="008B580A" w:rsidRDefault="008B580A" w:rsidP="00B52A69">
      <w:pPr>
        <w:jc w:val="both"/>
        <w:rPr>
          <w:rFonts w:ascii="Segoe UI" w:hAnsi="Segoe UI" w:cs="Segoe UI"/>
          <w:sz w:val="20"/>
          <w:szCs w:val="24"/>
          <w:lang w:eastAsia="es-ES"/>
        </w:rPr>
      </w:pPr>
    </w:p>
    <w:p w14:paraId="444CE94D" w14:textId="77777777" w:rsidR="008B580A" w:rsidRDefault="008B580A" w:rsidP="00B52A69">
      <w:pPr>
        <w:jc w:val="both"/>
        <w:rPr>
          <w:rFonts w:ascii="Segoe UI" w:hAnsi="Segoe UI" w:cs="Segoe UI"/>
          <w:sz w:val="20"/>
          <w:szCs w:val="24"/>
          <w:lang w:eastAsia="es-ES"/>
        </w:rPr>
      </w:pPr>
    </w:p>
    <w:p w14:paraId="559F0AD5" w14:textId="77777777" w:rsidR="008B580A" w:rsidRDefault="008B580A" w:rsidP="00B52A69">
      <w:pPr>
        <w:jc w:val="both"/>
        <w:rPr>
          <w:rFonts w:ascii="Segoe UI" w:hAnsi="Segoe UI" w:cs="Segoe UI"/>
          <w:sz w:val="20"/>
          <w:szCs w:val="24"/>
          <w:lang w:eastAsia="es-ES"/>
        </w:rPr>
      </w:pPr>
    </w:p>
    <w:p w14:paraId="516F81BE" w14:textId="77777777" w:rsidR="008B580A" w:rsidRDefault="008B580A" w:rsidP="00B52A69">
      <w:pPr>
        <w:jc w:val="both"/>
        <w:rPr>
          <w:rFonts w:ascii="Segoe UI" w:hAnsi="Segoe UI" w:cs="Segoe UI"/>
          <w:sz w:val="20"/>
          <w:szCs w:val="24"/>
          <w:lang w:eastAsia="es-ES"/>
        </w:rPr>
      </w:pPr>
    </w:p>
    <w:p w14:paraId="3DD1333C" w14:textId="77777777" w:rsidR="008B580A" w:rsidRDefault="008B580A" w:rsidP="00B52A69">
      <w:pPr>
        <w:jc w:val="both"/>
        <w:rPr>
          <w:rFonts w:ascii="Segoe UI" w:hAnsi="Segoe UI" w:cs="Segoe UI"/>
          <w:sz w:val="20"/>
          <w:szCs w:val="24"/>
          <w:lang w:eastAsia="es-ES"/>
        </w:rPr>
      </w:pPr>
    </w:p>
    <w:p w14:paraId="1DA75D24" w14:textId="77777777" w:rsidR="008B580A" w:rsidRDefault="008B580A" w:rsidP="00B52A69">
      <w:pPr>
        <w:jc w:val="both"/>
        <w:rPr>
          <w:rFonts w:ascii="Segoe UI" w:hAnsi="Segoe UI" w:cs="Segoe UI"/>
          <w:sz w:val="20"/>
          <w:szCs w:val="24"/>
          <w:lang w:eastAsia="es-ES"/>
        </w:rPr>
      </w:pPr>
    </w:p>
    <w:p w14:paraId="38ACE779" w14:textId="77777777" w:rsidR="008B580A" w:rsidRPr="00F452B1" w:rsidRDefault="008B580A" w:rsidP="00B52A69">
      <w:pPr>
        <w:jc w:val="both"/>
        <w:rPr>
          <w:rFonts w:ascii="Segoe UI" w:hAnsi="Segoe UI" w:cs="Segoe UI"/>
          <w:sz w:val="20"/>
          <w:szCs w:val="24"/>
          <w:lang w:eastAsia="es-ES"/>
        </w:rPr>
      </w:pPr>
    </w:p>
    <w:p w14:paraId="482DFE40" w14:textId="346B8D4A" w:rsidR="00B52A69" w:rsidRPr="00F452B1" w:rsidRDefault="00E13D34" w:rsidP="00E13D34">
      <w:pPr>
        <w:tabs>
          <w:tab w:val="left" w:pos="4488"/>
          <w:tab w:val="center" w:pos="5286"/>
        </w:tabs>
        <w:rPr>
          <w:rFonts w:ascii="Segoe UI" w:hAnsi="Segoe UI" w:cs="Segoe UI"/>
          <w:b/>
          <w:bCs/>
          <w:sz w:val="28"/>
          <w:szCs w:val="18"/>
        </w:rPr>
      </w:pPr>
      <w:r>
        <w:rPr>
          <w:rFonts w:ascii="Segoe UI" w:hAnsi="Segoe UI" w:cs="Segoe UI"/>
          <w:b/>
          <w:bCs/>
          <w:sz w:val="28"/>
          <w:szCs w:val="18"/>
        </w:rPr>
        <w:lastRenderedPageBreak/>
        <w:tab/>
      </w:r>
      <w:r w:rsidR="00B52A69" w:rsidRPr="00F452B1">
        <w:rPr>
          <w:rFonts w:ascii="Segoe UI" w:hAnsi="Segoe UI" w:cs="Segoe UI"/>
          <w:b/>
          <w:bCs/>
          <w:sz w:val="28"/>
          <w:szCs w:val="18"/>
        </w:rPr>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lastRenderedPageBreak/>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DE OBLIGACIONES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42C8BEAB"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5B1F4D" w:rsidRPr="005B1F4D">
        <w:rPr>
          <w:rFonts w:ascii="Segoe UI" w:hAnsi="Segoe UI" w:cs="Segoe UI"/>
          <w:bCs/>
          <w:sz w:val="20"/>
          <w:szCs w:val="18"/>
        </w:rPr>
        <w:t>CONSTANCIA DE CUMPLIMIENTO INFONAVIT</w:t>
      </w:r>
      <w:r w:rsidRPr="00F452B1">
        <w:rPr>
          <w:rFonts w:ascii="Segoe UI" w:hAnsi="Segoe UI" w:cs="Segoe UI"/>
          <w:bCs/>
          <w:sz w:val="20"/>
          <w:szCs w:val="18"/>
        </w:rPr>
        <w: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lastRenderedPageBreak/>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4C2A27A4" w14:textId="77777777" w:rsidR="00137EB8" w:rsidRDefault="00137EB8" w:rsidP="00B52A69">
      <w:pPr>
        <w:rPr>
          <w:rFonts w:ascii="Segoe UI" w:hAnsi="Segoe UI" w:cs="Segoe UI"/>
          <w:b/>
          <w:bCs/>
          <w:sz w:val="20"/>
          <w:szCs w:val="18"/>
        </w:rPr>
      </w:pPr>
    </w:p>
    <w:p w14:paraId="083FAA67" w14:textId="77777777" w:rsidR="00137EB8" w:rsidRDefault="00137EB8" w:rsidP="00B52A69">
      <w:pPr>
        <w:rPr>
          <w:rFonts w:ascii="Segoe UI" w:hAnsi="Segoe UI" w:cs="Segoe UI"/>
          <w:b/>
          <w:bCs/>
          <w:sz w:val="20"/>
          <w:szCs w:val="18"/>
        </w:rPr>
      </w:pPr>
    </w:p>
    <w:p w14:paraId="0D78F382" w14:textId="77777777" w:rsidR="00137EB8" w:rsidRDefault="00137EB8" w:rsidP="00B52A69">
      <w:pPr>
        <w:rPr>
          <w:rFonts w:ascii="Segoe UI" w:hAnsi="Segoe UI" w:cs="Segoe UI"/>
          <w:b/>
          <w:bCs/>
          <w:sz w:val="20"/>
          <w:szCs w:val="18"/>
        </w:rPr>
      </w:pPr>
    </w:p>
    <w:p w14:paraId="74227DA4" w14:textId="77777777" w:rsidR="00137EB8" w:rsidRDefault="00137EB8" w:rsidP="00B52A69">
      <w:pPr>
        <w:rPr>
          <w:rFonts w:ascii="Segoe UI" w:hAnsi="Segoe UI" w:cs="Segoe UI"/>
          <w:b/>
          <w:bCs/>
          <w:sz w:val="20"/>
          <w:szCs w:val="18"/>
        </w:rPr>
      </w:pPr>
    </w:p>
    <w:p w14:paraId="6A3AFE5A" w14:textId="77777777" w:rsidR="00137EB8" w:rsidRDefault="00137EB8" w:rsidP="00B52A69">
      <w:pPr>
        <w:rPr>
          <w:rFonts w:ascii="Segoe UI" w:hAnsi="Segoe UI" w:cs="Segoe UI"/>
          <w:b/>
          <w:bCs/>
          <w:sz w:val="20"/>
          <w:szCs w:val="18"/>
        </w:rPr>
      </w:pPr>
    </w:p>
    <w:p w14:paraId="743CB39C" w14:textId="77777777" w:rsidR="00137EB8" w:rsidRDefault="00137EB8" w:rsidP="00B52A69">
      <w:pPr>
        <w:rPr>
          <w:rFonts w:ascii="Segoe UI" w:hAnsi="Segoe UI" w:cs="Segoe UI"/>
          <w:b/>
          <w:bCs/>
          <w:sz w:val="20"/>
          <w:szCs w:val="18"/>
        </w:rPr>
      </w:pPr>
    </w:p>
    <w:p w14:paraId="57C35D9C" w14:textId="77777777" w:rsidR="00137EB8" w:rsidRDefault="00137EB8" w:rsidP="00B52A69">
      <w:pPr>
        <w:rPr>
          <w:rFonts w:ascii="Segoe UI" w:hAnsi="Segoe UI" w:cs="Segoe UI"/>
          <w:b/>
          <w:bCs/>
          <w:sz w:val="20"/>
          <w:szCs w:val="18"/>
        </w:rPr>
      </w:pPr>
    </w:p>
    <w:p w14:paraId="23CDF13F" w14:textId="77777777" w:rsidR="00363B67" w:rsidRDefault="00363B67" w:rsidP="00B52A69">
      <w:pPr>
        <w:rPr>
          <w:rFonts w:ascii="Segoe UI" w:hAnsi="Segoe UI" w:cs="Segoe UI"/>
          <w:b/>
          <w:bCs/>
          <w:sz w:val="20"/>
          <w:szCs w:val="18"/>
        </w:rPr>
      </w:pPr>
    </w:p>
    <w:p w14:paraId="5C38EC0A" w14:textId="77777777" w:rsidR="008B580A" w:rsidRDefault="008B580A" w:rsidP="00B52A69">
      <w:pPr>
        <w:rPr>
          <w:rFonts w:ascii="Segoe UI" w:hAnsi="Segoe UI" w:cs="Segoe UI"/>
          <w:b/>
          <w:bCs/>
          <w:sz w:val="20"/>
          <w:szCs w:val="18"/>
        </w:rPr>
      </w:pPr>
    </w:p>
    <w:p w14:paraId="0EC428BB" w14:textId="77777777" w:rsidR="008B580A" w:rsidRDefault="008B580A" w:rsidP="00B52A69">
      <w:pPr>
        <w:rPr>
          <w:rFonts w:ascii="Segoe UI" w:hAnsi="Segoe UI" w:cs="Segoe UI"/>
          <w:b/>
          <w:bCs/>
          <w:sz w:val="20"/>
          <w:szCs w:val="18"/>
        </w:rPr>
      </w:pPr>
    </w:p>
    <w:p w14:paraId="165B5365" w14:textId="77777777" w:rsidR="008B580A" w:rsidRDefault="008B580A" w:rsidP="00B52A69">
      <w:pPr>
        <w:rPr>
          <w:rFonts w:ascii="Segoe UI" w:hAnsi="Segoe UI" w:cs="Segoe UI"/>
          <w:b/>
          <w:bCs/>
          <w:sz w:val="20"/>
          <w:szCs w:val="18"/>
        </w:rPr>
      </w:pPr>
    </w:p>
    <w:p w14:paraId="489B0BC7" w14:textId="77777777" w:rsidR="008B580A" w:rsidRDefault="008B580A" w:rsidP="00B52A69">
      <w:pPr>
        <w:rPr>
          <w:rFonts w:ascii="Segoe UI" w:hAnsi="Segoe UI" w:cs="Segoe UI"/>
          <w:b/>
          <w:bCs/>
          <w:sz w:val="20"/>
          <w:szCs w:val="18"/>
        </w:rPr>
      </w:pPr>
    </w:p>
    <w:p w14:paraId="7F1FB312" w14:textId="77777777" w:rsidR="008B580A" w:rsidRDefault="008B580A" w:rsidP="00B52A69">
      <w:pPr>
        <w:rPr>
          <w:rFonts w:ascii="Segoe UI" w:hAnsi="Segoe UI" w:cs="Segoe UI"/>
          <w:b/>
          <w:bCs/>
          <w:sz w:val="20"/>
          <w:szCs w:val="18"/>
        </w:rPr>
      </w:pPr>
    </w:p>
    <w:p w14:paraId="7E25BB50" w14:textId="77777777" w:rsidR="008B580A" w:rsidRDefault="008B580A" w:rsidP="00B52A69">
      <w:pPr>
        <w:rPr>
          <w:rFonts w:ascii="Segoe UI" w:hAnsi="Segoe UI" w:cs="Segoe UI"/>
          <w:b/>
          <w:bCs/>
          <w:sz w:val="20"/>
          <w:szCs w:val="18"/>
        </w:rPr>
      </w:pPr>
    </w:p>
    <w:p w14:paraId="088FDCFC" w14:textId="77777777" w:rsidR="008B580A" w:rsidRDefault="008B580A" w:rsidP="00B52A69">
      <w:pPr>
        <w:rPr>
          <w:rFonts w:ascii="Segoe UI" w:hAnsi="Segoe UI" w:cs="Segoe UI"/>
          <w:b/>
          <w:bCs/>
          <w:sz w:val="20"/>
          <w:szCs w:val="18"/>
        </w:rPr>
      </w:pPr>
    </w:p>
    <w:p w14:paraId="121D58D6" w14:textId="77777777" w:rsidR="008B580A" w:rsidRDefault="008B580A" w:rsidP="00B52A69">
      <w:pPr>
        <w:rPr>
          <w:rFonts w:ascii="Segoe UI" w:hAnsi="Segoe UI" w:cs="Segoe UI"/>
          <w:b/>
          <w:bCs/>
          <w:sz w:val="20"/>
          <w:szCs w:val="18"/>
        </w:rPr>
      </w:pPr>
    </w:p>
    <w:p w14:paraId="2EACBA81" w14:textId="77777777" w:rsidR="00363B67" w:rsidRDefault="00363B67" w:rsidP="00B52A69">
      <w:pPr>
        <w:rPr>
          <w:rFonts w:ascii="Segoe UI" w:hAnsi="Segoe UI" w:cs="Segoe UI"/>
          <w:b/>
          <w:bCs/>
          <w:sz w:val="20"/>
          <w:szCs w:val="18"/>
        </w:rPr>
      </w:pPr>
    </w:p>
    <w:p w14:paraId="337BBEAE" w14:textId="77777777" w:rsidR="00363B67" w:rsidRDefault="00363B67" w:rsidP="00B52A69">
      <w:pPr>
        <w:rPr>
          <w:rFonts w:ascii="Segoe UI" w:hAnsi="Segoe UI" w:cs="Segoe UI"/>
          <w:b/>
          <w:bCs/>
          <w:sz w:val="20"/>
          <w:szCs w:val="18"/>
        </w:rPr>
      </w:pPr>
    </w:p>
    <w:p w14:paraId="621F376D" w14:textId="77777777" w:rsidR="007327E7" w:rsidRDefault="007327E7"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lastRenderedPageBreak/>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lastRenderedPageBreak/>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F452B1" w:rsidRDefault="00B52A69" w:rsidP="00D94677">
      <w:pPr>
        <w:numPr>
          <w:ilvl w:val="0"/>
          <w:numId w:val="2"/>
        </w:numPr>
        <w:tabs>
          <w:tab w:val="clear" w:pos="1620"/>
          <w:tab w:val="left" w:pos="-284"/>
          <w:tab w:val="num" w:pos="1843"/>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r w:rsidRPr="00F452B1">
        <w:rPr>
          <w:rFonts w:ascii="Segoe UI" w:eastAsia="Calibri" w:hAnsi="Segoe UI" w:cs="Segoe UI"/>
          <w:b/>
          <w:noProof/>
          <w:sz w:val="20"/>
        </w:rPr>
        <w:t xml:space="preserve">OIC: </w:t>
      </w:r>
      <w:r w:rsidR="00137976" w:rsidRPr="00137976">
        <w:rPr>
          <w:rFonts w:ascii="Segoe UI" w:eastAsia="Calibri" w:hAnsi="Segoe UI" w:cs="Segoe UI"/>
          <w:noProof/>
          <w:sz w:val="20"/>
        </w:rPr>
        <w:t>ÓRGANO INTERNO DE CONTROL EN EL INSTITUTO MEXICANO DEL SEGURO SOCIAL</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7BD45B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Tratados:</w:t>
      </w:r>
      <w:r w:rsidRPr="00F452B1">
        <w:rPr>
          <w:rFonts w:ascii="Segoe UI" w:eastAsia="Calibri" w:hAnsi="Segoe UI" w:cs="Segoe UI"/>
          <w:noProof/>
          <w:sz w:val="20"/>
        </w:rPr>
        <w:t xml:space="preserve"> Los convenios regidos por el derecho internacional </w:t>
      </w:r>
      <w:r w:rsidRPr="00F452B1">
        <w:rPr>
          <w:rFonts w:ascii="Segoe UI" w:eastAsia="Calibri" w:hAnsi="Segoe UI" w:cs="Segoe UI"/>
          <w:iCs/>
          <w:noProof/>
          <w:sz w:val="20"/>
        </w:rPr>
        <w:t>público</w:t>
      </w:r>
      <w:r w:rsidRPr="00F452B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F452B1"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AE5C072" w14:textId="77777777" w:rsidR="008B580A" w:rsidRDefault="008B580A"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B147975" w14:textId="77777777" w:rsidR="008B580A" w:rsidRDefault="008B580A"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B843F24" w14:textId="77777777" w:rsidR="008B580A" w:rsidRDefault="008B580A"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B77266A" w14:textId="77777777" w:rsidR="008B580A" w:rsidRDefault="008B580A"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lastRenderedPageBreak/>
        <w:t>DATOS GENERALES DE IDENTIFICACIÓN DE LA LICITACIÓN PÚBLICA.</w:t>
      </w:r>
      <w:bookmarkEnd w:id="2"/>
      <w:bookmarkEnd w:id="3"/>
    </w:p>
    <w:p w14:paraId="54B411B5" w14:textId="77777777" w:rsidR="00B52A69" w:rsidRPr="0065407F" w:rsidRDefault="00B52A69" w:rsidP="00B52A69">
      <w:pPr>
        <w:spacing w:line="276" w:lineRule="auto"/>
        <w:rPr>
          <w:rFonts w:ascii="Segoe UI" w:hAnsi="Segoe UI" w:cs="Segoe UI"/>
          <w:b/>
          <w:color w:val="4F6228"/>
          <w:sz w:val="4"/>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14:paraId="0A7BD0A6" w14:textId="77777777" w:rsidR="0029527C" w:rsidRPr="00F452B1" w:rsidRDefault="0029527C" w:rsidP="0029527C">
      <w:pPr>
        <w:rPr>
          <w:lang w:val="es-ES_tradnl"/>
        </w:rPr>
      </w:pPr>
    </w:p>
    <w:tbl>
      <w:tblPr>
        <w:tblW w:w="4710" w:type="pct"/>
        <w:tblLook w:val="04A0" w:firstRow="1" w:lastRow="0" w:firstColumn="1" w:lastColumn="0" w:noHBand="0" w:noVBand="1"/>
      </w:tblPr>
      <w:tblGrid>
        <w:gridCol w:w="2803"/>
        <w:gridCol w:w="7360"/>
      </w:tblGrid>
      <w:tr w:rsidR="008B580A" w:rsidRPr="00F452B1" w14:paraId="5CAF3286" w14:textId="77777777" w:rsidTr="00D327BF">
        <w:trPr>
          <w:trHeight w:val="412"/>
        </w:trPr>
        <w:tc>
          <w:tcPr>
            <w:tcW w:w="1379" w:type="pct"/>
            <w:shd w:val="clear" w:color="auto" w:fill="auto"/>
            <w:vAlign w:val="center"/>
          </w:tcPr>
          <w:p w14:paraId="34CB763B" w14:textId="77777777" w:rsidR="008B580A" w:rsidRPr="006A14D5" w:rsidRDefault="008B580A" w:rsidP="00D327BF">
            <w:pPr>
              <w:ind w:right="49"/>
              <w:rPr>
                <w:rFonts w:ascii="Segoe UI" w:hAnsi="Segoe UI" w:cs="Segoe UI"/>
                <w:b/>
                <w:sz w:val="20"/>
              </w:rPr>
            </w:pPr>
            <w:r w:rsidRPr="006A14D5">
              <w:rPr>
                <w:rFonts w:ascii="Segoe UI" w:hAnsi="Segoe UI" w:cs="Segoe UI"/>
                <w:b/>
                <w:sz w:val="20"/>
              </w:rPr>
              <w:t>ENTIDAD CONVOCANTE:</w:t>
            </w:r>
          </w:p>
        </w:tc>
        <w:tc>
          <w:tcPr>
            <w:tcW w:w="3621" w:type="pct"/>
            <w:shd w:val="clear" w:color="auto" w:fill="auto"/>
            <w:vAlign w:val="center"/>
          </w:tcPr>
          <w:p w14:paraId="7C8385C1" w14:textId="77777777" w:rsidR="008B580A" w:rsidRPr="006A14D5" w:rsidRDefault="008B580A" w:rsidP="00D327BF">
            <w:pPr>
              <w:ind w:right="49"/>
              <w:rPr>
                <w:rFonts w:ascii="Segoe UI" w:hAnsi="Segoe UI" w:cs="Segoe UI"/>
                <w:sz w:val="20"/>
              </w:rPr>
            </w:pPr>
            <w:r w:rsidRPr="006A14D5">
              <w:rPr>
                <w:rFonts w:ascii="Segoe UI" w:hAnsi="Segoe UI" w:cs="Segoe UI"/>
                <w:sz w:val="20"/>
              </w:rPr>
              <w:t>INSTITUTO MEXICANO DEL SEGURO SOCIAL.</w:t>
            </w:r>
          </w:p>
        </w:tc>
      </w:tr>
      <w:tr w:rsidR="008B580A" w:rsidRPr="00F452B1" w14:paraId="769D02DF" w14:textId="77777777" w:rsidTr="00D327BF">
        <w:trPr>
          <w:trHeight w:val="418"/>
        </w:trPr>
        <w:tc>
          <w:tcPr>
            <w:tcW w:w="1379" w:type="pct"/>
            <w:shd w:val="clear" w:color="auto" w:fill="auto"/>
            <w:vAlign w:val="center"/>
          </w:tcPr>
          <w:p w14:paraId="483230CC" w14:textId="77777777" w:rsidR="008B580A" w:rsidRPr="006A14D5" w:rsidRDefault="008B580A" w:rsidP="00D327BF">
            <w:pPr>
              <w:ind w:right="49"/>
              <w:rPr>
                <w:rFonts w:ascii="Segoe UI" w:hAnsi="Segoe UI" w:cs="Segoe UI"/>
                <w:b/>
                <w:sz w:val="20"/>
              </w:rPr>
            </w:pPr>
            <w:r w:rsidRPr="006A14D5">
              <w:rPr>
                <w:rFonts w:ascii="Segoe UI" w:hAnsi="Segoe UI" w:cs="Segoe UI"/>
                <w:b/>
                <w:sz w:val="20"/>
              </w:rPr>
              <w:t>ÁREA CONTRATANTE:</w:t>
            </w:r>
          </w:p>
        </w:tc>
        <w:tc>
          <w:tcPr>
            <w:tcW w:w="3621" w:type="pct"/>
            <w:shd w:val="clear" w:color="auto" w:fill="auto"/>
            <w:vAlign w:val="center"/>
          </w:tcPr>
          <w:p w14:paraId="4886CE16" w14:textId="77777777" w:rsidR="008B580A" w:rsidRPr="006A14D5" w:rsidRDefault="008B580A" w:rsidP="00D327BF">
            <w:pPr>
              <w:ind w:right="49"/>
              <w:rPr>
                <w:rFonts w:ascii="Segoe UI" w:hAnsi="Segoe UI" w:cs="Segoe UI"/>
                <w:sz w:val="20"/>
              </w:rPr>
            </w:pPr>
            <w:r w:rsidRPr="006A14D5">
              <w:rPr>
                <w:rFonts w:ascii="Segoe UI" w:hAnsi="Segoe UI" w:cs="Segoe UI"/>
                <w:sz w:val="20"/>
              </w:rPr>
              <w:t>TITULAR DE LA COORDINACIÓN DE ABASTECIMIENTO Y EQUIPAMIENTO</w:t>
            </w:r>
          </w:p>
        </w:tc>
      </w:tr>
      <w:tr w:rsidR="008B580A" w:rsidRPr="00F452B1" w14:paraId="0E9101D3" w14:textId="77777777" w:rsidTr="00D327BF">
        <w:trPr>
          <w:trHeight w:val="126"/>
        </w:trPr>
        <w:tc>
          <w:tcPr>
            <w:tcW w:w="1379" w:type="pct"/>
            <w:shd w:val="clear" w:color="auto" w:fill="auto"/>
            <w:vAlign w:val="center"/>
          </w:tcPr>
          <w:p w14:paraId="00841FE6" w14:textId="77777777" w:rsidR="008B580A" w:rsidRPr="006A14D5" w:rsidRDefault="008B580A" w:rsidP="00D327BF">
            <w:pPr>
              <w:ind w:right="49"/>
              <w:rPr>
                <w:rFonts w:ascii="Segoe UI" w:hAnsi="Segoe UI" w:cs="Segoe UI"/>
                <w:b/>
                <w:sz w:val="20"/>
              </w:rPr>
            </w:pPr>
            <w:r w:rsidRPr="006A14D5">
              <w:rPr>
                <w:rFonts w:ascii="Segoe UI" w:hAnsi="Segoe UI" w:cs="Segoe UI"/>
                <w:b/>
                <w:sz w:val="20"/>
              </w:rPr>
              <w:t>ÁREA REQUIRENTE</w:t>
            </w:r>
          </w:p>
        </w:tc>
        <w:tc>
          <w:tcPr>
            <w:tcW w:w="3621" w:type="pct"/>
            <w:shd w:val="clear" w:color="auto" w:fill="auto"/>
          </w:tcPr>
          <w:p w14:paraId="67C869D5" w14:textId="77777777" w:rsidR="008B580A" w:rsidRPr="00BF57E3" w:rsidRDefault="008B580A" w:rsidP="00D327BF">
            <w:pPr>
              <w:ind w:right="49"/>
              <w:rPr>
                <w:rFonts w:ascii="Segoe UI" w:hAnsi="Segoe UI" w:cs="Segoe UI"/>
                <w:sz w:val="20"/>
              </w:rPr>
            </w:pPr>
            <w:r w:rsidRPr="00B93654">
              <w:rPr>
                <w:rFonts w:ascii="Segoe UI" w:hAnsi="Segoe UI" w:cs="Segoe UI"/>
                <w:sz w:val="20"/>
              </w:rPr>
              <w:t xml:space="preserve">TITULAR DE LA JEFATURA DE SERVICIOS </w:t>
            </w:r>
            <w:r>
              <w:rPr>
                <w:rFonts w:ascii="Segoe UI" w:hAnsi="Segoe UI" w:cs="Segoe UI"/>
                <w:sz w:val="20"/>
              </w:rPr>
              <w:t>ADMINISTRATIVOS</w:t>
            </w:r>
          </w:p>
        </w:tc>
      </w:tr>
      <w:tr w:rsidR="008B580A" w:rsidRPr="00F452B1" w14:paraId="792187E9" w14:textId="77777777" w:rsidTr="00D327BF">
        <w:trPr>
          <w:trHeight w:val="428"/>
        </w:trPr>
        <w:tc>
          <w:tcPr>
            <w:tcW w:w="1379" w:type="pct"/>
            <w:shd w:val="clear" w:color="auto" w:fill="auto"/>
            <w:vAlign w:val="center"/>
          </w:tcPr>
          <w:p w14:paraId="6BFFBABD" w14:textId="77777777" w:rsidR="008B580A" w:rsidRPr="006A14D5" w:rsidRDefault="008B580A" w:rsidP="00D327BF">
            <w:pPr>
              <w:ind w:right="49"/>
              <w:rPr>
                <w:rFonts w:ascii="Segoe UI" w:hAnsi="Segoe UI" w:cs="Segoe UI"/>
                <w:b/>
                <w:sz w:val="20"/>
              </w:rPr>
            </w:pPr>
            <w:r w:rsidRPr="006A14D5">
              <w:rPr>
                <w:rFonts w:ascii="Segoe UI" w:hAnsi="Segoe UI" w:cs="Segoe UI"/>
                <w:b/>
                <w:sz w:val="20"/>
              </w:rPr>
              <w:t>ÁREA TÉCNICA</w:t>
            </w:r>
          </w:p>
        </w:tc>
        <w:tc>
          <w:tcPr>
            <w:tcW w:w="3621" w:type="pct"/>
            <w:shd w:val="clear" w:color="auto" w:fill="auto"/>
          </w:tcPr>
          <w:p w14:paraId="4CABE29D" w14:textId="77777777" w:rsidR="008B580A" w:rsidRPr="00BF57E3" w:rsidRDefault="008B580A" w:rsidP="00D327BF">
            <w:pPr>
              <w:ind w:right="49"/>
              <w:rPr>
                <w:rFonts w:ascii="Segoe UI" w:hAnsi="Segoe UI" w:cs="Segoe UI"/>
                <w:sz w:val="20"/>
              </w:rPr>
            </w:pPr>
            <w:r w:rsidRPr="00B93654">
              <w:rPr>
                <w:rFonts w:ascii="Segoe UI" w:hAnsi="Segoe UI" w:cs="Segoe UI"/>
                <w:sz w:val="20"/>
              </w:rPr>
              <w:t xml:space="preserve">TITULAR DE LA JEFATURA DE SERVICIOS </w:t>
            </w:r>
            <w:r>
              <w:rPr>
                <w:rFonts w:ascii="Segoe UI" w:hAnsi="Segoe UI" w:cs="Segoe UI"/>
                <w:sz w:val="20"/>
              </w:rPr>
              <w:t>ADMINISTRATIVOS</w:t>
            </w:r>
          </w:p>
        </w:tc>
      </w:tr>
      <w:tr w:rsidR="008B580A" w:rsidRPr="00F452B1" w14:paraId="60522541" w14:textId="77777777" w:rsidTr="00D327BF">
        <w:trPr>
          <w:trHeight w:val="548"/>
        </w:trPr>
        <w:tc>
          <w:tcPr>
            <w:tcW w:w="1379" w:type="pct"/>
            <w:shd w:val="clear" w:color="auto" w:fill="auto"/>
            <w:vAlign w:val="center"/>
          </w:tcPr>
          <w:p w14:paraId="1667DE8C" w14:textId="77777777" w:rsidR="008B580A" w:rsidRPr="006A14D5" w:rsidRDefault="008B580A" w:rsidP="00D327BF">
            <w:pPr>
              <w:ind w:right="49"/>
              <w:rPr>
                <w:rFonts w:ascii="Segoe UI" w:hAnsi="Segoe UI" w:cs="Segoe UI"/>
                <w:b/>
                <w:sz w:val="20"/>
              </w:rPr>
            </w:pPr>
            <w:r w:rsidRPr="006A14D5">
              <w:rPr>
                <w:rFonts w:ascii="Segoe UI" w:hAnsi="Segoe UI" w:cs="Segoe UI"/>
                <w:b/>
                <w:sz w:val="20"/>
              </w:rPr>
              <w:t>DOMICILIO DE LA CONVOCANTE:</w:t>
            </w:r>
          </w:p>
        </w:tc>
        <w:tc>
          <w:tcPr>
            <w:tcW w:w="3621" w:type="pct"/>
            <w:shd w:val="clear" w:color="auto" w:fill="auto"/>
            <w:vAlign w:val="center"/>
          </w:tcPr>
          <w:p w14:paraId="29D15FBA" w14:textId="77777777" w:rsidR="008B580A" w:rsidRPr="006A14D5" w:rsidRDefault="008B580A" w:rsidP="00D327BF">
            <w:pPr>
              <w:ind w:right="49"/>
              <w:rPr>
                <w:rFonts w:ascii="Segoe UI" w:hAnsi="Segoe UI" w:cs="Segoe UI"/>
                <w:sz w:val="20"/>
              </w:rPr>
            </w:pPr>
            <w:r w:rsidRPr="006A14D5">
              <w:rPr>
                <w:rFonts w:ascii="Segoe UI" w:hAnsi="Segoe UI" w:cs="Segoe UI"/>
                <w:sz w:val="20"/>
              </w:rPr>
              <w:t>BOULEVARD LUIS DONALDO COLOSIO NO. 4604, FRACC. EL PALMAR II, FRACCIÓN II C.P. 42088 EN PACHUCA DE SOTO, HIDALGO</w:t>
            </w:r>
          </w:p>
        </w:tc>
      </w:tr>
      <w:tr w:rsidR="008B580A" w:rsidRPr="00F452B1" w14:paraId="3268A2FF" w14:textId="77777777" w:rsidTr="00D327BF">
        <w:trPr>
          <w:trHeight w:val="272"/>
        </w:trPr>
        <w:tc>
          <w:tcPr>
            <w:tcW w:w="1379" w:type="pct"/>
            <w:shd w:val="clear" w:color="auto" w:fill="auto"/>
            <w:vAlign w:val="center"/>
          </w:tcPr>
          <w:p w14:paraId="4A6C21C7" w14:textId="77777777" w:rsidR="008B580A" w:rsidRPr="006A14D5" w:rsidRDefault="008B580A" w:rsidP="00D327BF">
            <w:pPr>
              <w:ind w:right="49"/>
              <w:rPr>
                <w:rFonts w:ascii="Segoe UI" w:hAnsi="Segoe UI" w:cs="Segoe UI"/>
                <w:b/>
                <w:sz w:val="20"/>
              </w:rPr>
            </w:pPr>
            <w:r w:rsidRPr="006A14D5">
              <w:rPr>
                <w:rFonts w:ascii="Segoe UI" w:hAnsi="Segoe UI" w:cs="Segoe UI"/>
                <w:b/>
                <w:sz w:val="20"/>
              </w:rPr>
              <w:t>ADMINISTRADOR DEL CONTRATO:</w:t>
            </w:r>
          </w:p>
        </w:tc>
        <w:tc>
          <w:tcPr>
            <w:tcW w:w="3621" w:type="pct"/>
            <w:shd w:val="clear" w:color="auto" w:fill="auto"/>
            <w:vAlign w:val="center"/>
          </w:tcPr>
          <w:p w14:paraId="3158B01A" w14:textId="77777777" w:rsidR="008B580A" w:rsidRPr="007D6B25" w:rsidRDefault="008B580A" w:rsidP="00D327BF">
            <w:pPr>
              <w:ind w:right="49"/>
              <w:rPr>
                <w:rFonts w:ascii="Segoe UI" w:hAnsi="Segoe UI" w:cs="Segoe UI"/>
                <w:sz w:val="20"/>
                <w:highlight w:val="yellow"/>
              </w:rPr>
            </w:pPr>
            <w:r>
              <w:rPr>
                <w:rFonts w:ascii="Segoe UI" w:hAnsi="Segoe UI" w:cs="Segoe UI"/>
                <w:sz w:val="20"/>
              </w:rPr>
              <w:t>JEFE DEL DEPARTAMENTO DE CONSERVACIÓN Y SERVICIOS GENERALES</w:t>
            </w:r>
          </w:p>
        </w:tc>
      </w:tr>
      <w:tr w:rsidR="008B580A" w:rsidRPr="00F452B1" w14:paraId="63714ED8" w14:textId="77777777" w:rsidTr="00D327BF">
        <w:trPr>
          <w:trHeight w:val="436"/>
        </w:trPr>
        <w:tc>
          <w:tcPr>
            <w:tcW w:w="1379" w:type="pct"/>
            <w:shd w:val="clear" w:color="auto" w:fill="auto"/>
            <w:vAlign w:val="center"/>
          </w:tcPr>
          <w:p w14:paraId="7341EA66" w14:textId="77777777" w:rsidR="008B580A" w:rsidRPr="006A14D5" w:rsidRDefault="008B580A" w:rsidP="00D327BF">
            <w:pPr>
              <w:spacing w:line="360" w:lineRule="auto"/>
              <w:ind w:right="49"/>
              <w:rPr>
                <w:rFonts w:ascii="Segoe UI" w:hAnsi="Segoe UI" w:cs="Segoe UI"/>
                <w:b/>
                <w:sz w:val="6"/>
              </w:rPr>
            </w:pPr>
            <w:r w:rsidRPr="00EA23DD">
              <w:rPr>
                <w:rStyle w:val="SinespaciadoCar"/>
                <w:rFonts w:ascii="Segoe UI" w:hAnsi="Segoe UI" w:cs="Segoe UI"/>
                <w:b/>
                <w:sz w:val="20"/>
              </w:rPr>
              <w:t>ADMINISTRADOR AUXILIAR DEL CONTRATO</w:t>
            </w:r>
            <w:r w:rsidRPr="006A14D5">
              <w:rPr>
                <w:rFonts w:ascii="Segoe UI" w:hAnsi="Segoe UI" w:cs="Segoe UI"/>
                <w:b/>
                <w:sz w:val="20"/>
              </w:rPr>
              <w:t>:</w:t>
            </w:r>
          </w:p>
        </w:tc>
        <w:tc>
          <w:tcPr>
            <w:tcW w:w="3621" w:type="pct"/>
            <w:shd w:val="clear" w:color="auto" w:fill="auto"/>
            <w:vAlign w:val="center"/>
          </w:tcPr>
          <w:p w14:paraId="42CA3C1F" w14:textId="77777777" w:rsidR="008B580A" w:rsidRPr="007D6B25" w:rsidRDefault="008B580A" w:rsidP="00D327BF">
            <w:pPr>
              <w:ind w:right="49"/>
              <w:rPr>
                <w:rFonts w:ascii="Segoe UI" w:hAnsi="Segoe UI" w:cs="Segoe UI"/>
                <w:sz w:val="20"/>
                <w:highlight w:val="yellow"/>
              </w:rPr>
            </w:pPr>
            <w:r>
              <w:rPr>
                <w:rFonts w:ascii="Segoe UI" w:hAnsi="Segoe UI" w:cs="Segoe UI"/>
                <w:sz w:val="20"/>
              </w:rPr>
              <w:t>JEFE DE LA OFICINA DE TRANSPORTES, VIATICOS Y TELEFONIA</w:t>
            </w:r>
          </w:p>
        </w:tc>
      </w:tr>
      <w:tr w:rsidR="008B580A" w:rsidRPr="00F452B1" w14:paraId="10B42561" w14:textId="77777777" w:rsidTr="00D327BF">
        <w:trPr>
          <w:trHeight w:val="50"/>
        </w:trPr>
        <w:tc>
          <w:tcPr>
            <w:tcW w:w="1379" w:type="pct"/>
            <w:shd w:val="clear" w:color="auto" w:fill="auto"/>
            <w:vAlign w:val="center"/>
          </w:tcPr>
          <w:p w14:paraId="0CEAAFA8" w14:textId="77777777" w:rsidR="008B580A" w:rsidRPr="007D6B25" w:rsidRDefault="008B580A" w:rsidP="00D327BF">
            <w:pPr>
              <w:spacing w:line="360" w:lineRule="auto"/>
              <w:ind w:right="49"/>
              <w:rPr>
                <w:rFonts w:ascii="Segoe UI" w:hAnsi="Segoe UI" w:cs="Segoe UI"/>
                <w:b/>
                <w:sz w:val="6"/>
              </w:rPr>
            </w:pPr>
          </w:p>
          <w:p w14:paraId="226164D3" w14:textId="77777777" w:rsidR="008B580A" w:rsidRPr="007D6B25" w:rsidRDefault="008B580A" w:rsidP="00D327BF">
            <w:pPr>
              <w:spacing w:line="360" w:lineRule="auto"/>
              <w:ind w:right="49"/>
              <w:rPr>
                <w:rFonts w:ascii="Segoe UI" w:hAnsi="Segoe UI" w:cs="Segoe UI"/>
                <w:b/>
                <w:sz w:val="20"/>
              </w:rPr>
            </w:pPr>
            <w:r w:rsidRPr="007D6B25">
              <w:rPr>
                <w:rFonts w:ascii="Segoe UI" w:hAnsi="Segoe UI" w:cs="Segoe UI"/>
                <w:b/>
                <w:sz w:val="20"/>
              </w:rPr>
              <w:t>EVALUACIÓN TÉCNICA:</w:t>
            </w:r>
          </w:p>
        </w:tc>
        <w:tc>
          <w:tcPr>
            <w:tcW w:w="3621" w:type="pct"/>
            <w:shd w:val="clear" w:color="auto" w:fill="auto"/>
          </w:tcPr>
          <w:p w14:paraId="0D65AD40" w14:textId="77777777" w:rsidR="008B580A" w:rsidRPr="007D6B25" w:rsidRDefault="008B580A" w:rsidP="00D327BF">
            <w:pPr>
              <w:ind w:right="49"/>
              <w:rPr>
                <w:rFonts w:ascii="Segoe UI" w:hAnsi="Segoe UI" w:cs="Segoe UI"/>
                <w:sz w:val="20"/>
              </w:rPr>
            </w:pPr>
            <w:r w:rsidRPr="00B93654">
              <w:rPr>
                <w:rFonts w:ascii="Segoe UI" w:hAnsi="Segoe UI" w:cs="Segoe UI"/>
                <w:sz w:val="20"/>
              </w:rPr>
              <w:t xml:space="preserve">TITULAR DE LA JEFATURA DE SERVICIOS </w:t>
            </w:r>
            <w:r>
              <w:rPr>
                <w:rFonts w:ascii="Segoe UI" w:hAnsi="Segoe UI" w:cs="Segoe UI"/>
                <w:sz w:val="20"/>
              </w:rPr>
              <w:t>ADMINISTRATIVOS</w:t>
            </w:r>
          </w:p>
        </w:tc>
      </w:tr>
      <w:tr w:rsidR="008B580A" w:rsidRPr="00F452B1" w14:paraId="13D7D1AC" w14:textId="77777777" w:rsidTr="00D327BF">
        <w:trPr>
          <w:trHeight w:val="20"/>
        </w:trPr>
        <w:tc>
          <w:tcPr>
            <w:tcW w:w="1379" w:type="pct"/>
            <w:shd w:val="clear" w:color="auto" w:fill="auto"/>
            <w:vAlign w:val="center"/>
          </w:tcPr>
          <w:p w14:paraId="6A0AA565" w14:textId="77777777" w:rsidR="008B580A" w:rsidRPr="00E557A4" w:rsidRDefault="008B580A" w:rsidP="00D327BF">
            <w:pPr>
              <w:spacing w:line="360" w:lineRule="auto"/>
              <w:ind w:right="49"/>
              <w:rPr>
                <w:rFonts w:ascii="Segoe UI" w:hAnsi="Segoe UI" w:cs="Segoe UI"/>
                <w:b/>
                <w:sz w:val="20"/>
              </w:rPr>
            </w:pPr>
            <w:r w:rsidRPr="00E557A4">
              <w:rPr>
                <w:rFonts w:ascii="Segoe UI" w:hAnsi="Segoe UI" w:cs="Segoe UI"/>
                <w:b/>
                <w:sz w:val="20"/>
              </w:rPr>
              <w:t xml:space="preserve">REPRESENTANTE </w:t>
            </w:r>
          </w:p>
          <w:p w14:paraId="35780582" w14:textId="77777777" w:rsidR="008B580A" w:rsidRPr="00E557A4" w:rsidRDefault="008B580A" w:rsidP="00D327BF">
            <w:pPr>
              <w:spacing w:line="360" w:lineRule="auto"/>
              <w:ind w:right="49"/>
              <w:rPr>
                <w:rFonts w:ascii="Segoe UI" w:hAnsi="Segoe UI" w:cs="Segoe UI"/>
                <w:b/>
                <w:sz w:val="20"/>
              </w:rPr>
            </w:pPr>
            <w:r w:rsidRPr="00E557A4">
              <w:rPr>
                <w:rFonts w:ascii="Segoe UI" w:hAnsi="Segoe UI" w:cs="Segoe UI"/>
                <w:b/>
                <w:sz w:val="20"/>
              </w:rPr>
              <w:t>TÉCNICO:</w:t>
            </w:r>
          </w:p>
        </w:tc>
        <w:tc>
          <w:tcPr>
            <w:tcW w:w="3621" w:type="pct"/>
            <w:shd w:val="clear" w:color="auto" w:fill="auto"/>
            <w:vAlign w:val="center"/>
          </w:tcPr>
          <w:p w14:paraId="587822B1" w14:textId="77777777" w:rsidR="008B580A" w:rsidRPr="00E557A4" w:rsidRDefault="008B580A" w:rsidP="00D327BF">
            <w:pPr>
              <w:spacing w:line="360" w:lineRule="auto"/>
              <w:ind w:right="49"/>
              <w:rPr>
                <w:rFonts w:ascii="Segoe UI" w:hAnsi="Segoe UI" w:cs="Segoe UI"/>
                <w:sz w:val="20"/>
              </w:rPr>
            </w:pPr>
            <w:r>
              <w:rPr>
                <w:rFonts w:ascii="Segoe UI" w:hAnsi="Segoe UI" w:cs="Segoe UI"/>
                <w:sz w:val="20"/>
              </w:rPr>
              <w:t>JEFE DE LA OFICINA DE TRANSPORTES, VIATICOS Y TELEFONIA</w:t>
            </w:r>
          </w:p>
        </w:tc>
      </w:tr>
    </w:tbl>
    <w:p w14:paraId="44B1F317" w14:textId="77777777" w:rsidR="0029527C" w:rsidRDefault="0029527C" w:rsidP="0029527C">
      <w:pPr>
        <w:rPr>
          <w:lang w:val="es-ES_tradnl"/>
        </w:rPr>
      </w:pPr>
    </w:p>
    <w:p w14:paraId="3F64AF36" w14:textId="77777777" w:rsidR="008B580A" w:rsidRPr="00F452B1" w:rsidRDefault="008B580A"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452B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F452B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2E4456F4"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w:t>
      </w:r>
      <w:r w:rsidRPr="00EA23DD">
        <w:rPr>
          <w:rFonts w:ascii="Segoe UI" w:hAnsi="Segoe UI" w:cs="Segoe UI"/>
          <w:sz w:val="20"/>
        </w:rPr>
        <w:t xml:space="preserve">anterior conforme a lo establecido en los párrafos penúltimo y último del artículo </w:t>
      </w:r>
      <w:r w:rsidR="00735557" w:rsidRPr="00EA23DD">
        <w:rPr>
          <w:rFonts w:ascii="Segoe UI" w:hAnsi="Segoe UI" w:cs="Segoe UI"/>
          <w:b/>
          <w:sz w:val="20"/>
        </w:rPr>
        <w:t>37</w:t>
      </w:r>
      <w:r w:rsidRPr="00EA23DD">
        <w:rPr>
          <w:rFonts w:ascii="Segoe UI" w:hAnsi="Segoe UI" w:cs="Segoe UI"/>
          <w:sz w:val="20"/>
        </w:rPr>
        <w:t xml:space="preserve"> de la LAASSP y </w:t>
      </w:r>
      <w:r w:rsidR="00E557A4" w:rsidRPr="00EA23DD">
        <w:rPr>
          <w:rFonts w:ascii="Segoe UI" w:hAnsi="Segoe UI" w:cs="Segoe UI"/>
          <w:b/>
          <w:sz w:val="20"/>
        </w:rPr>
        <w:t>95</w:t>
      </w:r>
      <w:r w:rsidRPr="00EA23DD">
        <w:rPr>
          <w:rFonts w:ascii="Segoe UI" w:hAnsi="Segoe UI" w:cs="Segoe UI"/>
          <w:sz w:val="20"/>
        </w:rPr>
        <w:t xml:space="preserve"> de su Reglamento</w:t>
      </w:r>
      <w:bookmarkEnd w:id="7"/>
      <w:r w:rsidRPr="00EA23DD">
        <w:rPr>
          <w:rFonts w:ascii="Segoe UI" w:hAnsi="Segoe UI" w:cs="Segoe UI"/>
          <w:i/>
          <w:sz w:val="20"/>
        </w:rPr>
        <w:t>.</w:t>
      </w:r>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1662130D" w:rsidR="00B52A69" w:rsidRPr="00F452B1" w:rsidRDefault="00B52A69" w:rsidP="00B52A69">
      <w:pPr>
        <w:spacing w:line="276" w:lineRule="auto"/>
        <w:jc w:val="both"/>
        <w:rPr>
          <w:rFonts w:ascii="Segoe UI" w:hAnsi="Segoe UI" w:cs="Segoe UI"/>
          <w:sz w:val="20"/>
        </w:rPr>
      </w:pPr>
      <w:r w:rsidRPr="002F27AA">
        <w:rPr>
          <w:rFonts w:ascii="Segoe UI" w:hAnsi="Segoe UI" w:cs="Segoe UI"/>
          <w:sz w:val="20"/>
        </w:rPr>
        <w:lastRenderedPageBreak/>
        <w:t xml:space="preserve">El carácter del presente procedimiento de contratación es </w:t>
      </w:r>
      <w:r w:rsidR="0065407F" w:rsidRPr="002F27AA">
        <w:rPr>
          <w:rFonts w:ascii="Segoe UI" w:hAnsi="Segoe UI" w:cs="Segoe UI"/>
          <w:b/>
          <w:sz w:val="20"/>
        </w:rPr>
        <w:t>N</w:t>
      </w:r>
      <w:r w:rsidRPr="002F27AA">
        <w:rPr>
          <w:rFonts w:ascii="Segoe UI" w:hAnsi="Segoe UI" w:cs="Segoe UI"/>
          <w:b/>
          <w:sz w:val="20"/>
        </w:rPr>
        <w:t>acional</w:t>
      </w:r>
      <w:r w:rsidRPr="002F27AA">
        <w:rPr>
          <w:rFonts w:ascii="Segoe UI" w:hAnsi="Segoe UI" w:cs="Segoe UI"/>
          <w:sz w:val="20"/>
        </w:rPr>
        <w:t xml:space="preserve">, en términos de lo establecido en el artículo </w:t>
      </w:r>
      <w:r w:rsidR="00735557" w:rsidRPr="002F27AA">
        <w:rPr>
          <w:rFonts w:ascii="Segoe UI" w:hAnsi="Segoe UI" w:cs="Segoe UI"/>
          <w:b/>
          <w:sz w:val="20"/>
        </w:rPr>
        <w:t>39</w:t>
      </w:r>
      <w:r w:rsidRPr="002F27AA">
        <w:rPr>
          <w:rFonts w:ascii="Segoe UI" w:hAnsi="Segoe UI" w:cs="Segoe UI"/>
          <w:b/>
          <w:sz w:val="20"/>
        </w:rPr>
        <w:t>,</w:t>
      </w:r>
      <w:r w:rsidRPr="002F27AA">
        <w:rPr>
          <w:rFonts w:ascii="Segoe UI" w:hAnsi="Segoe UI" w:cs="Segoe UI"/>
          <w:sz w:val="20"/>
        </w:rPr>
        <w:t xml:space="preserve"> fracción </w:t>
      </w:r>
      <w:r w:rsidR="0065407F" w:rsidRPr="002F27AA">
        <w:rPr>
          <w:rFonts w:ascii="Segoe UI" w:hAnsi="Segoe UI" w:cs="Segoe UI"/>
          <w:b/>
          <w:sz w:val="20"/>
        </w:rPr>
        <w:t>I</w:t>
      </w:r>
      <w:r w:rsidRPr="002F27AA">
        <w:rPr>
          <w:rFonts w:ascii="Segoe UI" w:hAnsi="Segoe UI" w:cs="Segoe UI"/>
          <w:sz w:val="20"/>
        </w:rPr>
        <w:t xml:space="preserve"> de</w:t>
      </w:r>
      <w:r w:rsidRPr="00F452B1">
        <w:rPr>
          <w:rFonts w:ascii="Segoe UI" w:hAnsi="Segoe UI" w:cs="Segoe UI"/>
          <w:sz w:val="20"/>
        </w:rPr>
        <w:t xml:space="preserve"> la LAASSP.</w:t>
      </w:r>
    </w:p>
    <w:p w14:paraId="5F3C9FD9" w14:textId="6FE6AE20" w:rsidR="00B52A69" w:rsidRPr="00F452B1" w:rsidRDefault="00AD6A1A" w:rsidP="00AD6A1A">
      <w:pPr>
        <w:tabs>
          <w:tab w:val="left" w:pos="6210"/>
        </w:tabs>
        <w:spacing w:line="276" w:lineRule="auto"/>
        <w:ind w:left="360"/>
        <w:rPr>
          <w:rFonts w:ascii="Segoe UI" w:hAnsi="Segoe UI" w:cs="Segoe UI"/>
          <w:b/>
          <w:sz w:val="18"/>
          <w:szCs w:val="18"/>
        </w:rPr>
      </w:pPr>
      <w:r>
        <w:rPr>
          <w:rFonts w:ascii="Segoe UI" w:hAnsi="Segoe UI" w:cs="Segoe UI"/>
          <w:b/>
          <w:sz w:val="18"/>
          <w:szCs w:val="18"/>
        </w:rPr>
        <w:tab/>
      </w: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1878E82C"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w:t>
      </w:r>
      <w:r w:rsidR="0065407F">
        <w:rPr>
          <w:rFonts w:ascii="Segoe UI" w:hAnsi="Segoe UI" w:cs="Segoe UI"/>
          <w:b/>
          <w:sz w:val="20"/>
        </w:rPr>
        <w:t>N</w:t>
      </w:r>
      <w:r w:rsidR="00EF114F" w:rsidRPr="00EF114F">
        <w:rPr>
          <w:rFonts w:ascii="Segoe UI" w:hAnsi="Segoe UI" w:cs="Segoe UI"/>
          <w:b/>
          <w:sz w:val="20"/>
        </w:rPr>
        <w:t>-</w:t>
      </w:r>
      <w:r w:rsidR="00D327BF">
        <w:rPr>
          <w:rFonts w:ascii="Segoe UI" w:hAnsi="Segoe UI" w:cs="Segoe UI"/>
          <w:b/>
          <w:sz w:val="20"/>
        </w:rPr>
        <w:t>20</w:t>
      </w:r>
      <w:r w:rsidR="006A14D5">
        <w:rPr>
          <w:rFonts w:ascii="Segoe UI" w:hAnsi="Segoe UI" w:cs="Segoe UI"/>
          <w:b/>
          <w:sz w:val="20"/>
        </w:rPr>
        <w:t>-2026</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452B1">
        <w:rPr>
          <w:rFonts w:ascii="Segoe UI" w:hAnsi="Segoe UI" w:cs="Segoe UI"/>
          <w:i w:val="0"/>
          <w:color w:val="4F6228"/>
          <w:sz w:val="20"/>
          <w:lang w:val="es-ES_tradnl"/>
        </w:rPr>
        <w:t>INDICACIÓN DE LOS EJERCICIOS FISCALES PARA LA CONTRATACIÓN.</w:t>
      </w:r>
      <w:bookmarkEnd w:id="9"/>
    </w:p>
    <w:p w14:paraId="243736B9" w14:textId="77777777" w:rsidR="00B52A69" w:rsidRPr="00F452B1" w:rsidRDefault="00B52A69" w:rsidP="00B52A69">
      <w:pPr>
        <w:spacing w:line="276" w:lineRule="auto"/>
        <w:rPr>
          <w:rFonts w:ascii="Segoe UI" w:hAnsi="Segoe UI" w:cs="Segoe UI"/>
          <w:sz w:val="16"/>
        </w:rPr>
      </w:pPr>
    </w:p>
    <w:p w14:paraId="753B0A01" w14:textId="1DB51959"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w:t>
      </w:r>
      <w:r w:rsidR="00B27125">
        <w:rPr>
          <w:rFonts w:ascii="Segoe UI" w:hAnsi="Segoe UI" w:cs="Segoe UI"/>
          <w:b/>
          <w:sz w:val="20"/>
        </w:rPr>
        <w:t>6</w:t>
      </w:r>
      <w:r w:rsidRPr="00F452B1">
        <w:rPr>
          <w:rFonts w:ascii="Segoe UI" w:hAnsi="Segoe UI" w:cs="Segoe UI"/>
          <w:b/>
          <w:sz w:val="20"/>
        </w:rPr>
        <w:t>,</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452B1">
        <w:rPr>
          <w:rFonts w:ascii="Segoe UI" w:hAnsi="Segoe UI" w:cs="Segoe UI"/>
          <w:i w:val="0"/>
          <w:color w:val="4F6228"/>
          <w:sz w:val="20"/>
          <w:lang w:val="es-ES_tradnl"/>
        </w:rPr>
        <w:t>IDIOMA EN EL QUE SE PRESENTARÁN LAS PROPOSICIONES.</w:t>
      </w:r>
      <w:bookmarkEnd w:id="10"/>
      <w:r w:rsidRPr="00F452B1">
        <w:rPr>
          <w:rFonts w:ascii="Segoe UI" w:hAnsi="Segoe UI" w:cs="Segoe UI"/>
          <w:i w:val="0"/>
          <w:color w:val="4F6228"/>
          <w:sz w:val="20"/>
          <w:lang w:val="es-ES_tradnl"/>
        </w:rPr>
        <w:t xml:space="preserve"> </w:t>
      </w:r>
      <w:bookmarkEnd w:id="11"/>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452B1">
        <w:rPr>
          <w:rFonts w:ascii="Segoe UI" w:hAnsi="Segoe UI" w:cs="Segoe UI"/>
          <w:i w:val="0"/>
          <w:color w:val="4F6228"/>
          <w:sz w:val="20"/>
          <w:lang w:val="es-ES_tradnl"/>
        </w:rPr>
        <w:t>DISPONIBILIDAD PRESUPUESTARIA.</w:t>
      </w:r>
      <w:bookmarkEnd w:id="12"/>
    </w:p>
    <w:p w14:paraId="3D5A64EF" w14:textId="77777777" w:rsidR="00B52A69" w:rsidRPr="00F452B1" w:rsidRDefault="00B52A69" w:rsidP="00B52A69">
      <w:pPr>
        <w:spacing w:line="276" w:lineRule="auto"/>
        <w:jc w:val="both"/>
        <w:rPr>
          <w:rFonts w:ascii="Segoe UI" w:hAnsi="Segoe UI" w:cs="Segoe UI"/>
          <w:sz w:val="16"/>
        </w:rPr>
      </w:pPr>
    </w:p>
    <w:p w14:paraId="47933F3D" w14:textId="77777777" w:rsidR="008B580A" w:rsidRDefault="008B580A" w:rsidP="008B580A">
      <w:pPr>
        <w:spacing w:line="276" w:lineRule="auto"/>
        <w:jc w:val="both"/>
        <w:rPr>
          <w:rFonts w:ascii="Segoe UI" w:hAnsi="Segoe UI" w:cs="Segoe UI"/>
          <w:sz w:val="20"/>
        </w:rPr>
      </w:pPr>
      <w:r>
        <w:rPr>
          <w:rFonts w:ascii="Segoe UI" w:hAnsi="Segoe UI" w:cs="Segoe UI"/>
          <w:sz w:val="20"/>
        </w:rPr>
        <w:t xml:space="preserve">El IMSS cuenta para el inicio del procedimiento con </w:t>
      </w:r>
      <w:r w:rsidRPr="00B93654">
        <w:rPr>
          <w:rFonts w:ascii="Segoe UI" w:hAnsi="Segoe UI" w:cs="Segoe UI"/>
          <w:sz w:val="20"/>
        </w:rPr>
        <w:t xml:space="preserve">Dictamen </w:t>
      </w:r>
      <w:r>
        <w:rPr>
          <w:rFonts w:ascii="Segoe UI" w:hAnsi="Segoe UI" w:cs="Segoe UI"/>
          <w:sz w:val="20"/>
        </w:rPr>
        <w:t xml:space="preserve">de Disponibilidad Presupuestal Previo con validación presupuestal en el módulo de control de compromisos, fechados el </w:t>
      </w:r>
      <w:r w:rsidRPr="00B93654">
        <w:rPr>
          <w:rFonts w:ascii="Segoe UI" w:hAnsi="Segoe UI" w:cs="Segoe UI"/>
          <w:sz w:val="20"/>
        </w:rPr>
        <w:t>1</w:t>
      </w:r>
      <w:r>
        <w:rPr>
          <w:rFonts w:ascii="Segoe UI" w:hAnsi="Segoe UI" w:cs="Segoe UI"/>
          <w:sz w:val="20"/>
        </w:rPr>
        <w:t>4</w:t>
      </w:r>
      <w:r w:rsidRPr="00B93654">
        <w:rPr>
          <w:rFonts w:ascii="Segoe UI" w:hAnsi="Segoe UI" w:cs="Segoe UI"/>
          <w:sz w:val="20"/>
        </w:rPr>
        <w:t xml:space="preserve"> de noviembre </w:t>
      </w:r>
      <w:r>
        <w:rPr>
          <w:rFonts w:ascii="Segoe UI" w:hAnsi="Segoe UI" w:cs="Segoe UI"/>
          <w:sz w:val="20"/>
        </w:rPr>
        <w:t xml:space="preserve"> y 05 de diciembre </w:t>
      </w:r>
      <w:r w:rsidRPr="00B93654">
        <w:rPr>
          <w:rFonts w:ascii="Segoe UI" w:hAnsi="Segoe UI" w:cs="Segoe UI"/>
          <w:sz w:val="20"/>
        </w:rPr>
        <w:t>de 2025</w:t>
      </w:r>
      <w:r>
        <w:rPr>
          <w:rFonts w:ascii="Segoe UI" w:hAnsi="Segoe UI" w:cs="Segoe UI"/>
          <w:sz w:val="20"/>
        </w:rPr>
        <w:t xml:space="preserve">, emitido por la Jefatura de Servicios de Finanzas; lo anterior con fundamento en el párrafo primero del artículo </w:t>
      </w:r>
      <w:r>
        <w:rPr>
          <w:rFonts w:ascii="Segoe UI" w:hAnsi="Segoe UI" w:cs="Segoe UI"/>
          <w:b/>
          <w:bCs/>
          <w:sz w:val="20"/>
        </w:rPr>
        <w:t>33</w:t>
      </w:r>
      <w:r>
        <w:rPr>
          <w:rFonts w:ascii="Segoe UI" w:hAnsi="Segoe UI" w:cs="Segoe UI"/>
          <w:sz w:val="20"/>
        </w:rPr>
        <w:t xml:space="preserve"> de la LAASSP, conforme lo siguiente:</w:t>
      </w:r>
    </w:p>
    <w:p w14:paraId="35DFF3D5" w14:textId="77777777" w:rsidR="00264B30" w:rsidRPr="002F27AA" w:rsidRDefault="00264B30" w:rsidP="00264B30">
      <w:pPr>
        <w:spacing w:line="276" w:lineRule="auto"/>
        <w:jc w:val="both"/>
        <w:rPr>
          <w:rFonts w:ascii="Segoe UI" w:hAnsi="Segoe UI" w:cs="Segoe UI"/>
          <w:sz w:val="10"/>
        </w:rPr>
      </w:pPr>
    </w:p>
    <w:p w14:paraId="724F66C8" w14:textId="77777777" w:rsidR="00BE54DE" w:rsidRPr="002F27AA"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EA23DD" w14:paraId="62F091F9" w14:textId="77777777" w:rsidTr="00EA23DD">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1DE871A" w14:textId="77777777" w:rsidR="00EA23DD" w:rsidRDefault="00EA23DD">
            <w:pPr>
              <w:pStyle w:val="Sinespaciado"/>
              <w:jc w:val="center"/>
              <w:rPr>
                <w:rFonts w:ascii="Segoe UI" w:hAnsi="Segoe UI" w:cs="Segoe UI"/>
                <w:b/>
                <w:sz w:val="16"/>
                <w:szCs w:val="16"/>
              </w:rPr>
            </w:pPr>
            <w:r>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0F1AFC2" w14:textId="77777777" w:rsidR="00EA23DD" w:rsidRDefault="00EA23DD">
            <w:pPr>
              <w:pStyle w:val="Sinespaciado"/>
              <w:jc w:val="center"/>
              <w:rPr>
                <w:rFonts w:ascii="Segoe UI" w:hAnsi="Segoe UI" w:cs="Segoe UI"/>
                <w:b/>
                <w:sz w:val="16"/>
                <w:szCs w:val="16"/>
              </w:rPr>
            </w:pPr>
            <w:r>
              <w:rPr>
                <w:rFonts w:ascii="Segoe UI" w:hAnsi="Segoe UI" w:cs="Segoe UI"/>
                <w:b/>
                <w:sz w:val="16"/>
                <w:szCs w:val="16"/>
              </w:rPr>
              <w:t>FOLIO</w:t>
            </w:r>
          </w:p>
        </w:tc>
      </w:tr>
      <w:tr w:rsidR="00EA23DD" w14:paraId="77A769E4" w14:textId="77777777" w:rsidTr="00EA23DD">
        <w:trPr>
          <w:jc w:val="center"/>
        </w:trPr>
        <w:tc>
          <w:tcPr>
            <w:tcW w:w="6662" w:type="dxa"/>
            <w:tcBorders>
              <w:top w:val="single" w:sz="4" w:space="0" w:color="auto"/>
              <w:left w:val="single" w:sz="4" w:space="0" w:color="auto"/>
              <w:bottom w:val="single" w:sz="4" w:space="0" w:color="auto"/>
              <w:right w:val="single" w:sz="4" w:space="0" w:color="auto"/>
            </w:tcBorders>
            <w:vAlign w:val="center"/>
            <w:hideMark/>
          </w:tcPr>
          <w:p w14:paraId="421CEEE6" w14:textId="53730E10" w:rsidR="00EA23DD" w:rsidRPr="00EA23DD" w:rsidRDefault="008B580A" w:rsidP="008B580A">
            <w:pPr>
              <w:rPr>
                <w:rFonts w:ascii="Segoe UI" w:hAnsi="Segoe UI" w:cs="Segoe UI"/>
                <w:sz w:val="16"/>
                <w:szCs w:val="16"/>
              </w:rPr>
            </w:pPr>
            <w:r w:rsidRPr="008B580A">
              <w:rPr>
                <w:rFonts w:ascii="Segoe UI" w:hAnsi="Segoe UI" w:cs="Segoe UI"/>
                <w:sz w:val="16"/>
                <w:szCs w:val="16"/>
              </w:rPr>
              <w:t>SERVICIO DE CAMBIO DE NEUMÁTICOS DE LAS PLANTILLAS VEHICULARES DEL ORGANO DE OPERACIÓN ADMINISTRATIVA DESCONCENTRADA HIDALGO PARA EL EJERCICIO 2026</w:t>
            </w:r>
          </w:p>
        </w:tc>
        <w:tc>
          <w:tcPr>
            <w:tcW w:w="2103" w:type="dxa"/>
            <w:tcBorders>
              <w:top w:val="single" w:sz="4" w:space="0" w:color="auto"/>
              <w:left w:val="single" w:sz="4" w:space="0" w:color="auto"/>
              <w:bottom w:val="single" w:sz="4" w:space="0" w:color="auto"/>
              <w:right w:val="single" w:sz="4" w:space="0" w:color="auto"/>
            </w:tcBorders>
            <w:vAlign w:val="center"/>
            <w:hideMark/>
          </w:tcPr>
          <w:p w14:paraId="52D076FA" w14:textId="77777777" w:rsidR="008B580A" w:rsidRDefault="008B580A" w:rsidP="008B580A">
            <w:pPr>
              <w:spacing w:line="276" w:lineRule="auto"/>
              <w:jc w:val="center"/>
              <w:rPr>
                <w:rFonts w:ascii="Segoe UI" w:hAnsi="Segoe UI" w:cs="Segoe UI"/>
                <w:sz w:val="16"/>
                <w:szCs w:val="16"/>
              </w:rPr>
            </w:pPr>
            <w:r>
              <w:rPr>
                <w:rFonts w:ascii="Segoe UI" w:hAnsi="Segoe UI" w:cs="Segoe UI"/>
                <w:sz w:val="16"/>
                <w:szCs w:val="16"/>
              </w:rPr>
              <w:t>0000002181-2026</w:t>
            </w:r>
          </w:p>
          <w:p w14:paraId="0BE8A8FB" w14:textId="22713435" w:rsidR="00EA23DD" w:rsidRDefault="008B580A" w:rsidP="008B580A">
            <w:pPr>
              <w:spacing w:line="276" w:lineRule="auto"/>
              <w:jc w:val="center"/>
              <w:rPr>
                <w:rFonts w:ascii="Segoe UI" w:hAnsi="Segoe UI" w:cs="Segoe UI"/>
                <w:b/>
                <w:sz w:val="22"/>
                <w:szCs w:val="16"/>
                <w:highlight w:val="yellow"/>
              </w:rPr>
            </w:pPr>
            <w:r>
              <w:rPr>
                <w:rFonts w:ascii="Segoe UI" w:hAnsi="Segoe UI" w:cs="Segoe UI"/>
                <w:sz w:val="16"/>
                <w:szCs w:val="16"/>
              </w:rPr>
              <w:t>0000001607-2026</w:t>
            </w:r>
          </w:p>
        </w:tc>
      </w:tr>
    </w:tbl>
    <w:p w14:paraId="3D891872" w14:textId="77777777" w:rsidR="005F3741" w:rsidRDefault="005F3741" w:rsidP="00B52A69">
      <w:pPr>
        <w:spacing w:line="276" w:lineRule="auto"/>
        <w:jc w:val="both"/>
        <w:rPr>
          <w:rFonts w:ascii="Segoe UI" w:hAnsi="Segoe UI" w:cs="Segoe UI"/>
          <w:sz w:val="16"/>
        </w:rPr>
      </w:pPr>
    </w:p>
    <w:p w14:paraId="028419B3" w14:textId="77777777" w:rsidR="005F3741" w:rsidRPr="005C0E6C" w:rsidRDefault="005F3741" w:rsidP="005F3741">
      <w:pPr>
        <w:jc w:val="both"/>
        <w:rPr>
          <w:rFonts w:ascii="Segoe UI" w:hAnsi="Segoe UI" w:cs="Segoe UI"/>
          <w:sz w:val="20"/>
        </w:rPr>
      </w:pPr>
      <w:bookmarkStart w:id="13" w:name="_GoBack"/>
      <w:bookmarkEnd w:id="13"/>
      <w:r w:rsidRPr="005C0E6C">
        <w:rPr>
          <w:rFonts w:ascii="Segoe UI" w:hAnsi="Segoe UI" w:cs="Segoe UI"/>
          <w:sz w:val="20"/>
        </w:rPr>
        <w:t>Lo anterior, con fundamento en el párrafo segundo del artículo 33 de la LAASSP y 35 de la Ley Federal de Presupuesto y Responsabilidad Hacendaria y 146 de su Reglamento.</w:t>
      </w:r>
    </w:p>
    <w:p w14:paraId="4F7BA7ED" w14:textId="77777777" w:rsidR="005F3741" w:rsidRPr="002F27AA" w:rsidRDefault="005F3741" w:rsidP="00B52A69">
      <w:pPr>
        <w:spacing w:line="276" w:lineRule="auto"/>
        <w:jc w:val="both"/>
        <w:rPr>
          <w:rFonts w:ascii="Segoe UI" w:hAnsi="Segoe UI" w:cs="Segoe UI"/>
          <w:sz w:val="16"/>
        </w:rPr>
      </w:pPr>
    </w:p>
    <w:p w14:paraId="2E6DAD0A" w14:textId="77777777" w:rsidR="00B52A69" w:rsidRPr="002F27A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4" w:name="_Toc180668648"/>
      <w:bookmarkStart w:id="15" w:name="_Toc463002915"/>
      <w:r w:rsidRPr="002F27AA">
        <w:rPr>
          <w:rFonts w:ascii="Segoe UI" w:hAnsi="Segoe UI" w:cs="Segoe UI"/>
          <w:i w:val="0"/>
          <w:color w:val="4F6228"/>
          <w:sz w:val="20"/>
          <w:lang w:val="es-ES_tradnl"/>
        </w:rPr>
        <w:t>PROCEDIMIENTO FINANCIADO CON CRÉDITOS EXTERNOS.</w:t>
      </w:r>
      <w:bookmarkEnd w:id="14"/>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6" w:name="_Toc180668649"/>
      <w:r w:rsidRPr="00F452B1">
        <w:rPr>
          <w:rFonts w:ascii="Segoe UI" w:hAnsi="Segoe UI" w:cs="Segoe UI"/>
          <w:i w:val="0"/>
          <w:color w:val="4F6228"/>
          <w:sz w:val="20"/>
          <w:lang w:val="es-ES_tradnl"/>
        </w:rPr>
        <w:t>TESTIGO SOCIAL.</w:t>
      </w:r>
      <w:bookmarkEnd w:id="16"/>
    </w:p>
    <w:bookmarkEnd w:id="15"/>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7" w:name="_Toc367205740"/>
      <w:bookmarkStart w:id="18" w:name="_Toc180668650"/>
      <w:r w:rsidRPr="00F452B1">
        <w:rPr>
          <w:rFonts w:ascii="Segoe UI" w:hAnsi="Segoe UI" w:cs="Segoe UI"/>
          <w:bCs w:val="0"/>
          <w:color w:val="4F6228"/>
          <w:kern w:val="0"/>
          <w:sz w:val="20"/>
          <w:szCs w:val="20"/>
          <w:lang w:val="es-ES_tradnl"/>
        </w:rPr>
        <w:t>OBJETO Y ALCANCE</w:t>
      </w:r>
      <w:bookmarkEnd w:id="17"/>
      <w:r w:rsidRPr="00F452B1">
        <w:rPr>
          <w:rFonts w:ascii="Segoe UI" w:hAnsi="Segoe UI" w:cs="Segoe UI"/>
          <w:bCs w:val="0"/>
          <w:color w:val="4F6228"/>
          <w:kern w:val="0"/>
          <w:sz w:val="20"/>
          <w:szCs w:val="20"/>
          <w:lang w:val="es-ES_tradnl"/>
        </w:rPr>
        <w:t xml:space="preserve"> DE LA LICITACIÓN PÚBLICA.</w:t>
      </w:r>
      <w:bookmarkEnd w:id="18"/>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1"/>
      <w:r w:rsidRPr="00F452B1">
        <w:rPr>
          <w:rFonts w:ascii="Segoe UI" w:hAnsi="Segoe UI" w:cs="Segoe UI"/>
          <w:i w:val="0"/>
          <w:color w:val="4F6228"/>
          <w:sz w:val="20"/>
          <w:lang w:val="es-ES_tradnl"/>
        </w:rPr>
        <w:t>OBJETO DE LA CONTRATACIÓN.</w:t>
      </w:r>
      <w:bookmarkEnd w:id="19"/>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1EC06A45" w14:textId="12B88BEE" w:rsidR="00363B67" w:rsidRDefault="00363B67" w:rsidP="00B52A69">
      <w:pPr>
        <w:spacing w:line="276" w:lineRule="auto"/>
        <w:rPr>
          <w:rFonts w:ascii="Segoe UI" w:hAnsi="Segoe UI" w:cs="Segoe UI"/>
          <w:sz w:val="20"/>
        </w:rPr>
      </w:pPr>
      <w:r w:rsidRPr="00363B67">
        <w:rPr>
          <w:rFonts w:ascii="Segoe UI" w:hAnsi="Segoe UI" w:cs="Segoe UI"/>
          <w:sz w:val="20"/>
        </w:rPr>
        <w:t xml:space="preserve">PARA LA  </w:t>
      </w:r>
      <w:r w:rsidR="00EA23DD">
        <w:rPr>
          <w:rFonts w:ascii="Segoe UI" w:hAnsi="Segoe UI" w:cs="Segoe UI"/>
          <w:sz w:val="20"/>
        </w:rPr>
        <w:t xml:space="preserve">CONTRATACIÓN </w:t>
      </w:r>
      <w:r w:rsidRPr="00363B67">
        <w:rPr>
          <w:rFonts w:ascii="Segoe UI" w:hAnsi="Segoe UI" w:cs="Segoe UI"/>
          <w:sz w:val="20"/>
        </w:rPr>
        <w:t xml:space="preserve"> </w:t>
      </w:r>
      <w:r w:rsidR="00EA23DD">
        <w:rPr>
          <w:rFonts w:ascii="Segoe UI" w:hAnsi="Segoe UI" w:cs="Segoe UI"/>
          <w:sz w:val="20"/>
        </w:rPr>
        <w:t xml:space="preserve">DEL </w:t>
      </w:r>
      <w:r w:rsidR="008B580A" w:rsidRPr="008B580A">
        <w:rPr>
          <w:rFonts w:ascii="Segoe UI" w:hAnsi="Segoe UI" w:cs="Segoe UI"/>
          <w:sz w:val="20"/>
        </w:rPr>
        <w:t>SERVICIO DE CAMBIO DE NEUMÁTICOS DE LAS PLANTILLAS VEHICULARES DEL ORGANO DE OPERACIÓN ADMINISTRATIVA DESCONCENTRADA HIDALGO PARA EL EJERCICIO 2026</w:t>
      </w:r>
      <w:r w:rsidR="008B580A">
        <w:rPr>
          <w:rFonts w:ascii="Segoe UI" w:hAnsi="Segoe UI" w:cs="Segoe UI"/>
          <w:sz w:val="20"/>
        </w:rPr>
        <w:t>.</w:t>
      </w:r>
    </w:p>
    <w:p w14:paraId="4CDCF36A" w14:textId="77777777" w:rsidR="008B580A" w:rsidRPr="00EB2B05" w:rsidRDefault="008B580A" w:rsidP="00B52A69">
      <w:pPr>
        <w:spacing w:line="276" w:lineRule="auto"/>
        <w:rPr>
          <w:rFonts w:ascii="Segoe UI" w:hAnsi="Segoe UI" w:cs="Segoe UI"/>
          <w:b/>
          <w:sz w:val="8"/>
          <w:szCs w:val="18"/>
        </w:rPr>
      </w:pPr>
    </w:p>
    <w:p w14:paraId="0BB4FF72" w14:textId="77777777" w:rsidR="00B52A69" w:rsidRPr="00D66003" w:rsidRDefault="00B52A69" w:rsidP="00B52A69">
      <w:pPr>
        <w:pStyle w:val="Prrafodelista"/>
        <w:spacing w:line="276" w:lineRule="auto"/>
        <w:ind w:left="0" w:right="51"/>
        <w:jc w:val="both"/>
        <w:rPr>
          <w:rFonts w:ascii="Segoe UI" w:hAnsi="Segoe UI" w:cs="Segoe UI"/>
          <w:sz w:val="20"/>
        </w:rPr>
      </w:pPr>
      <w:r w:rsidRPr="00D6600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66003">
        <w:rPr>
          <w:rFonts w:ascii="Segoe UI" w:hAnsi="Segoe UI" w:cs="Segoe UI"/>
          <w:sz w:val="20"/>
        </w:rPr>
        <w:t>35</w:t>
      </w:r>
      <w:r w:rsidRPr="00D66003">
        <w:rPr>
          <w:rFonts w:ascii="Segoe UI" w:hAnsi="Segoe UI" w:cs="Segoe UI"/>
          <w:sz w:val="20"/>
        </w:rPr>
        <w:t xml:space="preserve"> de la LAASSP.</w:t>
      </w:r>
    </w:p>
    <w:p w14:paraId="39B87050" w14:textId="77777777" w:rsidR="00B52A69" w:rsidRPr="00D66003" w:rsidRDefault="00B52A69" w:rsidP="00B52A69">
      <w:pPr>
        <w:spacing w:line="276" w:lineRule="auto"/>
        <w:ind w:left="360"/>
        <w:rPr>
          <w:rFonts w:ascii="Segoe UI" w:hAnsi="Segoe UI" w:cs="Segoe UI"/>
          <w:b/>
          <w:sz w:val="18"/>
          <w:szCs w:val="18"/>
        </w:rPr>
      </w:pPr>
    </w:p>
    <w:p w14:paraId="73B973DE" w14:textId="77777777" w:rsidR="00B52A69" w:rsidRPr="00D6600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2"/>
      <w:r w:rsidRPr="00D66003">
        <w:rPr>
          <w:rFonts w:ascii="Segoe UI" w:hAnsi="Segoe UI" w:cs="Segoe UI"/>
          <w:i w:val="0"/>
          <w:color w:val="4F6228"/>
          <w:sz w:val="20"/>
          <w:lang w:val="es-ES_tradnl"/>
        </w:rPr>
        <w:t>AGRUPACIÓN DE PARTIDAS.</w:t>
      </w:r>
      <w:bookmarkEnd w:id="20"/>
    </w:p>
    <w:p w14:paraId="2C9EFE71" w14:textId="77777777" w:rsidR="00B52A69" w:rsidRPr="00D66003" w:rsidRDefault="00B52A69" w:rsidP="00B52A69">
      <w:pPr>
        <w:pStyle w:val="Prrafodelista"/>
        <w:spacing w:line="276" w:lineRule="auto"/>
        <w:ind w:left="0" w:right="51"/>
        <w:jc w:val="both"/>
        <w:rPr>
          <w:rFonts w:ascii="Segoe UI" w:hAnsi="Segoe UI" w:cs="Segoe UI"/>
          <w:sz w:val="20"/>
        </w:rPr>
      </w:pPr>
    </w:p>
    <w:p w14:paraId="6A93F304" w14:textId="076072E2" w:rsidR="00B52A69" w:rsidRPr="00F452B1" w:rsidRDefault="00B52A69" w:rsidP="00B52A69">
      <w:pPr>
        <w:spacing w:line="276" w:lineRule="auto"/>
        <w:ind w:right="49"/>
        <w:jc w:val="both"/>
        <w:rPr>
          <w:rFonts w:ascii="Segoe UI" w:hAnsi="Segoe UI" w:cs="Segoe UI"/>
          <w:sz w:val="20"/>
        </w:rPr>
      </w:pPr>
      <w:r w:rsidRPr="00D66003">
        <w:rPr>
          <w:rFonts w:ascii="Segoe UI" w:hAnsi="Segoe UI" w:cs="Segoe UI"/>
          <w:sz w:val="20"/>
        </w:rPr>
        <w:t>Para el presente procedimiento no se tiene prevista la agrupación de partidas, ya que</w:t>
      </w:r>
      <w:r w:rsidRPr="00F452B1">
        <w:rPr>
          <w:rFonts w:ascii="Segoe UI" w:hAnsi="Segoe UI" w:cs="Segoe UI"/>
          <w:sz w:val="20"/>
        </w:rPr>
        <w:t xml:space="preserv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w:t>
      </w:r>
      <w:r w:rsidRPr="00D327BF">
        <w:rPr>
          <w:rFonts w:ascii="Segoe UI" w:hAnsi="Segoe UI" w:cs="Segoe UI"/>
          <w:sz w:val="20"/>
        </w:rPr>
        <w:t xml:space="preserve">el artículo </w:t>
      </w:r>
      <w:r w:rsidR="00E557A4" w:rsidRPr="00D327BF">
        <w:rPr>
          <w:rFonts w:ascii="Segoe UI" w:hAnsi="Segoe UI" w:cs="Segoe UI"/>
          <w:b/>
          <w:sz w:val="20"/>
        </w:rPr>
        <w:t>83</w:t>
      </w:r>
      <w:r w:rsidRPr="00D327BF">
        <w:rPr>
          <w:rFonts w:ascii="Segoe UI" w:hAnsi="Segoe UI" w:cs="Segoe UI"/>
          <w:sz w:val="20"/>
        </w:rPr>
        <w:t xml:space="preserve"> fracción </w:t>
      </w:r>
      <w:r w:rsidRPr="00D327BF">
        <w:rPr>
          <w:rFonts w:ascii="Segoe UI" w:hAnsi="Segoe UI" w:cs="Segoe UI"/>
          <w:b/>
          <w:sz w:val="20"/>
        </w:rPr>
        <w:t xml:space="preserve">II </w:t>
      </w:r>
      <w:r w:rsidRPr="00D327BF">
        <w:rPr>
          <w:rFonts w:ascii="Segoe UI" w:hAnsi="Segoe UI" w:cs="Segoe UI"/>
          <w:sz w:val="20"/>
        </w:rPr>
        <w:t xml:space="preserve">inciso </w:t>
      </w:r>
      <w:r w:rsidRPr="00D327BF">
        <w:rPr>
          <w:rFonts w:ascii="Segoe UI" w:hAnsi="Segoe UI" w:cs="Segoe UI"/>
          <w:b/>
          <w:sz w:val="20"/>
        </w:rPr>
        <w:t>b)</w:t>
      </w:r>
      <w:r w:rsidRPr="00D327BF">
        <w:rPr>
          <w:rFonts w:ascii="Segoe UI" w:hAnsi="Segoe UI" w:cs="Segoe UI"/>
          <w:sz w:val="20"/>
        </w:rPr>
        <w:t xml:space="preserve"> del R</w:t>
      </w:r>
      <w:r w:rsidR="00E557A4" w:rsidRPr="00D327BF">
        <w:rPr>
          <w:rFonts w:ascii="Segoe UI" w:hAnsi="Segoe UI" w:cs="Segoe UI"/>
          <w:sz w:val="20"/>
        </w:rPr>
        <w:t>LAASSP</w:t>
      </w:r>
      <w:r w:rsidRPr="00D327BF">
        <w:rPr>
          <w:rFonts w:ascii="Segoe UI" w:hAnsi="Segoe UI" w:cs="Segoe UI"/>
          <w:sz w:val="20"/>
        </w:rPr>
        <w:t>.</w:t>
      </w:r>
      <w:r w:rsidRPr="00F452B1">
        <w:rPr>
          <w:rFonts w:ascii="Segoe UI" w:hAnsi="Segoe UI" w:cs="Segoe UI"/>
          <w:sz w:val="20"/>
        </w:rPr>
        <w:t xml:space="preserve"> </w:t>
      </w:r>
    </w:p>
    <w:p w14:paraId="48DEC29C" w14:textId="77777777" w:rsidR="00B52A69" w:rsidRPr="00F452B1" w:rsidRDefault="00B52A69" w:rsidP="00B52A69">
      <w:pPr>
        <w:spacing w:line="276" w:lineRule="auto"/>
        <w:ind w:left="360"/>
        <w:rPr>
          <w:rFonts w:ascii="Segoe UI" w:hAnsi="Segoe UI" w:cs="Segoe UI"/>
          <w:b/>
          <w:sz w:val="18"/>
          <w:szCs w:val="18"/>
        </w:rPr>
      </w:pPr>
    </w:p>
    <w:p w14:paraId="24DCB291"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1" w:name="_Toc180668653"/>
      <w:r w:rsidRPr="00F452B1">
        <w:rPr>
          <w:rFonts w:ascii="Segoe UI" w:hAnsi="Segoe UI" w:cs="Segoe UI"/>
          <w:i w:val="0"/>
          <w:color w:val="4F6228"/>
          <w:sz w:val="20"/>
          <w:lang w:val="es-ES_tradnl"/>
        </w:rPr>
        <w:t>PRECIOS MÁXIMOS DE REFERENCIA (PMR).</w:t>
      </w:r>
      <w:bookmarkEnd w:id="21"/>
    </w:p>
    <w:p w14:paraId="41BB1AA0" w14:textId="77777777" w:rsidR="00B52A69" w:rsidRPr="00F452B1" w:rsidRDefault="00B52A69" w:rsidP="00B52A69">
      <w:pPr>
        <w:pStyle w:val="Prrafodelista"/>
        <w:spacing w:line="276" w:lineRule="auto"/>
        <w:ind w:left="0" w:right="51"/>
        <w:jc w:val="both"/>
        <w:rPr>
          <w:rFonts w:ascii="Segoe UI" w:hAnsi="Segoe UI" w:cs="Segoe UI"/>
          <w:sz w:val="20"/>
        </w:rPr>
      </w:pPr>
    </w:p>
    <w:p w14:paraId="41F93D9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11BBF4E4" w14:textId="77777777" w:rsidR="00B52A69" w:rsidRPr="00F452B1" w:rsidRDefault="00B52A69" w:rsidP="00B52A69">
      <w:pPr>
        <w:spacing w:line="276" w:lineRule="auto"/>
        <w:jc w:val="both"/>
        <w:rPr>
          <w:rFonts w:ascii="Segoe UI" w:hAnsi="Segoe UI" w:cs="Segoe UI"/>
          <w:b/>
          <w:bCs/>
          <w:sz w:val="20"/>
        </w:rPr>
      </w:pPr>
    </w:p>
    <w:p w14:paraId="72AE830D" w14:textId="77777777"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2" w:name="_Toc98957378"/>
      <w:bookmarkStart w:id="23" w:name="_Toc99462412"/>
      <w:bookmarkStart w:id="24" w:name="_Toc105526017"/>
      <w:bookmarkStart w:id="25" w:name="_Toc129107906"/>
      <w:bookmarkStart w:id="26" w:name="_Toc180668654"/>
      <w:r w:rsidRPr="00F452B1">
        <w:rPr>
          <w:rFonts w:ascii="Segoe UI" w:hAnsi="Segoe UI" w:cs="Segoe UI"/>
          <w:i w:val="0"/>
          <w:color w:val="4F6228"/>
          <w:sz w:val="20"/>
          <w:lang w:val="es-ES_tradnl"/>
        </w:rPr>
        <w:t>PRECIOS FIJOS</w:t>
      </w:r>
      <w:bookmarkEnd w:id="22"/>
      <w:bookmarkEnd w:id="23"/>
      <w:bookmarkEnd w:id="24"/>
      <w:bookmarkEnd w:id="25"/>
      <w:bookmarkEnd w:id="26"/>
    </w:p>
    <w:p w14:paraId="2BE67AB7" w14:textId="77777777" w:rsidR="00B52A69" w:rsidRPr="00F452B1" w:rsidRDefault="00B52A69" w:rsidP="00B52A69">
      <w:pPr>
        <w:pStyle w:val="Prrafodelista"/>
        <w:spacing w:line="276" w:lineRule="auto"/>
        <w:ind w:left="0" w:right="51"/>
        <w:jc w:val="both"/>
        <w:rPr>
          <w:rFonts w:ascii="Segoe UI" w:hAnsi="Segoe UI" w:cs="Segoe UI"/>
          <w:sz w:val="20"/>
        </w:rPr>
      </w:pPr>
    </w:p>
    <w:p w14:paraId="43FE9506" w14:textId="77777777"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14:paraId="18A7D927" w14:textId="77777777" w:rsidR="00B52A69" w:rsidRPr="00F452B1" w:rsidRDefault="00B52A69" w:rsidP="00B52A69">
      <w:pPr>
        <w:spacing w:line="276" w:lineRule="auto"/>
        <w:jc w:val="both"/>
        <w:rPr>
          <w:rFonts w:ascii="Segoe UI" w:hAnsi="Segoe UI" w:cs="Segoe UI"/>
          <w:sz w:val="20"/>
        </w:rPr>
      </w:pPr>
    </w:p>
    <w:p w14:paraId="7A427C10" w14:textId="77777777"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7" w:name="_Toc424735321"/>
      <w:bookmarkStart w:id="28" w:name="_Toc180668655"/>
      <w:r w:rsidRPr="00F452B1">
        <w:rPr>
          <w:rFonts w:ascii="Segoe UI" w:hAnsi="Segoe UI" w:cs="Segoe UI"/>
          <w:i w:val="0"/>
          <w:color w:val="4F6228"/>
          <w:sz w:val="20"/>
          <w:lang w:val="es-ES_tradnl"/>
        </w:rPr>
        <w:t>NORMAS OFICIALES MEXICANAS, NORMAS MEXICANAS O ESTÁNDARES, INTERNACIONALES, REFERENCIA O ESPECIFICACIONES.</w:t>
      </w:r>
      <w:bookmarkEnd w:id="27"/>
      <w:bookmarkEnd w:id="28"/>
      <w:r w:rsidRPr="00F452B1">
        <w:rPr>
          <w:rFonts w:ascii="Segoe UI" w:hAnsi="Segoe UI" w:cs="Segoe UI"/>
          <w:i w:val="0"/>
          <w:color w:val="4F6228"/>
          <w:sz w:val="20"/>
          <w:lang w:val="es-ES_tradnl"/>
        </w:rPr>
        <w:t xml:space="preserve"> </w:t>
      </w:r>
    </w:p>
    <w:p w14:paraId="639E7C47" w14:textId="77777777" w:rsidR="00B52A69" w:rsidRPr="00F452B1" w:rsidRDefault="00B52A69" w:rsidP="00B52A69">
      <w:pPr>
        <w:spacing w:line="276" w:lineRule="auto"/>
        <w:ind w:right="49"/>
        <w:jc w:val="both"/>
        <w:rPr>
          <w:rFonts w:ascii="Segoe UI" w:hAnsi="Segoe UI" w:cs="Segoe UI"/>
          <w:sz w:val="20"/>
        </w:rPr>
      </w:pPr>
    </w:p>
    <w:p w14:paraId="5212A368" w14:textId="15C62F97" w:rsidR="00B52A69" w:rsidRPr="00F452B1" w:rsidRDefault="00B52A69" w:rsidP="00B52A69">
      <w:pPr>
        <w:jc w:val="both"/>
        <w:rPr>
          <w:rFonts w:ascii="Segoe UI" w:hAnsi="Segoe UI" w:cs="Segoe UI"/>
          <w:sz w:val="20"/>
        </w:rPr>
      </w:pPr>
      <w:r w:rsidRPr="00F452B1">
        <w:rPr>
          <w:rFonts w:ascii="Segoe UI" w:hAnsi="Segoe UI" w:cs="Segoe UI"/>
          <w:bCs/>
          <w:sz w:val="20"/>
        </w:rPr>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en el </w:t>
      </w:r>
      <w:r w:rsidR="005733D3">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 xml:space="preserve">ANEXO </w:t>
      </w:r>
      <w:r w:rsidR="00FF5D50">
        <w:rPr>
          <w:rFonts w:ascii="Segoe UI" w:hAnsi="Segoe UI" w:cs="Segoe UI"/>
          <w:b/>
          <w:color w:val="31849B"/>
          <w:sz w:val="22"/>
        </w:rPr>
        <w:t>26</w:t>
      </w:r>
      <w:r w:rsidR="0091588D" w:rsidRPr="00F452B1">
        <w:rPr>
          <w:rFonts w:ascii="Segoe UI" w:hAnsi="Segoe UI" w:cs="Segoe UI"/>
          <w:b/>
          <w:color w:val="31849B"/>
          <w:sz w:val="22"/>
        </w:rPr>
        <w:t xml:space="preserve"> (</w:t>
      </w:r>
      <w:r w:rsidR="00FF5D50">
        <w:rPr>
          <w:rFonts w:ascii="Segoe UI" w:hAnsi="Segoe UI" w:cs="Segoe UI"/>
          <w:b/>
          <w:color w:val="31849B"/>
          <w:sz w:val="22"/>
        </w:rPr>
        <w:t>VEINTISEIS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14:paraId="3013B109" w14:textId="77777777" w:rsidR="00B52A69" w:rsidRPr="00F452B1" w:rsidRDefault="00B52A69" w:rsidP="00B52A69">
      <w:pPr>
        <w:spacing w:line="276" w:lineRule="auto"/>
        <w:ind w:right="49"/>
        <w:jc w:val="both"/>
        <w:rPr>
          <w:rFonts w:ascii="Segoe UI" w:hAnsi="Segoe UI" w:cs="Segoe UI"/>
          <w:sz w:val="20"/>
        </w:rPr>
      </w:pPr>
    </w:p>
    <w:p w14:paraId="7E7B8174" w14:textId="1658463B"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w:t>
      </w:r>
      <w:r w:rsidRPr="00D327BF">
        <w:rPr>
          <w:rFonts w:ascii="Segoe UI" w:hAnsi="Segoe UI" w:cs="Segoe UI"/>
          <w:sz w:val="20"/>
        </w:rPr>
        <w:t xml:space="preserve">lo previsto en el artículo </w:t>
      </w:r>
      <w:r w:rsidR="000C61AB" w:rsidRPr="00D327BF">
        <w:rPr>
          <w:rFonts w:ascii="Segoe UI" w:hAnsi="Segoe UI" w:cs="Segoe UI"/>
          <w:b/>
          <w:sz w:val="20"/>
        </w:rPr>
        <w:t>54</w:t>
      </w:r>
      <w:r w:rsidRPr="00D327BF">
        <w:rPr>
          <w:rFonts w:ascii="Segoe UI" w:hAnsi="Segoe UI" w:cs="Segoe UI"/>
          <w:b/>
          <w:sz w:val="20"/>
        </w:rPr>
        <w:t xml:space="preserve"> </w:t>
      </w:r>
      <w:r w:rsidRPr="00D327BF">
        <w:rPr>
          <w:rFonts w:ascii="Segoe UI" w:hAnsi="Segoe UI" w:cs="Segoe UI"/>
          <w:sz w:val="20"/>
        </w:rPr>
        <w:t>del RLAASSP</w:t>
      </w:r>
      <w:r w:rsidRPr="00F452B1">
        <w:rPr>
          <w:rFonts w:ascii="Segoe UI" w:hAnsi="Segoe UI" w:cs="Segoe UI"/>
          <w:sz w:val="20"/>
        </w:rPr>
        <w:t xml:space="preserve">, así como el numeral </w:t>
      </w:r>
      <w:r w:rsidRPr="00F452B1">
        <w:rPr>
          <w:rFonts w:ascii="Segoe UI" w:hAnsi="Segoe UI" w:cs="Segoe UI"/>
          <w:b/>
          <w:sz w:val="20"/>
        </w:rPr>
        <w:t>4.28.4</w:t>
      </w:r>
      <w:r w:rsidRPr="00F452B1">
        <w:rPr>
          <w:rFonts w:ascii="Segoe UI" w:hAnsi="Segoe UI" w:cs="Segoe UI"/>
          <w:sz w:val="20"/>
        </w:rPr>
        <w:t xml:space="preserve"> de las POBALINES.</w:t>
      </w:r>
    </w:p>
    <w:p w14:paraId="63224184" w14:textId="77777777" w:rsidR="00B52A69" w:rsidRPr="00F452B1" w:rsidRDefault="00B52A69" w:rsidP="00B52A69">
      <w:pPr>
        <w:spacing w:line="276" w:lineRule="auto"/>
        <w:ind w:right="49"/>
        <w:jc w:val="both"/>
        <w:rPr>
          <w:rFonts w:ascii="Segoe UI" w:hAnsi="Segoe UI" w:cs="Segoe UI"/>
          <w:sz w:val="20"/>
        </w:rPr>
      </w:pPr>
    </w:p>
    <w:p w14:paraId="343840E4"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6"/>
      <w:r w:rsidRPr="00F452B1">
        <w:rPr>
          <w:rFonts w:ascii="Segoe UI" w:hAnsi="Segoe UI" w:cs="Segoe UI"/>
          <w:i w:val="0"/>
          <w:color w:val="4F6228"/>
          <w:sz w:val="20"/>
          <w:lang w:val="es-ES_tradnl"/>
        </w:rPr>
        <w:lastRenderedPageBreak/>
        <w:t>2.5 PRUEBAS QUE PERMITAN VERIFICAR EL CUMPLIMIENTO DE LAS ESPECIFICACIONES DE LOS BIENES Y SERVICIOS A CONTRATAR.</w:t>
      </w:r>
      <w:bookmarkEnd w:id="29"/>
    </w:p>
    <w:p w14:paraId="6D1E3FCB" w14:textId="77777777" w:rsidR="00B52A69" w:rsidRPr="00F452B1" w:rsidRDefault="00B52A69" w:rsidP="00B52A69">
      <w:pPr>
        <w:spacing w:line="276" w:lineRule="auto"/>
        <w:ind w:right="49"/>
        <w:jc w:val="both"/>
        <w:rPr>
          <w:rFonts w:ascii="Segoe UI" w:hAnsi="Segoe UI" w:cs="Segoe UI"/>
          <w:i/>
          <w:sz w:val="20"/>
        </w:rPr>
      </w:pPr>
    </w:p>
    <w:p w14:paraId="3C824E33" w14:textId="77777777"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F452B1">
        <w:rPr>
          <w:rFonts w:ascii="Segoe UI" w:hAnsi="Segoe UI" w:cs="Segoe UI"/>
          <w:sz w:val="20"/>
        </w:rPr>
        <w:t>.</w:t>
      </w:r>
    </w:p>
    <w:p w14:paraId="6DFED351" w14:textId="77777777" w:rsidR="00B52A69" w:rsidRPr="00F452B1" w:rsidRDefault="00B52A69" w:rsidP="00B52A69">
      <w:pPr>
        <w:spacing w:line="276" w:lineRule="auto"/>
        <w:ind w:right="49"/>
        <w:jc w:val="both"/>
        <w:rPr>
          <w:rFonts w:ascii="Segoe UI" w:hAnsi="Segoe UI" w:cs="Segoe UI"/>
          <w:sz w:val="20"/>
        </w:rPr>
      </w:pPr>
    </w:p>
    <w:p w14:paraId="63FDADA1"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30" w:name="_Toc180668657"/>
      <w:r w:rsidRPr="00F452B1">
        <w:rPr>
          <w:rFonts w:ascii="Segoe UI" w:hAnsi="Segoe UI" w:cs="Segoe UI"/>
          <w:i w:val="0"/>
          <w:color w:val="4F6228"/>
          <w:sz w:val="20"/>
          <w:lang w:val="es-ES_tradnl"/>
        </w:rPr>
        <w:t>2.6 CANTIDADES A CONTRATAR.</w:t>
      </w:r>
      <w:bookmarkEnd w:id="30"/>
    </w:p>
    <w:p w14:paraId="15FAE636" w14:textId="77777777" w:rsidR="00B52A69" w:rsidRPr="00F452B1" w:rsidRDefault="00B52A69" w:rsidP="00B52A69">
      <w:pPr>
        <w:spacing w:line="276" w:lineRule="auto"/>
        <w:ind w:right="49"/>
        <w:jc w:val="both"/>
        <w:rPr>
          <w:rFonts w:ascii="Segoe UI" w:hAnsi="Segoe UI" w:cs="Segoe UI"/>
          <w:sz w:val="20"/>
        </w:rPr>
      </w:pPr>
    </w:p>
    <w:p w14:paraId="0E7AB713" w14:textId="28019FB5" w:rsidR="00D66003" w:rsidRDefault="00D66003" w:rsidP="00D66003">
      <w:pPr>
        <w:spacing w:line="276" w:lineRule="auto"/>
        <w:ind w:right="49"/>
        <w:jc w:val="both"/>
        <w:rPr>
          <w:rFonts w:ascii="Segoe UI" w:hAnsi="Segoe UI" w:cs="Segoe UI"/>
          <w:sz w:val="20"/>
        </w:rPr>
      </w:pPr>
      <w:r>
        <w:rPr>
          <w:rFonts w:ascii="Segoe UI" w:hAnsi="Segoe UI" w:cs="Segoe UI"/>
          <w:sz w:val="20"/>
        </w:rPr>
        <w:t xml:space="preserve">Las cantidades a contratar se encuentran indicadas en el </w:t>
      </w:r>
      <w:r w:rsidR="00FF5D50">
        <w:rPr>
          <w:rFonts w:ascii="Segoe UI" w:hAnsi="Segoe UI" w:cs="Segoe UI"/>
          <w:b/>
          <w:color w:val="31849B"/>
          <w:sz w:val="22"/>
        </w:rPr>
        <w:t xml:space="preserve">ANEXO 26 (VEINTISEIS) </w:t>
      </w:r>
      <w:r w:rsidRPr="00D66003">
        <w:rPr>
          <w:rFonts w:ascii="Segoe UI" w:hAnsi="Segoe UI" w:cs="Segoe UI"/>
          <w:b/>
          <w:color w:val="31849B"/>
          <w:sz w:val="20"/>
        </w:rPr>
        <w:t>ANEXO TECNICO</w:t>
      </w:r>
      <w:r>
        <w:rPr>
          <w:rFonts w:ascii="Segoe UI" w:hAnsi="Segoe UI" w:cs="Segoe UI"/>
          <w:b/>
          <w:bCs/>
          <w:sz w:val="20"/>
        </w:rPr>
        <w:t xml:space="preserve">, </w:t>
      </w:r>
      <w:r>
        <w:rPr>
          <w:rFonts w:ascii="Segoe UI" w:hAnsi="Segoe UI" w:cs="Segoe UI"/>
          <w:sz w:val="20"/>
        </w:rPr>
        <w:t xml:space="preserve">el cual se incluye como parte integrante de la presente Convocatoria. </w:t>
      </w:r>
    </w:p>
    <w:p w14:paraId="14CE0BA7" w14:textId="77777777" w:rsidR="00D66003" w:rsidRDefault="00D66003" w:rsidP="00D66003">
      <w:pPr>
        <w:spacing w:line="276" w:lineRule="auto"/>
        <w:ind w:right="49"/>
        <w:jc w:val="both"/>
        <w:rPr>
          <w:rFonts w:ascii="Segoe UI" w:hAnsi="Segoe UI" w:cs="Segoe UI"/>
          <w:sz w:val="20"/>
        </w:rPr>
      </w:pPr>
    </w:p>
    <w:p w14:paraId="76077FAD" w14:textId="1960A088" w:rsidR="00D66003" w:rsidRPr="002F27AA" w:rsidRDefault="00D66003" w:rsidP="001364B4">
      <w:pPr>
        <w:spacing w:line="276" w:lineRule="auto"/>
        <w:ind w:right="49"/>
        <w:jc w:val="both"/>
        <w:rPr>
          <w:rFonts w:ascii="Segoe UI" w:hAnsi="Segoe UI" w:cs="Segoe UI"/>
          <w:sz w:val="20"/>
        </w:rPr>
      </w:pPr>
      <w:r>
        <w:rPr>
          <w:rFonts w:ascii="Segoe UI" w:hAnsi="Segoe UI" w:cs="Segoe UI"/>
          <w:sz w:val="20"/>
        </w:rPr>
        <w:t xml:space="preserve">Con fundamento </w:t>
      </w:r>
      <w:r w:rsidRPr="008C1FC5">
        <w:rPr>
          <w:rFonts w:ascii="Segoe UI" w:hAnsi="Segoe UI" w:cs="Segoe UI"/>
          <w:sz w:val="20"/>
        </w:rPr>
        <w:t xml:space="preserve">en el artículo </w:t>
      </w:r>
      <w:r w:rsidRPr="008C1FC5">
        <w:rPr>
          <w:rFonts w:ascii="Segoe UI" w:hAnsi="Segoe UI" w:cs="Segoe UI"/>
          <w:b/>
          <w:sz w:val="20"/>
        </w:rPr>
        <w:t xml:space="preserve">66 </w:t>
      </w:r>
      <w:r w:rsidR="002A73AD" w:rsidRPr="002A73AD">
        <w:rPr>
          <w:rFonts w:ascii="Segoe UI" w:hAnsi="Segoe UI" w:cs="Segoe UI"/>
          <w:sz w:val="20"/>
        </w:rPr>
        <w:t>y</w:t>
      </w:r>
      <w:r w:rsidR="002A73AD">
        <w:rPr>
          <w:rFonts w:ascii="Segoe UI" w:hAnsi="Segoe UI" w:cs="Segoe UI"/>
          <w:b/>
          <w:sz w:val="20"/>
        </w:rPr>
        <w:t xml:space="preserve"> 68 </w:t>
      </w:r>
      <w:r w:rsidRPr="008C1FC5">
        <w:rPr>
          <w:rFonts w:ascii="Segoe UI" w:hAnsi="Segoe UI" w:cs="Segoe UI"/>
          <w:sz w:val="20"/>
        </w:rPr>
        <w:t xml:space="preserve">de la LAASSP, la adjudicación objeto de la presente Convocatoria será formalizada </w:t>
      </w:r>
      <w:r w:rsidRPr="008C1FC5">
        <w:rPr>
          <w:rFonts w:ascii="Segoe UI" w:hAnsi="Segoe UI" w:cs="Segoe UI"/>
          <w:bCs/>
          <w:sz w:val="20"/>
        </w:rPr>
        <w:t>mediante</w:t>
      </w:r>
      <w:r w:rsidRPr="008C1FC5">
        <w:rPr>
          <w:rFonts w:ascii="Segoe UI" w:hAnsi="Segoe UI" w:cs="Segoe UI"/>
          <w:b/>
          <w:bCs/>
          <w:sz w:val="20"/>
        </w:rPr>
        <w:t xml:space="preserve"> </w:t>
      </w:r>
      <w:r w:rsidRPr="002F27AA">
        <w:rPr>
          <w:rFonts w:ascii="Segoe UI" w:hAnsi="Segoe UI" w:cs="Segoe UI"/>
          <w:b/>
          <w:bCs/>
          <w:sz w:val="20"/>
        </w:rPr>
        <w:t xml:space="preserve">contrato </w:t>
      </w:r>
      <w:r w:rsidR="002A73AD" w:rsidRPr="002F27AA">
        <w:rPr>
          <w:rFonts w:ascii="Segoe UI" w:hAnsi="Segoe UI" w:cs="Segoe UI"/>
          <w:b/>
          <w:bCs/>
          <w:sz w:val="20"/>
        </w:rPr>
        <w:t>abierto</w:t>
      </w:r>
      <w:r w:rsidRPr="002F27AA">
        <w:rPr>
          <w:rFonts w:ascii="Segoe UI" w:hAnsi="Segoe UI" w:cs="Segoe UI"/>
          <w:sz w:val="20"/>
        </w:rPr>
        <w:t xml:space="preserve">, considerando que las cantidades corresponden a las señaladas en el </w:t>
      </w:r>
      <w:r w:rsidR="00FF5D50" w:rsidRPr="002F27AA">
        <w:rPr>
          <w:rFonts w:ascii="Segoe UI" w:hAnsi="Segoe UI" w:cs="Segoe UI"/>
          <w:b/>
          <w:color w:val="31849B"/>
          <w:sz w:val="22"/>
        </w:rPr>
        <w:t xml:space="preserve">ANEXO 26 (VEINTISEIS) </w:t>
      </w:r>
      <w:r w:rsidRPr="002F27AA">
        <w:rPr>
          <w:rFonts w:ascii="Segoe UI" w:hAnsi="Segoe UI" w:cs="Segoe UI"/>
          <w:b/>
          <w:color w:val="31849B"/>
          <w:sz w:val="20"/>
        </w:rPr>
        <w:t xml:space="preserve"> ANEXO </w:t>
      </w:r>
      <w:r w:rsidR="009E3801" w:rsidRPr="002F27AA">
        <w:rPr>
          <w:rFonts w:ascii="Segoe UI" w:hAnsi="Segoe UI" w:cs="Segoe UI"/>
          <w:b/>
          <w:color w:val="31849B"/>
          <w:sz w:val="20"/>
        </w:rPr>
        <w:t>TÉCNICO</w:t>
      </w:r>
      <w:r w:rsidRPr="002F27AA">
        <w:rPr>
          <w:rFonts w:ascii="Segoe UI" w:hAnsi="Segoe UI" w:cs="Segoe UI"/>
          <w:b/>
          <w:color w:val="31849B"/>
          <w:sz w:val="20"/>
        </w:rPr>
        <w:t>.</w:t>
      </w:r>
    </w:p>
    <w:p w14:paraId="77F5A342" w14:textId="77777777" w:rsidR="00B52A69" w:rsidRPr="002F27AA" w:rsidRDefault="00B52A69" w:rsidP="00B52A69">
      <w:pPr>
        <w:spacing w:line="276" w:lineRule="auto"/>
        <w:ind w:left="360"/>
        <w:rPr>
          <w:rFonts w:ascii="Segoe UI" w:hAnsi="Segoe UI" w:cs="Segoe UI"/>
          <w:b/>
          <w:sz w:val="18"/>
          <w:szCs w:val="18"/>
        </w:rPr>
      </w:pPr>
    </w:p>
    <w:p w14:paraId="25852632" w14:textId="77777777" w:rsidR="00B52A69" w:rsidRPr="002F27A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180668658"/>
      <w:r w:rsidRPr="002F27AA">
        <w:rPr>
          <w:rFonts w:ascii="Segoe UI" w:hAnsi="Segoe UI" w:cs="Segoe UI"/>
          <w:i w:val="0"/>
          <w:color w:val="4F6228"/>
          <w:sz w:val="20"/>
          <w:lang w:val="es-ES_tradnl"/>
        </w:rPr>
        <w:t>TIPO DE CONTRATACIÓN.</w:t>
      </w:r>
      <w:bookmarkEnd w:id="31"/>
    </w:p>
    <w:p w14:paraId="00171287" w14:textId="77777777" w:rsidR="00B52A69" w:rsidRPr="002F27AA" w:rsidRDefault="00B52A69" w:rsidP="00B52A69">
      <w:pPr>
        <w:spacing w:line="276" w:lineRule="auto"/>
        <w:ind w:right="49"/>
        <w:jc w:val="both"/>
        <w:rPr>
          <w:rFonts w:ascii="Segoe UI" w:hAnsi="Segoe UI" w:cs="Segoe UI"/>
          <w:sz w:val="20"/>
        </w:rPr>
      </w:pPr>
    </w:p>
    <w:p w14:paraId="102E67AA" w14:textId="35D9144D" w:rsidR="001364B4" w:rsidRDefault="00D66003" w:rsidP="001364B4">
      <w:pPr>
        <w:spacing w:line="276" w:lineRule="auto"/>
        <w:jc w:val="both"/>
        <w:rPr>
          <w:rFonts w:ascii="Segoe UI" w:hAnsi="Segoe UI" w:cs="Segoe UI"/>
          <w:b/>
          <w:sz w:val="18"/>
          <w:szCs w:val="18"/>
        </w:rPr>
      </w:pPr>
      <w:r w:rsidRPr="002F27AA">
        <w:rPr>
          <w:rFonts w:ascii="Segoe UI" w:hAnsi="Segoe UI" w:cs="Segoe UI"/>
          <w:sz w:val="20"/>
        </w:rPr>
        <w:t xml:space="preserve">El tipo de </w:t>
      </w:r>
      <w:r w:rsidRPr="002F27AA">
        <w:rPr>
          <w:rFonts w:ascii="Segoe UI" w:hAnsi="Segoe UI" w:cs="Segoe UI"/>
          <w:b/>
          <w:sz w:val="20"/>
        </w:rPr>
        <w:t xml:space="preserve">contrato(s) a celebrar será(n) </w:t>
      </w:r>
      <w:r w:rsidR="002A73AD" w:rsidRPr="002F27AA">
        <w:rPr>
          <w:rFonts w:ascii="Segoe UI" w:hAnsi="Segoe UI" w:cs="Segoe UI"/>
          <w:b/>
          <w:sz w:val="20"/>
        </w:rPr>
        <w:t>abiert</w:t>
      </w:r>
      <w:r w:rsidR="008C1FC5" w:rsidRPr="002F27AA">
        <w:rPr>
          <w:rFonts w:ascii="Segoe UI" w:hAnsi="Segoe UI" w:cs="Segoe UI"/>
          <w:b/>
          <w:sz w:val="20"/>
        </w:rPr>
        <w:t>o</w:t>
      </w:r>
      <w:r w:rsidRPr="002F27AA">
        <w:rPr>
          <w:rFonts w:ascii="Segoe UI" w:hAnsi="Segoe UI" w:cs="Segoe UI"/>
          <w:b/>
          <w:sz w:val="20"/>
        </w:rPr>
        <w:t>(s</w:t>
      </w:r>
      <w:r w:rsidRPr="002F27AA">
        <w:rPr>
          <w:rFonts w:ascii="Segoe UI" w:hAnsi="Segoe UI" w:cs="Segoe UI"/>
          <w:sz w:val="20"/>
        </w:rPr>
        <w:t xml:space="preserve">) de conformidad con los artículos 66 </w:t>
      </w:r>
      <w:r w:rsidR="002A73AD" w:rsidRPr="002F27AA">
        <w:rPr>
          <w:rFonts w:ascii="Segoe UI" w:hAnsi="Segoe UI" w:cs="Segoe UI"/>
          <w:sz w:val="20"/>
        </w:rPr>
        <w:t xml:space="preserve">y 68 </w:t>
      </w:r>
      <w:r w:rsidRPr="002F27AA">
        <w:rPr>
          <w:rFonts w:ascii="Segoe UI" w:hAnsi="Segoe UI" w:cs="Segoe UI"/>
          <w:sz w:val="20"/>
        </w:rPr>
        <w:t>de la LAASSP, considerando las cantidades por partida señaladas en el numeral 2.6 de la Convocatoria; para lo cual, se ratifica que las cantidades a adquirir se estipulan en el</w:t>
      </w:r>
      <w:r w:rsidRPr="00D66003">
        <w:rPr>
          <w:rFonts w:ascii="Segoe UI" w:hAnsi="Segoe UI" w:cs="Segoe UI"/>
          <w:sz w:val="20"/>
        </w:rPr>
        <w:t xml:space="preserve"> documento adjunto a la Convocatoria denominado </w:t>
      </w:r>
      <w:r w:rsidR="00FF5D50">
        <w:rPr>
          <w:rFonts w:ascii="Segoe UI" w:hAnsi="Segoe UI" w:cs="Segoe UI"/>
          <w:b/>
          <w:color w:val="31849B"/>
          <w:sz w:val="22"/>
        </w:rPr>
        <w:t xml:space="preserve">ANEXO 26 (VEINTISEIS) </w:t>
      </w:r>
      <w:r w:rsidR="00774704" w:rsidRPr="00D66003">
        <w:rPr>
          <w:rFonts w:ascii="Segoe UI" w:hAnsi="Segoe UI" w:cs="Segoe UI"/>
          <w:b/>
          <w:color w:val="31849B"/>
          <w:sz w:val="22"/>
        </w:rPr>
        <w:t>ANEXO TECNICO.</w:t>
      </w:r>
    </w:p>
    <w:p w14:paraId="5F4B9516" w14:textId="77777777" w:rsidR="00B52A69" w:rsidRPr="00F452B1" w:rsidRDefault="00B52A69" w:rsidP="00B52A69">
      <w:pPr>
        <w:spacing w:line="276" w:lineRule="auto"/>
        <w:ind w:left="360"/>
        <w:rPr>
          <w:rFonts w:ascii="Segoe UI" w:hAnsi="Segoe UI" w:cs="Segoe UI"/>
          <w:b/>
          <w:sz w:val="18"/>
          <w:szCs w:val="18"/>
        </w:rPr>
      </w:pPr>
    </w:p>
    <w:p w14:paraId="71A35A8E"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2" w:name="_Toc489274410"/>
      <w:bookmarkStart w:id="33" w:name="_Toc180668659"/>
      <w:r w:rsidRPr="00F452B1">
        <w:rPr>
          <w:rFonts w:ascii="Segoe UI" w:hAnsi="Segoe UI" w:cs="Segoe UI"/>
          <w:i w:val="0"/>
          <w:color w:val="4F6228"/>
          <w:sz w:val="20"/>
          <w:lang w:val="es-ES_tradnl"/>
        </w:rPr>
        <w:t>CRITERIO DE EVALUACIÓN.</w:t>
      </w:r>
      <w:bookmarkEnd w:id="32"/>
      <w:bookmarkEnd w:id="33"/>
      <w:r w:rsidRPr="00F452B1">
        <w:rPr>
          <w:rFonts w:ascii="Segoe UI" w:hAnsi="Segoe UI" w:cs="Segoe UI"/>
          <w:i w:val="0"/>
          <w:color w:val="4F6228"/>
          <w:sz w:val="20"/>
          <w:lang w:val="es-ES_tradnl"/>
        </w:rPr>
        <w:t xml:space="preserve"> </w:t>
      </w:r>
    </w:p>
    <w:p w14:paraId="22D5E0FD" w14:textId="77777777" w:rsidR="00B52A69" w:rsidRPr="00F452B1" w:rsidRDefault="00B52A69" w:rsidP="00B52A69">
      <w:pPr>
        <w:spacing w:line="276" w:lineRule="auto"/>
        <w:ind w:right="49"/>
        <w:jc w:val="both"/>
        <w:rPr>
          <w:rFonts w:ascii="Segoe UI" w:hAnsi="Segoe UI" w:cs="Segoe UI"/>
          <w:sz w:val="20"/>
        </w:rPr>
      </w:pPr>
    </w:p>
    <w:p w14:paraId="022516DE" w14:textId="032A33F4" w:rsidR="00B52A69" w:rsidRPr="00F452B1"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El presente procedimiento de contratación se evaluará a través del </w:t>
      </w:r>
      <w:r w:rsidRPr="00D327BF">
        <w:rPr>
          <w:rFonts w:ascii="Segoe UI" w:hAnsi="Segoe UI" w:cs="Segoe UI"/>
          <w:b/>
          <w:sz w:val="20"/>
        </w:rPr>
        <w:t xml:space="preserve">Criterio de Evaluación Binario  </w:t>
      </w:r>
      <w:r w:rsidRPr="00D327BF">
        <w:rPr>
          <w:rFonts w:ascii="Segoe UI" w:hAnsi="Segoe UI" w:cs="Segoe UI"/>
          <w:sz w:val="20"/>
        </w:rPr>
        <w:t xml:space="preserve">de conformidad con lo establecido en los artículos </w:t>
      </w:r>
      <w:r w:rsidR="00735557" w:rsidRPr="00D327BF">
        <w:rPr>
          <w:rFonts w:ascii="Segoe UI" w:hAnsi="Segoe UI" w:cs="Segoe UI"/>
          <w:b/>
          <w:bCs/>
          <w:sz w:val="20"/>
        </w:rPr>
        <w:t>47 párrafo segundo</w:t>
      </w:r>
      <w:r w:rsidR="00E871F3" w:rsidRPr="00D327BF">
        <w:rPr>
          <w:rFonts w:ascii="Segoe UI" w:hAnsi="Segoe UI" w:cs="Segoe UI"/>
          <w:b/>
          <w:bCs/>
          <w:sz w:val="20"/>
        </w:rPr>
        <w:t>, 48 fracción</w:t>
      </w:r>
      <w:r w:rsidR="00735557" w:rsidRPr="00D327BF">
        <w:rPr>
          <w:rFonts w:ascii="Segoe UI" w:hAnsi="Segoe UI" w:cs="Segoe UI"/>
          <w:b/>
          <w:bCs/>
          <w:sz w:val="20"/>
        </w:rPr>
        <w:t xml:space="preserve"> </w:t>
      </w:r>
      <w:r w:rsidR="00F60B53" w:rsidRPr="00D327BF">
        <w:rPr>
          <w:rFonts w:ascii="Segoe UI" w:hAnsi="Segoe UI" w:cs="Segoe UI"/>
          <w:b/>
          <w:bCs/>
          <w:sz w:val="20"/>
        </w:rPr>
        <w:t>I</w:t>
      </w:r>
      <w:r w:rsidR="00735557" w:rsidRPr="00D327BF">
        <w:rPr>
          <w:rFonts w:ascii="Segoe UI" w:hAnsi="Segoe UI" w:cs="Segoe UI"/>
          <w:b/>
          <w:bCs/>
          <w:sz w:val="20"/>
        </w:rPr>
        <w:t xml:space="preserve">I </w:t>
      </w:r>
      <w:r w:rsidRPr="00D327BF">
        <w:rPr>
          <w:rFonts w:ascii="Segoe UI" w:hAnsi="Segoe UI" w:cs="Segoe UI"/>
          <w:sz w:val="20"/>
        </w:rPr>
        <w:t xml:space="preserve">de la LAASSP y </w:t>
      </w:r>
      <w:r w:rsidR="000C61AB" w:rsidRPr="00D327BF">
        <w:rPr>
          <w:rFonts w:ascii="Segoe UI" w:hAnsi="Segoe UI" w:cs="Segoe UI"/>
          <w:b/>
          <w:sz w:val="20"/>
        </w:rPr>
        <w:t>99</w:t>
      </w:r>
      <w:r w:rsidRPr="00D327BF">
        <w:rPr>
          <w:rFonts w:ascii="Segoe UI" w:hAnsi="Segoe UI" w:cs="Segoe UI"/>
          <w:sz w:val="20"/>
        </w:rPr>
        <w:t xml:space="preserve"> del RLAASSP.</w:t>
      </w:r>
    </w:p>
    <w:p w14:paraId="63EAE4AA" w14:textId="77777777" w:rsidR="00B52A69" w:rsidRPr="00F452B1" w:rsidRDefault="00B52A69" w:rsidP="00B52A69">
      <w:pPr>
        <w:spacing w:line="276" w:lineRule="auto"/>
        <w:ind w:right="49"/>
        <w:jc w:val="both"/>
        <w:rPr>
          <w:rFonts w:ascii="Segoe UI" w:hAnsi="Segoe UI" w:cs="Segoe UI"/>
          <w:sz w:val="20"/>
        </w:rPr>
      </w:pPr>
    </w:p>
    <w:p w14:paraId="4553396F"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t xml:space="preserve"> </w:t>
      </w:r>
      <w:bookmarkStart w:id="34" w:name="_Toc180668660"/>
      <w:r w:rsidRPr="00F452B1">
        <w:rPr>
          <w:rFonts w:ascii="Segoe UI" w:hAnsi="Segoe UI" w:cs="Segoe UI"/>
          <w:i w:val="0"/>
          <w:color w:val="4F6228"/>
          <w:sz w:val="20"/>
          <w:lang w:val="es-ES_tradnl"/>
        </w:rPr>
        <w:t>FORMA DE ADJUDICACIÓN.</w:t>
      </w:r>
      <w:bookmarkEnd w:id="34"/>
      <w:r w:rsidRPr="00F452B1">
        <w:rPr>
          <w:rFonts w:ascii="Segoe UI" w:hAnsi="Segoe UI" w:cs="Segoe UI"/>
          <w:i w:val="0"/>
          <w:sz w:val="20"/>
          <w:lang w:val="es-ES_tradnl"/>
        </w:rPr>
        <w:t xml:space="preserve"> </w:t>
      </w:r>
    </w:p>
    <w:p w14:paraId="24CF227B" w14:textId="77777777" w:rsidR="00B52A69" w:rsidRPr="00F452B1" w:rsidRDefault="00B52A69" w:rsidP="00B52A69">
      <w:pPr>
        <w:spacing w:line="276" w:lineRule="auto"/>
        <w:ind w:right="49"/>
        <w:jc w:val="both"/>
        <w:rPr>
          <w:rFonts w:ascii="Segoe UI" w:hAnsi="Segoe UI" w:cs="Segoe UI"/>
          <w:sz w:val="20"/>
        </w:rPr>
      </w:pPr>
    </w:p>
    <w:p w14:paraId="396A8347" w14:textId="4DB84BF0"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xml:space="preserve">, de </w:t>
      </w:r>
      <w:r w:rsidR="009E3801">
        <w:rPr>
          <w:rFonts w:ascii="Segoe UI" w:hAnsi="Segoe UI" w:cs="Segoe UI"/>
          <w:sz w:val="20"/>
        </w:rPr>
        <w:t xml:space="preserve">conformidad con el artículo 40 </w:t>
      </w:r>
      <w:r w:rsidR="00F60B53" w:rsidRPr="00F452B1">
        <w:rPr>
          <w:rFonts w:ascii="Segoe UI" w:hAnsi="Segoe UI" w:cs="Segoe UI"/>
          <w:sz w:val="20"/>
        </w:rPr>
        <w:t>de la LAASSP</w:t>
      </w:r>
      <w:r w:rsidR="00D70FC5">
        <w:rPr>
          <w:rFonts w:ascii="Segoe UI" w:hAnsi="Segoe UI" w:cs="Segoe UI"/>
          <w:sz w:val="20"/>
        </w:rPr>
        <w:t>.</w:t>
      </w:r>
    </w:p>
    <w:p w14:paraId="463B1648" w14:textId="77777777" w:rsidR="00B52A69" w:rsidRPr="00F452B1" w:rsidRDefault="00B52A69" w:rsidP="00B52A69">
      <w:pPr>
        <w:spacing w:line="276" w:lineRule="auto"/>
        <w:ind w:right="49"/>
        <w:jc w:val="both"/>
        <w:rPr>
          <w:rFonts w:ascii="Segoe UI" w:hAnsi="Segoe UI" w:cs="Segoe UI"/>
          <w:sz w:val="20"/>
        </w:rPr>
      </w:pPr>
    </w:p>
    <w:p w14:paraId="63D299A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1"/>
      <w:r w:rsidRPr="00F452B1">
        <w:rPr>
          <w:rFonts w:ascii="Segoe UI" w:hAnsi="Segoe UI" w:cs="Segoe UI"/>
          <w:i w:val="0"/>
          <w:color w:val="4F6228"/>
          <w:sz w:val="20"/>
          <w:lang w:val="es-ES_tradnl"/>
        </w:rPr>
        <w:t>TIPO DE ABASTECIMIENTO.</w:t>
      </w:r>
      <w:bookmarkEnd w:id="35"/>
    </w:p>
    <w:p w14:paraId="215E73AA" w14:textId="77777777" w:rsidR="00B52A69" w:rsidRPr="00F452B1" w:rsidRDefault="00B52A69" w:rsidP="00B52A69">
      <w:pPr>
        <w:spacing w:line="276" w:lineRule="auto"/>
        <w:rPr>
          <w:rFonts w:ascii="Segoe UI" w:hAnsi="Segoe UI" w:cs="Segoe UI"/>
          <w:sz w:val="20"/>
        </w:rPr>
      </w:pPr>
    </w:p>
    <w:p w14:paraId="3F88173A" w14:textId="716EEBF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w:t>
      </w:r>
      <w:r w:rsidR="001E5687">
        <w:rPr>
          <w:rFonts w:ascii="Segoe UI" w:hAnsi="Segoe UI" w:cs="Segoe UI"/>
          <w:sz w:val="20"/>
        </w:rPr>
        <w:t>contratar el servicio</w:t>
      </w:r>
      <w:r w:rsidRPr="00F452B1">
        <w:rPr>
          <w:rFonts w:ascii="Segoe UI" w:hAnsi="Segoe UI" w:cs="Segoe UI"/>
          <w:sz w:val="20"/>
        </w:rPr>
        <w:t xml:space="preserve">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14:paraId="62EFD712" w14:textId="77777777" w:rsidR="00B52A69" w:rsidRPr="00F452B1" w:rsidRDefault="00B52A69" w:rsidP="00B52A69">
      <w:pPr>
        <w:spacing w:line="276" w:lineRule="auto"/>
        <w:ind w:right="49"/>
        <w:jc w:val="both"/>
        <w:rPr>
          <w:rFonts w:ascii="Segoe UI" w:hAnsi="Segoe UI" w:cs="Segoe UI"/>
          <w:sz w:val="20"/>
        </w:rPr>
      </w:pPr>
    </w:p>
    <w:p w14:paraId="261AC6E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6" w:name="_Toc180668662"/>
      <w:r w:rsidRPr="00F452B1">
        <w:rPr>
          <w:rFonts w:ascii="Segoe UI" w:hAnsi="Segoe UI" w:cs="Segoe UI"/>
          <w:i w:val="0"/>
          <w:color w:val="4F6228"/>
          <w:sz w:val="20"/>
          <w:lang w:val="es-ES_tradnl"/>
        </w:rPr>
        <w:lastRenderedPageBreak/>
        <w:t>MODELO DE CONTRATO.</w:t>
      </w:r>
      <w:bookmarkEnd w:id="36"/>
    </w:p>
    <w:p w14:paraId="6C4E2F76" w14:textId="77777777" w:rsidR="00B52A69" w:rsidRPr="00F452B1" w:rsidRDefault="00B52A69" w:rsidP="00B52A69">
      <w:pPr>
        <w:spacing w:line="276" w:lineRule="auto"/>
        <w:jc w:val="both"/>
        <w:rPr>
          <w:rFonts w:ascii="Segoe UI" w:hAnsi="Segoe UI" w:cs="Segoe UI"/>
          <w:sz w:val="20"/>
        </w:rPr>
      </w:pPr>
    </w:p>
    <w:p w14:paraId="0E7FB902" w14:textId="44A29701"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w:t>
      </w:r>
      <w:r w:rsidRPr="00D327BF">
        <w:rPr>
          <w:rFonts w:ascii="Segoe UI" w:hAnsi="Segoe UI" w:cs="Segoe UI"/>
          <w:sz w:val="20"/>
        </w:rPr>
        <w:t xml:space="preserve">LAASSP y </w:t>
      </w:r>
      <w:r w:rsidR="000C61AB" w:rsidRPr="00D327BF">
        <w:rPr>
          <w:rFonts w:ascii="Segoe UI" w:hAnsi="Segoe UI" w:cs="Segoe UI"/>
          <w:b/>
          <w:sz w:val="20"/>
        </w:rPr>
        <w:t>83</w:t>
      </w:r>
      <w:r w:rsidRPr="00D327BF">
        <w:rPr>
          <w:rFonts w:ascii="Segoe UI" w:hAnsi="Segoe UI" w:cs="Segoe UI"/>
          <w:sz w:val="20"/>
        </w:rPr>
        <w:t xml:space="preserve"> fracción </w:t>
      </w:r>
      <w:r w:rsidRPr="00D327BF">
        <w:rPr>
          <w:rFonts w:ascii="Segoe UI" w:hAnsi="Segoe UI" w:cs="Segoe UI"/>
          <w:b/>
          <w:sz w:val="20"/>
        </w:rPr>
        <w:t>II</w:t>
      </w:r>
      <w:r w:rsidRPr="00D327BF">
        <w:rPr>
          <w:rFonts w:ascii="Segoe UI" w:hAnsi="Segoe UI" w:cs="Segoe UI"/>
          <w:sz w:val="20"/>
        </w:rPr>
        <w:t xml:space="preserve"> inciso </w:t>
      </w:r>
      <w:r w:rsidRPr="00D327BF">
        <w:rPr>
          <w:rFonts w:ascii="Segoe UI" w:hAnsi="Segoe UI" w:cs="Segoe UI"/>
          <w:b/>
          <w:sz w:val="20"/>
        </w:rPr>
        <w:t>i)</w:t>
      </w:r>
      <w:r w:rsidRPr="00D327BF">
        <w:rPr>
          <w:rFonts w:ascii="Segoe UI" w:hAnsi="Segoe UI" w:cs="Segoe UI"/>
          <w:sz w:val="20"/>
        </w:rPr>
        <w:t xml:space="preserve"> de su Reglamento, se adjunta en la presente Convocatoria, el </w:t>
      </w:r>
      <w:r w:rsidRPr="00D327BF">
        <w:rPr>
          <w:rFonts w:ascii="Segoe UI" w:hAnsi="Segoe UI" w:cs="Segoe UI"/>
          <w:b/>
          <w:color w:val="31849B"/>
          <w:sz w:val="20"/>
        </w:rPr>
        <w:t>ANEXO NUMERO 7 (SIETE) “MODELO DE CONTRATO”</w:t>
      </w:r>
      <w:r w:rsidRPr="00D327BF">
        <w:rPr>
          <w:rFonts w:ascii="Segoe UI" w:hAnsi="Segoe UI" w:cs="Segoe UI"/>
          <w:sz w:val="20"/>
        </w:rPr>
        <w:t>,</w:t>
      </w:r>
      <w:r w:rsidRPr="00D327BF">
        <w:rPr>
          <w:rFonts w:ascii="Segoe UI" w:hAnsi="Segoe UI" w:cs="Segoe UI"/>
          <w:b/>
          <w:sz w:val="20"/>
        </w:rPr>
        <w:t xml:space="preserve"> </w:t>
      </w:r>
      <w:r w:rsidRPr="00D327BF">
        <w:rPr>
          <w:rFonts w:ascii="Segoe UI" w:hAnsi="Segoe UI" w:cs="Segoe UI"/>
          <w:sz w:val="20"/>
        </w:rPr>
        <w:t>para formalizar los derechos y obligaciones que se deriven de la presente licitación, al cual estarán</w:t>
      </w:r>
      <w:r w:rsidRPr="00F452B1">
        <w:rPr>
          <w:rFonts w:ascii="Segoe UI" w:hAnsi="Segoe UI" w:cs="Segoe UI"/>
          <w:sz w:val="20"/>
        </w:rPr>
        <w:t xml:space="preserve">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14:paraId="54E92E02" w14:textId="77777777" w:rsidR="00B52A69" w:rsidRPr="00F452B1" w:rsidRDefault="00B52A69" w:rsidP="00B52A69">
      <w:pPr>
        <w:spacing w:line="276" w:lineRule="auto"/>
        <w:jc w:val="both"/>
        <w:rPr>
          <w:rFonts w:ascii="Segoe UI" w:hAnsi="Segoe UI" w:cs="Segoe UI"/>
          <w:sz w:val="20"/>
        </w:rPr>
      </w:pPr>
    </w:p>
    <w:p w14:paraId="1096E9F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F452B1" w:rsidRDefault="00B52A69" w:rsidP="00B52A69">
      <w:pPr>
        <w:spacing w:line="276" w:lineRule="auto"/>
        <w:jc w:val="both"/>
        <w:rPr>
          <w:rFonts w:ascii="Segoe UI" w:hAnsi="Segoe UI" w:cs="Segoe UI"/>
          <w:sz w:val="20"/>
        </w:rPr>
      </w:pPr>
    </w:p>
    <w:p w14:paraId="3D89D227" w14:textId="5B2BB93A"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002A73AD">
        <w:rPr>
          <w:rFonts w:ascii="Segoe UI" w:hAnsi="Segoe UI" w:cs="Segoe UI"/>
          <w:b/>
          <w:sz w:val="20"/>
        </w:rPr>
        <w:t xml:space="preserve"> </w:t>
      </w:r>
      <w:r w:rsidR="002A73AD" w:rsidRPr="002A73AD">
        <w:rPr>
          <w:rFonts w:ascii="Segoe UI" w:hAnsi="Segoe UI" w:cs="Segoe UI"/>
          <w:sz w:val="20"/>
        </w:rPr>
        <w:t>y</w:t>
      </w:r>
      <w:r w:rsidR="002A73AD">
        <w:rPr>
          <w:rFonts w:ascii="Segoe UI" w:hAnsi="Segoe UI" w:cs="Segoe UI"/>
          <w:b/>
          <w:sz w:val="20"/>
        </w:rPr>
        <w:t xml:space="preserve"> 68</w:t>
      </w:r>
      <w:r w:rsidRPr="00F452B1">
        <w:rPr>
          <w:rFonts w:ascii="Segoe UI" w:hAnsi="Segoe UI" w:cs="Segoe UI"/>
          <w:sz w:val="20"/>
        </w:rPr>
        <w:t xml:space="preserve"> de la LAASSP.</w:t>
      </w:r>
    </w:p>
    <w:p w14:paraId="6B4FE6BA" w14:textId="77777777" w:rsidR="00B52A69" w:rsidRPr="00F452B1" w:rsidRDefault="00B52A69" w:rsidP="00B52A69">
      <w:pPr>
        <w:spacing w:line="276" w:lineRule="auto"/>
        <w:ind w:right="49"/>
        <w:jc w:val="both"/>
        <w:rPr>
          <w:rFonts w:ascii="Segoe UI" w:hAnsi="Segoe UI" w:cs="Segoe UI"/>
          <w:sz w:val="20"/>
        </w:rPr>
      </w:pPr>
    </w:p>
    <w:p w14:paraId="73534F20"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3"/>
      <w:r w:rsidRPr="00F452B1">
        <w:rPr>
          <w:rFonts w:ascii="Segoe UI" w:hAnsi="Segoe UI" w:cs="Segoe UI"/>
          <w:i w:val="0"/>
          <w:color w:val="4F6228"/>
          <w:sz w:val="20"/>
          <w:lang w:val="es-ES_tradnl"/>
        </w:rPr>
        <w:t>GARANTÍA DE CUMPLIMIENTO DE CONTRATO.</w:t>
      </w:r>
      <w:bookmarkEnd w:id="37"/>
    </w:p>
    <w:p w14:paraId="5E0F6BA5" w14:textId="77777777" w:rsidR="00B52A69" w:rsidRPr="00F452B1" w:rsidRDefault="00B52A69" w:rsidP="00B52A69">
      <w:pPr>
        <w:spacing w:line="276" w:lineRule="auto"/>
        <w:rPr>
          <w:rFonts w:ascii="Segoe UI" w:hAnsi="Segoe UI" w:cs="Segoe UI"/>
          <w:sz w:val="20"/>
        </w:rPr>
      </w:pPr>
    </w:p>
    <w:p w14:paraId="10A17DDF" w14:textId="34649D89"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FF5D50">
        <w:rPr>
          <w:rFonts w:ascii="Segoe UI" w:hAnsi="Segoe UI" w:cs="Segoe UI"/>
          <w:b/>
          <w:color w:val="31849B"/>
          <w:sz w:val="20"/>
        </w:rPr>
        <w:t>27</w:t>
      </w:r>
      <w:r w:rsidRPr="00F452B1">
        <w:rPr>
          <w:rFonts w:ascii="Segoe UI" w:hAnsi="Segoe UI" w:cs="Segoe UI"/>
          <w:b/>
          <w:color w:val="31849B"/>
          <w:sz w:val="20"/>
        </w:rPr>
        <w:t xml:space="preserve"> (</w:t>
      </w:r>
      <w:r w:rsidR="00FF5D50">
        <w:rPr>
          <w:rFonts w:ascii="Segoe UI" w:hAnsi="Segoe UI" w:cs="Segoe UI"/>
          <w:b/>
          <w:color w:val="31849B"/>
          <w:sz w:val="20"/>
        </w:rPr>
        <w:t>VEINTISIETE</w:t>
      </w:r>
      <w:r w:rsidRPr="00F452B1">
        <w:rPr>
          <w:rFonts w:ascii="Segoe UI" w:hAnsi="Segoe UI" w:cs="Segoe UI"/>
          <w:b/>
          <w:color w:val="31849B"/>
          <w:sz w:val="20"/>
        </w:rPr>
        <w:t>)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14:paraId="1E66A131" w14:textId="77777777" w:rsidR="00B52A69" w:rsidRPr="00F452B1" w:rsidRDefault="00B52A69" w:rsidP="00B52A69">
      <w:pPr>
        <w:spacing w:line="276" w:lineRule="auto"/>
        <w:ind w:right="49"/>
        <w:jc w:val="both"/>
        <w:rPr>
          <w:rFonts w:ascii="Segoe UI" w:hAnsi="Segoe UI" w:cs="Segoe UI"/>
          <w:sz w:val="20"/>
        </w:rPr>
      </w:pPr>
    </w:p>
    <w:p w14:paraId="62428BB9"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8" w:name="_Toc180668664"/>
      <w:r w:rsidRPr="00F452B1">
        <w:rPr>
          <w:rFonts w:ascii="Segoe UI" w:hAnsi="Segoe UI" w:cs="Segoe UI"/>
          <w:i w:val="0"/>
          <w:color w:val="4F6228"/>
          <w:sz w:val="20"/>
          <w:lang w:val="es-ES_tradnl"/>
        </w:rPr>
        <w:t>TERMINACIÓN DE LA RELACIÓN CONTRACTUAL.</w:t>
      </w:r>
      <w:bookmarkEnd w:id="38"/>
    </w:p>
    <w:p w14:paraId="2DF71784" w14:textId="77777777" w:rsidR="00B52A69" w:rsidRPr="00F452B1" w:rsidRDefault="00B52A69" w:rsidP="00B52A69">
      <w:pPr>
        <w:spacing w:line="276" w:lineRule="auto"/>
        <w:rPr>
          <w:rFonts w:ascii="Segoe UI" w:hAnsi="Segoe UI" w:cs="Segoe UI"/>
          <w:sz w:val="20"/>
        </w:rPr>
      </w:pPr>
    </w:p>
    <w:p w14:paraId="7B4DFE96" w14:textId="77777777"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9" w:name="_Toc180668665"/>
      <w:r w:rsidRPr="00F452B1">
        <w:rPr>
          <w:rFonts w:ascii="Segoe UI" w:hAnsi="Segoe UI" w:cs="Segoe UI"/>
          <w:i w:val="0"/>
          <w:color w:val="4F6228"/>
          <w:sz w:val="20"/>
          <w:lang w:val="es-ES_tradnl"/>
        </w:rPr>
        <w:t>2.11.2.1 RESCISIÓN ADMINISTRATIVA DEL INSTRUMENTO JURÍDICO.</w:t>
      </w:r>
      <w:bookmarkEnd w:id="39"/>
    </w:p>
    <w:p w14:paraId="7A2CC650" w14:textId="77777777" w:rsidR="00B52A69" w:rsidRPr="00F452B1" w:rsidRDefault="00B52A69" w:rsidP="00B52A69">
      <w:pPr>
        <w:spacing w:line="276" w:lineRule="auto"/>
        <w:rPr>
          <w:rFonts w:ascii="Segoe UI" w:hAnsi="Segoe UI" w:cs="Segoe UI"/>
          <w:sz w:val="20"/>
        </w:rPr>
      </w:pPr>
    </w:p>
    <w:p w14:paraId="22C0D4C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14:paraId="5AB0083F" w14:textId="77777777" w:rsidR="00B52A69" w:rsidRPr="00F452B1" w:rsidRDefault="00B52A69" w:rsidP="00B52A69">
      <w:pPr>
        <w:spacing w:line="276" w:lineRule="auto"/>
        <w:ind w:right="49"/>
        <w:jc w:val="both"/>
        <w:rPr>
          <w:rFonts w:ascii="Segoe UI" w:hAnsi="Segoe UI" w:cs="Segoe UI"/>
          <w:sz w:val="20"/>
        </w:rPr>
      </w:pPr>
    </w:p>
    <w:p w14:paraId="2E3941F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F452B1" w:rsidRDefault="00B52A69" w:rsidP="00B52A69">
      <w:pPr>
        <w:spacing w:line="276" w:lineRule="auto"/>
        <w:ind w:right="49"/>
        <w:jc w:val="both"/>
        <w:rPr>
          <w:rFonts w:ascii="Segoe UI" w:hAnsi="Segoe UI" w:cs="Segoe UI"/>
          <w:sz w:val="20"/>
        </w:rPr>
      </w:pPr>
    </w:p>
    <w:p w14:paraId="47CCAAB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452B1" w:rsidRDefault="00A43ABD" w:rsidP="00B52A69">
      <w:pPr>
        <w:spacing w:line="276" w:lineRule="auto"/>
        <w:ind w:right="49"/>
        <w:jc w:val="both"/>
        <w:rPr>
          <w:rFonts w:ascii="Segoe UI" w:hAnsi="Segoe UI" w:cs="Segoe UI"/>
          <w:sz w:val="20"/>
        </w:rPr>
      </w:pPr>
    </w:p>
    <w:p w14:paraId="463A5675" w14:textId="77777777"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14:paraId="47139135"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4D051EFC"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882948B"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Cuando se compruebe que “el proveedor” haya prestado el servicio con descripciones y características distintas a las pactadas en el instrumento jurídico.</w:t>
      </w:r>
    </w:p>
    <w:p w14:paraId="24898106"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Contravenir los términos pactados para la prestación del servicio establecidos en el instrumento jurídico.</w:t>
      </w:r>
    </w:p>
    <w:p w14:paraId="4A278591"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Transferir en todo o en parte las obligaciones que deriven del instrumento jurídico a un tercero ajeno a la relación contractual.</w:t>
      </w:r>
    </w:p>
    <w:p w14:paraId="693BE2F7"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 xml:space="preserve">Ceder los derechos de cobro derivados del instrumento jurídico, sin contar con la conformidad previa y por escrito de Instituto. </w:t>
      </w:r>
    </w:p>
    <w:p w14:paraId="397F0F06"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Suspender total o parcialmente y sin causa justificada la prestación del servicio objeto del instrumento jurídico.</w:t>
      </w:r>
    </w:p>
    <w:p w14:paraId="5A70253B"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Omitir prestar el servicio en tiempo y forma conforme a lo establecido en el instrumento jurídico y sus respectivos anexos.</w:t>
      </w:r>
    </w:p>
    <w:p w14:paraId="1B513049"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 xml:space="preserve">No proporcionar a los Órganos de Fiscalización, la información que le sea requerida con motivo de las auditorías, visitas e inspecciones que realicen.  </w:t>
      </w:r>
    </w:p>
    <w:p w14:paraId="14B630EC"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 xml:space="preserve">Ser declarado en concurso mercantil, o por cualquier otra causa distinta o análoga que afecte su patrimonio. </w:t>
      </w:r>
    </w:p>
    <w:p w14:paraId="2C7F7D64"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En caso de que compruebe la falsedad de alguna manifestación, información o documentación proporcionada para efecto del instrumento jurídico;</w:t>
      </w:r>
    </w:p>
    <w:p w14:paraId="31FA2CE3"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 xml:space="preserve">No entregar dentro de los 10 (diez) días naturales siguientes a la fecha de firma del instrumento jurídico, la garantía de cumplimiento del mismo. </w:t>
      </w:r>
    </w:p>
    <w:p w14:paraId="6598C5D9"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30EAF751"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411E9DF7"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Impedir el desempeño normal de labores del Instituto;</w:t>
      </w:r>
    </w:p>
    <w:p w14:paraId="4E9EE7C5"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 xml:space="preserve">Cambiar su nacionalidad por otra e invocar la protección de su gobierno contra reclamaciones y órdenes del Instituto, cuando sea extranjero. </w:t>
      </w:r>
    </w:p>
    <w:p w14:paraId="412E3EA4" w14:textId="77777777" w:rsidR="00165000"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74FD3DB" w14:textId="77777777" w:rsidR="00165000" w:rsidRPr="00D327BF"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Pr>
          <w:rFonts w:ascii="Segoe UI" w:hAnsi="Segoe UI" w:cs="Segoe UI"/>
          <w:sz w:val="20"/>
          <w:szCs w:val="18"/>
        </w:rPr>
        <w:lastRenderedPageBreak/>
        <w:t xml:space="preserve">Incumplir cualquier obligación distinta de las anteriores y </w:t>
      </w:r>
      <w:r w:rsidRPr="00D327BF">
        <w:rPr>
          <w:rFonts w:ascii="Segoe UI" w:hAnsi="Segoe UI" w:cs="Segoe UI"/>
          <w:sz w:val="20"/>
          <w:szCs w:val="18"/>
        </w:rPr>
        <w:t xml:space="preserve">derivadas del presente instrumento jurídico.  </w:t>
      </w:r>
    </w:p>
    <w:p w14:paraId="0C83F53C" w14:textId="0B77026E" w:rsidR="00B52A69" w:rsidRPr="00D327BF" w:rsidRDefault="00165000" w:rsidP="00165000">
      <w:pPr>
        <w:pStyle w:val="Prrafodelista"/>
        <w:numPr>
          <w:ilvl w:val="0"/>
          <w:numId w:val="43"/>
        </w:numPr>
        <w:tabs>
          <w:tab w:val="left" w:pos="284"/>
        </w:tabs>
        <w:suppressAutoHyphens w:val="0"/>
        <w:spacing w:line="276" w:lineRule="auto"/>
        <w:ind w:right="51"/>
        <w:contextualSpacing/>
        <w:jc w:val="both"/>
        <w:rPr>
          <w:rFonts w:ascii="Segoe UI" w:hAnsi="Segoe UI" w:cs="Segoe UI"/>
          <w:sz w:val="20"/>
          <w:szCs w:val="18"/>
        </w:rPr>
      </w:pPr>
      <w:r w:rsidRPr="00D327BF">
        <w:rPr>
          <w:rFonts w:ascii="Segoe UI" w:hAnsi="Segoe UI" w:cs="Segoe UI"/>
          <w:sz w:val="20"/>
          <w:szCs w:val="18"/>
        </w:rPr>
        <w:t xml:space="preserve">No presentar la opinión favorable de sus obligaciones fiscales, de forma </w:t>
      </w:r>
      <w:r w:rsidRPr="00D327BF">
        <w:rPr>
          <w:rFonts w:ascii="Segoe UI" w:hAnsi="Segoe UI" w:cs="Segoe UI"/>
          <w:b/>
          <w:sz w:val="20"/>
          <w:szCs w:val="18"/>
        </w:rPr>
        <w:t>anual</w:t>
      </w:r>
      <w:r w:rsidRPr="00D327BF">
        <w:rPr>
          <w:rFonts w:ascii="Segoe UI" w:hAnsi="Segoe UI" w:cs="Segoe UI"/>
          <w:sz w:val="20"/>
          <w:szCs w:val="18"/>
        </w:rPr>
        <w:t xml:space="preserve"> durante la vigencia del presente contrato.</w:t>
      </w:r>
    </w:p>
    <w:p w14:paraId="29DCFD09" w14:textId="77777777" w:rsidR="00165000" w:rsidRPr="00165000" w:rsidRDefault="00165000" w:rsidP="00165000">
      <w:pPr>
        <w:tabs>
          <w:tab w:val="left" w:pos="284"/>
        </w:tabs>
        <w:suppressAutoHyphens w:val="0"/>
        <w:spacing w:line="276" w:lineRule="auto"/>
        <w:ind w:right="51"/>
        <w:contextualSpacing/>
        <w:jc w:val="both"/>
        <w:rPr>
          <w:rFonts w:ascii="Segoe UI" w:hAnsi="Segoe UI" w:cs="Segoe UI"/>
          <w:sz w:val="20"/>
          <w:szCs w:val="18"/>
        </w:rPr>
      </w:pPr>
    </w:p>
    <w:p w14:paraId="3D63A5D6" w14:textId="77777777"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40" w:name="_Toc180668666"/>
      <w:r w:rsidRPr="00F452B1">
        <w:rPr>
          <w:rFonts w:ascii="Segoe UI" w:hAnsi="Segoe UI" w:cs="Segoe UI"/>
          <w:i w:val="0"/>
          <w:color w:val="4F6228"/>
          <w:sz w:val="20"/>
          <w:lang w:val="es-ES_tradnl"/>
        </w:rPr>
        <w:t>TERMINACIÓN ANTICIPADA DEL CONTRATO.</w:t>
      </w:r>
      <w:bookmarkEnd w:id="40"/>
    </w:p>
    <w:p w14:paraId="32DDCE92" w14:textId="77777777" w:rsidR="00B52A69" w:rsidRPr="00F452B1" w:rsidRDefault="00B52A69" w:rsidP="00B52A69">
      <w:pPr>
        <w:spacing w:line="276" w:lineRule="auto"/>
        <w:ind w:right="49"/>
        <w:jc w:val="both"/>
        <w:rPr>
          <w:rFonts w:ascii="Segoe UI" w:hAnsi="Segoe UI" w:cs="Segoe UI"/>
          <w:sz w:val="20"/>
        </w:rPr>
      </w:pPr>
    </w:p>
    <w:p w14:paraId="024A89FD" w14:textId="47E708E1"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1E5687">
        <w:rPr>
          <w:rFonts w:ascii="Segoe UI" w:hAnsi="Segoe UI" w:cs="Segoe UI"/>
          <w:sz w:val="20"/>
        </w:rPr>
        <w:t>contratación del servicio</w:t>
      </w:r>
      <w:r w:rsidRPr="00F452B1">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14:paraId="009C6550" w14:textId="77777777" w:rsidR="00B52A69" w:rsidRPr="00F452B1" w:rsidRDefault="00B52A69" w:rsidP="00B52A69">
      <w:pPr>
        <w:spacing w:line="276" w:lineRule="auto"/>
        <w:ind w:right="49"/>
        <w:jc w:val="both"/>
        <w:rPr>
          <w:rFonts w:ascii="Segoe UI" w:hAnsi="Segoe UI" w:cs="Segoe UI"/>
          <w:sz w:val="20"/>
        </w:rPr>
      </w:pPr>
    </w:p>
    <w:p w14:paraId="0AE75C9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452B1" w:rsidRDefault="00B52A69" w:rsidP="00B52A69">
      <w:pPr>
        <w:spacing w:line="276" w:lineRule="auto"/>
        <w:ind w:right="49"/>
        <w:jc w:val="both"/>
        <w:rPr>
          <w:rFonts w:ascii="Segoe UI" w:hAnsi="Segoe UI" w:cs="Segoe UI"/>
          <w:sz w:val="20"/>
        </w:rPr>
      </w:pPr>
    </w:p>
    <w:p w14:paraId="45C3F640" w14:textId="034A87FF"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w:t>
      </w:r>
      <w:r w:rsidRPr="00D327BF">
        <w:rPr>
          <w:rFonts w:ascii="Segoe UI" w:hAnsi="Segoe UI" w:cs="Segoe UI"/>
          <w:sz w:val="20"/>
        </w:rPr>
        <w:t xml:space="preserve">siempre que éstos sean razonables, estén debidamente comprobados y se relacionen directamente con el contrato correspondiente, lo anterior de conformidad con el artículo </w:t>
      </w:r>
      <w:r w:rsidR="00354C7B" w:rsidRPr="00D327BF">
        <w:rPr>
          <w:rFonts w:ascii="Segoe UI" w:hAnsi="Segoe UI" w:cs="Segoe UI"/>
          <w:b/>
          <w:sz w:val="20"/>
        </w:rPr>
        <w:t>77</w:t>
      </w:r>
      <w:r w:rsidR="002D69C7" w:rsidRPr="00D327BF">
        <w:rPr>
          <w:rFonts w:ascii="Segoe UI" w:hAnsi="Segoe UI" w:cs="Segoe UI"/>
          <w:b/>
          <w:sz w:val="20"/>
        </w:rPr>
        <w:t xml:space="preserve"> </w:t>
      </w:r>
      <w:r w:rsidRPr="00D327BF">
        <w:rPr>
          <w:rFonts w:ascii="Segoe UI" w:hAnsi="Segoe UI" w:cs="Segoe UI"/>
          <w:sz w:val="20"/>
        </w:rPr>
        <w:t xml:space="preserve">de la LAASSP, considerando el mecanismo establecido en el artículo </w:t>
      </w:r>
      <w:r w:rsidRPr="00D327BF">
        <w:rPr>
          <w:rFonts w:ascii="Segoe UI" w:hAnsi="Segoe UI" w:cs="Segoe UI"/>
          <w:b/>
          <w:sz w:val="20"/>
        </w:rPr>
        <w:t>1</w:t>
      </w:r>
      <w:r w:rsidR="000C61AB" w:rsidRPr="00D327BF">
        <w:rPr>
          <w:rFonts w:ascii="Segoe UI" w:hAnsi="Segoe UI" w:cs="Segoe UI"/>
          <w:b/>
          <w:sz w:val="20"/>
        </w:rPr>
        <w:t>50</w:t>
      </w:r>
      <w:r w:rsidRPr="00D327BF">
        <w:rPr>
          <w:rFonts w:ascii="Segoe UI" w:hAnsi="Segoe UI" w:cs="Segoe UI"/>
          <w:sz w:val="20"/>
        </w:rPr>
        <w:t xml:space="preserve"> del RLAASSP.</w:t>
      </w:r>
      <w:r w:rsidRPr="00F452B1">
        <w:rPr>
          <w:rFonts w:ascii="Segoe UI" w:hAnsi="Segoe UI" w:cs="Segoe UI"/>
          <w:sz w:val="20"/>
        </w:rPr>
        <w:t xml:space="preserve"> </w:t>
      </w:r>
    </w:p>
    <w:p w14:paraId="09CACD98" w14:textId="77777777" w:rsidR="00B52A69" w:rsidRPr="00F452B1" w:rsidRDefault="00B52A69" w:rsidP="00B52A69">
      <w:pPr>
        <w:spacing w:line="276" w:lineRule="auto"/>
        <w:jc w:val="both"/>
        <w:rPr>
          <w:rFonts w:ascii="Segoe UI" w:hAnsi="Segoe UI" w:cs="Segoe UI"/>
          <w:sz w:val="20"/>
        </w:rPr>
      </w:pPr>
    </w:p>
    <w:p w14:paraId="443DF99D"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09"/>
      <w:bookmarkStart w:id="42" w:name="_Toc180668667"/>
      <w:r w:rsidRPr="00F452B1">
        <w:rPr>
          <w:rFonts w:ascii="Segoe UI" w:hAnsi="Segoe UI" w:cs="Segoe UI"/>
          <w:i w:val="0"/>
          <w:color w:val="4F6228"/>
          <w:sz w:val="20"/>
          <w:lang w:val="es-ES_tradnl"/>
        </w:rPr>
        <w:t xml:space="preserve">CONDICIONES DE LA PRESTACIÓN Y FORMA DE PAGO </w:t>
      </w:r>
      <w:bookmarkEnd w:id="41"/>
      <w:bookmarkEnd w:id="42"/>
      <w:r w:rsidRPr="00F452B1">
        <w:rPr>
          <w:rFonts w:ascii="Segoe UI" w:hAnsi="Segoe UI" w:cs="Segoe UI"/>
          <w:i w:val="0"/>
          <w:color w:val="4F6228"/>
          <w:sz w:val="20"/>
          <w:lang w:val="es-ES_tradnl"/>
        </w:rPr>
        <w:t>DE LOS BIENES ADQUIRIDOS</w:t>
      </w:r>
    </w:p>
    <w:p w14:paraId="189DDB1F" w14:textId="77777777" w:rsidR="00B52A69" w:rsidRPr="00F452B1" w:rsidRDefault="00B52A69" w:rsidP="00B52A69">
      <w:pPr>
        <w:spacing w:line="276" w:lineRule="auto"/>
        <w:jc w:val="both"/>
        <w:rPr>
          <w:rFonts w:ascii="Segoe UI" w:hAnsi="Segoe UI" w:cs="Segoe UI"/>
          <w:b/>
          <w:color w:val="4F6228"/>
          <w:sz w:val="20"/>
          <w:lang w:val="es-ES_tradnl"/>
        </w:rPr>
      </w:pPr>
    </w:p>
    <w:p w14:paraId="7AEBFAFE" w14:textId="0504AFC6"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14:paraId="4A08CE18" w14:textId="77777777" w:rsidR="00354C7B" w:rsidRPr="00F452B1" w:rsidRDefault="00354C7B" w:rsidP="00B52A69">
      <w:pPr>
        <w:spacing w:line="276" w:lineRule="auto"/>
        <w:ind w:right="51"/>
        <w:jc w:val="both"/>
        <w:rPr>
          <w:rFonts w:ascii="Segoe UI" w:hAnsi="Segoe UI" w:cs="Segoe UI"/>
          <w:sz w:val="20"/>
        </w:rPr>
      </w:pPr>
    </w:p>
    <w:p w14:paraId="4ED7573E"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0"/>
      <w:bookmarkStart w:id="44" w:name="_Toc180668668"/>
      <w:r w:rsidRPr="00F452B1">
        <w:rPr>
          <w:rFonts w:ascii="Segoe UI" w:hAnsi="Segoe UI" w:cs="Segoe UI"/>
          <w:i w:val="0"/>
          <w:color w:val="4F6228"/>
          <w:sz w:val="20"/>
          <w:lang w:val="es-ES_tradnl"/>
        </w:rPr>
        <w:t>PENAS CONVENCIONALES</w:t>
      </w:r>
      <w:bookmarkEnd w:id="43"/>
      <w:bookmarkEnd w:id="44"/>
    </w:p>
    <w:p w14:paraId="363ACE46" w14:textId="77777777" w:rsidR="00B52A69" w:rsidRPr="00F452B1" w:rsidRDefault="00B52A69" w:rsidP="00B52A69">
      <w:pPr>
        <w:spacing w:line="276" w:lineRule="auto"/>
        <w:ind w:right="49"/>
        <w:jc w:val="both"/>
        <w:rPr>
          <w:rFonts w:ascii="Segoe UI" w:hAnsi="Segoe UI" w:cs="Segoe UI"/>
          <w:sz w:val="20"/>
        </w:rPr>
      </w:pPr>
    </w:p>
    <w:p w14:paraId="09082ABA" w14:textId="2E90462E" w:rsidR="00B52A69" w:rsidRPr="00D327BF"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Fonts w:ascii="Segoe UI" w:hAnsi="Segoe UI" w:cs="Segoe UI"/>
          <w:sz w:val="20"/>
        </w:rPr>
        <w:t xml:space="preserve">, </w:t>
      </w:r>
      <w:r w:rsidRPr="00D327BF">
        <w:rPr>
          <w:rFonts w:ascii="Segoe UI" w:hAnsi="Segoe UI" w:cs="Segoe UI"/>
          <w:b/>
          <w:sz w:val="20"/>
        </w:rPr>
        <w:t>inciso h)</w:t>
      </w:r>
      <w:r w:rsidRPr="00D327BF">
        <w:rPr>
          <w:rFonts w:ascii="Segoe UI" w:hAnsi="Segoe UI" w:cs="Segoe UI"/>
          <w:sz w:val="20"/>
        </w:rPr>
        <w:t xml:space="preserve"> el cual forma parte integrante de la presente Convocatoria, por atraso </w:t>
      </w:r>
      <w:r w:rsidR="001E5687" w:rsidRPr="00D327BF">
        <w:rPr>
          <w:rFonts w:ascii="Segoe UI" w:hAnsi="Segoe UI" w:cs="Segoe UI"/>
          <w:sz w:val="20"/>
        </w:rPr>
        <w:t>en el servicio</w:t>
      </w:r>
      <w:r w:rsidRPr="00D327BF">
        <w:rPr>
          <w:rFonts w:ascii="Segoe UI" w:hAnsi="Segoe UI" w:cs="Segoe UI"/>
          <w:sz w:val="20"/>
        </w:rPr>
        <w:t xml:space="preserve"> o en el incumplimiento de cualquiera de las obligaciones contractuales de conformidad con los establecido en los artículos </w:t>
      </w:r>
      <w:r w:rsidR="003E3621" w:rsidRPr="00D327BF">
        <w:rPr>
          <w:rFonts w:ascii="Segoe UI" w:hAnsi="Segoe UI" w:cs="Segoe UI"/>
          <w:b/>
          <w:sz w:val="20"/>
        </w:rPr>
        <w:t>7</w:t>
      </w:r>
      <w:r w:rsidR="009D657D" w:rsidRPr="00D327BF">
        <w:rPr>
          <w:rFonts w:ascii="Segoe UI" w:hAnsi="Segoe UI" w:cs="Segoe UI"/>
          <w:b/>
          <w:sz w:val="20"/>
        </w:rPr>
        <w:t>5</w:t>
      </w:r>
      <w:r w:rsidRPr="00D327BF">
        <w:rPr>
          <w:rFonts w:ascii="Segoe UI" w:hAnsi="Segoe UI" w:cs="Segoe UI"/>
          <w:b/>
          <w:sz w:val="20"/>
        </w:rPr>
        <w:t xml:space="preserve"> </w:t>
      </w:r>
      <w:r w:rsidRPr="00D327BF">
        <w:rPr>
          <w:rFonts w:ascii="Segoe UI" w:hAnsi="Segoe UI" w:cs="Segoe UI"/>
          <w:sz w:val="20"/>
        </w:rPr>
        <w:t xml:space="preserve">de la LAASSP, </w:t>
      </w:r>
      <w:r w:rsidR="00107816" w:rsidRPr="00D327BF">
        <w:rPr>
          <w:rFonts w:ascii="Segoe UI" w:hAnsi="Segoe UI" w:cs="Segoe UI"/>
          <w:b/>
          <w:sz w:val="20"/>
        </w:rPr>
        <w:t>142</w:t>
      </w:r>
      <w:r w:rsidRPr="00D327BF">
        <w:rPr>
          <w:rFonts w:ascii="Segoe UI" w:hAnsi="Segoe UI" w:cs="Segoe UI"/>
          <w:sz w:val="20"/>
        </w:rPr>
        <w:t xml:space="preserve"> de su Reglamento, y los numerales </w:t>
      </w:r>
      <w:r w:rsidRPr="00D327BF">
        <w:rPr>
          <w:rFonts w:ascii="Segoe UI" w:hAnsi="Segoe UI" w:cs="Segoe UI"/>
          <w:b/>
          <w:sz w:val="20"/>
        </w:rPr>
        <w:t>5.5.8</w:t>
      </w:r>
      <w:r w:rsidRPr="00D327BF">
        <w:rPr>
          <w:rFonts w:ascii="Segoe UI" w:hAnsi="Segoe UI" w:cs="Segoe UI"/>
          <w:sz w:val="20"/>
        </w:rPr>
        <w:t xml:space="preserve"> y </w:t>
      </w:r>
      <w:r w:rsidRPr="00D327BF">
        <w:rPr>
          <w:rFonts w:ascii="Segoe UI" w:hAnsi="Segoe UI" w:cs="Segoe UI"/>
          <w:b/>
          <w:sz w:val="20"/>
        </w:rPr>
        <w:t>5.5.8.1</w:t>
      </w:r>
      <w:r w:rsidRPr="00D327BF">
        <w:rPr>
          <w:rFonts w:ascii="Segoe UI" w:hAnsi="Segoe UI" w:cs="Segoe UI"/>
          <w:sz w:val="20"/>
        </w:rPr>
        <w:t xml:space="preserve"> de las POBALINES y </w:t>
      </w:r>
      <w:r w:rsidRPr="00D327BF">
        <w:rPr>
          <w:rFonts w:ascii="Segoe UI" w:hAnsi="Segoe UI" w:cs="Segoe UI"/>
          <w:b/>
          <w:sz w:val="20"/>
        </w:rPr>
        <w:t>4.3.3</w:t>
      </w:r>
      <w:r w:rsidRPr="00D327BF">
        <w:rPr>
          <w:rFonts w:ascii="Segoe UI" w:hAnsi="Segoe UI" w:cs="Segoe UI"/>
          <w:sz w:val="20"/>
        </w:rPr>
        <w:t xml:space="preserve"> del MAAGMAASSP.</w:t>
      </w:r>
    </w:p>
    <w:p w14:paraId="195BC623" w14:textId="77777777" w:rsidR="00B52A69" w:rsidRPr="00D327BF" w:rsidRDefault="00B52A69" w:rsidP="00B52A69">
      <w:pPr>
        <w:spacing w:line="276" w:lineRule="auto"/>
        <w:ind w:right="49"/>
        <w:jc w:val="both"/>
        <w:rPr>
          <w:rFonts w:ascii="Segoe UI" w:hAnsi="Segoe UI" w:cs="Segoe UI"/>
          <w:sz w:val="20"/>
        </w:rPr>
      </w:pPr>
    </w:p>
    <w:p w14:paraId="70CCF8C4" w14:textId="77777777" w:rsidR="00B52A69" w:rsidRPr="00D327BF"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D327BF" w:rsidRDefault="00B52A69" w:rsidP="00B52A69">
      <w:pPr>
        <w:spacing w:line="276" w:lineRule="auto"/>
        <w:jc w:val="both"/>
        <w:rPr>
          <w:rFonts w:ascii="Segoe UI" w:hAnsi="Segoe UI" w:cs="Segoe UI"/>
          <w:sz w:val="20"/>
        </w:rPr>
      </w:pPr>
    </w:p>
    <w:p w14:paraId="2BFB6CA3" w14:textId="77777777" w:rsidR="00B52A69" w:rsidRPr="00D327BF"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5" w:name="_Toc98499311"/>
      <w:bookmarkStart w:id="46" w:name="_Toc180668669"/>
      <w:r w:rsidRPr="00D327BF">
        <w:rPr>
          <w:rFonts w:ascii="Segoe UI" w:hAnsi="Segoe UI" w:cs="Segoe UI"/>
          <w:i w:val="0"/>
          <w:color w:val="4F6228"/>
          <w:sz w:val="20"/>
          <w:lang w:val="es-ES_tradnl"/>
        </w:rPr>
        <w:lastRenderedPageBreak/>
        <w:t>DEDUCTIVAS/DEDUCCIONES</w:t>
      </w:r>
      <w:bookmarkEnd w:id="45"/>
      <w:bookmarkEnd w:id="46"/>
    </w:p>
    <w:p w14:paraId="678366CE" w14:textId="77777777" w:rsidR="00B52A69" w:rsidRPr="00D327BF" w:rsidRDefault="00B52A69" w:rsidP="00B52A69">
      <w:pPr>
        <w:spacing w:line="276" w:lineRule="auto"/>
        <w:ind w:right="49"/>
        <w:jc w:val="both"/>
        <w:rPr>
          <w:rFonts w:ascii="Segoe UI" w:hAnsi="Segoe UI" w:cs="Segoe UI"/>
          <w:sz w:val="20"/>
        </w:rPr>
      </w:pPr>
    </w:p>
    <w:p w14:paraId="370BE984" w14:textId="6DF4F2DD" w:rsidR="00B52A69" w:rsidRPr="00D327BF"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Se aplicarán de conformidad con lo indicado en el </w:t>
      </w:r>
      <w:r w:rsidR="00FF5D50" w:rsidRPr="00D327BF">
        <w:rPr>
          <w:rFonts w:ascii="Segoe UI" w:hAnsi="Segoe UI" w:cs="Segoe UI"/>
          <w:b/>
          <w:color w:val="31849B"/>
          <w:sz w:val="20"/>
        </w:rPr>
        <w:t>ANEXO NÚMERO 27 (VEINTISIETE)</w:t>
      </w:r>
      <w:r w:rsidRPr="00D327BF">
        <w:rPr>
          <w:rFonts w:ascii="Segoe UI" w:hAnsi="Segoe UI" w:cs="Segoe UI"/>
          <w:b/>
          <w:color w:val="31849B"/>
          <w:sz w:val="20"/>
        </w:rPr>
        <w:t xml:space="preserve"> TERMINOS Y CONDICIONES</w:t>
      </w:r>
      <w:r w:rsidRPr="00D327BF">
        <w:rPr>
          <w:rFonts w:ascii="Segoe UI" w:hAnsi="Segoe UI" w:cs="Segoe UI"/>
          <w:sz w:val="20"/>
        </w:rPr>
        <w:t xml:space="preserve">, </w:t>
      </w:r>
      <w:r w:rsidRPr="00D327BF">
        <w:rPr>
          <w:rFonts w:ascii="Segoe UI" w:hAnsi="Segoe UI" w:cs="Segoe UI"/>
          <w:b/>
          <w:sz w:val="20"/>
        </w:rPr>
        <w:t>inciso h)</w:t>
      </w:r>
      <w:r w:rsidRPr="00D327BF">
        <w:rPr>
          <w:rFonts w:ascii="Segoe UI" w:hAnsi="Segoe UI" w:cs="Segoe UI"/>
          <w:sz w:val="20"/>
        </w:rPr>
        <w:t xml:space="preserve">, el cual forma parte integrante de la presente Convocatoria; de conformidad con lo establecido en los artículos </w:t>
      </w:r>
      <w:r w:rsidR="00F60B53" w:rsidRPr="00D327BF">
        <w:rPr>
          <w:rFonts w:ascii="Segoe UI" w:hAnsi="Segoe UI" w:cs="Segoe UI"/>
          <w:b/>
          <w:sz w:val="20"/>
        </w:rPr>
        <w:t xml:space="preserve">76 </w:t>
      </w:r>
      <w:r w:rsidRPr="00D327BF">
        <w:rPr>
          <w:rFonts w:ascii="Segoe UI" w:hAnsi="Segoe UI" w:cs="Segoe UI"/>
          <w:sz w:val="20"/>
        </w:rPr>
        <w:t xml:space="preserve"> de la LAASSP, </w:t>
      </w:r>
      <w:r w:rsidR="00107816" w:rsidRPr="00D327BF">
        <w:rPr>
          <w:rFonts w:ascii="Segoe UI" w:hAnsi="Segoe UI" w:cs="Segoe UI"/>
          <w:b/>
          <w:sz w:val="20"/>
        </w:rPr>
        <w:t>143</w:t>
      </w:r>
      <w:r w:rsidRPr="00D327BF">
        <w:rPr>
          <w:rFonts w:ascii="Segoe UI" w:hAnsi="Segoe UI" w:cs="Segoe UI"/>
          <w:sz w:val="20"/>
        </w:rPr>
        <w:t xml:space="preserve"> de su Reglamento, y los numerales </w:t>
      </w:r>
      <w:r w:rsidRPr="00D327BF">
        <w:rPr>
          <w:rFonts w:ascii="Segoe UI" w:hAnsi="Segoe UI" w:cs="Segoe UI"/>
          <w:b/>
          <w:sz w:val="20"/>
        </w:rPr>
        <w:t>5.5.8</w:t>
      </w:r>
      <w:r w:rsidRPr="00D327BF">
        <w:rPr>
          <w:rFonts w:ascii="Segoe UI" w:hAnsi="Segoe UI" w:cs="Segoe UI"/>
          <w:sz w:val="20"/>
        </w:rPr>
        <w:t xml:space="preserve"> y </w:t>
      </w:r>
      <w:r w:rsidRPr="00D327BF">
        <w:rPr>
          <w:rFonts w:ascii="Segoe UI" w:hAnsi="Segoe UI" w:cs="Segoe UI"/>
          <w:b/>
          <w:sz w:val="20"/>
        </w:rPr>
        <w:t>5.5.8.1</w:t>
      </w:r>
      <w:r w:rsidRPr="00D327BF">
        <w:rPr>
          <w:rFonts w:ascii="Segoe UI" w:hAnsi="Segoe UI" w:cs="Segoe UI"/>
          <w:sz w:val="20"/>
        </w:rPr>
        <w:t xml:space="preserve"> de las POBALINES y </w:t>
      </w:r>
      <w:r w:rsidRPr="00D327BF">
        <w:rPr>
          <w:rFonts w:ascii="Segoe UI" w:hAnsi="Segoe UI" w:cs="Segoe UI"/>
          <w:b/>
          <w:sz w:val="20"/>
        </w:rPr>
        <w:t>4.3.3</w:t>
      </w:r>
      <w:r w:rsidRPr="00D327BF">
        <w:rPr>
          <w:rFonts w:ascii="Segoe UI" w:hAnsi="Segoe UI" w:cs="Segoe UI"/>
          <w:sz w:val="20"/>
        </w:rPr>
        <w:t xml:space="preserve"> del MAAGMAASSP.</w:t>
      </w:r>
    </w:p>
    <w:p w14:paraId="5F0A5062" w14:textId="77777777" w:rsidR="00B52A69" w:rsidRPr="00D327BF" w:rsidRDefault="00B52A69" w:rsidP="00B52A69">
      <w:pPr>
        <w:spacing w:line="276" w:lineRule="auto"/>
        <w:ind w:right="49"/>
        <w:jc w:val="both"/>
        <w:rPr>
          <w:rFonts w:ascii="Segoe UI" w:hAnsi="Segoe UI" w:cs="Segoe UI"/>
          <w:sz w:val="20"/>
        </w:rPr>
      </w:pPr>
    </w:p>
    <w:p w14:paraId="29BA9ADE" w14:textId="77777777" w:rsidR="00B52A69" w:rsidRPr="00D327BF"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D327BF" w:rsidRDefault="00B52A69" w:rsidP="00B52A69">
      <w:pPr>
        <w:spacing w:line="276" w:lineRule="auto"/>
        <w:jc w:val="both"/>
        <w:rPr>
          <w:rFonts w:ascii="Segoe UI" w:hAnsi="Segoe UI" w:cs="Segoe UI"/>
          <w:sz w:val="20"/>
        </w:rPr>
      </w:pPr>
    </w:p>
    <w:p w14:paraId="3C284F85" w14:textId="77777777" w:rsidR="00B52A69" w:rsidRPr="00D327BF"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7" w:name="_Toc367205763"/>
      <w:bookmarkStart w:id="48" w:name="_Toc180668670"/>
      <w:r w:rsidRPr="00D327BF">
        <w:rPr>
          <w:rFonts w:ascii="Segoe UI" w:hAnsi="Segoe UI" w:cs="Segoe UI"/>
          <w:bCs w:val="0"/>
          <w:color w:val="4F6228"/>
          <w:kern w:val="0"/>
          <w:sz w:val="20"/>
          <w:szCs w:val="20"/>
          <w:lang w:val="es-ES_tradnl"/>
        </w:rPr>
        <w:t>FORMA Y TÉRMINOS QUE REGIRÁN LOS DIVERSOS ACTOS</w:t>
      </w:r>
      <w:bookmarkEnd w:id="47"/>
      <w:r w:rsidRPr="00D327BF">
        <w:rPr>
          <w:rFonts w:ascii="Segoe UI" w:hAnsi="Segoe UI" w:cs="Segoe UI"/>
          <w:bCs w:val="0"/>
          <w:color w:val="4F6228"/>
          <w:kern w:val="0"/>
          <w:sz w:val="20"/>
          <w:szCs w:val="20"/>
          <w:lang w:val="es-ES_tradnl"/>
        </w:rPr>
        <w:t xml:space="preserve"> DEL PROCEDIMIENTO DE LICITACIÓN PÚBLICA.</w:t>
      </w:r>
      <w:bookmarkEnd w:id="48"/>
    </w:p>
    <w:p w14:paraId="717F76A8" w14:textId="77777777" w:rsidR="00B52A69" w:rsidRPr="00D327BF" w:rsidRDefault="00B52A69" w:rsidP="00B52A69">
      <w:pPr>
        <w:spacing w:line="276" w:lineRule="auto"/>
        <w:rPr>
          <w:rFonts w:ascii="Segoe UI" w:hAnsi="Segoe UI" w:cs="Segoe UI"/>
          <w:sz w:val="20"/>
        </w:rPr>
      </w:pPr>
    </w:p>
    <w:p w14:paraId="41F806F6" w14:textId="77777777" w:rsidR="00B52A69" w:rsidRPr="00D327BF"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9" w:name="_Toc21612330"/>
      <w:bookmarkStart w:id="50" w:name="_Toc180668671"/>
      <w:bookmarkStart w:id="51" w:name="_Toc367205764"/>
      <w:r w:rsidRPr="00D327BF">
        <w:rPr>
          <w:rFonts w:ascii="Segoe UI" w:hAnsi="Segoe UI" w:cs="Segoe UI"/>
          <w:i w:val="0"/>
          <w:color w:val="4F6228"/>
          <w:sz w:val="20"/>
          <w:lang w:val="es-ES_tradnl"/>
        </w:rPr>
        <w:t>REDUCCIÓN DE PLAZOS.</w:t>
      </w:r>
      <w:bookmarkEnd w:id="49"/>
      <w:bookmarkEnd w:id="50"/>
      <w:r w:rsidRPr="00D327BF">
        <w:rPr>
          <w:rFonts w:ascii="Segoe UI" w:hAnsi="Segoe UI" w:cs="Segoe UI"/>
          <w:i w:val="0"/>
          <w:color w:val="4F6228"/>
          <w:sz w:val="20"/>
          <w:lang w:val="es-ES_tradnl"/>
        </w:rPr>
        <w:t xml:space="preserve"> </w:t>
      </w:r>
    </w:p>
    <w:p w14:paraId="632FF5FD" w14:textId="77777777" w:rsidR="00B52A69" w:rsidRPr="00D327BF" w:rsidRDefault="00B52A69" w:rsidP="00B52A69">
      <w:pPr>
        <w:spacing w:line="276" w:lineRule="auto"/>
        <w:rPr>
          <w:rFonts w:ascii="Segoe UI" w:hAnsi="Segoe UI" w:cs="Segoe UI"/>
          <w:sz w:val="20"/>
        </w:rPr>
      </w:pPr>
    </w:p>
    <w:p w14:paraId="0A3F2CD2" w14:textId="1E285FF2" w:rsidR="005F3741" w:rsidRPr="002F27AA" w:rsidRDefault="005F3741" w:rsidP="00B52A69">
      <w:pPr>
        <w:spacing w:line="276" w:lineRule="auto"/>
        <w:jc w:val="both"/>
        <w:rPr>
          <w:rFonts w:ascii="Segoe UI" w:hAnsi="Segoe UI" w:cs="Segoe UI"/>
          <w:sz w:val="20"/>
        </w:rPr>
      </w:pPr>
      <w:r w:rsidRPr="00D327BF">
        <w:rPr>
          <w:rFonts w:ascii="Segoe UI" w:hAnsi="Segoe UI" w:cs="Segoe UI"/>
          <w:sz w:val="20"/>
        </w:rPr>
        <w:t xml:space="preserve">Para este procedimiento </w:t>
      </w:r>
      <w:r w:rsidRPr="00D327BF">
        <w:rPr>
          <w:rFonts w:ascii="Segoe UI" w:hAnsi="Segoe UI" w:cs="Segoe UI"/>
          <w:b/>
          <w:sz w:val="20"/>
        </w:rPr>
        <w:t>APLICA</w:t>
      </w:r>
      <w:r w:rsidRPr="00D327BF">
        <w:rPr>
          <w:rFonts w:ascii="Segoe UI" w:hAnsi="Segoe UI" w:cs="Segoe UI"/>
          <w:sz w:val="20"/>
        </w:rPr>
        <w:t xml:space="preserve"> la reducción de plazos, de conformidad con lo establecido en el artículo 42 de la LAASSP; 39 fracción III inciso a) y </w:t>
      </w:r>
      <w:r w:rsidR="00107816" w:rsidRPr="00D327BF">
        <w:rPr>
          <w:rFonts w:ascii="Segoe UI" w:hAnsi="Segoe UI" w:cs="Segoe UI"/>
          <w:sz w:val="20"/>
        </w:rPr>
        <w:t>87</w:t>
      </w:r>
      <w:r w:rsidRPr="00D327BF">
        <w:rPr>
          <w:rFonts w:ascii="Segoe UI" w:hAnsi="Segoe UI" w:cs="Segoe UI"/>
          <w:sz w:val="20"/>
        </w:rPr>
        <w:t xml:space="preserve"> del Reglamento.</w:t>
      </w:r>
    </w:p>
    <w:p w14:paraId="1BCF4C00" w14:textId="77777777" w:rsidR="001F636B" w:rsidRPr="002F27AA" w:rsidRDefault="001F636B" w:rsidP="00B52A69">
      <w:pPr>
        <w:spacing w:line="276" w:lineRule="auto"/>
        <w:jc w:val="both"/>
        <w:rPr>
          <w:rFonts w:ascii="Segoe UI" w:hAnsi="Segoe UI" w:cs="Segoe UI"/>
          <w:sz w:val="20"/>
        </w:rPr>
      </w:pPr>
    </w:p>
    <w:p w14:paraId="7AA34B0D" w14:textId="77777777" w:rsidR="00B52A69" w:rsidRPr="002F27A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2" w:name="_Toc180668672"/>
      <w:r w:rsidRPr="002F27AA">
        <w:rPr>
          <w:rFonts w:ascii="Segoe UI" w:hAnsi="Segoe UI" w:cs="Segoe UI"/>
          <w:i w:val="0"/>
          <w:color w:val="4F6228"/>
          <w:sz w:val="20"/>
          <w:lang w:val="es-ES_tradnl"/>
        </w:rPr>
        <w:t>FECHA, HORA Y LUGAR PARA LOS ACTOS DE LA LICITACIÓN.</w:t>
      </w:r>
      <w:bookmarkEnd w:id="51"/>
      <w:bookmarkEnd w:id="52"/>
    </w:p>
    <w:p w14:paraId="6583349F" w14:textId="77777777" w:rsidR="00B52A69" w:rsidRPr="002F27AA"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2F27AA" w14:paraId="5E204D58" w14:textId="77777777" w:rsidTr="00967651">
        <w:trPr>
          <w:trHeight w:val="20"/>
          <w:tblHeader/>
        </w:trPr>
        <w:tc>
          <w:tcPr>
            <w:tcW w:w="1844" w:type="dxa"/>
            <w:shd w:val="clear" w:color="auto" w:fill="76923C"/>
          </w:tcPr>
          <w:p w14:paraId="75869E30"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E V E N T O S</w:t>
            </w:r>
          </w:p>
        </w:tc>
        <w:tc>
          <w:tcPr>
            <w:tcW w:w="1560" w:type="dxa"/>
            <w:shd w:val="clear" w:color="auto" w:fill="76923C"/>
          </w:tcPr>
          <w:p w14:paraId="486F7CE4"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F E C H A</w:t>
            </w:r>
          </w:p>
        </w:tc>
        <w:tc>
          <w:tcPr>
            <w:tcW w:w="1275" w:type="dxa"/>
            <w:shd w:val="clear" w:color="auto" w:fill="76923C"/>
          </w:tcPr>
          <w:p w14:paraId="78170E91"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H O R A</w:t>
            </w:r>
          </w:p>
        </w:tc>
        <w:tc>
          <w:tcPr>
            <w:tcW w:w="5954" w:type="dxa"/>
            <w:shd w:val="clear" w:color="auto" w:fill="76923C"/>
          </w:tcPr>
          <w:p w14:paraId="2796C56A"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L U G A R</w:t>
            </w:r>
          </w:p>
        </w:tc>
      </w:tr>
      <w:tr w:rsidR="00B52A69" w:rsidRPr="002F27AA" w14:paraId="658EEC66" w14:textId="77777777" w:rsidTr="00967651">
        <w:trPr>
          <w:trHeight w:val="20"/>
        </w:trPr>
        <w:tc>
          <w:tcPr>
            <w:tcW w:w="1844" w:type="dxa"/>
            <w:vAlign w:val="center"/>
          </w:tcPr>
          <w:p w14:paraId="18442102"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 xml:space="preserve">Junta de Aclaraciones a la Convocatoria </w:t>
            </w:r>
          </w:p>
        </w:tc>
        <w:tc>
          <w:tcPr>
            <w:tcW w:w="1560" w:type="dxa"/>
            <w:shd w:val="clear" w:color="auto" w:fill="auto"/>
            <w:vAlign w:val="center"/>
          </w:tcPr>
          <w:p w14:paraId="08B2FCC2" w14:textId="2E4914FC" w:rsidR="00B52A69" w:rsidRPr="007E0F74" w:rsidRDefault="00D327BF" w:rsidP="00F802A5">
            <w:pPr>
              <w:spacing w:line="276" w:lineRule="auto"/>
              <w:jc w:val="center"/>
              <w:rPr>
                <w:rFonts w:ascii="Segoe UI" w:hAnsi="Segoe UI" w:cs="Segoe UI"/>
                <w:bCs/>
                <w:sz w:val="18"/>
                <w:szCs w:val="18"/>
              </w:rPr>
            </w:pPr>
            <w:r>
              <w:rPr>
                <w:rFonts w:ascii="Segoe UI" w:hAnsi="Segoe UI" w:cs="Segoe UI"/>
                <w:bCs/>
                <w:sz w:val="18"/>
                <w:szCs w:val="18"/>
              </w:rPr>
              <w:t>20</w:t>
            </w:r>
            <w:r w:rsidR="005B79B7" w:rsidRPr="007E0F74">
              <w:rPr>
                <w:rFonts w:ascii="Segoe UI" w:hAnsi="Segoe UI" w:cs="Segoe UI"/>
                <w:bCs/>
                <w:sz w:val="18"/>
                <w:szCs w:val="18"/>
              </w:rPr>
              <w:t>/</w:t>
            </w:r>
            <w:r w:rsidR="00F802A5" w:rsidRPr="007E0F74">
              <w:rPr>
                <w:rFonts w:ascii="Segoe UI" w:hAnsi="Segoe UI" w:cs="Segoe UI"/>
                <w:bCs/>
                <w:sz w:val="18"/>
                <w:szCs w:val="18"/>
              </w:rPr>
              <w:t>01</w:t>
            </w:r>
            <w:r w:rsidR="005B79B7" w:rsidRPr="007E0F74">
              <w:rPr>
                <w:rFonts w:ascii="Segoe UI" w:hAnsi="Segoe UI" w:cs="Segoe UI"/>
                <w:bCs/>
                <w:sz w:val="18"/>
                <w:szCs w:val="18"/>
              </w:rPr>
              <w:t>/202</w:t>
            </w:r>
            <w:r w:rsidR="00F802A5" w:rsidRPr="007E0F74">
              <w:rPr>
                <w:rFonts w:ascii="Segoe UI" w:hAnsi="Segoe UI" w:cs="Segoe UI"/>
                <w:bCs/>
                <w:sz w:val="18"/>
                <w:szCs w:val="18"/>
              </w:rPr>
              <w:t>6</w:t>
            </w:r>
          </w:p>
        </w:tc>
        <w:tc>
          <w:tcPr>
            <w:tcW w:w="1275" w:type="dxa"/>
            <w:shd w:val="clear" w:color="auto" w:fill="auto"/>
            <w:vAlign w:val="center"/>
          </w:tcPr>
          <w:p w14:paraId="55974656" w14:textId="0F9121A9" w:rsidR="00B52A69" w:rsidRPr="007E0F74" w:rsidRDefault="00D327BF" w:rsidP="005966AE">
            <w:pPr>
              <w:spacing w:line="276" w:lineRule="auto"/>
              <w:jc w:val="center"/>
              <w:rPr>
                <w:rFonts w:ascii="Segoe UI" w:hAnsi="Segoe UI" w:cs="Segoe UI"/>
                <w:bCs/>
                <w:sz w:val="18"/>
                <w:szCs w:val="18"/>
              </w:rPr>
            </w:pPr>
            <w:r>
              <w:rPr>
                <w:rFonts w:ascii="Segoe UI" w:hAnsi="Segoe UI" w:cs="Segoe UI"/>
                <w:bCs/>
                <w:sz w:val="18"/>
                <w:szCs w:val="18"/>
              </w:rPr>
              <w:t>10</w:t>
            </w:r>
            <w:r w:rsidR="007E0F74" w:rsidRPr="007E0F74">
              <w:rPr>
                <w:rFonts w:ascii="Segoe UI" w:hAnsi="Segoe UI" w:cs="Segoe UI"/>
                <w:bCs/>
                <w:sz w:val="18"/>
                <w:szCs w:val="18"/>
              </w:rPr>
              <w:t>:00 HRS.</w:t>
            </w:r>
          </w:p>
        </w:tc>
        <w:tc>
          <w:tcPr>
            <w:tcW w:w="5954" w:type="dxa"/>
            <w:vAlign w:val="center"/>
          </w:tcPr>
          <w:p w14:paraId="2772435C" w14:textId="04B2930A" w:rsidR="00B52A69" w:rsidRPr="002F27AA" w:rsidRDefault="00354C7B"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F27AA">
              <w:rPr>
                <w:rFonts w:ascii="Segoe UI" w:hAnsi="Segoe UI" w:cs="Segoe UI"/>
                <w:bCs/>
                <w:sz w:val="18"/>
                <w:szCs w:val="18"/>
              </w:rPr>
              <w:t xml:space="preserve">Coordinación de Abastecimiento y Equipamiento, sita en </w:t>
            </w:r>
            <w:r w:rsidR="002A73AD" w:rsidRPr="002F27AA">
              <w:rPr>
                <w:rFonts w:ascii="Segoe UI" w:hAnsi="Segoe UI" w:cs="Segoe UI"/>
                <w:bCs/>
                <w:sz w:val="18"/>
                <w:szCs w:val="18"/>
              </w:rPr>
              <w:t xml:space="preserve">Boulevard Luis Donaldo Colosio No. 4604, </w:t>
            </w:r>
            <w:proofErr w:type="spellStart"/>
            <w:r w:rsidR="002A73AD" w:rsidRPr="002F27AA">
              <w:rPr>
                <w:rFonts w:ascii="Segoe UI" w:hAnsi="Segoe UI" w:cs="Segoe UI"/>
                <w:bCs/>
                <w:sz w:val="18"/>
                <w:szCs w:val="18"/>
              </w:rPr>
              <w:t>Fracc</w:t>
            </w:r>
            <w:proofErr w:type="spellEnd"/>
            <w:r w:rsidR="002A73AD" w:rsidRPr="002F27AA">
              <w:rPr>
                <w:rFonts w:ascii="Segoe UI" w:hAnsi="Segoe UI" w:cs="Segoe UI"/>
                <w:bCs/>
                <w:sz w:val="18"/>
                <w:szCs w:val="18"/>
              </w:rPr>
              <w:t>. El Palmar II, Fracción II C.P. 42088 en Pachuca de Soto, Hidalgo</w:t>
            </w:r>
            <w:r w:rsidR="00B52A69" w:rsidRPr="002F27AA">
              <w:rPr>
                <w:rFonts w:ascii="Segoe UI" w:hAnsi="Segoe UI" w:cs="Segoe UI"/>
                <w:bCs/>
                <w:sz w:val="18"/>
                <w:szCs w:val="18"/>
              </w:rPr>
              <w:t>.</w:t>
            </w:r>
          </w:p>
        </w:tc>
      </w:tr>
      <w:tr w:rsidR="002A73AD" w:rsidRPr="00F452B1" w14:paraId="2D295F36" w14:textId="77777777" w:rsidTr="00967651">
        <w:trPr>
          <w:trHeight w:val="20"/>
        </w:trPr>
        <w:tc>
          <w:tcPr>
            <w:tcW w:w="1844" w:type="dxa"/>
            <w:vAlign w:val="center"/>
          </w:tcPr>
          <w:p w14:paraId="370FE5F0"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Acto de Presentación y Apertura de Proposiciones.</w:t>
            </w:r>
          </w:p>
        </w:tc>
        <w:tc>
          <w:tcPr>
            <w:tcW w:w="1560" w:type="dxa"/>
            <w:shd w:val="clear" w:color="auto" w:fill="auto"/>
            <w:vAlign w:val="center"/>
          </w:tcPr>
          <w:p w14:paraId="77F4FCB4" w14:textId="4B07183A" w:rsidR="002A73AD" w:rsidRPr="007E0F74" w:rsidRDefault="00D327BF" w:rsidP="00F802A5">
            <w:pPr>
              <w:spacing w:line="276" w:lineRule="auto"/>
              <w:jc w:val="center"/>
              <w:rPr>
                <w:rFonts w:ascii="Segoe UI" w:hAnsi="Segoe UI" w:cs="Segoe UI"/>
                <w:bCs/>
                <w:sz w:val="18"/>
                <w:szCs w:val="18"/>
              </w:rPr>
            </w:pPr>
            <w:r>
              <w:rPr>
                <w:rFonts w:ascii="Segoe UI" w:hAnsi="Segoe UI" w:cs="Segoe UI"/>
                <w:bCs/>
                <w:sz w:val="18"/>
                <w:szCs w:val="18"/>
              </w:rPr>
              <w:t>26</w:t>
            </w:r>
            <w:r w:rsidR="002A73AD" w:rsidRPr="007E0F74">
              <w:rPr>
                <w:rFonts w:ascii="Segoe UI" w:hAnsi="Segoe UI" w:cs="Segoe UI"/>
                <w:bCs/>
                <w:sz w:val="18"/>
                <w:szCs w:val="18"/>
              </w:rPr>
              <w:t>/</w:t>
            </w:r>
            <w:r w:rsidR="00F802A5" w:rsidRPr="007E0F74">
              <w:rPr>
                <w:rFonts w:ascii="Segoe UI" w:hAnsi="Segoe UI" w:cs="Segoe UI"/>
                <w:bCs/>
                <w:sz w:val="18"/>
                <w:szCs w:val="18"/>
              </w:rPr>
              <w:t>01</w:t>
            </w:r>
            <w:r w:rsidR="002A73AD" w:rsidRPr="007E0F74">
              <w:rPr>
                <w:rFonts w:ascii="Segoe UI" w:hAnsi="Segoe UI" w:cs="Segoe UI"/>
                <w:bCs/>
                <w:sz w:val="18"/>
                <w:szCs w:val="18"/>
              </w:rPr>
              <w:t>/202</w:t>
            </w:r>
            <w:r w:rsidR="00F802A5" w:rsidRPr="007E0F74">
              <w:rPr>
                <w:rFonts w:ascii="Segoe UI" w:hAnsi="Segoe UI" w:cs="Segoe UI"/>
                <w:bCs/>
                <w:sz w:val="18"/>
                <w:szCs w:val="18"/>
              </w:rPr>
              <w:t>6</w:t>
            </w:r>
          </w:p>
        </w:tc>
        <w:tc>
          <w:tcPr>
            <w:tcW w:w="1275" w:type="dxa"/>
            <w:shd w:val="clear" w:color="auto" w:fill="auto"/>
            <w:vAlign w:val="center"/>
          </w:tcPr>
          <w:p w14:paraId="0C8F8167" w14:textId="44961D1A" w:rsidR="002A73AD" w:rsidRPr="007E0F74" w:rsidRDefault="00D327BF" w:rsidP="005966AE">
            <w:pPr>
              <w:spacing w:line="276" w:lineRule="auto"/>
              <w:jc w:val="center"/>
              <w:rPr>
                <w:rFonts w:ascii="Segoe UI" w:hAnsi="Segoe UI" w:cs="Segoe UI"/>
                <w:bCs/>
                <w:sz w:val="18"/>
                <w:szCs w:val="18"/>
              </w:rPr>
            </w:pPr>
            <w:r>
              <w:rPr>
                <w:rFonts w:ascii="Segoe UI" w:hAnsi="Segoe UI" w:cs="Segoe UI"/>
                <w:bCs/>
                <w:sz w:val="18"/>
                <w:szCs w:val="18"/>
              </w:rPr>
              <w:t>11</w:t>
            </w:r>
            <w:r w:rsidR="007E0F74" w:rsidRPr="007E0F74">
              <w:rPr>
                <w:rFonts w:ascii="Segoe UI" w:hAnsi="Segoe UI" w:cs="Segoe UI"/>
                <w:bCs/>
                <w:sz w:val="18"/>
                <w:szCs w:val="18"/>
              </w:rPr>
              <w:t>:00 HRS.</w:t>
            </w:r>
          </w:p>
        </w:tc>
        <w:tc>
          <w:tcPr>
            <w:tcW w:w="5954" w:type="dxa"/>
            <w:vMerge w:val="restart"/>
            <w:vAlign w:val="center"/>
          </w:tcPr>
          <w:p w14:paraId="7863F134" w14:textId="641A9B27" w:rsidR="002A73AD" w:rsidRPr="00F452B1" w:rsidRDefault="002A73AD"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2F27AA">
              <w:rPr>
                <w:rFonts w:ascii="Segoe UI" w:hAnsi="Segoe UI" w:cs="Segoe UI"/>
                <w:bCs/>
                <w:sz w:val="18"/>
                <w:szCs w:val="18"/>
              </w:rPr>
              <w:t>Fracc</w:t>
            </w:r>
            <w:proofErr w:type="spellEnd"/>
            <w:r w:rsidRPr="002F27AA">
              <w:rPr>
                <w:rFonts w:ascii="Segoe UI" w:hAnsi="Segoe UI" w:cs="Segoe UI"/>
                <w:bCs/>
                <w:sz w:val="18"/>
                <w:szCs w:val="18"/>
              </w:rPr>
              <w:t>. El Palmar II, Fracción II C.P. 42088 en Pachuca de Soto, Hidalgo.</w:t>
            </w:r>
          </w:p>
        </w:tc>
      </w:tr>
      <w:tr w:rsidR="002A73AD" w:rsidRPr="00F452B1" w14:paraId="6CDB85F1" w14:textId="77777777" w:rsidTr="002A73AD">
        <w:trPr>
          <w:trHeight w:val="20"/>
        </w:trPr>
        <w:tc>
          <w:tcPr>
            <w:tcW w:w="1844" w:type="dxa"/>
            <w:vAlign w:val="center"/>
          </w:tcPr>
          <w:p w14:paraId="27367642"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Fallo</w:t>
            </w:r>
          </w:p>
        </w:tc>
        <w:tc>
          <w:tcPr>
            <w:tcW w:w="1560" w:type="dxa"/>
            <w:shd w:val="clear" w:color="auto" w:fill="auto"/>
            <w:vAlign w:val="center"/>
          </w:tcPr>
          <w:p w14:paraId="6F637B12" w14:textId="3596598E" w:rsidR="002A73AD" w:rsidRPr="007E0F74" w:rsidRDefault="00D327BF" w:rsidP="00165000">
            <w:pPr>
              <w:spacing w:line="276" w:lineRule="auto"/>
              <w:jc w:val="center"/>
              <w:rPr>
                <w:rFonts w:ascii="Segoe UI" w:hAnsi="Segoe UI" w:cs="Segoe UI"/>
                <w:bCs/>
                <w:sz w:val="18"/>
                <w:szCs w:val="18"/>
              </w:rPr>
            </w:pPr>
            <w:r>
              <w:rPr>
                <w:rFonts w:ascii="Segoe UI" w:hAnsi="Segoe UI" w:cs="Segoe UI"/>
                <w:bCs/>
                <w:sz w:val="18"/>
                <w:szCs w:val="18"/>
              </w:rPr>
              <w:t>04</w:t>
            </w:r>
            <w:r w:rsidR="002A73AD" w:rsidRPr="007E0F74">
              <w:rPr>
                <w:rFonts w:ascii="Segoe UI" w:hAnsi="Segoe UI" w:cs="Segoe UI"/>
                <w:bCs/>
                <w:sz w:val="18"/>
                <w:szCs w:val="18"/>
              </w:rPr>
              <w:t>/</w:t>
            </w:r>
            <w:r w:rsidR="00F802A5" w:rsidRPr="007E0F74">
              <w:rPr>
                <w:rFonts w:ascii="Segoe UI" w:hAnsi="Segoe UI" w:cs="Segoe UI"/>
                <w:bCs/>
                <w:sz w:val="18"/>
                <w:szCs w:val="18"/>
              </w:rPr>
              <w:t>0</w:t>
            </w:r>
            <w:r w:rsidR="00165000" w:rsidRPr="007E0F74">
              <w:rPr>
                <w:rFonts w:ascii="Segoe UI" w:hAnsi="Segoe UI" w:cs="Segoe UI"/>
                <w:bCs/>
                <w:sz w:val="18"/>
                <w:szCs w:val="18"/>
              </w:rPr>
              <w:t>2</w:t>
            </w:r>
            <w:r w:rsidR="002A73AD" w:rsidRPr="007E0F74">
              <w:rPr>
                <w:rFonts w:ascii="Segoe UI" w:hAnsi="Segoe UI" w:cs="Segoe UI"/>
                <w:bCs/>
                <w:sz w:val="18"/>
                <w:szCs w:val="18"/>
              </w:rPr>
              <w:t>/202</w:t>
            </w:r>
            <w:r w:rsidR="00F802A5" w:rsidRPr="007E0F74">
              <w:rPr>
                <w:rFonts w:ascii="Segoe UI" w:hAnsi="Segoe UI" w:cs="Segoe UI"/>
                <w:bCs/>
                <w:sz w:val="18"/>
                <w:szCs w:val="18"/>
              </w:rPr>
              <w:t>6</w:t>
            </w:r>
          </w:p>
        </w:tc>
        <w:tc>
          <w:tcPr>
            <w:tcW w:w="1275" w:type="dxa"/>
            <w:shd w:val="clear" w:color="auto" w:fill="auto"/>
            <w:vAlign w:val="center"/>
          </w:tcPr>
          <w:p w14:paraId="56754B1D" w14:textId="4375D21B" w:rsidR="002A73AD" w:rsidRPr="007E0F74" w:rsidRDefault="007E0F74" w:rsidP="002A73AD">
            <w:pPr>
              <w:spacing w:line="276" w:lineRule="auto"/>
              <w:jc w:val="center"/>
              <w:rPr>
                <w:rFonts w:ascii="Segoe UI" w:hAnsi="Segoe UI" w:cs="Segoe UI"/>
                <w:bCs/>
                <w:sz w:val="18"/>
                <w:szCs w:val="18"/>
              </w:rPr>
            </w:pPr>
            <w:r w:rsidRPr="007E0F74">
              <w:rPr>
                <w:rFonts w:ascii="Segoe UI" w:hAnsi="Segoe UI" w:cs="Segoe UI"/>
                <w:bCs/>
                <w:sz w:val="18"/>
                <w:szCs w:val="18"/>
              </w:rPr>
              <w:t>13:00 HRS.</w:t>
            </w:r>
          </w:p>
        </w:tc>
        <w:tc>
          <w:tcPr>
            <w:tcW w:w="5954" w:type="dxa"/>
            <w:vMerge/>
            <w:vAlign w:val="center"/>
          </w:tcPr>
          <w:p w14:paraId="6CCF6ED3" w14:textId="77777777" w:rsidR="002A73AD" w:rsidRPr="00F452B1" w:rsidRDefault="002A73AD"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0A499C" w:rsidRDefault="00B52A69" w:rsidP="005966AE">
            <w:pPr>
              <w:snapToGrid w:val="0"/>
              <w:spacing w:line="276" w:lineRule="auto"/>
              <w:jc w:val="center"/>
              <w:rPr>
                <w:rFonts w:ascii="Segoe UI" w:hAnsi="Segoe UI" w:cs="Segoe UI"/>
                <w:b/>
                <w:bCs/>
                <w:sz w:val="18"/>
                <w:szCs w:val="18"/>
              </w:rPr>
            </w:pPr>
          </w:p>
          <w:p w14:paraId="08CACBA9"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Firma del contrato</w:t>
            </w:r>
          </w:p>
          <w:p w14:paraId="66F3C365" w14:textId="77777777" w:rsidR="00B52A69" w:rsidRPr="000A499C" w:rsidRDefault="00B52A69" w:rsidP="005966A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Default="00B52A69" w:rsidP="00B52A69">
      <w:pPr>
        <w:spacing w:line="276" w:lineRule="auto"/>
        <w:ind w:left="360"/>
        <w:rPr>
          <w:rFonts w:ascii="Segoe UI" w:hAnsi="Segoe UI" w:cs="Segoe UI"/>
          <w:b/>
          <w:sz w:val="18"/>
          <w:szCs w:val="18"/>
        </w:rPr>
      </w:pPr>
    </w:p>
    <w:p w14:paraId="5557F664" w14:textId="77777777" w:rsidR="000A499C" w:rsidRPr="00442944" w:rsidRDefault="000A499C" w:rsidP="000A499C">
      <w:pPr>
        <w:jc w:val="both"/>
        <w:rPr>
          <w:rFonts w:ascii="Segoe UI" w:hAnsi="Segoe UI" w:cs="Segoe UI"/>
          <w:sz w:val="20"/>
        </w:rPr>
      </w:pPr>
      <w:r w:rsidRPr="00442944">
        <w:rPr>
          <w:rFonts w:ascii="Segoe UI" w:hAnsi="Segoe UI" w:cs="Segoe UI"/>
          <w:sz w:val="20"/>
        </w:rPr>
        <w:lastRenderedPageBreak/>
        <w:t>En términos de lo establecido en el primer párrafo del artículo 50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442944" w:rsidRDefault="000A499C" w:rsidP="000A499C">
      <w:pPr>
        <w:jc w:val="both"/>
        <w:rPr>
          <w:rFonts w:ascii="Segoe UI" w:hAnsi="Segoe UI" w:cs="Segoe UI"/>
          <w:sz w:val="20"/>
        </w:rPr>
      </w:pPr>
    </w:p>
    <w:p w14:paraId="1309A2A4" w14:textId="77777777" w:rsidR="000A499C" w:rsidRPr="00442944" w:rsidRDefault="000A499C" w:rsidP="000A499C">
      <w:pPr>
        <w:ind w:right="49"/>
        <w:jc w:val="both"/>
        <w:rPr>
          <w:rFonts w:ascii="Segoe UI" w:hAnsi="Segoe UI" w:cs="Segoe UI"/>
          <w:b/>
          <w:sz w:val="20"/>
        </w:rPr>
      </w:pPr>
      <w:r w:rsidRPr="00442944">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w:t>
      </w:r>
      <w:r w:rsidRPr="00442944">
        <w:rPr>
          <w:rFonts w:ascii="Segoe UI" w:hAnsi="Segoe UI" w:cs="Segoe UI"/>
          <w:b/>
          <w:sz w:val="20"/>
        </w:rPr>
        <w:t xml:space="preserve">artículo 50 de la LAASSP. </w:t>
      </w:r>
    </w:p>
    <w:p w14:paraId="5B36834D" w14:textId="77777777" w:rsidR="000A499C" w:rsidRPr="00F452B1" w:rsidRDefault="000A499C" w:rsidP="00B52A69">
      <w:pPr>
        <w:spacing w:line="276" w:lineRule="auto"/>
        <w:ind w:left="360"/>
        <w:rPr>
          <w:rFonts w:ascii="Segoe UI" w:hAnsi="Segoe UI" w:cs="Segoe UI"/>
          <w:b/>
          <w:sz w:val="18"/>
          <w:szCs w:val="18"/>
        </w:rPr>
      </w:pPr>
    </w:p>
    <w:p w14:paraId="7A99CF94" w14:textId="5BDF8AD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002A73AD">
        <w:rPr>
          <w:rFonts w:ascii="Segoe UI" w:hAnsi="Segoe UI" w:cs="Segoe UI"/>
          <w:sz w:val="20"/>
        </w:rPr>
        <w:t>.</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3" w:name="_Toc124449115"/>
      <w:bookmarkStart w:id="54"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3"/>
      <w:bookmarkEnd w:id="54"/>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3603C91D"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00FF5D50">
        <w:rPr>
          <w:rFonts w:ascii="Segoe UI" w:hAnsi="Segoe UI" w:cs="Segoe UI"/>
          <w:b/>
          <w:color w:val="31849B"/>
          <w:sz w:val="20"/>
        </w:rPr>
        <w:t>ANEXO NÚMERO 27 (VEINTISIETE)</w:t>
      </w:r>
      <w:r w:rsidR="00E06395">
        <w:rPr>
          <w:rFonts w:ascii="Segoe UI" w:hAnsi="Segoe UI" w:cs="Segoe UI"/>
          <w:b/>
          <w:color w:val="31849B"/>
          <w:sz w:val="20"/>
        </w:rPr>
        <w:t xml:space="preserv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27F67C1A"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00E06395">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4"/>
      <w:r w:rsidRPr="00F452B1">
        <w:rPr>
          <w:rFonts w:ascii="Segoe UI" w:hAnsi="Segoe UI" w:cs="Segoe UI"/>
          <w:i w:val="0"/>
          <w:color w:val="4F6228"/>
          <w:sz w:val="20"/>
          <w:lang w:val="es-ES_tradnl"/>
        </w:rPr>
        <w:t>JUNTA DE ACLARACIONES.</w:t>
      </w:r>
      <w:bookmarkEnd w:id="55"/>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53983A8E" w:rsidR="00B52A69" w:rsidRPr="00F452B1"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La Junta de Aclaraciones se llevará a cabo conforme a lo dispuesto en los artículos </w:t>
      </w:r>
      <w:r w:rsidR="00F60B53" w:rsidRPr="00D327BF">
        <w:rPr>
          <w:rFonts w:ascii="Segoe UI" w:hAnsi="Segoe UI" w:cs="Segoe UI"/>
          <w:b/>
          <w:sz w:val="20"/>
        </w:rPr>
        <w:t>36, 43 y 44</w:t>
      </w:r>
      <w:r w:rsidRPr="00D327BF">
        <w:rPr>
          <w:rFonts w:ascii="Segoe UI" w:hAnsi="Segoe UI" w:cs="Segoe UI"/>
          <w:sz w:val="20"/>
        </w:rPr>
        <w:t xml:space="preserve"> de la LAASSP, </w:t>
      </w:r>
      <w:r w:rsidR="00107816" w:rsidRPr="00D327BF">
        <w:rPr>
          <w:rFonts w:ascii="Segoe UI" w:hAnsi="Segoe UI" w:cs="Segoe UI"/>
          <w:b/>
          <w:sz w:val="20"/>
        </w:rPr>
        <w:t>90</w:t>
      </w:r>
      <w:r w:rsidRPr="00D327BF">
        <w:rPr>
          <w:rFonts w:ascii="Segoe UI" w:hAnsi="Segoe UI" w:cs="Segoe UI"/>
          <w:sz w:val="20"/>
        </w:rPr>
        <w:t xml:space="preserve"> y </w:t>
      </w:r>
      <w:r w:rsidR="00107816" w:rsidRPr="00D327BF">
        <w:rPr>
          <w:rFonts w:ascii="Segoe UI" w:hAnsi="Segoe UI" w:cs="Segoe UI"/>
          <w:b/>
          <w:sz w:val="20"/>
        </w:rPr>
        <w:t>91</w:t>
      </w:r>
      <w:r w:rsidRPr="00D327BF">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D327BF">
        <w:rPr>
          <w:rFonts w:ascii="Segoe UI" w:hAnsi="Segoe UI" w:cs="Segoe UI"/>
          <w:b/>
          <w:sz w:val="20"/>
        </w:rPr>
        <w:t>formato de solicitud de aclaraciones</w:t>
      </w:r>
      <w:r w:rsidRPr="00F452B1">
        <w:rPr>
          <w:rFonts w:ascii="Segoe UI" w:hAnsi="Segoe UI" w:cs="Segoe UI"/>
          <w:b/>
          <w:sz w:val="20"/>
        </w:rPr>
        <w:t xml:space="preserve">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14:paraId="6338970D" w14:textId="77777777" w:rsidR="00B52A69" w:rsidRPr="00F452B1" w:rsidRDefault="00B52A69" w:rsidP="00B52A69">
      <w:pPr>
        <w:spacing w:line="276" w:lineRule="auto"/>
        <w:ind w:right="49"/>
        <w:jc w:val="both"/>
        <w:rPr>
          <w:rFonts w:ascii="Segoe UI" w:hAnsi="Segoe UI" w:cs="Segoe UI"/>
          <w:sz w:val="20"/>
        </w:rPr>
      </w:pPr>
    </w:p>
    <w:p w14:paraId="0D07B8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452B1" w:rsidRDefault="00B52A69" w:rsidP="00B52A69">
      <w:pPr>
        <w:spacing w:line="276" w:lineRule="auto"/>
        <w:ind w:right="49"/>
        <w:jc w:val="both"/>
        <w:rPr>
          <w:rFonts w:ascii="Segoe UI" w:hAnsi="Segoe UI" w:cs="Segoe UI"/>
          <w:sz w:val="20"/>
        </w:rPr>
      </w:pPr>
    </w:p>
    <w:p w14:paraId="1B52AA8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452B1" w:rsidRDefault="00B52A69" w:rsidP="00B52A69">
      <w:pPr>
        <w:spacing w:line="276" w:lineRule="auto"/>
        <w:ind w:left="284"/>
        <w:jc w:val="both"/>
        <w:rPr>
          <w:rFonts w:ascii="Segoe UI" w:hAnsi="Segoe UI" w:cs="Segoe UI"/>
          <w:sz w:val="20"/>
        </w:rPr>
      </w:pPr>
    </w:p>
    <w:p w14:paraId="581AA68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14:paraId="11741D75" w14:textId="77777777" w:rsidR="00B52A69" w:rsidRPr="00F452B1" w:rsidRDefault="00B52A69" w:rsidP="00B52A69">
      <w:pPr>
        <w:spacing w:line="276" w:lineRule="auto"/>
        <w:ind w:right="49"/>
        <w:jc w:val="both"/>
        <w:rPr>
          <w:rFonts w:ascii="Segoe UI" w:hAnsi="Segoe UI" w:cs="Segoe UI"/>
          <w:sz w:val="20"/>
        </w:rPr>
      </w:pPr>
    </w:p>
    <w:p w14:paraId="2E9AC7C1" w14:textId="77777777" w:rsidR="00B52A69" w:rsidRPr="00F452B1" w:rsidRDefault="00B52A69" w:rsidP="001066E1">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Pr>
          <w:rFonts w:ascii="Segoe UI" w:hAnsi="Segoe UI" w:cs="Segoe UI"/>
          <w:sz w:val="20"/>
        </w:rPr>
        <w:t xml:space="preserve">en representación de un tercero, </w:t>
      </w:r>
      <w:r w:rsidR="001066E1" w:rsidRPr="001066E1">
        <w:rPr>
          <w:rFonts w:ascii="Segoe UI" w:hAnsi="Segoe UI" w:cs="Segoe UI"/>
          <w:sz w:val="20"/>
        </w:rPr>
        <w:t>manifestando en todos los casos los datos generales del interesado y, en su caso, del</w:t>
      </w:r>
      <w:r w:rsidR="001066E1">
        <w:rPr>
          <w:rFonts w:ascii="Segoe UI" w:hAnsi="Segoe UI" w:cs="Segoe UI"/>
          <w:sz w:val="20"/>
        </w:rPr>
        <w:t xml:space="preserve"> </w:t>
      </w:r>
      <w:r w:rsidR="001066E1" w:rsidRPr="001066E1">
        <w:rPr>
          <w:rFonts w:ascii="Segoe UI" w:hAnsi="Segoe UI" w:cs="Segoe UI"/>
          <w:sz w:val="20"/>
        </w:rPr>
        <w:t>representante.</w:t>
      </w:r>
    </w:p>
    <w:p w14:paraId="02EDFE13" w14:textId="77777777" w:rsidR="00B52A69" w:rsidRPr="00F452B1" w:rsidRDefault="00B52A69" w:rsidP="00B52A69">
      <w:pPr>
        <w:spacing w:line="276" w:lineRule="auto"/>
        <w:ind w:right="49"/>
        <w:jc w:val="both"/>
        <w:rPr>
          <w:rFonts w:ascii="Segoe UI" w:hAnsi="Segoe UI" w:cs="Segoe UI"/>
          <w:sz w:val="20"/>
        </w:rPr>
      </w:pPr>
    </w:p>
    <w:p w14:paraId="7F38D2E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14:paraId="41FFC402" w14:textId="77777777" w:rsidR="00B52A69" w:rsidRPr="00F452B1" w:rsidRDefault="00B52A69" w:rsidP="00B52A69">
      <w:pPr>
        <w:spacing w:line="276" w:lineRule="auto"/>
        <w:ind w:right="49"/>
        <w:jc w:val="both"/>
        <w:rPr>
          <w:rFonts w:ascii="Segoe UI" w:hAnsi="Segoe UI" w:cs="Segoe UI"/>
          <w:sz w:val="20"/>
        </w:rPr>
      </w:pPr>
    </w:p>
    <w:p w14:paraId="0C0F54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452B1" w:rsidRDefault="00B52A69" w:rsidP="00B52A69">
      <w:pPr>
        <w:spacing w:line="276" w:lineRule="auto"/>
        <w:ind w:right="49"/>
        <w:jc w:val="both"/>
        <w:rPr>
          <w:rFonts w:ascii="Segoe UI" w:hAnsi="Segoe UI" w:cs="Segoe UI"/>
          <w:sz w:val="20"/>
        </w:rPr>
      </w:pPr>
    </w:p>
    <w:p w14:paraId="5BD3F6E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452B1" w:rsidRDefault="00B52A69" w:rsidP="00B52A69">
      <w:pPr>
        <w:spacing w:line="276" w:lineRule="auto"/>
        <w:ind w:right="49"/>
        <w:jc w:val="both"/>
        <w:rPr>
          <w:rFonts w:ascii="Segoe UI" w:hAnsi="Segoe UI" w:cs="Segoe UI"/>
          <w:sz w:val="20"/>
        </w:rPr>
      </w:pPr>
    </w:p>
    <w:p w14:paraId="2C26EB15" w14:textId="322B195B" w:rsidR="00B52A69" w:rsidRPr="00F452B1"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Dicho plazo no podrá ser inferior a </w:t>
      </w:r>
      <w:r w:rsidRPr="00D327BF">
        <w:rPr>
          <w:rFonts w:ascii="Segoe UI" w:hAnsi="Segoe UI" w:cs="Segoe UI"/>
          <w:b/>
          <w:sz w:val="20"/>
        </w:rPr>
        <w:t>6 (seis)</w:t>
      </w:r>
      <w:r w:rsidRPr="00D327BF">
        <w:rPr>
          <w:rFonts w:ascii="Segoe UI" w:hAnsi="Segoe UI" w:cs="Segoe UI"/>
          <w:sz w:val="20"/>
        </w:rPr>
        <w:t xml:space="preserve"> ni superior a </w:t>
      </w:r>
      <w:r w:rsidRPr="00D327BF">
        <w:rPr>
          <w:rFonts w:ascii="Segoe UI" w:hAnsi="Segoe UI" w:cs="Segoe UI"/>
          <w:b/>
          <w:sz w:val="20"/>
        </w:rPr>
        <w:t>48</w:t>
      </w:r>
      <w:r w:rsidRPr="00D327BF">
        <w:rPr>
          <w:rFonts w:ascii="Segoe UI" w:hAnsi="Segoe UI" w:cs="Segoe UI"/>
          <w:sz w:val="20"/>
        </w:rPr>
        <w:t xml:space="preserve"> </w:t>
      </w:r>
      <w:r w:rsidRPr="00D327BF">
        <w:rPr>
          <w:rFonts w:ascii="Segoe UI" w:hAnsi="Segoe UI" w:cs="Segoe UI"/>
          <w:b/>
          <w:sz w:val="20"/>
        </w:rPr>
        <w:t>(cuarenta y ocho)</w:t>
      </w:r>
      <w:r w:rsidRPr="00D327BF">
        <w:rPr>
          <w:rFonts w:ascii="Segoe UI" w:hAnsi="Segoe UI" w:cs="Segoe UI"/>
          <w:sz w:val="20"/>
        </w:rPr>
        <w:t xml:space="preserve"> horas conforme al artículo </w:t>
      </w:r>
      <w:r w:rsidR="00107816" w:rsidRPr="00D327BF">
        <w:rPr>
          <w:rFonts w:ascii="Segoe UI" w:hAnsi="Segoe UI" w:cs="Segoe UI"/>
          <w:b/>
          <w:sz w:val="20"/>
        </w:rPr>
        <w:t>91</w:t>
      </w:r>
      <w:r w:rsidRPr="00D327BF">
        <w:rPr>
          <w:rFonts w:ascii="Segoe UI" w:hAnsi="Segoe UI" w:cs="Segoe UI"/>
          <w:sz w:val="20"/>
        </w:rPr>
        <w:t xml:space="preserve">, fracción </w:t>
      </w:r>
      <w:r w:rsidRPr="00D327BF">
        <w:rPr>
          <w:rFonts w:ascii="Segoe UI" w:hAnsi="Segoe UI" w:cs="Segoe UI"/>
          <w:b/>
          <w:sz w:val="20"/>
        </w:rPr>
        <w:t>I</w:t>
      </w:r>
      <w:r w:rsidRPr="00D327BF">
        <w:rPr>
          <w:rFonts w:ascii="Segoe UI" w:hAnsi="Segoe UI" w:cs="Segoe UI"/>
          <w:sz w:val="20"/>
        </w:rPr>
        <w:t xml:space="preserve"> del RLAASSP. Una vez recibidas</w:t>
      </w:r>
      <w:r w:rsidRPr="00F452B1">
        <w:rPr>
          <w:rFonts w:ascii="Segoe UI" w:hAnsi="Segoe UI" w:cs="Segoe UI"/>
          <w:sz w:val="20"/>
        </w:rPr>
        <w:t xml:space="preserve"> las preguntas a las respuestas otorgadas por la convocante, ésta informará a los licitantes el plazo máximo en el que enviará las contestaciones correspondientes.</w:t>
      </w:r>
    </w:p>
    <w:p w14:paraId="6C15552D" w14:textId="77777777" w:rsidR="00B52A69" w:rsidRPr="00F452B1" w:rsidRDefault="00B52A69" w:rsidP="00B52A69">
      <w:pPr>
        <w:spacing w:line="276" w:lineRule="auto"/>
        <w:ind w:right="49"/>
        <w:jc w:val="both"/>
        <w:rPr>
          <w:rFonts w:ascii="Segoe UI" w:hAnsi="Segoe UI" w:cs="Segoe UI"/>
          <w:sz w:val="20"/>
        </w:rPr>
      </w:pPr>
    </w:p>
    <w:p w14:paraId="0971834E"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w:t>
      </w:r>
      <w:r w:rsidRPr="00F452B1">
        <w:rPr>
          <w:rFonts w:ascii="Segoe UI" w:hAnsi="Segoe UI" w:cs="Segoe UI"/>
          <w:sz w:val="20"/>
        </w:rPr>
        <w:lastRenderedPageBreak/>
        <w:t xml:space="preserve">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452B1" w:rsidRDefault="00B52A69" w:rsidP="00B52A69">
      <w:pPr>
        <w:spacing w:line="276" w:lineRule="auto"/>
        <w:jc w:val="both"/>
        <w:rPr>
          <w:rFonts w:ascii="Segoe UI" w:hAnsi="Segoe UI" w:cs="Segoe UI"/>
          <w:sz w:val="20"/>
        </w:rPr>
      </w:pPr>
    </w:p>
    <w:p w14:paraId="085CBA8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6D38B1" w14:textId="77777777" w:rsidR="00B52A69" w:rsidRPr="00F452B1" w:rsidRDefault="00B52A69" w:rsidP="00B52A69">
      <w:pPr>
        <w:spacing w:line="276" w:lineRule="auto"/>
        <w:ind w:left="360"/>
        <w:rPr>
          <w:rFonts w:ascii="Segoe UI" w:hAnsi="Segoe UI" w:cs="Segoe UI"/>
          <w:b/>
          <w:sz w:val="18"/>
          <w:szCs w:val="18"/>
        </w:rPr>
      </w:pPr>
    </w:p>
    <w:p w14:paraId="4124C21B"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180668675"/>
      <w:r w:rsidRPr="00F452B1">
        <w:rPr>
          <w:rFonts w:ascii="Segoe UI" w:hAnsi="Segoe UI" w:cs="Segoe UI"/>
          <w:i w:val="0"/>
          <w:color w:val="4F6228"/>
          <w:sz w:val="20"/>
          <w:lang w:val="es-ES_tradnl"/>
        </w:rPr>
        <w:t>ACTO DE PRESENTACIÓN Y APERTURA DE PROPOSICIONES.</w:t>
      </w:r>
      <w:bookmarkEnd w:id="56"/>
    </w:p>
    <w:p w14:paraId="3A375D8D" w14:textId="77777777" w:rsidR="00B52A69" w:rsidRPr="00F452B1" w:rsidRDefault="00B52A69" w:rsidP="00B52A69">
      <w:pPr>
        <w:spacing w:line="276" w:lineRule="auto"/>
        <w:ind w:right="49"/>
        <w:rPr>
          <w:rFonts w:ascii="Segoe UI" w:hAnsi="Segoe UI" w:cs="Segoe UI"/>
          <w:sz w:val="20"/>
        </w:rPr>
      </w:pPr>
    </w:p>
    <w:p w14:paraId="790CB898" w14:textId="77777777" w:rsidR="00B52A69" w:rsidRPr="00F452B1" w:rsidRDefault="00B52A69" w:rsidP="00B52A69">
      <w:pPr>
        <w:spacing w:line="276" w:lineRule="auto"/>
        <w:ind w:right="49"/>
        <w:jc w:val="both"/>
        <w:rPr>
          <w:rFonts w:ascii="Segoe UI" w:hAnsi="Segoe UI" w:cs="Segoe UI"/>
          <w:sz w:val="20"/>
        </w:rPr>
      </w:pPr>
      <w:bookmarkStart w:id="57"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452B1" w:rsidRDefault="00B52A69" w:rsidP="00B52A69">
      <w:pPr>
        <w:spacing w:line="276" w:lineRule="auto"/>
        <w:ind w:right="49"/>
        <w:jc w:val="both"/>
        <w:rPr>
          <w:rFonts w:ascii="Segoe UI" w:hAnsi="Segoe UI" w:cs="Segoe UI"/>
          <w:sz w:val="20"/>
        </w:rPr>
      </w:pPr>
    </w:p>
    <w:p w14:paraId="7D75043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14:paraId="0D3080D7" w14:textId="77777777" w:rsidR="00B52A69" w:rsidRPr="00F452B1" w:rsidRDefault="00B52A69" w:rsidP="00B52A69">
      <w:pPr>
        <w:spacing w:line="276" w:lineRule="auto"/>
        <w:ind w:right="49"/>
        <w:jc w:val="both"/>
        <w:rPr>
          <w:rFonts w:ascii="Segoe UI" w:hAnsi="Segoe UI" w:cs="Segoe UI"/>
          <w:sz w:val="20"/>
        </w:rPr>
      </w:pPr>
    </w:p>
    <w:p w14:paraId="18CB622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F452B1" w:rsidRDefault="00B52A69" w:rsidP="00B52A69">
      <w:pPr>
        <w:spacing w:line="276" w:lineRule="auto"/>
        <w:ind w:right="49"/>
        <w:jc w:val="both"/>
        <w:rPr>
          <w:rFonts w:ascii="Segoe UI" w:hAnsi="Segoe UI" w:cs="Segoe UI"/>
          <w:sz w:val="20"/>
        </w:rPr>
      </w:pPr>
    </w:p>
    <w:p w14:paraId="627BE7A3"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14:paraId="467243F6" w14:textId="77777777" w:rsidR="00B52A69" w:rsidRPr="00F452B1" w:rsidRDefault="00B52A69" w:rsidP="00B52A69">
      <w:pPr>
        <w:spacing w:line="276" w:lineRule="auto"/>
        <w:ind w:right="49"/>
        <w:jc w:val="both"/>
        <w:rPr>
          <w:rFonts w:ascii="Segoe UI" w:hAnsi="Segoe UI" w:cs="Segoe UI"/>
          <w:sz w:val="20"/>
        </w:rPr>
      </w:pPr>
    </w:p>
    <w:p w14:paraId="28A615DA" w14:textId="3463490A" w:rsidR="00B52A69" w:rsidRPr="00D327BF"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D327BF">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D327BF">
        <w:rPr>
          <w:rFonts w:ascii="Segoe UI" w:hAnsi="Segoe UI" w:cs="Segoe UI"/>
          <w:b/>
          <w:sz w:val="20"/>
        </w:rPr>
        <w:t>36</w:t>
      </w:r>
      <w:r w:rsidRPr="00D327BF">
        <w:rPr>
          <w:rFonts w:ascii="Segoe UI" w:hAnsi="Segoe UI" w:cs="Segoe UI"/>
          <w:sz w:val="20"/>
        </w:rPr>
        <w:t xml:space="preserve">, el último párrafo del artículo </w:t>
      </w:r>
      <w:r w:rsidR="00F60B53" w:rsidRPr="00D327BF">
        <w:rPr>
          <w:rFonts w:ascii="Segoe UI" w:hAnsi="Segoe UI" w:cs="Segoe UI"/>
          <w:b/>
          <w:sz w:val="20"/>
        </w:rPr>
        <w:t>37</w:t>
      </w:r>
      <w:r w:rsidRPr="00D327BF">
        <w:rPr>
          <w:rFonts w:ascii="Segoe UI" w:hAnsi="Segoe UI" w:cs="Segoe UI"/>
          <w:b/>
          <w:sz w:val="20"/>
        </w:rPr>
        <w:t xml:space="preserve"> </w:t>
      </w:r>
      <w:r w:rsidRPr="00D327BF">
        <w:rPr>
          <w:rFonts w:ascii="Segoe UI" w:hAnsi="Segoe UI" w:cs="Segoe UI"/>
          <w:sz w:val="20"/>
        </w:rPr>
        <w:t xml:space="preserve">de la LAASSP y el primer párrafo del artículo </w:t>
      </w:r>
      <w:r w:rsidR="00107816" w:rsidRPr="00D327BF">
        <w:rPr>
          <w:rFonts w:ascii="Segoe UI" w:hAnsi="Segoe UI" w:cs="Segoe UI"/>
          <w:b/>
          <w:sz w:val="20"/>
        </w:rPr>
        <w:t>95</w:t>
      </w:r>
      <w:r w:rsidRPr="00D327BF">
        <w:rPr>
          <w:rFonts w:ascii="Segoe UI" w:hAnsi="Segoe UI" w:cs="Segoe UI"/>
          <w:sz w:val="20"/>
        </w:rPr>
        <w:t xml:space="preserve"> del RLAASSP.</w:t>
      </w:r>
    </w:p>
    <w:p w14:paraId="06A10BBD" w14:textId="77777777" w:rsidR="00B52A69" w:rsidRPr="00D327BF" w:rsidRDefault="00B52A69" w:rsidP="00B52A69">
      <w:pPr>
        <w:spacing w:line="276" w:lineRule="auto"/>
        <w:ind w:right="49"/>
        <w:jc w:val="both"/>
        <w:rPr>
          <w:rFonts w:ascii="Segoe UI" w:hAnsi="Segoe UI" w:cs="Segoe UI"/>
          <w:sz w:val="20"/>
        </w:rPr>
      </w:pPr>
    </w:p>
    <w:p w14:paraId="6B4C0655" w14:textId="77777777" w:rsidR="00B52A69" w:rsidRPr="00D327BF" w:rsidRDefault="00B52A69" w:rsidP="00B52A69">
      <w:pPr>
        <w:spacing w:line="276" w:lineRule="auto"/>
        <w:ind w:right="49"/>
        <w:jc w:val="both"/>
        <w:rPr>
          <w:rFonts w:ascii="Segoe UI" w:hAnsi="Segoe UI" w:cs="Segoe UI"/>
          <w:sz w:val="20"/>
        </w:rPr>
      </w:pPr>
      <w:r w:rsidRPr="00D327BF">
        <w:rPr>
          <w:rFonts w:ascii="Segoe UI" w:hAnsi="Segoe UI" w:cs="Segoe UI"/>
          <w:sz w:val="20"/>
        </w:rPr>
        <w:t>Asimismo, aquellos anexos en los que se integre un espacio para la firma autógrafa el re</w:t>
      </w:r>
      <w:r w:rsidR="000809C0" w:rsidRPr="00D327BF">
        <w:rPr>
          <w:rFonts w:ascii="Segoe UI" w:hAnsi="Segoe UI" w:cs="Segoe UI"/>
          <w:sz w:val="20"/>
        </w:rPr>
        <w:t xml:space="preserve">presentante legal del licitante </w:t>
      </w:r>
      <w:proofErr w:type="gramStart"/>
      <w:r w:rsidRPr="00D327BF">
        <w:rPr>
          <w:rFonts w:ascii="Segoe UI" w:hAnsi="Segoe UI" w:cs="Segoe UI"/>
          <w:sz w:val="20"/>
        </w:rPr>
        <w:t>deberá</w:t>
      </w:r>
      <w:proofErr w:type="gramEnd"/>
      <w:r w:rsidRPr="00D327BF">
        <w:rPr>
          <w:rFonts w:ascii="Segoe UI" w:hAnsi="Segoe UI" w:cs="Segoe UI"/>
          <w:sz w:val="20"/>
        </w:rPr>
        <w:t xml:space="preserve"> estampar o realizar su firma en los espacios destinados para ello. </w:t>
      </w:r>
    </w:p>
    <w:p w14:paraId="5E9BDF51" w14:textId="77777777" w:rsidR="00B52A69" w:rsidRPr="00D327BF" w:rsidRDefault="00B52A69" w:rsidP="00B52A69">
      <w:pPr>
        <w:spacing w:line="276" w:lineRule="auto"/>
        <w:ind w:right="49"/>
        <w:jc w:val="both"/>
        <w:rPr>
          <w:rFonts w:ascii="Segoe UI" w:hAnsi="Segoe UI" w:cs="Segoe UI"/>
          <w:sz w:val="20"/>
        </w:rPr>
      </w:pPr>
    </w:p>
    <w:p w14:paraId="1CD30AC2" w14:textId="47A554B8" w:rsidR="00B52A69" w:rsidRPr="00F452B1" w:rsidRDefault="00B52A69" w:rsidP="00B52A69">
      <w:pPr>
        <w:spacing w:line="276" w:lineRule="auto"/>
        <w:jc w:val="both"/>
        <w:rPr>
          <w:rFonts w:ascii="Segoe UI" w:hAnsi="Segoe UI" w:cs="Segoe UI"/>
          <w:spacing w:val="-3"/>
          <w:sz w:val="20"/>
        </w:rPr>
      </w:pPr>
      <w:r w:rsidRPr="00D327BF">
        <w:rPr>
          <w:rFonts w:ascii="Segoe UI" w:hAnsi="Segoe UI" w:cs="Segoe UI"/>
          <w:spacing w:val="-3"/>
          <w:sz w:val="20"/>
        </w:rPr>
        <w:lastRenderedPageBreak/>
        <w:t xml:space="preserve">De conformidad con el artículo </w:t>
      </w:r>
      <w:r w:rsidR="00107816" w:rsidRPr="00D327BF">
        <w:rPr>
          <w:rFonts w:ascii="Segoe UI" w:hAnsi="Segoe UI" w:cs="Segoe UI"/>
          <w:b/>
          <w:spacing w:val="-3"/>
          <w:sz w:val="20"/>
        </w:rPr>
        <w:t>95</w:t>
      </w:r>
      <w:r w:rsidRPr="00D327BF">
        <w:rPr>
          <w:rFonts w:ascii="Segoe UI" w:hAnsi="Segoe UI" w:cs="Segoe UI"/>
          <w:spacing w:val="-3"/>
          <w:sz w:val="20"/>
        </w:rPr>
        <w:t xml:space="preserve"> del RLAASSP, las proposiciones presentadas deberán estar foliadas de manera electrónica o manual en todas y cada una de</w:t>
      </w:r>
      <w:r w:rsidRPr="00F452B1">
        <w:rPr>
          <w:rFonts w:ascii="Segoe UI" w:hAnsi="Segoe UI" w:cs="Segoe UI"/>
          <w:spacing w:val="-3"/>
          <w:sz w:val="20"/>
        </w:rPr>
        <w:t xml:space="preserve"> las hojas, se numerarán de manera individual la propuesta técnica y la propuesta económica, así como la documentación legal administrativa junto con el resto de los documentos que envíe el licitante.</w:t>
      </w:r>
    </w:p>
    <w:p w14:paraId="67507044" w14:textId="77777777" w:rsidR="00B52A69" w:rsidRPr="00F452B1" w:rsidRDefault="00B52A69" w:rsidP="00B52A69">
      <w:pPr>
        <w:spacing w:line="276" w:lineRule="auto"/>
        <w:jc w:val="both"/>
        <w:rPr>
          <w:rFonts w:ascii="Segoe UI" w:hAnsi="Segoe UI" w:cs="Segoe UI"/>
          <w:spacing w:val="-3"/>
          <w:sz w:val="20"/>
        </w:rPr>
      </w:pPr>
    </w:p>
    <w:p w14:paraId="13EFDEF6"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F452B1" w:rsidRDefault="00B52A69" w:rsidP="00B52A69">
      <w:pPr>
        <w:spacing w:line="276" w:lineRule="auto"/>
        <w:jc w:val="both"/>
        <w:rPr>
          <w:rFonts w:ascii="Segoe UI" w:hAnsi="Segoe UI" w:cs="Segoe UI"/>
          <w:b/>
          <w:spacing w:val="-3"/>
          <w:sz w:val="16"/>
        </w:rPr>
      </w:pPr>
    </w:p>
    <w:p w14:paraId="3828A9E0" w14:textId="4FF2597A" w:rsidR="00B52A69" w:rsidRPr="00F452B1" w:rsidRDefault="00B52A69" w:rsidP="00B52A69">
      <w:pPr>
        <w:spacing w:line="276" w:lineRule="auto"/>
        <w:jc w:val="both"/>
        <w:rPr>
          <w:rFonts w:ascii="Segoe UI" w:hAnsi="Segoe UI" w:cs="Segoe UI"/>
          <w:spacing w:val="-3"/>
          <w:sz w:val="20"/>
        </w:rPr>
      </w:pPr>
      <w:r w:rsidRPr="002F27AA">
        <w:rPr>
          <w:rFonts w:ascii="Segoe UI" w:hAnsi="Segoe UI" w:cs="Segoe UI"/>
          <w:spacing w:val="-3"/>
          <w:sz w:val="20"/>
        </w:rPr>
        <w:t xml:space="preserve">De igual forma se verificará que los licitantes en cumplimiento al artículo </w:t>
      </w:r>
      <w:r w:rsidR="002712BE" w:rsidRPr="002F27AA">
        <w:rPr>
          <w:rFonts w:ascii="Segoe UI" w:hAnsi="Segoe UI" w:cs="Segoe UI"/>
          <w:b/>
          <w:spacing w:val="-3"/>
          <w:sz w:val="20"/>
        </w:rPr>
        <w:t>40</w:t>
      </w:r>
      <w:r w:rsidRPr="002F27AA">
        <w:rPr>
          <w:rFonts w:ascii="Segoe UI" w:hAnsi="Segoe UI" w:cs="Segoe UI"/>
          <w:spacing w:val="-3"/>
          <w:sz w:val="20"/>
        </w:rPr>
        <w:t xml:space="preserve">, </w:t>
      </w:r>
      <w:r w:rsidR="00A83937" w:rsidRPr="002F27AA">
        <w:rPr>
          <w:rFonts w:ascii="Segoe UI" w:hAnsi="Segoe UI" w:cs="Segoe UI"/>
          <w:spacing w:val="-3"/>
          <w:sz w:val="20"/>
        </w:rPr>
        <w:t>fracciones</w:t>
      </w:r>
      <w:r w:rsidRPr="002F27AA">
        <w:rPr>
          <w:rFonts w:ascii="Segoe UI" w:hAnsi="Segoe UI" w:cs="Segoe UI"/>
          <w:spacing w:val="-3"/>
          <w:sz w:val="20"/>
        </w:rPr>
        <w:t xml:space="preserve"> </w:t>
      </w:r>
      <w:r w:rsidRPr="002F27AA">
        <w:rPr>
          <w:rFonts w:ascii="Segoe UI" w:hAnsi="Segoe UI" w:cs="Segoe UI"/>
          <w:b/>
          <w:spacing w:val="-3"/>
          <w:sz w:val="20"/>
        </w:rPr>
        <w:t>VI</w:t>
      </w:r>
      <w:r w:rsidR="005F5049" w:rsidRPr="002F27AA">
        <w:rPr>
          <w:rFonts w:ascii="Segoe UI" w:hAnsi="Segoe UI" w:cs="Segoe UI"/>
          <w:b/>
          <w:spacing w:val="-3"/>
          <w:sz w:val="20"/>
        </w:rPr>
        <w:t xml:space="preserve">, </w:t>
      </w:r>
      <w:r w:rsidR="001F636B" w:rsidRPr="002F27AA">
        <w:rPr>
          <w:rFonts w:ascii="Segoe UI" w:hAnsi="Segoe UI" w:cs="Segoe UI"/>
          <w:b/>
          <w:spacing w:val="-3"/>
          <w:sz w:val="20"/>
        </w:rPr>
        <w:t xml:space="preserve">VII, IX, X, </w:t>
      </w:r>
      <w:r w:rsidR="005F5049" w:rsidRPr="002F27AA">
        <w:rPr>
          <w:rFonts w:ascii="Segoe UI" w:hAnsi="Segoe UI" w:cs="Segoe UI"/>
          <w:b/>
          <w:spacing w:val="-3"/>
          <w:sz w:val="20"/>
        </w:rPr>
        <w:t xml:space="preserve">XI, </w:t>
      </w:r>
      <w:r w:rsidR="001F636B" w:rsidRPr="002F27AA">
        <w:rPr>
          <w:rFonts w:ascii="Segoe UI" w:hAnsi="Segoe UI" w:cs="Segoe UI"/>
          <w:b/>
          <w:spacing w:val="-3"/>
          <w:sz w:val="20"/>
        </w:rPr>
        <w:t>XX y XXI</w:t>
      </w:r>
      <w:r w:rsidR="008E4B81" w:rsidRPr="002F27AA">
        <w:rPr>
          <w:rFonts w:ascii="Segoe UI" w:hAnsi="Segoe UI" w:cs="Segoe UI"/>
          <w:b/>
          <w:spacing w:val="-3"/>
          <w:sz w:val="20"/>
        </w:rPr>
        <w:t xml:space="preserve"> de la LAASSP</w:t>
      </w:r>
      <w:r w:rsidR="001F636B" w:rsidRPr="002F27AA">
        <w:rPr>
          <w:rFonts w:ascii="Segoe UI" w:hAnsi="Segoe UI" w:cs="Segoe UI"/>
          <w:b/>
          <w:spacing w:val="-3"/>
          <w:sz w:val="20"/>
        </w:rPr>
        <w:t xml:space="preserve"> </w:t>
      </w:r>
      <w:r w:rsidRPr="002F27AA">
        <w:rPr>
          <w:rFonts w:ascii="Segoe UI" w:hAnsi="Segoe UI" w:cs="Segoe UI"/>
          <w:spacing w:val="-3"/>
          <w:sz w:val="20"/>
        </w:rPr>
        <w:t xml:space="preserve">presenten </w:t>
      </w:r>
      <w:r w:rsidR="001F636B" w:rsidRPr="002F27AA">
        <w:rPr>
          <w:rFonts w:ascii="Segoe UI" w:hAnsi="Segoe UI" w:cs="Segoe UI"/>
          <w:spacing w:val="-3"/>
          <w:sz w:val="20"/>
        </w:rPr>
        <w:t xml:space="preserve">los escritos señalados </w:t>
      </w:r>
      <w:r w:rsidRPr="002F27AA">
        <w:rPr>
          <w:rFonts w:ascii="Segoe UI" w:hAnsi="Segoe UI" w:cs="Segoe UI"/>
          <w:b/>
          <w:spacing w:val="-3"/>
          <w:sz w:val="20"/>
        </w:rPr>
        <w:t>Bajo Protesta de Decir Verdad</w:t>
      </w:r>
      <w:r w:rsidR="001F636B" w:rsidRPr="002F27AA">
        <w:rPr>
          <w:rFonts w:ascii="Segoe UI" w:hAnsi="Segoe UI" w:cs="Segoe UI"/>
          <w:spacing w:val="-3"/>
          <w:sz w:val="20"/>
        </w:rPr>
        <w:t>.</w:t>
      </w:r>
      <w:r w:rsidR="001F636B" w:rsidRPr="00F452B1">
        <w:rPr>
          <w:rFonts w:ascii="Segoe UI" w:hAnsi="Segoe UI" w:cs="Segoe UI"/>
          <w:spacing w:val="-3"/>
          <w:sz w:val="20"/>
        </w:rPr>
        <w:t xml:space="preserve"> </w:t>
      </w:r>
    </w:p>
    <w:p w14:paraId="0B09BAF0" w14:textId="77777777" w:rsidR="001F636B" w:rsidRPr="00F452B1" w:rsidRDefault="001F636B" w:rsidP="00B52A69">
      <w:pPr>
        <w:spacing w:line="276" w:lineRule="auto"/>
        <w:jc w:val="both"/>
        <w:rPr>
          <w:rFonts w:ascii="Segoe UI" w:hAnsi="Segoe UI" w:cs="Segoe UI"/>
          <w:spacing w:val="-3"/>
          <w:sz w:val="20"/>
        </w:rPr>
      </w:pPr>
    </w:p>
    <w:p w14:paraId="0F55446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F452B1" w:rsidRDefault="00B52A69" w:rsidP="00B52A69">
      <w:pPr>
        <w:spacing w:line="276" w:lineRule="auto"/>
        <w:ind w:left="851" w:hanging="425"/>
        <w:jc w:val="both"/>
        <w:rPr>
          <w:rFonts w:ascii="Segoe UI" w:hAnsi="Segoe UI" w:cs="Segoe UI"/>
          <w:spacing w:val="-3"/>
          <w:sz w:val="16"/>
        </w:rPr>
      </w:pPr>
    </w:p>
    <w:p w14:paraId="40B54B17"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14:paraId="2E82E1C1"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14:paraId="2BF8104E" w14:textId="77777777" w:rsidR="00B52A69" w:rsidRPr="00F452B1" w:rsidRDefault="00B52A69" w:rsidP="00B52A69">
      <w:pPr>
        <w:pStyle w:val="Prrafodelista"/>
        <w:spacing w:line="276" w:lineRule="auto"/>
        <w:jc w:val="both"/>
        <w:rPr>
          <w:rFonts w:ascii="Segoe UI" w:hAnsi="Segoe UI" w:cs="Segoe UI"/>
          <w:spacing w:val="-3"/>
          <w:sz w:val="16"/>
        </w:rPr>
      </w:pPr>
    </w:p>
    <w:p w14:paraId="66963A67"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caso de que el evento sea </w:t>
      </w:r>
      <w:proofErr w:type="spellStart"/>
      <w:r w:rsidRPr="00F452B1">
        <w:rPr>
          <w:rFonts w:ascii="Segoe UI" w:hAnsi="Segoe UI" w:cs="Segoe UI"/>
          <w:spacing w:val="-3"/>
          <w:sz w:val="20"/>
        </w:rPr>
        <w:t>videograbado</w:t>
      </w:r>
      <w:proofErr w:type="spellEnd"/>
      <w:r w:rsidRPr="00F452B1">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F452B1" w:rsidRDefault="00B52A69" w:rsidP="00B52A69">
      <w:pPr>
        <w:spacing w:line="276" w:lineRule="auto"/>
        <w:jc w:val="both"/>
        <w:rPr>
          <w:rFonts w:ascii="Segoe UI" w:hAnsi="Segoe UI" w:cs="Segoe UI"/>
          <w:spacing w:val="-3"/>
          <w:sz w:val="16"/>
        </w:rPr>
      </w:pPr>
    </w:p>
    <w:p w14:paraId="66683190"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14:paraId="46425082"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452B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452B1" w:rsidRDefault="00B52A69" w:rsidP="00B52A69">
      <w:pPr>
        <w:spacing w:line="276" w:lineRule="auto"/>
        <w:ind w:left="851" w:right="49" w:hanging="425"/>
        <w:jc w:val="both"/>
        <w:rPr>
          <w:rFonts w:ascii="Segoe UI" w:hAnsi="Segoe UI" w:cs="Segoe UI"/>
          <w:sz w:val="20"/>
        </w:rPr>
      </w:pPr>
    </w:p>
    <w:p w14:paraId="1E04AC3B"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3C9AC990"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D327BF">
        <w:rPr>
          <w:rFonts w:ascii="Segoe UI" w:hAnsi="Segoe UI" w:cs="Segoe UI"/>
          <w:spacing w:val="-3"/>
          <w:sz w:val="20"/>
        </w:rPr>
        <w:t xml:space="preserve">Acto seguido, en presencia de los que asistan al acto, de acuerdo a lo señalado en los artículos </w:t>
      </w:r>
      <w:r w:rsidR="006968CF" w:rsidRPr="00D327BF">
        <w:rPr>
          <w:rFonts w:ascii="Segoe UI" w:hAnsi="Segoe UI" w:cs="Segoe UI"/>
          <w:b/>
          <w:spacing w:val="-3"/>
          <w:sz w:val="20"/>
        </w:rPr>
        <w:t>92</w:t>
      </w:r>
      <w:r w:rsidRPr="00D327BF">
        <w:rPr>
          <w:rFonts w:ascii="Segoe UI" w:hAnsi="Segoe UI" w:cs="Segoe UI"/>
          <w:spacing w:val="-3"/>
          <w:sz w:val="20"/>
        </w:rPr>
        <w:t xml:space="preserve"> y </w:t>
      </w:r>
      <w:r w:rsidR="006968CF" w:rsidRPr="00D327BF">
        <w:rPr>
          <w:rFonts w:ascii="Segoe UI" w:hAnsi="Segoe UI" w:cs="Segoe UI"/>
          <w:b/>
          <w:spacing w:val="-3"/>
          <w:sz w:val="20"/>
        </w:rPr>
        <w:t>93</w:t>
      </w:r>
      <w:r w:rsidRPr="00D327BF">
        <w:rPr>
          <w:rFonts w:ascii="Segoe UI" w:hAnsi="Segoe UI" w:cs="Segoe UI"/>
          <w:spacing w:val="-3"/>
          <w:sz w:val="20"/>
        </w:rPr>
        <w:t xml:space="preserve"> </w:t>
      </w:r>
      <w:r w:rsidR="00925650" w:rsidRPr="00D327BF">
        <w:rPr>
          <w:rFonts w:ascii="Segoe UI" w:hAnsi="Segoe UI" w:cs="Segoe UI"/>
          <w:spacing w:val="-3"/>
          <w:sz w:val="20"/>
        </w:rPr>
        <w:t xml:space="preserve">del RLAASSP y se descargará de la Plataforma  </w:t>
      </w:r>
      <w:r w:rsidR="00204FB3" w:rsidRPr="00D327BF">
        <w:rPr>
          <w:rFonts w:ascii="Segoe UI" w:hAnsi="Segoe UI" w:cs="Segoe UI"/>
          <w:spacing w:val="-3"/>
          <w:sz w:val="20"/>
        </w:rPr>
        <w:t>COMPRAS MX</w:t>
      </w:r>
      <w:r w:rsidRPr="00D327BF">
        <w:rPr>
          <w:rFonts w:ascii="Segoe UI" w:hAnsi="Segoe UI" w:cs="Segoe UI"/>
          <w:spacing w:val="-3"/>
          <w:sz w:val="20"/>
        </w:rPr>
        <w:t xml:space="preserve"> el </w:t>
      </w:r>
      <w:r w:rsidRPr="00D327BF">
        <w:rPr>
          <w:rFonts w:ascii="Segoe UI" w:hAnsi="Segoe UI" w:cs="Segoe UI"/>
          <w:i/>
          <w:spacing w:val="-3"/>
          <w:sz w:val="20"/>
        </w:rPr>
        <w:t xml:space="preserve">“Acuse de Presentación de Proposición Electrónica a través de </w:t>
      </w:r>
      <w:r w:rsidR="00925650" w:rsidRPr="00D327BF">
        <w:rPr>
          <w:rFonts w:ascii="Segoe UI" w:hAnsi="Segoe UI" w:cs="Segoe UI"/>
          <w:i/>
          <w:spacing w:val="-3"/>
          <w:sz w:val="20"/>
        </w:rPr>
        <w:t>la Plataforma</w:t>
      </w:r>
      <w:r w:rsidRPr="00D327BF">
        <w:rPr>
          <w:rFonts w:ascii="Segoe UI" w:hAnsi="Segoe UI" w:cs="Segoe UI"/>
          <w:i/>
          <w:spacing w:val="-3"/>
          <w:sz w:val="20"/>
        </w:rPr>
        <w:t xml:space="preserve"> </w:t>
      </w:r>
      <w:r w:rsidR="00204FB3" w:rsidRPr="00D327BF">
        <w:rPr>
          <w:rFonts w:ascii="Segoe UI" w:hAnsi="Segoe UI" w:cs="Segoe UI"/>
          <w:i/>
          <w:spacing w:val="-3"/>
          <w:sz w:val="20"/>
        </w:rPr>
        <w:t>COMPRAS MX</w:t>
      </w:r>
      <w:r w:rsidRPr="00D327BF">
        <w:rPr>
          <w:rFonts w:ascii="Segoe UI" w:hAnsi="Segoe UI" w:cs="Segoe UI"/>
          <w:i/>
          <w:spacing w:val="-3"/>
          <w:sz w:val="20"/>
        </w:rPr>
        <w:t>”,</w:t>
      </w:r>
      <w:r w:rsidRPr="00D327BF">
        <w:rPr>
          <w:rFonts w:ascii="Segoe UI" w:hAnsi="Segoe UI" w:cs="Segoe UI"/>
          <w:spacing w:val="-3"/>
          <w:sz w:val="20"/>
        </w:rPr>
        <w:t xml:space="preserve"> el cual fungirá como constancia de la documentación</w:t>
      </w:r>
      <w:r w:rsidRPr="00D327BF">
        <w:rPr>
          <w:rFonts w:ascii="Segoe UI" w:hAnsi="Segoe UI" w:cs="Segoe UI"/>
          <w:sz w:val="20"/>
        </w:rPr>
        <w:t xml:space="preserve"> que integra la proposición presentada por cada uno de los licitantes</w:t>
      </w:r>
      <w:r w:rsidRPr="00D327BF">
        <w:rPr>
          <w:rFonts w:ascii="Segoe UI" w:hAnsi="Segoe UI" w:cs="Segoe UI"/>
          <w:spacing w:val="-3"/>
          <w:sz w:val="20"/>
        </w:rPr>
        <w:t>, sin entrar al análisis de su contenido</w:t>
      </w:r>
      <w:r w:rsidRPr="00D327BF">
        <w:rPr>
          <w:rFonts w:ascii="Segoe UI" w:hAnsi="Segoe UI" w:cs="Segoe UI"/>
          <w:sz w:val="20"/>
        </w:rPr>
        <w:t>,</w:t>
      </w:r>
      <w:r w:rsidRPr="00D327BF">
        <w:rPr>
          <w:rFonts w:ascii="Segoe UI" w:hAnsi="Segoe UI" w:cs="Segoe UI"/>
          <w:spacing w:val="-3"/>
          <w:sz w:val="20"/>
        </w:rPr>
        <w:t xml:space="preserve"> el cual se efectuará posteriormente durante el proceso de evaluación de proposiciones, por lo que en términos de la fracción </w:t>
      </w:r>
      <w:r w:rsidRPr="00D327BF">
        <w:rPr>
          <w:rFonts w:ascii="Segoe UI" w:hAnsi="Segoe UI" w:cs="Segoe UI"/>
          <w:b/>
          <w:spacing w:val="-3"/>
          <w:sz w:val="20"/>
        </w:rPr>
        <w:t>III</w:t>
      </w:r>
      <w:r w:rsidRPr="00D327BF">
        <w:rPr>
          <w:rFonts w:ascii="Segoe UI" w:hAnsi="Segoe UI" w:cs="Segoe UI"/>
          <w:spacing w:val="-3"/>
          <w:sz w:val="20"/>
        </w:rPr>
        <w:t xml:space="preserve"> del mencionado artículo </w:t>
      </w:r>
      <w:r w:rsidR="006968CF" w:rsidRPr="00D327BF">
        <w:rPr>
          <w:rFonts w:ascii="Segoe UI" w:hAnsi="Segoe UI" w:cs="Segoe UI"/>
          <w:b/>
          <w:spacing w:val="-3"/>
          <w:sz w:val="20"/>
        </w:rPr>
        <w:t>93</w:t>
      </w:r>
      <w:r w:rsidRPr="00D327BF">
        <w:rPr>
          <w:rFonts w:ascii="Segoe UI" w:hAnsi="Segoe UI" w:cs="Segoe UI"/>
          <w:spacing w:val="-3"/>
          <w:sz w:val="20"/>
        </w:rPr>
        <w:t xml:space="preserve"> del RLAASSP, no se</w:t>
      </w:r>
      <w:r w:rsidRPr="00F452B1">
        <w:rPr>
          <w:rFonts w:ascii="Segoe UI" w:hAnsi="Segoe UI" w:cs="Segoe UI"/>
          <w:spacing w:val="-3"/>
          <w:sz w:val="20"/>
        </w:rPr>
        <w:t xml:space="preserve"> podrá desechar ninguna propuesta durante este acto.</w:t>
      </w:r>
    </w:p>
    <w:p w14:paraId="79623A24"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F452B1" w:rsidRDefault="00B52A69" w:rsidP="00B52A69">
      <w:pPr>
        <w:pStyle w:val="Prrafodelista"/>
        <w:rPr>
          <w:rFonts w:ascii="Segoe UI" w:hAnsi="Segoe UI" w:cs="Segoe UI"/>
          <w:spacing w:val="-3"/>
          <w:sz w:val="6"/>
          <w:szCs w:val="6"/>
        </w:rPr>
      </w:pPr>
    </w:p>
    <w:p w14:paraId="591ED8B7" w14:textId="77777777"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452B1" w:rsidRDefault="00B52A69" w:rsidP="00B52A69">
      <w:pPr>
        <w:rPr>
          <w:rFonts w:ascii="Segoe UI" w:hAnsi="Segoe UI" w:cs="Segoe UI"/>
          <w:spacing w:val="-3"/>
          <w:sz w:val="20"/>
        </w:rPr>
      </w:pPr>
    </w:p>
    <w:p w14:paraId="5DC4D3CF" w14:textId="77777777" w:rsidR="00B52A69" w:rsidRPr="00F452B1"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El Instituto conforme al artículo </w:t>
      </w:r>
      <w:r w:rsidR="002712BE" w:rsidRPr="00F452B1">
        <w:rPr>
          <w:rFonts w:ascii="Segoe UI" w:hAnsi="Segoe UI" w:cs="Segoe UI"/>
          <w:b/>
          <w:spacing w:val="-3"/>
          <w:sz w:val="20"/>
        </w:rPr>
        <w:t>46</w:t>
      </w:r>
      <w:r w:rsidRPr="00F452B1">
        <w:rPr>
          <w:rFonts w:ascii="Segoe UI" w:hAnsi="Segoe UI" w:cs="Segoe UI"/>
          <w:b/>
          <w:spacing w:val="-3"/>
          <w:sz w:val="20"/>
        </w:rPr>
        <w:t xml:space="preserve"> </w:t>
      </w:r>
      <w:r w:rsidRPr="00F452B1">
        <w:rPr>
          <w:rFonts w:ascii="Segoe UI" w:hAnsi="Segoe UI" w:cs="Segoe UI"/>
          <w:spacing w:val="-3"/>
          <w:sz w:val="20"/>
        </w:rPr>
        <w:t xml:space="preserve">fracción </w:t>
      </w:r>
      <w:r w:rsidRPr="00F452B1">
        <w:rPr>
          <w:rFonts w:ascii="Segoe UI" w:hAnsi="Segoe UI" w:cs="Segoe UI"/>
          <w:b/>
          <w:spacing w:val="-3"/>
          <w:sz w:val="20"/>
        </w:rPr>
        <w:t>II</w:t>
      </w:r>
      <w:r w:rsidRPr="00F452B1">
        <w:rPr>
          <w:rFonts w:ascii="Segoe UI" w:hAnsi="Segoe UI" w:cs="Segoe UI"/>
          <w:spacing w:val="-3"/>
          <w:sz w:val="20"/>
        </w:rPr>
        <w:t xml:space="preserve"> de la LAASSP, </w:t>
      </w:r>
      <w:r w:rsidR="00D944CB">
        <w:rPr>
          <w:rFonts w:ascii="Segoe UI" w:hAnsi="Segoe UI" w:cs="Segoe UI"/>
          <w:spacing w:val="-3"/>
          <w:sz w:val="20"/>
        </w:rPr>
        <w:t xml:space="preserve">se </w:t>
      </w:r>
      <w:r w:rsidRPr="00F452B1">
        <w:rPr>
          <w:rFonts w:ascii="Segoe UI" w:hAnsi="Segoe UI" w:cs="Segoe UI"/>
          <w:spacing w:val="-3"/>
          <w:sz w:val="20"/>
        </w:rPr>
        <w:t xml:space="preserve">levantará el acta correspondiente que servirá de constancia de la celebración del acto de presentación y </w:t>
      </w:r>
      <w:r w:rsidRPr="00D66003">
        <w:rPr>
          <w:rFonts w:ascii="Segoe UI" w:hAnsi="Segoe UI" w:cs="Segoe UI"/>
          <w:spacing w:val="-3"/>
          <w:sz w:val="20"/>
        </w:rPr>
        <w:t xml:space="preserve">apertura de proposiciones, </w:t>
      </w:r>
      <w:r w:rsidR="00231C4C" w:rsidRPr="00D66003">
        <w:rPr>
          <w:rFonts w:ascii="Segoe UI" w:hAnsi="Segoe UI" w:cs="Segoe UI"/>
          <w:spacing w:val="-3"/>
          <w:sz w:val="20"/>
        </w:rPr>
        <w:t>en la que se harán constar el importe de cada una de ellas</w:t>
      </w:r>
      <w:r w:rsidRPr="00D66003">
        <w:rPr>
          <w:rFonts w:ascii="Segoe UI" w:hAnsi="Segoe UI" w:cs="Segoe UI"/>
          <w:spacing w:val="-3"/>
          <w:sz w:val="20"/>
        </w:rPr>
        <w:t>, asimismo se señalará lugar, fecha y hora en</w:t>
      </w:r>
      <w:r w:rsidRPr="00F452B1">
        <w:rPr>
          <w:rFonts w:ascii="Segoe UI" w:hAnsi="Segoe UI" w:cs="Segoe UI"/>
          <w:spacing w:val="-3"/>
          <w:sz w:val="20"/>
        </w:rPr>
        <w:t xml:space="preserve"> que se dará a conocer el fallo de la Licitación. </w:t>
      </w:r>
    </w:p>
    <w:p w14:paraId="3FB7A6E6" w14:textId="77777777" w:rsidR="00B52A69" w:rsidRPr="00F452B1" w:rsidRDefault="00B52A69" w:rsidP="002F27AA">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1979AD"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w:t>
      </w:r>
      <w:r w:rsidR="001979AD">
        <w:rPr>
          <w:rFonts w:ascii="Segoe UI" w:hAnsi="Segoe UI" w:cs="Segoe UI"/>
          <w:spacing w:val="-3"/>
          <w:sz w:val="20"/>
        </w:rPr>
        <w:t>la Plataforma</w:t>
      </w:r>
      <w:r w:rsidRPr="001979AD">
        <w:rPr>
          <w:rFonts w:ascii="Segoe UI" w:hAnsi="Segoe UI" w:cs="Segoe UI"/>
          <w:spacing w:val="-3"/>
          <w:sz w:val="20"/>
        </w:rPr>
        <w:t xml:space="preserve"> </w:t>
      </w:r>
      <w:r w:rsidR="00204FB3" w:rsidRPr="001979AD">
        <w:rPr>
          <w:rFonts w:ascii="Segoe UI" w:hAnsi="Segoe UI" w:cs="Segoe UI"/>
          <w:spacing w:val="-3"/>
          <w:sz w:val="20"/>
        </w:rPr>
        <w:t>COMPRAS MX</w:t>
      </w:r>
      <w:r w:rsidRPr="001979AD">
        <w:rPr>
          <w:rFonts w:ascii="Segoe UI" w:hAnsi="Segoe UI" w:cs="Segoe UI"/>
          <w:spacing w:val="-3"/>
          <w:sz w:val="20"/>
        </w:rPr>
        <w:t xml:space="preserve"> al concluir el mismo, para efectos de su notificación en términos de lo dispuesto en el último párrafo del artículo </w:t>
      </w:r>
      <w:r w:rsidR="002712BE" w:rsidRPr="001979AD">
        <w:rPr>
          <w:rFonts w:ascii="Segoe UI" w:hAnsi="Segoe UI" w:cs="Segoe UI"/>
          <w:b/>
          <w:spacing w:val="-3"/>
          <w:sz w:val="20"/>
        </w:rPr>
        <w:t>50</w:t>
      </w:r>
      <w:r w:rsidRPr="001979AD">
        <w:rPr>
          <w:rFonts w:ascii="Segoe UI" w:hAnsi="Segoe UI" w:cs="Segoe UI"/>
          <w:spacing w:val="-3"/>
          <w:sz w:val="20"/>
        </w:rPr>
        <w:t xml:space="preserve"> de la LAASSP.</w:t>
      </w:r>
    </w:p>
    <w:p w14:paraId="784B34C6" w14:textId="77777777" w:rsidR="00925650" w:rsidRPr="00F452B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7"/>
    <w:p w14:paraId="783489F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14:paraId="129E84B5" w14:textId="77777777" w:rsidR="00354C7B" w:rsidRPr="00F452B1" w:rsidRDefault="00354C7B" w:rsidP="00B52A69">
      <w:pPr>
        <w:spacing w:line="276" w:lineRule="auto"/>
        <w:ind w:right="49"/>
        <w:jc w:val="both"/>
        <w:rPr>
          <w:rFonts w:ascii="Segoe UI" w:hAnsi="Segoe UI" w:cs="Segoe UI"/>
          <w:sz w:val="20"/>
        </w:rPr>
      </w:pPr>
    </w:p>
    <w:p w14:paraId="6655C67A" w14:textId="77777777"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1979AD">
        <w:rPr>
          <w:rFonts w:ascii="Segoe UI" w:hAnsi="Segoe UI" w:cs="Segoe UI"/>
          <w:b/>
          <w:sz w:val="20"/>
        </w:rPr>
        <w:t>fracción</w:t>
      </w:r>
      <w:proofErr w:type="gramEnd"/>
      <w:r w:rsidR="001979AD">
        <w:rPr>
          <w:rFonts w:ascii="Segoe UI" w:hAnsi="Segoe UI" w:cs="Segoe UI"/>
          <w:b/>
          <w:sz w:val="20"/>
        </w:rPr>
        <w:t xml:space="preserve"> VII </w:t>
      </w:r>
      <w:r w:rsidRPr="00F452B1">
        <w:rPr>
          <w:rFonts w:ascii="Segoe UI" w:hAnsi="Segoe UI" w:cs="Segoe UI"/>
          <w:b/>
          <w:sz w:val="20"/>
        </w:rPr>
        <w:t>y 86 de la LAASSP.</w:t>
      </w:r>
    </w:p>
    <w:p w14:paraId="03AC3567" w14:textId="77777777" w:rsidR="00B52A69" w:rsidRPr="00442944" w:rsidRDefault="00B52A69" w:rsidP="00B52A69">
      <w:pPr>
        <w:spacing w:line="276" w:lineRule="auto"/>
        <w:ind w:right="49"/>
        <w:jc w:val="both"/>
        <w:rPr>
          <w:rFonts w:ascii="Segoe UI" w:hAnsi="Segoe UI" w:cs="Segoe UI"/>
          <w:b/>
          <w:sz w:val="20"/>
        </w:rPr>
      </w:pPr>
    </w:p>
    <w:p w14:paraId="7F8B5222" w14:textId="77777777" w:rsidR="00B27125" w:rsidRPr="00442944" w:rsidRDefault="00B27125" w:rsidP="00442944">
      <w:pPr>
        <w:ind w:right="49"/>
        <w:jc w:val="both"/>
        <w:rPr>
          <w:rFonts w:ascii="Segoe UI" w:hAnsi="Segoe UI" w:cs="Segoe UI"/>
          <w:b/>
          <w:i/>
          <w:sz w:val="20"/>
        </w:rPr>
      </w:pPr>
      <w:r w:rsidRPr="00442944">
        <w:rPr>
          <w:rFonts w:ascii="Segoe UI" w:hAnsi="Segoe UI" w:cs="Segoe UI"/>
          <w:b/>
          <w:i/>
          <w:sz w:val="20"/>
        </w:rPr>
        <w:lastRenderedPageBreak/>
        <w:t xml:space="preserve">Se precisa que en los parámetros económicos de Compras MX se debe capturar la información solicitada en la plataforma para cada una de las Partidas que oferte el licitante, considerando que deben </w:t>
      </w:r>
      <w:proofErr w:type="spellStart"/>
      <w:r w:rsidRPr="00442944">
        <w:rPr>
          <w:rFonts w:ascii="Segoe UI" w:hAnsi="Segoe UI" w:cs="Segoe UI"/>
          <w:b/>
          <w:i/>
          <w:sz w:val="20"/>
        </w:rPr>
        <w:t>requisitarse</w:t>
      </w:r>
      <w:proofErr w:type="spellEnd"/>
      <w:r w:rsidRPr="00442944">
        <w:rPr>
          <w:rFonts w:ascii="Segoe UI" w:hAnsi="Segoe UI" w:cs="Segoe UI"/>
          <w:b/>
          <w:i/>
          <w:sz w:val="20"/>
        </w:rPr>
        <w:t xml:space="preserve"> todos los campos que se relacionen con la partida ofertada. </w:t>
      </w:r>
    </w:p>
    <w:p w14:paraId="322615BA" w14:textId="77777777" w:rsidR="00FF7ECC" w:rsidRPr="00F452B1" w:rsidRDefault="00FF7ECC" w:rsidP="00B52A69">
      <w:pPr>
        <w:spacing w:line="276" w:lineRule="auto"/>
        <w:ind w:left="360"/>
        <w:rPr>
          <w:rFonts w:ascii="Segoe UI" w:hAnsi="Segoe UI" w:cs="Segoe UI"/>
          <w:b/>
          <w:sz w:val="18"/>
          <w:szCs w:val="18"/>
        </w:rPr>
      </w:pPr>
    </w:p>
    <w:p w14:paraId="7A1C492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8" w:name="_Toc424735333"/>
      <w:bookmarkStart w:id="59" w:name="_Toc180668676"/>
      <w:r w:rsidRPr="00F452B1">
        <w:rPr>
          <w:rFonts w:ascii="Segoe UI" w:hAnsi="Segoe UI" w:cs="Segoe UI"/>
          <w:i w:val="0"/>
          <w:color w:val="4F6228"/>
          <w:sz w:val="20"/>
          <w:lang w:val="es-ES_tradnl"/>
        </w:rPr>
        <w:t>PROPOSICIONES CONJUNTAS</w:t>
      </w:r>
      <w:bookmarkEnd w:id="58"/>
      <w:r w:rsidRPr="00F452B1">
        <w:rPr>
          <w:rFonts w:ascii="Segoe UI" w:hAnsi="Segoe UI" w:cs="Segoe UI"/>
          <w:i w:val="0"/>
          <w:color w:val="4F6228"/>
          <w:sz w:val="20"/>
          <w:lang w:val="es-ES_tradnl"/>
        </w:rPr>
        <w:t>.</w:t>
      </w:r>
      <w:bookmarkEnd w:id="59"/>
      <w:r w:rsidRPr="00F452B1">
        <w:rPr>
          <w:rFonts w:ascii="Segoe UI" w:hAnsi="Segoe UI" w:cs="Segoe UI"/>
          <w:i w:val="0"/>
          <w:color w:val="4F6228"/>
          <w:sz w:val="20"/>
          <w:lang w:val="es-ES_tradnl"/>
        </w:rPr>
        <w:t xml:space="preserve"> </w:t>
      </w:r>
    </w:p>
    <w:p w14:paraId="2A302911" w14:textId="77777777" w:rsidR="00B52A69" w:rsidRPr="00F452B1" w:rsidRDefault="00B52A69" w:rsidP="00B52A69">
      <w:pPr>
        <w:rPr>
          <w:rFonts w:ascii="Segoe UI" w:hAnsi="Segoe UI" w:cs="Segoe UI"/>
        </w:rPr>
      </w:pPr>
    </w:p>
    <w:p w14:paraId="14A427A7"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4134A9">
        <w:rPr>
          <w:rFonts w:ascii="Segoe UI" w:hAnsi="Segoe UI" w:cs="Segoe UI"/>
          <w:sz w:val="20"/>
        </w:rPr>
        <w:t>cuarto</w:t>
      </w:r>
      <w:r w:rsidR="00717A71" w:rsidRPr="00F452B1">
        <w:rPr>
          <w:rFonts w:ascii="Segoe UI" w:hAnsi="Segoe UI" w:cs="Segoe UI"/>
          <w:sz w:val="20"/>
        </w:rPr>
        <w:t xml:space="preserve">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14:paraId="7891E72A" w14:textId="77777777" w:rsidR="00B52A69" w:rsidRPr="00F452B1" w:rsidRDefault="00B52A69" w:rsidP="00B52A69">
      <w:pPr>
        <w:spacing w:line="276" w:lineRule="auto"/>
        <w:ind w:right="-93"/>
        <w:jc w:val="both"/>
        <w:rPr>
          <w:rFonts w:ascii="Segoe UI" w:hAnsi="Segoe UI" w:cs="Segoe UI"/>
          <w:sz w:val="20"/>
        </w:rPr>
      </w:pPr>
    </w:p>
    <w:p w14:paraId="105E2AA0" w14:textId="74EBAACB"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w:t>
      </w:r>
      <w:r w:rsidRPr="00D327BF">
        <w:rPr>
          <w:rFonts w:ascii="Segoe UI" w:hAnsi="Segoe UI" w:cs="Segoe UI"/>
          <w:sz w:val="20"/>
        </w:rPr>
        <w:t xml:space="preserve">integrantes podrá presentar el escrito mediante el cual manifieste el interés en participar en la Junta de Aclaraciones, emitido por </w:t>
      </w:r>
      <w:r w:rsidR="00892FA5" w:rsidRPr="00D327BF">
        <w:rPr>
          <w:rFonts w:ascii="Segoe UI" w:hAnsi="Segoe UI" w:cs="Segoe UI"/>
          <w:sz w:val="20"/>
        </w:rPr>
        <w:t>la Plataforma</w:t>
      </w:r>
      <w:r w:rsidRPr="00D327BF">
        <w:rPr>
          <w:rFonts w:ascii="Segoe UI" w:hAnsi="Segoe UI" w:cs="Segoe UI"/>
          <w:sz w:val="20"/>
        </w:rPr>
        <w:t xml:space="preserve"> </w:t>
      </w:r>
      <w:r w:rsidR="00204FB3" w:rsidRPr="00D327BF">
        <w:rPr>
          <w:rFonts w:ascii="Segoe UI" w:hAnsi="Segoe UI" w:cs="Segoe UI"/>
          <w:sz w:val="20"/>
        </w:rPr>
        <w:t>COMPRAS MX</w:t>
      </w:r>
      <w:r w:rsidRPr="00D327BF">
        <w:rPr>
          <w:rFonts w:ascii="Segoe UI" w:hAnsi="Segoe UI" w:cs="Segoe UI"/>
          <w:sz w:val="20"/>
        </w:rPr>
        <w:t xml:space="preserve"> y en el procedimiento de contratación el </w:t>
      </w:r>
      <w:r w:rsidRPr="00D327BF">
        <w:rPr>
          <w:rStyle w:val="Refdecomentario"/>
          <w:rFonts w:ascii="Segoe UI" w:hAnsi="Segoe UI" w:cs="Segoe UI"/>
          <w:b/>
          <w:color w:val="31849B"/>
          <w:sz w:val="20"/>
        </w:rPr>
        <w:t>ANEXO NÚMERO 1 (UNO) “ACREDITAMIENTO DE PERSONALIDAD JURÍDICA”</w:t>
      </w:r>
      <w:r w:rsidRPr="00D327BF">
        <w:rPr>
          <w:rFonts w:ascii="Segoe UI" w:hAnsi="Segoe UI" w:cs="Segoe UI"/>
          <w:sz w:val="20"/>
        </w:rPr>
        <w:t xml:space="preserve">, de conformidad con la fracción </w:t>
      </w:r>
      <w:r w:rsidRPr="00D327BF">
        <w:rPr>
          <w:rFonts w:ascii="Segoe UI" w:hAnsi="Segoe UI" w:cs="Segoe UI"/>
          <w:b/>
          <w:bCs/>
          <w:sz w:val="20"/>
        </w:rPr>
        <w:t>I</w:t>
      </w:r>
      <w:r w:rsidRPr="00D327BF">
        <w:rPr>
          <w:rFonts w:ascii="Segoe UI" w:hAnsi="Segoe UI" w:cs="Segoe UI"/>
          <w:sz w:val="20"/>
        </w:rPr>
        <w:t xml:space="preserve"> del artículo </w:t>
      </w:r>
      <w:r w:rsidR="000A0278" w:rsidRPr="00D327BF">
        <w:rPr>
          <w:rFonts w:ascii="Segoe UI" w:hAnsi="Segoe UI" w:cs="Segoe UI"/>
          <w:b/>
          <w:bCs/>
          <w:sz w:val="20"/>
        </w:rPr>
        <w:t>88</w:t>
      </w:r>
      <w:r w:rsidRPr="00D327BF">
        <w:rPr>
          <w:rFonts w:ascii="Segoe UI" w:hAnsi="Segoe UI" w:cs="Segoe UI"/>
          <w:sz w:val="20"/>
        </w:rPr>
        <w:t xml:space="preserve"> del RLAASSP.</w:t>
      </w:r>
      <w:r w:rsidRPr="00F452B1">
        <w:rPr>
          <w:rFonts w:ascii="Segoe UI" w:hAnsi="Segoe UI" w:cs="Segoe UI"/>
          <w:sz w:val="20"/>
        </w:rPr>
        <w:t xml:space="preserve"> </w:t>
      </w:r>
    </w:p>
    <w:p w14:paraId="0795F30D" w14:textId="77777777" w:rsidR="004134A9" w:rsidRDefault="004134A9" w:rsidP="00B52A69">
      <w:pPr>
        <w:spacing w:line="276" w:lineRule="auto"/>
        <w:jc w:val="both"/>
        <w:rPr>
          <w:rFonts w:ascii="Segoe UI" w:hAnsi="Segoe UI" w:cs="Segoe UI"/>
          <w:sz w:val="20"/>
        </w:rPr>
      </w:pPr>
    </w:p>
    <w:p w14:paraId="1E99F2AC" w14:textId="77777777" w:rsidR="004134A9" w:rsidRPr="004134A9" w:rsidRDefault="004134A9" w:rsidP="00B52A69">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F452B1" w:rsidRDefault="00B52A69" w:rsidP="00B52A69">
      <w:pPr>
        <w:rPr>
          <w:rFonts w:ascii="Segoe UI" w:hAnsi="Segoe UI" w:cs="Segoe UI"/>
        </w:rPr>
      </w:pPr>
    </w:p>
    <w:p w14:paraId="6AEFA2EF" w14:textId="77777777" w:rsidR="00B52A69" w:rsidRPr="00F452B1" w:rsidRDefault="00B52A69" w:rsidP="00B52A69">
      <w:pPr>
        <w:spacing w:line="276" w:lineRule="auto"/>
        <w:ind w:right="-93"/>
        <w:jc w:val="both"/>
        <w:rPr>
          <w:rFonts w:ascii="Segoe UI" w:hAnsi="Segoe UI" w:cs="Segoe UI"/>
          <w:sz w:val="6"/>
          <w:szCs w:val="6"/>
        </w:rPr>
      </w:pPr>
    </w:p>
    <w:p w14:paraId="064A9467" w14:textId="77777777"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60"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60"/>
    </w:p>
    <w:p w14:paraId="762BE458" w14:textId="77777777" w:rsidR="00B52A69" w:rsidRPr="00F452B1" w:rsidRDefault="00B52A69" w:rsidP="00B52A69">
      <w:pPr>
        <w:spacing w:line="276" w:lineRule="auto"/>
        <w:ind w:right="49"/>
        <w:jc w:val="both"/>
        <w:rPr>
          <w:rFonts w:ascii="Segoe UI" w:hAnsi="Segoe UI" w:cs="Segoe UI"/>
          <w:sz w:val="20"/>
        </w:rPr>
      </w:pPr>
    </w:p>
    <w:p w14:paraId="0CE3F544"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452B1" w:rsidRDefault="00B52A69" w:rsidP="00B52A69">
      <w:pPr>
        <w:spacing w:line="276" w:lineRule="auto"/>
        <w:jc w:val="both"/>
        <w:rPr>
          <w:rFonts w:ascii="Segoe UI" w:hAnsi="Segoe UI" w:cs="Segoe UI"/>
          <w:sz w:val="20"/>
        </w:rPr>
      </w:pPr>
    </w:p>
    <w:p w14:paraId="0C07FF2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14:paraId="29D5581C" w14:textId="77777777" w:rsidR="00391A23" w:rsidRPr="00F452B1" w:rsidRDefault="00391A23" w:rsidP="00B52A69">
      <w:pPr>
        <w:spacing w:line="276" w:lineRule="auto"/>
        <w:ind w:right="49"/>
        <w:jc w:val="both"/>
        <w:rPr>
          <w:rFonts w:ascii="Segoe UI" w:hAnsi="Segoe UI" w:cs="Segoe UI"/>
          <w:sz w:val="20"/>
        </w:rPr>
      </w:pPr>
    </w:p>
    <w:p w14:paraId="78A20030" w14:textId="77777777"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14:paraId="79EE1F5B" w14:textId="77777777" w:rsidR="00391A23" w:rsidRPr="00F452B1" w:rsidRDefault="00391A23" w:rsidP="00391A23">
      <w:pPr>
        <w:spacing w:line="276" w:lineRule="auto"/>
        <w:ind w:right="49"/>
        <w:jc w:val="both"/>
        <w:rPr>
          <w:rFonts w:ascii="Segoe UI" w:hAnsi="Segoe UI" w:cs="Segoe UI"/>
          <w:sz w:val="20"/>
        </w:rPr>
      </w:pPr>
    </w:p>
    <w:p w14:paraId="3F35D1E1"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8"/>
      <w:r w:rsidRPr="00F452B1">
        <w:rPr>
          <w:rFonts w:ascii="Segoe UI" w:hAnsi="Segoe UI" w:cs="Segoe UI"/>
          <w:i w:val="0"/>
          <w:color w:val="4F6228"/>
          <w:sz w:val="20"/>
          <w:lang w:val="es-ES_tradnl"/>
        </w:rPr>
        <w:t>ACREDITAMIENTO DE PERSONALIDAD JURÍDICA</w:t>
      </w:r>
      <w:bookmarkEnd w:id="61"/>
      <w:r w:rsidRPr="00F452B1">
        <w:rPr>
          <w:rFonts w:ascii="Segoe UI" w:hAnsi="Segoe UI" w:cs="Segoe UI"/>
          <w:i w:val="0"/>
          <w:color w:val="4F6228"/>
          <w:sz w:val="20"/>
          <w:lang w:val="es-ES_tradnl"/>
        </w:rPr>
        <w:t xml:space="preserve"> </w:t>
      </w:r>
    </w:p>
    <w:p w14:paraId="0EC18D44" w14:textId="77777777" w:rsidR="00B52A69" w:rsidRPr="00F452B1" w:rsidRDefault="00B52A69" w:rsidP="00B52A69">
      <w:pPr>
        <w:spacing w:line="276" w:lineRule="auto"/>
        <w:rPr>
          <w:rFonts w:ascii="Segoe UI" w:hAnsi="Segoe UI" w:cs="Segoe UI"/>
          <w:sz w:val="20"/>
        </w:rPr>
      </w:pPr>
    </w:p>
    <w:p w14:paraId="32552C17" w14:textId="77777777"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14:paraId="088945A7" w14:textId="77777777" w:rsidR="003945FC" w:rsidRPr="00F452B1" w:rsidRDefault="003945FC" w:rsidP="00B52A69">
      <w:pPr>
        <w:spacing w:line="276" w:lineRule="auto"/>
        <w:ind w:right="49"/>
        <w:jc w:val="both"/>
        <w:rPr>
          <w:rFonts w:ascii="Segoe UI" w:hAnsi="Segoe UI" w:cs="Segoe UI"/>
          <w:sz w:val="20"/>
        </w:rPr>
      </w:pPr>
    </w:p>
    <w:p w14:paraId="1541BC3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79"/>
      <w:r w:rsidRPr="00F452B1">
        <w:rPr>
          <w:rFonts w:ascii="Segoe UI" w:hAnsi="Segoe UI" w:cs="Segoe UI"/>
          <w:i w:val="0"/>
          <w:color w:val="4F6228"/>
          <w:sz w:val="20"/>
          <w:lang w:val="es-ES_tradnl"/>
        </w:rPr>
        <w:t>DOCUMENTACIÓN QUE SE RUBRICARÁ.</w:t>
      </w:r>
      <w:bookmarkEnd w:id="62"/>
    </w:p>
    <w:p w14:paraId="15DF15DA" w14:textId="77777777" w:rsidR="00B52A69" w:rsidRPr="00F452B1" w:rsidRDefault="00B52A69" w:rsidP="00B52A69">
      <w:pPr>
        <w:spacing w:line="276" w:lineRule="auto"/>
        <w:ind w:right="49"/>
        <w:rPr>
          <w:rFonts w:ascii="Segoe UI" w:hAnsi="Segoe UI" w:cs="Segoe UI"/>
          <w:sz w:val="20"/>
        </w:rPr>
      </w:pPr>
    </w:p>
    <w:p w14:paraId="2A560DA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14:paraId="4257C2F9" w14:textId="77777777" w:rsidR="00B52A69" w:rsidRPr="00F452B1" w:rsidRDefault="00B52A69" w:rsidP="00B52A69">
      <w:pPr>
        <w:spacing w:line="276" w:lineRule="auto"/>
        <w:ind w:right="49"/>
        <w:jc w:val="both"/>
        <w:rPr>
          <w:rFonts w:ascii="Segoe UI" w:hAnsi="Segoe UI" w:cs="Segoe UI"/>
          <w:sz w:val="20"/>
        </w:rPr>
      </w:pPr>
    </w:p>
    <w:p w14:paraId="3BDFA07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452B1" w:rsidRDefault="00B52A69" w:rsidP="00B52A69">
      <w:pPr>
        <w:spacing w:line="276" w:lineRule="auto"/>
        <w:ind w:right="49"/>
        <w:jc w:val="both"/>
        <w:rPr>
          <w:rFonts w:ascii="Segoe UI" w:hAnsi="Segoe UI" w:cs="Segoe UI"/>
          <w:sz w:val="20"/>
        </w:rPr>
      </w:pPr>
    </w:p>
    <w:p w14:paraId="0D6590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0"/>
      <w:r w:rsidRPr="00F452B1">
        <w:rPr>
          <w:rFonts w:ascii="Segoe UI" w:hAnsi="Segoe UI" w:cs="Segoe UI"/>
          <w:i w:val="0"/>
          <w:color w:val="4F6228"/>
          <w:sz w:val="20"/>
          <w:lang w:val="es-ES_tradnl"/>
        </w:rPr>
        <w:t>ACTO DE FALLO</w:t>
      </w:r>
      <w:bookmarkEnd w:id="63"/>
      <w:r w:rsidRPr="00F452B1">
        <w:rPr>
          <w:rFonts w:ascii="Segoe UI" w:hAnsi="Segoe UI" w:cs="Segoe UI"/>
          <w:i w:val="0"/>
          <w:color w:val="4F6228"/>
          <w:sz w:val="20"/>
          <w:lang w:val="es-ES_tradnl"/>
        </w:rPr>
        <w:t xml:space="preserve"> </w:t>
      </w:r>
    </w:p>
    <w:p w14:paraId="0C56D6BF" w14:textId="77777777" w:rsidR="00B52A69" w:rsidRPr="00F452B1" w:rsidRDefault="00B52A69" w:rsidP="00B52A69">
      <w:pPr>
        <w:spacing w:line="276" w:lineRule="auto"/>
        <w:rPr>
          <w:rFonts w:ascii="Segoe UI" w:hAnsi="Segoe UI" w:cs="Segoe UI"/>
          <w:sz w:val="20"/>
        </w:rPr>
      </w:pPr>
    </w:p>
    <w:p w14:paraId="7A791CEC"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134A9" w:rsidRPr="00E1615E">
        <w:rPr>
          <w:rFonts w:ascii="Segoe UI" w:hAnsi="Segoe UI" w:cs="Segoe UI"/>
          <w:sz w:val="20"/>
          <w:lang w:eastAsia="es-ES"/>
        </w:rPr>
        <w:t>d</w:t>
      </w:r>
      <w:r w:rsidRPr="00E1615E">
        <w:rPr>
          <w:rFonts w:ascii="Segoe UI" w:hAnsi="Segoe UI" w:cs="Segoe UI"/>
          <w:sz w:val="20"/>
          <w:lang w:eastAsia="es-ES"/>
        </w:rPr>
        <w:t>e</w:t>
      </w:r>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14:paraId="13578B23" w14:textId="77777777" w:rsidR="00B52A69" w:rsidRPr="00F452B1" w:rsidRDefault="00B52A69" w:rsidP="00B52A69">
      <w:pPr>
        <w:spacing w:line="276" w:lineRule="auto"/>
        <w:ind w:right="49"/>
        <w:jc w:val="both"/>
        <w:rPr>
          <w:rFonts w:ascii="Segoe UI" w:hAnsi="Segoe UI" w:cs="Segoe UI"/>
          <w:b/>
          <w:sz w:val="20"/>
          <w:lang w:eastAsia="es-ES"/>
        </w:rPr>
      </w:pPr>
    </w:p>
    <w:p w14:paraId="20818BDE" w14:textId="77777777" w:rsidR="00B52A69" w:rsidRPr="00F452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14:paraId="24DF886F" w14:textId="77777777" w:rsidR="00B52A69" w:rsidRPr="00F452B1" w:rsidRDefault="00B52A69" w:rsidP="00B52A69">
      <w:pPr>
        <w:spacing w:line="276" w:lineRule="auto"/>
        <w:ind w:right="49"/>
        <w:jc w:val="both"/>
        <w:rPr>
          <w:rFonts w:ascii="Segoe UI" w:hAnsi="Segoe UI" w:cs="Segoe UI"/>
          <w:sz w:val="20"/>
          <w:lang w:eastAsia="es-ES"/>
        </w:rPr>
      </w:pPr>
    </w:p>
    <w:p w14:paraId="2E81DA6D" w14:textId="77777777" w:rsidR="00B52A69" w:rsidRPr="004134A9"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 xml:space="preserve">Para </w:t>
      </w:r>
      <w:r w:rsidR="004134A9" w:rsidRPr="004134A9">
        <w:rPr>
          <w:rFonts w:ascii="Segoe UI" w:hAnsi="Segoe UI" w:cs="Segoe UI"/>
          <w:sz w:val="20"/>
          <w:lang w:val="es-ES_tradnl"/>
        </w:rPr>
        <w:t>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14:paraId="46A541BE" w14:textId="77777777" w:rsidR="004134A9" w:rsidRPr="004134A9" w:rsidRDefault="004134A9" w:rsidP="004134A9">
      <w:pPr>
        <w:suppressAutoHyphens w:val="0"/>
        <w:spacing w:line="276" w:lineRule="auto"/>
        <w:ind w:right="49"/>
        <w:jc w:val="both"/>
        <w:rPr>
          <w:rFonts w:ascii="Segoe UI" w:hAnsi="Segoe UI" w:cs="Segoe UI"/>
          <w:sz w:val="20"/>
          <w:lang w:eastAsia="es-ES"/>
        </w:rPr>
      </w:pPr>
    </w:p>
    <w:p w14:paraId="07BF1D05"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452B1" w:rsidRDefault="00B52A69" w:rsidP="00B52A69">
      <w:pPr>
        <w:spacing w:line="276" w:lineRule="auto"/>
        <w:ind w:right="49"/>
        <w:jc w:val="both"/>
        <w:rPr>
          <w:rFonts w:ascii="Segoe UI" w:hAnsi="Segoe UI" w:cs="Segoe UI"/>
          <w:sz w:val="20"/>
          <w:lang w:eastAsia="es-ES"/>
        </w:rPr>
      </w:pPr>
    </w:p>
    <w:p w14:paraId="412CDC45" w14:textId="77777777"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14:paraId="710B0AD8" w14:textId="77777777" w:rsidR="00B52A69" w:rsidRPr="00F452B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proofErr w:type="spellStart"/>
      <w:r w:rsidR="00892FA5" w:rsidRPr="00F452B1">
        <w:rPr>
          <w:rFonts w:ascii="Segoe UI" w:hAnsi="Segoe UI" w:cs="Segoe UI"/>
          <w:spacing w:val="-3"/>
          <w:sz w:val="20"/>
        </w:rPr>
        <w:t>Platarforma</w:t>
      </w:r>
      <w:proofErr w:type="spellEnd"/>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4134A9">
        <w:rPr>
          <w:rFonts w:ascii="Segoe UI" w:hAnsi="Segoe UI" w:cs="Segoe UI"/>
          <w:sz w:val="22"/>
        </w:rPr>
        <w:t>.</w:t>
      </w:r>
    </w:p>
    <w:p w14:paraId="14B3D775" w14:textId="77777777" w:rsidR="003072C5" w:rsidRPr="00F452B1" w:rsidRDefault="003072C5" w:rsidP="00B52A69">
      <w:pPr>
        <w:spacing w:line="276" w:lineRule="auto"/>
        <w:ind w:right="49"/>
        <w:jc w:val="both"/>
        <w:rPr>
          <w:rFonts w:ascii="Segoe UI" w:hAnsi="Segoe UI" w:cs="Segoe UI"/>
          <w:b/>
          <w:bCs/>
          <w:spacing w:val="-3"/>
          <w:sz w:val="20"/>
        </w:rPr>
      </w:pPr>
    </w:p>
    <w:p w14:paraId="525D6B22" w14:textId="77777777" w:rsidR="003072C5" w:rsidRPr="00F452B1" w:rsidRDefault="003072C5" w:rsidP="003072C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 xml:space="preserve">El Instituto se abstendrá de adjudicar y formalizar contrato alguno </w:t>
      </w:r>
      <w:r w:rsidR="00B43842" w:rsidRPr="00F452B1">
        <w:rPr>
          <w:rFonts w:ascii="Segoe UI" w:hAnsi="Segoe UI" w:cs="Segoe UI"/>
          <w:b/>
          <w:bCs/>
          <w:spacing w:val="-3"/>
          <w:sz w:val="20"/>
        </w:rPr>
        <w:t xml:space="preserve">con aquellas personas físicas y morales que no se encuentren al corriente de sus obligaciones fiscales, de </w:t>
      </w:r>
      <w:r w:rsidRPr="00F452B1">
        <w:rPr>
          <w:rFonts w:ascii="Segoe UI" w:hAnsi="Segoe UI" w:cs="Segoe UI"/>
          <w:b/>
          <w:bCs/>
          <w:spacing w:val="-3"/>
          <w:sz w:val="20"/>
        </w:rPr>
        <w:t>conformidad al artículo 71 fracción XVI</w:t>
      </w:r>
      <w:r w:rsidR="004134A9">
        <w:rPr>
          <w:rFonts w:ascii="Segoe UI" w:hAnsi="Segoe UI" w:cs="Segoe UI"/>
          <w:b/>
          <w:bCs/>
          <w:spacing w:val="-3"/>
          <w:sz w:val="20"/>
        </w:rPr>
        <w:t>, de la LAAS</w:t>
      </w:r>
      <w:r w:rsidR="00A7094F">
        <w:rPr>
          <w:rFonts w:ascii="Segoe UI" w:hAnsi="Segoe UI" w:cs="Segoe UI"/>
          <w:b/>
          <w:bCs/>
          <w:spacing w:val="-3"/>
          <w:sz w:val="20"/>
        </w:rPr>
        <w:t>S</w:t>
      </w:r>
      <w:r w:rsidR="004134A9">
        <w:rPr>
          <w:rFonts w:ascii="Segoe UI" w:hAnsi="Segoe UI" w:cs="Segoe UI"/>
          <w:b/>
          <w:bCs/>
          <w:spacing w:val="-3"/>
          <w:sz w:val="20"/>
        </w:rPr>
        <w:t xml:space="preserve">P. </w:t>
      </w:r>
    </w:p>
    <w:p w14:paraId="64E3EA11" w14:textId="77777777" w:rsidR="003072C5" w:rsidRPr="00F452B1" w:rsidRDefault="003072C5" w:rsidP="00B52A69">
      <w:pPr>
        <w:spacing w:line="276" w:lineRule="auto"/>
        <w:ind w:right="49"/>
        <w:jc w:val="both"/>
        <w:rPr>
          <w:rFonts w:ascii="Segoe UI" w:hAnsi="Segoe UI" w:cs="Segoe UI"/>
          <w:b/>
          <w:bCs/>
          <w:spacing w:val="-3"/>
          <w:sz w:val="20"/>
        </w:rPr>
      </w:pPr>
    </w:p>
    <w:p w14:paraId="16976B8A"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1"/>
      <w:r w:rsidRPr="00F452B1">
        <w:rPr>
          <w:rFonts w:ascii="Segoe UI" w:hAnsi="Segoe UI" w:cs="Segoe UI"/>
          <w:i w:val="0"/>
          <w:color w:val="4F6228"/>
          <w:sz w:val="20"/>
          <w:lang w:val="es-ES_tradnl"/>
        </w:rPr>
        <w:t>PREVIO A LA FIRMA DEL CONTRATO</w:t>
      </w:r>
      <w:bookmarkEnd w:id="64"/>
      <w:r w:rsidRPr="00F452B1">
        <w:rPr>
          <w:rFonts w:ascii="Segoe UI" w:hAnsi="Segoe UI" w:cs="Segoe UI"/>
          <w:i w:val="0"/>
          <w:color w:val="4F6228"/>
          <w:sz w:val="20"/>
          <w:lang w:val="es-ES_tradnl"/>
        </w:rPr>
        <w:t xml:space="preserve"> </w:t>
      </w:r>
    </w:p>
    <w:p w14:paraId="4A054D0C" w14:textId="77777777" w:rsidR="00B52A69" w:rsidRPr="00F452B1" w:rsidRDefault="00B52A69" w:rsidP="00B52A69">
      <w:pPr>
        <w:rPr>
          <w:rFonts w:ascii="Segoe UI" w:hAnsi="Segoe UI" w:cs="Segoe UI"/>
          <w:lang w:val="es-ES_tradnl"/>
        </w:rPr>
      </w:pPr>
    </w:p>
    <w:p w14:paraId="48699CE0" w14:textId="22144644" w:rsidR="00B52A69" w:rsidRPr="00F452B1" w:rsidRDefault="00B52A69" w:rsidP="00B52A69">
      <w:pPr>
        <w:jc w:val="both"/>
        <w:rPr>
          <w:rFonts w:ascii="Segoe UI" w:hAnsi="Segoe UI" w:cs="Segoe UI"/>
          <w:sz w:val="20"/>
        </w:rPr>
      </w:pPr>
      <w:r w:rsidRPr="00F452B1">
        <w:rPr>
          <w:rFonts w:ascii="Segoe UI" w:hAnsi="Segoe UI" w:cs="Segoe UI"/>
          <w:sz w:val="20"/>
        </w:rPr>
        <w:t xml:space="preserve">Conforme a lo previsto en </w:t>
      </w:r>
      <w:r w:rsidRPr="00D327BF">
        <w:rPr>
          <w:rFonts w:ascii="Segoe UI" w:hAnsi="Segoe UI" w:cs="Segoe UI"/>
          <w:sz w:val="20"/>
        </w:rPr>
        <w:t xml:space="preserve">el artículo </w:t>
      </w:r>
      <w:r w:rsidR="000A0278" w:rsidRPr="00D327BF">
        <w:rPr>
          <w:rFonts w:ascii="Segoe UI" w:hAnsi="Segoe UI" w:cs="Segoe UI"/>
          <w:sz w:val="20"/>
        </w:rPr>
        <w:t>58</w:t>
      </w:r>
      <w:r w:rsidRPr="00D327BF">
        <w:rPr>
          <w:rFonts w:ascii="Segoe UI" w:hAnsi="Segoe UI" w:cs="Segoe UI"/>
          <w:sz w:val="20"/>
        </w:rPr>
        <w:t xml:space="preserve">, fracciones I y II del Reglamento de la LAASSP, el licitante que resulte adjudicado, deberá presentar </w:t>
      </w:r>
      <w:r w:rsidRPr="00D327BF">
        <w:rPr>
          <w:rFonts w:ascii="Segoe UI" w:hAnsi="Segoe UI" w:cs="Segoe UI"/>
          <w:b/>
          <w:bCs/>
          <w:sz w:val="20"/>
        </w:rPr>
        <w:t>a las 24 horas siguientes a la notificación del fallo</w:t>
      </w:r>
      <w:r w:rsidRPr="00D327BF">
        <w:rPr>
          <w:rFonts w:ascii="Segoe UI" w:hAnsi="Segoe UI" w:cs="Segoe UI"/>
          <w:sz w:val="20"/>
        </w:rPr>
        <w:t>, copia simple de los siguientes documentos:</w:t>
      </w:r>
    </w:p>
    <w:p w14:paraId="16B41D36" w14:textId="77777777" w:rsidR="00B52A69" w:rsidRPr="00F452B1" w:rsidRDefault="00B52A69" w:rsidP="00B52A69">
      <w:pPr>
        <w:jc w:val="both"/>
        <w:rPr>
          <w:rFonts w:ascii="Segoe UI" w:hAnsi="Segoe UI" w:cs="Segoe UI"/>
          <w:sz w:val="20"/>
        </w:rPr>
      </w:pPr>
    </w:p>
    <w:p w14:paraId="16D1604F"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lastRenderedPageBreak/>
        <w:t>Tratándose de personas morales</w:t>
      </w:r>
      <w:r w:rsidRPr="00F452B1">
        <w:rPr>
          <w:rFonts w:ascii="Segoe UI" w:hAnsi="Segoe UI" w:cs="Segoe UI"/>
          <w:sz w:val="20"/>
        </w:rPr>
        <w:t xml:space="preserve">, </w:t>
      </w:r>
      <w:r w:rsidR="001066E1" w:rsidRPr="001066E1">
        <w:rPr>
          <w:rFonts w:ascii="Segoe UI" w:hAnsi="Segoe UI" w:cs="Segoe UI"/>
          <w:sz w:val="20"/>
        </w:rPr>
        <w:t>testimonio de la escritura pública en la que conste que fue</w:t>
      </w:r>
      <w:r w:rsidR="001066E1">
        <w:rPr>
          <w:rFonts w:ascii="Segoe UI" w:hAnsi="Segoe UI" w:cs="Segoe UI"/>
          <w:sz w:val="20"/>
        </w:rPr>
        <w:t xml:space="preserve"> </w:t>
      </w:r>
      <w:r w:rsidR="001066E1" w:rsidRPr="001066E1">
        <w:rPr>
          <w:rFonts w:ascii="Segoe UI" w:hAnsi="Segoe UI" w:cs="Segoe UI"/>
          <w:sz w:val="20"/>
        </w:rPr>
        <w:t>constituida conforme a las leyes mexicanas y que tiene su domicilio en el territorio nacional, o</w:t>
      </w:r>
      <w:r w:rsidR="001066E1" w:rsidRPr="001066E1">
        <w:rPr>
          <w:rFonts w:ascii="Segoe UI" w:hAnsi="Segoe UI" w:cs="Segoe UI"/>
          <w:sz w:val="20"/>
        </w:rPr>
        <w:cr/>
      </w:r>
      <w:r w:rsidRPr="001066E1">
        <w:rPr>
          <w:rFonts w:ascii="Segoe UI" w:hAnsi="Segoe UI" w:cs="Segoe UI"/>
          <w:sz w:val="20"/>
        </w:rPr>
        <w:t>.</w:t>
      </w:r>
    </w:p>
    <w:p w14:paraId="3802B7E5"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xml:space="preserve">, </w:t>
      </w:r>
      <w:r w:rsidR="001066E1" w:rsidRPr="001066E1">
        <w:rPr>
          <w:rFonts w:ascii="Segoe UI" w:hAnsi="Segoe UI" w:cs="Segoe UI"/>
          <w:sz w:val="20"/>
        </w:rPr>
        <w:t>copia certificada del acta de nacimiento o, en su caso, carta de</w:t>
      </w:r>
      <w:r w:rsidR="001066E1">
        <w:rPr>
          <w:rFonts w:ascii="Segoe UI" w:hAnsi="Segoe UI" w:cs="Segoe UI"/>
          <w:sz w:val="20"/>
        </w:rPr>
        <w:t xml:space="preserve"> </w:t>
      </w:r>
      <w:r w:rsidR="001066E1" w:rsidRPr="001066E1">
        <w:rPr>
          <w:rFonts w:ascii="Segoe UI" w:hAnsi="Segoe UI" w:cs="Segoe UI"/>
          <w:sz w:val="20"/>
        </w:rPr>
        <w:t>naturalización respectiva, expedida por la autoridad competente, así como la documentación</w:t>
      </w:r>
      <w:r w:rsidR="001066E1">
        <w:rPr>
          <w:rFonts w:ascii="Segoe UI" w:hAnsi="Segoe UI" w:cs="Segoe UI"/>
          <w:sz w:val="20"/>
        </w:rPr>
        <w:t xml:space="preserve"> </w:t>
      </w:r>
      <w:r w:rsidR="001066E1" w:rsidRPr="001066E1">
        <w:rPr>
          <w:rFonts w:ascii="Segoe UI" w:hAnsi="Segoe UI" w:cs="Segoe UI"/>
          <w:sz w:val="20"/>
        </w:rPr>
        <w:t>con la que acredite tener su domicilio legal en el territorio nacional</w:t>
      </w:r>
      <w:r w:rsidRPr="001066E1">
        <w:rPr>
          <w:rFonts w:ascii="Segoe UI" w:hAnsi="Segoe UI" w:cs="Segoe UI"/>
          <w:sz w:val="20"/>
        </w:rPr>
        <w:t>.</w:t>
      </w:r>
    </w:p>
    <w:p w14:paraId="5B55B11E" w14:textId="77777777" w:rsidR="00B52A69" w:rsidRPr="00F452B1" w:rsidRDefault="00B52A69" w:rsidP="00B52A69">
      <w:pPr>
        <w:ind w:left="708"/>
        <w:jc w:val="both"/>
        <w:rPr>
          <w:rFonts w:ascii="Segoe UI" w:eastAsia="Calibri" w:hAnsi="Segoe UI" w:cs="Segoe UI"/>
          <w:sz w:val="20"/>
        </w:rPr>
      </w:pPr>
    </w:p>
    <w:p w14:paraId="0178BF71" w14:textId="77777777"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14:paraId="105508FA" w14:textId="77777777" w:rsidR="00B52A69" w:rsidRPr="00F452B1" w:rsidRDefault="00B52A69" w:rsidP="00B52A69">
      <w:pPr>
        <w:ind w:left="142" w:right="191"/>
        <w:jc w:val="both"/>
        <w:rPr>
          <w:rFonts w:ascii="Segoe UI" w:hAnsi="Segoe UI" w:cs="Segoe UI"/>
          <w:sz w:val="20"/>
        </w:rPr>
      </w:pPr>
    </w:p>
    <w:p w14:paraId="294617C5"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14:paraId="010AA15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14:paraId="0FDC74B7"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F452B1">
        <w:rPr>
          <w:rFonts w:ascii="Segoe UI" w:hAnsi="Segoe UI" w:cs="Segoe UI"/>
          <w:b/>
          <w:sz w:val="18"/>
        </w:rPr>
        <w:t>bajo protesta de decir verdad</w:t>
      </w:r>
      <w:r w:rsidR="00BB6E7E" w:rsidRPr="00F452B1">
        <w:rPr>
          <w:rFonts w:ascii="Segoe UI" w:hAnsi="Segoe UI" w:cs="Segoe UI"/>
          <w:sz w:val="18"/>
        </w:rPr>
        <w:t xml:space="preserve"> mediante el cual manifiesta no encontrarse en alguno </w:t>
      </w:r>
      <w:r w:rsidR="008E6007" w:rsidRPr="00F452B1">
        <w:rPr>
          <w:rFonts w:ascii="Segoe UI" w:hAnsi="Segoe UI" w:cs="Segoe UI"/>
          <w:sz w:val="18"/>
        </w:rPr>
        <w:t>de los supuestos establecidos en los</w:t>
      </w:r>
      <w:r w:rsidRPr="00F452B1">
        <w:rPr>
          <w:rFonts w:ascii="Segoe UI" w:hAnsi="Segoe UI" w:cs="Segoe UI"/>
          <w:sz w:val="18"/>
        </w:rPr>
        <w:t xml:space="preserve"> artículo</w:t>
      </w:r>
      <w:r w:rsidR="008E6007" w:rsidRPr="00F452B1">
        <w:rPr>
          <w:rFonts w:ascii="Segoe UI" w:hAnsi="Segoe UI" w:cs="Segoe UI"/>
          <w:sz w:val="18"/>
        </w:rPr>
        <w:t>s</w:t>
      </w:r>
      <w:r w:rsidRPr="00F452B1">
        <w:rPr>
          <w:rFonts w:ascii="Segoe UI" w:hAnsi="Segoe UI" w:cs="Segoe UI"/>
          <w:sz w:val="18"/>
        </w:rPr>
        <w:t xml:space="preserve"> </w:t>
      </w:r>
      <w:r w:rsidR="002712BE" w:rsidRPr="00F452B1">
        <w:rPr>
          <w:rFonts w:ascii="Segoe UI" w:hAnsi="Segoe UI" w:cs="Segoe UI"/>
          <w:sz w:val="18"/>
        </w:rPr>
        <w:t>71</w:t>
      </w:r>
      <w:r w:rsidRPr="00F452B1">
        <w:rPr>
          <w:rFonts w:ascii="Segoe UI" w:hAnsi="Segoe UI" w:cs="Segoe UI"/>
          <w:sz w:val="18"/>
        </w:rPr>
        <w:t xml:space="preserve"> y </w:t>
      </w:r>
      <w:r w:rsidR="002712BE" w:rsidRPr="00F452B1">
        <w:rPr>
          <w:rFonts w:ascii="Segoe UI" w:hAnsi="Segoe UI" w:cs="Segoe UI"/>
          <w:sz w:val="18"/>
        </w:rPr>
        <w:t>90</w:t>
      </w:r>
      <w:r w:rsidRPr="00F452B1">
        <w:rPr>
          <w:rFonts w:ascii="Segoe UI" w:hAnsi="Segoe UI" w:cs="Segoe UI"/>
          <w:sz w:val="18"/>
        </w:rPr>
        <w:t xml:space="preserve"> de la LAASSP, (fechada con día de la adjudicación).</w:t>
      </w:r>
    </w:p>
    <w:p w14:paraId="31855F4F"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452B1">
        <w:rPr>
          <w:rFonts w:ascii="Segoe UI" w:hAnsi="Segoe UI" w:cs="Segoe UI"/>
          <w:b/>
          <w:bCs/>
          <w:sz w:val="18"/>
        </w:rPr>
        <w:t xml:space="preserve">ANEXO NO. 13 (TRECE) “FORMATO DE MANIFESTACIÓN QUE NO DESEMPEÑA EMPLEO, CARGO O COMISIÓN EN EL SERVICIO PÚBLICO O, EN SU CASO, QUE A PESAR DE DESEMPEÑARLO, CON LA FORMALIZACIÓN DEL CONTRATO </w:t>
      </w:r>
      <w:r w:rsidRPr="002F27AA">
        <w:rPr>
          <w:rFonts w:ascii="Segoe UI" w:hAnsi="Segoe UI" w:cs="Segoe UI"/>
          <w:b/>
          <w:bCs/>
          <w:sz w:val="18"/>
        </w:rPr>
        <w:t>CORRESPONDIENTE NO SE ACTUALIZA UN CONFLICTO DE INTERÉS”</w:t>
      </w:r>
    </w:p>
    <w:p w14:paraId="64A628D2"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Comprobante de domicilio </w:t>
      </w:r>
      <w:r w:rsidR="000809C0" w:rsidRPr="002F27AA">
        <w:rPr>
          <w:rFonts w:ascii="Segoe UI" w:hAnsi="Segoe UI" w:cs="Segoe UI"/>
          <w:color w:val="000000"/>
          <w:sz w:val="18"/>
        </w:rPr>
        <w:t xml:space="preserve">(Luz, Agua o Teléfono), </w:t>
      </w:r>
      <w:r w:rsidRPr="002F27AA">
        <w:rPr>
          <w:rFonts w:ascii="Segoe UI" w:hAnsi="Segoe UI" w:cs="Segoe UI"/>
          <w:sz w:val="18"/>
        </w:rPr>
        <w:t>no mayor a dos meses de antigüedad</w:t>
      </w:r>
    </w:p>
    <w:p w14:paraId="5578F94C"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Opinión positiva de Obligaciones fiscales SAT (32D), positiva y vigente.</w:t>
      </w:r>
    </w:p>
    <w:p w14:paraId="1D00BFDD"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Opinión positiva y vigente de encontrarse al corriente en sus Obligaciones en materia de Seguridad Social. </w:t>
      </w:r>
    </w:p>
    <w:p w14:paraId="63E9AB9C" w14:textId="1CE0F90C" w:rsidR="00FD1656" w:rsidRPr="002F27AA" w:rsidRDefault="00FD1656"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Constancia de situación fiscal </w:t>
      </w:r>
      <w:r w:rsidR="007F2361" w:rsidRPr="002F27AA">
        <w:rPr>
          <w:rFonts w:ascii="Segoe UI" w:hAnsi="Segoe UI" w:cs="Segoe UI"/>
          <w:sz w:val="18"/>
        </w:rPr>
        <w:t xml:space="preserve">vigente y </w:t>
      </w:r>
      <w:r w:rsidRPr="002F27AA">
        <w:rPr>
          <w:rFonts w:ascii="Segoe UI" w:hAnsi="Segoe UI" w:cs="Segoe UI"/>
          <w:sz w:val="18"/>
        </w:rPr>
        <w:t xml:space="preserve">sin adeudos expedida por el </w:t>
      </w:r>
      <w:proofErr w:type="spellStart"/>
      <w:r w:rsidRPr="002F27AA">
        <w:rPr>
          <w:rFonts w:ascii="Segoe UI" w:hAnsi="Segoe UI" w:cs="Segoe UI"/>
          <w:sz w:val="18"/>
        </w:rPr>
        <w:t>Infonavit</w:t>
      </w:r>
      <w:proofErr w:type="spellEnd"/>
      <w:r w:rsidRPr="002F27AA">
        <w:rPr>
          <w:rFonts w:ascii="Segoe UI" w:hAnsi="Segoe UI" w:cs="Segoe UI"/>
          <w:sz w:val="18"/>
        </w:rPr>
        <w:t xml:space="preserve"> </w:t>
      </w:r>
    </w:p>
    <w:p w14:paraId="40CD404D"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 xml:space="preserve">Estado de cuenta o manifestación en donde se mencione, estado de cuenta, </w:t>
      </w:r>
      <w:proofErr w:type="spellStart"/>
      <w:r w:rsidRPr="002F27AA">
        <w:rPr>
          <w:rFonts w:ascii="Segoe UI" w:hAnsi="Segoe UI" w:cs="Segoe UI"/>
          <w:sz w:val="18"/>
        </w:rPr>
        <w:t>clabe</w:t>
      </w:r>
      <w:proofErr w:type="spellEnd"/>
      <w:r w:rsidRPr="002F27AA">
        <w:rPr>
          <w:rFonts w:ascii="Segoe UI" w:hAnsi="Segoe UI" w:cs="Segoe UI"/>
          <w:sz w:val="18"/>
        </w:rPr>
        <w:t xml:space="preserve"> (clave bancaria estandarizada) banco, sucursal y nombre de titular de la cuenta.</w:t>
      </w:r>
    </w:p>
    <w:p w14:paraId="1D289A99"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Constancia de Situación Fiscal A</w:t>
      </w:r>
      <w:r w:rsidR="00FA1BD0" w:rsidRPr="002F27AA">
        <w:rPr>
          <w:rFonts w:ascii="Segoe UI" w:hAnsi="Segoe UI" w:cs="Segoe UI"/>
          <w:sz w:val="18"/>
        </w:rPr>
        <w:t>ctualizada</w:t>
      </w:r>
      <w:r w:rsidRPr="002F27AA">
        <w:rPr>
          <w:rFonts w:ascii="Segoe UI" w:hAnsi="Segoe UI" w:cs="Segoe UI"/>
          <w:sz w:val="18"/>
        </w:rPr>
        <w:t>.</w:t>
      </w:r>
    </w:p>
    <w:p w14:paraId="39BFA424"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Confirmación del registro de la autorización para</w:t>
      </w:r>
      <w:r w:rsidRPr="00F452B1">
        <w:rPr>
          <w:rFonts w:ascii="Segoe UI" w:hAnsi="Segoe UI" w:cs="Segoe UI"/>
          <w:sz w:val="18"/>
        </w:rPr>
        <w:t xml:space="preserve"> hacer público el resultado de la opinión  de cumplimiento, (SAT).</w:t>
      </w:r>
    </w:p>
    <w:p w14:paraId="0808DAA3"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14:paraId="7B23411F" w14:textId="77777777" w:rsidR="00B52A69" w:rsidRPr="00F452B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452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F452B1" w:rsidRDefault="00B52A69" w:rsidP="00B52A69">
      <w:pPr>
        <w:ind w:left="142" w:right="191"/>
        <w:jc w:val="both"/>
        <w:rPr>
          <w:rFonts w:ascii="Segoe UI" w:hAnsi="Segoe UI" w:cs="Segoe UI"/>
          <w:sz w:val="20"/>
        </w:rPr>
      </w:pPr>
    </w:p>
    <w:p w14:paraId="704D97CB" w14:textId="77777777" w:rsidR="00B52A69" w:rsidRPr="00F452B1" w:rsidRDefault="00885524"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14:paraId="6BC54AFE" w14:textId="77777777" w:rsidR="00B52A69" w:rsidRPr="00F452B1" w:rsidRDefault="00885524"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14:paraId="0ADAE30B" w14:textId="77777777" w:rsidR="00B52A69" w:rsidRPr="00F452B1" w:rsidRDefault="00885524"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14:paraId="0A44DEB6" w14:textId="77777777" w:rsidR="00B52A69" w:rsidRPr="00F452B1" w:rsidRDefault="00885524"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14:paraId="734F281A" w14:textId="77777777" w:rsidR="00B52A69" w:rsidRPr="00F452B1" w:rsidRDefault="00B52A69" w:rsidP="00B52A69">
      <w:pPr>
        <w:ind w:right="191"/>
        <w:jc w:val="both"/>
        <w:rPr>
          <w:rFonts w:ascii="Segoe UI" w:hAnsi="Segoe UI" w:cs="Segoe UI"/>
          <w:sz w:val="20"/>
        </w:rPr>
      </w:pPr>
    </w:p>
    <w:p w14:paraId="3EC25C7D"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452B1" w:rsidRDefault="00B52A69" w:rsidP="00B52A69">
      <w:pPr>
        <w:ind w:right="191"/>
        <w:jc w:val="both"/>
        <w:rPr>
          <w:rFonts w:ascii="Segoe UI" w:hAnsi="Segoe UI" w:cs="Segoe UI"/>
          <w:sz w:val="20"/>
        </w:rPr>
      </w:pPr>
    </w:p>
    <w:p w14:paraId="0F5338FE" w14:textId="5E50256A" w:rsidR="00B52A69" w:rsidRPr="00F452B1" w:rsidRDefault="00B52A69" w:rsidP="00B52A69">
      <w:pPr>
        <w:ind w:right="191"/>
        <w:jc w:val="both"/>
        <w:rPr>
          <w:rFonts w:ascii="Segoe UI" w:hAnsi="Segoe UI" w:cs="Segoe UI"/>
          <w:sz w:val="20"/>
        </w:rPr>
      </w:pPr>
      <w:r w:rsidRPr="00F452B1">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000A0278">
        <w:rPr>
          <w:rFonts w:ascii="Segoe UI" w:hAnsi="Segoe UI" w:cs="Segoe UI"/>
          <w:sz w:val="20"/>
        </w:rPr>
        <w:t xml:space="preserve"> de la LAASS y 133</w:t>
      </w:r>
      <w:r w:rsidRPr="00F452B1">
        <w:rPr>
          <w:rFonts w:ascii="Segoe UI" w:hAnsi="Segoe UI" w:cs="Segoe UI"/>
          <w:sz w:val="20"/>
        </w:rPr>
        <w:t xml:space="preserve"> fracción IV, 109, de su Reglamento. </w:t>
      </w:r>
    </w:p>
    <w:p w14:paraId="06BE2532" w14:textId="77777777"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5" w:name="_Toc180668682"/>
      <w:r w:rsidRPr="00F452B1">
        <w:rPr>
          <w:rFonts w:ascii="Segoe UI" w:hAnsi="Segoe UI" w:cs="Segoe UI"/>
          <w:i w:val="0"/>
          <w:color w:val="4F6228"/>
          <w:sz w:val="20"/>
          <w:lang w:val="es-ES_tradnl"/>
        </w:rPr>
        <w:t>FIRMA DE CONTRATO.</w:t>
      </w:r>
      <w:bookmarkEnd w:id="65"/>
    </w:p>
    <w:p w14:paraId="367D34D9" w14:textId="77777777" w:rsidR="00B52A69" w:rsidRPr="00F452B1" w:rsidRDefault="00B52A69" w:rsidP="00B52A69">
      <w:pPr>
        <w:spacing w:line="276" w:lineRule="auto"/>
        <w:rPr>
          <w:rFonts w:ascii="Segoe UI" w:hAnsi="Segoe UI" w:cs="Segoe UI"/>
          <w:sz w:val="20"/>
        </w:rPr>
      </w:pPr>
    </w:p>
    <w:p w14:paraId="7C613FE5" w14:textId="29FA5AE3"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w:t>
      </w:r>
      <w:r w:rsidRPr="00D327BF">
        <w:rPr>
          <w:rFonts w:ascii="Segoe UI" w:hAnsi="Segoe UI" w:cs="Segoe UI"/>
          <w:sz w:val="20"/>
          <w:lang w:eastAsia="es-ES"/>
        </w:rPr>
        <w:t xml:space="preserve">al de la notificación del fallo, lo anterior en términos de lo señalado en el primer párrafo del artículos </w:t>
      </w:r>
      <w:r w:rsidR="002712BE" w:rsidRPr="00D327BF">
        <w:rPr>
          <w:rFonts w:ascii="Segoe UI" w:hAnsi="Segoe UI" w:cs="Segoe UI"/>
          <w:sz w:val="20"/>
          <w:lang w:eastAsia="es-ES"/>
        </w:rPr>
        <w:t>67</w:t>
      </w:r>
      <w:r w:rsidRPr="00D327BF">
        <w:rPr>
          <w:rFonts w:ascii="Segoe UI" w:hAnsi="Segoe UI" w:cs="Segoe UI"/>
          <w:sz w:val="20"/>
          <w:lang w:eastAsia="es-ES"/>
        </w:rPr>
        <w:t xml:space="preserve"> de la LAASSP y </w:t>
      </w:r>
      <w:r w:rsidR="00EE7F6B" w:rsidRPr="00D327BF">
        <w:rPr>
          <w:rFonts w:ascii="Segoe UI" w:hAnsi="Segoe UI" w:cs="Segoe UI"/>
          <w:sz w:val="20"/>
          <w:lang w:eastAsia="es-ES"/>
        </w:rPr>
        <w:t>129</w:t>
      </w:r>
      <w:r w:rsidRPr="00D327BF">
        <w:rPr>
          <w:rFonts w:ascii="Segoe UI" w:hAnsi="Segoe UI" w:cs="Segoe UI"/>
          <w:sz w:val="20"/>
          <w:lang w:eastAsia="es-ES"/>
        </w:rPr>
        <w:t xml:space="preserve"> del RLAASSP; se elaborará y formalizará un contrato por cada partida y proveedor adjudicado.</w:t>
      </w:r>
    </w:p>
    <w:p w14:paraId="39DD36F1" w14:textId="77777777" w:rsidR="00B52A69" w:rsidRPr="00F452B1" w:rsidRDefault="00B52A69" w:rsidP="00B52A69">
      <w:pPr>
        <w:jc w:val="both"/>
        <w:rPr>
          <w:rFonts w:ascii="Segoe UI" w:hAnsi="Segoe UI" w:cs="Segoe UI"/>
          <w:b/>
          <w:bCs/>
          <w:sz w:val="20"/>
        </w:rPr>
      </w:pPr>
    </w:p>
    <w:p w14:paraId="7691940A"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14:paraId="49E93154" w14:textId="77777777" w:rsidR="00B52A69" w:rsidRPr="00F452B1" w:rsidRDefault="00B52A69" w:rsidP="00B52A69">
      <w:pPr>
        <w:spacing w:line="276" w:lineRule="auto"/>
        <w:jc w:val="both"/>
        <w:rPr>
          <w:rFonts w:ascii="Segoe UI" w:hAnsi="Segoe UI" w:cs="Segoe UI"/>
          <w:sz w:val="20"/>
          <w:lang w:val="es-MX" w:eastAsia="es-ES"/>
        </w:rPr>
      </w:pPr>
    </w:p>
    <w:p w14:paraId="12163A5C"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14:paraId="5E278BE2"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lastRenderedPageBreak/>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14:paraId="606DF39C" w14:textId="77777777" w:rsidR="00B52A69" w:rsidRPr="00F452B1" w:rsidRDefault="00B52A69" w:rsidP="00B52A69">
      <w:pPr>
        <w:spacing w:line="276" w:lineRule="auto"/>
        <w:jc w:val="both"/>
        <w:rPr>
          <w:rFonts w:ascii="Segoe UI" w:hAnsi="Segoe UI" w:cs="Segoe UI"/>
          <w:sz w:val="20"/>
          <w:lang w:eastAsia="es-ES"/>
        </w:rPr>
      </w:pPr>
    </w:p>
    <w:p w14:paraId="75279FC5" w14:textId="77777777"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F452B1" w:rsidRDefault="00B52A69" w:rsidP="00B52A69">
      <w:pPr>
        <w:spacing w:line="276" w:lineRule="auto"/>
        <w:ind w:right="48"/>
        <w:jc w:val="both"/>
        <w:rPr>
          <w:rFonts w:ascii="Segoe UI" w:hAnsi="Segoe UI" w:cs="Segoe UI"/>
          <w:sz w:val="20"/>
        </w:rPr>
      </w:pPr>
    </w:p>
    <w:p w14:paraId="25892E85"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452B1" w:rsidRDefault="00B52A69" w:rsidP="00B52A69">
      <w:pPr>
        <w:spacing w:line="276" w:lineRule="auto"/>
        <w:ind w:right="48"/>
        <w:jc w:val="both"/>
        <w:rPr>
          <w:rFonts w:ascii="Segoe UI" w:hAnsi="Segoe UI" w:cs="Segoe UI"/>
          <w:sz w:val="20"/>
        </w:rPr>
      </w:pPr>
    </w:p>
    <w:p w14:paraId="64E0BB81"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14:paraId="1C862CC4" w14:textId="77777777" w:rsidR="00B52A69" w:rsidRPr="00F452B1" w:rsidRDefault="00B52A69" w:rsidP="00B52A69">
      <w:pPr>
        <w:spacing w:line="276" w:lineRule="auto"/>
        <w:ind w:right="48"/>
        <w:jc w:val="both"/>
        <w:rPr>
          <w:rFonts w:ascii="Segoe UI" w:hAnsi="Segoe UI" w:cs="Segoe UI"/>
          <w:sz w:val="20"/>
        </w:rPr>
      </w:pPr>
    </w:p>
    <w:p w14:paraId="62701A11" w14:textId="77777777" w:rsidR="00B52A69" w:rsidRPr="00F452B1" w:rsidRDefault="00885524"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14:paraId="01A4E73B" w14:textId="77777777" w:rsidR="00B52A69" w:rsidRPr="00F452B1" w:rsidRDefault="00B52A69" w:rsidP="00B52A69">
      <w:pPr>
        <w:spacing w:line="276" w:lineRule="auto"/>
        <w:ind w:right="48"/>
        <w:jc w:val="both"/>
        <w:rPr>
          <w:rFonts w:ascii="Segoe UI" w:hAnsi="Segoe UI" w:cs="Segoe UI"/>
          <w:sz w:val="20"/>
        </w:rPr>
      </w:pPr>
    </w:p>
    <w:p w14:paraId="2E4768E0"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0"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14:paraId="048F13D3" w14:textId="77777777" w:rsidR="00B52A69" w:rsidRPr="00F452B1" w:rsidRDefault="00B52A69" w:rsidP="00B52A69">
      <w:pPr>
        <w:spacing w:line="276" w:lineRule="auto"/>
        <w:ind w:right="48"/>
        <w:jc w:val="both"/>
        <w:rPr>
          <w:rFonts w:ascii="Segoe UI" w:hAnsi="Segoe UI" w:cs="Segoe UI"/>
          <w:sz w:val="20"/>
        </w:rPr>
      </w:pPr>
    </w:p>
    <w:p w14:paraId="7FF83856"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F452B1" w:rsidRDefault="00B52A69" w:rsidP="00B52A69">
      <w:pPr>
        <w:spacing w:line="276" w:lineRule="auto"/>
        <w:ind w:right="48"/>
        <w:jc w:val="both"/>
        <w:rPr>
          <w:rFonts w:ascii="Segoe UI" w:hAnsi="Segoe UI" w:cs="Segoe UI"/>
          <w:sz w:val="20"/>
        </w:rPr>
      </w:pPr>
    </w:p>
    <w:p w14:paraId="50A26CF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F452B1" w:rsidRDefault="00B52A69" w:rsidP="00B52A69">
      <w:pPr>
        <w:spacing w:line="276" w:lineRule="auto"/>
        <w:jc w:val="both"/>
        <w:rPr>
          <w:rFonts w:ascii="Segoe UI" w:hAnsi="Segoe UI" w:cs="Segoe UI"/>
          <w:sz w:val="20"/>
        </w:rPr>
      </w:pPr>
    </w:p>
    <w:p w14:paraId="37247915"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F452B1" w:rsidRDefault="00B52A69" w:rsidP="00B52A69">
      <w:pPr>
        <w:spacing w:line="276" w:lineRule="auto"/>
        <w:jc w:val="both"/>
        <w:rPr>
          <w:rFonts w:ascii="Segoe UI" w:hAnsi="Segoe UI" w:cs="Segoe UI"/>
          <w:sz w:val="20"/>
        </w:rPr>
      </w:pPr>
    </w:p>
    <w:p w14:paraId="4DE35DBC" w14:textId="191B3D1C"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w:t>
      </w:r>
      <w:r w:rsidR="00EE7F6B">
        <w:rPr>
          <w:rFonts w:ascii="Segoe UI" w:hAnsi="Segoe UI" w:cs="Segoe UI"/>
          <w:b/>
          <w:bCs/>
          <w:sz w:val="20"/>
        </w:rPr>
        <w:t>56</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00F762DD">
        <w:rPr>
          <w:rFonts w:ascii="Segoe UI" w:hAnsi="Segoe UI" w:cs="Segoe UI"/>
          <w:sz w:val="20"/>
        </w:rPr>
        <w:t xml:space="preserve"> y el</w:t>
      </w:r>
      <w:r w:rsidRPr="00F452B1">
        <w:rPr>
          <w:rFonts w:ascii="Segoe UI" w:hAnsi="Segoe UI" w:cs="Segoe UI"/>
          <w:sz w:val="20"/>
        </w:rPr>
        <w:t xml:space="preserve"> </w:t>
      </w:r>
      <w:proofErr w:type="spellStart"/>
      <w:r w:rsidR="00F762DD" w:rsidRPr="00F452B1">
        <w:rPr>
          <w:rFonts w:ascii="Segoe UI" w:hAnsi="Segoe UI" w:cs="Segoe UI"/>
          <w:sz w:val="20"/>
        </w:rPr>
        <w:t>O</w:t>
      </w:r>
      <w:r w:rsidR="00F762DD">
        <w:rPr>
          <w:rFonts w:ascii="Segoe UI" w:hAnsi="Segoe UI" w:cs="Segoe UI"/>
          <w:sz w:val="20"/>
        </w:rPr>
        <w:t>rgano</w:t>
      </w:r>
      <w:proofErr w:type="spellEnd"/>
      <w:r w:rsidR="00F762DD">
        <w:rPr>
          <w:rFonts w:ascii="Segoe UI" w:hAnsi="Segoe UI" w:cs="Segoe UI"/>
          <w:sz w:val="20"/>
        </w:rPr>
        <w:t xml:space="preserve"> </w:t>
      </w:r>
      <w:r w:rsidR="00F762DD" w:rsidRPr="00F452B1">
        <w:rPr>
          <w:rFonts w:ascii="Segoe UI" w:hAnsi="Segoe UI" w:cs="Segoe UI"/>
          <w:sz w:val="20"/>
        </w:rPr>
        <w:t>I</w:t>
      </w:r>
      <w:r w:rsidR="00F762DD">
        <w:rPr>
          <w:rFonts w:ascii="Segoe UI" w:hAnsi="Segoe UI" w:cs="Segoe UI"/>
          <w:sz w:val="20"/>
        </w:rPr>
        <w:t xml:space="preserve">nterno de </w:t>
      </w:r>
      <w:r w:rsidR="00F762DD" w:rsidRPr="00F452B1">
        <w:rPr>
          <w:rFonts w:ascii="Segoe UI" w:hAnsi="Segoe UI" w:cs="Segoe UI"/>
          <w:sz w:val="20"/>
        </w:rPr>
        <w:t>C</w:t>
      </w:r>
      <w:r w:rsidR="00F762DD">
        <w:rPr>
          <w:rFonts w:ascii="Segoe UI" w:hAnsi="Segoe UI" w:cs="Segoe UI"/>
          <w:sz w:val="20"/>
        </w:rPr>
        <w:t xml:space="preserve">ontrol en el Instituto </w:t>
      </w:r>
      <w:proofErr w:type="spellStart"/>
      <w:r w:rsidR="00F762DD">
        <w:rPr>
          <w:rFonts w:ascii="Segoe UI" w:hAnsi="Segoe UI" w:cs="Segoe UI"/>
          <w:sz w:val="20"/>
        </w:rPr>
        <w:t>Méxicano</w:t>
      </w:r>
      <w:proofErr w:type="spellEnd"/>
      <w:r w:rsidR="00F762DD">
        <w:rPr>
          <w:rFonts w:ascii="Segoe UI" w:hAnsi="Segoe UI" w:cs="Segoe UI"/>
          <w:sz w:val="20"/>
        </w:rPr>
        <w:t xml:space="preserve"> del Seguro Social</w:t>
      </w:r>
      <w:r w:rsidRPr="00F452B1">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F452B1" w:rsidRDefault="00B52A69" w:rsidP="00B52A69">
      <w:pPr>
        <w:spacing w:line="276" w:lineRule="auto"/>
        <w:ind w:right="49"/>
        <w:jc w:val="both"/>
        <w:rPr>
          <w:rFonts w:ascii="Segoe UI" w:hAnsi="Segoe UI" w:cs="Segoe UI"/>
          <w:spacing w:val="-3"/>
          <w:sz w:val="20"/>
        </w:rPr>
      </w:pPr>
    </w:p>
    <w:p w14:paraId="7965BCB7" w14:textId="77777777"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6" w:name="_Toc424735341"/>
      <w:bookmarkStart w:id="67" w:name="_Toc180668683"/>
      <w:bookmarkStart w:id="68" w:name="_Toc442265821"/>
      <w:r w:rsidRPr="00F452B1">
        <w:rPr>
          <w:rFonts w:ascii="Segoe UI" w:hAnsi="Segoe UI" w:cs="Segoe UI"/>
          <w:bCs w:val="0"/>
          <w:color w:val="4F6228"/>
          <w:kern w:val="0"/>
          <w:sz w:val="20"/>
          <w:szCs w:val="20"/>
          <w:lang w:val="es-ES_tradnl"/>
        </w:rPr>
        <w:t>REQUISITOS QUE LOS LICITANTES DEBEN CUMPLIR</w:t>
      </w:r>
      <w:bookmarkEnd w:id="66"/>
      <w:r w:rsidRPr="00F452B1">
        <w:rPr>
          <w:rFonts w:ascii="Segoe UI" w:hAnsi="Segoe UI" w:cs="Segoe UI"/>
          <w:bCs w:val="0"/>
          <w:color w:val="4F6228"/>
          <w:kern w:val="0"/>
          <w:sz w:val="20"/>
          <w:szCs w:val="20"/>
          <w:lang w:val="es-ES_tradnl"/>
        </w:rPr>
        <w:t>.</w:t>
      </w:r>
      <w:bookmarkEnd w:id="67"/>
    </w:p>
    <w:p w14:paraId="4F05B3A9" w14:textId="77777777" w:rsidR="00B52A69" w:rsidRPr="00F452B1" w:rsidRDefault="00B52A69" w:rsidP="00B52A69">
      <w:pPr>
        <w:spacing w:line="276" w:lineRule="auto"/>
        <w:rPr>
          <w:rFonts w:ascii="Segoe UI" w:hAnsi="Segoe UI" w:cs="Segoe UI"/>
          <w:sz w:val="20"/>
        </w:rPr>
      </w:pPr>
    </w:p>
    <w:p w14:paraId="28CA4BEA" w14:textId="0A05977D"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Con fundamento en </w:t>
      </w:r>
      <w:r w:rsidR="00485F66" w:rsidRPr="00D66003">
        <w:rPr>
          <w:rFonts w:ascii="Segoe UI" w:hAnsi="Segoe UI" w:cs="Segoe UI"/>
          <w:sz w:val="20"/>
        </w:rPr>
        <w:t>el</w:t>
      </w:r>
      <w:r w:rsidRPr="00D66003">
        <w:rPr>
          <w:rFonts w:ascii="Segoe UI" w:hAnsi="Segoe UI" w:cs="Segoe UI"/>
          <w:sz w:val="20"/>
        </w:rPr>
        <w:t xml:space="preserve"> artículo </w:t>
      </w:r>
      <w:r w:rsidR="00FF5D50" w:rsidRPr="00FF5D50">
        <w:rPr>
          <w:rFonts w:ascii="Segoe UI" w:hAnsi="Segoe UI" w:cs="Segoe UI"/>
          <w:b/>
          <w:sz w:val="20"/>
        </w:rPr>
        <w:t>37</w:t>
      </w:r>
      <w:r w:rsidR="00FF5D50">
        <w:rPr>
          <w:rFonts w:ascii="Segoe UI" w:hAnsi="Segoe UI" w:cs="Segoe UI"/>
          <w:sz w:val="20"/>
        </w:rPr>
        <w:t xml:space="preserve"> y </w:t>
      </w:r>
      <w:r w:rsidR="00BE4B4C" w:rsidRPr="00D66003">
        <w:rPr>
          <w:rFonts w:ascii="Segoe UI" w:hAnsi="Segoe UI" w:cs="Segoe UI"/>
          <w:b/>
          <w:sz w:val="20"/>
        </w:rPr>
        <w:t>45</w:t>
      </w:r>
      <w:r w:rsidRPr="00D66003">
        <w:rPr>
          <w:rFonts w:ascii="Segoe UI" w:hAnsi="Segoe UI" w:cs="Segoe UI"/>
          <w:sz w:val="20"/>
        </w:rPr>
        <w:t xml:space="preserve"> de la LAASSP, los licitant</w:t>
      </w:r>
      <w:r w:rsidR="00892FA5" w:rsidRPr="00D66003">
        <w:rPr>
          <w:rFonts w:ascii="Segoe UI" w:hAnsi="Segoe UI" w:cs="Segoe UI"/>
          <w:sz w:val="20"/>
        </w:rPr>
        <w:t xml:space="preserve">es deberán remitir a través de  la Plataforma </w:t>
      </w:r>
      <w:r w:rsidR="00204FB3" w:rsidRPr="00D66003">
        <w:rPr>
          <w:rFonts w:ascii="Segoe UI" w:hAnsi="Segoe UI" w:cs="Segoe UI"/>
          <w:sz w:val="20"/>
        </w:rPr>
        <w:t>COMPRAS MX</w:t>
      </w:r>
      <w:r w:rsidRPr="00D66003">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D66003" w:rsidRDefault="00B52A69" w:rsidP="00B52A69">
      <w:pPr>
        <w:spacing w:line="276" w:lineRule="auto"/>
        <w:ind w:right="49"/>
        <w:jc w:val="both"/>
        <w:rPr>
          <w:rFonts w:ascii="Segoe UI" w:hAnsi="Segoe UI" w:cs="Segoe UI"/>
          <w:sz w:val="20"/>
        </w:rPr>
      </w:pPr>
    </w:p>
    <w:p w14:paraId="3C79D028"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La falta de firma electrónica en la propuesta técnica y económica será motivo de </w:t>
      </w:r>
      <w:proofErr w:type="spellStart"/>
      <w:r w:rsidRPr="00D66003">
        <w:rPr>
          <w:rFonts w:ascii="Segoe UI" w:hAnsi="Segoe UI" w:cs="Segoe UI"/>
          <w:sz w:val="20"/>
        </w:rPr>
        <w:t>desechamiento</w:t>
      </w:r>
      <w:proofErr w:type="spellEnd"/>
      <w:r w:rsidRPr="00D66003">
        <w:rPr>
          <w:rFonts w:ascii="Segoe UI" w:hAnsi="Segoe UI" w:cs="Segoe UI"/>
          <w:sz w:val="20"/>
        </w:rPr>
        <w:t>, pues afecta la solvencia de la misma.</w:t>
      </w:r>
    </w:p>
    <w:p w14:paraId="283360E1" w14:textId="77777777" w:rsidR="00B52A69" w:rsidRPr="00D66003"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En caso de propuestas conjuntas, la proposición </w:t>
      </w:r>
      <w:r w:rsidR="00ED0069" w:rsidRPr="00D66003">
        <w:rPr>
          <w:rFonts w:ascii="Segoe UI" w:hAnsi="Segoe UI" w:cs="Segoe UI"/>
          <w:sz w:val="20"/>
        </w:rPr>
        <w:t>deberá ser firmada electrónicamente por el representante común que para ese acto haya sido designado por el grupo de personas</w:t>
      </w:r>
      <w:r w:rsidRPr="00D66003">
        <w:rPr>
          <w:rFonts w:ascii="Segoe UI" w:hAnsi="Segoe UI" w:cs="Segoe UI"/>
          <w:sz w:val="20"/>
        </w:rPr>
        <w:t xml:space="preserve">, de conformidad con el </w:t>
      </w:r>
      <w:r w:rsidR="00C12A6E" w:rsidRPr="00D66003">
        <w:rPr>
          <w:rFonts w:ascii="Segoe UI" w:hAnsi="Segoe UI" w:cs="Segoe UI"/>
          <w:sz w:val="20"/>
        </w:rPr>
        <w:t>cuarto</w:t>
      </w:r>
      <w:r w:rsidRPr="00D66003">
        <w:rPr>
          <w:rFonts w:ascii="Segoe UI" w:hAnsi="Segoe UI" w:cs="Segoe UI"/>
          <w:sz w:val="20"/>
        </w:rPr>
        <w:t xml:space="preserve"> tercero del artículo </w:t>
      </w:r>
      <w:r w:rsidR="00C12A6E" w:rsidRPr="00D66003">
        <w:rPr>
          <w:rFonts w:ascii="Segoe UI" w:hAnsi="Segoe UI" w:cs="Segoe UI"/>
          <w:b/>
          <w:sz w:val="20"/>
        </w:rPr>
        <w:t>45</w:t>
      </w:r>
      <w:r w:rsidRPr="00D66003">
        <w:rPr>
          <w:rFonts w:ascii="Segoe UI" w:hAnsi="Segoe UI" w:cs="Segoe UI"/>
          <w:sz w:val="20"/>
        </w:rPr>
        <w:t xml:space="preserve"> de la LAASSP.</w:t>
      </w:r>
    </w:p>
    <w:p w14:paraId="009F4567" w14:textId="77777777" w:rsidR="009D1F55" w:rsidRPr="00D66003" w:rsidRDefault="009D1F55" w:rsidP="00B52A69">
      <w:pPr>
        <w:spacing w:line="276" w:lineRule="auto"/>
        <w:ind w:right="49"/>
        <w:jc w:val="both"/>
        <w:rPr>
          <w:rFonts w:ascii="Segoe UI" w:hAnsi="Segoe UI" w:cs="Segoe UI"/>
          <w:sz w:val="20"/>
        </w:rPr>
      </w:pPr>
    </w:p>
    <w:p w14:paraId="7936292D" w14:textId="77777777" w:rsidR="009D1F55" w:rsidRPr="00D66003" w:rsidRDefault="009D1F55" w:rsidP="009D1F55">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D66003" w:rsidRDefault="009D1F55" w:rsidP="009D1F55">
      <w:pPr>
        <w:spacing w:line="276" w:lineRule="auto"/>
        <w:ind w:right="49"/>
        <w:jc w:val="both"/>
        <w:rPr>
          <w:rFonts w:ascii="Segoe UI" w:hAnsi="Segoe UI" w:cs="Segoe UI"/>
          <w:sz w:val="20"/>
        </w:rPr>
      </w:pPr>
    </w:p>
    <w:p w14:paraId="1D3941ED" w14:textId="77777777" w:rsidR="009D1F55" w:rsidRPr="00F452B1" w:rsidRDefault="009D1F55" w:rsidP="009D1F55">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14:paraId="38A2E608" w14:textId="4F8F39F9"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w:t>
      </w:r>
      <w:r w:rsidRPr="00D327BF">
        <w:rPr>
          <w:rFonts w:ascii="Segoe UI" w:hAnsi="Segoe UI" w:cs="Segoe UI"/>
          <w:sz w:val="20"/>
        </w:rPr>
        <w:t xml:space="preserve">artículo </w:t>
      </w:r>
      <w:r w:rsidR="00EE7F6B" w:rsidRPr="00D327BF">
        <w:rPr>
          <w:rFonts w:ascii="Segoe UI" w:hAnsi="Segoe UI" w:cs="Segoe UI"/>
          <w:b/>
          <w:sz w:val="20"/>
        </w:rPr>
        <w:t>95</w:t>
      </w:r>
      <w:r w:rsidRPr="00D327BF">
        <w:rPr>
          <w:rFonts w:ascii="Segoe UI" w:hAnsi="Segoe UI" w:cs="Segoe UI"/>
          <w:sz w:val="20"/>
        </w:rPr>
        <w:t xml:space="preserve"> del Reglamento</w:t>
      </w:r>
      <w:r w:rsidR="00EE7F6B" w:rsidRPr="00D327BF">
        <w:rPr>
          <w:rFonts w:ascii="Segoe UI" w:hAnsi="Segoe UI" w:cs="Segoe UI"/>
          <w:sz w:val="20"/>
        </w:rPr>
        <w:t xml:space="preserve"> de la LAASSP</w:t>
      </w:r>
      <w:r w:rsidRPr="00D327BF">
        <w:rPr>
          <w:rFonts w:ascii="Segoe UI" w:hAnsi="Segoe UI" w:cs="Segoe UI"/>
          <w:sz w:val="20"/>
        </w:rPr>
        <w:t xml:space="preserve"> </w:t>
      </w:r>
      <w:r w:rsidRPr="00D327BF">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w:t>
      </w:r>
      <w:r w:rsidRPr="00F452B1">
        <w:rPr>
          <w:rFonts w:ascii="Segoe UI" w:hAnsi="Segoe UI" w:cs="Segoe UI"/>
          <w:b/>
          <w:sz w:val="20"/>
        </w:rPr>
        <w:t xml:space="preserve"> como el resto de los documentos que entregue el licitante</w:t>
      </w:r>
      <w:r w:rsidRPr="00F452B1">
        <w:rPr>
          <w:rFonts w:ascii="Segoe UI" w:hAnsi="Segoe UI" w:cs="Segoe UI"/>
          <w:sz w:val="20"/>
        </w:rPr>
        <w:t>, y por ser una licitación electrónica, podrá enviarse en varios archivos electrónicos.</w:t>
      </w:r>
    </w:p>
    <w:p w14:paraId="5C5F9EF1" w14:textId="77777777" w:rsidR="00B52A69" w:rsidRPr="00F452B1" w:rsidRDefault="00B52A69" w:rsidP="00B52A69">
      <w:pPr>
        <w:spacing w:line="276" w:lineRule="auto"/>
        <w:jc w:val="both"/>
        <w:rPr>
          <w:rFonts w:ascii="Segoe UI" w:hAnsi="Segoe UI" w:cs="Segoe UI"/>
          <w:spacing w:val="-3"/>
          <w:sz w:val="20"/>
        </w:rPr>
      </w:pPr>
    </w:p>
    <w:p w14:paraId="5B615BD1" w14:textId="77777777"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lastRenderedPageBreak/>
        <w:t>Por ejemplo, la propuesta técnica del 1 al folio "n", la propuesta económica del 1 al folio "n", y la documentación legal administrativa del 1 al folio "n".</w:t>
      </w:r>
    </w:p>
    <w:p w14:paraId="410C39B7"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14:paraId="0D0F04B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452B1" w:rsidRDefault="00B52A69" w:rsidP="00B52A69">
      <w:pPr>
        <w:spacing w:line="276" w:lineRule="auto"/>
        <w:jc w:val="both"/>
        <w:rPr>
          <w:rFonts w:ascii="Segoe UI" w:hAnsi="Segoe UI" w:cs="Segoe UI"/>
          <w:spacing w:val="-3"/>
          <w:sz w:val="20"/>
        </w:rPr>
      </w:pPr>
    </w:p>
    <w:bookmarkEnd w:id="68"/>
    <w:p w14:paraId="1AB31E98" w14:textId="77777777" w:rsidR="00B52A69" w:rsidRPr="00442944" w:rsidRDefault="00B52A69" w:rsidP="00B52A69">
      <w:pPr>
        <w:spacing w:line="276" w:lineRule="auto"/>
        <w:ind w:left="567" w:right="49"/>
        <w:jc w:val="both"/>
        <w:rPr>
          <w:rFonts w:ascii="Segoe UI" w:hAnsi="Segoe UI" w:cs="Segoe UI"/>
          <w:b/>
          <w:i/>
          <w:spacing w:val="-3"/>
          <w:sz w:val="20"/>
        </w:rPr>
      </w:pPr>
      <w:r w:rsidRPr="00442944">
        <w:rPr>
          <w:rFonts w:ascii="Segoe UI" w:hAnsi="Segoe UI" w:cs="Segoe UI"/>
          <w:b/>
          <w:i/>
          <w:spacing w:val="-3"/>
          <w:sz w:val="20"/>
        </w:rPr>
        <w:t>Instituto Mexicano del Seguro Social</w:t>
      </w:r>
    </w:p>
    <w:p w14:paraId="64A95D8C" w14:textId="77777777" w:rsidR="00B52A69" w:rsidRPr="00442944" w:rsidRDefault="00B52A69" w:rsidP="00B52A69">
      <w:pPr>
        <w:spacing w:line="276" w:lineRule="auto"/>
        <w:ind w:left="567" w:right="49"/>
        <w:jc w:val="both"/>
        <w:rPr>
          <w:rFonts w:ascii="Segoe UI" w:hAnsi="Segoe UI" w:cs="Segoe UI"/>
          <w:b/>
          <w:i/>
          <w:spacing w:val="-3"/>
          <w:sz w:val="20"/>
        </w:rPr>
      </w:pPr>
      <w:r w:rsidRPr="00442944">
        <w:rPr>
          <w:rFonts w:ascii="Segoe UI" w:hAnsi="Segoe UI" w:cs="Segoe UI"/>
          <w:b/>
          <w:i/>
          <w:spacing w:val="-3"/>
          <w:sz w:val="20"/>
        </w:rPr>
        <w:t>Órgano de Operación Administrativa Desconcentrada Estatal, Hidalgo</w:t>
      </w:r>
    </w:p>
    <w:p w14:paraId="5076A3C4" w14:textId="77777777" w:rsidR="00B52A69" w:rsidRPr="00442944" w:rsidRDefault="00B52A69" w:rsidP="00B52A69">
      <w:pPr>
        <w:spacing w:line="276" w:lineRule="auto"/>
        <w:ind w:left="567" w:right="49"/>
        <w:jc w:val="both"/>
        <w:rPr>
          <w:rFonts w:ascii="Segoe UI" w:hAnsi="Segoe UI" w:cs="Segoe UI"/>
          <w:b/>
          <w:i/>
          <w:spacing w:val="-3"/>
          <w:sz w:val="20"/>
        </w:rPr>
      </w:pPr>
      <w:r w:rsidRPr="00442944">
        <w:rPr>
          <w:rFonts w:ascii="Segoe UI" w:hAnsi="Segoe UI" w:cs="Segoe UI"/>
          <w:b/>
          <w:i/>
          <w:spacing w:val="-3"/>
          <w:sz w:val="20"/>
        </w:rPr>
        <w:t>Coordinación de Abastecimiento y Equipamiento</w:t>
      </w:r>
    </w:p>
    <w:p w14:paraId="72758339" w14:textId="77777777" w:rsidR="00B52A69" w:rsidRPr="00F452B1" w:rsidRDefault="00B52A69" w:rsidP="00B52A69">
      <w:pPr>
        <w:spacing w:line="276" w:lineRule="auto"/>
        <w:ind w:right="49"/>
        <w:jc w:val="both"/>
        <w:rPr>
          <w:rFonts w:ascii="Segoe UI" w:hAnsi="Segoe UI" w:cs="Segoe UI"/>
          <w:sz w:val="20"/>
        </w:rPr>
      </w:pPr>
    </w:p>
    <w:p w14:paraId="2138069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obstante lo anterior, en caso de que su documentación no sea dirigida a las áreas descritas con antelación, dicha circunstancia no será causal de </w:t>
      </w:r>
      <w:proofErr w:type="spellStart"/>
      <w:r w:rsidRPr="00F452B1">
        <w:rPr>
          <w:rFonts w:ascii="Segoe UI" w:hAnsi="Segoe UI" w:cs="Segoe UI"/>
          <w:sz w:val="20"/>
        </w:rPr>
        <w:t>desechamiento</w:t>
      </w:r>
      <w:proofErr w:type="spellEnd"/>
      <w:r w:rsidRPr="00F452B1">
        <w:rPr>
          <w:rFonts w:ascii="Segoe UI" w:hAnsi="Segoe UI" w:cs="Segoe UI"/>
          <w:sz w:val="20"/>
        </w:rPr>
        <w:t>.</w:t>
      </w:r>
    </w:p>
    <w:p w14:paraId="7D6088AB" w14:textId="77777777" w:rsidR="00B52A69" w:rsidRPr="00F452B1" w:rsidRDefault="00B52A69" w:rsidP="00B52A69">
      <w:pPr>
        <w:spacing w:line="276" w:lineRule="auto"/>
        <w:ind w:right="49"/>
        <w:jc w:val="both"/>
        <w:rPr>
          <w:rFonts w:ascii="Segoe UI" w:hAnsi="Segoe UI" w:cs="Segoe UI"/>
          <w:spacing w:val="-3"/>
          <w:sz w:val="20"/>
        </w:rPr>
      </w:pPr>
    </w:p>
    <w:p w14:paraId="7B67F776" w14:textId="77777777"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9" w:name="_Toc180668684"/>
      <w:r w:rsidRPr="00F452B1">
        <w:rPr>
          <w:rFonts w:ascii="Segoe UI" w:hAnsi="Segoe UI" w:cs="Segoe UI"/>
          <w:i w:val="0"/>
          <w:color w:val="4F6228"/>
          <w:sz w:val="20"/>
          <w:lang w:val="es-ES_tradnl"/>
        </w:rPr>
        <w:t>PROPUESTA LEGAL-ADMINISTRATIVA.</w:t>
      </w:r>
      <w:bookmarkEnd w:id="69"/>
    </w:p>
    <w:p w14:paraId="5E8D6712" w14:textId="77777777" w:rsidR="00B52A69" w:rsidRPr="00F452B1" w:rsidRDefault="00B52A69" w:rsidP="00B52A69">
      <w:pPr>
        <w:spacing w:line="276" w:lineRule="auto"/>
        <w:rPr>
          <w:rFonts w:ascii="Segoe UI" w:hAnsi="Segoe UI" w:cs="Segoe UI"/>
          <w:sz w:val="20"/>
        </w:rPr>
      </w:pPr>
    </w:p>
    <w:p w14:paraId="71B80B75" w14:textId="34BEFAA0" w:rsidR="00B52A69" w:rsidRPr="002F27AA"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2F27AA">
        <w:rPr>
          <w:rFonts w:ascii="Segoe UI" w:hAnsi="Segoe UI" w:cs="Segoe UI"/>
          <w:sz w:val="20"/>
        </w:rPr>
        <w:t xml:space="preserve">Licitante o su apoderado(s) </w:t>
      </w:r>
      <w:r w:rsidRPr="002F27AA">
        <w:rPr>
          <w:rFonts w:ascii="Segoe UI" w:hAnsi="Segoe UI" w:cs="Segoe UI"/>
          <w:sz w:val="20"/>
        </w:rPr>
        <w:t>que presente o formule la proposición, valida toda la propuesta presentada.</w:t>
      </w:r>
    </w:p>
    <w:p w14:paraId="3C9C7340" w14:textId="77777777" w:rsidR="00B52A69" w:rsidRPr="002F27AA" w:rsidRDefault="00B52A69" w:rsidP="00B52A69">
      <w:pPr>
        <w:spacing w:line="276" w:lineRule="auto"/>
        <w:ind w:right="49"/>
        <w:jc w:val="both"/>
        <w:rPr>
          <w:rFonts w:ascii="Segoe UI" w:hAnsi="Segoe UI" w:cs="Segoe UI"/>
          <w:sz w:val="20"/>
        </w:rPr>
      </w:pPr>
    </w:p>
    <w:p w14:paraId="58FE3FE1" w14:textId="77777777" w:rsidR="00B52A69" w:rsidRPr="00F452B1"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La documentación legal-administrativa enviada a través de </w:t>
      </w:r>
      <w:r w:rsidR="00892FA5" w:rsidRPr="002F27AA">
        <w:rPr>
          <w:rFonts w:ascii="Segoe UI" w:hAnsi="Segoe UI" w:cs="Segoe UI"/>
          <w:sz w:val="20"/>
        </w:rPr>
        <w:t>la Plataforma</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xml:space="preserve"> podrá ser presentada en los formatos permitidos en </w:t>
      </w:r>
      <w:r w:rsidR="00892FA5" w:rsidRPr="002F27AA">
        <w:rPr>
          <w:rFonts w:ascii="Segoe UI" w:hAnsi="Segoe UI" w:cs="Segoe UI"/>
          <w:sz w:val="20"/>
        </w:rPr>
        <w:t xml:space="preserve">la Plataforma </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ajustándose a los requerimientos técnicos establecidos por dicho Sistema.</w:t>
      </w:r>
    </w:p>
    <w:p w14:paraId="2CE58E94" w14:textId="77777777" w:rsidR="00B52A69" w:rsidRPr="00F452B1" w:rsidRDefault="00B52A69" w:rsidP="00B52A69">
      <w:pPr>
        <w:spacing w:line="276" w:lineRule="auto"/>
        <w:ind w:right="49"/>
        <w:jc w:val="both"/>
        <w:rPr>
          <w:rFonts w:ascii="Segoe UI" w:hAnsi="Segoe UI" w:cs="Segoe UI"/>
          <w:sz w:val="20"/>
        </w:rPr>
      </w:pPr>
    </w:p>
    <w:p w14:paraId="7D9B968F"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70" w:name="_Toc180668685"/>
      <w:r w:rsidRPr="00F452B1">
        <w:rPr>
          <w:rFonts w:ascii="Segoe UI" w:hAnsi="Segoe UI" w:cs="Segoe UI"/>
          <w:i w:val="0"/>
          <w:color w:val="4F6228"/>
          <w:sz w:val="20"/>
          <w:lang w:val="es-ES_tradnl"/>
        </w:rPr>
        <w:t>ACREDITAMIENTO DE LA PERSONALIDAD JURÍDICA.</w:t>
      </w:r>
      <w:bookmarkEnd w:id="70"/>
      <w:r w:rsidRPr="00F452B1">
        <w:rPr>
          <w:rFonts w:ascii="Segoe UI" w:hAnsi="Segoe UI" w:cs="Segoe UI"/>
          <w:i w:val="0"/>
          <w:sz w:val="20"/>
        </w:rPr>
        <w:t xml:space="preserve"> </w:t>
      </w:r>
    </w:p>
    <w:p w14:paraId="54EBE123" w14:textId="77777777" w:rsidR="00B52A69" w:rsidRPr="00F452B1" w:rsidRDefault="00B52A69" w:rsidP="00B52A69">
      <w:pPr>
        <w:spacing w:line="276" w:lineRule="auto"/>
        <w:rPr>
          <w:rFonts w:ascii="Segoe UI" w:hAnsi="Segoe UI" w:cs="Segoe UI"/>
          <w:sz w:val="20"/>
        </w:rPr>
      </w:pPr>
    </w:p>
    <w:p w14:paraId="7828D8D9" w14:textId="44934B0E" w:rsidR="00B52A69" w:rsidRPr="00F452B1" w:rsidRDefault="00D86459" w:rsidP="00B52A69">
      <w:pPr>
        <w:spacing w:line="276" w:lineRule="auto"/>
        <w:ind w:right="49"/>
        <w:jc w:val="both"/>
        <w:rPr>
          <w:rFonts w:ascii="Segoe UI" w:hAnsi="Segoe UI" w:cs="Segoe UI"/>
          <w:bCs/>
          <w:sz w:val="20"/>
        </w:rPr>
      </w:pPr>
      <w:r w:rsidRPr="00442944">
        <w:rPr>
          <w:rFonts w:ascii="Segoe UI" w:hAnsi="Segoe UI"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442944">
        <w:rPr>
          <w:rFonts w:ascii="Segoe UI" w:hAnsi="Segoe UI" w:cs="Segoe UI"/>
          <w:sz w:val="20"/>
        </w:rPr>
        <w:t xml:space="preserve">. </w:t>
      </w:r>
      <w:r w:rsidR="00B52A69" w:rsidRPr="00442944">
        <w:rPr>
          <w:rStyle w:val="Refdecomentario"/>
          <w:rFonts w:ascii="Segoe UI" w:hAnsi="Segoe UI" w:cs="Segoe UI"/>
          <w:b/>
          <w:color w:val="31849B"/>
          <w:sz w:val="20"/>
        </w:rPr>
        <w:t>ANEXO NUMERO 1 (UNO) “ACREDITAMIENTO DE PERSONALIDAD JURÍDICA</w:t>
      </w:r>
      <w:r w:rsidR="00B52A69" w:rsidRPr="00F452B1">
        <w:rPr>
          <w:rStyle w:val="Refdecomentario"/>
          <w:rFonts w:ascii="Segoe UI" w:hAnsi="Segoe UI" w:cs="Segoe UI"/>
          <w:b/>
          <w:color w:val="31849B"/>
          <w:sz w:val="20"/>
        </w:rPr>
        <w:t>”</w:t>
      </w:r>
    </w:p>
    <w:p w14:paraId="5213F491" w14:textId="77777777" w:rsidR="00B52A69" w:rsidRPr="00F452B1" w:rsidRDefault="00B52A69" w:rsidP="00B52A69">
      <w:pPr>
        <w:spacing w:line="276" w:lineRule="auto"/>
        <w:ind w:right="49"/>
        <w:jc w:val="both"/>
        <w:rPr>
          <w:rFonts w:ascii="Segoe UI" w:hAnsi="Segoe UI" w:cs="Segoe UI"/>
          <w:bCs/>
          <w:sz w:val="20"/>
        </w:rPr>
      </w:pPr>
    </w:p>
    <w:p w14:paraId="629A42B4"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F452B1" w:rsidRDefault="00B52A69" w:rsidP="00B52A69">
      <w:pPr>
        <w:spacing w:line="276" w:lineRule="auto"/>
        <w:ind w:right="49"/>
        <w:jc w:val="both"/>
        <w:rPr>
          <w:rFonts w:ascii="Segoe UI" w:hAnsi="Segoe UI" w:cs="Segoe UI"/>
          <w:b/>
          <w:bCs/>
          <w:sz w:val="20"/>
        </w:rPr>
      </w:pPr>
    </w:p>
    <w:p w14:paraId="7088A1A4" w14:textId="77777777"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14:paraId="44AE11C1" w14:textId="77777777" w:rsidR="00B52A69" w:rsidRPr="00F452B1" w:rsidRDefault="00B52A69" w:rsidP="00B52A69">
      <w:pPr>
        <w:spacing w:line="276" w:lineRule="auto"/>
        <w:ind w:left="360"/>
        <w:rPr>
          <w:rFonts w:ascii="Segoe UI" w:hAnsi="Segoe UI" w:cs="Segoe UI"/>
          <w:b/>
          <w:sz w:val="18"/>
          <w:szCs w:val="18"/>
        </w:rPr>
      </w:pPr>
    </w:p>
    <w:p w14:paraId="64EBF8A5"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1" w:name="_Toc180668686"/>
      <w:r w:rsidRPr="00F452B1">
        <w:rPr>
          <w:rFonts w:ascii="Segoe UI" w:hAnsi="Segoe UI" w:cs="Segoe UI"/>
          <w:i w:val="0"/>
          <w:color w:val="4F6228"/>
          <w:sz w:val="20"/>
          <w:lang w:val="es-ES_tradnl"/>
        </w:rPr>
        <w:t>DIRECCIÓN DE CORREO ELECTRÓNICO DEL LICITANTE.</w:t>
      </w:r>
      <w:bookmarkEnd w:id="71"/>
    </w:p>
    <w:p w14:paraId="4BAEC27C" w14:textId="77777777" w:rsidR="00B52A69" w:rsidRPr="00F452B1" w:rsidRDefault="00B52A69" w:rsidP="00B52A69">
      <w:pPr>
        <w:spacing w:line="276" w:lineRule="auto"/>
        <w:rPr>
          <w:rFonts w:ascii="Segoe UI" w:hAnsi="Segoe UI" w:cs="Segoe UI"/>
          <w:sz w:val="20"/>
        </w:rPr>
      </w:pPr>
    </w:p>
    <w:p w14:paraId="0A67E22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lastRenderedPageBreak/>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14:paraId="4E5B69C7" w14:textId="77777777" w:rsidR="00B52A69" w:rsidRPr="00F452B1" w:rsidRDefault="00B52A69" w:rsidP="00B52A69">
      <w:pPr>
        <w:spacing w:line="276" w:lineRule="auto"/>
        <w:ind w:right="49"/>
        <w:jc w:val="both"/>
        <w:rPr>
          <w:rFonts w:ascii="Segoe UI" w:hAnsi="Segoe UI" w:cs="Segoe UI"/>
          <w:b/>
          <w:bCs/>
          <w:i/>
          <w:sz w:val="18"/>
        </w:rPr>
      </w:pPr>
    </w:p>
    <w:p w14:paraId="23F5C3F2" w14:textId="77777777"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14:paraId="266AEDC9" w14:textId="77777777" w:rsidR="00B52A69" w:rsidRPr="00F452B1" w:rsidRDefault="00B52A69" w:rsidP="00B52A69">
      <w:pPr>
        <w:spacing w:line="276" w:lineRule="auto"/>
        <w:ind w:left="360"/>
        <w:rPr>
          <w:rFonts w:ascii="Segoe UI" w:hAnsi="Segoe UI" w:cs="Segoe UI"/>
          <w:b/>
          <w:sz w:val="18"/>
          <w:szCs w:val="18"/>
        </w:rPr>
      </w:pPr>
    </w:p>
    <w:p w14:paraId="6F310DC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72"/>
    </w:p>
    <w:p w14:paraId="47EBBD94" w14:textId="77777777" w:rsidR="00B52A69" w:rsidRPr="00F452B1" w:rsidRDefault="00B52A69" w:rsidP="00B52A69">
      <w:pPr>
        <w:spacing w:line="276" w:lineRule="auto"/>
        <w:rPr>
          <w:rFonts w:ascii="Segoe UI" w:hAnsi="Segoe UI" w:cs="Segoe UI"/>
          <w:sz w:val="20"/>
        </w:rPr>
      </w:pPr>
    </w:p>
    <w:p w14:paraId="39D4A88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8871CA">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w:t>
      </w:r>
      <w:r w:rsidRPr="00D66003">
        <w:rPr>
          <w:rFonts w:ascii="Segoe UI" w:hAnsi="Segoe UI" w:cs="Segoe UI"/>
          <w:b/>
          <w:color w:val="31849B"/>
          <w:sz w:val="20"/>
        </w:rPr>
        <w:t xml:space="preserve">Y </w:t>
      </w:r>
      <w:r w:rsidR="008871CA" w:rsidRPr="00D66003">
        <w:rPr>
          <w:rFonts w:ascii="Segoe UI" w:hAnsi="Segoe UI" w:cs="Segoe UI"/>
          <w:b/>
          <w:color w:val="31849B"/>
          <w:sz w:val="20"/>
        </w:rPr>
        <w:t>90</w:t>
      </w:r>
      <w:r w:rsidRPr="00D66003">
        <w:rPr>
          <w:rFonts w:ascii="Segoe UI" w:hAnsi="Segoe UI" w:cs="Segoe UI"/>
          <w:b/>
          <w:color w:val="31849B"/>
          <w:sz w:val="20"/>
        </w:rPr>
        <w:t xml:space="preserve"> DE LA LAASSP”</w:t>
      </w:r>
      <w:r w:rsidRPr="00D66003">
        <w:rPr>
          <w:rFonts w:ascii="Segoe UI" w:hAnsi="Segoe UI" w:cs="Segoe UI"/>
          <w:b/>
          <w:sz w:val="20"/>
        </w:rPr>
        <w:t xml:space="preserve"> </w:t>
      </w:r>
      <w:r w:rsidRPr="00D66003">
        <w:rPr>
          <w:rFonts w:ascii="Segoe UI" w:hAnsi="Segoe UI" w:cs="Segoe UI"/>
          <w:sz w:val="20"/>
        </w:rPr>
        <w:t>de</w:t>
      </w:r>
      <w:r w:rsidRPr="00F452B1">
        <w:rPr>
          <w:rFonts w:ascii="Segoe UI" w:hAnsi="Segoe UI" w:cs="Segoe UI"/>
          <w:sz w:val="20"/>
        </w:rPr>
        <w:t xml:space="preserve"> la Convocatoria.</w:t>
      </w:r>
    </w:p>
    <w:p w14:paraId="2E5189F3" w14:textId="77777777" w:rsidR="00B52A69" w:rsidRPr="00F452B1" w:rsidRDefault="00B52A69" w:rsidP="00B52A69">
      <w:pPr>
        <w:spacing w:line="276" w:lineRule="auto"/>
        <w:rPr>
          <w:rFonts w:ascii="Segoe UI" w:hAnsi="Segoe UI" w:cs="Segoe UI"/>
          <w:i/>
          <w:sz w:val="18"/>
        </w:rPr>
      </w:pPr>
    </w:p>
    <w:p w14:paraId="0925F963" w14:textId="77777777" w:rsidR="00B52A69"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14:paraId="2D7B3D85" w14:textId="77777777" w:rsidR="000A499C" w:rsidRDefault="000A499C" w:rsidP="00B52A69">
      <w:pPr>
        <w:pStyle w:val="Prrafodelista"/>
        <w:spacing w:line="276" w:lineRule="auto"/>
        <w:ind w:left="0" w:right="49"/>
        <w:jc w:val="both"/>
        <w:rPr>
          <w:rFonts w:ascii="Segoe UI" w:hAnsi="Segoe UI" w:cs="Segoe UI"/>
          <w:b/>
          <w:i/>
          <w:sz w:val="18"/>
          <w:u w:val="single"/>
          <w:lang w:val="es-ES_tradnl"/>
        </w:rPr>
      </w:pPr>
    </w:p>
    <w:p w14:paraId="6BF3F5E0" w14:textId="2F35C02A" w:rsidR="000A499C" w:rsidRPr="00442944" w:rsidRDefault="000A499C" w:rsidP="000A499C">
      <w:pPr>
        <w:jc w:val="both"/>
        <w:rPr>
          <w:rFonts w:ascii="Segoe UI" w:hAnsi="Segoe UI" w:cs="Segoe UI"/>
          <w:i/>
          <w:sz w:val="18"/>
        </w:rPr>
      </w:pPr>
      <w:r w:rsidRPr="00442944">
        <w:rPr>
          <w:rFonts w:ascii="Segoe UI" w:hAnsi="Segoe UI" w:cs="Segoe UI"/>
          <w:i/>
          <w:sz w:val="18"/>
        </w:rPr>
        <w:t xml:space="preserve">En su caso, para efectos de lo dispuesto por el último párrafo del artículo </w:t>
      </w:r>
      <w:r w:rsidRPr="00442944">
        <w:rPr>
          <w:rFonts w:ascii="Segoe UI" w:hAnsi="Segoe UI" w:cs="Segoe UI"/>
          <w:b/>
          <w:i/>
          <w:sz w:val="18"/>
        </w:rPr>
        <w:t>71</w:t>
      </w:r>
      <w:r w:rsidRPr="00442944">
        <w:rPr>
          <w:rFonts w:ascii="Segoe UI" w:hAnsi="Segoe UI" w:cs="Segoe UI"/>
          <w:i/>
          <w:sz w:val="18"/>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442944">
        <w:rPr>
          <w:rFonts w:ascii="Segoe UI" w:hAnsi="Segoe UI" w:cs="Segoe UI"/>
          <w:b/>
          <w:i/>
          <w:sz w:val="18"/>
        </w:rPr>
        <w:t>1</w:t>
      </w:r>
      <w:r w:rsidR="00EE7F6B">
        <w:rPr>
          <w:rFonts w:ascii="Segoe UI" w:hAnsi="Segoe UI" w:cs="Segoe UI"/>
          <w:b/>
          <w:i/>
          <w:sz w:val="18"/>
        </w:rPr>
        <w:t>64</w:t>
      </w:r>
      <w:r w:rsidRPr="00442944">
        <w:rPr>
          <w:rFonts w:ascii="Segoe UI" w:hAnsi="Segoe UI" w:cs="Segoe UI"/>
          <w:b/>
          <w:i/>
          <w:sz w:val="18"/>
        </w:rPr>
        <w:t xml:space="preserve"> </w:t>
      </w:r>
      <w:r w:rsidRPr="00442944">
        <w:rPr>
          <w:rFonts w:ascii="Segoe UI" w:hAnsi="Segoe UI" w:cs="Segoe UI"/>
          <w:i/>
          <w:sz w:val="18"/>
        </w:rPr>
        <w:t xml:space="preserve">del RLAASSP. </w:t>
      </w:r>
    </w:p>
    <w:p w14:paraId="10DCF0BB" w14:textId="77777777" w:rsidR="00B52A69" w:rsidRPr="00F452B1" w:rsidRDefault="00B52A69" w:rsidP="00B52A69">
      <w:pPr>
        <w:spacing w:line="276" w:lineRule="auto"/>
        <w:ind w:left="360"/>
        <w:rPr>
          <w:rFonts w:ascii="Segoe UI" w:hAnsi="Segoe UI" w:cs="Segoe UI"/>
          <w:b/>
          <w:sz w:val="18"/>
          <w:szCs w:val="18"/>
        </w:rPr>
      </w:pPr>
    </w:p>
    <w:p w14:paraId="070BFE65"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8"/>
      <w:r w:rsidRPr="00F452B1">
        <w:rPr>
          <w:rFonts w:ascii="Segoe UI" w:hAnsi="Segoe UI" w:cs="Segoe UI"/>
          <w:i w:val="0"/>
          <w:color w:val="4F6228"/>
          <w:sz w:val="20"/>
          <w:lang w:val="es-ES_tradnl"/>
        </w:rPr>
        <w:t>DECLARACIÓN DE INTEGRIDAD.</w:t>
      </w:r>
      <w:bookmarkEnd w:id="73"/>
    </w:p>
    <w:p w14:paraId="722B0E9A" w14:textId="77777777" w:rsidR="00B52A69" w:rsidRPr="00F452B1" w:rsidRDefault="00B52A69" w:rsidP="00B52A69">
      <w:pPr>
        <w:spacing w:line="276" w:lineRule="auto"/>
        <w:rPr>
          <w:rFonts w:ascii="Segoe UI" w:hAnsi="Segoe UI" w:cs="Segoe UI"/>
          <w:sz w:val="20"/>
        </w:rPr>
      </w:pPr>
    </w:p>
    <w:p w14:paraId="78DC26B3" w14:textId="77777777"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F452B1" w:rsidRDefault="000E6FF6" w:rsidP="00B52A69">
      <w:pPr>
        <w:spacing w:line="276" w:lineRule="auto"/>
        <w:ind w:right="49"/>
        <w:jc w:val="both"/>
        <w:rPr>
          <w:rFonts w:ascii="Segoe UI" w:hAnsi="Segoe UI" w:cs="Segoe UI"/>
          <w:sz w:val="20"/>
        </w:rPr>
      </w:pPr>
    </w:p>
    <w:p w14:paraId="25858BB0"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14:paraId="0F4C9EC8" w14:textId="77777777" w:rsidR="00B52A69" w:rsidRPr="00F452B1" w:rsidRDefault="00B52A69" w:rsidP="00B52A69">
      <w:pPr>
        <w:spacing w:line="276" w:lineRule="auto"/>
        <w:ind w:right="49"/>
        <w:jc w:val="both"/>
        <w:rPr>
          <w:rFonts w:ascii="Segoe UI" w:hAnsi="Segoe UI" w:cs="Segoe UI"/>
          <w:bCs/>
          <w:sz w:val="20"/>
        </w:rPr>
      </w:pPr>
    </w:p>
    <w:p w14:paraId="097408D8"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384040F" w14:textId="77777777" w:rsidR="00B52A69" w:rsidRPr="00F452B1" w:rsidRDefault="00B52A69" w:rsidP="00B52A69">
      <w:pPr>
        <w:spacing w:line="276" w:lineRule="auto"/>
        <w:ind w:left="360"/>
        <w:rPr>
          <w:rFonts w:ascii="Segoe UI" w:hAnsi="Segoe UI" w:cs="Segoe UI"/>
          <w:b/>
          <w:sz w:val="18"/>
          <w:szCs w:val="18"/>
        </w:rPr>
      </w:pPr>
    </w:p>
    <w:p w14:paraId="3A9C992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89"/>
      <w:r w:rsidRPr="00F452B1">
        <w:rPr>
          <w:rFonts w:ascii="Segoe UI" w:hAnsi="Segoe UI" w:cs="Segoe UI"/>
          <w:i w:val="0"/>
          <w:color w:val="4F6228"/>
          <w:sz w:val="20"/>
          <w:lang w:val="es-ES_tradnl"/>
        </w:rPr>
        <w:t>MANIFIESTO DE NACIONALIDAD</w:t>
      </w:r>
      <w:bookmarkEnd w:id="74"/>
      <w:r w:rsidRPr="00F452B1">
        <w:rPr>
          <w:rFonts w:ascii="Segoe UI" w:hAnsi="Segoe UI" w:cs="Segoe UI"/>
          <w:i w:val="0"/>
          <w:color w:val="4F6228"/>
          <w:sz w:val="20"/>
          <w:lang w:val="es-ES_tradnl"/>
        </w:rPr>
        <w:t xml:space="preserve"> </w:t>
      </w:r>
    </w:p>
    <w:p w14:paraId="24AB4D20" w14:textId="77777777" w:rsidR="00B52A69" w:rsidRPr="00F452B1" w:rsidRDefault="00B52A69" w:rsidP="00B52A69">
      <w:pPr>
        <w:spacing w:line="276" w:lineRule="auto"/>
        <w:rPr>
          <w:rFonts w:ascii="Segoe UI" w:hAnsi="Segoe UI" w:cs="Segoe UI"/>
          <w:sz w:val="20"/>
        </w:rPr>
      </w:pPr>
    </w:p>
    <w:p w14:paraId="5ABA78B3" w14:textId="0ADA95B3" w:rsidR="00B52A69" w:rsidRPr="00FF5D50" w:rsidRDefault="00FF5D50" w:rsidP="00B52A69">
      <w:pPr>
        <w:spacing w:line="276" w:lineRule="auto"/>
        <w:jc w:val="both"/>
        <w:rPr>
          <w:rFonts w:ascii="Segoe UI" w:hAnsi="Segoe UI" w:cs="Segoe UI"/>
          <w:b/>
          <w:color w:val="31849B"/>
          <w:sz w:val="20"/>
        </w:rPr>
      </w:pPr>
      <w:r w:rsidRPr="00FF5D50">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FF5D50">
        <w:rPr>
          <w:rFonts w:ascii="Segoe UI" w:hAnsi="Segoe UI" w:cs="Segoe UI"/>
          <w:b/>
          <w:color w:val="31849B"/>
          <w:sz w:val="20"/>
        </w:rPr>
        <w:t>ANEXO NUMERO NÚMERO 25 (VEINTICINCO) ESCRITO DE NACIONALIDAD MEXICANA</w:t>
      </w:r>
      <w:r w:rsidR="00B52A69" w:rsidRPr="00FF5D50">
        <w:rPr>
          <w:rFonts w:ascii="Segoe UI" w:hAnsi="Segoe UI" w:cs="Segoe UI"/>
          <w:b/>
          <w:color w:val="31849B"/>
          <w:sz w:val="20"/>
        </w:rPr>
        <w:t>.</w:t>
      </w:r>
    </w:p>
    <w:p w14:paraId="3EB54E15" w14:textId="77777777" w:rsidR="00B52A69" w:rsidRPr="00F452B1" w:rsidRDefault="00B52A69" w:rsidP="00B52A69">
      <w:pPr>
        <w:spacing w:line="276" w:lineRule="auto"/>
        <w:jc w:val="both"/>
        <w:rPr>
          <w:rFonts w:ascii="Segoe UI" w:hAnsi="Segoe UI" w:cs="Segoe UI"/>
          <w:b/>
          <w:sz w:val="20"/>
        </w:rPr>
      </w:pPr>
    </w:p>
    <w:p w14:paraId="4C815A6A"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286C789A" w14:textId="77777777" w:rsidR="00787B2A" w:rsidRPr="00F452B1"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0"/>
      <w:r w:rsidRPr="00F452B1">
        <w:rPr>
          <w:rFonts w:ascii="Segoe UI" w:hAnsi="Segoe UI" w:cs="Segoe UI"/>
          <w:i w:val="0"/>
          <w:color w:val="4F6228"/>
          <w:sz w:val="20"/>
          <w:lang w:val="es-ES_tradnl"/>
        </w:rPr>
        <w:t>ESTRATIFICACIÓN DE LAS MICRO, PEQUEÑAS Y MEDIANAS EMPRESAS (MIPYMES).</w:t>
      </w:r>
      <w:bookmarkEnd w:id="75"/>
    </w:p>
    <w:p w14:paraId="6415DFEF" w14:textId="77777777" w:rsidR="00787B2A" w:rsidRDefault="00787B2A" w:rsidP="00787B2A">
      <w:pPr>
        <w:rPr>
          <w:lang w:val="es-ES_tradnl"/>
        </w:rPr>
      </w:pPr>
    </w:p>
    <w:p w14:paraId="1395097C" w14:textId="737E2C9B"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Escrito </w:t>
      </w:r>
      <w:r>
        <w:rPr>
          <w:rFonts w:ascii="Segoe UI" w:hAnsi="Segoe UI" w:cs="Segoe UI"/>
          <w:b/>
          <w:sz w:val="20"/>
        </w:rPr>
        <w:t>Bajo Protesta de Decir Verdad</w:t>
      </w:r>
      <w:r>
        <w:rPr>
          <w:rFonts w:ascii="Segoe UI" w:hAnsi="Segoe UI" w:cs="Segoe UI"/>
          <w:sz w:val="20"/>
        </w:rPr>
        <w:t xml:space="preserve">, que el licitante cuenta con el carácter de micro, pequeña o mediana empresa, de acuerdo con el </w:t>
      </w:r>
      <w:r>
        <w:rPr>
          <w:rFonts w:ascii="Segoe UI" w:hAnsi="Segoe UI" w:cs="Segoe UI"/>
          <w:b/>
          <w:color w:val="31849B"/>
          <w:sz w:val="20"/>
        </w:rPr>
        <w:t>ANEXO NUMERO 5 (CINCO)</w:t>
      </w:r>
      <w:r>
        <w:rPr>
          <w:rFonts w:ascii="Segoe UI" w:hAnsi="Segoe UI" w:cs="Segoe UI"/>
          <w:color w:val="31849B"/>
          <w:sz w:val="20"/>
        </w:rPr>
        <w:t xml:space="preserve"> </w:t>
      </w:r>
      <w:r>
        <w:rPr>
          <w:rFonts w:ascii="Segoe UI" w:hAnsi="Segoe UI" w:cs="Segoe UI"/>
          <w:b/>
          <w:color w:val="31849B"/>
          <w:sz w:val="20"/>
        </w:rPr>
        <w:t>“ESTRATIFICACIÓN DE LAS MICRO, PEQUEÑAS Y MEDIANAS EMPRESAS (MIPYMES)”</w:t>
      </w:r>
      <w:r>
        <w:rPr>
          <w:rFonts w:ascii="Segoe UI" w:hAnsi="Segoe UI" w:cs="Segoe UI"/>
          <w:sz w:val="20"/>
        </w:rPr>
        <w:t xml:space="preserve"> de la </w:t>
      </w:r>
      <w:r w:rsidR="000A499C">
        <w:rPr>
          <w:rFonts w:ascii="Segoe UI" w:hAnsi="Segoe UI" w:cs="Segoe UI"/>
          <w:sz w:val="20"/>
          <w:szCs w:val="18"/>
        </w:rPr>
        <w:t>Convocatoria</w:t>
      </w:r>
      <w:r>
        <w:rPr>
          <w:rFonts w:ascii="Segoe UI" w:hAnsi="Segoe UI" w:cs="Segoe UI"/>
          <w:sz w:val="20"/>
        </w:rPr>
        <w:t xml:space="preserve">. </w:t>
      </w:r>
    </w:p>
    <w:p w14:paraId="4A8230D1" w14:textId="77777777" w:rsidR="000A499C" w:rsidRDefault="000A499C" w:rsidP="00787B2A">
      <w:pPr>
        <w:spacing w:line="276" w:lineRule="auto"/>
        <w:ind w:right="49"/>
        <w:jc w:val="both"/>
        <w:rPr>
          <w:rFonts w:ascii="Segoe UI" w:hAnsi="Segoe UI" w:cs="Segoe UI"/>
          <w:sz w:val="20"/>
        </w:rPr>
      </w:pPr>
    </w:p>
    <w:p w14:paraId="24EC7C18" w14:textId="77777777" w:rsidR="000A499C" w:rsidRDefault="000A499C" w:rsidP="000A499C">
      <w:pPr>
        <w:spacing w:line="276" w:lineRule="auto"/>
        <w:ind w:right="49"/>
        <w:jc w:val="both"/>
        <w:rPr>
          <w:rFonts w:ascii="Segoe UI" w:hAnsi="Segoe UI" w:cs="Segoe UI"/>
          <w:b/>
          <w:bCs/>
          <w:i/>
          <w:sz w:val="18"/>
          <w:u w:val="single"/>
        </w:rPr>
      </w:pPr>
      <w:r>
        <w:rPr>
          <w:rFonts w:ascii="Segoe UI" w:hAnsi="Segoe UI" w:cs="Segoe UI"/>
          <w:b/>
          <w:bCs/>
          <w:i/>
          <w:sz w:val="18"/>
          <w:u w:val="single"/>
        </w:rPr>
        <w:t>EN CUALQUIERA DE LOS SUPUESTOS, LA NO PRESENTACIÓN DE ESTE DOCUMENTO AFECTA LA SOLVENCIA DE LA PROPOSICIÓN Y MOTIVARÁ SU DESECHAMIENTO.</w:t>
      </w:r>
    </w:p>
    <w:p w14:paraId="28000C81" w14:textId="77777777" w:rsidR="000A499C" w:rsidRDefault="000A499C" w:rsidP="00787B2A">
      <w:pPr>
        <w:spacing w:line="276" w:lineRule="auto"/>
        <w:ind w:right="49"/>
        <w:jc w:val="both"/>
        <w:rPr>
          <w:rFonts w:ascii="Segoe UI" w:hAnsi="Segoe UI" w:cs="Segoe UI"/>
          <w:sz w:val="20"/>
        </w:rPr>
      </w:pPr>
    </w:p>
    <w:p w14:paraId="762880E8" w14:textId="77777777" w:rsidR="000A499C" w:rsidRPr="00442944" w:rsidRDefault="000A499C" w:rsidP="000A499C">
      <w:pPr>
        <w:ind w:right="49"/>
        <w:jc w:val="both"/>
        <w:rPr>
          <w:rFonts w:ascii="Segoe UI" w:hAnsi="Segoe UI" w:cs="Segoe UI"/>
          <w:i/>
          <w:sz w:val="18"/>
        </w:rPr>
      </w:pPr>
      <w:r w:rsidRPr="00442944">
        <w:rPr>
          <w:rFonts w:ascii="Segoe UI" w:hAnsi="Segoe UI" w:cs="Segoe UI"/>
          <w:i/>
          <w:sz w:val="18"/>
        </w:rPr>
        <w:t xml:space="preserve">En caso de que el licitante no se ubique dentro de la estratificación de MIPYME, deberá integrar a su proposición un escrito libre en el cual manifieste el tipo de sector o estratificación al cual pertenezca; en caso de no presentarlo, no será considerado como causal de </w:t>
      </w:r>
      <w:proofErr w:type="spellStart"/>
      <w:r w:rsidRPr="00442944">
        <w:rPr>
          <w:rFonts w:ascii="Segoe UI" w:hAnsi="Segoe UI" w:cs="Segoe UI"/>
          <w:i/>
          <w:sz w:val="18"/>
        </w:rPr>
        <w:t>desechamiento</w:t>
      </w:r>
      <w:proofErr w:type="spellEnd"/>
      <w:r w:rsidRPr="00442944">
        <w:rPr>
          <w:rFonts w:ascii="Segoe UI" w:hAnsi="Segoe UI" w:cs="Segoe UI"/>
          <w:i/>
          <w:sz w:val="18"/>
        </w:rPr>
        <w:t>.</w:t>
      </w:r>
    </w:p>
    <w:p w14:paraId="7F979B29" w14:textId="77777777" w:rsidR="000A499C" w:rsidRDefault="000A499C" w:rsidP="00787B2A">
      <w:pPr>
        <w:spacing w:line="276" w:lineRule="auto"/>
        <w:ind w:right="49"/>
        <w:jc w:val="both"/>
        <w:rPr>
          <w:rFonts w:ascii="Segoe UI" w:hAnsi="Segoe UI" w:cs="Segoe UI"/>
          <w:sz w:val="20"/>
        </w:rPr>
      </w:pPr>
    </w:p>
    <w:p w14:paraId="6C35976D"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452B1">
        <w:rPr>
          <w:rFonts w:ascii="Segoe UI" w:hAnsi="Segoe UI" w:cs="Segoe UI"/>
          <w:i w:val="0"/>
          <w:color w:val="4F6228"/>
          <w:sz w:val="20"/>
          <w:lang w:val="es-ES_tradnl"/>
        </w:rPr>
        <w:t>CONVENIO DE PARTICIPACIÓN CONJUNTA.</w:t>
      </w:r>
      <w:bookmarkEnd w:id="76"/>
    </w:p>
    <w:p w14:paraId="5EFF31FF" w14:textId="77777777" w:rsidR="00B52A69" w:rsidRPr="00F452B1" w:rsidRDefault="00B52A69" w:rsidP="00B52A69">
      <w:pPr>
        <w:spacing w:line="276" w:lineRule="auto"/>
        <w:rPr>
          <w:rFonts w:ascii="Segoe UI" w:hAnsi="Segoe UI" w:cs="Segoe UI"/>
          <w:sz w:val="20"/>
        </w:rPr>
      </w:pPr>
    </w:p>
    <w:p w14:paraId="7F2DF826" w14:textId="4699125A"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w:t>
      </w:r>
      <w:r w:rsidRPr="00D327BF">
        <w:rPr>
          <w:rFonts w:ascii="Segoe UI" w:hAnsi="Segoe UI" w:cs="Segoe UI"/>
          <w:sz w:val="20"/>
        </w:rPr>
        <w:t xml:space="preserve">en el artículo </w:t>
      </w:r>
      <w:r w:rsidR="005F63E0" w:rsidRPr="00D327BF">
        <w:rPr>
          <w:rFonts w:ascii="Segoe UI" w:hAnsi="Segoe UI" w:cs="Segoe UI"/>
          <w:b/>
          <w:sz w:val="20"/>
        </w:rPr>
        <w:t>88</w:t>
      </w:r>
      <w:r w:rsidRPr="00D327BF">
        <w:rPr>
          <w:rFonts w:ascii="Segoe UI" w:hAnsi="Segoe UI" w:cs="Segoe UI"/>
          <w:sz w:val="20"/>
        </w:rPr>
        <w:t xml:space="preserve"> del RLAASSP.</w:t>
      </w:r>
    </w:p>
    <w:p w14:paraId="2195B4F4" w14:textId="77777777" w:rsidR="007E430A" w:rsidRPr="00F452B1" w:rsidRDefault="007E430A" w:rsidP="00B52A69">
      <w:pPr>
        <w:spacing w:line="276" w:lineRule="auto"/>
        <w:ind w:right="-93"/>
        <w:jc w:val="both"/>
        <w:rPr>
          <w:rFonts w:ascii="Segoe UI" w:hAnsi="Segoe UI" w:cs="Segoe UI"/>
          <w:sz w:val="20"/>
        </w:rPr>
      </w:pPr>
    </w:p>
    <w:p w14:paraId="074BC4E5"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14:paraId="00CD26EA" w14:textId="77777777" w:rsidR="00B52A69" w:rsidRPr="00F452B1" w:rsidRDefault="00B52A69" w:rsidP="00B52A69">
      <w:pPr>
        <w:spacing w:line="276" w:lineRule="auto"/>
        <w:ind w:left="709" w:right="-93" w:hanging="425"/>
        <w:jc w:val="both"/>
        <w:rPr>
          <w:rFonts w:ascii="Segoe UI" w:hAnsi="Segoe UI" w:cs="Segoe UI"/>
          <w:sz w:val="20"/>
        </w:rPr>
      </w:pPr>
    </w:p>
    <w:p w14:paraId="595A8871" w14:textId="77777777" w:rsidR="00B52A69" w:rsidRPr="0081744B"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F452B1">
        <w:rPr>
          <w:rFonts w:ascii="Segoe UI" w:hAnsi="Segoe UI" w:cs="Segoe UI"/>
          <w:sz w:val="20"/>
        </w:rPr>
        <w:t xml:space="preserve">La proposición conjunta deberá ser firmada electrónicamente </w:t>
      </w:r>
      <w:r w:rsidR="0081744B" w:rsidRPr="0081744B">
        <w:rPr>
          <w:rFonts w:ascii="Segoe UI" w:hAnsi="Segoe UI" w:cs="Segoe UI"/>
          <w:sz w:val="20"/>
        </w:rPr>
        <w:t>por el representante común que</w:t>
      </w:r>
      <w:r w:rsidR="0081744B">
        <w:rPr>
          <w:rFonts w:ascii="Segoe UI" w:hAnsi="Segoe UI" w:cs="Segoe UI"/>
          <w:sz w:val="20"/>
        </w:rPr>
        <w:t xml:space="preserve"> </w:t>
      </w:r>
      <w:r w:rsidR="0081744B" w:rsidRPr="0081744B">
        <w:rPr>
          <w:rFonts w:ascii="Segoe UI" w:hAnsi="Segoe UI" w:cs="Segoe UI"/>
          <w:sz w:val="20"/>
        </w:rPr>
        <w:t xml:space="preserve">para ese acto haya sido designado por el grupo de personas cuarto </w:t>
      </w:r>
      <w:r w:rsidRPr="0081744B">
        <w:rPr>
          <w:rFonts w:ascii="Segoe UI" w:hAnsi="Segoe UI" w:cs="Segoe UI"/>
          <w:sz w:val="20"/>
        </w:rPr>
        <w:t xml:space="preserve">del artículo </w:t>
      </w:r>
      <w:r w:rsidR="00E43025" w:rsidRPr="0081744B">
        <w:rPr>
          <w:rFonts w:ascii="Segoe UI" w:hAnsi="Segoe UI" w:cs="Segoe UI"/>
          <w:b/>
          <w:sz w:val="20"/>
        </w:rPr>
        <w:t>45</w:t>
      </w:r>
      <w:r w:rsidRPr="0081744B">
        <w:rPr>
          <w:rFonts w:ascii="Segoe UI" w:hAnsi="Segoe UI" w:cs="Segoe UI"/>
          <w:sz w:val="20"/>
        </w:rPr>
        <w:t xml:space="preserve"> de la LAASSP.</w:t>
      </w:r>
    </w:p>
    <w:p w14:paraId="0131420E" w14:textId="77777777" w:rsidR="00B52A69" w:rsidRPr="00F452B1" w:rsidRDefault="00B52A69" w:rsidP="00B52A69">
      <w:pPr>
        <w:spacing w:line="276" w:lineRule="auto"/>
        <w:ind w:left="709" w:right="-93" w:hanging="425"/>
        <w:jc w:val="both"/>
        <w:rPr>
          <w:rFonts w:ascii="Segoe UI" w:hAnsi="Segoe UI" w:cs="Segoe UI"/>
          <w:sz w:val="20"/>
        </w:rPr>
      </w:pPr>
    </w:p>
    <w:p w14:paraId="59BFBA59" w14:textId="77777777"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452B1" w:rsidRDefault="00B52A69" w:rsidP="00B52A69">
      <w:pPr>
        <w:pStyle w:val="Prrafodelista"/>
        <w:rPr>
          <w:rFonts w:ascii="Segoe UI" w:hAnsi="Segoe UI" w:cs="Segoe UI"/>
          <w:sz w:val="20"/>
        </w:rPr>
      </w:pPr>
    </w:p>
    <w:p w14:paraId="219A6339"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452B1">
        <w:rPr>
          <w:rFonts w:ascii="Segoe UI" w:hAnsi="Segoe UI" w:cs="Segoe UI"/>
          <w:sz w:val="20"/>
        </w:rPr>
        <w:lastRenderedPageBreak/>
        <w:t>Acreditamiento</w:t>
      </w:r>
      <w:proofErr w:type="spellEnd"/>
      <w:r w:rsidRPr="00F452B1">
        <w:rPr>
          <w:rFonts w:ascii="Segoe UI" w:hAnsi="Segoe UI" w:cs="Segoe UI"/>
          <w:sz w:val="20"/>
        </w:rPr>
        <w:t xml:space="preserve">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14:paraId="3ADD5793" w14:textId="77777777" w:rsidR="00253487" w:rsidRPr="00F452B1"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w:t>
      </w:r>
      <w:r w:rsidRPr="00D66003">
        <w:rPr>
          <w:rFonts w:ascii="Segoe UI" w:hAnsi="Segoe UI" w:cs="Segoe UI"/>
          <w:sz w:val="20"/>
        </w:rPr>
        <w:t xml:space="preserve">artículos </w:t>
      </w:r>
      <w:r w:rsidR="004A605C" w:rsidRPr="00D66003">
        <w:rPr>
          <w:rFonts w:ascii="Segoe UI" w:hAnsi="Segoe UI" w:cs="Segoe UI"/>
          <w:b/>
          <w:sz w:val="20"/>
        </w:rPr>
        <w:t>71</w:t>
      </w:r>
      <w:r w:rsidRPr="00D66003">
        <w:rPr>
          <w:rFonts w:ascii="Segoe UI" w:hAnsi="Segoe UI" w:cs="Segoe UI"/>
          <w:sz w:val="20"/>
        </w:rPr>
        <w:t xml:space="preserve"> y </w:t>
      </w:r>
      <w:r w:rsidR="008871CA" w:rsidRPr="00D66003">
        <w:rPr>
          <w:rFonts w:ascii="Segoe UI" w:hAnsi="Segoe UI" w:cs="Segoe UI"/>
          <w:b/>
          <w:sz w:val="20"/>
        </w:rPr>
        <w:t>90</w:t>
      </w:r>
      <w:r w:rsidRPr="00D66003">
        <w:rPr>
          <w:rFonts w:ascii="Segoe UI" w:hAnsi="Segoe UI" w:cs="Segoe UI"/>
          <w:sz w:val="20"/>
        </w:rPr>
        <w:t xml:space="preserve"> de la LAASSP</w:t>
      </w:r>
      <w:r w:rsidRPr="00F452B1">
        <w:rPr>
          <w:rFonts w:ascii="Segoe UI" w:hAnsi="Segoe UI" w:cs="Segoe UI"/>
          <w:sz w:val="20"/>
        </w:rPr>
        <w:t xml:space="preserve">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14:paraId="2F17DD98" w14:textId="77777777" w:rsidR="00B52A69" w:rsidRPr="00F452B1" w:rsidRDefault="00B52A69" w:rsidP="00B52A69">
      <w:pPr>
        <w:spacing w:line="276" w:lineRule="auto"/>
        <w:ind w:left="851" w:right="49"/>
        <w:jc w:val="both"/>
        <w:rPr>
          <w:rFonts w:ascii="Segoe UI" w:hAnsi="Segoe UI" w:cs="Segoe UI"/>
          <w:b/>
          <w:sz w:val="20"/>
        </w:rPr>
      </w:pPr>
    </w:p>
    <w:p w14:paraId="419CCA97"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14:paraId="3714C970" w14:textId="77777777" w:rsidR="00B52A69" w:rsidRPr="00F452B1" w:rsidRDefault="00B52A69" w:rsidP="00B52A69">
      <w:pPr>
        <w:pStyle w:val="Prrafodelista"/>
        <w:spacing w:line="276" w:lineRule="auto"/>
        <w:rPr>
          <w:rFonts w:ascii="Segoe UI" w:hAnsi="Segoe UI" w:cs="Segoe UI"/>
          <w:b/>
          <w:sz w:val="20"/>
        </w:rPr>
      </w:pPr>
    </w:p>
    <w:p w14:paraId="3380AB93"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F452B1" w:rsidRDefault="00B52A69" w:rsidP="00B52A69">
      <w:pPr>
        <w:pStyle w:val="Prrafodelista"/>
        <w:spacing w:line="276" w:lineRule="auto"/>
        <w:ind w:left="426" w:right="49"/>
        <w:jc w:val="both"/>
        <w:rPr>
          <w:rFonts w:ascii="Segoe UI" w:hAnsi="Segoe UI" w:cs="Segoe UI"/>
          <w:sz w:val="20"/>
        </w:rPr>
      </w:pPr>
    </w:p>
    <w:p w14:paraId="251A16F8" w14:textId="17A3FC59"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D327BF">
        <w:rPr>
          <w:rFonts w:ascii="Segoe UI" w:hAnsi="Segoe UI" w:cs="Segoe UI"/>
          <w:sz w:val="20"/>
        </w:rPr>
        <w:t xml:space="preserve">de la presente Convocatoria o en cualquier instrumento siempre que cumpla con los requisitos de los artículos </w:t>
      </w:r>
      <w:r w:rsidR="000F526F" w:rsidRPr="00D327BF">
        <w:rPr>
          <w:rFonts w:ascii="Segoe UI" w:hAnsi="Segoe UI" w:cs="Segoe UI"/>
          <w:b/>
          <w:sz w:val="20"/>
        </w:rPr>
        <w:t>45</w:t>
      </w:r>
      <w:r w:rsidRPr="00D327BF">
        <w:rPr>
          <w:rFonts w:ascii="Segoe UI" w:hAnsi="Segoe UI" w:cs="Segoe UI"/>
          <w:sz w:val="20"/>
        </w:rPr>
        <w:t xml:space="preserve"> de la LAASSP y </w:t>
      </w:r>
      <w:r w:rsidR="005F63E0" w:rsidRPr="00D327BF">
        <w:rPr>
          <w:rFonts w:ascii="Segoe UI" w:hAnsi="Segoe UI" w:cs="Segoe UI"/>
          <w:b/>
          <w:sz w:val="20"/>
        </w:rPr>
        <w:t>88</w:t>
      </w:r>
      <w:r w:rsidRPr="00D327BF">
        <w:rPr>
          <w:rFonts w:ascii="Segoe UI" w:hAnsi="Segoe UI" w:cs="Segoe UI"/>
          <w:sz w:val="20"/>
        </w:rPr>
        <w:t xml:space="preserve"> del Reglamento</w:t>
      </w:r>
      <w:r w:rsidRPr="00F452B1">
        <w:rPr>
          <w:rFonts w:ascii="Segoe UI" w:hAnsi="Segoe UI" w:cs="Segoe UI"/>
          <w:sz w:val="20"/>
        </w:rPr>
        <w:t>, siendo los siguientes.</w:t>
      </w:r>
    </w:p>
    <w:p w14:paraId="74EFE42F" w14:textId="77777777" w:rsidR="00B52A69" w:rsidRPr="00F452B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452B1" w:rsidRDefault="00B52A69" w:rsidP="00B52A69">
      <w:pPr>
        <w:pStyle w:val="Prrafodelista"/>
        <w:spacing w:line="276" w:lineRule="auto"/>
        <w:ind w:right="49"/>
        <w:jc w:val="both"/>
        <w:rPr>
          <w:rFonts w:ascii="Segoe UI" w:hAnsi="Segoe UI" w:cs="Segoe UI"/>
          <w:sz w:val="20"/>
        </w:rPr>
      </w:pPr>
    </w:p>
    <w:p w14:paraId="4F077CA4"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452B1" w:rsidRDefault="00B52A69" w:rsidP="00B52A69">
      <w:pPr>
        <w:pStyle w:val="Prrafodelista"/>
        <w:spacing w:line="276" w:lineRule="auto"/>
        <w:rPr>
          <w:rFonts w:ascii="Segoe UI" w:hAnsi="Segoe UI" w:cs="Segoe UI"/>
          <w:sz w:val="20"/>
        </w:rPr>
      </w:pPr>
    </w:p>
    <w:p w14:paraId="1D21D19D"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452B1" w:rsidRDefault="00B52A69" w:rsidP="00B52A69">
      <w:pPr>
        <w:pStyle w:val="Prrafodelista"/>
        <w:spacing w:line="276" w:lineRule="auto"/>
        <w:rPr>
          <w:rFonts w:ascii="Segoe UI" w:hAnsi="Segoe UI" w:cs="Segoe UI"/>
          <w:sz w:val="20"/>
        </w:rPr>
      </w:pPr>
    </w:p>
    <w:p w14:paraId="21D5EF30"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452B1">
        <w:rPr>
          <w:rFonts w:ascii="Segoe UI" w:hAnsi="Segoe UI" w:cs="Segoe UI"/>
          <w:sz w:val="20"/>
        </w:rPr>
        <w:t>financieros, administrativos y económicos</w:t>
      </w:r>
      <w:proofErr w:type="gramEnd"/>
      <w:r w:rsidRPr="00F452B1">
        <w:rPr>
          <w:rFonts w:ascii="Segoe UI" w:hAnsi="Segoe UI" w:cs="Segoe UI"/>
          <w:sz w:val="20"/>
        </w:rPr>
        <w:t>, así como, los aspectos técnicos a desarrollar y cumplir. y</w:t>
      </w:r>
    </w:p>
    <w:p w14:paraId="2745D9EF"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452B1" w:rsidRDefault="00B52A69" w:rsidP="00B52A69">
      <w:pPr>
        <w:spacing w:line="276" w:lineRule="auto"/>
        <w:ind w:right="49"/>
        <w:jc w:val="both"/>
        <w:rPr>
          <w:rFonts w:ascii="Segoe UI" w:hAnsi="Segoe UI" w:cs="Segoe UI"/>
          <w:sz w:val="20"/>
        </w:rPr>
      </w:pPr>
    </w:p>
    <w:p w14:paraId="7ECF7FF5"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14:paraId="796CDF39" w14:textId="77777777" w:rsidR="00B52A69" w:rsidRPr="00F452B1" w:rsidRDefault="00B52A69" w:rsidP="00B52A69">
      <w:pPr>
        <w:spacing w:line="276" w:lineRule="auto"/>
        <w:ind w:right="49"/>
        <w:jc w:val="both"/>
        <w:rPr>
          <w:rFonts w:ascii="Segoe UI" w:hAnsi="Segoe UI" w:cs="Segoe UI"/>
          <w:noProof/>
          <w:sz w:val="20"/>
        </w:rPr>
      </w:pPr>
    </w:p>
    <w:p w14:paraId="60BC8C69"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lastRenderedPageBreak/>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C6377FA" w14:textId="77777777" w:rsidR="00B52A69" w:rsidRPr="00F452B1" w:rsidRDefault="00B52A69" w:rsidP="00B52A69">
      <w:pPr>
        <w:spacing w:line="276" w:lineRule="auto"/>
        <w:ind w:right="49"/>
        <w:jc w:val="both"/>
        <w:rPr>
          <w:rFonts w:ascii="Segoe UI" w:hAnsi="Segoe UI" w:cs="Segoe UI"/>
          <w:sz w:val="20"/>
        </w:rPr>
      </w:pPr>
    </w:p>
    <w:p w14:paraId="4EFE97D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participe en proposición conjunta, y no se presente el convenio de participación conjunta o éste no cumpla con las disposiciones legales y reglamentarias, afecta la solvencia de la propuesta y motivará su </w:t>
      </w:r>
      <w:proofErr w:type="spellStart"/>
      <w:r w:rsidRPr="00F452B1">
        <w:rPr>
          <w:rFonts w:ascii="Segoe UI" w:hAnsi="Segoe UI" w:cs="Segoe UI"/>
          <w:sz w:val="20"/>
        </w:rPr>
        <w:t>desechamiento</w:t>
      </w:r>
      <w:proofErr w:type="spellEnd"/>
      <w:r w:rsidRPr="00F452B1">
        <w:rPr>
          <w:rFonts w:ascii="Segoe UI" w:hAnsi="Segoe UI" w:cs="Segoe UI"/>
          <w:sz w:val="20"/>
        </w:rPr>
        <w:t>.</w:t>
      </w:r>
    </w:p>
    <w:p w14:paraId="18152EFD" w14:textId="77777777" w:rsidR="00B52A69" w:rsidRPr="00F452B1" w:rsidRDefault="00B52A69" w:rsidP="00B52A69">
      <w:pPr>
        <w:spacing w:line="276" w:lineRule="auto"/>
        <w:ind w:right="49"/>
        <w:jc w:val="both"/>
        <w:rPr>
          <w:rFonts w:ascii="Segoe UI" w:hAnsi="Segoe UI" w:cs="Segoe UI"/>
          <w:sz w:val="20"/>
        </w:rPr>
      </w:pPr>
    </w:p>
    <w:p w14:paraId="7FB865B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w:t>
      </w:r>
      <w:proofErr w:type="spellStart"/>
      <w:r w:rsidRPr="00F452B1">
        <w:rPr>
          <w:rFonts w:ascii="Segoe UI" w:hAnsi="Segoe UI" w:cs="Segoe UI"/>
          <w:sz w:val="20"/>
        </w:rPr>
        <w:t>desechamiento</w:t>
      </w:r>
      <w:proofErr w:type="spellEnd"/>
      <w:r w:rsidRPr="00F452B1">
        <w:rPr>
          <w:rFonts w:ascii="Segoe UI" w:hAnsi="Segoe UI" w:cs="Segoe UI"/>
          <w:sz w:val="20"/>
        </w:rPr>
        <w:t>.</w:t>
      </w:r>
    </w:p>
    <w:p w14:paraId="60240EF3" w14:textId="77777777" w:rsidR="00617C9C" w:rsidRDefault="00617C9C" w:rsidP="00B52A69">
      <w:pPr>
        <w:spacing w:line="276" w:lineRule="auto"/>
        <w:ind w:right="49"/>
        <w:jc w:val="both"/>
        <w:rPr>
          <w:rFonts w:ascii="Segoe UI" w:hAnsi="Segoe UI" w:cs="Segoe UI"/>
          <w:sz w:val="20"/>
        </w:rPr>
      </w:pPr>
    </w:p>
    <w:p w14:paraId="625E73E4" w14:textId="77777777" w:rsidR="00617C9C" w:rsidRPr="00D66003" w:rsidRDefault="00617C9C" w:rsidP="00617C9C">
      <w:pPr>
        <w:spacing w:line="276" w:lineRule="auto"/>
        <w:jc w:val="both"/>
        <w:rPr>
          <w:rFonts w:ascii="Segoe UI" w:hAnsi="Segoe UI" w:cs="Segoe UI"/>
          <w:b/>
          <w:sz w:val="20"/>
        </w:rPr>
      </w:pPr>
      <w:r w:rsidRPr="00D66003">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D66003" w:rsidRDefault="00617C9C" w:rsidP="00617C9C">
      <w:pPr>
        <w:spacing w:line="276" w:lineRule="auto"/>
        <w:jc w:val="both"/>
        <w:rPr>
          <w:rFonts w:ascii="Segoe UI" w:hAnsi="Segoe UI" w:cs="Segoe UI"/>
          <w:b/>
          <w:sz w:val="20"/>
        </w:rPr>
      </w:pPr>
    </w:p>
    <w:p w14:paraId="3B71BED1" w14:textId="77777777" w:rsidR="00617C9C" w:rsidRPr="00D66003" w:rsidRDefault="00617C9C" w:rsidP="00617C9C">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D66003" w:rsidRDefault="00617C9C" w:rsidP="00617C9C">
      <w:pPr>
        <w:spacing w:line="276" w:lineRule="auto"/>
        <w:ind w:right="49"/>
        <w:jc w:val="both"/>
        <w:rPr>
          <w:rFonts w:ascii="Segoe UI" w:hAnsi="Segoe UI" w:cs="Segoe UI"/>
          <w:sz w:val="20"/>
        </w:rPr>
      </w:pPr>
    </w:p>
    <w:p w14:paraId="707F5A1F" w14:textId="77777777" w:rsidR="00617C9C" w:rsidRDefault="00617C9C" w:rsidP="00617C9C">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452B1" w:rsidRDefault="00B52A69" w:rsidP="00B52A69">
      <w:pPr>
        <w:spacing w:line="276" w:lineRule="auto"/>
        <w:ind w:right="49"/>
        <w:jc w:val="both"/>
        <w:rPr>
          <w:rFonts w:ascii="Segoe UI" w:hAnsi="Segoe UI" w:cs="Segoe UI"/>
          <w:sz w:val="20"/>
        </w:rPr>
      </w:pPr>
    </w:p>
    <w:p w14:paraId="0DBA6A76"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392F128" w14:textId="77777777" w:rsidR="00B52A69" w:rsidRPr="00F452B1" w:rsidRDefault="00B52A69" w:rsidP="00B52A69">
      <w:pPr>
        <w:spacing w:line="276" w:lineRule="auto"/>
        <w:ind w:right="49"/>
        <w:jc w:val="both"/>
        <w:rPr>
          <w:rFonts w:ascii="Segoe UI" w:hAnsi="Segoe UI" w:cs="Segoe UI"/>
          <w:b/>
          <w:sz w:val="20"/>
        </w:rPr>
      </w:pPr>
    </w:p>
    <w:p w14:paraId="773A5F86"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452B1">
        <w:rPr>
          <w:rFonts w:ascii="Segoe UI" w:hAnsi="Segoe UI" w:cs="Segoe UI"/>
          <w:i w:val="0"/>
          <w:color w:val="4F6228"/>
          <w:sz w:val="20"/>
          <w:lang w:val="es-ES_tradnl"/>
        </w:rPr>
        <w:t>IDENTIFICACIÓN OFICIAL VIGENTE.</w:t>
      </w:r>
      <w:bookmarkEnd w:id="77"/>
    </w:p>
    <w:p w14:paraId="156F8946" w14:textId="77777777" w:rsidR="00B52A69" w:rsidRPr="00F452B1" w:rsidRDefault="00B52A69" w:rsidP="00B52A69">
      <w:pPr>
        <w:spacing w:line="276" w:lineRule="auto"/>
        <w:jc w:val="both"/>
        <w:rPr>
          <w:rFonts w:ascii="Segoe UI" w:hAnsi="Segoe UI" w:cs="Segoe UI"/>
          <w:sz w:val="20"/>
        </w:rPr>
      </w:pPr>
    </w:p>
    <w:p w14:paraId="72F203F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452B1" w:rsidRDefault="00B52A69" w:rsidP="00B52A69">
      <w:pPr>
        <w:spacing w:line="276" w:lineRule="auto"/>
        <w:jc w:val="both"/>
        <w:rPr>
          <w:rFonts w:ascii="Segoe UI" w:hAnsi="Segoe UI" w:cs="Segoe UI"/>
          <w:b/>
          <w:bCs/>
          <w:sz w:val="14"/>
        </w:rPr>
      </w:pPr>
    </w:p>
    <w:p w14:paraId="3428ABA0"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452B1" w:rsidRDefault="00B52A69" w:rsidP="00B52A69">
      <w:pPr>
        <w:spacing w:line="276" w:lineRule="auto"/>
        <w:jc w:val="both"/>
        <w:rPr>
          <w:rFonts w:ascii="Segoe UI" w:hAnsi="Segoe UI" w:cs="Segoe UI"/>
          <w:sz w:val="14"/>
        </w:rPr>
      </w:pPr>
    </w:p>
    <w:p w14:paraId="7D79664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452B1">
        <w:rPr>
          <w:rFonts w:ascii="Segoe UI" w:hAnsi="Segoe UI" w:cs="Segoe UI"/>
          <w:i w:val="0"/>
          <w:color w:val="4F6228"/>
          <w:sz w:val="20"/>
          <w:lang w:val="es-ES_tradnl"/>
        </w:rPr>
        <w:t>DOMICILIO PARA RECIBIR NOTIFICACIONES.</w:t>
      </w:r>
      <w:bookmarkEnd w:id="78"/>
    </w:p>
    <w:p w14:paraId="3554BF9A" w14:textId="77777777" w:rsidR="00B52A69" w:rsidRPr="00F452B1" w:rsidRDefault="00B52A69" w:rsidP="00B52A69">
      <w:pPr>
        <w:spacing w:line="276" w:lineRule="auto"/>
        <w:rPr>
          <w:rFonts w:ascii="Segoe UI" w:hAnsi="Segoe UI" w:cs="Segoe UI"/>
          <w:sz w:val="20"/>
        </w:rPr>
      </w:pPr>
    </w:p>
    <w:p w14:paraId="0F4757AE" w14:textId="77777777"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lastRenderedPageBreak/>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14:paraId="3EFB74CB" w14:textId="77777777" w:rsidR="00B52A69" w:rsidRPr="00F452B1" w:rsidRDefault="00B52A69" w:rsidP="00B52A69">
      <w:pPr>
        <w:spacing w:line="276" w:lineRule="auto"/>
        <w:ind w:right="49"/>
        <w:jc w:val="both"/>
        <w:rPr>
          <w:rFonts w:ascii="Segoe UI" w:hAnsi="Segoe UI" w:cs="Segoe UI"/>
          <w:b/>
          <w:bCs/>
          <w:sz w:val="20"/>
        </w:rPr>
      </w:pPr>
    </w:p>
    <w:p w14:paraId="4FBC6DA1"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F452B1" w:rsidRDefault="00B52A69" w:rsidP="00B52A69">
      <w:pPr>
        <w:spacing w:line="276" w:lineRule="auto"/>
        <w:ind w:left="360"/>
        <w:rPr>
          <w:rFonts w:ascii="Segoe UI" w:hAnsi="Segoe UI" w:cs="Segoe UI"/>
          <w:b/>
          <w:sz w:val="18"/>
          <w:szCs w:val="18"/>
        </w:rPr>
      </w:pPr>
    </w:p>
    <w:p w14:paraId="027B87B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9"/>
    </w:p>
    <w:p w14:paraId="5813667A" w14:textId="77777777" w:rsidR="00B52A69" w:rsidRPr="00F452B1" w:rsidRDefault="00B52A69" w:rsidP="00B52A69">
      <w:pPr>
        <w:spacing w:line="276" w:lineRule="auto"/>
        <w:rPr>
          <w:rFonts w:ascii="Segoe UI" w:hAnsi="Segoe UI" w:cs="Segoe UI"/>
          <w:sz w:val="20"/>
        </w:rPr>
      </w:pPr>
    </w:p>
    <w:p w14:paraId="7B4F4A15" w14:textId="77777777" w:rsidR="00B52A69"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14:paraId="2BDA10D3" w14:textId="77777777" w:rsidR="00B52A69" w:rsidRPr="00F452B1" w:rsidRDefault="00B52A69" w:rsidP="00B52A69">
      <w:pPr>
        <w:spacing w:line="276" w:lineRule="auto"/>
        <w:rPr>
          <w:rFonts w:ascii="Segoe UI" w:hAnsi="Segoe UI" w:cs="Segoe UI"/>
          <w:b/>
          <w:bCs/>
          <w:i/>
          <w:iCs/>
          <w:sz w:val="18"/>
          <w:u w:val="single"/>
        </w:rPr>
      </w:pPr>
    </w:p>
    <w:p w14:paraId="67C4389B"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452B1" w:rsidRDefault="00B52A69" w:rsidP="00B52A69">
      <w:pPr>
        <w:spacing w:line="276" w:lineRule="auto"/>
        <w:ind w:left="360"/>
        <w:rPr>
          <w:rFonts w:ascii="Segoe UI" w:hAnsi="Segoe UI" w:cs="Segoe UI"/>
          <w:b/>
          <w:sz w:val="18"/>
          <w:szCs w:val="18"/>
        </w:rPr>
      </w:pPr>
    </w:p>
    <w:p w14:paraId="7228CCFB"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452B1">
        <w:rPr>
          <w:rFonts w:ascii="Segoe UI" w:hAnsi="Segoe UI" w:cs="Segoe UI"/>
          <w:i w:val="0"/>
          <w:color w:val="4F6228"/>
          <w:sz w:val="20"/>
          <w:lang w:val="es-ES_tradnl"/>
        </w:rPr>
        <w:t>ACEPTACIÓN DE LA CONVOCATORIA Y JUNTA DE ACLARACIONES</w:t>
      </w:r>
      <w:bookmarkEnd w:id="80"/>
    </w:p>
    <w:p w14:paraId="224CAB27" w14:textId="77777777" w:rsidR="00B52A69" w:rsidRPr="00F452B1" w:rsidRDefault="00B52A69" w:rsidP="00B52A69">
      <w:pPr>
        <w:spacing w:line="276" w:lineRule="auto"/>
        <w:rPr>
          <w:rFonts w:ascii="Segoe UI" w:hAnsi="Segoe UI" w:cs="Segoe UI"/>
          <w:sz w:val="20"/>
        </w:rPr>
      </w:pPr>
    </w:p>
    <w:p w14:paraId="724EB548"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14:paraId="508D7B40" w14:textId="77777777" w:rsidR="00B52A69" w:rsidRPr="00F452B1" w:rsidRDefault="00B52A69" w:rsidP="00B52A69">
      <w:pPr>
        <w:spacing w:line="276" w:lineRule="auto"/>
        <w:ind w:right="49"/>
        <w:jc w:val="both"/>
        <w:rPr>
          <w:rFonts w:ascii="Segoe UI" w:hAnsi="Segoe UI" w:cs="Segoe UI"/>
          <w:b/>
          <w:bCs/>
          <w:i/>
          <w:iCs/>
          <w:sz w:val="18"/>
          <w:u w:val="single"/>
        </w:rPr>
      </w:pPr>
    </w:p>
    <w:p w14:paraId="5EBE15E6"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F452B1" w:rsidRDefault="00B52A69" w:rsidP="00B52A69">
      <w:pPr>
        <w:spacing w:line="276" w:lineRule="auto"/>
        <w:ind w:left="360"/>
        <w:rPr>
          <w:rFonts w:ascii="Segoe UI" w:hAnsi="Segoe UI" w:cs="Segoe UI"/>
          <w:b/>
          <w:sz w:val="18"/>
          <w:szCs w:val="18"/>
        </w:rPr>
      </w:pPr>
    </w:p>
    <w:p w14:paraId="658D78CD" w14:textId="77777777"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452B1">
        <w:rPr>
          <w:rFonts w:ascii="Segoe UI" w:hAnsi="Segoe UI" w:cs="Segoe UI"/>
          <w:i w:val="0"/>
          <w:color w:val="4F6228"/>
          <w:sz w:val="20"/>
          <w:lang w:val="es-ES_tradnl"/>
        </w:rPr>
        <w:t>MANIFESTACIÓN SI UTILIZA SUBCONTRATACIÓN DE SERVICIOS U OBRAS ESPECIALIZADAS</w:t>
      </w:r>
    </w:p>
    <w:p w14:paraId="7F603878" w14:textId="77777777" w:rsidR="008E2FB1" w:rsidRPr="00F452B1" w:rsidRDefault="008E2FB1" w:rsidP="008E2FB1">
      <w:pPr>
        <w:rPr>
          <w:lang w:val="es-ES_tradnl"/>
        </w:rPr>
      </w:pPr>
    </w:p>
    <w:p w14:paraId="2963584B" w14:textId="77777777"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14:paraId="633F0318" w14:textId="77777777" w:rsidR="008E2FB1" w:rsidRPr="00F452B1" w:rsidRDefault="008E2FB1" w:rsidP="008E2FB1">
      <w:pPr>
        <w:rPr>
          <w:lang w:val="es-ES_tradnl"/>
        </w:rPr>
      </w:pPr>
    </w:p>
    <w:p w14:paraId="0366A55C" w14:textId="77777777" w:rsidR="00253487" w:rsidRPr="00F452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806A2F" w:rsidRDefault="00253487" w:rsidP="00806A2F">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16AA76C3" w14:textId="6781F206" w:rsidR="000A499C" w:rsidRPr="00442944" w:rsidRDefault="000A499C" w:rsidP="000A499C">
      <w:pPr>
        <w:jc w:val="both"/>
        <w:rPr>
          <w:rFonts w:ascii="Segoe UI" w:hAnsi="Segoe UI" w:cs="Segoe UI"/>
          <w:b/>
          <w:bCs/>
          <w:sz w:val="20"/>
          <w:lang w:eastAsia="es-ES"/>
        </w:rPr>
      </w:pPr>
      <w:r w:rsidRPr="00442944">
        <w:rPr>
          <w:rFonts w:ascii="Segoe UI" w:eastAsiaTheme="minorHAnsi" w:hAnsi="Segoe UI" w:cs="Segoe UI"/>
          <w:bCs/>
          <w:sz w:val="20"/>
          <w:lang w:val="es-MX"/>
        </w:rPr>
        <w:t>Manifiesto conforme al</w:t>
      </w:r>
      <w:r w:rsidRPr="00442944">
        <w:rPr>
          <w:rFonts w:ascii="Segoe UI" w:eastAsiaTheme="minorHAnsi" w:hAnsi="Segoe UI" w:cs="Segoe UI"/>
          <w:b/>
          <w:bCs/>
          <w:sz w:val="20"/>
          <w:lang w:val="es-MX"/>
        </w:rPr>
        <w:t xml:space="preserve"> ANEXO 21 (VEINTIUNO) </w:t>
      </w:r>
      <w:r w:rsidRPr="00442944">
        <w:rPr>
          <w:rFonts w:ascii="Segoe UI" w:eastAsiaTheme="minorHAnsi" w:hAnsi="Segoe UI" w:cs="Segoe UI"/>
          <w:bCs/>
          <w:sz w:val="20"/>
          <w:lang w:val="es-MX"/>
        </w:rPr>
        <w:t xml:space="preserve">mediante el cual afirmen o nieguen, </w:t>
      </w:r>
      <w:r w:rsidRPr="00442944">
        <w:rPr>
          <w:rFonts w:ascii="Segoe UI" w:eastAsiaTheme="minorHAnsi" w:hAnsi="Segoe UI" w:cs="Segoe UI"/>
          <w:b/>
          <w:sz w:val="20"/>
          <w:lang w:val="es-MX"/>
        </w:rPr>
        <w:t>bajo protesta de decir verdad</w:t>
      </w:r>
      <w:r w:rsidRPr="00442944">
        <w:rPr>
          <w:rFonts w:ascii="Segoe UI" w:eastAsiaTheme="minorHAnsi" w:hAnsi="Segoe UI"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442944">
        <w:rPr>
          <w:rFonts w:ascii="Segoe UI" w:hAnsi="Segoe UI" w:cs="Segoe UI"/>
          <w:sz w:val="20"/>
        </w:rPr>
        <w:t>“</w:t>
      </w:r>
      <w:r w:rsidRPr="00442944">
        <w:rPr>
          <w:rFonts w:ascii="Segoe UI" w:hAnsi="Segoe UI" w:cs="Segoe UI"/>
          <w:i/>
          <w:iCs/>
          <w:sz w:val="20"/>
        </w:rPr>
        <w:t>Acuerdo por el que se expide</w:t>
      </w:r>
      <w:r w:rsidRPr="00442944">
        <w:rPr>
          <w:rFonts w:ascii="Segoe UI" w:hAnsi="Segoe UI" w:cs="Segoe UI"/>
          <w:i/>
          <w:sz w:val="20"/>
        </w:rPr>
        <w:t xml:space="preserve"> el </w:t>
      </w:r>
      <w:r w:rsidRPr="00442944">
        <w:rPr>
          <w:rFonts w:ascii="Segoe UI" w:hAnsi="Segoe UI" w:cs="Segoe UI"/>
          <w:b/>
          <w:i/>
          <w:sz w:val="20"/>
        </w:rPr>
        <w:t xml:space="preserve">Protocolo de Actuación en materia de Contrataciones Públicas y Otorgamiento y Prórroga de Licencias, </w:t>
      </w:r>
      <w:r w:rsidRPr="00442944">
        <w:rPr>
          <w:rFonts w:ascii="Segoe UI" w:hAnsi="Segoe UI" w:cs="Segoe UI"/>
          <w:b/>
          <w:i/>
          <w:sz w:val="20"/>
        </w:rPr>
        <w:lastRenderedPageBreak/>
        <w:t>Permisos, Autorizaciones y Concesiones</w:t>
      </w:r>
      <w:r w:rsidRPr="00442944">
        <w:rPr>
          <w:rFonts w:ascii="Segoe UI" w:hAnsi="Segoe UI" w:cs="Segoe UI"/>
          <w:i/>
          <w:sz w:val="20"/>
        </w:rPr>
        <w:t>”</w:t>
      </w:r>
      <w:r w:rsidRPr="00442944">
        <w:rPr>
          <w:rFonts w:ascii="Segoe UI" w:hAnsi="Segoe UI" w:cs="Segoe UI"/>
          <w:sz w:val="20"/>
        </w:rPr>
        <w:t xml:space="preserve">, para personas físicas o, en su caso, para personas morales, el cual podrá realizarse a través de la dirección electrónica </w:t>
      </w:r>
      <w:hyperlink r:id="rId21" w:history="1">
        <w:r w:rsidRPr="00442944">
          <w:rPr>
            <w:rStyle w:val="Hipervnculo"/>
            <w:rFonts w:ascii="Segoe UI" w:hAnsi="Segoe UI" w:cs="Segoe UI"/>
            <w:sz w:val="20"/>
          </w:rPr>
          <w:t>https://manifiesto.buengobierno.gob.mx/SMP-web/loginPage.jsf</w:t>
        </w:r>
      </w:hyperlink>
      <w:r w:rsidRPr="00442944">
        <w:rPr>
          <w:rFonts w:ascii="Segoe UI" w:hAnsi="Segoe UI" w:cs="Segoe UI"/>
          <w:sz w:val="20"/>
        </w:rPr>
        <w:t xml:space="preserve">, siendo este medio electrónico de comunicación el único para presentarlo. El </w:t>
      </w:r>
      <w:r w:rsidRPr="00442944">
        <w:rPr>
          <w:rFonts w:ascii="Segoe UI" w:hAnsi="Segoe UI" w:cs="Segoe UI"/>
          <w:b/>
          <w:bCs/>
          <w:sz w:val="20"/>
        </w:rPr>
        <w:t>Sistema generará un acuse de presentación del manifiesto</w:t>
      </w:r>
      <w:r w:rsidRPr="00442944">
        <w:rPr>
          <w:rFonts w:ascii="Segoe UI" w:hAnsi="Segoe UI" w:cs="Segoe UI"/>
          <w:sz w:val="20"/>
        </w:rPr>
        <w:t xml:space="preserve">, mismo que será necesario presentar como parte de su proposición, de conformidad con la </w:t>
      </w:r>
      <w:r w:rsidRPr="00442944">
        <w:rPr>
          <w:rFonts w:ascii="Segoe UI" w:hAnsi="Segoe UI" w:cs="Segoe UI"/>
          <w:i/>
          <w:sz w:val="20"/>
        </w:rPr>
        <w:t>“Guía de Operación del Sistema del Manifiesto de los Particulares”</w:t>
      </w:r>
      <w:r w:rsidRPr="00442944">
        <w:rPr>
          <w:rFonts w:ascii="Segoe UI" w:hAnsi="Segoe UI" w:cs="Segoe UI"/>
          <w:sz w:val="20"/>
        </w:rPr>
        <w:t>, disponible en la misma dirección electrónica, lo anterior en términos del numeral 12 del referido Protocolo, lo anterior en cumplimiento a lo señalado en</w:t>
      </w:r>
      <w:r w:rsidRPr="00442944">
        <w:rPr>
          <w:rFonts w:ascii="Segoe UI" w:hAnsi="Segoe UI" w:cs="Segoe UI"/>
          <w:sz w:val="20"/>
          <w:lang w:eastAsia="es-ES"/>
        </w:rPr>
        <w:t xml:space="preserve"> la fracción </w:t>
      </w:r>
      <w:r w:rsidRPr="00442944">
        <w:rPr>
          <w:rFonts w:ascii="Segoe UI" w:hAnsi="Segoe UI" w:cs="Segoe UI"/>
          <w:b/>
          <w:bCs/>
          <w:sz w:val="20"/>
          <w:lang w:eastAsia="es-ES"/>
        </w:rPr>
        <w:t xml:space="preserve">XI </w:t>
      </w:r>
      <w:r w:rsidRPr="00442944">
        <w:rPr>
          <w:rFonts w:ascii="Segoe UI" w:hAnsi="Segoe UI" w:cs="Segoe UI"/>
          <w:sz w:val="20"/>
          <w:lang w:eastAsia="es-ES"/>
        </w:rPr>
        <w:t xml:space="preserve">del artículo </w:t>
      </w:r>
      <w:r w:rsidRPr="00442944">
        <w:rPr>
          <w:rFonts w:ascii="Segoe UI" w:hAnsi="Segoe UI" w:cs="Segoe UI"/>
          <w:b/>
          <w:bCs/>
          <w:sz w:val="20"/>
          <w:lang w:eastAsia="es-ES"/>
        </w:rPr>
        <w:t>40</w:t>
      </w:r>
      <w:r w:rsidRPr="00442944">
        <w:rPr>
          <w:rFonts w:ascii="Segoe UI" w:hAnsi="Segoe UI" w:cs="Segoe UI"/>
          <w:sz w:val="20"/>
          <w:lang w:eastAsia="es-ES"/>
        </w:rPr>
        <w:t xml:space="preserve"> de la LAASSP. </w:t>
      </w:r>
    </w:p>
    <w:p w14:paraId="5F1ADE9E" w14:textId="77777777" w:rsidR="00A96683" w:rsidRPr="00F452B1" w:rsidRDefault="00A96683" w:rsidP="00A96683"/>
    <w:p w14:paraId="0AB6288E" w14:textId="518F39B1" w:rsidR="00253487" w:rsidRDefault="00A96683" w:rsidP="008863F5">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4827130" w14:textId="77777777" w:rsidR="00137976" w:rsidRPr="00F452B1" w:rsidRDefault="00137976" w:rsidP="008863F5">
      <w:pPr>
        <w:pStyle w:val="Prrafodelista"/>
        <w:spacing w:line="276" w:lineRule="auto"/>
        <w:ind w:left="0" w:right="49"/>
        <w:jc w:val="both"/>
      </w:pPr>
    </w:p>
    <w:p w14:paraId="093E8A69" w14:textId="77777777"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14:paraId="3F5081D0" w14:textId="77777777" w:rsidR="00A96683" w:rsidRPr="00F452B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0E90CDBA" w14:textId="6C8D20A0" w:rsidR="00A96683" w:rsidRPr="00F452B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8C1FC5">
        <w:rPr>
          <w:rFonts w:ascii="Segoe UI" w:hAnsi="Segoe UI" w:cs="Segoe UI"/>
          <w:bCs/>
          <w:i w:val="0"/>
          <w:color w:val="31849B"/>
          <w:sz w:val="20"/>
        </w:rPr>
        <w:t>ANEXO 22 (VEINTIDÓS)</w:t>
      </w:r>
      <w:r w:rsidR="008C1FC5" w:rsidRPr="00F452B1">
        <w:rPr>
          <w:rFonts w:ascii="Segoe UI" w:hAnsi="Segoe UI" w:cs="Segoe UI"/>
          <w:b w:val="0"/>
          <w:i w:val="0"/>
          <w:sz w:val="20"/>
        </w:rPr>
        <w:t xml:space="preserve"> </w:t>
      </w:r>
    </w:p>
    <w:p w14:paraId="6430FEC8" w14:textId="77777777" w:rsidR="00A96683" w:rsidRPr="00F452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080A7A6" w14:textId="77777777" w:rsidR="00A96683" w:rsidRPr="00F452B1" w:rsidRDefault="00A96683" w:rsidP="00A96683">
      <w:pPr>
        <w:rPr>
          <w:lang w:val="es-ES_tradnl"/>
        </w:rPr>
      </w:pPr>
    </w:p>
    <w:p w14:paraId="52AC63F2" w14:textId="77777777"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452B1">
        <w:rPr>
          <w:rFonts w:ascii="Segoe UI" w:hAnsi="Segoe UI" w:cs="Segoe UI"/>
          <w:i w:val="0"/>
          <w:color w:val="4F6228"/>
          <w:sz w:val="20"/>
          <w:lang w:val="es-ES_tradnl"/>
        </w:rPr>
        <w:t xml:space="preserve"> </w:t>
      </w:r>
    </w:p>
    <w:p w14:paraId="3A83102F" w14:textId="77777777" w:rsidR="00B52A69" w:rsidRPr="00F452B1" w:rsidRDefault="00B52A69" w:rsidP="00B52A69">
      <w:pPr>
        <w:spacing w:line="276" w:lineRule="auto"/>
        <w:rPr>
          <w:rFonts w:ascii="Segoe UI" w:hAnsi="Segoe UI" w:cs="Segoe UI"/>
          <w:sz w:val="20"/>
        </w:rPr>
      </w:pPr>
    </w:p>
    <w:p w14:paraId="5110A9AC" w14:textId="11D015C5" w:rsidR="00A96683" w:rsidRPr="00FC2287"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FC2287" w:rsidRPr="00FC2287">
        <w:rPr>
          <w:rFonts w:ascii="Segoe UI" w:hAnsi="Segoe UI" w:cs="Segoe UI"/>
          <w:bCs/>
          <w:i w:val="0"/>
          <w:color w:val="31849B"/>
          <w:sz w:val="20"/>
        </w:rPr>
        <w:t>A</w:t>
      </w:r>
      <w:r w:rsidR="008C1FC5">
        <w:rPr>
          <w:rFonts w:ascii="Segoe UI" w:hAnsi="Segoe UI" w:cs="Segoe UI"/>
          <w:bCs/>
          <w:i w:val="0"/>
          <w:color w:val="31849B"/>
          <w:sz w:val="20"/>
        </w:rPr>
        <w:t>NEXO</w:t>
      </w:r>
      <w:r w:rsidR="008C1FC5" w:rsidRPr="00FC2287">
        <w:rPr>
          <w:rFonts w:ascii="Segoe UI" w:hAnsi="Segoe UI" w:cs="Segoe UI"/>
          <w:bCs/>
          <w:i w:val="0"/>
          <w:color w:val="31849B"/>
          <w:sz w:val="20"/>
        </w:rPr>
        <w:t xml:space="preserve"> </w:t>
      </w:r>
      <w:r w:rsidR="00FC2287" w:rsidRPr="00FC2287">
        <w:rPr>
          <w:rFonts w:ascii="Segoe UI" w:hAnsi="Segoe UI" w:cs="Segoe UI"/>
          <w:bCs/>
          <w:i w:val="0"/>
          <w:color w:val="31849B"/>
          <w:sz w:val="20"/>
        </w:rPr>
        <w:t>NO. 23 (VEINTITRES)</w:t>
      </w:r>
      <w:r w:rsidR="00FC2287">
        <w:rPr>
          <w:rFonts w:ascii="Segoe UI" w:hAnsi="Segoe UI" w:cs="Segoe UI"/>
          <w:bCs/>
          <w:i w:val="0"/>
          <w:color w:val="31849B"/>
          <w:sz w:val="20"/>
        </w:rPr>
        <w:t xml:space="preserve"> </w:t>
      </w:r>
      <w:r w:rsidR="00FC2287" w:rsidRPr="00FC2287">
        <w:rPr>
          <w:rFonts w:ascii="Segoe UI" w:hAnsi="Segoe UI" w:cs="Segoe UI"/>
          <w:bCs/>
          <w:i w:val="0"/>
          <w:color w:val="31849B"/>
          <w:sz w:val="20"/>
        </w:rPr>
        <w:t>ESCRITO DE NO SUBCONTRATAR A LICITANTES</w:t>
      </w:r>
    </w:p>
    <w:p w14:paraId="074A1A15" w14:textId="77777777" w:rsidR="00A96683" w:rsidRPr="00F452B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1EFE95C2" w14:textId="77777777" w:rsidR="00A96683" w:rsidRPr="00F452B1" w:rsidRDefault="00A96683" w:rsidP="00A96683"/>
    <w:p w14:paraId="27C3F664" w14:textId="77777777"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14:paraId="00DC3BEF" w14:textId="16238421" w:rsidR="003F58BD" w:rsidRPr="00FC2287"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lastRenderedPageBreak/>
        <w:t xml:space="preserve">Escrito de declaración, por el propio licitante o su representante y/o apoderado legal, en el que manifieste </w:t>
      </w:r>
      <w:r w:rsidRPr="00F452B1">
        <w:rPr>
          <w:rFonts w:ascii="Segoe UI" w:hAnsi="Segoe UI" w:cs="Segoe UI"/>
          <w:i w:val="0"/>
          <w:sz w:val="20"/>
        </w:rPr>
        <w:t xml:space="preserve">“Bajo Protesta de Decir </w:t>
      </w:r>
      <w:r w:rsidRPr="00EB2B05">
        <w:rPr>
          <w:rFonts w:ascii="Segoe UI" w:hAnsi="Segoe UI" w:cs="Segoe UI"/>
          <w:i w:val="0"/>
          <w:sz w:val="20"/>
        </w:rPr>
        <w:t>Verdad”,</w:t>
      </w:r>
      <w:r w:rsidRPr="00EB2B05">
        <w:rPr>
          <w:rFonts w:ascii="Segoe UI" w:hAnsi="Segoe UI" w:cs="Segoe UI"/>
          <w:b w:val="0"/>
          <w:i w:val="0"/>
          <w:sz w:val="20"/>
        </w:rPr>
        <w:t xml:space="preserve"> que el </w:t>
      </w:r>
      <w:r w:rsidR="00A10EAC" w:rsidRPr="00EB2B05">
        <w:rPr>
          <w:rFonts w:ascii="Segoe UI" w:hAnsi="Segoe UI" w:cs="Segoe UI"/>
          <w:b w:val="0"/>
          <w:i w:val="0"/>
          <w:sz w:val="20"/>
        </w:rPr>
        <w:t>LICITANTE</w:t>
      </w:r>
      <w:r w:rsidRPr="00EB2B05">
        <w:rPr>
          <w:rFonts w:ascii="Segoe UI" w:hAnsi="Segoe UI" w:cs="Segoe UI"/>
          <w:b w:val="0"/>
          <w:i w:val="0"/>
          <w:sz w:val="20"/>
        </w:rPr>
        <w:t xml:space="preserve"> deberá estar inscrito en el Registro Electrónico de Personas Físicas y Morales, conforme al </w:t>
      </w:r>
      <w:r w:rsidR="00FC2287" w:rsidRPr="00EB2B05">
        <w:rPr>
          <w:rFonts w:ascii="Segoe UI" w:hAnsi="Segoe UI" w:cs="Segoe UI"/>
          <w:bCs/>
          <w:i w:val="0"/>
          <w:color w:val="31849B"/>
          <w:sz w:val="20"/>
        </w:rPr>
        <w:t>A</w:t>
      </w:r>
      <w:r w:rsidR="00FD1656" w:rsidRPr="00EB2B05">
        <w:rPr>
          <w:rFonts w:ascii="Segoe UI" w:hAnsi="Segoe UI" w:cs="Segoe UI"/>
          <w:bCs/>
          <w:i w:val="0"/>
          <w:color w:val="31849B"/>
          <w:sz w:val="20"/>
        </w:rPr>
        <w:t>NEXO</w:t>
      </w:r>
      <w:r w:rsidR="00FC2287" w:rsidRPr="00EB2B05">
        <w:rPr>
          <w:rFonts w:ascii="Segoe UI" w:hAnsi="Segoe UI" w:cs="Segoe UI"/>
          <w:bCs/>
          <w:i w:val="0"/>
          <w:color w:val="31849B"/>
          <w:sz w:val="20"/>
        </w:rPr>
        <w:t xml:space="preserve"> NO. 24 (VEINTICUATRO) ESCRITO DE REGISTRO ELECTRÓNICO DE PERSONAS FÍSICAS Y MORALES</w:t>
      </w:r>
    </w:p>
    <w:p w14:paraId="1BF3E823" w14:textId="77777777" w:rsidR="00B52A69" w:rsidRPr="00F452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452B1">
        <w:rPr>
          <w:rFonts w:ascii="Segoe UI" w:hAnsi="Segoe UI" w:cs="Segoe UI"/>
          <w:b w:val="0"/>
          <w:color w:val="4F6228"/>
          <w:sz w:val="20"/>
          <w:lang w:val="es-ES_tradnl"/>
        </w:rPr>
        <w:t xml:space="preserve"> </w:t>
      </w:r>
    </w:p>
    <w:p w14:paraId="771D55EA"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B75D720" w14:textId="77777777" w:rsidR="00270727" w:rsidRPr="00F452B1" w:rsidRDefault="00270727" w:rsidP="00B52A69">
      <w:pPr>
        <w:spacing w:line="276" w:lineRule="auto"/>
        <w:ind w:left="360"/>
        <w:rPr>
          <w:rFonts w:ascii="Segoe UI" w:hAnsi="Segoe UI" w:cs="Segoe UI"/>
          <w:b/>
          <w:color w:val="4F6228"/>
          <w:sz w:val="20"/>
          <w:lang w:val="es-ES_tradnl"/>
        </w:rPr>
      </w:pPr>
    </w:p>
    <w:p w14:paraId="32CAB2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452B1">
        <w:rPr>
          <w:rFonts w:ascii="Segoe UI" w:hAnsi="Segoe UI" w:cs="Segoe UI"/>
          <w:i w:val="0"/>
          <w:color w:val="4F6228"/>
          <w:sz w:val="20"/>
          <w:lang w:val="es-ES_tradnl"/>
        </w:rPr>
        <w:t>AUTORIZACIÓN PARA CONSULTAR SU OPINIÓN DE CUMPLIMIENTO (32-D) EN MATERIA DE SEGURIDAD SOCIAL.</w:t>
      </w:r>
      <w:bookmarkEnd w:id="82"/>
    </w:p>
    <w:p w14:paraId="251E7FBC" w14:textId="77777777" w:rsidR="00B52A69" w:rsidRPr="00F452B1" w:rsidRDefault="00B52A69" w:rsidP="00B52A69">
      <w:pPr>
        <w:spacing w:line="276" w:lineRule="auto"/>
        <w:rPr>
          <w:rFonts w:ascii="Segoe UI" w:hAnsi="Segoe UI" w:cs="Segoe UI"/>
          <w:sz w:val="20"/>
        </w:rPr>
      </w:pPr>
    </w:p>
    <w:p w14:paraId="1E171A4D"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Pr="00F452B1">
        <w:rPr>
          <w:rFonts w:ascii="Segoe UI" w:hAnsi="Segoe UI" w:cs="Segoe UI"/>
          <w:b/>
          <w:bCs/>
          <w:color w:val="31849B"/>
          <w:sz w:val="20"/>
        </w:rPr>
        <w:t>ANEXO NÚMERO 11 (ONCE) “AUTORIZACIÓN PARA CONSULTAR SU OPINIÓN DE CUMPLIMIENTO (32-D) ANTE EL IMSS”.</w:t>
      </w:r>
    </w:p>
    <w:p w14:paraId="7758CEFD" w14:textId="77777777" w:rsidR="00B52A69" w:rsidRPr="00F452B1" w:rsidRDefault="00B52A69" w:rsidP="00B52A69">
      <w:pPr>
        <w:spacing w:line="276" w:lineRule="auto"/>
        <w:rPr>
          <w:rFonts w:ascii="Segoe UI" w:hAnsi="Segoe UI" w:cs="Segoe UI"/>
          <w:b/>
          <w:bCs/>
          <w:sz w:val="20"/>
        </w:rPr>
      </w:pPr>
    </w:p>
    <w:p w14:paraId="2509CA01" w14:textId="77777777" w:rsidR="00270727" w:rsidRPr="00EB2B05" w:rsidRDefault="00270727" w:rsidP="00270727">
      <w:pPr>
        <w:pStyle w:val="Prrafodelista"/>
        <w:spacing w:line="276" w:lineRule="auto"/>
        <w:ind w:left="0" w:right="49"/>
        <w:jc w:val="both"/>
        <w:rPr>
          <w:rFonts w:ascii="Segoe UI" w:hAnsi="Segoe UI" w:cs="Segoe UI"/>
          <w:b/>
          <w:i/>
          <w:sz w:val="18"/>
          <w:u w:val="single"/>
          <w:lang w:val="es-ES_tradnl"/>
        </w:rPr>
      </w:pPr>
      <w:r w:rsidRPr="00EB2B05">
        <w:rPr>
          <w:rFonts w:ascii="Segoe UI" w:hAnsi="Segoe UI" w:cs="Segoe UI"/>
          <w:b/>
          <w:bCs/>
          <w:i/>
          <w:iCs/>
          <w:sz w:val="18"/>
          <w:u w:val="single"/>
        </w:rPr>
        <w:t xml:space="preserve">PARA AQUELLOS LICITANTES QUE SE ENCUENTREN EN DICHO SUPUESTO, LA NO PRESENTACIÓN DE ESTE DOCUMENTO </w:t>
      </w:r>
      <w:r w:rsidRPr="00EB2B05">
        <w:rPr>
          <w:rFonts w:ascii="Segoe UI" w:hAnsi="Segoe UI" w:cs="Segoe UI"/>
          <w:b/>
          <w:i/>
          <w:iCs/>
          <w:sz w:val="18"/>
          <w:u w:val="single"/>
        </w:rPr>
        <w:t xml:space="preserve">AFECTA LA SOLVENCIA DE LA </w:t>
      </w:r>
      <w:r w:rsidRPr="00EB2B05">
        <w:rPr>
          <w:rFonts w:ascii="Segoe UI" w:hAnsi="Segoe UI" w:cs="Segoe UI"/>
          <w:b/>
          <w:i/>
          <w:iCs/>
          <w:sz w:val="18"/>
          <w:u w:val="single"/>
          <w:lang w:val="es-ES_tradnl"/>
        </w:rPr>
        <w:t>PROPOSICIÓN Y MOTIVARÁ SU DESECHAMIENTO</w:t>
      </w:r>
      <w:r w:rsidRPr="00EB2B05">
        <w:rPr>
          <w:rFonts w:ascii="Segoe UI" w:hAnsi="Segoe UI" w:cs="Segoe UI"/>
          <w:b/>
          <w:i/>
          <w:sz w:val="18"/>
          <w:u w:val="single"/>
          <w:lang w:val="es-ES_tradnl"/>
        </w:rPr>
        <w:t>.</w:t>
      </w:r>
    </w:p>
    <w:p w14:paraId="03975937" w14:textId="77777777" w:rsidR="00892FA5" w:rsidRPr="00EB2B05" w:rsidRDefault="00892FA5" w:rsidP="00B52A69">
      <w:pPr>
        <w:spacing w:line="276" w:lineRule="auto"/>
        <w:jc w:val="both"/>
        <w:rPr>
          <w:rFonts w:ascii="Segoe UI" w:hAnsi="Segoe UI" w:cs="Segoe UI"/>
          <w:b/>
          <w:bCs/>
          <w:i/>
          <w:sz w:val="18"/>
          <w:u w:val="single"/>
        </w:rPr>
      </w:pPr>
    </w:p>
    <w:p w14:paraId="60464614" w14:textId="77777777" w:rsidR="00B52A69" w:rsidRPr="00EB2B0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EB2B05">
        <w:rPr>
          <w:rFonts w:ascii="Segoe UI" w:hAnsi="Segoe UI" w:cs="Segoe UI"/>
          <w:i w:val="0"/>
          <w:color w:val="4F6228"/>
          <w:sz w:val="20"/>
          <w:lang w:val="es-ES_tradnl"/>
        </w:rPr>
        <w:t>OPINIÓN DE CUMPLIMIENTO DE OBLIGACIONES FISCALES EMITIDAS POR EL SAT.</w:t>
      </w:r>
      <w:bookmarkEnd w:id="83"/>
      <w:r w:rsidRPr="00EB2B05">
        <w:rPr>
          <w:rFonts w:ascii="Segoe UI" w:hAnsi="Segoe UI" w:cs="Segoe UI"/>
          <w:i w:val="0"/>
          <w:color w:val="4F6228"/>
          <w:sz w:val="20"/>
          <w:lang w:val="es-ES_tradnl"/>
        </w:rPr>
        <w:t xml:space="preserve"> </w:t>
      </w:r>
    </w:p>
    <w:p w14:paraId="02FB68D4" w14:textId="77777777" w:rsidR="00B52A69" w:rsidRPr="00EB2B05" w:rsidRDefault="00B52A69" w:rsidP="00B52A69">
      <w:pPr>
        <w:spacing w:line="276" w:lineRule="auto"/>
        <w:ind w:right="49"/>
        <w:jc w:val="both"/>
        <w:rPr>
          <w:rFonts w:ascii="Segoe UI" w:hAnsi="Segoe UI" w:cs="Segoe UI"/>
          <w:sz w:val="20"/>
        </w:rPr>
      </w:pPr>
    </w:p>
    <w:p w14:paraId="01F12E4A" w14:textId="77777777" w:rsidR="00B52A69" w:rsidRDefault="00B52A69" w:rsidP="00B52A69">
      <w:pPr>
        <w:spacing w:line="276" w:lineRule="auto"/>
        <w:ind w:right="49"/>
        <w:jc w:val="both"/>
        <w:rPr>
          <w:rFonts w:ascii="Segoe UI" w:hAnsi="Segoe UI" w:cs="Segoe UI"/>
          <w:sz w:val="20"/>
        </w:rPr>
      </w:pPr>
      <w:r w:rsidRPr="00EB2B05">
        <w:rPr>
          <w:rFonts w:ascii="Segoe UI" w:hAnsi="Segoe UI" w:cs="Segoe UI"/>
          <w:sz w:val="20"/>
        </w:rPr>
        <w:t>Opinión de cumplimiento de obligaciones fiscales emitida por el SAT, en términos del artículo</w:t>
      </w:r>
      <w:r w:rsidRPr="00F452B1">
        <w:rPr>
          <w:rFonts w:ascii="Segoe UI" w:hAnsi="Segoe UI" w:cs="Segoe UI"/>
          <w:sz w:val="20"/>
        </w:rPr>
        <w:t xml:space="preserve"> 32-D del Código Fiscal de la Federación y de la Miscelánea Fiscal del año correspondiente, deberá estar positiva y vigente. </w:t>
      </w:r>
    </w:p>
    <w:p w14:paraId="4E1767ED" w14:textId="77777777" w:rsidR="00806A2F" w:rsidRDefault="00806A2F" w:rsidP="00B52A69">
      <w:pPr>
        <w:spacing w:line="276" w:lineRule="auto"/>
        <w:ind w:right="49"/>
        <w:jc w:val="both"/>
        <w:rPr>
          <w:rFonts w:ascii="Segoe UI" w:hAnsi="Segoe UI" w:cs="Segoe UI"/>
          <w:sz w:val="20"/>
        </w:rPr>
      </w:pPr>
    </w:p>
    <w:p w14:paraId="477DA8F2" w14:textId="77777777" w:rsidR="00806A2F" w:rsidRDefault="00806A2F" w:rsidP="00806A2F">
      <w:pPr>
        <w:spacing w:line="276" w:lineRule="auto"/>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Default="00806A2F" w:rsidP="00B52A69">
      <w:pPr>
        <w:spacing w:line="276" w:lineRule="auto"/>
        <w:ind w:right="49"/>
        <w:jc w:val="both"/>
        <w:rPr>
          <w:rFonts w:ascii="Segoe UI" w:hAnsi="Segoe UI" w:cs="Segoe UI"/>
          <w:sz w:val="20"/>
        </w:rPr>
      </w:pPr>
    </w:p>
    <w:p w14:paraId="19CD72EE" w14:textId="77777777" w:rsidR="00806A2F" w:rsidRPr="00442944" w:rsidRDefault="00806A2F" w:rsidP="00806A2F">
      <w:pPr>
        <w:jc w:val="both"/>
        <w:rPr>
          <w:rFonts w:ascii="Segoe UI" w:hAnsi="Segoe UI" w:cs="Segoe UI"/>
          <w:i/>
          <w:sz w:val="20"/>
          <w:u w:val="single"/>
        </w:rPr>
      </w:pPr>
      <w:r w:rsidRPr="00442944">
        <w:rPr>
          <w:rFonts w:ascii="Segoe UI" w:hAnsi="Segoe UI" w:cs="Segoe UI"/>
          <w:i/>
          <w:sz w:val="18"/>
          <w:lang w:eastAsia="es-ES"/>
        </w:rPr>
        <w:t xml:space="preserve">De conformidad con lo señalado en la fracción </w:t>
      </w:r>
      <w:r w:rsidRPr="00442944">
        <w:rPr>
          <w:rFonts w:ascii="Segoe UI" w:hAnsi="Segoe UI" w:cs="Segoe UI"/>
          <w:b/>
          <w:bCs/>
          <w:i/>
          <w:sz w:val="18"/>
          <w:lang w:eastAsia="es-ES"/>
        </w:rPr>
        <w:t>XXII</w:t>
      </w:r>
      <w:r w:rsidRPr="00442944">
        <w:rPr>
          <w:rFonts w:ascii="Segoe UI" w:hAnsi="Segoe UI" w:cs="Segoe UI"/>
          <w:i/>
          <w:sz w:val="18"/>
          <w:lang w:eastAsia="es-ES"/>
        </w:rPr>
        <w:t xml:space="preserve"> del artículo </w:t>
      </w:r>
      <w:r w:rsidRPr="00442944">
        <w:rPr>
          <w:rFonts w:ascii="Segoe UI" w:hAnsi="Segoe UI" w:cs="Segoe UI"/>
          <w:b/>
          <w:bCs/>
          <w:i/>
          <w:sz w:val="18"/>
          <w:lang w:eastAsia="es-ES"/>
        </w:rPr>
        <w:t>40</w:t>
      </w:r>
      <w:r w:rsidRPr="00442944">
        <w:rPr>
          <w:rFonts w:ascii="Segoe UI" w:hAnsi="Segoe UI" w:cs="Segoe UI"/>
          <w:i/>
          <w:sz w:val="18"/>
          <w:lang w:eastAsia="es-ES"/>
        </w:rPr>
        <w:t xml:space="preserve"> de la LAASSP, en caso de que el licitante adjudicado no presente la opinión de cumplimiento de obligaciones fiscales emitida por el SAT </w:t>
      </w:r>
      <w:r w:rsidRPr="00442944">
        <w:rPr>
          <w:rFonts w:ascii="Segoe UI" w:hAnsi="Segoe UI" w:cs="Segoe UI"/>
          <w:b/>
          <w:bCs/>
          <w:i/>
          <w:sz w:val="18"/>
          <w:lang w:eastAsia="es-ES"/>
        </w:rPr>
        <w:t>vigente y positiva</w:t>
      </w:r>
      <w:r w:rsidRPr="00442944">
        <w:rPr>
          <w:rFonts w:ascii="Segoe UI" w:hAnsi="Segoe UI" w:cs="Segoe UI"/>
          <w:i/>
          <w:sz w:val="18"/>
          <w:lang w:eastAsia="es-ES"/>
        </w:rPr>
        <w:t xml:space="preserve">, el </w:t>
      </w:r>
      <w:r w:rsidRPr="00442944">
        <w:rPr>
          <w:rFonts w:ascii="Segoe UI" w:hAnsi="Segoe UI" w:cs="Segoe UI"/>
          <w:b/>
          <w:i/>
          <w:sz w:val="18"/>
          <w:u w:val="single"/>
          <w:lang w:eastAsia="es-ES"/>
        </w:rPr>
        <w:t>Instituto se abstendrá de formalizar el contrato correspondiente</w:t>
      </w:r>
      <w:r w:rsidRPr="00442944">
        <w:rPr>
          <w:rFonts w:ascii="Segoe UI" w:hAnsi="Segoe UI" w:cs="Segoe UI"/>
          <w:i/>
          <w:sz w:val="18"/>
          <w:lang w:eastAsia="es-ES"/>
        </w:rPr>
        <w:t xml:space="preserve">, de conformidad con lo establecido en el artículo </w:t>
      </w:r>
      <w:r w:rsidRPr="00442944">
        <w:rPr>
          <w:rFonts w:ascii="Segoe UI" w:hAnsi="Segoe UI" w:cs="Segoe UI"/>
          <w:b/>
          <w:bCs/>
          <w:i/>
          <w:sz w:val="18"/>
          <w:lang w:eastAsia="es-ES"/>
        </w:rPr>
        <w:t>71</w:t>
      </w:r>
      <w:r w:rsidRPr="00442944">
        <w:rPr>
          <w:rFonts w:ascii="Segoe UI" w:hAnsi="Segoe UI" w:cs="Segoe UI"/>
          <w:i/>
          <w:sz w:val="18"/>
          <w:lang w:eastAsia="es-ES"/>
        </w:rPr>
        <w:t xml:space="preserve"> fracción </w:t>
      </w:r>
      <w:r w:rsidRPr="00442944">
        <w:rPr>
          <w:rFonts w:ascii="Segoe UI" w:hAnsi="Segoe UI" w:cs="Segoe UI"/>
          <w:b/>
          <w:bCs/>
          <w:i/>
          <w:sz w:val="18"/>
          <w:lang w:eastAsia="es-ES"/>
        </w:rPr>
        <w:t>XVI</w:t>
      </w:r>
      <w:r w:rsidRPr="00442944">
        <w:rPr>
          <w:rFonts w:ascii="Segoe UI" w:hAnsi="Segoe UI" w:cs="Segoe UI"/>
          <w:i/>
          <w:sz w:val="18"/>
          <w:lang w:eastAsia="es-ES"/>
        </w:rPr>
        <w:t xml:space="preserve"> de la LAASSP.</w:t>
      </w:r>
    </w:p>
    <w:p w14:paraId="1C8972E0" w14:textId="77777777" w:rsidR="00B52A69" w:rsidRPr="00F452B1" w:rsidRDefault="00B52A69" w:rsidP="00B52A69">
      <w:pPr>
        <w:spacing w:line="276" w:lineRule="auto"/>
        <w:ind w:right="49"/>
        <w:jc w:val="both"/>
        <w:rPr>
          <w:rFonts w:ascii="Segoe UI" w:hAnsi="Segoe UI" w:cs="Segoe UI"/>
          <w:sz w:val="20"/>
        </w:rPr>
      </w:pPr>
    </w:p>
    <w:p w14:paraId="52DC44BD" w14:textId="6B031621"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452B1">
        <w:rPr>
          <w:rFonts w:ascii="Segoe UI" w:hAnsi="Segoe UI" w:cs="Segoe UI"/>
          <w:i w:val="0"/>
          <w:color w:val="4F6228"/>
          <w:sz w:val="20"/>
          <w:lang w:val="es-ES_tradnl"/>
        </w:rPr>
        <w:t>OPINIÓN DE OBLIGACIONES EN MATERIA DE SEGURIDAD SOCIAL</w:t>
      </w:r>
      <w:bookmarkEnd w:id="84"/>
    </w:p>
    <w:p w14:paraId="6745E4C5" w14:textId="77777777" w:rsidR="001D5F77" w:rsidRPr="00F452B1" w:rsidRDefault="001D5F77" w:rsidP="00B52A69">
      <w:pPr>
        <w:tabs>
          <w:tab w:val="left" w:pos="1901"/>
        </w:tabs>
        <w:spacing w:line="276" w:lineRule="auto"/>
        <w:ind w:right="49"/>
        <w:jc w:val="both"/>
        <w:rPr>
          <w:rFonts w:ascii="Segoe UI" w:hAnsi="Segoe UI" w:cs="Segoe UI"/>
          <w:sz w:val="20"/>
        </w:rPr>
      </w:pPr>
    </w:p>
    <w:p w14:paraId="7F6638CC" w14:textId="2CADB10B" w:rsidR="001D5F77" w:rsidRPr="00F452B1" w:rsidRDefault="00FF5D50" w:rsidP="001D5F77">
      <w:pPr>
        <w:spacing w:line="276" w:lineRule="auto"/>
        <w:ind w:right="49"/>
        <w:jc w:val="both"/>
        <w:rPr>
          <w:rFonts w:ascii="Segoe UI" w:hAnsi="Segoe UI" w:cs="Segoe UI"/>
          <w:sz w:val="20"/>
        </w:rPr>
      </w:pPr>
      <w:r w:rsidRPr="00FF5D50">
        <w:rPr>
          <w:rFonts w:ascii="Segoe UI" w:hAnsi="Segoe UI" w:cs="Segoe UI"/>
          <w:sz w:val="20"/>
        </w:rPr>
        <w:t>Opinión de cumplimiento en materia de seguridad social, d</w:t>
      </w:r>
      <w:r w:rsidR="008E50E4">
        <w:rPr>
          <w:rFonts w:ascii="Segoe UI" w:hAnsi="Segoe UI" w:cs="Segoe UI"/>
          <w:sz w:val="20"/>
        </w:rPr>
        <w:t xml:space="preserve">eberá estar positiva y vigente. </w:t>
      </w:r>
    </w:p>
    <w:p w14:paraId="0F9DE525" w14:textId="77777777" w:rsidR="001D5F77" w:rsidRDefault="001D5F77" w:rsidP="001D5F77">
      <w:pPr>
        <w:spacing w:line="276" w:lineRule="auto"/>
        <w:ind w:right="49"/>
        <w:jc w:val="both"/>
        <w:rPr>
          <w:rFonts w:ascii="Segoe UI" w:hAnsi="Segoe UI" w:cs="Segoe UI"/>
          <w:sz w:val="20"/>
        </w:rPr>
      </w:pPr>
    </w:p>
    <w:p w14:paraId="2B1F64C9" w14:textId="3B94CE0E" w:rsidR="00806A2F" w:rsidRDefault="00860F1C" w:rsidP="00860F1C">
      <w:pPr>
        <w:spacing w:line="276" w:lineRule="auto"/>
        <w:ind w:right="49"/>
        <w:jc w:val="both"/>
        <w:rPr>
          <w:rFonts w:ascii="Segoe UI" w:hAnsi="Segoe UI" w:cs="Segoe UI"/>
          <w:i/>
          <w:sz w:val="18"/>
        </w:rPr>
      </w:pPr>
      <w:r w:rsidRPr="00860F1C">
        <w:rPr>
          <w:rFonts w:ascii="Segoe UI" w:hAnsi="Segoe UI" w:cs="Segoe UI"/>
          <w:b/>
          <w:i/>
          <w:sz w:val="18"/>
        </w:rPr>
        <w:t>Nota:</w:t>
      </w:r>
      <w:r w:rsidRPr="00860F1C">
        <w:rPr>
          <w:rFonts w:ascii="Segoe UI" w:hAnsi="Segoe UI" w:cs="Segoe UI"/>
          <w:i/>
          <w:sz w:val="18"/>
        </w:rPr>
        <w:t xml:space="preserve"> 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será válida durante el plazo de </w:t>
      </w:r>
      <w:r w:rsidRPr="0012303C">
        <w:rPr>
          <w:rFonts w:ascii="Segoe UI" w:hAnsi="Segoe UI" w:cs="Segoe UI"/>
          <w:b/>
          <w:i/>
          <w:sz w:val="18"/>
        </w:rPr>
        <w:t>quince días hábiles</w:t>
      </w:r>
      <w:r w:rsidRPr="00860F1C">
        <w:rPr>
          <w:rFonts w:ascii="Segoe UI" w:hAnsi="Segoe UI" w:cs="Segoe UI"/>
          <w:i/>
          <w:sz w:val="18"/>
        </w:rPr>
        <w:t xml:space="preserve"> que el contribuyente tiene para la formalización de las contrataciones referidas en el artículo 32-d del código fiscal de la federación, en términos de las disposiciones jurídicas aplicables"</w:t>
      </w:r>
    </w:p>
    <w:p w14:paraId="1ECEF5E6" w14:textId="77777777" w:rsidR="00860F1C" w:rsidRPr="00F452B1" w:rsidRDefault="00860F1C" w:rsidP="00860F1C">
      <w:pPr>
        <w:spacing w:line="276" w:lineRule="auto"/>
        <w:ind w:right="49"/>
        <w:jc w:val="both"/>
        <w:rPr>
          <w:rFonts w:ascii="Segoe UI" w:hAnsi="Segoe UI" w:cs="Segoe UI"/>
          <w:sz w:val="20"/>
        </w:rPr>
      </w:pPr>
    </w:p>
    <w:p w14:paraId="0835A028" w14:textId="77777777" w:rsidR="00967651" w:rsidRDefault="00967651" w:rsidP="001D5F77">
      <w:pPr>
        <w:tabs>
          <w:tab w:val="left" w:pos="1901"/>
        </w:tabs>
        <w:spacing w:line="276" w:lineRule="auto"/>
        <w:ind w:right="49"/>
        <w:jc w:val="both"/>
        <w:rPr>
          <w:rFonts w:ascii="Segoe UI" w:hAnsi="Segoe UI" w:cs="Segoe UI"/>
          <w:b/>
          <w:bCs/>
          <w:i/>
          <w:iCs/>
          <w:sz w:val="18"/>
          <w:u w:val="single"/>
        </w:rPr>
      </w:pPr>
      <w:r w:rsidRPr="0096765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5789CAF9" w14:textId="0C4DDB9A"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14:paraId="5C3C84F4" w14:textId="24503075"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452B1">
        <w:rPr>
          <w:rFonts w:ascii="Segoe UI" w:hAnsi="Segoe UI" w:cs="Segoe UI"/>
          <w:i w:val="0"/>
          <w:color w:val="4F6228"/>
          <w:sz w:val="20"/>
          <w:lang w:val="es-ES_tradnl"/>
        </w:rPr>
        <w:t xml:space="preserve"> </w:t>
      </w:r>
      <w:r w:rsidR="006E2E11">
        <w:rPr>
          <w:rFonts w:ascii="Segoe UI" w:hAnsi="Segoe UI" w:cs="Segoe UI"/>
          <w:i w:val="0"/>
          <w:color w:val="4F6228"/>
          <w:sz w:val="20"/>
          <w:lang w:val="es-ES_tradnl"/>
        </w:rPr>
        <w:t>CONSTANCIA</w:t>
      </w:r>
      <w:r w:rsidRPr="00F452B1">
        <w:rPr>
          <w:rFonts w:ascii="Segoe UI" w:hAnsi="Segoe UI" w:cs="Segoe UI"/>
          <w:i w:val="0"/>
          <w:color w:val="4F6228"/>
          <w:sz w:val="20"/>
          <w:lang w:val="es-ES_tradnl"/>
        </w:rPr>
        <w:t xml:space="preserve"> DE CUMPLIMIENTO INFONAVIT.</w:t>
      </w:r>
      <w:bookmarkEnd w:id="85"/>
      <w:r w:rsidRPr="00F452B1">
        <w:rPr>
          <w:rFonts w:ascii="Segoe UI" w:hAnsi="Segoe UI" w:cs="Segoe UI"/>
          <w:i w:val="0"/>
          <w:color w:val="4F6228"/>
          <w:sz w:val="20"/>
          <w:lang w:val="es-ES_tradnl"/>
        </w:rPr>
        <w:t xml:space="preserve"> </w:t>
      </w:r>
    </w:p>
    <w:p w14:paraId="18C55DF5" w14:textId="77777777" w:rsidR="00B52A69" w:rsidRPr="00F452B1" w:rsidRDefault="00B52A69" w:rsidP="00B52A69">
      <w:pPr>
        <w:spacing w:line="276" w:lineRule="auto"/>
        <w:ind w:right="49"/>
        <w:jc w:val="both"/>
        <w:rPr>
          <w:rFonts w:ascii="Segoe UI" w:hAnsi="Segoe UI" w:cs="Segoe UI"/>
          <w:sz w:val="20"/>
        </w:rPr>
      </w:pPr>
    </w:p>
    <w:p w14:paraId="66B24742" w14:textId="46E0586B" w:rsidR="00B52A69" w:rsidRDefault="00FF5D50" w:rsidP="00B52A69">
      <w:pPr>
        <w:spacing w:line="276" w:lineRule="auto"/>
        <w:ind w:right="49"/>
        <w:jc w:val="both"/>
        <w:rPr>
          <w:rFonts w:ascii="Segoe UI" w:hAnsi="Segoe UI" w:cs="Segoe UI"/>
          <w:sz w:val="20"/>
        </w:rPr>
      </w:pPr>
      <w:r w:rsidRPr="00FF5D50">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F452B1">
        <w:rPr>
          <w:rFonts w:ascii="Segoe UI" w:hAnsi="Segoe UI" w:cs="Segoe UI"/>
          <w:sz w:val="20"/>
        </w:rPr>
        <w:t xml:space="preserve">. </w:t>
      </w:r>
    </w:p>
    <w:p w14:paraId="7E726CD5" w14:textId="77777777" w:rsidR="00806A2F" w:rsidRDefault="00806A2F" w:rsidP="00B52A69">
      <w:pPr>
        <w:spacing w:line="276" w:lineRule="auto"/>
        <w:ind w:right="49"/>
        <w:jc w:val="both"/>
        <w:rPr>
          <w:rFonts w:ascii="Segoe UI" w:hAnsi="Segoe UI" w:cs="Segoe UI"/>
          <w:sz w:val="20"/>
        </w:rPr>
      </w:pPr>
    </w:p>
    <w:p w14:paraId="62A3D16C" w14:textId="77777777" w:rsidR="00806A2F" w:rsidRPr="00442944" w:rsidRDefault="00806A2F" w:rsidP="00806A2F">
      <w:pPr>
        <w:jc w:val="both"/>
        <w:rPr>
          <w:rFonts w:ascii="Segoe UI" w:hAnsi="Segoe UI" w:cs="Segoe UI"/>
          <w:i/>
          <w:sz w:val="18"/>
        </w:rPr>
      </w:pPr>
      <w:r w:rsidRPr="00442944">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442944">
        <w:rPr>
          <w:rFonts w:ascii="Segoe UI" w:hAnsi="Segoe UI" w:cs="Segoe UI"/>
          <w:b/>
          <w:i/>
          <w:sz w:val="18"/>
        </w:rPr>
        <w:t>vigencia de 30 días naturales contados a partir del día de su emisión</w:t>
      </w:r>
      <w:r w:rsidRPr="00442944">
        <w:rPr>
          <w:rFonts w:ascii="Segoe UI" w:hAnsi="Segoe UI" w:cs="Segoe UI"/>
          <w:i/>
          <w:sz w:val="18"/>
        </w:rPr>
        <w:t>.</w:t>
      </w:r>
    </w:p>
    <w:p w14:paraId="6064A536" w14:textId="77777777" w:rsidR="00B52A69" w:rsidRPr="00F452B1" w:rsidRDefault="00B52A69" w:rsidP="00B52A69">
      <w:pPr>
        <w:spacing w:line="276" w:lineRule="auto"/>
        <w:ind w:right="49"/>
        <w:jc w:val="both"/>
        <w:rPr>
          <w:rFonts w:ascii="Segoe UI" w:hAnsi="Segoe UI" w:cs="Segoe UI"/>
          <w:sz w:val="20"/>
        </w:rPr>
      </w:pPr>
    </w:p>
    <w:p w14:paraId="28F40A89" w14:textId="0EBB1441" w:rsidR="00B52A69" w:rsidRDefault="001D5F77" w:rsidP="00967651">
      <w:pPr>
        <w:pStyle w:val="Prrafodelista"/>
        <w:spacing w:line="276" w:lineRule="auto"/>
        <w:ind w:left="0" w:right="49"/>
        <w:jc w:val="both"/>
        <w:rPr>
          <w:rFonts w:ascii="Segoe UI" w:hAnsi="Segoe UI" w:cs="Segoe UI"/>
          <w:b/>
          <w:bCs/>
          <w:i/>
          <w:iCs/>
          <w:sz w:val="18"/>
          <w:u w:val="single"/>
        </w:rPr>
      </w:pPr>
      <w:r w:rsidRPr="00F452B1">
        <w:rPr>
          <w:rFonts w:ascii="Segoe UI" w:hAnsi="Segoe UI" w:cs="Segoe UI"/>
          <w:b/>
          <w:bCs/>
          <w:i/>
          <w:iCs/>
          <w:sz w:val="18"/>
          <w:u w:val="single"/>
        </w:rPr>
        <w:t xml:space="preserve"> </w:t>
      </w:r>
      <w:r w:rsidR="00967651"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Default="00967651" w:rsidP="00967651">
      <w:pPr>
        <w:pStyle w:val="Prrafodelista"/>
        <w:spacing w:line="276" w:lineRule="auto"/>
        <w:ind w:left="0" w:right="49"/>
        <w:jc w:val="both"/>
        <w:rPr>
          <w:rFonts w:ascii="Segoe UI" w:hAnsi="Segoe UI" w:cs="Segoe UI"/>
          <w:b/>
          <w:sz w:val="18"/>
          <w:szCs w:val="18"/>
        </w:rPr>
      </w:pPr>
    </w:p>
    <w:p w14:paraId="4717C782" w14:textId="77777777" w:rsidR="00806A2F" w:rsidRPr="00442944" w:rsidRDefault="00806A2F" w:rsidP="00806A2F">
      <w:pPr>
        <w:jc w:val="both"/>
        <w:rPr>
          <w:rFonts w:ascii="Segoe UI" w:hAnsi="Segoe UI" w:cs="Segoe UI"/>
          <w:sz w:val="18"/>
          <w:u w:val="single"/>
        </w:rPr>
      </w:pPr>
      <w:r w:rsidRPr="00442944">
        <w:rPr>
          <w:rFonts w:ascii="Segoe UI" w:hAnsi="Segoe UI" w:cs="Segoe UI"/>
          <w:i/>
          <w:sz w:val="18"/>
          <w:lang w:eastAsia="es-ES"/>
        </w:rPr>
        <w:t xml:space="preserve">De conformidad con lo señalado en la fracción </w:t>
      </w:r>
      <w:r w:rsidRPr="00442944">
        <w:rPr>
          <w:rFonts w:ascii="Segoe UI" w:hAnsi="Segoe UI" w:cs="Segoe UI"/>
          <w:b/>
          <w:bCs/>
          <w:i/>
          <w:sz w:val="18"/>
          <w:lang w:eastAsia="es-ES"/>
        </w:rPr>
        <w:t>XXII</w:t>
      </w:r>
      <w:r w:rsidRPr="00442944">
        <w:rPr>
          <w:rFonts w:ascii="Segoe UI" w:hAnsi="Segoe UI" w:cs="Segoe UI"/>
          <w:i/>
          <w:sz w:val="18"/>
          <w:lang w:eastAsia="es-ES"/>
        </w:rPr>
        <w:t xml:space="preserve"> del artículo </w:t>
      </w:r>
      <w:r w:rsidRPr="00442944">
        <w:rPr>
          <w:rFonts w:ascii="Segoe UI" w:hAnsi="Segoe UI" w:cs="Segoe UI"/>
          <w:b/>
          <w:bCs/>
          <w:i/>
          <w:sz w:val="18"/>
          <w:lang w:eastAsia="es-ES"/>
        </w:rPr>
        <w:t>40</w:t>
      </w:r>
      <w:r w:rsidRPr="00442944">
        <w:rPr>
          <w:rFonts w:ascii="Segoe UI" w:hAnsi="Segoe UI" w:cs="Segoe UI"/>
          <w:i/>
          <w:sz w:val="18"/>
          <w:lang w:eastAsia="es-ES"/>
        </w:rPr>
        <w:t xml:space="preserve"> de la LAASSP, en caso de que el licitante adjudicado no presente la </w:t>
      </w:r>
      <w:r w:rsidRPr="00442944">
        <w:rPr>
          <w:rFonts w:ascii="Segoe UI" w:hAnsi="Segoe UI" w:cs="Segoe UI"/>
          <w:i/>
          <w:sz w:val="18"/>
        </w:rPr>
        <w:t>Constancia de Situación Fiscal en materia obligaciones fiscales relativas a las aportaciones patronales y entero de descuentos del Instituto del Fondo Nacional de la Vivienda para los Trabajadores (INFONAVIT)</w:t>
      </w:r>
      <w:r w:rsidRPr="00442944">
        <w:rPr>
          <w:rFonts w:ascii="Segoe UI" w:hAnsi="Segoe UI" w:cs="Segoe UI"/>
          <w:i/>
          <w:sz w:val="18"/>
          <w:lang w:eastAsia="es-ES"/>
        </w:rPr>
        <w:t xml:space="preserve"> </w:t>
      </w:r>
      <w:r w:rsidRPr="00442944">
        <w:rPr>
          <w:rFonts w:ascii="Segoe UI" w:hAnsi="Segoe UI" w:cs="Segoe UI"/>
          <w:b/>
          <w:bCs/>
          <w:i/>
          <w:sz w:val="18"/>
          <w:lang w:eastAsia="es-ES"/>
        </w:rPr>
        <w:t>vigente y positiva</w:t>
      </w:r>
      <w:r w:rsidRPr="00442944">
        <w:rPr>
          <w:rFonts w:ascii="Segoe UI" w:hAnsi="Segoe UI" w:cs="Segoe UI"/>
          <w:i/>
          <w:sz w:val="18"/>
          <w:lang w:eastAsia="es-ES"/>
        </w:rPr>
        <w:t xml:space="preserve">, el Instituto se abstendrá de formalizar el contrato correspondiente, de conformidad con lo establecido en el artículo </w:t>
      </w:r>
      <w:r w:rsidRPr="00442944">
        <w:rPr>
          <w:rFonts w:ascii="Segoe UI" w:hAnsi="Segoe UI" w:cs="Segoe UI"/>
          <w:b/>
          <w:bCs/>
          <w:i/>
          <w:sz w:val="18"/>
          <w:lang w:eastAsia="es-ES"/>
        </w:rPr>
        <w:t>71</w:t>
      </w:r>
      <w:r w:rsidRPr="00442944">
        <w:rPr>
          <w:rFonts w:ascii="Segoe UI" w:hAnsi="Segoe UI" w:cs="Segoe UI"/>
          <w:i/>
          <w:sz w:val="18"/>
          <w:lang w:eastAsia="es-ES"/>
        </w:rPr>
        <w:t xml:space="preserve"> fracción </w:t>
      </w:r>
      <w:r w:rsidRPr="00442944">
        <w:rPr>
          <w:rFonts w:ascii="Segoe UI" w:hAnsi="Segoe UI" w:cs="Segoe UI"/>
          <w:b/>
          <w:bCs/>
          <w:i/>
          <w:sz w:val="18"/>
          <w:lang w:eastAsia="es-ES"/>
        </w:rPr>
        <w:t>XVI</w:t>
      </w:r>
      <w:r w:rsidRPr="00442944">
        <w:rPr>
          <w:rFonts w:ascii="Segoe UI" w:hAnsi="Segoe UI" w:cs="Segoe UI"/>
          <w:i/>
          <w:sz w:val="18"/>
          <w:lang w:eastAsia="es-ES"/>
        </w:rPr>
        <w:t xml:space="preserve"> de la LAASSP</w:t>
      </w:r>
      <w:r w:rsidRPr="00442944">
        <w:rPr>
          <w:rFonts w:ascii="Segoe UI" w:hAnsi="Segoe UI" w:cs="Segoe UI"/>
          <w:sz w:val="18"/>
          <w:lang w:eastAsia="es-ES"/>
        </w:rPr>
        <w:t>.</w:t>
      </w:r>
    </w:p>
    <w:p w14:paraId="4C2F2128" w14:textId="77777777" w:rsidR="00806A2F" w:rsidRPr="00F452B1" w:rsidRDefault="00806A2F" w:rsidP="00967651">
      <w:pPr>
        <w:pStyle w:val="Prrafodelista"/>
        <w:spacing w:line="276" w:lineRule="auto"/>
        <w:ind w:left="0" w:right="49"/>
        <w:jc w:val="both"/>
        <w:rPr>
          <w:rFonts w:ascii="Segoe UI" w:hAnsi="Segoe UI" w:cs="Segoe UI"/>
          <w:b/>
          <w:sz w:val="18"/>
          <w:szCs w:val="18"/>
        </w:rPr>
      </w:pPr>
    </w:p>
    <w:p w14:paraId="3544EC88"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452B1">
        <w:rPr>
          <w:rFonts w:ascii="Segoe UI" w:hAnsi="Segoe UI" w:cs="Segoe UI"/>
          <w:i w:val="0"/>
          <w:color w:val="4F6228"/>
          <w:sz w:val="20"/>
          <w:lang w:val="es-ES_tradnl"/>
        </w:rPr>
        <w:t>INFORMACIÓN RESERVADA Y CONFIDENCIAL.</w:t>
      </w:r>
      <w:bookmarkEnd w:id="86"/>
    </w:p>
    <w:p w14:paraId="3032F12D" w14:textId="77777777" w:rsidR="00B52A69" w:rsidRPr="00F452B1" w:rsidRDefault="00B52A69" w:rsidP="00B52A69">
      <w:pPr>
        <w:spacing w:line="276" w:lineRule="auto"/>
        <w:rPr>
          <w:rFonts w:ascii="Segoe UI" w:hAnsi="Segoe UI" w:cs="Segoe UI"/>
          <w:sz w:val="20"/>
        </w:rPr>
      </w:pPr>
    </w:p>
    <w:p w14:paraId="2D5B2809"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 xml:space="preserve">ANEXO NUMERO 12 (DOCE) “INFORMACIÓN RESERVADA Y CONFIDENCIAL”. </w:t>
      </w:r>
    </w:p>
    <w:p w14:paraId="1D1BAF33" w14:textId="77777777" w:rsidR="00B52A69" w:rsidRPr="00F452B1" w:rsidRDefault="00B52A69" w:rsidP="00B52A69">
      <w:pPr>
        <w:spacing w:line="276" w:lineRule="auto"/>
        <w:ind w:right="49"/>
        <w:jc w:val="both"/>
        <w:rPr>
          <w:rFonts w:ascii="Segoe UI" w:hAnsi="Segoe UI" w:cs="Segoe UI"/>
          <w:sz w:val="20"/>
        </w:rPr>
      </w:pPr>
    </w:p>
    <w:p w14:paraId="4A1CE76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14:paraId="51E65D3E" w14:textId="77777777" w:rsidR="00B52A69" w:rsidRPr="00F452B1" w:rsidRDefault="00B52A69" w:rsidP="00B52A69">
      <w:pPr>
        <w:spacing w:line="276" w:lineRule="auto"/>
        <w:ind w:right="49"/>
        <w:jc w:val="both"/>
        <w:rPr>
          <w:rFonts w:ascii="Segoe UI" w:hAnsi="Segoe UI" w:cs="Segoe UI"/>
          <w:sz w:val="20"/>
        </w:rPr>
      </w:pPr>
    </w:p>
    <w:p w14:paraId="0D93F2E9"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w:t>
      </w:r>
      <w:r w:rsidRPr="00F452B1">
        <w:rPr>
          <w:rFonts w:ascii="Segoe UI" w:hAnsi="Segoe UI" w:cs="Segoe UI"/>
          <w:sz w:val="20"/>
        </w:rPr>
        <w:lastRenderedPageBreak/>
        <w:t xml:space="preserve">informa a los licitantes que para el caso de los escritos y anexos que no le apliquen a su representada, podrá presentarlos con la leyenda “No aplica”. </w:t>
      </w:r>
    </w:p>
    <w:p w14:paraId="7FDA90E2" w14:textId="77777777" w:rsidR="00B52A69" w:rsidRPr="00F452B1" w:rsidRDefault="00B52A69" w:rsidP="00B52A69">
      <w:pPr>
        <w:spacing w:line="276" w:lineRule="auto"/>
        <w:jc w:val="both"/>
        <w:rPr>
          <w:rFonts w:ascii="Segoe UI" w:hAnsi="Segoe UI" w:cs="Segoe UI"/>
          <w:sz w:val="20"/>
        </w:rPr>
      </w:pPr>
    </w:p>
    <w:p w14:paraId="7EF52FCD"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452B1" w:rsidRDefault="00B52A69" w:rsidP="00B52A69">
      <w:pPr>
        <w:spacing w:line="276" w:lineRule="auto"/>
        <w:ind w:left="360"/>
        <w:rPr>
          <w:rFonts w:ascii="Segoe UI" w:hAnsi="Segoe UI" w:cs="Segoe UI"/>
          <w:b/>
          <w:sz w:val="18"/>
          <w:szCs w:val="18"/>
        </w:rPr>
      </w:pPr>
    </w:p>
    <w:p w14:paraId="373AA3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452B1">
        <w:rPr>
          <w:rFonts w:ascii="Segoe UI" w:hAnsi="Segoe UI" w:cs="Segoe UI"/>
          <w:i w:val="0"/>
          <w:color w:val="4F6228"/>
          <w:sz w:val="20"/>
          <w:lang w:val="es-ES_tradnl"/>
        </w:rPr>
        <w:t>ESCRITO DE NO CONFLICTO DE INTERÉS.</w:t>
      </w:r>
      <w:bookmarkEnd w:id="87"/>
    </w:p>
    <w:p w14:paraId="5FADA0F0" w14:textId="77777777" w:rsidR="00B52A69" w:rsidRPr="00F452B1" w:rsidRDefault="00B52A69" w:rsidP="00B52A69">
      <w:pPr>
        <w:spacing w:line="276" w:lineRule="auto"/>
        <w:rPr>
          <w:rFonts w:ascii="Segoe UI" w:hAnsi="Segoe UI" w:cs="Segoe UI"/>
          <w:sz w:val="20"/>
        </w:rPr>
      </w:pPr>
    </w:p>
    <w:p w14:paraId="23040B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452B1" w:rsidRDefault="00B52A69" w:rsidP="00B52A69">
      <w:pPr>
        <w:spacing w:line="276" w:lineRule="auto"/>
        <w:ind w:right="49"/>
        <w:jc w:val="both"/>
        <w:rPr>
          <w:rFonts w:ascii="Segoe UI" w:hAnsi="Segoe UI" w:cs="Segoe UI"/>
          <w:b/>
          <w:bCs/>
          <w:i/>
          <w:sz w:val="18"/>
          <w:u w:val="single"/>
        </w:rPr>
      </w:pPr>
    </w:p>
    <w:p w14:paraId="6A900B3A"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452B1" w:rsidRDefault="00B52A69" w:rsidP="00B52A69">
      <w:pPr>
        <w:spacing w:line="276" w:lineRule="auto"/>
        <w:ind w:left="360"/>
        <w:rPr>
          <w:rFonts w:ascii="Segoe UI" w:hAnsi="Segoe UI" w:cs="Segoe UI"/>
          <w:b/>
          <w:sz w:val="18"/>
          <w:szCs w:val="18"/>
        </w:rPr>
      </w:pPr>
    </w:p>
    <w:p w14:paraId="5DD5F462"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40D36E1" w14:textId="77777777" w:rsidR="00B52A69" w:rsidRPr="00F452B1" w:rsidRDefault="00B52A69" w:rsidP="00B52A69">
      <w:pPr>
        <w:spacing w:line="276" w:lineRule="auto"/>
        <w:rPr>
          <w:rFonts w:ascii="Segoe UI" w:hAnsi="Segoe UI" w:cs="Segoe UI"/>
          <w:sz w:val="20"/>
        </w:rPr>
      </w:pPr>
    </w:p>
    <w:p w14:paraId="39FF496E"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3"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14:paraId="11B0C5D3" w14:textId="77777777" w:rsidR="00B52A69" w:rsidRPr="00F452B1" w:rsidRDefault="00B52A69" w:rsidP="00B52A69">
      <w:pPr>
        <w:spacing w:line="276" w:lineRule="auto"/>
        <w:jc w:val="both"/>
        <w:rPr>
          <w:rFonts w:ascii="Segoe UI" w:hAnsi="Segoe UI" w:cs="Segoe UI"/>
          <w:sz w:val="20"/>
          <w:lang w:eastAsia="es-ES"/>
        </w:rPr>
      </w:pPr>
    </w:p>
    <w:p w14:paraId="45A1E05B"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14:paraId="6E28DF71" w14:textId="77777777" w:rsidR="00B52A69" w:rsidRPr="00F452B1" w:rsidRDefault="00B52A69" w:rsidP="00B52A69">
      <w:pPr>
        <w:spacing w:line="276" w:lineRule="auto"/>
        <w:jc w:val="both"/>
        <w:rPr>
          <w:rFonts w:ascii="Segoe UI" w:hAnsi="Segoe UI" w:cs="Segoe UI"/>
          <w:sz w:val="20"/>
          <w:lang w:eastAsia="es-ES"/>
        </w:rPr>
      </w:pPr>
    </w:p>
    <w:p w14:paraId="3110F0D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452B1" w:rsidRDefault="00B52A69" w:rsidP="00B52A69">
      <w:pPr>
        <w:spacing w:line="276" w:lineRule="auto"/>
        <w:ind w:left="360"/>
        <w:rPr>
          <w:rFonts w:ascii="Segoe UI" w:hAnsi="Segoe UI" w:cs="Segoe UI"/>
          <w:b/>
          <w:sz w:val="18"/>
          <w:szCs w:val="18"/>
        </w:rPr>
      </w:pPr>
    </w:p>
    <w:p w14:paraId="3341E2FD"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452B1">
        <w:rPr>
          <w:rFonts w:ascii="Segoe UI" w:hAnsi="Segoe UI" w:cs="Segoe UI"/>
          <w:i w:val="0"/>
          <w:color w:val="4F6228"/>
          <w:sz w:val="20"/>
          <w:lang w:val="es-ES_tradnl"/>
        </w:rPr>
        <w:t>DECLARACIÓN DE NO COLUSIÓN DE LA COMISIÓN FEDERAL DE COMPETENCIA ECONÓMICA.</w:t>
      </w:r>
      <w:bookmarkEnd w:id="89"/>
    </w:p>
    <w:p w14:paraId="01ADCB2C" w14:textId="77777777" w:rsidR="00B52A69" w:rsidRPr="00F452B1" w:rsidRDefault="00B52A69" w:rsidP="00B52A69">
      <w:pPr>
        <w:spacing w:line="276" w:lineRule="auto"/>
        <w:rPr>
          <w:rFonts w:ascii="Segoe UI" w:hAnsi="Segoe UI" w:cs="Segoe UI"/>
          <w:sz w:val="20"/>
        </w:rPr>
      </w:pPr>
    </w:p>
    <w:p w14:paraId="03580080"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Pr="00F452B1">
        <w:rPr>
          <w:rFonts w:ascii="Segoe UI" w:hAnsi="Segoe UI" w:cs="Segoe UI"/>
          <w:b/>
          <w:bCs/>
          <w:color w:val="31849B"/>
          <w:sz w:val="20"/>
        </w:rPr>
        <w:t>ANEXO NUMERO 14 (CATORCE) “DECLARACIÓN DE NO COLUSIÓN. COMISIÓN FEDERAL DE COMPETENCIA ECONÓMICA”.</w:t>
      </w:r>
    </w:p>
    <w:p w14:paraId="6217D3BD" w14:textId="77777777" w:rsidR="00B52A69" w:rsidRPr="00F452B1" w:rsidRDefault="00B52A69" w:rsidP="00B52A69">
      <w:pPr>
        <w:spacing w:line="276" w:lineRule="auto"/>
        <w:ind w:right="49"/>
        <w:jc w:val="both"/>
        <w:rPr>
          <w:rFonts w:ascii="Segoe UI" w:hAnsi="Segoe UI" w:cs="Segoe UI"/>
          <w:sz w:val="20"/>
        </w:rPr>
      </w:pPr>
    </w:p>
    <w:p w14:paraId="4722F50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F452B1" w:rsidRDefault="00B52A69" w:rsidP="00B52A69">
      <w:pPr>
        <w:spacing w:line="276" w:lineRule="auto"/>
        <w:ind w:right="49"/>
        <w:jc w:val="both"/>
        <w:rPr>
          <w:rFonts w:ascii="Segoe UI" w:hAnsi="Segoe UI" w:cs="Segoe UI"/>
          <w:sz w:val="20"/>
        </w:rPr>
      </w:pPr>
    </w:p>
    <w:p w14:paraId="20418A3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F452B1" w:rsidRDefault="00B52A69" w:rsidP="00B52A69">
      <w:pPr>
        <w:spacing w:line="276" w:lineRule="auto"/>
        <w:rPr>
          <w:rFonts w:ascii="Segoe UI" w:hAnsi="Segoe UI" w:cs="Segoe UI"/>
          <w:sz w:val="20"/>
        </w:rPr>
      </w:pPr>
    </w:p>
    <w:p w14:paraId="2E43A683"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452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7457BF76" w14:textId="77777777" w:rsidR="00B52A69" w:rsidRPr="00F452B1" w:rsidRDefault="00B52A69" w:rsidP="00B52A69">
      <w:pPr>
        <w:spacing w:line="276" w:lineRule="auto"/>
        <w:rPr>
          <w:rFonts w:ascii="Segoe UI" w:hAnsi="Segoe UI" w:cs="Segoe UI"/>
          <w:sz w:val="20"/>
        </w:rPr>
      </w:pPr>
    </w:p>
    <w:p w14:paraId="0E084726" w14:textId="0E31CB86" w:rsidR="00787B2A" w:rsidRDefault="008E50E4" w:rsidP="00787B2A">
      <w:pPr>
        <w:spacing w:line="276" w:lineRule="auto"/>
        <w:ind w:right="49"/>
        <w:jc w:val="both"/>
        <w:rPr>
          <w:rFonts w:ascii="Segoe UI" w:hAnsi="Segoe UI" w:cs="Segoe UI"/>
          <w:b/>
          <w:color w:val="31849B"/>
          <w:sz w:val="20"/>
        </w:rPr>
      </w:pPr>
      <w:r>
        <w:rPr>
          <w:rFonts w:ascii="Segoe UI" w:hAnsi="Segoe UI" w:cs="Segoe UI"/>
          <w:sz w:val="20"/>
        </w:rPr>
        <w:t xml:space="preserve">No aplica </w:t>
      </w:r>
    </w:p>
    <w:p w14:paraId="22F4E6DC" w14:textId="77777777" w:rsidR="00B52A69" w:rsidRPr="00F452B1" w:rsidRDefault="00B52A69" w:rsidP="00B52A69">
      <w:pPr>
        <w:spacing w:line="276" w:lineRule="auto"/>
        <w:ind w:right="49"/>
        <w:jc w:val="both"/>
        <w:rPr>
          <w:rFonts w:ascii="Segoe UI" w:hAnsi="Segoe UI" w:cs="Segoe UI"/>
          <w:sz w:val="20"/>
        </w:rPr>
      </w:pPr>
    </w:p>
    <w:p w14:paraId="28494FA7"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452B1">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F818952" w14:textId="77777777" w:rsidR="00B52A69" w:rsidRPr="00F452B1" w:rsidRDefault="00B52A69" w:rsidP="00B52A69">
      <w:pPr>
        <w:ind w:right="49"/>
        <w:jc w:val="both"/>
        <w:rPr>
          <w:rFonts w:ascii="Segoe UI" w:hAnsi="Segoe UI" w:cs="Segoe UI"/>
          <w:sz w:val="20"/>
        </w:rPr>
      </w:pPr>
    </w:p>
    <w:p w14:paraId="477DC57D" w14:textId="63F67A05" w:rsidR="00B52A69" w:rsidRPr="00F452B1" w:rsidRDefault="00733093" w:rsidP="00B52A69">
      <w:pPr>
        <w:ind w:right="49"/>
        <w:jc w:val="both"/>
        <w:rPr>
          <w:rFonts w:ascii="Segoe UI" w:hAnsi="Segoe UI" w:cs="Segoe UI"/>
          <w:sz w:val="20"/>
        </w:rPr>
      </w:pPr>
      <w:r>
        <w:rPr>
          <w:rFonts w:ascii="Segoe UI" w:hAnsi="Segoe UI" w:cs="Segoe UI"/>
          <w:sz w:val="20"/>
        </w:rPr>
        <w:t>E</w:t>
      </w:r>
      <w:r w:rsidR="00B52A69" w:rsidRPr="00F452B1">
        <w:rPr>
          <w:rFonts w:ascii="Segoe UI" w:hAnsi="Segoe UI" w:cs="Segoe UI"/>
          <w:sz w:val="20"/>
        </w:rPr>
        <w:t xml:space="preserve">n el </w:t>
      </w:r>
      <w:r w:rsidR="00B52A69" w:rsidRPr="00F452B1">
        <w:rPr>
          <w:rFonts w:ascii="Segoe UI" w:hAnsi="Segoe UI" w:cs="Segoe UI"/>
          <w:b/>
          <w:bCs/>
          <w:color w:val="31849B"/>
          <w:sz w:val="20"/>
        </w:rPr>
        <w:t>ANEXO NUMERO 19 (DIECINUEVE) “RELACIÓN DE DOCUMENTOS REQUERIDOS EN LA CONVOCATORIA”</w:t>
      </w:r>
      <w:r w:rsidR="00B52A69"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452B1" w:rsidRDefault="00B52A69" w:rsidP="00B52A69">
      <w:pPr>
        <w:ind w:right="49"/>
        <w:jc w:val="both"/>
        <w:rPr>
          <w:rFonts w:ascii="Segoe UI" w:hAnsi="Segoe UI" w:cs="Segoe UI"/>
          <w:b/>
          <w:bCs/>
          <w:sz w:val="20"/>
          <w:u w:val="single"/>
        </w:rPr>
      </w:pPr>
    </w:p>
    <w:p w14:paraId="1A8E1191" w14:textId="77777777"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452B1" w:rsidRDefault="00B52A69" w:rsidP="00B52A69">
      <w:pPr>
        <w:spacing w:line="276" w:lineRule="auto"/>
        <w:ind w:left="360"/>
        <w:rPr>
          <w:rFonts w:ascii="Segoe UI" w:hAnsi="Segoe UI" w:cs="Segoe UI"/>
          <w:b/>
          <w:sz w:val="18"/>
          <w:szCs w:val="18"/>
        </w:rPr>
      </w:pPr>
    </w:p>
    <w:p w14:paraId="7EAD7114"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452B1">
        <w:rPr>
          <w:rFonts w:ascii="Segoe UI" w:hAnsi="Segoe UI" w:cs="Segoe UI"/>
          <w:i w:val="0"/>
          <w:color w:val="4F6228"/>
          <w:sz w:val="20"/>
          <w:lang w:val="es-ES_tradnl"/>
        </w:rPr>
        <w:t>PROPUESTA TÉCNICA</w:t>
      </w:r>
      <w:bookmarkEnd w:id="95"/>
    </w:p>
    <w:p w14:paraId="5ED7FAEF" w14:textId="77777777" w:rsidR="00B52A69" w:rsidRPr="00F452B1" w:rsidRDefault="00B52A69" w:rsidP="00B52A69">
      <w:pPr>
        <w:spacing w:line="276" w:lineRule="auto"/>
        <w:rPr>
          <w:rFonts w:ascii="Segoe UI" w:hAnsi="Segoe UI" w:cs="Segoe UI"/>
          <w:sz w:val="20"/>
        </w:rPr>
      </w:pPr>
    </w:p>
    <w:p w14:paraId="1EC2879B" w14:textId="1C5140D9"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FF5D50">
        <w:rPr>
          <w:rFonts w:ascii="Segoe UI" w:hAnsi="Segoe UI" w:cs="Segoe UI"/>
          <w:b/>
          <w:color w:val="31849B"/>
          <w:sz w:val="22"/>
        </w:rPr>
        <w:t xml:space="preserve">ANEXO 26 (VEINTISEIS) </w:t>
      </w:r>
      <w:r w:rsidRPr="00F452B1">
        <w:rPr>
          <w:rFonts w:ascii="Segoe UI" w:hAnsi="Segoe UI" w:cs="Segoe UI"/>
          <w:sz w:val="20"/>
        </w:rPr>
        <w:t xml:space="preserve">y en el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 </w:t>
      </w:r>
      <w:r w:rsidR="00137976">
        <w:rPr>
          <w:rFonts w:ascii="Segoe UI" w:hAnsi="Segoe UI" w:cs="Segoe UI"/>
          <w:sz w:val="20"/>
        </w:rPr>
        <w:t>de la presente</w:t>
      </w:r>
      <w:r w:rsidRPr="00F452B1">
        <w:rPr>
          <w:rFonts w:ascii="Segoe UI" w:hAnsi="Segoe UI" w:cs="Segoe UI"/>
          <w:sz w:val="20"/>
        </w:rPr>
        <w:t xml:space="preserve">,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w:t>
      </w:r>
      <w:r w:rsidRPr="00EB2B05">
        <w:rPr>
          <w:rFonts w:ascii="Segoe UI" w:hAnsi="Segoe UI" w:cs="Segoe UI"/>
          <w:sz w:val="20"/>
        </w:rPr>
        <w:t xml:space="preserve">solicitada en el </w:t>
      </w:r>
      <w:r w:rsidR="00FF5D50" w:rsidRPr="00EB2B05">
        <w:rPr>
          <w:rFonts w:ascii="Segoe UI" w:hAnsi="Segoe UI" w:cs="Segoe UI"/>
          <w:b/>
          <w:color w:val="31849B"/>
          <w:sz w:val="22"/>
        </w:rPr>
        <w:t xml:space="preserve">ANEXO 26 (VEINTISEIS) </w:t>
      </w:r>
      <w:r w:rsidR="0091588D" w:rsidRPr="00EB2B05">
        <w:rPr>
          <w:rFonts w:ascii="Segoe UI" w:hAnsi="Segoe UI" w:cs="Segoe UI"/>
          <w:b/>
          <w:color w:val="31849B"/>
          <w:sz w:val="22"/>
        </w:rPr>
        <w:t>ANEXO TECNICO</w:t>
      </w:r>
      <w:r w:rsidR="0091588D" w:rsidRPr="00EB2B05">
        <w:rPr>
          <w:rFonts w:ascii="Segoe UI" w:hAnsi="Segoe UI" w:cs="Segoe UI"/>
          <w:sz w:val="20"/>
        </w:rPr>
        <w:t xml:space="preserve"> </w:t>
      </w:r>
      <w:r w:rsidRPr="00EB2B05">
        <w:rPr>
          <w:rFonts w:ascii="Segoe UI" w:hAnsi="Segoe UI" w:cs="Segoe UI"/>
          <w:sz w:val="20"/>
        </w:rPr>
        <w:t>y en el</w:t>
      </w:r>
      <w:r w:rsidRPr="00EB2B05">
        <w:rPr>
          <w:rFonts w:ascii="Segoe UI" w:hAnsi="Segoe UI" w:cs="Segoe UI"/>
          <w:color w:val="31849B"/>
          <w:sz w:val="20"/>
        </w:rPr>
        <w:t xml:space="preserve"> </w:t>
      </w:r>
      <w:r w:rsidRPr="00EB2B05">
        <w:rPr>
          <w:rFonts w:ascii="Segoe UI" w:hAnsi="Segoe UI" w:cs="Segoe UI"/>
          <w:b/>
          <w:sz w:val="20"/>
        </w:rPr>
        <w:t>incisos d</w:t>
      </w:r>
      <w:r w:rsidRPr="00EB2B05">
        <w:rPr>
          <w:rFonts w:ascii="Segoe UI" w:hAnsi="Segoe UI" w:cs="Segoe UI"/>
          <w:sz w:val="20"/>
        </w:rPr>
        <w:t xml:space="preserve">) y </w:t>
      </w:r>
      <w:r w:rsidRPr="00EB2B05">
        <w:rPr>
          <w:rFonts w:ascii="Segoe UI" w:hAnsi="Segoe UI" w:cs="Segoe UI"/>
          <w:b/>
          <w:sz w:val="20"/>
        </w:rPr>
        <w:t>e)</w:t>
      </w:r>
      <w:r w:rsidRPr="00EB2B05">
        <w:rPr>
          <w:rFonts w:ascii="Segoe UI" w:hAnsi="Segoe UI" w:cs="Segoe UI"/>
          <w:bCs/>
          <w:sz w:val="20"/>
        </w:rPr>
        <w:t xml:space="preserve"> del</w:t>
      </w:r>
      <w:r w:rsidRPr="00EB2B05">
        <w:rPr>
          <w:rFonts w:ascii="Segoe UI" w:hAnsi="Segoe UI" w:cs="Segoe UI"/>
          <w:b/>
          <w:bCs/>
          <w:sz w:val="20"/>
        </w:rPr>
        <w:t xml:space="preserve"> </w:t>
      </w:r>
      <w:r w:rsidR="00E06395" w:rsidRPr="00EB2B05">
        <w:rPr>
          <w:rFonts w:ascii="Segoe UI" w:hAnsi="Segoe UI" w:cs="Segoe UI"/>
          <w:b/>
          <w:color w:val="31849B"/>
          <w:sz w:val="20"/>
        </w:rPr>
        <w:t>ANEXO NÚMERO 27 (VEINTISIETE)</w:t>
      </w:r>
      <w:r w:rsidR="0091588D" w:rsidRPr="00EB2B05">
        <w:rPr>
          <w:rFonts w:ascii="Segoe UI" w:hAnsi="Segoe UI" w:cs="Segoe UI"/>
          <w:b/>
          <w:color w:val="31849B"/>
          <w:sz w:val="22"/>
        </w:rPr>
        <w:t xml:space="preserve"> TERMINOS Y CONDICIONES</w:t>
      </w:r>
      <w:r w:rsidRPr="00EB2B05">
        <w:rPr>
          <w:rFonts w:ascii="Segoe UI" w:hAnsi="Segoe UI" w:cs="Segoe UI"/>
          <w:sz w:val="20"/>
        </w:rPr>
        <w:t xml:space="preserve">, respectivamente, debiendo el licitante garantizar la </w:t>
      </w:r>
      <w:r w:rsidR="00FD1656" w:rsidRPr="00EB2B05">
        <w:rPr>
          <w:rFonts w:ascii="Segoe UI" w:hAnsi="Segoe UI" w:cs="Segoe UI"/>
          <w:sz w:val="20"/>
        </w:rPr>
        <w:t>correcta entrega de los bienes.</w:t>
      </w:r>
    </w:p>
    <w:p w14:paraId="27D9048D" w14:textId="77777777" w:rsidR="00B52A69" w:rsidRPr="00F452B1" w:rsidRDefault="00B52A69" w:rsidP="00B52A69">
      <w:pPr>
        <w:spacing w:line="276" w:lineRule="auto"/>
        <w:rPr>
          <w:rFonts w:ascii="Segoe UI" w:hAnsi="Segoe UI" w:cs="Segoe UI"/>
          <w:sz w:val="20"/>
        </w:rPr>
      </w:pPr>
    </w:p>
    <w:p w14:paraId="4B905463" w14:textId="77777777"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F452B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F452B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452B1">
        <w:rPr>
          <w:rFonts w:ascii="Segoe UI" w:hAnsi="Segoe UI" w:cs="Segoe UI"/>
          <w:i w:val="0"/>
          <w:color w:val="4F6228"/>
          <w:sz w:val="20"/>
          <w:lang w:val="es-ES_tradnl"/>
        </w:rPr>
        <w:t>PROPUESTA ECONÓMICA.</w:t>
      </w:r>
      <w:bookmarkEnd w:id="96"/>
    </w:p>
    <w:p w14:paraId="3093E604" w14:textId="77777777" w:rsidR="00B52A69" w:rsidRPr="00F452B1" w:rsidRDefault="00B52A69" w:rsidP="00B52A69">
      <w:pPr>
        <w:spacing w:line="276" w:lineRule="auto"/>
        <w:ind w:right="49"/>
        <w:jc w:val="both"/>
        <w:rPr>
          <w:rFonts w:ascii="Segoe UI" w:hAnsi="Segoe UI" w:cs="Segoe UI"/>
          <w:sz w:val="20"/>
        </w:rPr>
      </w:pPr>
    </w:p>
    <w:p w14:paraId="34EBFA06" w14:textId="7015155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Pr>
          <w:rFonts w:ascii="Segoe UI" w:hAnsi="Segoe UI" w:cs="Segoe UI"/>
          <w:sz w:val="20"/>
        </w:rPr>
        <w:t xml:space="preserve"> </w:t>
      </w:r>
      <w:r w:rsidR="00FF5D50" w:rsidRPr="00FF5D50">
        <w:rPr>
          <w:rFonts w:ascii="Segoe UI" w:hAnsi="Segoe UI" w:cs="Segoe UI"/>
          <w:sz w:val="20"/>
        </w:rPr>
        <w:t xml:space="preserve">o apoderado(s) </w:t>
      </w:r>
      <w:r w:rsidRPr="00F452B1">
        <w:rPr>
          <w:rFonts w:ascii="Segoe UI" w:hAnsi="Segoe UI" w:cs="Segoe UI"/>
          <w:sz w:val="20"/>
        </w:rPr>
        <w:t xml:space="preserve"> que presente o formule la proposición, valida toda la propuesta presentada.</w:t>
      </w:r>
    </w:p>
    <w:p w14:paraId="5BE39876" w14:textId="77777777" w:rsidR="00B52A69" w:rsidRPr="00F452B1" w:rsidRDefault="00B52A69" w:rsidP="00B52A69">
      <w:pPr>
        <w:spacing w:line="276" w:lineRule="auto"/>
        <w:ind w:right="49"/>
        <w:jc w:val="both"/>
        <w:rPr>
          <w:rFonts w:ascii="Segoe UI" w:hAnsi="Segoe UI" w:cs="Segoe UI"/>
          <w:sz w:val="20"/>
        </w:rPr>
      </w:pPr>
    </w:p>
    <w:p w14:paraId="455CD05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452B1" w:rsidRDefault="00B52A69" w:rsidP="00B52A69">
      <w:pPr>
        <w:spacing w:line="276" w:lineRule="auto"/>
        <w:ind w:right="49"/>
        <w:jc w:val="both"/>
        <w:rPr>
          <w:rFonts w:ascii="Segoe UI" w:hAnsi="Segoe UI" w:cs="Segoe UI"/>
          <w:sz w:val="20"/>
        </w:rPr>
      </w:pPr>
    </w:p>
    <w:p w14:paraId="1D74EF23" w14:textId="3AC716FE"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w:t>
      </w:r>
      <w:proofErr w:type="spellStart"/>
      <w:r w:rsidRPr="00F452B1">
        <w:rPr>
          <w:rFonts w:ascii="Segoe UI" w:hAnsi="Segoe UI" w:cs="Segoe UI"/>
          <w:sz w:val="20"/>
        </w:rPr>
        <w:t>requisitada</w:t>
      </w:r>
      <w:proofErr w:type="spellEnd"/>
      <w:r w:rsidRPr="00F452B1">
        <w:rPr>
          <w:rFonts w:ascii="Segoe UI" w:hAnsi="Segoe UI" w:cs="Segoe UI"/>
          <w:sz w:val="20"/>
        </w:rPr>
        <w:t xml:space="preserve"> con la información solicitada en el </w:t>
      </w:r>
      <w:r w:rsidRPr="00F452B1">
        <w:rPr>
          <w:rFonts w:ascii="Segoe UI" w:hAnsi="Segoe UI" w:cs="Segoe UI"/>
          <w:b/>
          <w:color w:val="31849B"/>
          <w:sz w:val="20"/>
        </w:rPr>
        <w:t>ANEXO NUMERO 15 (QUINCE) “PROPUESTA ECONÓMICA”.</w:t>
      </w:r>
      <w:r w:rsidR="00806A2F">
        <w:rPr>
          <w:rFonts w:ascii="Segoe UI" w:hAnsi="Segoe UI" w:cs="Segoe UI"/>
          <w:b/>
          <w:color w:val="31849B"/>
          <w:sz w:val="20"/>
        </w:rPr>
        <w:t xml:space="preserve"> </w:t>
      </w:r>
    </w:p>
    <w:p w14:paraId="2A06E184" w14:textId="77777777" w:rsidR="00B52A69" w:rsidRPr="00F452B1" w:rsidRDefault="00B52A69" w:rsidP="00B52A69">
      <w:pPr>
        <w:spacing w:line="276" w:lineRule="auto"/>
        <w:ind w:right="49"/>
        <w:jc w:val="both"/>
        <w:rPr>
          <w:rFonts w:ascii="Segoe UI" w:hAnsi="Segoe UI" w:cs="Segoe UI"/>
          <w:sz w:val="20"/>
        </w:rPr>
      </w:pPr>
    </w:p>
    <w:p w14:paraId="65064996"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452B1" w:rsidRDefault="00B52A69" w:rsidP="00B52A69">
      <w:pPr>
        <w:ind w:right="49"/>
        <w:jc w:val="both"/>
        <w:rPr>
          <w:rFonts w:ascii="Segoe UI" w:hAnsi="Segoe UI" w:cs="Segoe UI"/>
          <w:sz w:val="20"/>
        </w:rPr>
      </w:pPr>
    </w:p>
    <w:p w14:paraId="246ECA3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14:paraId="4950042F" w14:textId="77777777" w:rsidR="00B52A69" w:rsidRPr="00442944" w:rsidRDefault="00B52A69" w:rsidP="00B52A69">
      <w:pPr>
        <w:ind w:right="49"/>
        <w:jc w:val="both"/>
        <w:rPr>
          <w:rFonts w:ascii="Segoe UI" w:hAnsi="Segoe UI" w:cs="Segoe UI"/>
          <w:sz w:val="20"/>
        </w:rPr>
      </w:pPr>
    </w:p>
    <w:p w14:paraId="63A947C7" w14:textId="77777777" w:rsidR="00841604" w:rsidRPr="00442944" w:rsidRDefault="00841604" w:rsidP="00841604">
      <w:pPr>
        <w:ind w:right="49"/>
        <w:jc w:val="both"/>
        <w:rPr>
          <w:rFonts w:ascii="Segoe UI" w:hAnsi="Segoe UI" w:cs="Segoe UI"/>
          <w:sz w:val="20"/>
        </w:rPr>
      </w:pPr>
      <w:r w:rsidRPr="00442944">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442944">
        <w:rPr>
          <w:rFonts w:ascii="Segoe UI" w:hAnsi="Segoe UI" w:cs="Segoe UI"/>
          <w:sz w:val="20"/>
        </w:rPr>
        <w:t>requisitarse</w:t>
      </w:r>
      <w:proofErr w:type="spellEnd"/>
      <w:r w:rsidRPr="00442944">
        <w:rPr>
          <w:rFonts w:ascii="Segoe UI" w:hAnsi="Segoe UI" w:cs="Segoe UI"/>
          <w:sz w:val="20"/>
        </w:rPr>
        <w:t xml:space="preserve"> todos los campos que se relacionen con la partida ofertada.</w:t>
      </w:r>
    </w:p>
    <w:p w14:paraId="703379AD" w14:textId="77777777" w:rsidR="00841604" w:rsidRPr="00442944" w:rsidRDefault="00841604" w:rsidP="00841604">
      <w:pPr>
        <w:ind w:right="49"/>
        <w:jc w:val="both"/>
        <w:rPr>
          <w:rFonts w:ascii="Segoe UI" w:hAnsi="Segoe UI" w:cs="Segoe UI"/>
          <w:sz w:val="20"/>
        </w:rPr>
      </w:pPr>
    </w:p>
    <w:p w14:paraId="08E26FD3" w14:textId="1979F2C8" w:rsidR="00B52A69" w:rsidRPr="00442944" w:rsidRDefault="00841604" w:rsidP="00841604">
      <w:pPr>
        <w:spacing w:line="276" w:lineRule="auto"/>
        <w:ind w:right="49"/>
        <w:jc w:val="both"/>
        <w:rPr>
          <w:rFonts w:ascii="Segoe UI" w:hAnsi="Segoe UI" w:cs="Segoe UI"/>
          <w:b/>
          <w:i/>
          <w:sz w:val="20"/>
          <w:u w:val="single"/>
        </w:rPr>
      </w:pPr>
      <w:r w:rsidRPr="00442944">
        <w:rPr>
          <w:rFonts w:ascii="Segoe UI" w:hAnsi="Segoe UI" w:cs="Segoe UI"/>
          <w:b/>
          <w:i/>
          <w:sz w:val="20"/>
          <w:u w:val="single"/>
        </w:rPr>
        <w:t>LA FALTA DE PRESENTACIÓN DE LA PROPUESTA ECONÓMICA, CONFORME A LOS REQUISTOS AQUÍ PLANTEADOS AFECTA LA SOLVENCIA Y MOTIVARÁ SU DESECHAMIENTO.</w:t>
      </w:r>
    </w:p>
    <w:p w14:paraId="434330E5" w14:textId="77777777" w:rsidR="009E2227" w:rsidRPr="00F452B1" w:rsidRDefault="009E2227" w:rsidP="00B52A69">
      <w:pPr>
        <w:spacing w:line="276" w:lineRule="auto"/>
        <w:ind w:right="49"/>
        <w:jc w:val="both"/>
        <w:rPr>
          <w:rFonts w:ascii="Segoe UI" w:hAnsi="Segoe UI" w:cs="Segoe UI"/>
          <w:i/>
          <w:sz w:val="18"/>
        </w:rPr>
      </w:pPr>
    </w:p>
    <w:p w14:paraId="03B797E3" w14:textId="77777777"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452B1">
        <w:rPr>
          <w:rFonts w:ascii="Segoe UI" w:hAnsi="Segoe UI" w:cs="Segoe UI"/>
          <w:i w:val="0"/>
          <w:color w:val="4F6228"/>
          <w:sz w:val="20"/>
          <w:lang w:val="es-ES_tradnl"/>
        </w:rPr>
        <w:t>CRITERIOS ESPECÍFICOS CONFORME A LOS CUALES SE EVALUARÁN LAS PROPOSICIONES.</w:t>
      </w:r>
      <w:bookmarkEnd w:id="97"/>
    </w:p>
    <w:p w14:paraId="354A9903" w14:textId="77777777" w:rsidR="00B52A69" w:rsidRPr="00F452B1" w:rsidRDefault="00B52A69" w:rsidP="00B52A69">
      <w:pPr>
        <w:spacing w:line="276" w:lineRule="auto"/>
        <w:rPr>
          <w:rFonts w:ascii="Segoe UI" w:hAnsi="Segoe UI" w:cs="Segoe UI"/>
          <w:b/>
          <w:color w:val="4F6228"/>
          <w:sz w:val="20"/>
          <w:lang w:val="es-ES_tradnl"/>
        </w:rPr>
      </w:pPr>
    </w:p>
    <w:p w14:paraId="4BCA386F" w14:textId="05958E65" w:rsidR="00841604" w:rsidRPr="00D327BF" w:rsidRDefault="00B52A69" w:rsidP="00841604">
      <w:pPr>
        <w:jc w:val="both"/>
        <w:rPr>
          <w:rFonts w:ascii="Segoe UI" w:hAnsi="Segoe UI" w:cs="Segoe UI"/>
          <w:sz w:val="20"/>
        </w:rPr>
      </w:pPr>
      <w:r w:rsidRPr="00442944">
        <w:rPr>
          <w:rFonts w:ascii="Segoe UI" w:hAnsi="Segoe UI" w:cs="Segoe UI"/>
          <w:sz w:val="20"/>
        </w:rPr>
        <w:t xml:space="preserve">En el presente procedimiento de contratación se aplicará el Criterio de Evaluación Binario, de conformidad con lo señalado en los artículos </w:t>
      </w:r>
      <w:r w:rsidR="008D7494" w:rsidRPr="00442944">
        <w:rPr>
          <w:rFonts w:ascii="Segoe UI" w:hAnsi="Segoe UI" w:cs="Segoe UI"/>
          <w:b/>
          <w:bCs/>
          <w:sz w:val="20"/>
        </w:rPr>
        <w:t>47</w:t>
      </w:r>
      <w:r w:rsidRPr="00442944">
        <w:rPr>
          <w:rFonts w:ascii="Segoe UI" w:hAnsi="Segoe UI" w:cs="Segoe UI"/>
          <w:sz w:val="20"/>
        </w:rPr>
        <w:t xml:space="preserve"> </w:t>
      </w:r>
      <w:r w:rsidR="00841604" w:rsidRPr="00442944">
        <w:rPr>
          <w:rFonts w:ascii="Segoe UI" w:hAnsi="Segoe UI" w:cs="Segoe UI"/>
          <w:sz w:val="20"/>
        </w:rPr>
        <w:t xml:space="preserve">y </w:t>
      </w:r>
      <w:r w:rsidR="00841604" w:rsidRPr="00442944">
        <w:rPr>
          <w:rFonts w:ascii="Segoe UI" w:hAnsi="Segoe UI" w:cs="Segoe UI"/>
          <w:b/>
          <w:sz w:val="20"/>
        </w:rPr>
        <w:t xml:space="preserve">48 </w:t>
      </w:r>
      <w:proofErr w:type="spellStart"/>
      <w:r w:rsidR="00841604" w:rsidRPr="00442944">
        <w:rPr>
          <w:rFonts w:ascii="Segoe UI" w:hAnsi="Segoe UI" w:cs="Segoe UI"/>
          <w:b/>
          <w:sz w:val="20"/>
        </w:rPr>
        <w:t>fraccion</w:t>
      </w:r>
      <w:proofErr w:type="spellEnd"/>
      <w:r w:rsidR="00841604" w:rsidRPr="00442944">
        <w:rPr>
          <w:rFonts w:ascii="Segoe UI" w:hAnsi="Segoe UI" w:cs="Segoe UI"/>
          <w:b/>
          <w:sz w:val="20"/>
        </w:rPr>
        <w:t xml:space="preserve"> II</w:t>
      </w:r>
      <w:r w:rsidR="00841604" w:rsidRPr="00442944">
        <w:rPr>
          <w:rFonts w:ascii="Segoe UI" w:hAnsi="Segoe UI" w:cs="Segoe UI"/>
          <w:sz w:val="20"/>
        </w:rPr>
        <w:t xml:space="preserve"> </w:t>
      </w:r>
      <w:r w:rsidRPr="00442944">
        <w:rPr>
          <w:rFonts w:ascii="Segoe UI" w:hAnsi="Segoe UI" w:cs="Segoe UI"/>
          <w:sz w:val="20"/>
        </w:rPr>
        <w:t xml:space="preserve">de la </w:t>
      </w:r>
      <w:r w:rsidR="00841604" w:rsidRPr="00D327BF">
        <w:rPr>
          <w:rFonts w:ascii="Segoe UI" w:hAnsi="Segoe UI" w:cs="Segoe UI"/>
          <w:b/>
          <w:bCs/>
          <w:sz w:val="20"/>
        </w:rPr>
        <w:t>LAASSP,</w:t>
      </w:r>
      <w:r w:rsidRPr="00D327BF">
        <w:rPr>
          <w:rFonts w:ascii="Segoe UI" w:hAnsi="Segoe UI" w:cs="Segoe UI"/>
          <w:b/>
          <w:bCs/>
          <w:sz w:val="20"/>
        </w:rPr>
        <w:t xml:space="preserve"> </w:t>
      </w:r>
      <w:r w:rsidR="00733093" w:rsidRPr="00D327BF">
        <w:rPr>
          <w:rFonts w:ascii="Segoe UI" w:hAnsi="Segoe UI" w:cs="Segoe UI"/>
          <w:b/>
          <w:bCs/>
          <w:sz w:val="20"/>
        </w:rPr>
        <w:t>99</w:t>
      </w:r>
      <w:r w:rsidRPr="00D327BF">
        <w:rPr>
          <w:rFonts w:ascii="Segoe UI" w:hAnsi="Segoe UI" w:cs="Segoe UI"/>
          <w:b/>
          <w:bCs/>
          <w:sz w:val="20"/>
        </w:rPr>
        <w:t xml:space="preserve"> del RLAASSP</w:t>
      </w:r>
      <w:r w:rsidR="00841604" w:rsidRPr="00D327BF">
        <w:rPr>
          <w:rFonts w:ascii="Segoe UI" w:hAnsi="Segoe UI" w:cs="Segoe UI"/>
          <w:sz w:val="20"/>
        </w:rPr>
        <w:t xml:space="preserve">, y el inciso c) de </w:t>
      </w:r>
      <w:proofErr w:type="spellStart"/>
      <w:r w:rsidR="00841604" w:rsidRPr="00D327BF">
        <w:rPr>
          <w:rFonts w:ascii="Segoe UI" w:hAnsi="Segoe UI" w:cs="Segoe UI"/>
          <w:sz w:val="20"/>
        </w:rPr>
        <w:t>Terminos</w:t>
      </w:r>
      <w:proofErr w:type="spellEnd"/>
      <w:r w:rsidR="00841604" w:rsidRPr="00D327BF">
        <w:rPr>
          <w:rFonts w:ascii="Segoe UI" w:hAnsi="Segoe UI" w:cs="Segoe UI"/>
          <w:sz w:val="20"/>
        </w:rPr>
        <w:t xml:space="preserve"> y Condiciones.</w:t>
      </w:r>
    </w:p>
    <w:p w14:paraId="6A4C410F" w14:textId="77777777" w:rsidR="00841604" w:rsidRPr="00D327BF" w:rsidRDefault="00841604" w:rsidP="00841604">
      <w:pPr>
        <w:jc w:val="both"/>
        <w:rPr>
          <w:rFonts w:ascii="Segoe UI" w:hAnsi="Segoe UI" w:cs="Segoe UI"/>
          <w:sz w:val="20"/>
        </w:rPr>
      </w:pPr>
    </w:p>
    <w:p w14:paraId="258A02FA" w14:textId="6EB2E037" w:rsidR="00841604" w:rsidRPr="00D327BF" w:rsidRDefault="00841604" w:rsidP="00841604">
      <w:pPr>
        <w:jc w:val="both"/>
        <w:rPr>
          <w:rFonts w:ascii="Segoe UI" w:hAnsi="Segoe UI" w:cs="Segoe UI"/>
          <w:sz w:val="20"/>
        </w:rPr>
      </w:pPr>
      <w:r w:rsidRPr="00D327BF">
        <w:rPr>
          <w:rFonts w:ascii="Segoe UI" w:hAnsi="Segoe UI" w:cs="Segoe UI"/>
          <w:sz w:val="20"/>
        </w:rPr>
        <w:t>Por lo que se procederá a evaluar técnicamente al menos las dos proposiciones cuyo precio resulte ser más bajo, en el caso de aquellas proposiciones que no cumplan con los aspectos técnicos, se realizará la evaluación de la propuesta que le siga en precio.</w:t>
      </w:r>
    </w:p>
    <w:p w14:paraId="3AA0F4B5" w14:textId="77777777" w:rsidR="00841604" w:rsidRPr="00D327BF" w:rsidRDefault="00841604" w:rsidP="00841604">
      <w:pPr>
        <w:rPr>
          <w:rFonts w:ascii="Segoe UI" w:hAnsi="Segoe UI" w:cs="Segoe UI"/>
          <w:sz w:val="20"/>
        </w:rPr>
      </w:pPr>
    </w:p>
    <w:p w14:paraId="4BD88CF5" w14:textId="77777777" w:rsidR="00841604" w:rsidRPr="00D327BF" w:rsidRDefault="00841604" w:rsidP="00841604">
      <w:pPr>
        <w:jc w:val="both"/>
        <w:rPr>
          <w:rFonts w:ascii="Segoe UI" w:hAnsi="Segoe UI" w:cs="Segoe UI"/>
          <w:sz w:val="20"/>
        </w:rPr>
      </w:pPr>
      <w:r w:rsidRPr="00D327BF">
        <w:rPr>
          <w:rFonts w:ascii="Segoe UI" w:hAnsi="Segoe UI" w:cs="Segoe UI"/>
          <w:sz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D6C8C89" w14:textId="77777777" w:rsidR="00B52A69" w:rsidRPr="00D327BF" w:rsidRDefault="00B52A69" w:rsidP="00B52A69">
      <w:pPr>
        <w:rPr>
          <w:rFonts w:ascii="Segoe UI" w:hAnsi="Segoe UI" w:cs="Segoe UI"/>
          <w:b/>
          <w:bCs/>
          <w:sz w:val="20"/>
          <w:szCs w:val="18"/>
        </w:rPr>
      </w:pPr>
    </w:p>
    <w:p w14:paraId="7858622C" w14:textId="77777777" w:rsidR="00B52A69" w:rsidRPr="00D327BF"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D327BF">
        <w:rPr>
          <w:rFonts w:ascii="Segoe UI" w:hAnsi="Segoe UI" w:cs="Segoe UI"/>
          <w:i w:val="0"/>
          <w:color w:val="4F6228"/>
          <w:sz w:val="20"/>
          <w:lang w:val="es-ES_tradnl"/>
        </w:rPr>
        <w:t>CRITERIOS DE EVALUACIÓN DE LA PROPUESTA LEGAL-ADMINISTRATIVA.</w:t>
      </w:r>
      <w:bookmarkEnd w:id="98"/>
      <w:r w:rsidRPr="00D327BF">
        <w:rPr>
          <w:rFonts w:ascii="Segoe UI" w:hAnsi="Segoe UI" w:cs="Segoe UI"/>
          <w:i w:val="0"/>
          <w:color w:val="4F6228"/>
          <w:sz w:val="20"/>
          <w:lang w:val="es-ES_tradnl"/>
        </w:rPr>
        <w:t xml:space="preserve"> </w:t>
      </w:r>
    </w:p>
    <w:p w14:paraId="71BB1C4E" w14:textId="77777777" w:rsidR="00B52A69" w:rsidRPr="00D327BF" w:rsidRDefault="00B52A69" w:rsidP="00B52A69">
      <w:pPr>
        <w:spacing w:line="276" w:lineRule="auto"/>
        <w:jc w:val="both"/>
        <w:rPr>
          <w:rFonts w:ascii="Segoe UI" w:hAnsi="Segoe UI" w:cs="Segoe UI"/>
          <w:sz w:val="20"/>
        </w:rPr>
      </w:pPr>
    </w:p>
    <w:p w14:paraId="3239D2F3" w14:textId="77777777" w:rsidR="00B52A69" w:rsidRPr="00D327BF" w:rsidRDefault="00B52A69" w:rsidP="00B52A69">
      <w:pPr>
        <w:tabs>
          <w:tab w:val="left" w:pos="2001"/>
        </w:tabs>
        <w:spacing w:line="276" w:lineRule="auto"/>
        <w:jc w:val="both"/>
        <w:rPr>
          <w:rFonts w:ascii="Segoe UI" w:hAnsi="Segoe UI" w:cs="Segoe UI"/>
          <w:noProof/>
          <w:sz w:val="20"/>
        </w:rPr>
      </w:pPr>
      <w:r w:rsidRPr="00D327BF">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D327BF">
        <w:rPr>
          <w:rFonts w:ascii="Segoe UI" w:hAnsi="Segoe UI" w:cs="Segoe UI"/>
          <w:b/>
          <w:noProof/>
          <w:sz w:val="20"/>
        </w:rPr>
        <w:t>4.1</w:t>
      </w:r>
      <w:r w:rsidRPr="00D327BF">
        <w:rPr>
          <w:rFonts w:ascii="Segoe UI" w:hAnsi="Segoe UI" w:cs="Segoe UI"/>
          <w:noProof/>
          <w:sz w:val="20"/>
        </w:rPr>
        <w:t xml:space="preserve"> de la Convocatoria, así como los que se deriven </w:t>
      </w:r>
      <w:r w:rsidRPr="00D327BF">
        <w:rPr>
          <w:rFonts w:ascii="Segoe UI" w:hAnsi="Segoe UI" w:cs="Segoe UI"/>
          <w:noProof/>
          <w:sz w:val="20"/>
        </w:rPr>
        <w:lastRenderedPageBreak/>
        <w:t>del acto de la junta de aclaraciones y que con motivo de dicho incumplimiento se afecte la solvencia de la propuesta, observando que exista congruencia en la información proporcionada.</w:t>
      </w:r>
    </w:p>
    <w:p w14:paraId="6F5E7C6E" w14:textId="77777777" w:rsidR="00B52A69" w:rsidRPr="00D327BF" w:rsidRDefault="00B52A69" w:rsidP="00B52A69">
      <w:pPr>
        <w:tabs>
          <w:tab w:val="left" w:pos="2001"/>
        </w:tabs>
        <w:spacing w:line="276" w:lineRule="auto"/>
        <w:jc w:val="both"/>
        <w:rPr>
          <w:rFonts w:ascii="Segoe UI" w:hAnsi="Segoe UI" w:cs="Segoe UI"/>
          <w:noProof/>
          <w:sz w:val="20"/>
        </w:rPr>
      </w:pPr>
    </w:p>
    <w:p w14:paraId="16D88518" w14:textId="77777777" w:rsidR="00B52A69" w:rsidRPr="00D327BF" w:rsidRDefault="00B52A69" w:rsidP="00B52A69">
      <w:pPr>
        <w:spacing w:line="276" w:lineRule="auto"/>
        <w:jc w:val="both"/>
        <w:rPr>
          <w:rStyle w:val="Refdecomentario"/>
          <w:rFonts w:ascii="Segoe UI" w:hAnsi="Segoe UI" w:cs="Segoe UI"/>
          <w:b/>
          <w:color w:val="31849B"/>
          <w:sz w:val="20"/>
        </w:rPr>
      </w:pPr>
      <w:r w:rsidRPr="00D327BF">
        <w:rPr>
          <w:rFonts w:ascii="Segoe UI" w:hAnsi="Segoe UI" w:cs="Segoe UI"/>
          <w:noProof/>
          <w:sz w:val="20"/>
        </w:rPr>
        <w:t xml:space="preserve">Los escritos que se presenten con motivo de cumplir lo solicitado en el numeral </w:t>
      </w:r>
      <w:r w:rsidRPr="00D327BF">
        <w:rPr>
          <w:rFonts w:ascii="Segoe UI" w:hAnsi="Segoe UI" w:cs="Segoe UI"/>
          <w:b/>
          <w:noProof/>
          <w:sz w:val="20"/>
        </w:rPr>
        <w:t>4.1</w:t>
      </w:r>
      <w:r w:rsidRPr="00D327BF">
        <w:rPr>
          <w:rFonts w:ascii="Segoe UI" w:hAnsi="Segoe UI" w:cs="Segoe UI"/>
          <w:noProof/>
          <w:sz w:val="20"/>
        </w:rPr>
        <w:t xml:space="preserve">, se verificará que sea congruente con la información proporcionada en el </w:t>
      </w:r>
      <w:r w:rsidRPr="00D327BF">
        <w:rPr>
          <w:rStyle w:val="Refdecomentario"/>
          <w:rFonts w:ascii="Segoe UI" w:hAnsi="Segoe UI" w:cs="Segoe UI"/>
          <w:b/>
          <w:color w:val="31849B"/>
          <w:sz w:val="20"/>
        </w:rPr>
        <w:t>ANEXO NÚMERO 1 (UNO) “ACREDITAMIENTO DE PERSONALIDAD JURÍDICA”.</w:t>
      </w:r>
    </w:p>
    <w:p w14:paraId="0B76AA63" w14:textId="77777777" w:rsidR="00B52A69" w:rsidRPr="00D327BF" w:rsidRDefault="00B52A69" w:rsidP="00B52A69">
      <w:pPr>
        <w:spacing w:line="276" w:lineRule="auto"/>
        <w:jc w:val="both"/>
        <w:rPr>
          <w:rFonts w:ascii="Segoe UI" w:hAnsi="Segoe UI" w:cs="Segoe UI"/>
          <w:b/>
          <w:noProof/>
          <w:sz w:val="20"/>
        </w:rPr>
      </w:pPr>
    </w:p>
    <w:p w14:paraId="62734213" w14:textId="77777777" w:rsidR="00B52A69" w:rsidRPr="00D327BF" w:rsidRDefault="00B52A69" w:rsidP="00B52A69">
      <w:pPr>
        <w:spacing w:line="276" w:lineRule="auto"/>
        <w:jc w:val="both"/>
        <w:rPr>
          <w:rFonts w:ascii="Segoe UI" w:hAnsi="Segoe UI" w:cs="Segoe UI"/>
          <w:noProof/>
          <w:sz w:val="20"/>
        </w:rPr>
      </w:pPr>
      <w:r w:rsidRPr="00D327BF">
        <w:rPr>
          <w:rFonts w:ascii="Segoe UI" w:hAnsi="Segoe UI" w:cs="Segoe UI"/>
          <w:noProof/>
          <w:sz w:val="20"/>
        </w:rPr>
        <w:t xml:space="preserve">Se verificará el Directorio de Proveedores y Contratistas Sancionados de la </w:t>
      </w:r>
      <w:r w:rsidR="0029527C" w:rsidRPr="00D327BF">
        <w:rPr>
          <w:rFonts w:ascii="Segoe UI" w:hAnsi="Segoe UI" w:cs="Segoe UI"/>
          <w:b/>
          <w:sz w:val="20"/>
        </w:rPr>
        <w:t>SABG</w:t>
      </w:r>
      <w:r w:rsidRPr="00D327BF">
        <w:rPr>
          <w:rFonts w:ascii="Segoe UI" w:hAnsi="Segoe UI" w:cs="Segoe UI"/>
          <w:noProof/>
          <w:sz w:val="20"/>
        </w:rPr>
        <w:t xml:space="preserve">, y que corresponda con la manifestación presentada en cumplimiento al numeral </w:t>
      </w:r>
      <w:r w:rsidRPr="00D327BF">
        <w:rPr>
          <w:rFonts w:ascii="Segoe UI" w:hAnsi="Segoe UI" w:cs="Segoe UI"/>
          <w:b/>
          <w:noProof/>
          <w:sz w:val="20"/>
        </w:rPr>
        <w:t>4.1.3</w:t>
      </w:r>
      <w:r w:rsidRPr="00D327BF">
        <w:rPr>
          <w:rFonts w:ascii="Segoe UI" w:hAnsi="Segoe UI" w:cs="Segoe UI"/>
          <w:noProof/>
          <w:sz w:val="20"/>
        </w:rPr>
        <w:t xml:space="preserve"> de la Convocatoria</w:t>
      </w:r>
      <w:r w:rsidRPr="00D327BF">
        <w:rPr>
          <w:rFonts w:ascii="Segoe UI" w:hAnsi="Segoe UI" w:cs="Segoe UI"/>
          <w:b/>
          <w:noProof/>
          <w:sz w:val="20"/>
        </w:rPr>
        <w:t>.</w:t>
      </w:r>
    </w:p>
    <w:p w14:paraId="7ABAAFE3" w14:textId="77777777" w:rsidR="00B52A69" w:rsidRPr="00D327BF" w:rsidRDefault="00B52A69" w:rsidP="00B52A69">
      <w:pPr>
        <w:spacing w:line="276" w:lineRule="auto"/>
        <w:jc w:val="both"/>
        <w:rPr>
          <w:rFonts w:ascii="Segoe UI" w:hAnsi="Segoe UI" w:cs="Segoe UI"/>
          <w:noProof/>
          <w:sz w:val="20"/>
        </w:rPr>
      </w:pPr>
    </w:p>
    <w:p w14:paraId="66FA8143" w14:textId="77777777" w:rsidR="00B52A69" w:rsidRPr="00D327BF" w:rsidRDefault="00B52A69" w:rsidP="00B52A69">
      <w:pPr>
        <w:spacing w:line="276" w:lineRule="auto"/>
        <w:jc w:val="both"/>
        <w:rPr>
          <w:rFonts w:ascii="Segoe UI" w:hAnsi="Segoe UI" w:cs="Segoe UI"/>
          <w:noProof/>
          <w:sz w:val="20"/>
        </w:rPr>
      </w:pPr>
      <w:r w:rsidRPr="00D327BF">
        <w:rPr>
          <w:rFonts w:ascii="Segoe UI" w:hAnsi="Segoe UI" w:cs="Segoe UI"/>
          <w:noProof/>
          <w:sz w:val="20"/>
        </w:rPr>
        <w:t xml:space="preserve">Por disposición de la </w:t>
      </w:r>
      <w:r w:rsidR="0029527C" w:rsidRPr="00D327BF">
        <w:rPr>
          <w:rFonts w:ascii="Segoe UI" w:hAnsi="Segoe UI" w:cs="Segoe UI"/>
          <w:b/>
          <w:sz w:val="20"/>
        </w:rPr>
        <w:t>SABG</w:t>
      </w:r>
      <w:r w:rsidRPr="00D327BF">
        <w:rPr>
          <w:rFonts w:ascii="Segoe UI" w:hAnsi="Segoe UI" w:cs="Segoe UI"/>
          <w:noProof/>
          <w:sz w:val="20"/>
        </w:rPr>
        <w:t xml:space="preserve"> se verificará en </w:t>
      </w:r>
      <w:r w:rsidR="00892FA5" w:rsidRPr="00D327BF">
        <w:rPr>
          <w:rFonts w:ascii="Segoe UI" w:hAnsi="Segoe UI" w:cs="Segoe UI"/>
          <w:noProof/>
          <w:sz w:val="20"/>
        </w:rPr>
        <w:t>la Plataforma</w:t>
      </w:r>
      <w:r w:rsidRPr="00D327BF">
        <w:rPr>
          <w:rFonts w:ascii="Segoe UI" w:hAnsi="Segoe UI" w:cs="Segoe UI"/>
          <w:noProof/>
          <w:sz w:val="20"/>
        </w:rPr>
        <w:t xml:space="preserve"> </w:t>
      </w:r>
      <w:r w:rsidR="00204FB3" w:rsidRPr="00D327BF">
        <w:rPr>
          <w:rFonts w:ascii="Segoe UI" w:hAnsi="Segoe UI" w:cs="Segoe UI"/>
          <w:noProof/>
          <w:sz w:val="20"/>
        </w:rPr>
        <w:t>COMPRAS MX</w:t>
      </w:r>
      <w:r w:rsidRPr="00D327BF">
        <w:rPr>
          <w:rFonts w:ascii="Segoe UI" w:hAnsi="Segoe UI" w:cs="Segoe UI"/>
          <w:noProof/>
          <w:sz w:val="20"/>
        </w:rPr>
        <w:t xml:space="preserve"> la relación de las personas que se encuentren impedidas de formalizar contrato con el IMSS conforme a lo dispuesto en el artículo </w:t>
      </w:r>
      <w:r w:rsidR="007311F9" w:rsidRPr="00D327BF">
        <w:rPr>
          <w:rFonts w:ascii="Segoe UI" w:hAnsi="Segoe UI" w:cs="Segoe UI"/>
          <w:b/>
          <w:noProof/>
          <w:sz w:val="20"/>
        </w:rPr>
        <w:t>71</w:t>
      </w:r>
      <w:r w:rsidRPr="00D327BF">
        <w:rPr>
          <w:rFonts w:ascii="Segoe UI" w:hAnsi="Segoe UI" w:cs="Segoe UI"/>
          <w:noProof/>
          <w:sz w:val="20"/>
        </w:rPr>
        <w:t xml:space="preserve"> de la LAAASP, que consta en el sistema electrónico de </w:t>
      </w:r>
      <w:r w:rsidR="00892FA5" w:rsidRPr="00D327BF">
        <w:rPr>
          <w:rFonts w:ascii="Segoe UI" w:hAnsi="Segoe UI" w:cs="Segoe UI"/>
          <w:noProof/>
          <w:sz w:val="20"/>
        </w:rPr>
        <w:t>la Plataforma</w:t>
      </w:r>
      <w:r w:rsidRPr="00D327BF">
        <w:rPr>
          <w:rFonts w:ascii="Segoe UI" w:hAnsi="Segoe UI" w:cs="Segoe UI"/>
          <w:noProof/>
          <w:sz w:val="20"/>
        </w:rPr>
        <w:t xml:space="preserve"> </w:t>
      </w:r>
      <w:r w:rsidR="00204FB3" w:rsidRPr="00D327BF">
        <w:rPr>
          <w:rFonts w:ascii="Segoe UI" w:hAnsi="Segoe UI" w:cs="Segoe UI"/>
          <w:noProof/>
          <w:sz w:val="20"/>
        </w:rPr>
        <w:t>COMPRAS MX</w:t>
      </w:r>
      <w:r w:rsidRPr="00D327BF">
        <w:rPr>
          <w:rFonts w:ascii="Segoe UI" w:hAnsi="Segoe UI" w:cs="Segoe UI"/>
          <w:noProof/>
          <w:sz w:val="20"/>
        </w:rPr>
        <w:t>.</w:t>
      </w:r>
    </w:p>
    <w:p w14:paraId="333DD376" w14:textId="77777777" w:rsidR="00B52A69" w:rsidRPr="00D327BF" w:rsidRDefault="00B52A69" w:rsidP="00B52A69">
      <w:pPr>
        <w:spacing w:line="276" w:lineRule="auto"/>
        <w:ind w:right="49"/>
        <w:jc w:val="both"/>
        <w:rPr>
          <w:rFonts w:ascii="Segoe UI" w:hAnsi="Segoe UI" w:cs="Segoe UI"/>
          <w:noProof/>
          <w:sz w:val="20"/>
        </w:rPr>
      </w:pPr>
    </w:p>
    <w:p w14:paraId="65E633D3" w14:textId="77777777" w:rsidR="00B52A69" w:rsidRPr="00D327BF" w:rsidRDefault="00B52A69" w:rsidP="00B52A69">
      <w:pPr>
        <w:spacing w:line="276" w:lineRule="auto"/>
        <w:ind w:right="49"/>
        <w:jc w:val="both"/>
        <w:rPr>
          <w:rFonts w:ascii="Segoe UI" w:hAnsi="Segoe UI" w:cs="Segoe UI"/>
          <w:noProof/>
          <w:sz w:val="20"/>
        </w:rPr>
      </w:pPr>
      <w:r w:rsidRPr="00D327BF">
        <w:rPr>
          <w:rFonts w:ascii="Segoe UI" w:hAnsi="Segoe UI" w:cs="Segoe UI"/>
          <w:noProof/>
          <w:sz w:val="20"/>
        </w:rPr>
        <w:t xml:space="preserve">Se verificará que el escrito de declaración de integridad solicitada en el numeral </w:t>
      </w:r>
      <w:r w:rsidRPr="00D327BF">
        <w:rPr>
          <w:rFonts w:ascii="Segoe UI" w:hAnsi="Segoe UI" w:cs="Segoe UI"/>
          <w:b/>
          <w:noProof/>
          <w:sz w:val="20"/>
        </w:rPr>
        <w:t>4.1.4.</w:t>
      </w:r>
      <w:r w:rsidRPr="00D327BF">
        <w:rPr>
          <w:rFonts w:ascii="Segoe UI" w:hAnsi="Segoe UI" w:cs="Segoe UI"/>
          <w:noProof/>
          <w:sz w:val="20"/>
        </w:rPr>
        <w:t xml:space="preserve"> de la Convocatoria y la manifestación de nacionalidad del numeral </w:t>
      </w:r>
      <w:r w:rsidRPr="00D327BF">
        <w:rPr>
          <w:rFonts w:ascii="Segoe UI" w:hAnsi="Segoe UI" w:cs="Segoe UI"/>
          <w:b/>
          <w:noProof/>
          <w:sz w:val="20"/>
        </w:rPr>
        <w:t xml:space="preserve">4.1.5 </w:t>
      </w:r>
      <w:r w:rsidRPr="00D327BF">
        <w:rPr>
          <w:rFonts w:ascii="Segoe UI" w:hAnsi="Segoe UI" w:cs="Segoe UI"/>
          <w:noProof/>
          <w:sz w:val="20"/>
        </w:rPr>
        <w:t xml:space="preserve">de la Convocatoria, contengan la información solicitada, respectivamente. </w:t>
      </w:r>
    </w:p>
    <w:p w14:paraId="4B5F1D50" w14:textId="77777777" w:rsidR="009E2227" w:rsidRPr="00D327BF" w:rsidRDefault="009E2227" w:rsidP="00B52A69">
      <w:pPr>
        <w:spacing w:line="276" w:lineRule="auto"/>
        <w:ind w:right="49"/>
        <w:jc w:val="both"/>
        <w:rPr>
          <w:rFonts w:ascii="Segoe UI" w:hAnsi="Segoe UI" w:cs="Segoe UI"/>
          <w:noProof/>
          <w:sz w:val="20"/>
        </w:rPr>
      </w:pPr>
    </w:p>
    <w:p w14:paraId="1AF462FA" w14:textId="77777777" w:rsidR="00B52A69" w:rsidRPr="00D327BF" w:rsidRDefault="00B52A69" w:rsidP="00B52A69">
      <w:pPr>
        <w:spacing w:line="276" w:lineRule="auto"/>
        <w:ind w:right="49"/>
        <w:jc w:val="both"/>
        <w:rPr>
          <w:rFonts w:ascii="Segoe UI" w:hAnsi="Segoe UI" w:cs="Segoe UI"/>
          <w:noProof/>
          <w:sz w:val="20"/>
        </w:rPr>
      </w:pPr>
      <w:r w:rsidRPr="00D327BF">
        <w:rPr>
          <w:rFonts w:ascii="Segoe UI" w:hAnsi="Segoe UI" w:cs="Segoe UI"/>
          <w:noProof/>
          <w:sz w:val="20"/>
        </w:rPr>
        <w:t xml:space="preserve">Ademas, en caso de que el (los) licitante(s) sea(n) MIPYMES, se verificará que la documentación del numeral </w:t>
      </w:r>
      <w:r w:rsidRPr="00D327BF">
        <w:rPr>
          <w:rFonts w:ascii="Segoe UI" w:hAnsi="Segoe UI" w:cs="Segoe UI"/>
          <w:b/>
          <w:noProof/>
          <w:sz w:val="20"/>
        </w:rPr>
        <w:t xml:space="preserve">4.1.6 </w:t>
      </w:r>
      <w:r w:rsidRPr="00D327BF">
        <w:rPr>
          <w:rFonts w:ascii="Segoe UI" w:hAnsi="Segoe UI" w:cs="Segoe UI"/>
          <w:noProof/>
          <w:sz w:val="20"/>
        </w:rPr>
        <w:t>de la Convocatoria</w:t>
      </w:r>
      <w:r w:rsidRPr="00D327BF">
        <w:rPr>
          <w:rFonts w:ascii="Segoe UI" w:hAnsi="Segoe UI" w:cs="Segoe UI"/>
          <w:b/>
          <w:noProof/>
          <w:sz w:val="20"/>
        </w:rPr>
        <w:t xml:space="preserve"> </w:t>
      </w:r>
      <w:r w:rsidRPr="00D327BF">
        <w:rPr>
          <w:rFonts w:ascii="Segoe UI" w:hAnsi="Segoe UI" w:cs="Segoe UI"/>
          <w:noProof/>
          <w:sz w:val="20"/>
        </w:rPr>
        <w:t xml:space="preserve">contenga la información solicitada en el </w:t>
      </w:r>
      <w:r w:rsidRPr="00D327BF">
        <w:rPr>
          <w:rFonts w:ascii="Segoe UI" w:hAnsi="Segoe UI" w:cs="Segoe UI"/>
          <w:b/>
          <w:noProof/>
          <w:color w:val="31849B"/>
          <w:sz w:val="20"/>
        </w:rPr>
        <w:t>ANEXO NUMERO 5 (CINCO) “ESTRATIFICACIÓN DE LAS MICRO, PEQUEÑAS Y MEDIANAS EMPRESAS (MIPYMES)”</w:t>
      </w:r>
    </w:p>
    <w:p w14:paraId="2C85CD4A" w14:textId="77777777" w:rsidR="00B52A69" w:rsidRPr="00D327BF" w:rsidRDefault="00B52A69" w:rsidP="00B52A69">
      <w:pPr>
        <w:spacing w:line="276" w:lineRule="auto"/>
        <w:ind w:right="49"/>
        <w:jc w:val="both"/>
        <w:rPr>
          <w:rFonts w:ascii="Segoe UI" w:hAnsi="Segoe UI" w:cs="Segoe UI"/>
          <w:noProof/>
          <w:sz w:val="20"/>
        </w:rPr>
      </w:pPr>
    </w:p>
    <w:p w14:paraId="242159C4" w14:textId="77777777" w:rsidR="00B52A69" w:rsidRPr="00D327BF" w:rsidRDefault="00B52A69" w:rsidP="00B52A69">
      <w:pPr>
        <w:spacing w:line="276" w:lineRule="auto"/>
        <w:ind w:right="49"/>
        <w:jc w:val="both"/>
        <w:rPr>
          <w:rFonts w:ascii="Segoe UI" w:hAnsi="Segoe UI" w:cs="Segoe UI"/>
          <w:noProof/>
          <w:sz w:val="20"/>
        </w:rPr>
      </w:pPr>
      <w:r w:rsidRPr="00D327BF">
        <w:rPr>
          <w:rFonts w:ascii="Segoe UI" w:hAnsi="Segoe UI" w:cs="Segoe UI"/>
          <w:noProof/>
          <w:sz w:val="20"/>
        </w:rPr>
        <w:t xml:space="preserve">En caso de que se presente proposición conjunta, numeral </w:t>
      </w:r>
      <w:r w:rsidRPr="00D327BF">
        <w:rPr>
          <w:rFonts w:ascii="Segoe UI" w:hAnsi="Segoe UI" w:cs="Segoe UI"/>
          <w:b/>
          <w:noProof/>
          <w:sz w:val="20"/>
        </w:rPr>
        <w:t xml:space="preserve">4.1.7 </w:t>
      </w:r>
      <w:r w:rsidRPr="00D327BF">
        <w:rPr>
          <w:rFonts w:ascii="Segoe UI" w:hAnsi="Segoe UI" w:cs="Segoe UI"/>
          <w:noProof/>
          <w:sz w:val="20"/>
        </w:rPr>
        <w:t xml:space="preserve">de la Convocatoria se verificará que el convenio presentado, cumpla con la información señalada en el </w:t>
      </w:r>
      <w:r w:rsidRPr="00D327BF">
        <w:rPr>
          <w:rFonts w:ascii="Segoe UI" w:hAnsi="Segoe UI" w:cs="Segoe UI"/>
          <w:b/>
          <w:color w:val="31849B"/>
          <w:sz w:val="20"/>
        </w:rPr>
        <w:t>ANEXO NUMERO 6 (SEIS) MODELO DE CONVENIO DE PARTICIPACIÓN CONJUNTA”</w:t>
      </w:r>
      <w:r w:rsidRPr="00D327BF">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D327BF">
        <w:rPr>
          <w:rFonts w:ascii="Segoe UI" w:hAnsi="Segoe UI" w:cs="Segoe UI"/>
          <w:b/>
          <w:noProof/>
          <w:sz w:val="20"/>
        </w:rPr>
        <w:t>4.2.2.1.15</w:t>
      </w:r>
      <w:r w:rsidRPr="00D327BF">
        <w:rPr>
          <w:rFonts w:ascii="Segoe UI" w:hAnsi="Segoe UI" w:cs="Segoe UI"/>
          <w:noProof/>
          <w:sz w:val="20"/>
        </w:rPr>
        <w:t xml:space="preserve"> del MAAGMAASSP.</w:t>
      </w:r>
    </w:p>
    <w:p w14:paraId="2E7D6B6D" w14:textId="77777777" w:rsidR="00B52A69" w:rsidRPr="00D327BF" w:rsidRDefault="00B52A69" w:rsidP="00B52A69">
      <w:pPr>
        <w:spacing w:line="276" w:lineRule="auto"/>
        <w:ind w:right="49"/>
        <w:jc w:val="both"/>
        <w:rPr>
          <w:rFonts w:ascii="Segoe UI" w:hAnsi="Segoe UI" w:cs="Segoe UI"/>
          <w:noProof/>
          <w:sz w:val="20"/>
        </w:rPr>
      </w:pPr>
    </w:p>
    <w:p w14:paraId="1C8F096B" w14:textId="77777777" w:rsidR="00B52A69" w:rsidRPr="00D327BF" w:rsidRDefault="00B52A69" w:rsidP="00B52A69">
      <w:pPr>
        <w:spacing w:line="276" w:lineRule="auto"/>
        <w:ind w:right="49"/>
        <w:jc w:val="both"/>
        <w:rPr>
          <w:rFonts w:ascii="Segoe UI" w:hAnsi="Segoe UI" w:cs="Segoe UI"/>
          <w:i/>
          <w:noProof/>
          <w:sz w:val="20"/>
        </w:rPr>
      </w:pPr>
      <w:r w:rsidRPr="00D327BF">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D327BF">
        <w:rPr>
          <w:rFonts w:ascii="Segoe UI" w:hAnsi="Segoe UI" w:cs="Segoe UI"/>
          <w:i/>
          <w:noProof/>
          <w:sz w:val="20"/>
        </w:rPr>
        <w:t>cumple con los aspectos técnicos para la prestación del servicio</w:t>
      </w:r>
      <w:r w:rsidRPr="00D327BF">
        <w:rPr>
          <w:rFonts w:ascii="Segoe UI" w:hAnsi="Segoe UI" w:cs="Segoe UI"/>
          <w:noProof/>
          <w:sz w:val="20"/>
        </w:rPr>
        <w:t xml:space="preserve">, o en su defecto, establecerá los motivos y razones por los cuales el convenio de participación conjunta </w:t>
      </w:r>
      <w:r w:rsidRPr="00D327BF">
        <w:rPr>
          <w:rFonts w:ascii="Segoe UI" w:hAnsi="Segoe UI" w:cs="Segoe UI"/>
          <w:i/>
          <w:noProof/>
          <w:sz w:val="20"/>
        </w:rPr>
        <w:t>no cumple con los aspectos técnicos para la prestación del servicio.</w:t>
      </w:r>
    </w:p>
    <w:p w14:paraId="36691906" w14:textId="77777777" w:rsidR="00B52A69" w:rsidRPr="00D327BF" w:rsidRDefault="00B52A69" w:rsidP="00B52A69">
      <w:pPr>
        <w:spacing w:line="276" w:lineRule="auto"/>
        <w:ind w:right="49"/>
        <w:jc w:val="both"/>
        <w:rPr>
          <w:rFonts w:ascii="Segoe UI" w:hAnsi="Segoe UI" w:cs="Segoe UI"/>
          <w:noProof/>
          <w:sz w:val="20"/>
        </w:rPr>
      </w:pPr>
    </w:p>
    <w:p w14:paraId="78F1DC22" w14:textId="77777777" w:rsidR="00B52A69" w:rsidRPr="00D327BF"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D327BF">
        <w:rPr>
          <w:rFonts w:ascii="Segoe UI" w:hAnsi="Segoe UI" w:cs="Segoe UI"/>
          <w:i w:val="0"/>
          <w:color w:val="4F6228"/>
          <w:sz w:val="20"/>
          <w:lang w:val="es-ES_tradnl"/>
        </w:rPr>
        <w:t>CRITERIOS DE EVALUACIÓN DE LA PROPUESTA TÉCNICA</w:t>
      </w:r>
      <w:bookmarkEnd w:id="99"/>
    </w:p>
    <w:p w14:paraId="71970633" w14:textId="77777777" w:rsidR="00B52A69" w:rsidRPr="00D327BF" w:rsidRDefault="00B52A69" w:rsidP="00B52A69">
      <w:pPr>
        <w:spacing w:line="276" w:lineRule="auto"/>
        <w:rPr>
          <w:rFonts w:ascii="Segoe UI" w:hAnsi="Segoe UI" w:cs="Segoe UI"/>
        </w:rPr>
      </w:pPr>
    </w:p>
    <w:p w14:paraId="49D5CA7D" w14:textId="441CBDE8" w:rsidR="00B52A69" w:rsidRPr="00D327BF" w:rsidRDefault="00B52A69" w:rsidP="00B52A69">
      <w:pPr>
        <w:spacing w:line="276" w:lineRule="auto"/>
        <w:jc w:val="both"/>
        <w:rPr>
          <w:rFonts w:ascii="Segoe UI" w:hAnsi="Segoe UI" w:cs="Segoe UI"/>
          <w:b/>
          <w:sz w:val="20"/>
        </w:rPr>
      </w:pPr>
      <w:r w:rsidRPr="00D327BF">
        <w:rPr>
          <w:rStyle w:val="Refdecomentario"/>
          <w:rFonts w:ascii="Segoe UI" w:hAnsi="Segoe UI" w:cs="Segoe UI"/>
          <w:sz w:val="20"/>
        </w:rPr>
        <w:t xml:space="preserve">Con fundamento en el artículo </w:t>
      </w:r>
      <w:r w:rsidR="00A74513" w:rsidRPr="00D327BF">
        <w:rPr>
          <w:rStyle w:val="Refdecomentario"/>
          <w:rFonts w:ascii="Segoe UI" w:hAnsi="Segoe UI" w:cs="Segoe UI"/>
          <w:b/>
          <w:sz w:val="20"/>
        </w:rPr>
        <w:t>40</w:t>
      </w:r>
      <w:r w:rsidRPr="00D327BF">
        <w:rPr>
          <w:rStyle w:val="Refdecomentario"/>
          <w:rFonts w:ascii="Segoe UI" w:hAnsi="Segoe UI" w:cs="Segoe UI"/>
          <w:sz w:val="20"/>
        </w:rPr>
        <w:t xml:space="preserve">, fracción </w:t>
      </w:r>
      <w:r w:rsidR="00A74513" w:rsidRPr="00D327BF">
        <w:rPr>
          <w:rStyle w:val="Refdecomentario"/>
          <w:rFonts w:ascii="Segoe UI" w:hAnsi="Segoe UI" w:cs="Segoe UI"/>
          <w:b/>
          <w:sz w:val="20"/>
        </w:rPr>
        <w:t>X</w:t>
      </w:r>
      <w:r w:rsidR="0017470A" w:rsidRPr="00D327BF">
        <w:rPr>
          <w:rStyle w:val="Refdecomentario"/>
          <w:rFonts w:ascii="Segoe UI" w:hAnsi="Segoe UI" w:cs="Segoe UI"/>
          <w:b/>
          <w:sz w:val="20"/>
        </w:rPr>
        <w:t>V</w:t>
      </w:r>
      <w:r w:rsidR="00A74513" w:rsidRPr="00D327BF">
        <w:rPr>
          <w:rStyle w:val="Refdecomentario"/>
          <w:rFonts w:ascii="Segoe UI" w:hAnsi="Segoe UI" w:cs="Segoe UI"/>
          <w:b/>
          <w:sz w:val="20"/>
        </w:rPr>
        <w:t>I</w:t>
      </w:r>
      <w:r w:rsidR="00B27125" w:rsidRPr="00D327BF">
        <w:rPr>
          <w:rStyle w:val="Refdecomentario"/>
          <w:rFonts w:ascii="Segoe UI" w:hAnsi="Segoe UI" w:cs="Segoe UI"/>
          <w:sz w:val="20"/>
        </w:rPr>
        <w:t xml:space="preserve">, </w:t>
      </w:r>
      <w:r w:rsidR="0017470A" w:rsidRPr="00D327BF">
        <w:rPr>
          <w:rStyle w:val="Refdecomentario"/>
          <w:rFonts w:ascii="Segoe UI" w:hAnsi="Segoe UI" w:cs="Segoe UI"/>
          <w:b/>
          <w:sz w:val="20"/>
        </w:rPr>
        <w:t>47</w:t>
      </w:r>
      <w:r w:rsidR="0017470A" w:rsidRPr="00D327BF">
        <w:rPr>
          <w:rStyle w:val="Refdecomentario"/>
          <w:rFonts w:ascii="Segoe UI" w:hAnsi="Segoe UI" w:cs="Segoe UI"/>
          <w:sz w:val="20"/>
        </w:rPr>
        <w:t xml:space="preserve"> </w:t>
      </w:r>
      <w:r w:rsidR="00B27125" w:rsidRPr="00D327BF">
        <w:rPr>
          <w:rStyle w:val="Refdecomentario"/>
          <w:rFonts w:ascii="Segoe UI" w:hAnsi="Segoe UI" w:cs="Segoe UI"/>
          <w:sz w:val="20"/>
        </w:rPr>
        <w:t xml:space="preserve">y 48 </w:t>
      </w:r>
      <w:proofErr w:type="spellStart"/>
      <w:r w:rsidR="00B27125" w:rsidRPr="00D327BF">
        <w:rPr>
          <w:rStyle w:val="Refdecomentario"/>
          <w:rFonts w:ascii="Segoe UI" w:hAnsi="Segoe UI" w:cs="Segoe UI"/>
          <w:sz w:val="20"/>
        </w:rPr>
        <w:t>fraccion</w:t>
      </w:r>
      <w:proofErr w:type="spellEnd"/>
      <w:r w:rsidR="00B27125" w:rsidRPr="00D327BF">
        <w:rPr>
          <w:rStyle w:val="Refdecomentario"/>
          <w:rFonts w:ascii="Segoe UI" w:hAnsi="Segoe UI" w:cs="Segoe UI"/>
          <w:sz w:val="20"/>
        </w:rPr>
        <w:t xml:space="preserve"> II </w:t>
      </w:r>
      <w:r w:rsidRPr="00D327BF">
        <w:rPr>
          <w:rStyle w:val="Refdecomentario"/>
          <w:rFonts w:ascii="Segoe UI" w:hAnsi="Segoe UI" w:cs="Segoe UI"/>
          <w:sz w:val="20"/>
        </w:rPr>
        <w:t>de LAASSP, las</w:t>
      </w:r>
      <w:r w:rsidRPr="00D327BF">
        <w:rPr>
          <w:rFonts w:ascii="Segoe UI" w:hAnsi="Segoe UI" w:cs="Segoe UI"/>
          <w:sz w:val="20"/>
        </w:rPr>
        <w:t xml:space="preserve"> proposiciones que se reciban en el acto de presentación y apertura de proposiciones se evaluarán a través del </w:t>
      </w:r>
      <w:r w:rsidR="00F132C9" w:rsidRPr="00D327BF">
        <w:rPr>
          <w:rFonts w:ascii="Segoe UI" w:hAnsi="Segoe UI" w:cs="Segoe UI"/>
          <w:b/>
          <w:sz w:val="20"/>
        </w:rPr>
        <w:t>criterio binario</w:t>
      </w:r>
      <w:r w:rsidR="00934E47" w:rsidRPr="00D327BF">
        <w:rPr>
          <w:rFonts w:ascii="Segoe UI" w:hAnsi="Segoe UI" w:cs="Segoe UI"/>
          <w:b/>
          <w:sz w:val="20"/>
        </w:rPr>
        <w:t>.</w:t>
      </w:r>
    </w:p>
    <w:p w14:paraId="29C5EFE8" w14:textId="77777777" w:rsidR="00F132C9" w:rsidRPr="00D327BF" w:rsidRDefault="00F132C9" w:rsidP="00B52A69">
      <w:pPr>
        <w:spacing w:line="276" w:lineRule="auto"/>
        <w:jc w:val="both"/>
        <w:rPr>
          <w:rFonts w:ascii="Segoe UI" w:hAnsi="Segoe UI" w:cs="Segoe UI"/>
          <w:sz w:val="20"/>
        </w:rPr>
      </w:pPr>
    </w:p>
    <w:p w14:paraId="29917099" w14:textId="77777777" w:rsidR="00B52A69" w:rsidRPr="00D327BF" w:rsidRDefault="00B52A69" w:rsidP="00B52A69">
      <w:pPr>
        <w:spacing w:line="276" w:lineRule="auto"/>
        <w:ind w:right="49"/>
        <w:jc w:val="both"/>
        <w:rPr>
          <w:rFonts w:ascii="Segoe UI" w:hAnsi="Segoe UI" w:cs="Segoe UI"/>
          <w:noProof/>
          <w:sz w:val="20"/>
        </w:rPr>
      </w:pPr>
      <w:r w:rsidRPr="00D327BF">
        <w:rPr>
          <w:rFonts w:ascii="Segoe UI" w:hAnsi="Segoe UI" w:cs="Segoe UI"/>
          <w:noProof/>
          <w:sz w:val="20"/>
        </w:rPr>
        <w:lastRenderedPageBreak/>
        <w:t xml:space="preserve">Para aquellos licitantes que presenten proposición conjunta, numeral </w:t>
      </w:r>
      <w:r w:rsidRPr="00D327BF">
        <w:rPr>
          <w:rFonts w:ascii="Segoe UI" w:hAnsi="Segoe UI" w:cs="Segoe UI"/>
          <w:b/>
          <w:noProof/>
          <w:sz w:val="20"/>
        </w:rPr>
        <w:t xml:space="preserve">4.1.7 </w:t>
      </w:r>
      <w:r w:rsidRPr="00D327BF">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D327BF">
        <w:rPr>
          <w:rFonts w:ascii="Segoe UI" w:hAnsi="Segoe UI" w:cs="Segoe UI"/>
          <w:b/>
          <w:noProof/>
          <w:sz w:val="20"/>
        </w:rPr>
        <w:t>4.2.2.1.15</w:t>
      </w:r>
      <w:r w:rsidRPr="00D327BF">
        <w:rPr>
          <w:rFonts w:ascii="Segoe UI" w:hAnsi="Segoe UI" w:cs="Segoe UI"/>
          <w:noProof/>
          <w:sz w:val="20"/>
        </w:rPr>
        <w:t xml:space="preserve"> del MAAGMAASSP, remitiendo dicha evaluación al Área Contratnete, en terminos de lo establecido en el numeral </w:t>
      </w:r>
      <w:r w:rsidRPr="00D327BF">
        <w:rPr>
          <w:rFonts w:ascii="Segoe UI" w:hAnsi="Segoe UI" w:cs="Segoe UI"/>
          <w:b/>
          <w:noProof/>
          <w:sz w:val="20"/>
        </w:rPr>
        <w:t>5.1</w:t>
      </w:r>
      <w:r w:rsidRPr="00D327BF">
        <w:rPr>
          <w:rFonts w:ascii="Segoe UI" w:hAnsi="Segoe UI" w:cs="Segoe UI"/>
          <w:noProof/>
          <w:sz w:val="20"/>
        </w:rPr>
        <w:t xml:space="preserve"> de la Convocatoria. </w:t>
      </w:r>
    </w:p>
    <w:p w14:paraId="4B9964D7" w14:textId="77777777" w:rsidR="00B52A69" w:rsidRPr="00D327BF" w:rsidRDefault="00B52A69" w:rsidP="00B52A69">
      <w:pPr>
        <w:spacing w:line="276" w:lineRule="auto"/>
        <w:jc w:val="both"/>
        <w:rPr>
          <w:rFonts w:ascii="Segoe UI" w:hAnsi="Segoe UI" w:cs="Segoe UI"/>
          <w:sz w:val="20"/>
        </w:rPr>
      </w:pPr>
    </w:p>
    <w:p w14:paraId="56BE5BFA" w14:textId="5159456D" w:rsidR="00B52A69" w:rsidRPr="00D327BF" w:rsidRDefault="00B52A69" w:rsidP="00B52A69">
      <w:pPr>
        <w:spacing w:line="276" w:lineRule="auto"/>
        <w:jc w:val="both"/>
        <w:rPr>
          <w:rFonts w:ascii="Segoe UI" w:hAnsi="Segoe UI" w:cs="Segoe UI"/>
          <w:b/>
          <w:color w:val="31849B"/>
          <w:sz w:val="20"/>
        </w:rPr>
      </w:pPr>
      <w:r w:rsidRPr="00D327BF">
        <w:rPr>
          <w:rFonts w:ascii="Segoe UI" w:hAnsi="Segoe UI" w:cs="Segoe UI"/>
          <w:sz w:val="20"/>
        </w:rPr>
        <w:t xml:space="preserve">Los licitantes deberán considerar lo establecido en el </w:t>
      </w:r>
      <w:r w:rsidRPr="00D327BF">
        <w:rPr>
          <w:rFonts w:ascii="Segoe UI" w:hAnsi="Segoe UI" w:cs="Segoe UI"/>
          <w:b/>
          <w:sz w:val="20"/>
        </w:rPr>
        <w:t>inciso c)</w:t>
      </w:r>
      <w:r w:rsidRPr="00D327BF">
        <w:rPr>
          <w:rFonts w:ascii="Segoe UI" w:hAnsi="Segoe UI" w:cs="Segoe UI"/>
          <w:sz w:val="20"/>
        </w:rPr>
        <w:t xml:space="preserve"> </w:t>
      </w:r>
      <w:r w:rsidRPr="00D327BF">
        <w:rPr>
          <w:rFonts w:ascii="Segoe UI" w:hAnsi="Segoe UI" w:cs="Segoe UI"/>
          <w:noProof/>
          <w:sz w:val="20"/>
        </w:rPr>
        <w:t xml:space="preserve">del </w:t>
      </w:r>
      <w:r w:rsidR="00E06395" w:rsidRPr="00D327BF">
        <w:rPr>
          <w:rFonts w:ascii="Segoe UI" w:hAnsi="Segoe UI" w:cs="Segoe UI"/>
          <w:b/>
          <w:color w:val="31849B"/>
          <w:sz w:val="20"/>
        </w:rPr>
        <w:t xml:space="preserve">ANEXO NÚMERO 27 (VEINTISIETE) </w:t>
      </w:r>
      <w:r w:rsidR="0091588D" w:rsidRPr="00D327BF">
        <w:rPr>
          <w:rFonts w:ascii="Segoe UI" w:hAnsi="Segoe UI" w:cs="Segoe UI"/>
          <w:b/>
          <w:color w:val="31849B"/>
          <w:sz w:val="22"/>
        </w:rPr>
        <w:t>TERMINOS Y CONDICIONES</w:t>
      </w:r>
      <w:r w:rsidRPr="00D327BF">
        <w:rPr>
          <w:rFonts w:ascii="Segoe UI" w:hAnsi="Segoe UI" w:cs="Segoe UI"/>
          <w:b/>
          <w:color w:val="31849B"/>
          <w:sz w:val="20"/>
        </w:rPr>
        <w:t>.</w:t>
      </w:r>
      <w:r w:rsidRPr="00D327BF">
        <w:rPr>
          <w:rFonts w:ascii="Segoe UI" w:hAnsi="Segoe UI" w:cs="Segoe UI"/>
          <w:sz w:val="20"/>
        </w:rPr>
        <w:t xml:space="preserve"> </w:t>
      </w:r>
    </w:p>
    <w:p w14:paraId="5FDB77C9" w14:textId="77777777" w:rsidR="00B52A69" w:rsidRPr="00D327BF" w:rsidRDefault="00B52A69" w:rsidP="00B52A69">
      <w:pPr>
        <w:spacing w:line="276" w:lineRule="auto"/>
        <w:jc w:val="both"/>
        <w:rPr>
          <w:rFonts w:ascii="Segoe UI" w:hAnsi="Segoe UI" w:cs="Segoe UI"/>
          <w:sz w:val="20"/>
        </w:rPr>
      </w:pPr>
    </w:p>
    <w:p w14:paraId="018F3E6D" w14:textId="77777777" w:rsidR="00B52A69" w:rsidRPr="00D327BF" w:rsidRDefault="00B52A69" w:rsidP="00B52A69">
      <w:pPr>
        <w:spacing w:line="276" w:lineRule="auto"/>
        <w:jc w:val="both"/>
        <w:rPr>
          <w:rFonts w:ascii="Segoe UI" w:hAnsi="Segoe UI" w:cs="Segoe UI"/>
          <w:sz w:val="20"/>
        </w:rPr>
      </w:pPr>
      <w:r w:rsidRPr="00D327BF">
        <w:rPr>
          <w:rFonts w:ascii="Segoe UI" w:hAnsi="Segoe UI" w:cs="Segoe UI"/>
          <w:sz w:val="20"/>
        </w:rPr>
        <w:t xml:space="preserve">La evaluación de la documentación técnica se realizará por el Área Técnica, conforme al numeral </w:t>
      </w:r>
      <w:r w:rsidRPr="00D327BF">
        <w:rPr>
          <w:rFonts w:ascii="Segoe UI" w:hAnsi="Segoe UI" w:cs="Segoe UI"/>
          <w:b/>
          <w:sz w:val="20"/>
        </w:rPr>
        <w:t>4.2.2.1.16</w:t>
      </w:r>
      <w:r w:rsidRPr="00D327BF">
        <w:rPr>
          <w:rFonts w:ascii="Segoe UI" w:hAnsi="Segoe UI" w:cs="Segoe UI"/>
          <w:sz w:val="20"/>
        </w:rPr>
        <w:t xml:space="preserve"> del MAAGMAASSP.</w:t>
      </w:r>
    </w:p>
    <w:p w14:paraId="6F5A9E5B" w14:textId="77777777" w:rsidR="00B52A69" w:rsidRPr="00D327BF" w:rsidRDefault="00B52A69" w:rsidP="00B52A69">
      <w:pPr>
        <w:spacing w:line="276" w:lineRule="auto"/>
        <w:jc w:val="both"/>
        <w:rPr>
          <w:rFonts w:ascii="Segoe UI" w:hAnsi="Segoe UI" w:cs="Segoe UI"/>
          <w:sz w:val="20"/>
        </w:rPr>
      </w:pPr>
    </w:p>
    <w:p w14:paraId="027A0332" w14:textId="3735A6C5" w:rsidR="00B52A69" w:rsidRPr="00D327BF" w:rsidRDefault="00B52A69" w:rsidP="00B52A69">
      <w:pPr>
        <w:spacing w:line="276" w:lineRule="auto"/>
        <w:jc w:val="both"/>
        <w:rPr>
          <w:rFonts w:ascii="Segoe UI" w:hAnsi="Segoe UI" w:cs="Segoe UI"/>
          <w:sz w:val="20"/>
        </w:rPr>
      </w:pPr>
      <w:r w:rsidRPr="00D327BF">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D327BF">
        <w:rPr>
          <w:rFonts w:ascii="Segoe UI" w:hAnsi="Segoe UI" w:cs="Segoe UI"/>
          <w:sz w:val="20"/>
        </w:rPr>
        <w:t>.</w:t>
      </w:r>
    </w:p>
    <w:p w14:paraId="50A1AB6C" w14:textId="77777777" w:rsidR="008863F5" w:rsidRPr="00D327BF" w:rsidRDefault="008863F5" w:rsidP="0017470A">
      <w:pPr>
        <w:jc w:val="both"/>
        <w:rPr>
          <w:rFonts w:ascii="Segoe UI" w:hAnsi="Segoe UI" w:cs="Segoe UI"/>
          <w:sz w:val="20"/>
        </w:rPr>
      </w:pPr>
    </w:p>
    <w:p w14:paraId="1553C712" w14:textId="77777777" w:rsidR="00B52A69" w:rsidRPr="00D327BF"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D327BF">
        <w:rPr>
          <w:rFonts w:ascii="Segoe UI" w:hAnsi="Segoe UI" w:cs="Segoe UI"/>
          <w:i w:val="0"/>
          <w:color w:val="4F6228"/>
          <w:sz w:val="20"/>
          <w:lang w:val="es-ES_tradnl"/>
        </w:rPr>
        <w:t>CRITERIOS DE EVALUACIÓN DE LA PROPUESTA ECONÓMICA.</w:t>
      </w:r>
      <w:bookmarkEnd w:id="100"/>
    </w:p>
    <w:p w14:paraId="43BF4BA1" w14:textId="77777777" w:rsidR="00B52A69" w:rsidRPr="00D327BF" w:rsidRDefault="00B52A69" w:rsidP="00B52A69">
      <w:pPr>
        <w:spacing w:line="276" w:lineRule="auto"/>
        <w:ind w:right="51"/>
        <w:jc w:val="both"/>
        <w:rPr>
          <w:rFonts w:ascii="Segoe UI" w:hAnsi="Segoe UI" w:cs="Segoe UI"/>
          <w:b/>
          <w:sz w:val="20"/>
        </w:rPr>
      </w:pPr>
    </w:p>
    <w:p w14:paraId="0358D8B5" w14:textId="4443AF25" w:rsidR="0017470A" w:rsidRPr="00D327BF" w:rsidRDefault="0017470A" w:rsidP="0017470A">
      <w:pPr>
        <w:jc w:val="both"/>
        <w:rPr>
          <w:rFonts w:ascii="Segoe UI" w:hAnsi="Segoe UI" w:cs="Segoe UI"/>
          <w:sz w:val="20"/>
        </w:rPr>
      </w:pPr>
      <w:r w:rsidRPr="00D327BF">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D327BF">
        <w:rPr>
          <w:rFonts w:ascii="Segoe UI" w:hAnsi="Segoe UI" w:cs="Segoe UI"/>
          <w:b/>
          <w:bCs/>
          <w:sz w:val="20"/>
        </w:rPr>
        <w:t xml:space="preserve">4.1 </w:t>
      </w:r>
      <w:r w:rsidRPr="00D327BF">
        <w:rPr>
          <w:rFonts w:ascii="Segoe UI" w:hAnsi="Segoe UI" w:cs="Segoe UI"/>
          <w:sz w:val="20"/>
        </w:rPr>
        <w:t>y</w:t>
      </w:r>
      <w:r w:rsidRPr="00D327BF">
        <w:rPr>
          <w:rFonts w:ascii="Segoe UI" w:hAnsi="Segoe UI" w:cs="Segoe UI"/>
          <w:b/>
          <w:bCs/>
          <w:sz w:val="20"/>
        </w:rPr>
        <w:t xml:space="preserve"> 4.2</w:t>
      </w:r>
      <w:r w:rsidRPr="00D327BF">
        <w:rPr>
          <w:rFonts w:ascii="Segoe UI" w:hAnsi="Segoe UI" w:cs="Segoe UI"/>
          <w:sz w:val="20"/>
        </w:rPr>
        <w:t xml:space="preserve"> de la presente Convocatoria.</w:t>
      </w:r>
    </w:p>
    <w:p w14:paraId="0E76EC6D" w14:textId="77777777" w:rsidR="0017470A" w:rsidRPr="00D327BF" w:rsidRDefault="0017470A" w:rsidP="00B52A69">
      <w:pPr>
        <w:spacing w:line="276" w:lineRule="auto"/>
        <w:ind w:right="51"/>
        <w:jc w:val="both"/>
        <w:rPr>
          <w:rFonts w:ascii="Segoe UI" w:hAnsi="Segoe UI" w:cs="Segoe UI"/>
          <w:b/>
          <w:sz w:val="20"/>
        </w:rPr>
      </w:pPr>
    </w:p>
    <w:p w14:paraId="1CC544DE" w14:textId="77777777" w:rsidR="00B52A69" w:rsidRPr="00D327BF" w:rsidRDefault="00B52A69" w:rsidP="00B52A69">
      <w:pPr>
        <w:spacing w:line="276" w:lineRule="auto"/>
        <w:ind w:right="51"/>
        <w:jc w:val="both"/>
        <w:rPr>
          <w:rFonts w:ascii="Segoe UI" w:hAnsi="Segoe UI" w:cs="Segoe UI"/>
          <w:sz w:val="20"/>
        </w:rPr>
      </w:pPr>
      <w:r w:rsidRPr="00D327BF">
        <w:rPr>
          <w:rFonts w:ascii="Segoe UI" w:hAnsi="Segoe UI" w:cs="Segoe UI"/>
          <w:sz w:val="20"/>
        </w:rPr>
        <w:t>Para efectos de la evaluación de la propuesta económica, se tomarán en consideración los siguientes criterios:</w:t>
      </w:r>
    </w:p>
    <w:p w14:paraId="56EFC945" w14:textId="77777777" w:rsidR="00B52A69" w:rsidRPr="00D327BF" w:rsidRDefault="00B52A69" w:rsidP="00B52A69">
      <w:pPr>
        <w:ind w:right="49"/>
        <w:jc w:val="both"/>
        <w:rPr>
          <w:rFonts w:ascii="Segoe UI" w:hAnsi="Segoe UI" w:cs="Segoe UI"/>
          <w:sz w:val="20"/>
        </w:rPr>
      </w:pPr>
    </w:p>
    <w:p w14:paraId="480946FD" w14:textId="754CA0AC" w:rsidR="00B52A69" w:rsidRPr="00D327BF"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D327BF">
        <w:rPr>
          <w:rFonts w:ascii="Segoe UI" w:hAnsi="Segoe UI" w:cs="Segoe UI"/>
          <w:sz w:val="20"/>
        </w:rPr>
        <w:t xml:space="preserve">La evaluación económica se realizará conforme lo establecido en los artículos </w:t>
      </w:r>
      <w:r w:rsidR="006465C4" w:rsidRPr="00D327BF">
        <w:rPr>
          <w:rFonts w:ascii="Segoe UI" w:hAnsi="Segoe UI" w:cs="Segoe UI"/>
          <w:b/>
          <w:sz w:val="20"/>
        </w:rPr>
        <w:t>48</w:t>
      </w:r>
      <w:r w:rsidRPr="00D327BF">
        <w:rPr>
          <w:rFonts w:ascii="Segoe UI" w:hAnsi="Segoe UI" w:cs="Segoe UI"/>
          <w:b/>
          <w:sz w:val="20"/>
        </w:rPr>
        <w:t xml:space="preserve">, </w:t>
      </w:r>
      <w:r w:rsidRPr="00D327BF">
        <w:rPr>
          <w:rFonts w:ascii="Segoe UI" w:hAnsi="Segoe UI" w:cs="Segoe UI"/>
          <w:sz w:val="20"/>
        </w:rPr>
        <w:t xml:space="preserve">fracción </w:t>
      </w:r>
      <w:r w:rsidRPr="00D327BF">
        <w:rPr>
          <w:rFonts w:ascii="Segoe UI" w:hAnsi="Segoe UI" w:cs="Segoe UI"/>
          <w:b/>
          <w:sz w:val="20"/>
        </w:rPr>
        <w:t>II</w:t>
      </w:r>
      <w:r w:rsidRPr="00D327BF">
        <w:rPr>
          <w:rFonts w:ascii="Segoe UI" w:hAnsi="Segoe UI" w:cs="Segoe UI"/>
          <w:sz w:val="20"/>
        </w:rPr>
        <w:t xml:space="preserve"> de la LAASSP y </w:t>
      </w:r>
      <w:r w:rsidR="00362B8F" w:rsidRPr="00D327BF">
        <w:rPr>
          <w:rFonts w:ascii="Segoe UI" w:hAnsi="Segoe UI" w:cs="Segoe UI"/>
          <w:b/>
          <w:sz w:val="20"/>
        </w:rPr>
        <w:t>99</w:t>
      </w:r>
      <w:r w:rsidRPr="00D327BF">
        <w:rPr>
          <w:rFonts w:ascii="Segoe UI" w:hAnsi="Segoe UI" w:cs="Segoe UI"/>
          <w:b/>
          <w:sz w:val="20"/>
        </w:rPr>
        <w:t xml:space="preserve"> </w:t>
      </w:r>
      <w:r w:rsidRPr="00D327BF">
        <w:rPr>
          <w:rFonts w:ascii="Segoe UI" w:hAnsi="Segoe UI" w:cs="Segoe UI"/>
          <w:sz w:val="20"/>
        </w:rPr>
        <w:t>del Reglamento, segundo párrafo.</w:t>
      </w:r>
    </w:p>
    <w:p w14:paraId="26F53978" w14:textId="77777777" w:rsidR="00B52A69" w:rsidRPr="00D327BF" w:rsidRDefault="00B52A69" w:rsidP="00B52A69">
      <w:pPr>
        <w:pStyle w:val="Prrafodelista"/>
        <w:spacing w:line="276" w:lineRule="auto"/>
        <w:ind w:right="51"/>
        <w:jc w:val="both"/>
        <w:rPr>
          <w:rFonts w:ascii="Segoe UI" w:hAnsi="Segoe UI" w:cs="Segoe UI"/>
          <w:sz w:val="20"/>
        </w:rPr>
      </w:pPr>
    </w:p>
    <w:p w14:paraId="28AA771A" w14:textId="77777777" w:rsidR="00B52A69" w:rsidRPr="00D327BF"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D327BF">
        <w:rPr>
          <w:rFonts w:ascii="Segoe UI" w:hAnsi="Segoe UI" w:cs="Segoe UI"/>
          <w:sz w:val="20"/>
        </w:rPr>
        <w:t xml:space="preserve">Se verificará que la propuesta económica y datos contenidos en el </w:t>
      </w:r>
      <w:r w:rsidRPr="00D327BF">
        <w:rPr>
          <w:rFonts w:ascii="Segoe UI" w:hAnsi="Segoe UI" w:cs="Segoe UI"/>
          <w:b/>
          <w:color w:val="31849B"/>
          <w:sz w:val="20"/>
        </w:rPr>
        <w:t>ANEXO NUMERO 15 (QUINCE) “PROPUESTA ECONÓMICA”</w:t>
      </w:r>
      <w:r w:rsidRPr="00D327BF">
        <w:rPr>
          <w:rFonts w:ascii="Segoe UI" w:hAnsi="Segoe UI" w:cs="Segoe UI"/>
          <w:color w:val="31849B"/>
          <w:sz w:val="20"/>
        </w:rPr>
        <w:t>,</w:t>
      </w:r>
      <w:r w:rsidRPr="00D327BF">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D327BF" w:rsidRDefault="00B52A69" w:rsidP="00B52A69">
      <w:pPr>
        <w:pStyle w:val="Prrafodelista"/>
        <w:ind w:left="0" w:right="49"/>
        <w:jc w:val="both"/>
        <w:rPr>
          <w:rFonts w:ascii="Segoe UI" w:hAnsi="Segoe UI" w:cs="Segoe UI"/>
          <w:b/>
          <w:bCs/>
          <w:sz w:val="20"/>
        </w:rPr>
      </w:pPr>
    </w:p>
    <w:p w14:paraId="7CC9793B" w14:textId="27589B05" w:rsidR="00B52A69" w:rsidRPr="00D327BF" w:rsidRDefault="00B52A69" w:rsidP="00B52A69">
      <w:pPr>
        <w:pStyle w:val="Prrafodelista"/>
        <w:numPr>
          <w:ilvl w:val="0"/>
          <w:numId w:val="19"/>
        </w:numPr>
        <w:suppressAutoHyphens w:val="0"/>
        <w:ind w:right="49"/>
        <w:jc w:val="both"/>
        <w:rPr>
          <w:rFonts w:ascii="Segoe UI" w:hAnsi="Segoe UI" w:cs="Segoe UI"/>
          <w:sz w:val="20"/>
        </w:rPr>
      </w:pPr>
      <w:r w:rsidRPr="00D327BF">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1E5687" w:rsidRPr="00D327BF">
        <w:rPr>
          <w:rFonts w:ascii="Segoe UI" w:hAnsi="Segoe UI" w:cs="Segoe UI"/>
          <w:sz w:val="20"/>
        </w:rPr>
        <w:t>del servicio ofertado</w:t>
      </w:r>
      <w:r w:rsidRPr="00D327BF">
        <w:rPr>
          <w:rFonts w:ascii="Segoe UI" w:hAnsi="Segoe UI" w:cs="Segoe UI"/>
          <w:sz w:val="20"/>
        </w:rPr>
        <w:t xml:space="preserve">. En caso de discrepancia entre las cantidades escritas con letra y número, prevalecerá la primera, por lo que, de presentarse errores en los volúmenes solicitados, estos podrán </w:t>
      </w:r>
      <w:proofErr w:type="spellStart"/>
      <w:r w:rsidRPr="00D327BF">
        <w:rPr>
          <w:rFonts w:ascii="Segoe UI" w:hAnsi="Segoe UI" w:cs="Segoe UI"/>
          <w:sz w:val="20"/>
        </w:rPr>
        <w:t>corregirseo</w:t>
      </w:r>
      <w:proofErr w:type="spellEnd"/>
      <w:r w:rsidRPr="00D327BF">
        <w:rPr>
          <w:rFonts w:ascii="Segoe UI" w:hAnsi="Segoe UI" w:cs="Segoe UI"/>
          <w:sz w:val="20"/>
        </w:rPr>
        <w:t>.</w:t>
      </w:r>
    </w:p>
    <w:p w14:paraId="583CD374" w14:textId="77777777" w:rsidR="00B52A69" w:rsidRPr="00D327BF" w:rsidRDefault="00B52A69" w:rsidP="00B52A69">
      <w:pPr>
        <w:rPr>
          <w:rFonts w:ascii="Segoe UI" w:hAnsi="Segoe UI" w:cs="Segoe UI"/>
          <w:sz w:val="20"/>
        </w:rPr>
      </w:pPr>
    </w:p>
    <w:p w14:paraId="3088EF45" w14:textId="77777777" w:rsidR="00B52A69" w:rsidRPr="00D327BF" w:rsidRDefault="00B52A69" w:rsidP="00B52A69">
      <w:pPr>
        <w:pStyle w:val="Prrafodelista"/>
        <w:numPr>
          <w:ilvl w:val="0"/>
          <w:numId w:val="19"/>
        </w:numPr>
        <w:suppressAutoHyphens w:val="0"/>
        <w:ind w:right="49"/>
        <w:jc w:val="both"/>
        <w:rPr>
          <w:rFonts w:ascii="Segoe UI" w:hAnsi="Segoe UI" w:cs="Segoe UI"/>
          <w:sz w:val="20"/>
        </w:rPr>
      </w:pPr>
      <w:r w:rsidRPr="00D327BF">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D327BF" w:rsidRDefault="00B52A69" w:rsidP="00B52A69">
      <w:pPr>
        <w:pStyle w:val="Prrafodelista"/>
        <w:rPr>
          <w:rFonts w:ascii="Segoe UI" w:hAnsi="Segoe UI" w:cs="Segoe UI"/>
          <w:sz w:val="20"/>
        </w:rPr>
      </w:pPr>
    </w:p>
    <w:p w14:paraId="6642E904" w14:textId="77777777" w:rsidR="00B52A69" w:rsidRPr="00D327BF" w:rsidRDefault="00B52A69" w:rsidP="00B52A69">
      <w:pPr>
        <w:pStyle w:val="Prrafodelista"/>
        <w:numPr>
          <w:ilvl w:val="0"/>
          <w:numId w:val="19"/>
        </w:numPr>
        <w:suppressAutoHyphens w:val="0"/>
        <w:ind w:right="49"/>
        <w:jc w:val="both"/>
        <w:rPr>
          <w:rFonts w:ascii="Segoe UI" w:hAnsi="Segoe UI" w:cs="Segoe UI"/>
          <w:sz w:val="20"/>
        </w:rPr>
      </w:pPr>
      <w:r w:rsidRPr="00D327BF">
        <w:rPr>
          <w:rFonts w:ascii="Segoe UI" w:hAnsi="Segoe UI" w:cs="Segoe UI"/>
          <w:sz w:val="20"/>
        </w:rPr>
        <w:lastRenderedPageBreak/>
        <w:t>Los precios ofertados, deberán ser fijos durante toda la vigencia del contrato sin excepción y no se encontrarán sujetos a ajustes.</w:t>
      </w:r>
    </w:p>
    <w:p w14:paraId="2FF223C2" w14:textId="77777777" w:rsidR="00B52A69" w:rsidRPr="00D327BF" w:rsidRDefault="00B52A69" w:rsidP="00B52A69">
      <w:pPr>
        <w:pStyle w:val="Prrafodelista"/>
        <w:rPr>
          <w:rFonts w:ascii="Segoe UI" w:hAnsi="Segoe UI" w:cs="Segoe UI"/>
          <w:sz w:val="20"/>
        </w:rPr>
      </w:pPr>
    </w:p>
    <w:p w14:paraId="77529321" w14:textId="70A2CEF2" w:rsidR="00B52A69" w:rsidRPr="00D327BF" w:rsidRDefault="001E5687" w:rsidP="00B52A69">
      <w:pPr>
        <w:pStyle w:val="Prrafodelista"/>
        <w:numPr>
          <w:ilvl w:val="0"/>
          <w:numId w:val="19"/>
        </w:numPr>
        <w:suppressAutoHyphens w:val="0"/>
        <w:ind w:right="49"/>
        <w:jc w:val="both"/>
        <w:rPr>
          <w:rFonts w:ascii="Segoe UI" w:hAnsi="Segoe UI" w:cs="Segoe UI"/>
          <w:sz w:val="20"/>
        </w:rPr>
      </w:pPr>
      <w:r w:rsidRPr="00D327BF">
        <w:rPr>
          <w:rFonts w:ascii="Segoe UI" w:hAnsi="Segoe UI" w:cs="Segoe UI"/>
          <w:sz w:val="20"/>
        </w:rPr>
        <w:t>El servicio</w:t>
      </w:r>
      <w:r w:rsidR="00B52A69" w:rsidRPr="00D327BF">
        <w:rPr>
          <w:rFonts w:ascii="Segoe UI" w:hAnsi="Segoe UI" w:cs="Segoe UI"/>
          <w:sz w:val="20"/>
        </w:rPr>
        <w:t xml:space="preserve"> objeto de esta licitación deberán cotizarse en pesos mexicanos, sin incluir el IVA. </w:t>
      </w:r>
    </w:p>
    <w:p w14:paraId="023E6B71" w14:textId="77777777" w:rsidR="00597972" w:rsidRPr="00D327BF" w:rsidRDefault="00597972" w:rsidP="00597972">
      <w:pPr>
        <w:pStyle w:val="Prrafodelista"/>
        <w:rPr>
          <w:rFonts w:ascii="Segoe UI" w:hAnsi="Segoe UI" w:cs="Segoe UI"/>
          <w:sz w:val="20"/>
        </w:rPr>
      </w:pPr>
    </w:p>
    <w:p w14:paraId="78A6B9EB" w14:textId="77777777" w:rsidR="00B35A9F" w:rsidRPr="00D327BF" w:rsidRDefault="00B35A9F" w:rsidP="00B52A69">
      <w:pPr>
        <w:pStyle w:val="Prrafodelista"/>
        <w:numPr>
          <w:ilvl w:val="0"/>
          <w:numId w:val="19"/>
        </w:numPr>
        <w:suppressAutoHyphens w:val="0"/>
        <w:ind w:right="49"/>
        <w:jc w:val="both"/>
        <w:rPr>
          <w:rFonts w:ascii="Segoe UI" w:hAnsi="Segoe UI" w:cs="Segoe UI"/>
          <w:sz w:val="20"/>
        </w:rPr>
      </w:pPr>
      <w:r w:rsidRPr="00D327BF">
        <w:rPr>
          <w:rFonts w:ascii="Segoe UI" w:hAnsi="Segoe UI" w:cs="Segoe UI"/>
          <w:sz w:val="20"/>
        </w:rPr>
        <w:t xml:space="preserve">Se informa a los licitantes que deberán de ofertar los mismos precios unitarios a las unidades médicas que conforman una misma </w:t>
      </w:r>
      <w:proofErr w:type="spellStart"/>
      <w:r w:rsidRPr="00D327BF">
        <w:rPr>
          <w:rFonts w:ascii="Segoe UI" w:hAnsi="Segoe UI" w:cs="Segoe UI"/>
          <w:sz w:val="20"/>
        </w:rPr>
        <w:t>zon</w:t>
      </w:r>
      <w:proofErr w:type="spellEnd"/>
      <w:r w:rsidRPr="00D327BF">
        <w:rPr>
          <w:rFonts w:ascii="Segoe UI" w:hAnsi="Segoe UI" w:cs="Segoe UI"/>
          <w:sz w:val="20"/>
        </w:rPr>
        <w:t xml:space="preserve"> </w:t>
      </w:r>
      <w:proofErr w:type="spellStart"/>
      <w:r w:rsidRPr="00D327BF">
        <w:rPr>
          <w:rFonts w:ascii="Segoe UI" w:hAnsi="Segoe UI" w:cs="Segoe UI"/>
          <w:sz w:val="20"/>
        </w:rPr>
        <w:t>ageografica</w:t>
      </w:r>
      <w:proofErr w:type="spellEnd"/>
      <w:r w:rsidRPr="00D327BF">
        <w:rPr>
          <w:rFonts w:ascii="Segoe UI" w:hAnsi="Segoe UI" w:cs="Segoe UI"/>
          <w:sz w:val="20"/>
        </w:rPr>
        <w:t>.</w:t>
      </w:r>
    </w:p>
    <w:p w14:paraId="78C0BE03" w14:textId="77777777" w:rsidR="00B35A9F" w:rsidRPr="00D327BF" w:rsidRDefault="00B35A9F" w:rsidP="00B35A9F">
      <w:pPr>
        <w:pStyle w:val="Prrafodelista"/>
        <w:rPr>
          <w:rFonts w:ascii="Segoe UI" w:hAnsi="Segoe UI" w:cs="Segoe UI"/>
          <w:sz w:val="20"/>
        </w:rPr>
      </w:pPr>
    </w:p>
    <w:p w14:paraId="0CCB54EB" w14:textId="77777777" w:rsidR="00B35A9F" w:rsidRPr="00D327BF" w:rsidRDefault="00B35A9F" w:rsidP="00B52A69">
      <w:pPr>
        <w:pStyle w:val="Prrafodelista"/>
        <w:numPr>
          <w:ilvl w:val="0"/>
          <w:numId w:val="19"/>
        </w:numPr>
        <w:suppressAutoHyphens w:val="0"/>
        <w:ind w:right="49"/>
        <w:jc w:val="both"/>
        <w:rPr>
          <w:rFonts w:ascii="Segoe UI" w:hAnsi="Segoe UI" w:cs="Segoe UI"/>
          <w:sz w:val="20"/>
        </w:rPr>
      </w:pPr>
      <w:r w:rsidRPr="00D327BF">
        <w:rPr>
          <w:rFonts w:ascii="Segoe UI" w:hAnsi="Segoe UI" w:cs="Segoe UI"/>
          <w:sz w:val="20"/>
        </w:rPr>
        <w:t xml:space="preserve">Se informa que deberán cotizar la totalidad de las unidades </w:t>
      </w:r>
      <w:proofErr w:type="spellStart"/>
      <w:proofErr w:type="gramStart"/>
      <w:r w:rsidRPr="00D327BF">
        <w:rPr>
          <w:rFonts w:ascii="Segoe UI" w:hAnsi="Segoe UI" w:cs="Segoe UI"/>
          <w:sz w:val="20"/>
        </w:rPr>
        <w:t>medicas</w:t>
      </w:r>
      <w:proofErr w:type="spellEnd"/>
      <w:proofErr w:type="gramEnd"/>
      <w:r w:rsidRPr="00D327BF">
        <w:rPr>
          <w:rFonts w:ascii="Segoe UI" w:hAnsi="Segoe UI" w:cs="Segoe UI"/>
          <w:sz w:val="20"/>
        </w:rPr>
        <w:t xml:space="preserve"> por partida de una misma zona geográfica.</w:t>
      </w:r>
    </w:p>
    <w:p w14:paraId="6CCC4E92" w14:textId="77777777" w:rsidR="00B35A9F" w:rsidRPr="00D327BF" w:rsidRDefault="00B35A9F" w:rsidP="00B35A9F">
      <w:pPr>
        <w:pStyle w:val="Prrafodelista"/>
        <w:rPr>
          <w:rFonts w:ascii="Segoe UI" w:hAnsi="Segoe UI" w:cs="Segoe UI"/>
          <w:sz w:val="20"/>
        </w:rPr>
      </w:pPr>
    </w:p>
    <w:p w14:paraId="6CF6F72B" w14:textId="77777777" w:rsidR="00B35A9F" w:rsidRPr="00D327BF" w:rsidRDefault="00B35A9F" w:rsidP="00B52A69">
      <w:pPr>
        <w:pStyle w:val="Prrafodelista"/>
        <w:numPr>
          <w:ilvl w:val="0"/>
          <w:numId w:val="19"/>
        </w:numPr>
        <w:suppressAutoHyphens w:val="0"/>
        <w:ind w:right="49"/>
        <w:jc w:val="both"/>
        <w:rPr>
          <w:rFonts w:ascii="Segoe UI" w:hAnsi="Segoe UI" w:cs="Segoe UI"/>
          <w:sz w:val="20"/>
        </w:rPr>
      </w:pPr>
      <w:r w:rsidRPr="00D327BF">
        <w:rPr>
          <w:rFonts w:ascii="Segoe UI" w:hAnsi="Segoe UI" w:cs="Segoe UI"/>
          <w:sz w:val="20"/>
        </w:rPr>
        <w:t xml:space="preserve">Se informa que para los productos descritos a continuación, denominados como de </w:t>
      </w:r>
      <w:proofErr w:type="spellStart"/>
      <w:r w:rsidRPr="00D327BF">
        <w:rPr>
          <w:rFonts w:ascii="Segoe UI" w:hAnsi="Segoe UI" w:cs="Segoe UI"/>
          <w:sz w:val="20"/>
        </w:rPr>
        <w:t>lato</w:t>
      </w:r>
      <w:proofErr w:type="spellEnd"/>
      <w:r w:rsidRPr="00D327BF">
        <w:rPr>
          <w:rFonts w:ascii="Segoe UI" w:hAnsi="Segoe UI" w:cs="Segoe UI"/>
          <w:sz w:val="20"/>
        </w:rPr>
        <w:t xml:space="preserve"> consumo, no podrán ser superiores a la mediana de </w:t>
      </w:r>
      <w:proofErr w:type="spellStart"/>
      <w:r w:rsidRPr="00D327BF">
        <w:rPr>
          <w:rFonts w:ascii="Segoe UI" w:hAnsi="Segoe UI" w:cs="Segoe UI"/>
          <w:sz w:val="20"/>
        </w:rPr>
        <w:t>invetigacion</w:t>
      </w:r>
      <w:proofErr w:type="spellEnd"/>
      <w:r w:rsidRPr="00D327BF">
        <w:rPr>
          <w:rFonts w:ascii="Segoe UI" w:hAnsi="Segoe UI" w:cs="Segoe UI"/>
          <w:sz w:val="20"/>
        </w:rPr>
        <w:t xml:space="preserve"> de mercado, derivado de </w:t>
      </w:r>
      <w:proofErr w:type="spellStart"/>
      <w:proofErr w:type="gramStart"/>
      <w:r w:rsidRPr="00D327BF">
        <w:rPr>
          <w:rFonts w:ascii="Segoe UI" w:hAnsi="Segoe UI" w:cs="Segoe UI"/>
          <w:sz w:val="20"/>
        </w:rPr>
        <w:t>calculo</w:t>
      </w:r>
      <w:proofErr w:type="spellEnd"/>
      <w:proofErr w:type="gramEnd"/>
      <w:r w:rsidRPr="00D327BF">
        <w:rPr>
          <w:rFonts w:ascii="Segoe UI" w:hAnsi="Segoe UI" w:cs="Segoe UI"/>
          <w:sz w:val="20"/>
        </w:rPr>
        <w:t xml:space="preserve"> del precio no </w:t>
      </w:r>
      <w:proofErr w:type="spellStart"/>
      <w:r w:rsidRPr="00D327BF">
        <w:rPr>
          <w:rFonts w:ascii="Segoe UI" w:hAnsi="Segoe UI" w:cs="Segoe UI"/>
          <w:sz w:val="20"/>
        </w:rPr>
        <w:t>acptable</w:t>
      </w:r>
      <w:proofErr w:type="spellEnd"/>
      <w:r w:rsidRPr="00D327BF">
        <w:rPr>
          <w:rFonts w:ascii="Segoe UI" w:hAnsi="Segoe UI" w:cs="Segoe UI"/>
          <w:sz w:val="20"/>
        </w:rPr>
        <w:t>, en dicho caso que se supere, será desechada la totalidad de la partida (grupo).</w:t>
      </w:r>
    </w:p>
    <w:p w14:paraId="6BFFFB0E" w14:textId="77777777" w:rsidR="000E660D" w:rsidRPr="00D327BF" w:rsidRDefault="000E660D" w:rsidP="000E660D">
      <w:pPr>
        <w:suppressAutoHyphens w:val="0"/>
        <w:ind w:right="49"/>
        <w:jc w:val="both"/>
        <w:rPr>
          <w:rFonts w:ascii="Segoe UI" w:hAnsi="Segoe UI" w:cs="Segoe UI"/>
          <w:sz w:val="8"/>
        </w:rPr>
      </w:pPr>
    </w:p>
    <w:p w14:paraId="386E5F1D" w14:textId="09A72340" w:rsidR="000E660D" w:rsidRPr="00D327BF" w:rsidRDefault="000E660D" w:rsidP="000E660D">
      <w:pPr>
        <w:jc w:val="both"/>
        <w:rPr>
          <w:rFonts w:ascii="Segoe UI" w:hAnsi="Segoe UI" w:cs="Segoe UI"/>
          <w:sz w:val="20"/>
        </w:rPr>
      </w:pPr>
      <w:r w:rsidRPr="00D327BF">
        <w:rPr>
          <w:rFonts w:ascii="Segoe UI" w:hAnsi="Segoe UI" w:cs="Segoe UI"/>
          <w:sz w:val="20"/>
        </w:rPr>
        <w:t xml:space="preserve">Pechuga de pollo, </w:t>
      </w:r>
      <w:proofErr w:type="spellStart"/>
      <w:r w:rsidRPr="00D327BF">
        <w:rPr>
          <w:rFonts w:ascii="Segoe UI" w:hAnsi="Segoe UI" w:cs="Segoe UI"/>
          <w:sz w:val="20"/>
        </w:rPr>
        <w:t>jamon</w:t>
      </w:r>
      <w:proofErr w:type="spellEnd"/>
      <w:r w:rsidRPr="00D327BF">
        <w:rPr>
          <w:rFonts w:ascii="Segoe UI" w:hAnsi="Segoe UI" w:cs="Segoe UI"/>
          <w:sz w:val="20"/>
        </w:rPr>
        <w:t xml:space="preserve"> de pavo, huevo, queso panela (1000g), leche entera en polvo, queso americano 0.180g, manzana </w:t>
      </w:r>
      <w:proofErr w:type="spellStart"/>
      <w:r w:rsidRPr="00D327BF">
        <w:rPr>
          <w:rFonts w:ascii="Segoe UI" w:hAnsi="Segoe UI" w:cs="Segoe UI"/>
          <w:sz w:val="20"/>
        </w:rPr>
        <w:t>starking</w:t>
      </w:r>
      <w:proofErr w:type="spellEnd"/>
      <w:r w:rsidRPr="00D327BF">
        <w:rPr>
          <w:rFonts w:ascii="Segoe UI" w:hAnsi="Segoe UI" w:cs="Segoe UI"/>
          <w:sz w:val="20"/>
        </w:rPr>
        <w:t xml:space="preserve">, </w:t>
      </w:r>
      <w:proofErr w:type="spellStart"/>
      <w:r w:rsidRPr="00D327BF">
        <w:rPr>
          <w:rFonts w:ascii="Segoe UI" w:hAnsi="Segoe UI" w:cs="Segoe UI"/>
          <w:sz w:val="20"/>
        </w:rPr>
        <w:t>peron</w:t>
      </w:r>
      <w:proofErr w:type="spellEnd"/>
      <w:r w:rsidRPr="00D327BF">
        <w:rPr>
          <w:rFonts w:ascii="Segoe UI" w:hAnsi="Segoe UI" w:cs="Segoe UI"/>
          <w:sz w:val="20"/>
        </w:rPr>
        <w:t xml:space="preserve">, </w:t>
      </w:r>
      <w:proofErr w:type="spellStart"/>
      <w:r w:rsidRPr="00D327BF">
        <w:rPr>
          <w:rFonts w:ascii="Segoe UI" w:hAnsi="Segoe UI" w:cs="Segoe UI"/>
          <w:sz w:val="20"/>
        </w:rPr>
        <w:t>platano</w:t>
      </w:r>
      <w:proofErr w:type="spellEnd"/>
      <w:r w:rsidRPr="00D327BF">
        <w:rPr>
          <w:rFonts w:ascii="Segoe UI" w:hAnsi="Segoe UI" w:cs="Segoe UI"/>
          <w:sz w:val="20"/>
        </w:rPr>
        <w:t xml:space="preserve"> tabasco, chayote sin espinas, jitomate bola, papa blanca, arroz pulido, galleta </w:t>
      </w:r>
      <w:proofErr w:type="spellStart"/>
      <w:r w:rsidRPr="00D327BF">
        <w:rPr>
          <w:rFonts w:ascii="Segoe UI" w:hAnsi="Segoe UI" w:cs="Segoe UI"/>
          <w:sz w:val="20"/>
        </w:rPr>
        <w:t>maria</w:t>
      </w:r>
      <w:proofErr w:type="spellEnd"/>
      <w:r w:rsidRPr="00D327BF">
        <w:rPr>
          <w:rFonts w:ascii="Segoe UI" w:hAnsi="Segoe UI" w:cs="Segoe UI"/>
          <w:sz w:val="20"/>
        </w:rPr>
        <w:t xml:space="preserve"> (r), </w:t>
      </w:r>
      <w:proofErr w:type="spellStart"/>
      <w:r w:rsidRPr="00D327BF">
        <w:rPr>
          <w:rFonts w:ascii="Segoe UI" w:hAnsi="Segoe UI" w:cs="Segoe UI"/>
          <w:sz w:val="20"/>
        </w:rPr>
        <w:t>azucar</w:t>
      </w:r>
      <w:proofErr w:type="spellEnd"/>
      <w:r w:rsidRPr="00D327BF">
        <w:rPr>
          <w:rFonts w:ascii="Segoe UI" w:hAnsi="Segoe UI" w:cs="Segoe UI"/>
          <w:sz w:val="20"/>
        </w:rPr>
        <w:t xml:space="preserve"> moreno, aceite de </w:t>
      </w:r>
      <w:proofErr w:type="spellStart"/>
      <w:r w:rsidRPr="00D327BF">
        <w:rPr>
          <w:rFonts w:ascii="Segoe UI" w:hAnsi="Segoe UI" w:cs="Segoe UI"/>
          <w:sz w:val="20"/>
        </w:rPr>
        <w:t>cartamo</w:t>
      </w:r>
      <w:proofErr w:type="spellEnd"/>
      <w:r w:rsidRPr="00D327BF">
        <w:rPr>
          <w:rFonts w:ascii="Segoe UI" w:hAnsi="Segoe UI" w:cs="Segoe UI"/>
          <w:sz w:val="20"/>
        </w:rPr>
        <w:t xml:space="preserve"> y </w:t>
      </w:r>
      <w:proofErr w:type="spellStart"/>
      <w:r w:rsidRPr="00D327BF">
        <w:rPr>
          <w:rFonts w:ascii="Segoe UI" w:hAnsi="Segoe UI" w:cs="Segoe UI"/>
          <w:sz w:val="20"/>
        </w:rPr>
        <w:t>atun</w:t>
      </w:r>
      <w:proofErr w:type="spellEnd"/>
      <w:r w:rsidRPr="00D327BF">
        <w:rPr>
          <w:rFonts w:ascii="Segoe UI" w:hAnsi="Segoe UI" w:cs="Segoe UI"/>
          <w:sz w:val="20"/>
        </w:rPr>
        <w:t xml:space="preserve"> en agua</w:t>
      </w:r>
    </w:p>
    <w:p w14:paraId="35E34808" w14:textId="77777777" w:rsidR="00B52A69" w:rsidRPr="00D327BF" w:rsidRDefault="00B52A69" w:rsidP="00B52A69">
      <w:pPr>
        <w:pStyle w:val="Prrafodelista"/>
        <w:rPr>
          <w:rFonts w:ascii="Segoe UI" w:hAnsi="Segoe UI" w:cs="Segoe UI"/>
          <w:sz w:val="20"/>
        </w:rPr>
      </w:pPr>
    </w:p>
    <w:p w14:paraId="05501C4A" w14:textId="60185D11" w:rsidR="00967651" w:rsidRPr="00D327BF" w:rsidRDefault="0017470A" w:rsidP="00442944">
      <w:pPr>
        <w:ind w:right="49"/>
        <w:jc w:val="both"/>
        <w:rPr>
          <w:rFonts w:ascii="Segoe UI" w:hAnsi="Segoe UI" w:cs="Segoe UI"/>
          <w:sz w:val="20"/>
        </w:rPr>
      </w:pPr>
      <w:r w:rsidRPr="00D327BF">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D327BF">
        <w:rPr>
          <w:rFonts w:ascii="Segoe UI" w:hAnsi="Segoe UI" w:cs="Segoe UI"/>
          <w:sz w:val="20"/>
        </w:rPr>
        <w:t>requisitarse</w:t>
      </w:r>
      <w:proofErr w:type="spellEnd"/>
      <w:r w:rsidRPr="00D327BF">
        <w:rPr>
          <w:rFonts w:ascii="Segoe UI" w:hAnsi="Segoe UI" w:cs="Segoe UI"/>
          <w:sz w:val="20"/>
        </w:rPr>
        <w:t xml:space="preserve"> todos los campos que se relacionen con la partida ofertada. </w:t>
      </w:r>
    </w:p>
    <w:p w14:paraId="09494D62" w14:textId="77777777" w:rsidR="0017470A" w:rsidRPr="00D327BF" w:rsidRDefault="0017470A" w:rsidP="00B52A69">
      <w:pPr>
        <w:pStyle w:val="Prrafodelista"/>
        <w:ind w:right="49"/>
        <w:jc w:val="both"/>
        <w:rPr>
          <w:rFonts w:ascii="Segoe UI" w:hAnsi="Segoe UI" w:cs="Segoe UI"/>
          <w:sz w:val="20"/>
        </w:rPr>
      </w:pPr>
    </w:p>
    <w:p w14:paraId="39F8570E" w14:textId="77777777" w:rsidR="00B52A69" w:rsidRPr="00D327BF"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D327BF">
        <w:rPr>
          <w:rFonts w:ascii="Segoe UI" w:hAnsi="Segoe UI" w:cs="Segoe UI"/>
          <w:color w:val="4F6228"/>
          <w:sz w:val="20"/>
          <w:szCs w:val="20"/>
          <w:lang w:val="es-ES_tradnl"/>
        </w:rPr>
        <w:t>CAUSALES EXPRESAS DE DESECHAMIENTO.</w:t>
      </w:r>
      <w:bookmarkEnd w:id="101"/>
    </w:p>
    <w:p w14:paraId="07308F5A" w14:textId="77777777" w:rsidR="00B52A69" w:rsidRPr="00D327BF" w:rsidRDefault="00B52A69" w:rsidP="00B52A69">
      <w:pPr>
        <w:spacing w:line="276" w:lineRule="auto"/>
        <w:ind w:right="49"/>
        <w:jc w:val="both"/>
        <w:rPr>
          <w:rFonts w:ascii="Segoe UI" w:hAnsi="Segoe UI" w:cs="Segoe UI"/>
          <w:sz w:val="20"/>
        </w:rPr>
      </w:pPr>
    </w:p>
    <w:p w14:paraId="6CF82C4F" w14:textId="77777777" w:rsidR="00B52A69" w:rsidRPr="00D327BF"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D327BF"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D327BF"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 xml:space="preserve">Se desecharán las proposiciones que no estén </w:t>
      </w:r>
      <w:r w:rsidRPr="00D327BF">
        <w:rPr>
          <w:rFonts w:ascii="Segoe UI" w:hAnsi="Segoe UI" w:cs="Segoe UI"/>
          <w:b/>
          <w:sz w:val="20"/>
          <w:lang w:val="es-ES_tradnl"/>
        </w:rPr>
        <w:t>firmadas electrónicamente</w:t>
      </w:r>
      <w:r w:rsidRPr="00D327BF">
        <w:rPr>
          <w:rFonts w:ascii="Segoe UI" w:hAnsi="Segoe UI" w:cs="Segoe UI"/>
          <w:sz w:val="20"/>
          <w:lang w:val="es-ES_tradnl"/>
        </w:rPr>
        <w:t xml:space="preserve"> con la firma electrónica que emite el SAT al licitante participante (es decir, cuando la firma sea de una persona diversa y no la del licitante</w:t>
      </w:r>
      <w:r w:rsidR="00FF5D50" w:rsidRPr="00D327BF">
        <w:rPr>
          <w:rFonts w:ascii="Segoe UI" w:hAnsi="Segoe UI" w:cs="Segoe UI"/>
          <w:sz w:val="20"/>
          <w:lang w:val="es-ES_tradnl"/>
        </w:rPr>
        <w:t xml:space="preserve"> o apoderado(s) </w:t>
      </w:r>
      <w:r w:rsidRPr="00D327BF">
        <w:rPr>
          <w:rFonts w:ascii="Segoe UI" w:hAnsi="Segoe UI" w:cs="Segoe UI"/>
          <w:sz w:val="20"/>
          <w:lang w:val="es-ES_tradnl"/>
        </w:rPr>
        <w:t xml:space="preserve"> participante) para el cumplimiento de sus obligaciones fiscales.</w:t>
      </w:r>
    </w:p>
    <w:p w14:paraId="72228432" w14:textId="77777777" w:rsidR="00991A15" w:rsidRPr="00D327BF"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D327BF" w:rsidRDefault="00991A15" w:rsidP="00991A15">
      <w:pPr>
        <w:pStyle w:val="Prrafodelista"/>
        <w:numPr>
          <w:ilvl w:val="0"/>
          <w:numId w:val="30"/>
        </w:numPr>
        <w:spacing w:line="276" w:lineRule="auto"/>
        <w:jc w:val="both"/>
        <w:rPr>
          <w:rFonts w:ascii="Segoe UI" w:hAnsi="Segoe UI" w:cs="Segoe UI"/>
          <w:sz w:val="20"/>
        </w:rPr>
      </w:pPr>
      <w:r w:rsidRPr="00D327BF">
        <w:rPr>
          <w:rFonts w:ascii="Segoe UI" w:hAnsi="Segoe UI" w:cs="Segoe UI"/>
          <w:sz w:val="20"/>
        </w:rPr>
        <w:t xml:space="preserve">En caso de </w:t>
      </w:r>
      <w:r w:rsidRPr="00D327BF">
        <w:rPr>
          <w:rFonts w:ascii="Segoe UI" w:hAnsi="Segoe UI" w:cs="Segoe UI"/>
          <w:b/>
          <w:sz w:val="20"/>
        </w:rPr>
        <w:t>proposición conjunta</w:t>
      </w:r>
      <w:r w:rsidRPr="00D327BF">
        <w:rPr>
          <w:rFonts w:ascii="Segoe UI" w:hAnsi="Segoe UI" w:cs="Segoe UI"/>
          <w:sz w:val="20"/>
        </w:rPr>
        <w:t xml:space="preserve">, cuando la </w:t>
      </w:r>
      <w:r w:rsidRPr="00D327BF">
        <w:rPr>
          <w:rFonts w:ascii="Segoe UI" w:hAnsi="Segoe UI" w:cs="Segoe UI"/>
          <w:b/>
          <w:sz w:val="20"/>
        </w:rPr>
        <w:t>firma electrónica</w:t>
      </w:r>
      <w:r w:rsidRPr="00D327BF">
        <w:rPr>
          <w:rFonts w:ascii="Segoe UI" w:hAnsi="Segoe UI" w:cs="Segoe UI"/>
          <w:sz w:val="20"/>
        </w:rPr>
        <w:t xml:space="preserve"> no sea de aquel consorciado designado en el convenio como representante común, de conformidad con el artículo </w:t>
      </w:r>
      <w:r w:rsidR="00EA7F7C" w:rsidRPr="00D327BF">
        <w:rPr>
          <w:rFonts w:ascii="Segoe UI" w:hAnsi="Segoe UI" w:cs="Segoe UI"/>
          <w:sz w:val="20"/>
        </w:rPr>
        <w:t>45</w:t>
      </w:r>
      <w:r w:rsidRPr="00D327BF">
        <w:rPr>
          <w:rFonts w:ascii="Segoe UI" w:hAnsi="Segoe UI" w:cs="Segoe UI"/>
          <w:sz w:val="20"/>
        </w:rPr>
        <w:t>, tercer párrafo de la LAASSP.</w:t>
      </w:r>
    </w:p>
    <w:p w14:paraId="32E47687" w14:textId="77777777" w:rsidR="00991A15" w:rsidRPr="00D327BF" w:rsidRDefault="00991A15" w:rsidP="00991A15">
      <w:pPr>
        <w:pStyle w:val="Prrafodelista"/>
        <w:spacing w:line="276" w:lineRule="auto"/>
        <w:ind w:left="567"/>
        <w:jc w:val="both"/>
        <w:rPr>
          <w:rFonts w:ascii="Segoe UI" w:hAnsi="Segoe UI" w:cs="Segoe UI"/>
          <w:sz w:val="14"/>
        </w:rPr>
      </w:pPr>
    </w:p>
    <w:p w14:paraId="01A3D6A3" w14:textId="77777777" w:rsidR="00991A15" w:rsidRPr="00D327BF"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D327BF">
        <w:rPr>
          <w:rFonts w:ascii="Segoe UI" w:hAnsi="Segoe UI" w:cs="Segoe UI"/>
          <w:sz w:val="20"/>
        </w:rPr>
        <w:t xml:space="preserve">Cuando los sobres en los que se contenga la información/documentación de su proposición contengan virus </w:t>
      </w:r>
      <w:r w:rsidRPr="00D327BF">
        <w:rPr>
          <w:rFonts w:ascii="Segoe UI" w:hAnsi="Segoe UI" w:cs="Segoe UI"/>
          <w:b/>
          <w:sz w:val="20"/>
        </w:rPr>
        <w:t>informáticos</w:t>
      </w:r>
      <w:r w:rsidRPr="00D327BF">
        <w:rPr>
          <w:rFonts w:ascii="Segoe UI" w:hAnsi="Segoe UI" w:cs="Segoe UI"/>
          <w:sz w:val="20"/>
        </w:rPr>
        <w:t xml:space="preserve"> o no puedan abrirse por cualquier causa motivada por problemas técnicos imputables a sus programas o equipo de cómputo.</w:t>
      </w:r>
    </w:p>
    <w:p w14:paraId="056DEA88" w14:textId="77777777" w:rsidR="00EA7F7C" w:rsidRPr="00D327BF" w:rsidRDefault="00EA7F7C" w:rsidP="00EA7F7C">
      <w:pPr>
        <w:tabs>
          <w:tab w:val="left" w:pos="567"/>
        </w:tabs>
        <w:spacing w:line="276" w:lineRule="auto"/>
        <w:ind w:right="49"/>
        <w:jc w:val="both"/>
        <w:rPr>
          <w:rFonts w:ascii="Segoe UI" w:hAnsi="Segoe UI" w:cs="Segoe UI"/>
          <w:sz w:val="14"/>
        </w:rPr>
      </w:pPr>
    </w:p>
    <w:p w14:paraId="64CB298A"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rPr>
        <w:t xml:space="preserve">Cuando los documentos que exhiban los licitantes, </w:t>
      </w:r>
      <w:r w:rsidRPr="00D327BF">
        <w:rPr>
          <w:rFonts w:ascii="Segoe UI" w:hAnsi="Segoe UI" w:cs="Segoe UI"/>
          <w:b/>
          <w:sz w:val="20"/>
        </w:rPr>
        <w:t>no sean legibles</w:t>
      </w:r>
      <w:r w:rsidRPr="00D327BF">
        <w:rPr>
          <w:rFonts w:ascii="Segoe UI" w:hAnsi="Segoe UI" w:cs="Segoe UI"/>
          <w:sz w:val="20"/>
        </w:rPr>
        <w:t xml:space="preserve"> imposibilitando el análisis integral de la propuesta, y esto conlleve a un faltante o carencia de información que afecte su solvencia.</w:t>
      </w:r>
    </w:p>
    <w:p w14:paraId="61057911" w14:textId="77777777" w:rsidR="00991A15" w:rsidRPr="00D327BF" w:rsidRDefault="00991A15" w:rsidP="00991A15">
      <w:pPr>
        <w:pStyle w:val="Prrafodelista"/>
        <w:spacing w:line="276" w:lineRule="auto"/>
        <w:rPr>
          <w:rFonts w:ascii="Segoe UI" w:hAnsi="Segoe UI" w:cs="Segoe UI"/>
          <w:sz w:val="14"/>
          <w:lang w:val="es-ES_tradnl"/>
        </w:rPr>
      </w:pPr>
    </w:p>
    <w:p w14:paraId="2A026B47"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D327BF">
        <w:rPr>
          <w:rFonts w:ascii="Segoe UI" w:hAnsi="Segoe UI" w:cs="Segoe UI"/>
          <w:sz w:val="20"/>
          <w:lang w:val="es-ES_tradnl"/>
        </w:rPr>
        <w:lastRenderedPageBreak/>
        <w:t xml:space="preserve">Cuando la información proporcionada en cumplimiento del numeral </w:t>
      </w:r>
      <w:r w:rsidRPr="00D327BF">
        <w:rPr>
          <w:rFonts w:ascii="Segoe UI" w:hAnsi="Segoe UI" w:cs="Segoe UI"/>
          <w:b/>
          <w:sz w:val="20"/>
          <w:lang w:val="es-ES_tradnl"/>
        </w:rPr>
        <w:t>4.1,</w:t>
      </w:r>
      <w:r w:rsidRPr="00D327BF">
        <w:rPr>
          <w:rFonts w:ascii="Segoe UI" w:hAnsi="Segoe UI" w:cs="Segoe UI"/>
          <w:sz w:val="20"/>
          <w:lang w:val="es-ES_tradnl"/>
        </w:rPr>
        <w:t xml:space="preserve"> </w:t>
      </w:r>
      <w:r w:rsidRPr="00D327BF">
        <w:rPr>
          <w:rFonts w:ascii="Segoe UI" w:hAnsi="Segoe UI" w:cs="Segoe UI"/>
          <w:b/>
          <w:sz w:val="20"/>
          <w:lang w:val="es-ES_tradnl"/>
        </w:rPr>
        <w:t>discrepe o no corresponda</w:t>
      </w:r>
      <w:r w:rsidRPr="00D327BF">
        <w:rPr>
          <w:rFonts w:ascii="Segoe UI" w:hAnsi="Segoe UI" w:cs="Segoe UI"/>
          <w:sz w:val="20"/>
          <w:lang w:val="es-ES_tradnl"/>
        </w:rPr>
        <w:t xml:space="preserve">, resulte </w:t>
      </w:r>
      <w:r w:rsidRPr="00D327BF">
        <w:rPr>
          <w:rFonts w:ascii="Segoe UI" w:hAnsi="Segoe UI" w:cs="Segoe UI"/>
          <w:b/>
          <w:sz w:val="20"/>
          <w:lang w:val="es-ES_tradnl"/>
        </w:rPr>
        <w:t>incompleta o incongruente</w:t>
      </w:r>
      <w:r w:rsidRPr="00D327BF">
        <w:rPr>
          <w:rFonts w:ascii="Segoe UI" w:hAnsi="Segoe UI" w:cs="Segoe UI"/>
          <w:sz w:val="20"/>
          <w:lang w:val="es-ES_tradnl"/>
        </w:rPr>
        <w:t xml:space="preserve"> a la proporcionada en el </w:t>
      </w:r>
      <w:r w:rsidRPr="00D327BF">
        <w:rPr>
          <w:rFonts w:ascii="Segoe UI" w:hAnsi="Segoe UI" w:cs="Segoe UI"/>
          <w:b/>
          <w:color w:val="31849B"/>
          <w:sz w:val="20"/>
          <w:lang w:val="es-ES_tradnl"/>
        </w:rPr>
        <w:t>ANEXO NÚMERO 1 (UNO)  “</w:t>
      </w:r>
      <w:r w:rsidRPr="00D327BF">
        <w:rPr>
          <w:rFonts w:ascii="Segoe UI" w:hAnsi="Segoe UI" w:cs="Segoe UI"/>
          <w:b/>
          <w:color w:val="31849B"/>
          <w:sz w:val="20"/>
        </w:rPr>
        <w:t>ACREDITAMIENTO</w:t>
      </w:r>
      <w:r w:rsidRPr="00D327BF">
        <w:rPr>
          <w:rFonts w:ascii="Segoe UI" w:hAnsi="Segoe UI" w:cs="Segoe UI"/>
          <w:b/>
          <w:color w:val="31849B"/>
          <w:sz w:val="20"/>
          <w:lang w:val="es-ES_tradnl"/>
        </w:rPr>
        <w:t xml:space="preserve"> DE PERSONALIDAD JURÍDICA”.</w:t>
      </w:r>
    </w:p>
    <w:p w14:paraId="39DA3E10" w14:textId="77777777" w:rsidR="00991A15" w:rsidRPr="00D327BF" w:rsidRDefault="00991A15" w:rsidP="00991A15">
      <w:pPr>
        <w:pStyle w:val="Prrafodelista"/>
        <w:spacing w:line="276" w:lineRule="auto"/>
        <w:rPr>
          <w:rFonts w:ascii="Segoe UI" w:hAnsi="Segoe UI" w:cs="Segoe UI"/>
          <w:sz w:val="14"/>
          <w:lang w:val="es-ES_tradnl"/>
        </w:rPr>
      </w:pPr>
    </w:p>
    <w:p w14:paraId="048BB94B"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 xml:space="preserve">Cuando el </w:t>
      </w:r>
      <w:r w:rsidRPr="00D327BF">
        <w:rPr>
          <w:rFonts w:ascii="Segoe UI" w:hAnsi="Segoe UI" w:cs="Segoe UI"/>
          <w:b/>
          <w:sz w:val="20"/>
          <w:lang w:val="es-ES_tradnl"/>
        </w:rPr>
        <w:t>objeto social</w:t>
      </w:r>
      <w:r w:rsidRPr="00D327BF">
        <w:rPr>
          <w:rFonts w:ascii="Segoe UI" w:hAnsi="Segoe UI" w:cs="Segoe UI"/>
          <w:sz w:val="20"/>
          <w:lang w:val="es-ES_tradnl"/>
        </w:rPr>
        <w:t xml:space="preserve"> del licitante </w:t>
      </w:r>
      <w:r w:rsidRPr="00D327BF">
        <w:rPr>
          <w:rFonts w:ascii="Segoe UI" w:hAnsi="Segoe UI" w:cs="Segoe UI"/>
          <w:b/>
          <w:sz w:val="20"/>
          <w:lang w:val="es-ES_tradnl"/>
        </w:rPr>
        <w:t>no se encuentre relacionado</w:t>
      </w:r>
      <w:r w:rsidRPr="00D327BF">
        <w:rPr>
          <w:rFonts w:ascii="Segoe UI" w:hAnsi="Segoe UI" w:cs="Segoe UI"/>
          <w:sz w:val="20"/>
          <w:lang w:val="es-ES_tradnl"/>
        </w:rPr>
        <w:t xml:space="preserve"> con el objeto del procedimiento de contratación. </w:t>
      </w:r>
    </w:p>
    <w:p w14:paraId="7F501EAD" w14:textId="77777777" w:rsidR="00991A15" w:rsidRPr="00D327BF" w:rsidRDefault="00991A15" w:rsidP="00991A15">
      <w:pPr>
        <w:pStyle w:val="Prrafodelista"/>
        <w:rPr>
          <w:rFonts w:ascii="Segoe UI" w:hAnsi="Segoe UI" w:cs="Segoe UI"/>
          <w:sz w:val="12"/>
          <w:lang w:val="es-ES_tradnl"/>
        </w:rPr>
      </w:pPr>
    </w:p>
    <w:p w14:paraId="3FB5C809"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 xml:space="preserve">Cuando </w:t>
      </w:r>
      <w:r w:rsidRPr="00D327BF">
        <w:rPr>
          <w:rFonts w:ascii="Segoe UI" w:hAnsi="Segoe UI" w:cs="Segoe UI"/>
          <w:b/>
          <w:sz w:val="20"/>
          <w:lang w:val="es-ES_tradnl"/>
        </w:rPr>
        <w:t>no presente escrito</w:t>
      </w:r>
      <w:r w:rsidRPr="00D327BF">
        <w:rPr>
          <w:rFonts w:ascii="Segoe UI" w:hAnsi="Segoe UI" w:cs="Segoe UI"/>
          <w:sz w:val="20"/>
          <w:lang w:val="es-ES_tradnl"/>
        </w:rPr>
        <w:t>, o de presentarlo no lo haga con la leyenda “</w:t>
      </w:r>
      <w:r w:rsidRPr="00D327BF">
        <w:rPr>
          <w:rFonts w:ascii="Segoe UI" w:hAnsi="Segoe UI" w:cs="Segoe UI"/>
          <w:b/>
          <w:sz w:val="20"/>
          <w:lang w:val="es-ES_tradnl"/>
        </w:rPr>
        <w:t>Bajo Protesta de Decir Verdad</w:t>
      </w:r>
      <w:r w:rsidRPr="00D327BF">
        <w:rPr>
          <w:rFonts w:ascii="Segoe UI" w:hAnsi="Segoe UI" w:cs="Segoe UI"/>
          <w:sz w:val="20"/>
          <w:lang w:val="es-ES_tradnl"/>
        </w:rPr>
        <w:t xml:space="preserve">”, de que el licitante, socios o accionistas y representante legal, no se ubica en los supuestos establecidos en los artículos </w:t>
      </w:r>
      <w:r w:rsidR="00EA7F7C" w:rsidRPr="00D327BF">
        <w:rPr>
          <w:rFonts w:ascii="Segoe UI" w:hAnsi="Segoe UI" w:cs="Segoe UI"/>
          <w:b/>
          <w:sz w:val="20"/>
          <w:lang w:val="es-ES_tradnl"/>
        </w:rPr>
        <w:t>71</w:t>
      </w:r>
      <w:r w:rsidRPr="00D327BF">
        <w:rPr>
          <w:rFonts w:ascii="Segoe UI" w:hAnsi="Segoe UI" w:cs="Segoe UI"/>
          <w:sz w:val="20"/>
          <w:lang w:val="es-ES_tradnl"/>
        </w:rPr>
        <w:t xml:space="preserve"> y </w:t>
      </w:r>
      <w:r w:rsidR="00EA7F7C" w:rsidRPr="00D327BF">
        <w:rPr>
          <w:rFonts w:ascii="Segoe UI" w:hAnsi="Segoe UI" w:cs="Segoe UI"/>
          <w:b/>
          <w:sz w:val="20"/>
          <w:lang w:val="es-ES_tradnl"/>
        </w:rPr>
        <w:t>90</w:t>
      </w:r>
      <w:r w:rsidRPr="00D327BF">
        <w:rPr>
          <w:rFonts w:ascii="Segoe UI" w:hAnsi="Segoe UI" w:cs="Segoe UI"/>
          <w:b/>
          <w:sz w:val="20"/>
          <w:lang w:val="es-ES_tradnl"/>
        </w:rPr>
        <w:t xml:space="preserve"> </w:t>
      </w:r>
      <w:r w:rsidRPr="00D327BF">
        <w:rPr>
          <w:rFonts w:ascii="Segoe UI" w:hAnsi="Segoe UI" w:cs="Segoe UI"/>
          <w:sz w:val="20"/>
          <w:lang w:val="es-ES_tradnl"/>
        </w:rPr>
        <w:t xml:space="preserve">de la LAASSP, de acuerdo con el numeral </w:t>
      </w:r>
      <w:r w:rsidRPr="00D327BF">
        <w:rPr>
          <w:rFonts w:ascii="Segoe UI" w:hAnsi="Segoe UI" w:cs="Segoe UI"/>
          <w:b/>
          <w:sz w:val="20"/>
          <w:lang w:val="es-ES_tradnl"/>
        </w:rPr>
        <w:t>4.1.3</w:t>
      </w:r>
      <w:r w:rsidRPr="00D327BF">
        <w:rPr>
          <w:rFonts w:ascii="Segoe UI" w:hAnsi="Segoe UI" w:cs="Segoe UI"/>
          <w:sz w:val="20"/>
          <w:lang w:val="es-ES_tradnl"/>
        </w:rPr>
        <w:t xml:space="preserve"> y el </w:t>
      </w:r>
      <w:r w:rsidRPr="00D327BF">
        <w:rPr>
          <w:rFonts w:ascii="Segoe UI" w:hAnsi="Segoe UI" w:cs="Segoe UI"/>
          <w:b/>
          <w:color w:val="31849B"/>
          <w:sz w:val="20"/>
          <w:lang w:val="es-ES_tradnl"/>
        </w:rPr>
        <w:t xml:space="preserve">ANEXO NÚMERO 3 (TRES) </w:t>
      </w:r>
      <w:r w:rsidRPr="00D327BF">
        <w:rPr>
          <w:rFonts w:ascii="Segoe UI" w:hAnsi="Segoe UI" w:cs="Segoe UI"/>
          <w:color w:val="31849B"/>
          <w:sz w:val="20"/>
          <w:lang w:val="es-ES_tradnl"/>
        </w:rPr>
        <w:t>“</w:t>
      </w:r>
      <w:r w:rsidRPr="00D327BF">
        <w:rPr>
          <w:rFonts w:ascii="Segoe UI" w:hAnsi="Segoe UI" w:cs="Segoe UI"/>
          <w:b/>
          <w:color w:val="31849B"/>
          <w:sz w:val="20"/>
          <w:lang w:val="es-ES_tradnl"/>
        </w:rPr>
        <w:t xml:space="preserve">ESCRITO DE NO ENCONTRARSE EN LOS SUPUESTOS DE LOS ARTÍCULOS </w:t>
      </w:r>
      <w:r w:rsidR="00EA7F7C" w:rsidRPr="00D327BF">
        <w:rPr>
          <w:rFonts w:ascii="Segoe UI" w:hAnsi="Segoe UI" w:cs="Segoe UI"/>
          <w:b/>
          <w:color w:val="31849B"/>
          <w:sz w:val="20"/>
          <w:lang w:val="es-ES_tradnl"/>
        </w:rPr>
        <w:t>71</w:t>
      </w:r>
      <w:r w:rsidRPr="00D327BF">
        <w:rPr>
          <w:rFonts w:ascii="Segoe UI" w:hAnsi="Segoe UI" w:cs="Segoe UI"/>
          <w:b/>
          <w:color w:val="31849B"/>
          <w:sz w:val="20"/>
          <w:lang w:val="es-ES_tradnl"/>
        </w:rPr>
        <w:t xml:space="preserve"> Y </w:t>
      </w:r>
      <w:r w:rsidR="00EA7F7C" w:rsidRPr="00D327BF">
        <w:rPr>
          <w:rFonts w:ascii="Segoe UI" w:hAnsi="Segoe UI" w:cs="Segoe UI"/>
          <w:b/>
          <w:color w:val="31849B"/>
          <w:sz w:val="20"/>
          <w:lang w:val="es-ES_tradnl"/>
        </w:rPr>
        <w:t>90</w:t>
      </w:r>
      <w:r w:rsidRPr="00D327BF">
        <w:rPr>
          <w:rFonts w:ascii="Segoe UI" w:hAnsi="Segoe UI" w:cs="Segoe UI"/>
          <w:b/>
          <w:color w:val="31849B"/>
          <w:sz w:val="20"/>
          <w:lang w:val="es-ES_tradnl"/>
        </w:rPr>
        <w:t xml:space="preserve"> DE LA LAASSP”</w:t>
      </w:r>
      <w:r w:rsidRPr="00D327BF">
        <w:rPr>
          <w:rFonts w:ascii="Segoe UI" w:hAnsi="Segoe UI" w:cs="Segoe UI"/>
          <w:sz w:val="20"/>
          <w:lang w:val="es-ES_tradnl"/>
        </w:rPr>
        <w:t xml:space="preserve"> de la Convocatoria, o bien se compruebe fehacientemente que la manifestación es falsa.</w:t>
      </w:r>
    </w:p>
    <w:p w14:paraId="3BC7DE68" w14:textId="77777777" w:rsidR="00991A15" w:rsidRPr="00D327BF" w:rsidRDefault="00991A15" w:rsidP="00991A15">
      <w:pPr>
        <w:pStyle w:val="Prrafodelista"/>
        <w:spacing w:line="276" w:lineRule="auto"/>
        <w:rPr>
          <w:rFonts w:ascii="Segoe UI" w:hAnsi="Segoe UI" w:cs="Segoe UI"/>
          <w:sz w:val="14"/>
          <w:lang w:val="es-ES_tradnl"/>
        </w:rPr>
      </w:pPr>
    </w:p>
    <w:p w14:paraId="7DAC0D26"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Cuando no presente escrito o de presentarlo, no lo haga con la leyenda “</w:t>
      </w:r>
      <w:r w:rsidRPr="00D327BF">
        <w:rPr>
          <w:rFonts w:ascii="Segoe UI" w:hAnsi="Segoe UI" w:cs="Segoe UI"/>
          <w:b/>
          <w:sz w:val="20"/>
          <w:lang w:val="es-ES_tradnl"/>
        </w:rPr>
        <w:t>Bajo Protesta de Decir Verdad</w:t>
      </w:r>
      <w:r w:rsidRPr="00D327BF">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D327BF" w:rsidRDefault="00991A15" w:rsidP="00991A15">
      <w:pPr>
        <w:pStyle w:val="Prrafodelista"/>
        <w:spacing w:line="276" w:lineRule="auto"/>
        <w:rPr>
          <w:rFonts w:ascii="Segoe UI" w:hAnsi="Segoe UI" w:cs="Segoe UI"/>
          <w:sz w:val="14"/>
          <w:lang w:val="es-ES_tradnl"/>
        </w:rPr>
      </w:pPr>
    </w:p>
    <w:p w14:paraId="1D742C25" w14:textId="77777777" w:rsidR="00991A15" w:rsidRPr="00D327BF" w:rsidRDefault="00991A15" w:rsidP="00991A15">
      <w:pPr>
        <w:pStyle w:val="Prrafodelista"/>
        <w:numPr>
          <w:ilvl w:val="0"/>
          <w:numId w:val="30"/>
        </w:numPr>
        <w:spacing w:line="276" w:lineRule="auto"/>
        <w:jc w:val="both"/>
        <w:rPr>
          <w:rFonts w:ascii="Segoe UI" w:hAnsi="Segoe UI" w:cs="Segoe UI"/>
          <w:sz w:val="20"/>
          <w:lang w:val="es-ES_tradnl"/>
        </w:rPr>
      </w:pPr>
      <w:r w:rsidRPr="00D327BF">
        <w:rPr>
          <w:rFonts w:ascii="Segoe UI" w:hAnsi="Segoe UI" w:cs="Segoe UI"/>
          <w:sz w:val="20"/>
          <w:lang w:val="es-ES_tradnl"/>
        </w:rPr>
        <w:t xml:space="preserve">Que la empresa y el(los) producto(s) y servicios no se encuentran </w:t>
      </w:r>
      <w:r w:rsidRPr="00D327BF">
        <w:rPr>
          <w:rFonts w:ascii="Segoe UI" w:hAnsi="Segoe UI" w:cs="Segoe UI"/>
          <w:b/>
          <w:sz w:val="20"/>
          <w:lang w:val="es-ES_tradnl"/>
        </w:rPr>
        <w:t>sancionados por la SSA y COFEPRIS</w:t>
      </w:r>
      <w:r w:rsidRPr="00D327BF">
        <w:rPr>
          <w:rFonts w:ascii="Segoe UI" w:hAnsi="Segoe UI"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D327BF">
        <w:rPr>
          <w:rFonts w:ascii="Segoe UI" w:hAnsi="Segoe UI" w:cs="Segoe UI"/>
          <w:b/>
          <w:sz w:val="20"/>
          <w:lang w:val="es-ES_tradnl"/>
        </w:rPr>
        <w:t>4.1.4</w:t>
      </w:r>
      <w:r w:rsidRPr="00D327BF">
        <w:rPr>
          <w:rFonts w:ascii="Segoe UI" w:hAnsi="Segoe UI" w:cs="Segoe UI"/>
          <w:sz w:val="20"/>
          <w:lang w:val="es-ES_tradnl"/>
        </w:rPr>
        <w:t xml:space="preserve"> y el </w:t>
      </w:r>
      <w:r w:rsidRPr="00D327BF">
        <w:rPr>
          <w:rFonts w:ascii="Segoe UI" w:hAnsi="Segoe UI" w:cs="Segoe UI"/>
          <w:b/>
          <w:color w:val="31849B"/>
          <w:sz w:val="20"/>
        </w:rPr>
        <w:t>ANEXO NUMERO 4 (CUATRO)</w:t>
      </w:r>
      <w:r w:rsidRPr="00D327BF">
        <w:rPr>
          <w:rFonts w:ascii="Segoe UI" w:hAnsi="Segoe UI" w:cs="Segoe UI"/>
          <w:color w:val="31849B"/>
          <w:sz w:val="20"/>
        </w:rPr>
        <w:t xml:space="preserve"> “</w:t>
      </w:r>
      <w:r w:rsidRPr="00D327BF">
        <w:rPr>
          <w:rFonts w:ascii="Segoe UI" w:hAnsi="Segoe UI" w:cs="Segoe UI"/>
          <w:b/>
          <w:color w:val="31849B"/>
          <w:sz w:val="20"/>
          <w:lang w:val="es-ES_tradnl"/>
        </w:rPr>
        <w:t>DECLARACIÓN DE INTEGRIDAD”</w:t>
      </w:r>
      <w:r w:rsidRPr="00D327BF">
        <w:rPr>
          <w:rFonts w:ascii="Segoe UI" w:hAnsi="Segoe UI" w:cs="Segoe UI"/>
          <w:sz w:val="20"/>
          <w:lang w:val="es-ES_tradnl"/>
        </w:rPr>
        <w:t xml:space="preserve"> de la Convocatoria.</w:t>
      </w:r>
    </w:p>
    <w:p w14:paraId="0CCE58AB" w14:textId="77777777" w:rsidR="00991A15" w:rsidRPr="00D327BF" w:rsidRDefault="00991A15" w:rsidP="00991A15">
      <w:pPr>
        <w:pStyle w:val="Prrafodelista"/>
        <w:spacing w:line="276" w:lineRule="auto"/>
        <w:rPr>
          <w:rFonts w:ascii="Segoe UI" w:hAnsi="Segoe UI" w:cs="Segoe UI"/>
          <w:sz w:val="12"/>
          <w:lang w:val="es-ES_tradnl"/>
        </w:rPr>
      </w:pPr>
    </w:p>
    <w:p w14:paraId="632C47B3"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 xml:space="preserve">Cuando se encuentre en el supuesto del numeral </w:t>
      </w:r>
      <w:r w:rsidRPr="00D327BF">
        <w:rPr>
          <w:rFonts w:ascii="Segoe UI" w:hAnsi="Segoe UI" w:cs="Segoe UI"/>
          <w:b/>
          <w:sz w:val="20"/>
          <w:lang w:val="es-ES_tradnl"/>
        </w:rPr>
        <w:t>4.1.6</w:t>
      </w:r>
      <w:r w:rsidRPr="00D327BF">
        <w:rPr>
          <w:rFonts w:ascii="Segoe UI" w:hAnsi="Segoe UI" w:cs="Segoe UI"/>
          <w:sz w:val="20"/>
          <w:lang w:val="es-ES_tradnl"/>
        </w:rPr>
        <w:t xml:space="preserve"> y no presente </w:t>
      </w:r>
      <w:r w:rsidRPr="00D327BF">
        <w:rPr>
          <w:rFonts w:ascii="Segoe UI" w:hAnsi="Segoe UI" w:cs="Segoe UI"/>
          <w:b/>
          <w:color w:val="31849B"/>
          <w:sz w:val="20"/>
          <w:lang w:val="es-ES_tradnl"/>
        </w:rPr>
        <w:t>ANEXO NÚMERO 5 (CINCO) “ESTRATIFICACIÓN DE LAS MICRO, PEQUEÑAS Y MEDIANAS EMPRESAS (MIPYMES)</w:t>
      </w:r>
      <w:r w:rsidRPr="00D327BF">
        <w:rPr>
          <w:rFonts w:ascii="Segoe UI" w:hAnsi="Segoe UI" w:cs="Segoe UI"/>
          <w:sz w:val="20"/>
          <w:lang w:val="es-ES_tradnl"/>
        </w:rPr>
        <w:t xml:space="preserve"> o de presentarlo, no lo haga con la leyenda </w:t>
      </w:r>
      <w:r w:rsidRPr="00D327BF">
        <w:rPr>
          <w:rFonts w:ascii="Segoe UI" w:hAnsi="Segoe UI" w:cs="Segoe UI"/>
          <w:b/>
          <w:sz w:val="20"/>
          <w:lang w:val="es-ES_tradnl"/>
        </w:rPr>
        <w:t>“Bajo Protesta de Decir Verdad”</w:t>
      </w:r>
      <w:r w:rsidRPr="00D327BF">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D327BF" w:rsidRDefault="00991A15" w:rsidP="00991A15">
      <w:pPr>
        <w:pStyle w:val="Prrafodelista"/>
        <w:spacing w:line="276" w:lineRule="auto"/>
        <w:rPr>
          <w:rFonts w:ascii="Segoe UI" w:hAnsi="Segoe UI" w:cs="Segoe UI"/>
          <w:sz w:val="20"/>
          <w:lang w:val="es-ES_tradnl"/>
        </w:rPr>
      </w:pPr>
    </w:p>
    <w:p w14:paraId="65455AB0" w14:textId="18DE531D"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La falta de presentación de los escritos o manifestaciones, o de presentarlos, no los haga con la leyenda “</w:t>
      </w:r>
      <w:r w:rsidRPr="00D327BF">
        <w:rPr>
          <w:rFonts w:ascii="Segoe UI" w:hAnsi="Segoe UI" w:cs="Segoe UI"/>
          <w:b/>
          <w:sz w:val="20"/>
          <w:lang w:val="es-ES_tradnl"/>
        </w:rPr>
        <w:t>Bajo Protesta de Decir Verdad</w:t>
      </w:r>
      <w:r w:rsidRPr="00D327BF">
        <w:rPr>
          <w:rFonts w:ascii="Segoe UI" w:hAnsi="Segoe UI" w:cs="Segoe UI"/>
          <w:sz w:val="20"/>
          <w:lang w:val="es-ES_tradnl"/>
        </w:rPr>
        <w:t xml:space="preserve">”, que se soliciten como requisito de participación en la Convocatoria y que estos sean obligatorios, será motivo de </w:t>
      </w:r>
      <w:proofErr w:type="spellStart"/>
      <w:r w:rsidRPr="00D327BF">
        <w:rPr>
          <w:rFonts w:ascii="Segoe UI" w:hAnsi="Segoe UI" w:cs="Segoe UI"/>
          <w:sz w:val="20"/>
          <w:lang w:val="es-ES_tradnl"/>
        </w:rPr>
        <w:t>desechamiento</w:t>
      </w:r>
      <w:proofErr w:type="spellEnd"/>
      <w:r w:rsidRPr="00D327BF">
        <w:rPr>
          <w:rFonts w:ascii="Segoe UI" w:hAnsi="Segoe UI" w:cs="Segoe UI"/>
          <w:sz w:val="20"/>
          <w:lang w:val="es-ES_tradnl"/>
        </w:rPr>
        <w:t xml:space="preserve"> por incumplir las disposiciones jurídicas que los establecen, conforme al artículo </w:t>
      </w:r>
      <w:r w:rsidR="00362B8F" w:rsidRPr="00D327BF">
        <w:rPr>
          <w:rFonts w:ascii="Segoe UI" w:hAnsi="Segoe UI" w:cs="Segoe UI"/>
          <w:b/>
          <w:sz w:val="20"/>
          <w:lang w:val="es-ES_tradnl"/>
        </w:rPr>
        <w:t>83</w:t>
      </w:r>
      <w:r w:rsidRPr="00D327BF">
        <w:rPr>
          <w:rFonts w:ascii="Segoe UI" w:hAnsi="Segoe UI" w:cs="Segoe UI"/>
          <w:sz w:val="20"/>
          <w:lang w:val="es-ES_tradnl"/>
        </w:rPr>
        <w:t xml:space="preserve"> penúltimo párrafo del RLAASSP.</w:t>
      </w:r>
    </w:p>
    <w:p w14:paraId="30B4F30C" w14:textId="77777777" w:rsidR="00991A15" w:rsidRPr="00D327BF" w:rsidRDefault="00991A15" w:rsidP="00991A15">
      <w:pPr>
        <w:pStyle w:val="Prrafodelista"/>
        <w:spacing w:line="276" w:lineRule="auto"/>
        <w:rPr>
          <w:rFonts w:ascii="Segoe UI" w:hAnsi="Segoe UI" w:cs="Segoe UI"/>
          <w:sz w:val="14"/>
          <w:lang w:val="es-ES_tradnl"/>
        </w:rPr>
      </w:pPr>
    </w:p>
    <w:p w14:paraId="28DCD66C" w14:textId="2B4397FA" w:rsidR="00991A15" w:rsidRPr="00D327BF" w:rsidRDefault="00991A15" w:rsidP="00991A15">
      <w:pPr>
        <w:numPr>
          <w:ilvl w:val="0"/>
          <w:numId w:val="30"/>
        </w:numPr>
        <w:suppressAutoHyphens w:val="0"/>
        <w:spacing w:line="276" w:lineRule="auto"/>
        <w:jc w:val="both"/>
        <w:rPr>
          <w:rFonts w:ascii="Segoe UI" w:hAnsi="Segoe UI" w:cs="Segoe UI"/>
          <w:sz w:val="20"/>
        </w:rPr>
      </w:pPr>
      <w:r w:rsidRPr="00D327BF">
        <w:rPr>
          <w:rFonts w:ascii="Segoe UI" w:hAnsi="Segoe UI" w:cs="Segoe UI"/>
          <w:sz w:val="20"/>
        </w:rPr>
        <w:t xml:space="preserve">En caso de </w:t>
      </w:r>
      <w:r w:rsidRPr="00D327BF">
        <w:rPr>
          <w:rFonts w:ascii="Segoe UI" w:hAnsi="Segoe UI" w:cs="Segoe UI"/>
          <w:b/>
          <w:sz w:val="20"/>
        </w:rPr>
        <w:t>participación conjunta</w:t>
      </w:r>
      <w:r w:rsidRPr="00D327BF">
        <w:rPr>
          <w:rFonts w:ascii="Segoe UI" w:hAnsi="Segoe UI" w:cs="Segoe UI"/>
          <w:sz w:val="20"/>
        </w:rPr>
        <w:t xml:space="preserve">, cuando </w:t>
      </w:r>
      <w:r w:rsidRPr="00D327BF">
        <w:rPr>
          <w:rFonts w:ascii="Segoe UI" w:hAnsi="Segoe UI" w:cs="Segoe UI"/>
          <w:b/>
          <w:sz w:val="20"/>
        </w:rPr>
        <w:t>no se presente el convenio</w:t>
      </w:r>
      <w:r w:rsidRPr="00D327BF">
        <w:rPr>
          <w:rFonts w:ascii="Segoe UI" w:hAnsi="Segoe UI" w:cs="Segoe UI"/>
          <w:sz w:val="20"/>
        </w:rPr>
        <w:t xml:space="preserve"> respectivo, o cuando el mismo no cumpla con lo establecido en el artículo </w:t>
      </w:r>
      <w:r w:rsidR="00362B8F" w:rsidRPr="00D327BF">
        <w:rPr>
          <w:rFonts w:ascii="Segoe UI" w:hAnsi="Segoe UI" w:cs="Segoe UI"/>
          <w:b/>
          <w:bCs/>
          <w:sz w:val="20"/>
        </w:rPr>
        <w:t>90</w:t>
      </w:r>
      <w:r w:rsidRPr="00D327BF">
        <w:rPr>
          <w:rFonts w:ascii="Segoe UI" w:hAnsi="Segoe UI" w:cs="Segoe UI"/>
          <w:sz w:val="20"/>
        </w:rPr>
        <w:t xml:space="preserve"> del RLAASSP, así como las manifestaciones de una sola obligación ya sea mancomunada o solidaria, pero no las dos,  o cuando el </w:t>
      </w:r>
      <w:r w:rsidRPr="00D327BF">
        <w:rPr>
          <w:rFonts w:ascii="Segoe UI" w:hAnsi="Segoe UI" w:cs="Segoe UI"/>
          <w:noProof/>
          <w:sz w:val="20"/>
        </w:rPr>
        <w:t xml:space="preserve">convenio de participación conjunta no cumpla </w:t>
      </w:r>
      <w:r w:rsidRPr="00D327BF">
        <w:rPr>
          <w:rFonts w:ascii="Segoe UI" w:hAnsi="Segoe UI" w:cs="Segoe UI"/>
          <w:noProof/>
          <w:sz w:val="20"/>
        </w:rPr>
        <w:lastRenderedPageBreak/>
        <w:t xml:space="preserve">la descripción de las partes objeto del contrato que corresponderá cumplir a cada integrante en los aspectos técnicos para la prestación del servicio. </w:t>
      </w:r>
    </w:p>
    <w:p w14:paraId="3B1AB684" w14:textId="77777777" w:rsidR="00991A15" w:rsidRPr="00D327BF" w:rsidRDefault="00991A15" w:rsidP="00991A15">
      <w:pPr>
        <w:pStyle w:val="Prrafodelista"/>
        <w:rPr>
          <w:rFonts w:ascii="Segoe UI" w:hAnsi="Segoe UI" w:cs="Segoe UI"/>
          <w:sz w:val="14"/>
        </w:rPr>
      </w:pPr>
    </w:p>
    <w:p w14:paraId="0AD8B229" w14:textId="77777777" w:rsidR="00991A15" w:rsidRPr="00D327BF" w:rsidRDefault="00991A15" w:rsidP="00991A15">
      <w:pPr>
        <w:numPr>
          <w:ilvl w:val="0"/>
          <w:numId w:val="30"/>
        </w:numPr>
        <w:suppressAutoHyphens w:val="0"/>
        <w:spacing w:line="276" w:lineRule="auto"/>
        <w:jc w:val="both"/>
        <w:rPr>
          <w:rFonts w:ascii="Segoe UI" w:hAnsi="Segoe UI" w:cs="Segoe UI"/>
          <w:sz w:val="20"/>
        </w:rPr>
      </w:pPr>
      <w:r w:rsidRPr="00D327BF">
        <w:rPr>
          <w:rFonts w:ascii="Segoe UI" w:hAnsi="Segoe UI" w:cs="Segoe UI"/>
          <w:sz w:val="20"/>
        </w:rPr>
        <w:t xml:space="preserve">Cuando el licitante o en caso de proposición conjunta alguno de sus integrantes presente </w:t>
      </w:r>
      <w:r w:rsidRPr="00D327BF">
        <w:rPr>
          <w:rFonts w:ascii="Segoe UI" w:hAnsi="Segoe UI" w:cs="Segoe UI"/>
          <w:b/>
          <w:sz w:val="20"/>
        </w:rPr>
        <w:t>más de una proposición</w:t>
      </w:r>
      <w:r w:rsidRPr="00D327BF">
        <w:rPr>
          <w:rFonts w:ascii="Segoe UI" w:hAnsi="Segoe UI" w:cs="Segoe UI"/>
          <w:sz w:val="20"/>
        </w:rPr>
        <w:t xml:space="preserve"> para la misma partida.</w:t>
      </w:r>
    </w:p>
    <w:p w14:paraId="363777F5" w14:textId="77777777" w:rsidR="00991A15" w:rsidRPr="00D327BF" w:rsidRDefault="00991A15" w:rsidP="00991A15">
      <w:pPr>
        <w:pStyle w:val="Prrafodelista"/>
        <w:spacing w:line="276" w:lineRule="auto"/>
        <w:rPr>
          <w:rFonts w:ascii="Segoe UI" w:hAnsi="Segoe UI" w:cs="Segoe UI"/>
          <w:sz w:val="14"/>
          <w:lang w:val="es-ES_tradnl"/>
        </w:rPr>
      </w:pPr>
    </w:p>
    <w:p w14:paraId="0901BA2A" w14:textId="48AFF0E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 xml:space="preserve">Que no envíen a través de </w:t>
      </w:r>
      <w:r w:rsidR="00892FA5" w:rsidRPr="00D327BF">
        <w:rPr>
          <w:rFonts w:ascii="Segoe UI" w:hAnsi="Segoe UI" w:cs="Segoe UI"/>
          <w:sz w:val="20"/>
          <w:lang w:val="es-ES_tradnl"/>
        </w:rPr>
        <w:t>la Plataforma</w:t>
      </w:r>
      <w:r w:rsidRPr="00D327BF">
        <w:rPr>
          <w:rFonts w:ascii="Segoe UI" w:hAnsi="Segoe UI" w:cs="Segoe UI"/>
          <w:sz w:val="20"/>
          <w:lang w:val="es-ES_tradnl"/>
        </w:rPr>
        <w:t xml:space="preserve"> </w:t>
      </w:r>
      <w:r w:rsidR="00204FB3" w:rsidRPr="00D327BF">
        <w:rPr>
          <w:rFonts w:ascii="Segoe UI" w:hAnsi="Segoe UI" w:cs="Segoe UI"/>
          <w:sz w:val="20"/>
          <w:lang w:val="es-ES_tradnl"/>
        </w:rPr>
        <w:t>COMPRAS MX</w:t>
      </w:r>
      <w:r w:rsidRPr="00D327BF">
        <w:rPr>
          <w:rFonts w:ascii="Segoe UI" w:hAnsi="Segoe UI" w:cs="Segoe UI"/>
          <w:sz w:val="20"/>
          <w:lang w:val="es-ES_tradnl"/>
        </w:rPr>
        <w:t xml:space="preserve"> o que no cumplan con alguno de los requisitos establecidos en esta Convocatoria contenidos en los numerales</w:t>
      </w:r>
      <w:r w:rsidRPr="00D327BF">
        <w:rPr>
          <w:rFonts w:ascii="Segoe UI" w:hAnsi="Segoe UI" w:cs="Segoe UI"/>
          <w:b/>
          <w:sz w:val="20"/>
          <w:lang w:val="es-ES_tradnl"/>
        </w:rPr>
        <w:t xml:space="preserve"> 4.1 </w:t>
      </w:r>
      <w:r w:rsidRPr="00D327BF">
        <w:rPr>
          <w:rFonts w:ascii="Segoe UI" w:hAnsi="Segoe UI" w:cs="Segoe UI"/>
          <w:sz w:val="20"/>
          <w:lang w:val="es-ES_tradnl"/>
        </w:rPr>
        <w:t xml:space="preserve">(los establecidos en los numerales </w:t>
      </w:r>
      <w:r w:rsidRPr="00D327BF">
        <w:rPr>
          <w:rFonts w:ascii="Segoe UI" w:hAnsi="Segoe UI" w:cs="Segoe UI"/>
          <w:b/>
          <w:sz w:val="20"/>
          <w:lang w:val="es-ES_tradnl"/>
        </w:rPr>
        <w:t>4.1.1, 4.1.3, 4.1.4, 4.1.5, 4.1.6</w:t>
      </w:r>
      <w:r w:rsidR="006D73F7" w:rsidRPr="00D327BF">
        <w:rPr>
          <w:rFonts w:ascii="Segoe UI" w:hAnsi="Segoe UI" w:cs="Segoe UI"/>
          <w:b/>
          <w:sz w:val="20"/>
          <w:lang w:val="es-ES_tradnl"/>
        </w:rPr>
        <w:t xml:space="preserve">, </w:t>
      </w:r>
      <w:r w:rsidRPr="00D327BF">
        <w:rPr>
          <w:rFonts w:ascii="Segoe UI" w:hAnsi="Segoe UI" w:cs="Segoe UI"/>
          <w:b/>
          <w:sz w:val="20"/>
          <w:lang w:val="es-ES_tradnl"/>
        </w:rPr>
        <w:t>4.1.7,</w:t>
      </w:r>
      <w:r w:rsidR="006D73F7" w:rsidRPr="00D327BF">
        <w:rPr>
          <w:rFonts w:ascii="Segoe UI" w:hAnsi="Segoe UI" w:cs="Segoe UI"/>
          <w:b/>
          <w:sz w:val="20"/>
          <w:lang w:val="es-ES_tradnl"/>
        </w:rPr>
        <w:t xml:space="preserve"> 4.1.13, 4</w:t>
      </w:r>
      <w:r w:rsidR="00BE5810" w:rsidRPr="00D327BF">
        <w:rPr>
          <w:rFonts w:ascii="Segoe UI" w:hAnsi="Segoe UI" w:cs="Segoe UI"/>
          <w:b/>
          <w:sz w:val="20"/>
          <w:lang w:val="es-ES_tradnl"/>
        </w:rPr>
        <w:t>.1.14, 4.1.15, 4.1.16, 4.1.17</w:t>
      </w:r>
      <w:r w:rsidRPr="00D327BF">
        <w:rPr>
          <w:rFonts w:ascii="Segoe UI" w:hAnsi="Segoe UI" w:cs="Segoe UI"/>
          <w:b/>
          <w:sz w:val="20"/>
          <w:lang w:val="es-ES_tradnl"/>
        </w:rPr>
        <w:t xml:space="preserve">, 4.2 </w:t>
      </w:r>
      <w:r w:rsidRPr="00D327BF">
        <w:rPr>
          <w:rFonts w:ascii="Segoe UI" w:hAnsi="Segoe UI" w:cs="Segoe UI"/>
          <w:sz w:val="20"/>
          <w:lang w:val="es-ES_tradnl"/>
        </w:rPr>
        <w:t xml:space="preserve">y </w:t>
      </w:r>
      <w:r w:rsidRPr="00D327BF">
        <w:rPr>
          <w:rFonts w:ascii="Segoe UI" w:hAnsi="Segoe UI" w:cs="Segoe UI"/>
          <w:b/>
          <w:sz w:val="20"/>
          <w:lang w:val="es-ES_tradnl"/>
        </w:rPr>
        <w:t>4.3</w:t>
      </w:r>
      <w:r w:rsidRPr="00D327BF">
        <w:rPr>
          <w:rFonts w:ascii="Segoe UI" w:hAnsi="Segoe UI" w:cs="Segoe UI"/>
          <w:sz w:val="20"/>
          <w:lang w:val="es-ES_tradnl"/>
        </w:rPr>
        <w:t xml:space="preserve">, </w:t>
      </w:r>
      <w:r w:rsidR="00FF5D50" w:rsidRPr="00D327BF">
        <w:rPr>
          <w:rFonts w:ascii="Segoe UI" w:hAnsi="Segoe UI" w:cs="Segoe UI"/>
          <w:b/>
          <w:color w:val="31849B"/>
          <w:sz w:val="22"/>
        </w:rPr>
        <w:t xml:space="preserve">ANEXO 26 (VEINTISEIS) </w:t>
      </w:r>
      <w:r w:rsidR="0091588D" w:rsidRPr="00D327BF">
        <w:rPr>
          <w:rFonts w:ascii="Segoe UI" w:hAnsi="Segoe UI" w:cs="Segoe UI"/>
          <w:b/>
          <w:color w:val="31849B"/>
          <w:sz w:val="22"/>
        </w:rPr>
        <w:t xml:space="preserve"> ANEXO TECNICO</w:t>
      </w:r>
      <w:r w:rsidRPr="00D327BF">
        <w:rPr>
          <w:rFonts w:ascii="Segoe UI" w:hAnsi="Segoe UI" w:cs="Segoe UI"/>
          <w:b/>
          <w:color w:val="31849B"/>
          <w:sz w:val="20"/>
          <w:lang w:val="es-ES_tradnl"/>
        </w:rPr>
        <w:t xml:space="preserve">, </w:t>
      </w:r>
      <w:r w:rsidR="00E06395" w:rsidRPr="00D327BF">
        <w:rPr>
          <w:rFonts w:ascii="Segoe UI" w:hAnsi="Segoe UI" w:cs="Segoe UI"/>
          <w:b/>
          <w:color w:val="31849B"/>
          <w:sz w:val="20"/>
        </w:rPr>
        <w:t xml:space="preserve">ANEXO NÚMERO 27 (VEINTISIETE) </w:t>
      </w:r>
      <w:r w:rsidR="0091588D" w:rsidRPr="00D327BF">
        <w:rPr>
          <w:rFonts w:ascii="Segoe UI" w:hAnsi="Segoe UI" w:cs="Segoe UI"/>
          <w:b/>
          <w:color w:val="31849B"/>
          <w:sz w:val="22"/>
        </w:rPr>
        <w:t xml:space="preserve">TERMINOS Y CONDICIONES </w:t>
      </w:r>
      <w:r w:rsidRPr="00D327BF">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D327BF">
        <w:rPr>
          <w:rFonts w:ascii="Segoe UI" w:hAnsi="Segoe UI" w:cs="Segoe UI"/>
          <w:b/>
          <w:sz w:val="20"/>
          <w:lang w:val="es-ES_tradnl"/>
        </w:rPr>
        <w:t>36</w:t>
      </w:r>
      <w:r w:rsidRPr="00D327BF">
        <w:rPr>
          <w:rFonts w:ascii="Segoe UI" w:hAnsi="Segoe UI" w:cs="Segoe UI"/>
          <w:sz w:val="20"/>
          <w:lang w:val="es-ES_tradnl"/>
        </w:rPr>
        <w:t xml:space="preserve"> de la LAASSP.</w:t>
      </w:r>
    </w:p>
    <w:p w14:paraId="224F8DAA" w14:textId="77777777" w:rsidR="00991A15" w:rsidRPr="00D327BF" w:rsidRDefault="00991A15" w:rsidP="00991A15">
      <w:pPr>
        <w:pStyle w:val="Prrafodelista"/>
        <w:spacing w:line="276" w:lineRule="auto"/>
        <w:ind w:left="567"/>
        <w:rPr>
          <w:rFonts w:ascii="Segoe UI" w:hAnsi="Segoe UI" w:cs="Segoe UI"/>
          <w:sz w:val="14"/>
          <w:lang w:val="es-ES_tradnl"/>
        </w:rPr>
      </w:pPr>
    </w:p>
    <w:p w14:paraId="60FA7345" w14:textId="7AF05428" w:rsidR="00991A15" w:rsidRPr="00D327BF"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D327BF">
        <w:rPr>
          <w:rFonts w:ascii="Segoe UI" w:hAnsi="Segoe UI" w:cs="Segoe UI"/>
          <w:sz w:val="20"/>
          <w:lang w:val="es-ES_tradnl"/>
        </w:rPr>
        <w:t xml:space="preserve">Cuando no exista congruencia entre la descripción técnica del licitante, con las especificaciones técnicas solicitadas en el </w:t>
      </w:r>
      <w:r w:rsidR="00FF5D50" w:rsidRPr="00D327BF">
        <w:rPr>
          <w:rFonts w:ascii="Segoe UI" w:hAnsi="Segoe UI" w:cs="Segoe UI"/>
          <w:b/>
          <w:color w:val="31849B"/>
          <w:sz w:val="22"/>
        </w:rPr>
        <w:t xml:space="preserve">ANEXO 26 (VEINTISEIS) </w:t>
      </w:r>
      <w:r w:rsidR="0091588D" w:rsidRPr="00D327BF">
        <w:rPr>
          <w:rFonts w:ascii="Segoe UI" w:hAnsi="Segoe UI" w:cs="Segoe UI"/>
          <w:b/>
          <w:color w:val="31849B"/>
          <w:sz w:val="22"/>
        </w:rPr>
        <w:t xml:space="preserve"> ANEXO TECNICO</w:t>
      </w:r>
      <w:r w:rsidRPr="00D327BF">
        <w:rPr>
          <w:rFonts w:ascii="Segoe UI" w:hAnsi="Segoe UI" w:cs="Segoe UI"/>
          <w:sz w:val="20"/>
          <w:lang w:val="es-ES_tradnl"/>
        </w:rPr>
        <w:t xml:space="preserve">, así como en el </w:t>
      </w:r>
      <w:r w:rsidR="00E06395" w:rsidRPr="00D327BF">
        <w:rPr>
          <w:rFonts w:ascii="Segoe UI" w:hAnsi="Segoe UI" w:cs="Segoe UI"/>
          <w:b/>
          <w:color w:val="31849B"/>
          <w:sz w:val="20"/>
        </w:rPr>
        <w:t xml:space="preserve">ANEXO NÚMERO 27 (VEINTISIETE) </w:t>
      </w:r>
      <w:r w:rsidR="0091588D" w:rsidRPr="00D327BF">
        <w:rPr>
          <w:rFonts w:ascii="Segoe UI" w:hAnsi="Segoe UI" w:cs="Segoe UI"/>
          <w:b/>
          <w:color w:val="31849B"/>
          <w:sz w:val="22"/>
        </w:rPr>
        <w:t xml:space="preserve">TERMINOS Y CONDICIONES </w:t>
      </w:r>
      <w:r w:rsidRPr="00D327BF">
        <w:rPr>
          <w:rFonts w:ascii="Segoe UI" w:hAnsi="Segoe UI" w:cs="Segoe UI"/>
          <w:sz w:val="20"/>
          <w:lang w:val="es-ES_tradnl"/>
        </w:rPr>
        <w:t>y sus anexos, de la presente convocatoria, incluyendo las que resulten de la o las juntas de aclaraciones.</w:t>
      </w:r>
    </w:p>
    <w:p w14:paraId="032506F8" w14:textId="77777777" w:rsidR="00991A15" w:rsidRPr="00D327BF" w:rsidRDefault="00991A15" w:rsidP="00991A15">
      <w:pPr>
        <w:pStyle w:val="Prrafodelista"/>
        <w:spacing w:line="276" w:lineRule="auto"/>
        <w:ind w:left="567" w:hanging="641"/>
        <w:rPr>
          <w:rFonts w:ascii="Segoe UI" w:hAnsi="Segoe UI" w:cs="Segoe UI"/>
          <w:sz w:val="14"/>
          <w:lang w:val="es-ES_tradnl"/>
        </w:rPr>
      </w:pPr>
    </w:p>
    <w:p w14:paraId="3E8916F6" w14:textId="5FEF19CE"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rPr>
        <w:t xml:space="preserve">Cuando </w:t>
      </w:r>
      <w:r w:rsidRPr="00D327BF">
        <w:rPr>
          <w:rFonts w:ascii="Segoe UI" w:hAnsi="Segoe UI" w:cs="Segoe UI"/>
          <w:b/>
          <w:sz w:val="20"/>
        </w:rPr>
        <w:t>no exista correspondencia</w:t>
      </w:r>
      <w:r w:rsidRPr="00D327BF">
        <w:rPr>
          <w:rFonts w:ascii="Segoe UI" w:hAnsi="Segoe UI" w:cs="Segoe UI"/>
          <w:sz w:val="20"/>
        </w:rPr>
        <w:t xml:space="preserve"> entre la descripción </w:t>
      </w:r>
      <w:r w:rsidR="00F343C8" w:rsidRPr="00D327BF">
        <w:rPr>
          <w:rFonts w:ascii="Segoe UI" w:hAnsi="Segoe UI" w:cs="Segoe UI"/>
          <w:sz w:val="20"/>
        </w:rPr>
        <w:t>del servicio ofertado</w:t>
      </w:r>
      <w:r w:rsidRPr="00D327BF">
        <w:rPr>
          <w:rFonts w:ascii="Segoe UI" w:hAnsi="Segoe UI" w:cs="Segoe UI"/>
          <w:sz w:val="20"/>
        </w:rPr>
        <w:t>, con los folletos, catálogos, fotografías, imágenes, instructivos y/o manuales del fabricante, que envíen los licitantes como sustento de lo ofertado.</w:t>
      </w:r>
    </w:p>
    <w:p w14:paraId="2C429E0F" w14:textId="77777777" w:rsidR="00991A15" w:rsidRPr="00D327BF" w:rsidRDefault="00991A15" w:rsidP="00991A15">
      <w:pPr>
        <w:pStyle w:val="Prrafodelista"/>
        <w:spacing w:line="276" w:lineRule="auto"/>
        <w:rPr>
          <w:rFonts w:ascii="Segoe UI" w:hAnsi="Segoe UI" w:cs="Segoe UI"/>
          <w:sz w:val="12"/>
          <w:lang w:val="es-ES_tradnl"/>
        </w:rPr>
      </w:pPr>
    </w:p>
    <w:p w14:paraId="12B662E5"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rPr>
      </w:pPr>
      <w:r w:rsidRPr="00D327BF">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327BF" w:rsidRDefault="00D97077" w:rsidP="00D97077">
      <w:pPr>
        <w:suppressAutoHyphens w:val="0"/>
        <w:spacing w:line="276" w:lineRule="auto"/>
        <w:jc w:val="both"/>
        <w:rPr>
          <w:rFonts w:ascii="Segoe UI" w:hAnsi="Segoe UI" w:cs="Segoe UI"/>
          <w:sz w:val="20"/>
        </w:rPr>
      </w:pPr>
    </w:p>
    <w:p w14:paraId="6B0F5B69"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D327BF" w:rsidRDefault="00991A15" w:rsidP="00991A15">
      <w:pPr>
        <w:pStyle w:val="Prrafodelista"/>
        <w:spacing w:line="276" w:lineRule="auto"/>
        <w:rPr>
          <w:rFonts w:ascii="Segoe UI" w:hAnsi="Segoe UI" w:cs="Segoe UI"/>
          <w:sz w:val="20"/>
          <w:lang w:val="es-ES_tradnl"/>
        </w:rPr>
      </w:pPr>
    </w:p>
    <w:p w14:paraId="02AFE715"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D327BF" w:rsidRDefault="00991A15" w:rsidP="00991A15">
      <w:pPr>
        <w:pStyle w:val="Prrafodelista"/>
        <w:spacing w:line="276" w:lineRule="auto"/>
        <w:rPr>
          <w:rFonts w:ascii="Segoe UI" w:hAnsi="Segoe UI" w:cs="Segoe UI"/>
          <w:sz w:val="14"/>
          <w:lang w:val="es-ES_tradnl"/>
        </w:rPr>
      </w:pPr>
    </w:p>
    <w:p w14:paraId="1DAA263C" w14:textId="0E9C0276"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 xml:space="preserve">Si se comprueba que algún licitante ha acordado con otro u otros </w:t>
      </w:r>
      <w:r w:rsidRPr="00D327BF">
        <w:rPr>
          <w:rFonts w:ascii="Segoe UI" w:hAnsi="Segoe UI" w:cs="Segoe UI"/>
          <w:b/>
          <w:sz w:val="20"/>
          <w:lang w:val="es-ES_tradnl"/>
        </w:rPr>
        <w:t>elevar el costo</w:t>
      </w:r>
      <w:r w:rsidRPr="00D327BF">
        <w:rPr>
          <w:rFonts w:ascii="Segoe UI" w:hAnsi="Segoe UI" w:cs="Segoe UI"/>
          <w:sz w:val="20"/>
          <w:lang w:val="es-ES_tradnl"/>
        </w:rPr>
        <w:t xml:space="preserve"> </w:t>
      </w:r>
      <w:r w:rsidR="002A6F13" w:rsidRPr="00D327BF">
        <w:rPr>
          <w:rFonts w:ascii="Segoe UI" w:hAnsi="Segoe UI" w:cs="Segoe UI"/>
          <w:sz w:val="20"/>
          <w:lang w:val="es-ES_tradnl"/>
        </w:rPr>
        <w:t>del servicio</w:t>
      </w:r>
      <w:r w:rsidRPr="00D327BF">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D327BF" w:rsidRDefault="00991A15" w:rsidP="00991A15">
      <w:pPr>
        <w:pStyle w:val="Prrafodelista"/>
        <w:spacing w:line="276" w:lineRule="auto"/>
        <w:rPr>
          <w:rFonts w:ascii="Segoe UI" w:hAnsi="Segoe UI" w:cs="Segoe UI"/>
          <w:sz w:val="14"/>
          <w:lang w:val="es-ES_tradnl"/>
        </w:rPr>
      </w:pPr>
    </w:p>
    <w:p w14:paraId="6E48E210" w14:textId="77777777"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 xml:space="preserve">Si se comprueba algún indicio de </w:t>
      </w:r>
      <w:r w:rsidRPr="00D327BF">
        <w:rPr>
          <w:rFonts w:ascii="Segoe UI" w:hAnsi="Segoe UI" w:cs="Segoe UI"/>
          <w:b/>
          <w:sz w:val="20"/>
          <w:lang w:val="es-ES_tradnl"/>
        </w:rPr>
        <w:t>colusión</w:t>
      </w:r>
      <w:r w:rsidRPr="00D327BF">
        <w:rPr>
          <w:rFonts w:ascii="Segoe UI" w:hAnsi="Segoe UI" w:cs="Segoe UI"/>
          <w:sz w:val="20"/>
          <w:lang w:val="es-ES_tradnl"/>
        </w:rPr>
        <w:t xml:space="preserve"> o acuerdo entre los licitantes se dará aviso a la autoridad competente. </w:t>
      </w:r>
    </w:p>
    <w:p w14:paraId="7D157346" w14:textId="77777777" w:rsidR="00991A15" w:rsidRPr="00D327BF" w:rsidRDefault="00991A15" w:rsidP="00991A15">
      <w:pPr>
        <w:pStyle w:val="Prrafodelista"/>
        <w:spacing w:line="276" w:lineRule="auto"/>
        <w:rPr>
          <w:rFonts w:ascii="Segoe UI" w:hAnsi="Segoe UI" w:cs="Segoe UI"/>
          <w:sz w:val="14"/>
          <w:lang w:val="es-ES_tradnl"/>
        </w:rPr>
      </w:pPr>
    </w:p>
    <w:p w14:paraId="3AF44130" w14:textId="32F7A5C3" w:rsidR="00991A15" w:rsidRPr="00D327BF"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 xml:space="preserve">Cuando </w:t>
      </w:r>
      <w:r w:rsidRPr="00D327BF">
        <w:rPr>
          <w:rFonts w:ascii="Segoe UI" w:hAnsi="Segoe UI" w:cs="Segoe UI"/>
          <w:b/>
          <w:sz w:val="20"/>
          <w:lang w:val="es-ES_tradnl"/>
        </w:rPr>
        <w:t>no cotice el 100%</w:t>
      </w:r>
      <w:r w:rsidRPr="00D327BF">
        <w:rPr>
          <w:rFonts w:ascii="Segoe UI" w:hAnsi="Segoe UI" w:cs="Segoe UI"/>
          <w:sz w:val="20"/>
          <w:lang w:val="es-ES_tradnl"/>
        </w:rPr>
        <w:t xml:space="preserve"> </w:t>
      </w:r>
      <w:r w:rsidR="00F343C8" w:rsidRPr="00D327BF">
        <w:rPr>
          <w:rFonts w:ascii="Segoe UI" w:hAnsi="Segoe UI" w:cs="Segoe UI"/>
          <w:sz w:val="20"/>
          <w:lang w:val="es-ES_tradnl"/>
        </w:rPr>
        <w:t>del servicio solicitado</w:t>
      </w:r>
      <w:r w:rsidRPr="00D327BF">
        <w:rPr>
          <w:rFonts w:ascii="Segoe UI" w:hAnsi="Segoe UI" w:cs="Segoe UI"/>
          <w:sz w:val="20"/>
          <w:lang w:val="es-ES_tradnl"/>
        </w:rPr>
        <w:t xml:space="preserve"> por cada partida de la presente Convocatoria.</w:t>
      </w:r>
    </w:p>
    <w:p w14:paraId="658131CC" w14:textId="77777777" w:rsidR="00BB5991" w:rsidRPr="00D327BF" w:rsidRDefault="00BB5991" w:rsidP="00BB5991">
      <w:pPr>
        <w:pStyle w:val="Prrafodelista"/>
        <w:rPr>
          <w:rFonts w:ascii="Segoe UI" w:hAnsi="Segoe UI" w:cs="Segoe UI"/>
          <w:sz w:val="20"/>
          <w:lang w:val="es-ES_tradnl"/>
        </w:rPr>
      </w:pPr>
    </w:p>
    <w:p w14:paraId="1E2751FE" w14:textId="3C95E86F" w:rsidR="00BB5991" w:rsidRPr="00D327BF"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lang w:val="es-ES_tradnl"/>
        </w:rPr>
        <w:t>Cuando el licitante modifique o altere las cantidades mínimas o máximas (en su caso) referenciales solicitadas en la presente Convocatoria.</w:t>
      </w:r>
    </w:p>
    <w:p w14:paraId="43E8B56F" w14:textId="77777777" w:rsidR="00BB5991" w:rsidRPr="00D327BF" w:rsidRDefault="00BB5991" w:rsidP="00BB5991">
      <w:pPr>
        <w:pStyle w:val="Prrafodelista"/>
        <w:rPr>
          <w:rFonts w:ascii="Segoe UI" w:hAnsi="Segoe UI" w:cs="Segoe UI"/>
          <w:sz w:val="20"/>
          <w:lang w:val="es-ES_tradnl"/>
        </w:rPr>
      </w:pPr>
    </w:p>
    <w:p w14:paraId="2B3C507E" w14:textId="660409DC" w:rsidR="00BB5991" w:rsidRPr="00D327BF" w:rsidRDefault="00BB5991" w:rsidP="00BB5991">
      <w:pPr>
        <w:pStyle w:val="Prrafodelista"/>
        <w:numPr>
          <w:ilvl w:val="0"/>
          <w:numId w:val="30"/>
        </w:numPr>
        <w:rPr>
          <w:rFonts w:ascii="Segoe UI" w:hAnsi="Segoe UI" w:cs="Segoe UI"/>
          <w:sz w:val="20"/>
          <w:lang w:val="es-ES_tradnl"/>
        </w:rPr>
      </w:pPr>
      <w:r w:rsidRPr="00D327BF">
        <w:rPr>
          <w:rFonts w:ascii="Segoe UI" w:hAnsi="Segoe UI" w:cs="Segoe UI"/>
          <w:sz w:val="20"/>
          <w:lang w:val="es-ES_tradnl"/>
        </w:rPr>
        <w:t>Cuando la propuesta económica presente precios escalonados o condicionados.</w:t>
      </w:r>
    </w:p>
    <w:p w14:paraId="4775928C" w14:textId="77777777" w:rsidR="00991A15" w:rsidRPr="00D327BF" w:rsidRDefault="00991A15" w:rsidP="00991A15">
      <w:pPr>
        <w:pStyle w:val="Prrafodelista"/>
        <w:rPr>
          <w:rFonts w:ascii="Segoe UI" w:hAnsi="Segoe UI" w:cs="Segoe UI"/>
          <w:sz w:val="14"/>
          <w:lang w:val="es-ES_tradnl"/>
        </w:rPr>
      </w:pPr>
    </w:p>
    <w:p w14:paraId="46601EFB" w14:textId="523C9B12" w:rsidR="00BB5991" w:rsidRPr="00D327BF"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D327BF">
        <w:rPr>
          <w:rFonts w:ascii="Segoe UI" w:hAnsi="Segoe UI" w:cs="Segoe UI"/>
          <w:sz w:val="20"/>
        </w:rPr>
        <w:t xml:space="preserve">Cuando no capture en los parámetros económicos de la Plataforma Compras MX </w:t>
      </w:r>
      <w:r w:rsidRPr="00D327BF">
        <w:rPr>
          <w:rFonts w:ascii="Segoe UI" w:hAnsi="Segoe UI" w:cs="Segoe UI"/>
          <w:sz w:val="20"/>
          <w:lang w:val="es-ES_tradnl"/>
        </w:rPr>
        <w:t xml:space="preserve">la información solicitada para cada una de las Partidas que oferte el licitante, considerando que deben </w:t>
      </w:r>
      <w:proofErr w:type="spellStart"/>
      <w:r w:rsidRPr="00D327BF">
        <w:rPr>
          <w:rFonts w:ascii="Segoe UI" w:hAnsi="Segoe UI" w:cs="Segoe UI"/>
          <w:sz w:val="20"/>
          <w:lang w:val="es-ES_tradnl"/>
        </w:rPr>
        <w:t>requisitarse</w:t>
      </w:r>
      <w:proofErr w:type="spellEnd"/>
      <w:r w:rsidRPr="00D327BF">
        <w:rPr>
          <w:rFonts w:ascii="Segoe UI" w:hAnsi="Segoe UI" w:cs="Segoe UI"/>
          <w:sz w:val="20"/>
          <w:lang w:val="es-ES_tradnl"/>
        </w:rPr>
        <w:t xml:space="preserve"> todos los campos que se relacionen con la partida ofertada. En su caso, capture </w:t>
      </w:r>
      <w:proofErr w:type="spellStart"/>
      <w:r w:rsidRPr="00D327BF">
        <w:rPr>
          <w:rFonts w:ascii="Segoe UI" w:hAnsi="Segoe UI" w:cs="Segoe UI"/>
          <w:sz w:val="20"/>
          <w:lang w:val="es-ES_tradnl"/>
        </w:rPr>
        <w:t>percios</w:t>
      </w:r>
      <w:proofErr w:type="spellEnd"/>
      <w:r w:rsidRPr="00D327BF">
        <w:rPr>
          <w:rFonts w:ascii="Segoe UI" w:hAnsi="Segoe UI" w:cs="Segoe UI"/>
          <w:sz w:val="20"/>
          <w:lang w:val="es-ES_tradnl"/>
        </w:rPr>
        <w:t xml:space="preserve"> unitarios distintos a los cotizados o montos distintos a los solicitados en caso de </w:t>
      </w:r>
      <w:proofErr w:type="spellStart"/>
      <w:r w:rsidRPr="00D327BF">
        <w:rPr>
          <w:rFonts w:ascii="Segoe UI" w:hAnsi="Segoe UI" w:cs="Segoe UI"/>
          <w:sz w:val="20"/>
          <w:lang w:val="es-ES_tradnl"/>
        </w:rPr>
        <w:t>tratarce</w:t>
      </w:r>
      <w:proofErr w:type="spellEnd"/>
      <w:r w:rsidRPr="00D327BF">
        <w:rPr>
          <w:rFonts w:ascii="Segoe UI" w:hAnsi="Segoe UI" w:cs="Segoe UI"/>
          <w:sz w:val="20"/>
          <w:lang w:val="es-ES_tradnl"/>
        </w:rPr>
        <w:t xml:space="preserve"> de una </w:t>
      </w:r>
      <w:r w:rsidR="00AB52E5" w:rsidRPr="00D327BF">
        <w:rPr>
          <w:rFonts w:ascii="Segoe UI" w:hAnsi="Segoe UI" w:cs="Segoe UI"/>
          <w:sz w:val="20"/>
          <w:lang w:val="es-ES_tradnl"/>
        </w:rPr>
        <w:t>contratación</w:t>
      </w:r>
      <w:r w:rsidRPr="00D327BF">
        <w:rPr>
          <w:rFonts w:ascii="Segoe UI" w:hAnsi="Segoe UI" w:cs="Segoe UI"/>
          <w:sz w:val="20"/>
          <w:lang w:val="es-ES_tradnl"/>
        </w:rPr>
        <w:t xml:space="preserve"> por montos. </w:t>
      </w:r>
    </w:p>
    <w:p w14:paraId="526E5A42" w14:textId="77777777" w:rsidR="00991A15" w:rsidRPr="00D327BF" w:rsidRDefault="00991A15" w:rsidP="000E7C66">
      <w:pPr>
        <w:spacing w:line="276" w:lineRule="auto"/>
        <w:rPr>
          <w:rFonts w:ascii="Segoe UI" w:hAnsi="Segoe UI" w:cs="Segoe UI"/>
          <w:sz w:val="12"/>
          <w:lang w:val="es-ES_tradnl"/>
        </w:rPr>
      </w:pPr>
    </w:p>
    <w:p w14:paraId="6E896A6B" w14:textId="77777777" w:rsidR="00991A15" w:rsidRPr="00D327BF"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D327BF">
        <w:rPr>
          <w:rFonts w:ascii="Segoe UI" w:hAnsi="Segoe UI" w:cs="Segoe UI"/>
          <w:sz w:val="20"/>
        </w:rPr>
        <w:t>Cuando presenten la propuesta económica en moneda extranjera.</w:t>
      </w:r>
    </w:p>
    <w:p w14:paraId="28C47FE9" w14:textId="77777777" w:rsidR="00991A15" w:rsidRPr="00D327BF" w:rsidRDefault="00991A15" w:rsidP="00991A15">
      <w:pPr>
        <w:pStyle w:val="Prrafodelista"/>
        <w:spacing w:line="276" w:lineRule="auto"/>
        <w:rPr>
          <w:rFonts w:ascii="Segoe UI" w:hAnsi="Segoe UI" w:cs="Segoe UI"/>
          <w:sz w:val="12"/>
        </w:rPr>
      </w:pPr>
    </w:p>
    <w:p w14:paraId="156BDCFF" w14:textId="77777777" w:rsidR="00991A15" w:rsidRPr="00D327BF" w:rsidRDefault="00991A15" w:rsidP="00991A15">
      <w:pPr>
        <w:numPr>
          <w:ilvl w:val="0"/>
          <w:numId w:val="30"/>
        </w:numPr>
        <w:jc w:val="both"/>
        <w:rPr>
          <w:rFonts w:ascii="Segoe UI" w:hAnsi="Segoe UI" w:cs="Segoe UI"/>
          <w:sz w:val="20"/>
        </w:rPr>
      </w:pPr>
      <w:r w:rsidRPr="00D327BF">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D327BF" w:rsidRDefault="00991A15" w:rsidP="00991A15">
      <w:pPr>
        <w:pStyle w:val="Prrafodelista"/>
        <w:rPr>
          <w:rFonts w:ascii="Segoe UI" w:hAnsi="Segoe UI" w:cs="Segoe UI"/>
          <w:sz w:val="14"/>
        </w:rPr>
      </w:pPr>
    </w:p>
    <w:p w14:paraId="2475F08B" w14:textId="77777777" w:rsidR="00991A15" w:rsidRPr="00D327BF" w:rsidRDefault="00991A15" w:rsidP="00991A15">
      <w:pPr>
        <w:numPr>
          <w:ilvl w:val="0"/>
          <w:numId w:val="30"/>
        </w:numPr>
        <w:jc w:val="both"/>
        <w:rPr>
          <w:rFonts w:ascii="Segoe UI" w:hAnsi="Segoe UI" w:cs="Segoe UI"/>
          <w:sz w:val="20"/>
        </w:rPr>
      </w:pPr>
      <w:r w:rsidRPr="00D327BF">
        <w:rPr>
          <w:rFonts w:ascii="Segoe UI" w:hAnsi="Segoe UI" w:cs="Segoe UI"/>
          <w:sz w:val="20"/>
        </w:rPr>
        <w:t xml:space="preserve">Cuando el precio unitario ofertado resulte no aceptable derivado de la Investigación de Mercado. </w:t>
      </w:r>
    </w:p>
    <w:p w14:paraId="6C890023" w14:textId="77777777" w:rsidR="000C4D56" w:rsidRPr="00D327BF" w:rsidRDefault="000C4D56" w:rsidP="000C4D56">
      <w:pPr>
        <w:pStyle w:val="Prrafodelista"/>
        <w:rPr>
          <w:rFonts w:ascii="Segoe UI" w:hAnsi="Segoe UI" w:cs="Segoe UI"/>
          <w:sz w:val="20"/>
        </w:rPr>
      </w:pPr>
    </w:p>
    <w:p w14:paraId="388F4CFB" w14:textId="3E018B1C" w:rsidR="000C4D56" w:rsidRPr="00D327BF" w:rsidRDefault="000C4D56" w:rsidP="001B12E0">
      <w:pPr>
        <w:numPr>
          <w:ilvl w:val="0"/>
          <w:numId w:val="30"/>
        </w:numPr>
        <w:jc w:val="both"/>
        <w:rPr>
          <w:rFonts w:ascii="Segoe UI" w:hAnsi="Segoe UI" w:cs="Segoe UI"/>
          <w:sz w:val="20"/>
        </w:rPr>
      </w:pPr>
      <w:r w:rsidRPr="00D327BF">
        <w:rPr>
          <w:rFonts w:ascii="Segoe UI" w:hAnsi="Segoe UI" w:cs="Segoe UI"/>
          <w:sz w:val="20"/>
        </w:rPr>
        <w:t>Cuando no cotice la totalidad de los renglones requeridos por partida (grupo).</w:t>
      </w:r>
    </w:p>
    <w:p w14:paraId="0EA623C8" w14:textId="77777777" w:rsidR="000C4D56" w:rsidRPr="00D327BF" w:rsidRDefault="000C4D56" w:rsidP="000C4D56">
      <w:pPr>
        <w:pStyle w:val="Prrafodelista"/>
        <w:rPr>
          <w:rFonts w:ascii="Segoe UI" w:hAnsi="Segoe UI" w:cs="Segoe UI"/>
          <w:sz w:val="20"/>
        </w:rPr>
      </w:pPr>
    </w:p>
    <w:p w14:paraId="77FBB6F1" w14:textId="210A9621" w:rsidR="000C4D56" w:rsidRPr="00D327BF" w:rsidRDefault="000C4D56" w:rsidP="000C4D56">
      <w:pPr>
        <w:numPr>
          <w:ilvl w:val="0"/>
          <w:numId w:val="30"/>
        </w:numPr>
        <w:jc w:val="both"/>
        <w:rPr>
          <w:rFonts w:ascii="Segoe UI" w:hAnsi="Segoe UI" w:cs="Segoe UI"/>
          <w:sz w:val="20"/>
        </w:rPr>
      </w:pPr>
      <w:r w:rsidRPr="00D327BF">
        <w:rPr>
          <w:rFonts w:ascii="Segoe UI" w:hAnsi="Segoe UI" w:cs="Segoe UI"/>
          <w:sz w:val="20"/>
        </w:rPr>
        <w:t xml:space="preserve">Cuando no cotice </w:t>
      </w:r>
      <w:r w:rsidR="00F44BB4" w:rsidRPr="00D327BF">
        <w:rPr>
          <w:rFonts w:ascii="Segoe UI" w:hAnsi="Segoe UI" w:cs="Segoe UI"/>
          <w:sz w:val="20"/>
        </w:rPr>
        <w:t>el servicio</w:t>
      </w:r>
      <w:r w:rsidRPr="00D327BF">
        <w:rPr>
          <w:rFonts w:ascii="Segoe UI" w:hAnsi="Segoe UI" w:cs="Segoe UI"/>
          <w:sz w:val="20"/>
        </w:rPr>
        <w:t xml:space="preserve"> conforme a las presentaciones </w:t>
      </w:r>
      <w:r w:rsidR="00F44BB4" w:rsidRPr="00D327BF">
        <w:rPr>
          <w:rFonts w:ascii="Segoe UI" w:hAnsi="Segoe UI" w:cs="Segoe UI"/>
          <w:sz w:val="20"/>
        </w:rPr>
        <w:t xml:space="preserve"> y características </w:t>
      </w:r>
      <w:r w:rsidRPr="00D327BF">
        <w:rPr>
          <w:rFonts w:ascii="Segoe UI" w:hAnsi="Segoe UI" w:cs="Segoe UI"/>
          <w:sz w:val="20"/>
        </w:rPr>
        <w:t xml:space="preserve">solicitadas. </w:t>
      </w:r>
    </w:p>
    <w:p w14:paraId="0DC55371" w14:textId="77777777" w:rsidR="000C4D56" w:rsidRPr="00D327BF" w:rsidRDefault="000C4D56" w:rsidP="000C4D56">
      <w:pPr>
        <w:pStyle w:val="Prrafodelista"/>
        <w:rPr>
          <w:rFonts w:ascii="Segoe UI" w:hAnsi="Segoe UI" w:cs="Segoe UI"/>
          <w:sz w:val="20"/>
        </w:rPr>
      </w:pPr>
    </w:p>
    <w:p w14:paraId="3B3C2788" w14:textId="47DABCEC" w:rsidR="000C4D56" w:rsidRPr="00D327BF" w:rsidRDefault="000C4D56" w:rsidP="000C4D56">
      <w:pPr>
        <w:numPr>
          <w:ilvl w:val="0"/>
          <w:numId w:val="30"/>
        </w:numPr>
        <w:jc w:val="both"/>
        <w:rPr>
          <w:rFonts w:ascii="Segoe UI" w:hAnsi="Segoe UI" w:cs="Segoe UI"/>
          <w:sz w:val="20"/>
        </w:rPr>
      </w:pPr>
      <w:r w:rsidRPr="00D327BF">
        <w:rPr>
          <w:rFonts w:ascii="Segoe UI" w:hAnsi="Segoe UI" w:cs="Segoe UI"/>
          <w:sz w:val="20"/>
        </w:rPr>
        <w:t xml:space="preserve">Cuando el precio unitario de los productos catalogados como productos de alto consumo, superen la mediana de investigación de mercado en aluno de sus renglones. </w:t>
      </w:r>
    </w:p>
    <w:p w14:paraId="2A9BBBE7" w14:textId="77777777" w:rsidR="00991A15" w:rsidRPr="00D327BF" w:rsidRDefault="00991A15" w:rsidP="00991A15">
      <w:pPr>
        <w:jc w:val="both"/>
        <w:rPr>
          <w:rFonts w:ascii="Segoe UI" w:hAnsi="Segoe UI" w:cs="Segoe UI"/>
          <w:sz w:val="14"/>
        </w:rPr>
      </w:pPr>
    </w:p>
    <w:p w14:paraId="446029BD" w14:textId="1206334D" w:rsidR="00991A15" w:rsidRPr="00D327BF" w:rsidRDefault="00991A15" w:rsidP="002773ED">
      <w:pPr>
        <w:numPr>
          <w:ilvl w:val="0"/>
          <w:numId w:val="30"/>
        </w:numPr>
        <w:jc w:val="both"/>
        <w:rPr>
          <w:rFonts w:ascii="Segoe UI" w:hAnsi="Segoe UI" w:cs="Segoe UI"/>
          <w:sz w:val="20"/>
        </w:rPr>
      </w:pPr>
      <w:r w:rsidRPr="00D327BF">
        <w:rPr>
          <w:rFonts w:ascii="Segoe UI" w:hAnsi="Segoe UI" w:cs="Segoe UI"/>
          <w:sz w:val="20"/>
        </w:rPr>
        <w:t xml:space="preserve">Cuando no cotice la totalidad </w:t>
      </w:r>
      <w:r w:rsidR="002A6F13" w:rsidRPr="00D327BF">
        <w:rPr>
          <w:rFonts w:ascii="Segoe UI" w:hAnsi="Segoe UI" w:cs="Segoe UI"/>
          <w:sz w:val="20"/>
        </w:rPr>
        <w:t>del servicio</w:t>
      </w:r>
      <w:r w:rsidR="00D97077" w:rsidRPr="00D327BF">
        <w:rPr>
          <w:rFonts w:ascii="Segoe UI" w:hAnsi="Segoe UI" w:cs="Segoe UI"/>
          <w:sz w:val="20"/>
        </w:rPr>
        <w:t xml:space="preserve"> solicitado por partida.</w:t>
      </w:r>
    </w:p>
    <w:p w14:paraId="0C4906BB" w14:textId="77777777" w:rsidR="002773ED" w:rsidRPr="00D327BF" w:rsidRDefault="002773ED" w:rsidP="002773ED">
      <w:pPr>
        <w:pStyle w:val="Prrafodelista"/>
        <w:rPr>
          <w:rFonts w:ascii="Segoe UI" w:hAnsi="Segoe UI" w:cs="Segoe UI"/>
          <w:sz w:val="14"/>
        </w:rPr>
      </w:pPr>
    </w:p>
    <w:p w14:paraId="382E23B5" w14:textId="092E72C0" w:rsidR="00991A15" w:rsidRPr="00D327BF" w:rsidRDefault="00991A15" w:rsidP="00991A15">
      <w:pPr>
        <w:numPr>
          <w:ilvl w:val="0"/>
          <w:numId w:val="30"/>
        </w:numPr>
        <w:spacing w:line="276" w:lineRule="auto"/>
        <w:jc w:val="both"/>
        <w:rPr>
          <w:rFonts w:ascii="Segoe UI" w:hAnsi="Segoe UI" w:cs="Segoe UI"/>
          <w:sz w:val="20"/>
        </w:rPr>
      </w:pPr>
      <w:r w:rsidRPr="00D327BF">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D327BF">
        <w:rPr>
          <w:rFonts w:ascii="Segoe UI" w:hAnsi="Segoe UI" w:cs="Segoe UI"/>
          <w:b/>
          <w:sz w:val="20"/>
        </w:rPr>
        <w:t>IV</w:t>
      </w:r>
      <w:r w:rsidRPr="00D327BF">
        <w:rPr>
          <w:rFonts w:ascii="Segoe UI" w:hAnsi="Segoe UI" w:cs="Segoe UI"/>
          <w:sz w:val="20"/>
        </w:rPr>
        <w:t xml:space="preserve"> del artículo</w:t>
      </w:r>
      <w:r w:rsidR="00CA10E9" w:rsidRPr="00D327BF">
        <w:rPr>
          <w:rFonts w:ascii="Segoe UI" w:hAnsi="Segoe UI" w:cs="Segoe UI"/>
          <w:sz w:val="20"/>
        </w:rPr>
        <w:t xml:space="preserve"> </w:t>
      </w:r>
      <w:r w:rsidR="00CA10E9" w:rsidRPr="00D327BF">
        <w:rPr>
          <w:rFonts w:ascii="Segoe UI" w:hAnsi="Segoe UI" w:cs="Segoe UI"/>
          <w:b/>
          <w:sz w:val="20"/>
        </w:rPr>
        <w:t xml:space="preserve">83 </w:t>
      </w:r>
      <w:r w:rsidRPr="00D327BF">
        <w:rPr>
          <w:rFonts w:ascii="Segoe UI" w:hAnsi="Segoe UI" w:cs="Segoe UI"/>
          <w:sz w:val="20"/>
        </w:rPr>
        <w:t>del RLAASSP.</w:t>
      </w:r>
    </w:p>
    <w:p w14:paraId="7AAFB45E" w14:textId="77777777" w:rsidR="009D1F55" w:rsidRPr="00D327BF" w:rsidRDefault="009D1F55" w:rsidP="005B1F4D">
      <w:pPr>
        <w:rPr>
          <w:rFonts w:ascii="Segoe UI" w:hAnsi="Segoe UI" w:cs="Segoe UI"/>
          <w:spacing w:val="-3"/>
          <w:sz w:val="12"/>
        </w:rPr>
      </w:pPr>
    </w:p>
    <w:p w14:paraId="41A786DD" w14:textId="77777777" w:rsidR="009D1F55" w:rsidRPr="00D327BF" w:rsidRDefault="009D1F55" w:rsidP="009D1F55">
      <w:pPr>
        <w:numPr>
          <w:ilvl w:val="0"/>
          <w:numId w:val="30"/>
        </w:numPr>
        <w:spacing w:line="276" w:lineRule="auto"/>
        <w:ind w:right="49"/>
        <w:jc w:val="both"/>
        <w:rPr>
          <w:rFonts w:ascii="Segoe UI" w:hAnsi="Segoe UI" w:cs="Segoe UI"/>
          <w:spacing w:val="-3"/>
          <w:sz w:val="20"/>
        </w:rPr>
      </w:pPr>
      <w:r w:rsidRPr="00D327BF">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D327BF" w:rsidRDefault="00BB5991" w:rsidP="00BB5991">
      <w:pPr>
        <w:pStyle w:val="Prrafodelista"/>
        <w:rPr>
          <w:rFonts w:ascii="Segoe UI" w:hAnsi="Segoe UI" w:cs="Segoe UI"/>
          <w:spacing w:val="-3"/>
          <w:sz w:val="20"/>
        </w:rPr>
      </w:pPr>
    </w:p>
    <w:p w14:paraId="7DFA8824" w14:textId="7E6EA6D8" w:rsidR="00BB5991" w:rsidRPr="00D327BF" w:rsidRDefault="00BB5991" w:rsidP="00BB5991">
      <w:pPr>
        <w:jc w:val="both"/>
        <w:rPr>
          <w:rFonts w:ascii="Noto Sans" w:hAnsi="Noto Sans" w:cs="Noto Sans"/>
          <w:sz w:val="20"/>
        </w:rPr>
      </w:pPr>
      <w:r w:rsidRPr="00D327BF">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D327BF">
        <w:rPr>
          <w:rFonts w:ascii="Segoe UI" w:hAnsi="Segoe UI" w:cs="Segoe UI"/>
          <w:b/>
          <w:sz w:val="20"/>
        </w:rPr>
        <w:t>IV</w:t>
      </w:r>
      <w:r w:rsidRPr="00D327BF">
        <w:rPr>
          <w:rFonts w:ascii="Segoe UI" w:hAnsi="Segoe UI" w:cs="Segoe UI"/>
          <w:sz w:val="20"/>
        </w:rPr>
        <w:t xml:space="preserve"> del artículo </w:t>
      </w:r>
      <w:r w:rsidR="00CA10E9" w:rsidRPr="00D327BF">
        <w:rPr>
          <w:rFonts w:ascii="Segoe UI" w:hAnsi="Segoe UI" w:cs="Segoe UI"/>
          <w:b/>
          <w:sz w:val="20"/>
        </w:rPr>
        <w:t>83</w:t>
      </w:r>
      <w:r w:rsidRPr="00D327BF">
        <w:rPr>
          <w:rFonts w:ascii="Segoe UI" w:hAnsi="Segoe UI" w:cs="Segoe UI"/>
          <w:sz w:val="20"/>
        </w:rPr>
        <w:t xml:space="preserve"> del RLAASSP</w:t>
      </w:r>
      <w:r w:rsidRPr="00D327BF">
        <w:rPr>
          <w:rFonts w:ascii="Noto Sans" w:hAnsi="Noto Sans" w:cs="Noto Sans"/>
          <w:sz w:val="20"/>
        </w:rPr>
        <w:t>.</w:t>
      </w:r>
    </w:p>
    <w:p w14:paraId="52EDAAEB" w14:textId="77777777" w:rsidR="00EA7F7C" w:rsidRPr="00D327BF" w:rsidRDefault="00EA7F7C" w:rsidP="00EA7F7C">
      <w:pPr>
        <w:pStyle w:val="Prrafodelista"/>
        <w:rPr>
          <w:rFonts w:ascii="Segoe UI" w:hAnsi="Segoe UI" w:cs="Segoe UI"/>
          <w:sz w:val="20"/>
          <w:lang w:val="es-ES_tradnl"/>
        </w:rPr>
      </w:pPr>
    </w:p>
    <w:p w14:paraId="02C2E306" w14:textId="77777777" w:rsidR="00B52A69" w:rsidRPr="00D327BF"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D327BF">
        <w:rPr>
          <w:rFonts w:ascii="Segoe UI" w:hAnsi="Segoe UI" w:cs="Segoe UI"/>
          <w:color w:val="4F6228"/>
          <w:sz w:val="20"/>
          <w:szCs w:val="20"/>
          <w:lang w:val="es-ES_tradnl"/>
        </w:rPr>
        <w:lastRenderedPageBreak/>
        <w:t>DE LA ADJUDICACIÓN.</w:t>
      </w:r>
      <w:bookmarkEnd w:id="102"/>
    </w:p>
    <w:p w14:paraId="098C1501" w14:textId="77777777" w:rsidR="00B52A69" w:rsidRPr="00D327BF" w:rsidRDefault="00B52A69" w:rsidP="00B52A69">
      <w:pPr>
        <w:spacing w:line="276" w:lineRule="auto"/>
        <w:ind w:right="49"/>
        <w:jc w:val="both"/>
        <w:rPr>
          <w:rFonts w:ascii="Segoe UI" w:hAnsi="Segoe UI" w:cs="Segoe UI"/>
          <w:sz w:val="20"/>
        </w:rPr>
      </w:pPr>
    </w:p>
    <w:p w14:paraId="5E0E8734" w14:textId="522B04DB" w:rsidR="00B52A69" w:rsidRPr="00D327BF" w:rsidRDefault="00B52A69" w:rsidP="00B52A69">
      <w:pPr>
        <w:spacing w:line="276" w:lineRule="auto"/>
        <w:ind w:right="51"/>
        <w:jc w:val="both"/>
        <w:rPr>
          <w:rFonts w:ascii="Segoe UI" w:hAnsi="Segoe UI" w:cs="Segoe UI"/>
          <w:sz w:val="20"/>
          <w:lang w:val="es-ES_tradnl"/>
        </w:rPr>
      </w:pPr>
      <w:r w:rsidRPr="00D327BF">
        <w:rPr>
          <w:rFonts w:ascii="Segoe UI" w:hAnsi="Segoe UI" w:cs="Segoe UI"/>
          <w:sz w:val="20"/>
        </w:rPr>
        <w:t xml:space="preserve">La adjudicación será por partida completa conforme al </w:t>
      </w:r>
      <w:r w:rsidR="00FF5D50" w:rsidRPr="00D327BF">
        <w:rPr>
          <w:rFonts w:ascii="Segoe UI" w:hAnsi="Segoe UI" w:cs="Segoe UI"/>
          <w:b/>
          <w:color w:val="31849B"/>
          <w:sz w:val="22"/>
        </w:rPr>
        <w:t xml:space="preserve">ANEXO 26 (VEINTISEIS) </w:t>
      </w:r>
      <w:r w:rsidR="0091588D" w:rsidRPr="00D327BF">
        <w:rPr>
          <w:rFonts w:ascii="Segoe UI" w:hAnsi="Segoe UI" w:cs="Segoe UI"/>
          <w:b/>
          <w:color w:val="31849B"/>
          <w:sz w:val="22"/>
        </w:rPr>
        <w:t>ANEXO TECNICO</w:t>
      </w:r>
      <w:r w:rsidRPr="00D327BF">
        <w:rPr>
          <w:rFonts w:ascii="Segoe UI" w:hAnsi="Segoe UI" w:cs="Segoe UI"/>
          <w:sz w:val="20"/>
        </w:rPr>
        <w:t xml:space="preserve">, Apéndices, </w:t>
      </w:r>
      <w:r w:rsidR="00E06395" w:rsidRPr="00D327BF">
        <w:rPr>
          <w:rFonts w:ascii="Segoe UI" w:hAnsi="Segoe UI" w:cs="Segoe UI"/>
          <w:b/>
          <w:color w:val="31849B"/>
          <w:sz w:val="20"/>
        </w:rPr>
        <w:t xml:space="preserve">ANEXO NÚMERO 27 (VEINTISIETE) </w:t>
      </w:r>
      <w:r w:rsidR="0091588D" w:rsidRPr="00D327BF">
        <w:rPr>
          <w:rFonts w:ascii="Segoe UI" w:hAnsi="Segoe UI" w:cs="Segoe UI"/>
          <w:b/>
          <w:color w:val="31849B"/>
          <w:sz w:val="22"/>
        </w:rPr>
        <w:t>TERMINOS Y CONDICIONES</w:t>
      </w:r>
      <w:r w:rsidRPr="00D327BF">
        <w:rPr>
          <w:rFonts w:ascii="Segoe UI" w:hAnsi="Segoe UI" w:cs="Segoe UI"/>
          <w:b/>
          <w:sz w:val="20"/>
        </w:rPr>
        <w:t xml:space="preserve">, </w:t>
      </w:r>
      <w:r w:rsidRPr="00D327BF">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D327BF" w:rsidRDefault="00B52A69" w:rsidP="00B52A69">
      <w:pPr>
        <w:spacing w:line="276" w:lineRule="auto"/>
        <w:ind w:right="51"/>
        <w:jc w:val="both"/>
        <w:rPr>
          <w:rFonts w:ascii="Segoe UI" w:hAnsi="Segoe UI" w:cs="Segoe UI"/>
          <w:sz w:val="20"/>
          <w:lang w:val="es-ES_tradnl"/>
        </w:rPr>
      </w:pPr>
    </w:p>
    <w:p w14:paraId="502116ED" w14:textId="77777777" w:rsidR="00B52A69" w:rsidRPr="00D327BF" w:rsidRDefault="00B52A69" w:rsidP="00B52A69">
      <w:pPr>
        <w:suppressAutoHyphens w:val="0"/>
        <w:autoSpaceDE w:val="0"/>
        <w:autoSpaceDN w:val="0"/>
        <w:adjustRightInd w:val="0"/>
        <w:jc w:val="both"/>
        <w:rPr>
          <w:rFonts w:ascii="Segoe UI" w:hAnsi="Segoe UI" w:cs="Segoe UI"/>
          <w:sz w:val="20"/>
          <w:szCs w:val="18"/>
        </w:rPr>
      </w:pPr>
      <w:r w:rsidRPr="00D327BF">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D327BF"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D327BF" w:rsidRDefault="00B52A69" w:rsidP="00B52A69">
      <w:pPr>
        <w:jc w:val="both"/>
        <w:rPr>
          <w:rFonts w:ascii="Segoe UI" w:hAnsi="Segoe UI" w:cs="Segoe UI"/>
          <w:sz w:val="20"/>
          <w:szCs w:val="18"/>
        </w:rPr>
      </w:pPr>
      <w:r w:rsidRPr="00D327BF">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D327BF" w:rsidRDefault="00B52A69" w:rsidP="00B52A69">
      <w:pPr>
        <w:ind w:left="851" w:hanging="851"/>
        <w:jc w:val="both"/>
        <w:rPr>
          <w:rFonts w:ascii="Segoe UI" w:hAnsi="Segoe UI" w:cs="Segoe UI"/>
          <w:sz w:val="20"/>
          <w:szCs w:val="18"/>
        </w:rPr>
      </w:pPr>
    </w:p>
    <w:p w14:paraId="23840428" w14:textId="67CB2D30" w:rsidR="00B52A69" w:rsidRPr="00D327BF" w:rsidRDefault="00B52A69" w:rsidP="00B52A69">
      <w:pPr>
        <w:jc w:val="both"/>
        <w:rPr>
          <w:rFonts w:ascii="Segoe UI" w:hAnsi="Segoe UI" w:cs="Segoe UI"/>
          <w:b/>
          <w:sz w:val="20"/>
          <w:szCs w:val="18"/>
        </w:rPr>
      </w:pPr>
      <w:r w:rsidRPr="00D327BF">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D327BF">
        <w:rPr>
          <w:rFonts w:ascii="Segoe UI" w:hAnsi="Segoe UI" w:cs="Segoe UI"/>
          <w:sz w:val="20"/>
          <w:szCs w:val="18"/>
        </w:rPr>
        <w:t>48</w:t>
      </w:r>
      <w:r w:rsidR="00EA7F7C" w:rsidRPr="00D327BF">
        <w:rPr>
          <w:rFonts w:ascii="Segoe UI" w:hAnsi="Segoe UI" w:cs="Segoe UI"/>
          <w:sz w:val="20"/>
          <w:szCs w:val="18"/>
        </w:rPr>
        <w:t xml:space="preserve"> </w:t>
      </w:r>
      <w:r w:rsidRPr="00D327BF">
        <w:rPr>
          <w:rFonts w:ascii="Segoe UI" w:hAnsi="Segoe UI" w:cs="Segoe UI"/>
          <w:sz w:val="20"/>
          <w:szCs w:val="18"/>
        </w:rPr>
        <w:t xml:space="preserve">de la LAASSP y </w:t>
      </w:r>
      <w:r w:rsidR="007371F5" w:rsidRPr="00D327BF">
        <w:rPr>
          <w:rFonts w:ascii="Segoe UI" w:hAnsi="Segoe UI" w:cs="Segoe UI"/>
          <w:b/>
          <w:sz w:val="20"/>
          <w:szCs w:val="18"/>
        </w:rPr>
        <w:t>102</w:t>
      </w:r>
      <w:r w:rsidRPr="00D327BF">
        <w:rPr>
          <w:rFonts w:ascii="Segoe UI" w:hAnsi="Segoe UI" w:cs="Segoe UI"/>
          <w:b/>
          <w:sz w:val="20"/>
          <w:szCs w:val="18"/>
        </w:rPr>
        <w:t xml:space="preserve"> de su Reglamento.</w:t>
      </w:r>
    </w:p>
    <w:p w14:paraId="1AA043E8" w14:textId="77777777" w:rsidR="00B52A69" w:rsidRPr="00D327BF" w:rsidRDefault="00B52A69" w:rsidP="00B52A69">
      <w:pPr>
        <w:jc w:val="both"/>
        <w:rPr>
          <w:rFonts w:ascii="Segoe UI" w:hAnsi="Segoe UI" w:cs="Segoe UI"/>
          <w:sz w:val="20"/>
          <w:szCs w:val="18"/>
        </w:rPr>
      </w:pPr>
    </w:p>
    <w:p w14:paraId="1159D8CD" w14:textId="77777777" w:rsidR="00B52A69" w:rsidRPr="00D327BF" w:rsidRDefault="00B52A69" w:rsidP="00B52A69">
      <w:pPr>
        <w:jc w:val="both"/>
        <w:rPr>
          <w:rFonts w:ascii="Segoe UI" w:hAnsi="Segoe UI" w:cs="Segoe UI"/>
          <w:sz w:val="20"/>
          <w:szCs w:val="18"/>
        </w:rPr>
      </w:pPr>
      <w:r w:rsidRPr="00D327BF">
        <w:rPr>
          <w:rFonts w:ascii="Segoe UI" w:hAnsi="Segoe UI" w:cs="Segoe UI"/>
          <w:sz w:val="20"/>
          <w:szCs w:val="18"/>
        </w:rPr>
        <w:t xml:space="preserve">En el caso de las proposiciones presentadas por medios electrónicos, el sorteo por insaculación se realizará a través de </w:t>
      </w:r>
      <w:r w:rsidR="00204FB3" w:rsidRPr="00D327BF">
        <w:rPr>
          <w:rFonts w:ascii="Segoe UI" w:hAnsi="Segoe UI" w:cs="Segoe UI"/>
          <w:sz w:val="20"/>
          <w:szCs w:val="18"/>
        </w:rPr>
        <w:t>COMPRAS MX</w:t>
      </w:r>
      <w:r w:rsidRPr="00D327BF">
        <w:rPr>
          <w:rFonts w:ascii="Segoe UI" w:hAnsi="Segoe UI" w:cs="Segoe UI"/>
          <w:sz w:val="20"/>
          <w:szCs w:val="18"/>
        </w:rPr>
        <w:t xml:space="preserve">, conforme a las disposiciones administrativas que emita la </w:t>
      </w:r>
      <w:r w:rsidR="0029527C" w:rsidRPr="00D327BF">
        <w:rPr>
          <w:rFonts w:ascii="Segoe UI" w:hAnsi="Segoe UI" w:cs="Segoe UI"/>
          <w:b/>
          <w:sz w:val="20"/>
        </w:rPr>
        <w:t>SABG</w:t>
      </w:r>
    </w:p>
    <w:p w14:paraId="3EDEE8D2" w14:textId="77777777" w:rsidR="00B52A69" w:rsidRPr="00D327BF" w:rsidRDefault="00B52A69" w:rsidP="00B52A69">
      <w:pPr>
        <w:spacing w:line="276" w:lineRule="auto"/>
        <w:ind w:right="51"/>
        <w:jc w:val="both"/>
        <w:rPr>
          <w:rFonts w:ascii="Segoe UI" w:hAnsi="Segoe UI" w:cs="Segoe UI"/>
          <w:sz w:val="20"/>
        </w:rPr>
      </w:pPr>
    </w:p>
    <w:p w14:paraId="08968A8C" w14:textId="77777777" w:rsidR="00B52A69" w:rsidRPr="00D327BF"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D327BF">
        <w:rPr>
          <w:rFonts w:ascii="Segoe UI" w:hAnsi="Segoe UI" w:cs="Segoe UI"/>
          <w:bCs w:val="0"/>
          <w:color w:val="4F6228"/>
          <w:kern w:val="0"/>
          <w:sz w:val="20"/>
          <w:szCs w:val="20"/>
          <w:lang w:val="es-ES_tradnl"/>
        </w:rPr>
        <w:t>INCONFORMIDADES.</w:t>
      </w:r>
      <w:bookmarkEnd w:id="103"/>
    </w:p>
    <w:p w14:paraId="124DD090" w14:textId="77777777" w:rsidR="00B52A69" w:rsidRPr="00D327BF" w:rsidRDefault="00B52A69" w:rsidP="00B52A69">
      <w:pPr>
        <w:spacing w:line="276" w:lineRule="auto"/>
        <w:ind w:left="-284" w:right="49"/>
        <w:jc w:val="both"/>
        <w:rPr>
          <w:rFonts w:ascii="Segoe UI" w:hAnsi="Segoe UI" w:cs="Segoe UI"/>
          <w:i/>
          <w:sz w:val="20"/>
        </w:rPr>
      </w:pPr>
    </w:p>
    <w:p w14:paraId="4E46E487" w14:textId="23CAC0B8" w:rsidR="00B52A69" w:rsidRPr="00D327BF"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De acuerdo con lo dispuesto en artículo </w:t>
      </w:r>
      <w:r w:rsidR="00B92048" w:rsidRPr="00D327BF">
        <w:rPr>
          <w:rFonts w:ascii="Segoe UI" w:hAnsi="Segoe UI" w:cs="Segoe UI"/>
          <w:b/>
          <w:sz w:val="20"/>
        </w:rPr>
        <w:t>95</w:t>
      </w:r>
      <w:r w:rsidRPr="00D327BF">
        <w:rPr>
          <w:rFonts w:ascii="Segoe UI" w:hAnsi="Segoe UI" w:cs="Segoe UI"/>
          <w:sz w:val="20"/>
        </w:rPr>
        <w:t xml:space="preserve"> de la LAASSP, los licitantes podrán interponer inconformidad en las oficinas de la </w:t>
      </w:r>
      <w:r w:rsidR="0029527C" w:rsidRPr="00D327BF">
        <w:rPr>
          <w:rFonts w:ascii="Segoe UI" w:hAnsi="Segoe UI" w:cs="Segoe UI"/>
          <w:b/>
          <w:sz w:val="20"/>
        </w:rPr>
        <w:t>SABG</w:t>
      </w:r>
      <w:r w:rsidRPr="00D327BF">
        <w:rPr>
          <w:rFonts w:ascii="Segoe UI" w:hAnsi="Segoe UI" w:cs="Segoe UI"/>
          <w:sz w:val="20"/>
        </w:rPr>
        <w:t xml:space="preserve"> ubicadas en Avenida de los Insurgentes Sur 1735, Colonia Guadalupe </w:t>
      </w:r>
      <w:proofErr w:type="spellStart"/>
      <w:r w:rsidRPr="00D327BF">
        <w:rPr>
          <w:rFonts w:ascii="Segoe UI" w:hAnsi="Segoe UI" w:cs="Segoe UI"/>
          <w:sz w:val="20"/>
        </w:rPr>
        <w:t>Inn</w:t>
      </w:r>
      <w:proofErr w:type="spellEnd"/>
      <w:r w:rsidRPr="00D327BF">
        <w:rPr>
          <w:rFonts w:ascii="Segoe UI" w:hAnsi="Segoe UI" w:cs="Segoe UI"/>
          <w:sz w:val="20"/>
        </w:rPr>
        <w:t xml:space="preserve">, Código Postal 01020, Demarcación Territorial Álvaro Obregón, México, Ciudad de México o ante el </w:t>
      </w:r>
      <w:r w:rsidR="00137976" w:rsidRPr="00D327BF">
        <w:rPr>
          <w:rFonts w:ascii="Segoe UI" w:hAnsi="Segoe UI" w:cs="Segoe UI"/>
          <w:sz w:val="20"/>
        </w:rPr>
        <w:t xml:space="preserve">Órgano Interno de Control en el Instituto Mexicano del Seguro Social </w:t>
      </w:r>
      <w:r w:rsidRPr="00D327BF">
        <w:rPr>
          <w:rFonts w:ascii="Segoe UI" w:hAnsi="Segoe UI" w:cs="Segoe UI"/>
          <w:sz w:val="20"/>
        </w:rPr>
        <w:t>ubicado en Av. Revolución número 1586, Colonia San Ángel, Demarcación Territorial Álvaro Obregón, C.P. 01000, Ciudad de México.</w:t>
      </w:r>
    </w:p>
    <w:p w14:paraId="10B9DC13" w14:textId="77777777" w:rsidR="00183B5A" w:rsidRPr="00D327BF" w:rsidRDefault="00183B5A" w:rsidP="00B52A69">
      <w:pPr>
        <w:spacing w:line="276" w:lineRule="auto"/>
        <w:ind w:right="49"/>
        <w:jc w:val="both"/>
        <w:rPr>
          <w:rFonts w:ascii="Segoe UI" w:hAnsi="Segoe UI" w:cs="Segoe UI"/>
          <w:sz w:val="20"/>
        </w:rPr>
      </w:pPr>
    </w:p>
    <w:p w14:paraId="453C6DE3" w14:textId="77777777" w:rsidR="00B52A69" w:rsidRPr="00D327BF"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Asimismo, se señala que tales inconformidades podrán presentarse mediante </w:t>
      </w:r>
      <w:r w:rsidR="00892FA5" w:rsidRPr="00D327BF">
        <w:rPr>
          <w:rFonts w:ascii="Segoe UI" w:hAnsi="Segoe UI" w:cs="Segoe UI"/>
          <w:sz w:val="20"/>
        </w:rPr>
        <w:t>la Plataforma</w:t>
      </w:r>
      <w:r w:rsidRPr="00D327BF">
        <w:rPr>
          <w:rFonts w:ascii="Segoe UI" w:hAnsi="Segoe UI" w:cs="Segoe UI"/>
          <w:sz w:val="20"/>
        </w:rPr>
        <w:t xml:space="preserve"> </w:t>
      </w:r>
      <w:r w:rsidR="00204FB3" w:rsidRPr="00D327BF">
        <w:rPr>
          <w:rFonts w:ascii="Segoe UI" w:hAnsi="Segoe UI" w:cs="Segoe UI"/>
          <w:sz w:val="20"/>
        </w:rPr>
        <w:t>COMPRAS MX</w:t>
      </w:r>
      <w:r w:rsidRPr="00D327BF">
        <w:rPr>
          <w:rFonts w:ascii="Segoe UI" w:hAnsi="Segoe UI" w:cs="Segoe UI"/>
          <w:sz w:val="20"/>
        </w:rPr>
        <w:t xml:space="preserve"> en la dirección electrónica </w:t>
      </w:r>
      <w:hyperlink r:id="rId24" w:history="1">
        <w:r w:rsidRPr="00D327BF">
          <w:rPr>
            <w:rStyle w:val="Hipervnculo"/>
            <w:rFonts w:ascii="Segoe UI" w:hAnsi="Segoe UI" w:cs="Segoe UI"/>
            <w:sz w:val="20"/>
          </w:rPr>
          <w:t>https://upcp-</w:t>
        </w:r>
        <w:r w:rsidR="00204FB3" w:rsidRPr="00D327BF">
          <w:rPr>
            <w:rStyle w:val="Hipervnculo"/>
            <w:rFonts w:ascii="Segoe UI" w:hAnsi="Segoe UI" w:cs="Segoe UI"/>
            <w:sz w:val="20"/>
          </w:rPr>
          <w:t>COMPRAS MX</w:t>
        </w:r>
        <w:r w:rsidRPr="00D327BF">
          <w:rPr>
            <w:rStyle w:val="Hipervnculo"/>
            <w:rFonts w:ascii="Segoe UI" w:hAnsi="Segoe UI" w:cs="Segoe UI"/>
            <w:sz w:val="20"/>
          </w:rPr>
          <w:t>.hacienda.gob.mx/</w:t>
        </w:r>
      </w:hyperlink>
      <w:r w:rsidRPr="00D327BF">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D327BF" w:rsidRDefault="00B52A69" w:rsidP="00B52A69">
      <w:pPr>
        <w:spacing w:line="276" w:lineRule="auto"/>
        <w:ind w:right="49"/>
        <w:jc w:val="both"/>
        <w:rPr>
          <w:rFonts w:ascii="Segoe UI" w:hAnsi="Segoe UI" w:cs="Segoe UI"/>
          <w:sz w:val="20"/>
        </w:rPr>
      </w:pPr>
    </w:p>
    <w:p w14:paraId="3E0BC557" w14:textId="77777777" w:rsidR="00B52A69" w:rsidRPr="00D327BF"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D327BF">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649E811B" w14:textId="77777777" w:rsidR="00B52A69" w:rsidRPr="00D327BF" w:rsidRDefault="00B52A69" w:rsidP="00B52A69">
      <w:pPr>
        <w:spacing w:line="276" w:lineRule="auto"/>
        <w:ind w:right="49" w:firstLine="709"/>
        <w:jc w:val="both"/>
        <w:rPr>
          <w:rFonts w:ascii="Segoe UI" w:hAnsi="Segoe UI" w:cs="Segoe UI"/>
          <w:sz w:val="20"/>
        </w:rPr>
      </w:pPr>
    </w:p>
    <w:p w14:paraId="2FCBD53B" w14:textId="77777777" w:rsidR="00B52A69" w:rsidRPr="00D327BF"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Con fundamento en el artículo </w:t>
      </w:r>
      <w:r w:rsidR="006A6607" w:rsidRPr="00D327BF">
        <w:rPr>
          <w:rFonts w:ascii="Segoe UI" w:hAnsi="Segoe UI" w:cs="Segoe UI"/>
          <w:b/>
          <w:sz w:val="20"/>
        </w:rPr>
        <w:t>51</w:t>
      </w:r>
      <w:r w:rsidRPr="00D327BF">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w:t>
      </w:r>
      <w:r w:rsidRPr="00D327BF">
        <w:rPr>
          <w:rFonts w:ascii="Segoe UI" w:hAnsi="Segoe UI" w:cs="Segoe UI"/>
          <w:sz w:val="20"/>
        </w:rPr>
        <w:lastRenderedPageBreak/>
        <w:t>procedimiento de contratación se pudiera ocasionar un daño o perjuicio al IMSS, previo a la comunicación del fallo por parte del Área Requirente.</w:t>
      </w:r>
    </w:p>
    <w:p w14:paraId="39C00BE8" w14:textId="77777777" w:rsidR="00B52A69" w:rsidRPr="00D327BF" w:rsidRDefault="00B52A69" w:rsidP="00B52A69">
      <w:pPr>
        <w:spacing w:line="276" w:lineRule="auto"/>
        <w:ind w:right="49"/>
        <w:jc w:val="both"/>
        <w:rPr>
          <w:rFonts w:ascii="Segoe UI" w:hAnsi="Segoe UI" w:cs="Segoe UI"/>
          <w:sz w:val="20"/>
        </w:rPr>
      </w:pPr>
    </w:p>
    <w:p w14:paraId="17958419" w14:textId="77777777" w:rsidR="00B52A69" w:rsidRPr="00D327BF" w:rsidRDefault="00B52A69" w:rsidP="00B52A69">
      <w:pPr>
        <w:pStyle w:val="Texto0"/>
        <w:suppressAutoHyphens w:val="0"/>
        <w:spacing w:after="0" w:line="276" w:lineRule="auto"/>
        <w:ind w:firstLine="0"/>
        <w:rPr>
          <w:rFonts w:ascii="Segoe UI" w:hAnsi="Segoe UI" w:cs="Segoe UI"/>
          <w:sz w:val="20"/>
          <w:lang w:val="es-ES"/>
        </w:rPr>
      </w:pPr>
      <w:r w:rsidRPr="00D327BF">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D327BF" w:rsidRDefault="00B52A69" w:rsidP="00B52A69">
      <w:pPr>
        <w:spacing w:line="276" w:lineRule="auto"/>
        <w:ind w:right="49"/>
        <w:jc w:val="both"/>
        <w:rPr>
          <w:rFonts w:ascii="Segoe UI" w:hAnsi="Segoe UI" w:cs="Segoe UI"/>
          <w:sz w:val="20"/>
        </w:rPr>
      </w:pPr>
    </w:p>
    <w:p w14:paraId="448FA5BB" w14:textId="77777777" w:rsidR="00B52A69" w:rsidRPr="00D327BF"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D327BF">
        <w:rPr>
          <w:rFonts w:ascii="Segoe UI" w:hAnsi="Segoe UI" w:cs="Segoe UI"/>
          <w:bCs w:val="0"/>
          <w:color w:val="4F6228"/>
          <w:kern w:val="0"/>
          <w:sz w:val="20"/>
          <w:szCs w:val="20"/>
          <w:lang w:val="es-ES_tradnl"/>
        </w:rPr>
        <w:t>DECLARACIÓN DE PROCEDIMIENTO DESIERTO Y/O PARTIDA DESIERTA</w:t>
      </w:r>
      <w:bookmarkEnd w:id="106"/>
    </w:p>
    <w:p w14:paraId="55D5E17B" w14:textId="77777777" w:rsidR="00B52A69" w:rsidRPr="00D327BF" w:rsidRDefault="00B52A69" w:rsidP="00B52A69">
      <w:pPr>
        <w:spacing w:line="276" w:lineRule="auto"/>
        <w:ind w:right="49"/>
        <w:jc w:val="both"/>
        <w:rPr>
          <w:rFonts w:ascii="Segoe UI" w:hAnsi="Segoe UI" w:cs="Segoe UI"/>
          <w:sz w:val="20"/>
        </w:rPr>
      </w:pPr>
    </w:p>
    <w:p w14:paraId="093810C4" w14:textId="77777777" w:rsidR="00B52A69" w:rsidRPr="00D327BF" w:rsidRDefault="00B52A69" w:rsidP="00B52A69">
      <w:pPr>
        <w:spacing w:line="276" w:lineRule="auto"/>
        <w:ind w:right="49"/>
        <w:jc w:val="both"/>
        <w:rPr>
          <w:rFonts w:ascii="Segoe UI" w:hAnsi="Segoe UI" w:cs="Segoe UI"/>
          <w:sz w:val="20"/>
        </w:rPr>
      </w:pPr>
      <w:r w:rsidRPr="00D327BF">
        <w:rPr>
          <w:rFonts w:ascii="Segoe UI" w:hAnsi="Segoe UI" w:cs="Segoe UI"/>
          <w:sz w:val="20"/>
        </w:rPr>
        <w:t xml:space="preserve">Con fundamento en el artículo </w:t>
      </w:r>
      <w:r w:rsidR="00AE7391" w:rsidRPr="00D327BF">
        <w:rPr>
          <w:rFonts w:ascii="Segoe UI" w:hAnsi="Segoe UI" w:cs="Segoe UI"/>
          <w:b/>
          <w:sz w:val="20"/>
        </w:rPr>
        <w:t>51</w:t>
      </w:r>
      <w:r w:rsidRPr="00D327BF">
        <w:rPr>
          <w:rFonts w:ascii="Segoe UI" w:hAnsi="Segoe UI" w:cs="Segoe UI"/>
          <w:sz w:val="20"/>
        </w:rPr>
        <w:t xml:space="preserve"> de la LAASSP y </w:t>
      </w:r>
      <w:r w:rsidRPr="00D327BF">
        <w:rPr>
          <w:rFonts w:ascii="Segoe UI" w:hAnsi="Segoe UI" w:cs="Segoe UI"/>
          <w:b/>
          <w:sz w:val="20"/>
        </w:rPr>
        <w:t>58</w:t>
      </w:r>
      <w:r w:rsidRPr="00D327BF">
        <w:rPr>
          <w:rFonts w:ascii="Segoe UI" w:hAnsi="Segoe UI" w:cs="Segoe UI"/>
          <w:sz w:val="20"/>
        </w:rPr>
        <w:t xml:space="preserve"> del Reglamento se podrá declarar desierta la Licitación en los siguientes casos:</w:t>
      </w:r>
    </w:p>
    <w:p w14:paraId="46E7E3F4" w14:textId="77777777" w:rsidR="00B52A69" w:rsidRPr="00D327BF" w:rsidRDefault="00B52A69" w:rsidP="00B52A69">
      <w:pPr>
        <w:spacing w:line="276" w:lineRule="auto"/>
        <w:ind w:left="284" w:right="49"/>
        <w:jc w:val="both"/>
        <w:rPr>
          <w:rFonts w:ascii="Segoe UI" w:hAnsi="Segoe UI" w:cs="Segoe UI"/>
          <w:sz w:val="20"/>
        </w:rPr>
      </w:pPr>
    </w:p>
    <w:p w14:paraId="3D46AE07" w14:textId="1DCB0CC0" w:rsidR="00B52A69" w:rsidRPr="007371F5" w:rsidRDefault="000C408C" w:rsidP="007371F5">
      <w:pPr>
        <w:spacing w:line="276" w:lineRule="auto"/>
        <w:ind w:right="49"/>
        <w:contextualSpacing/>
        <w:jc w:val="both"/>
        <w:rPr>
          <w:rFonts w:ascii="Segoe UI" w:hAnsi="Segoe UI" w:cs="Segoe UI"/>
          <w:sz w:val="20"/>
        </w:rPr>
      </w:pPr>
      <w:r w:rsidRPr="00D327BF">
        <w:rPr>
          <w:rFonts w:ascii="Segoe UI" w:hAnsi="Segoe UI" w:cs="Segoe UI"/>
          <w:sz w:val="20"/>
        </w:rPr>
        <w:t>Cuando no se  present</w:t>
      </w:r>
      <w:r w:rsidR="007371F5" w:rsidRPr="00D327BF">
        <w:rPr>
          <w:rFonts w:ascii="Segoe UI" w:hAnsi="Segoe UI" w:cs="Segoe UI"/>
          <w:sz w:val="20"/>
        </w:rPr>
        <w:t xml:space="preserve">en proposiciones en el acto de presentación y apertura o cuando la </w:t>
      </w:r>
      <w:proofErr w:type="spellStart"/>
      <w:r w:rsidR="007371F5" w:rsidRPr="00D327BF">
        <w:rPr>
          <w:rFonts w:ascii="Segoe UI" w:hAnsi="Segoe UI" w:cs="Segoe UI"/>
          <w:sz w:val="20"/>
        </w:rPr>
        <w:t>totlidad</w:t>
      </w:r>
      <w:proofErr w:type="spellEnd"/>
      <w:r w:rsidR="007371F5" w:rsidRPr="00D327BF">
        <w:rPr>
          <w:rFonts w:ascii="Segoe UI" w:hAnsi="Segoe UI" w:cs="Segoe UI"/>
          <w:sz w:val="20"/>
        </w:rPr>
        <w:t xml:space="preserve"> de las presentadas no cubran los requisitos solicitados en la convocatoria a la licitación </w:t>
      </w:r>
      <w:proofErr w:type="spellStart"/>
      <w:r w:rsidR="007371F5" w:rsidRPr="00D327BF">
        <w:rPr>
          <w:rFonts w:ascii="Segoe UI" w:hAnsi="Segoe UI" w:cs="Segoe UI"/>
          <w:sz w:val="20"/>
        </w:rPr>
        <w:t>publica</w:t>
      </w:r>
      <w:proofErr w:type="spellEnd"/>
      <w:r w:rsidR="007371F5" w:rsidRPr="00D327BF">
        <w:rPr>
          <w:rFonts w:ascii="Segoe UI" w:hAnsi="Segoe UI" w:cs="Segoe UI"/>
          <w:sz w:val="20"/>
        </w:rPr>
        <w:t xml:space="preserve">, o los precios de todas las partidas no sean aceptables </w:t>
      </w:r>
      <w:r w:rsidR="00E15021" w:rsidRPr="00D327BF">
        <w:rPr>
          <w:rFonts w:ascii="Segoe UI" w:hAnsi="Segoe UI" w:cs="Segoe UI"/>
          <w:sz w:val="20"/>
        </w:rPr>
        <w:t xml:space="preserve">o no convenientes si </w:t>
      </w:r>
      <w:proofErr w:type="spellStart"/>
      <w:r w:rsidR="00E15021" w:rsidRPr="00D327BF">
        <w:rPr>
          <w:rFonts w:ascii="Segoe UI" w:hAnsi="Segoe UI" w:cs="Segoe UI"/>
          <w:sz w:val="20"/>
        </w:rPr>
        <w:t>asi</w:t>
      </w:r>
      <w:proofErr w:type="spellEnd"/>
      <w:r w:rsidR="00E15021" w:rsidRPr="00D327BF">
        <w:rPr>
          <w:rFonts w:ascii="Segoe UI" w:hAnsi="Segoe UI" w:cs="Segoe UI"/>
          <w:sz w:val="20"/>
        </w:rPr>
        <w:t xml:space="preserve"> lo considera la </w:t>
      </w:r>
      <w:proofErr w:type="spellStart"/>
      <w:r w:rsidR="00E15021" w:rsidRPr="00D327BF">
        <w:rPr>
          <w:rFonts w:ascii="Segoe UI" w:hAnsi="Segoe UI" w:cs="Segoe UI"/>
          <w:sz w:val="20"/>
        </w:rPr>
        <w:t>convcante</w:t>
      </w:r>
      <w:proofErr w:type="spellEnd"/>
      <w:r w:rsidR="00E15021" w:rsidRPr="00D327BF">
        <w:rPr>
          <w:rFonts w:ascii="Segoe UI" w:hAnsi="Segoe UI" w:cs="Segoe UI"/>
          <w:sz w:val="20"/>
        </w:rPr>
        <w:t xml:space="preserve"> en este </w:t>
      </w:r>
      <w:proofErr w:type="spellStart"/>
      <w:r w:rsidR="00E15021" w:rsidRPr="00D327BF">
        <w:rPr>
          <w:rFonts w:ascii="Segoe UI" w:hAnsi="Segoe UI" w:cs="Segoe UI"/>
          <w:sz w:val="20"/>
        </w:rPr>
        <w:t>ultimo</w:t>
      </w:r>
      <w:proofErr w:type="spellEnd"/>
      <w:r w:rsidR="00E15021" w:rsidRPr="00D327BF">
        <w:rPr>
          <w:rFonts w:ascii="Segoe UI" w:hAnsi="Segoe UI" w:cs="Segoe UI"/>
          <w:sz w:val="20"/>
        </w:rPr>
        <w:t xml:space="preserve"> caso, conforme a lo previsto en los artículos 48 </w:t>
      </w:r>
      <w:proofErr w:type="spellStart"/>
      <w:r w:rsidR="00E15021" w:rsidRPr="00D327BF">
        <w:rPr>
          <w:rFonts w:ascii="Segoe UI" w:hAnsi="Segoe UI" w:cs="Segoe UI"/>
          <w:sz w:val="20"/>
        </w:rPr>
        <w:t>fraccion</w:t>
      </w:r>
      <w:proofErr w:type="spellEnd"/>
      <w:r w:rsidR="00E15021" w:rsidRPr="00D327BF">
        <w:rPr>
          <w:rFonts w:ascii="Segoe UI" w:hAnsi="Segoe UI" w:cs="Segoe UI"/>
          <w:sz w:val="20"/>
        </w:rPr>
        <w:t xml:space="preserve"> II, y 51 de la Ley.</w:t>
      </w:r>
      <w:r w:rsidR="00E15021">
        <w:rPr>
          <w:rFonts w:ascii="Segoe UI" w:hAnsi="Segoe UI" w:cs="Segoe UI"/>
          <w:sz w:val="20"/>
        </w:rPr>
        <w:t xml:space="preserve"> </w:t>
      </w:r>
    </w:p>
    <w:p w14:paraId="5B8F0980" w14:textId="77777777" w:rsidR="00B52A69" w:rsidRPr="00F452B1" w:rsidRDefault="00B52A69" w:rsidP="00B52A69">
      <w:pPr>
        <w:spacing w:line="276" w:lineRule="auto"/>
        <w:jc w:val="both"/>
        <w:rPr>
          <w:rFonts w:ascii="Segoe UI" w:hAnsi="Segoe UI" w:cs="Segoe UI"/>
          <w:sz w:val="12"/>
        </w:rPr>
      </w:pPr>
    </w:p>
    <w:p w14:paraId="196C4DDE"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6AF3F35F" w14:textId="77777777"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14:paraId="21A3574F" w14:textId="77777777" w:rsidTr="005966AE">
        <w:trPr>
          <w:trHeight w:val="377"/>
          <w:tblHeader/>
          <w:jc w:val="center"/>
        </w:trPr>
        <w:tc>
          <w:tcPr>
            <w:tcW w:w="787" w:type="pct"/>
            <w:shd w:val="clear" w:color="auto" w:fill="76923C"/>
            <w:vAlign w:val="center"/>
          </w:tcPr>
          <w:p w14:paraId="2BCC666B"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14:paraId="060186D4" w14:textId="77777777" w:rsidTr="005966AE">
        <w:trPr>
          <w:trHeight w:val="177"/>
          <w:jc w:val="center"/>
        </w:trPr>
        <w:tc>
          <w:tcPr>
            <w:tcW w:w="5000" w:type="pct"/>
            <w:gridSpan w:val="2"/>
            <w:shd w:val="clear" w:color="auto" w:fill="D9D9D9"/>
          </w:tcPr>
          <w:p w14:paraId="125946E5" w14:textId="77777777"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14:paraId="13EB577D" w14:textId="77777777" w:rsidTr="005966AE">
        <w:trPr>
          <w:jc w:val="center"/>
        </w:trPr>
        <w:tc>
          <w:tcPr>
            <w:tcW w:w="787" w:type="pct"/>
            <w:shd w:val="clear" w:color="auto" w:fill="auto"/>
            <w:vAlign w:val="center"/>
          </w:tcPr>
          <w:p w14:paraId="039E190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14:paraId="633218B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 xml:space="preserve">ACREDITAMIENTO DE PERSONALIDAD JURÍDICA </w:t>
            </w:r>
          </w:p>
        </w:tc>
      </w:tr>
      <w:tr w:rsidR="00B52A69" w:rsidRPr="00F452B1" w14:paraId="1AC7147F" w14:textId="77777777" w:rsidTr="005966AE">
        <w:trPr>
          <w:jc w:val="center"/>
        </w:trPr>
        <w:tc>
          <w:tcPr>
            <w:tcW w:w="787" w:type="pct"/>
            <w:shd w:val="clear" w:color="auto" w:fill="auto"/>
            <w:vAlign w:val="center"/>
          </w:tcPr>
          <w:p w14:paraId="4688079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14:paraId="6B96FF2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DIRECCIÓN DE CORREO ELECTRÓNICO DEL LICITANTE</w:t>
            </w:r>
          </w:p>
        </w:tc>
      </w:tr>
      <w:tr w:rsidR="00B52A69" w:rsidRPr="00F452B1" w14:paraId="040489D8" w14:textId="77777777" w:rsidTr="005966AE">
        <w:trPr>
          <w:jc w:val="center"/>
        </w:trPr>
        <w:tc>
          <w:tcPr>
            <w:tcW w:w="787" w:type="pct"/>
            <w:shd w:val="clear" w:color="auto" w:fill="auto"/>
            <w:vAlign w:val="center"/>
          </w:tcPr>
          <w:p w14:paraId="626A0EE5"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14:paraId="19CA6154" w14:textId="50D133FE" w:rsidR="00B52A69" w:rsidRPr="00F452B1" w:rsidRDefault="00B52A69" w:rsidP="006605C0">
            <w:pPr>
              <w:tabs>
                <w:tab w:val="left" w:pos="7211"/>
              </w:tabs>
              <w:spacing w:line="276" w:lineRule="auto"/>
              <w:ind w:right="-107"/>
              <w:rPr>
                <w:rFonts w:ascii="Segoe UI" w:hAnsi="Segoe UI" w:cs="Segoe UI"/>
                <w:sz w:val="18"/>
                <w:szCs w:val="18"/>
              </w:rPr>
            </w:pPr>
            <w:r w:rsidRPr="00F452B1">
              <w:rPr>
                <w:rFonts w:ascii="Segoe UI" w:hAnsi="Segoe UI" w:cs="Segoe UI"/>
                <w:sz w:val="18"/>
                <w:szCs w:val="18"/>
              </w:rPr>
              <w:t xml:space="preserve">ESCRITO DE NO ENCONTRARSE EN LOS SUPUESTOS DE LOS ARTÍCULOS </w:t>
            </w:r>
            <w:r w:rsidR="006605C0">
              <w:rPr>
                <w:rFonts w:ascii="Segoe UI" w:hAnsi="Segoe UI" w:cs="Segoe UI"/>
                <w:sz w:val="18"/>
                <w:szCs w:val="18"/>
              </w:rPr>
              <w:t>71</w:t>
            </w:r>
            <w:r w:rsidRPr="00F452B1">
              <w:rPr>
                <w:rFonts w:ascii="Segoe UI" w:hAnsi="Segoe UI" w:cs="Segoe UI"/>
                <w:sz w:val="18"/>
                <w:szCs w:val="18"/>
              </w:rPr>
              <w:t xml:space="preserve"> Y </w:t>
            </w:r>
            <w:r w:rsidR="006605C0">
              <w:rPr>
                <w:rFonts w:ascii="Segoe UI" w:hAnsi="Segoe UI" w:cs="Segoe UI"/>
                <w:sz w:val="18"/>
                <w:szCs w:val="18"/>
              </w:rPr>
              <w:t>90</w:t>
            </w:r>
            <w:r w:rsidRPr="00F452B1">
              <w:rPr>
                <w:rFonts w:ascii="Segoe UI" w:hAnsi="Segoe UI" w:cs="Segoe UI"/>
                <w:sz w:val="18"/>
                <w:szCs w:val="18"/>
              </w:rPr>
              <w:t xml:space="preserve"> DE LA LAASSP</w:t>
            </w:r>
          </w:p>
        </w:tc>
      </w:tr>
      <w:tr w:rsidR="00B52A69" w:rsidRPr="00F452B1" w14:paraId="1C683645" w14:textId="77777777" w:rsidTr="005966AE">
        <w:trPr>
          <w:jc w:val="center"/>
        </w:trPr>
        <w:tc>
          <w:tcPr>
            <w:tcW w:w="787" w:type="pct"/>
            <w:shd w:val="clear" w:color="auto" w:fill="auto"/>
            <w:vAlign w:val="center"/>
          </w:tcPr>
          <w:p w14:paraId="3D28CB0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14:paraId="6101C82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INTEGRIDAD</w:t>
            </w:r>
          </w:p>
        </w:tc>
      </w:tr>
      <w:tr w:rsidR="00B52A69" w:rsidRPr="00F452B1" w14:paraId="0CFD1CEC" w14:textId="77777777" w:rsidTr="005966AE">
        <w:trPr>
          <w:jc w:val="center"/>
        </w:trPr>
        <w:tc>
          <w:tcPr>
            <w:tcW w:w="787" w:type="pct"/>
            <w:shd w:val="clear" w:color="auto" w:fill="auto"/>
            <w:vAlign w:val="center"/>
          </w:tcPr>
          <w:p w14:paraId="64F6AE16"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14:paraId="6681649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ESTRATIFICACIÓN DE LAS MICRO, PEQUEÑAS Y MEDIANAS EMPRESAS (MIPYMES)</w:t>
            </w:r>
          </w:p>
        </w:tc>
      </w:tr>
      <w:tr w:rsidR="00B52A69" w:rsidRPr="00F452B1" w14:paraId="408568C4" w14:textId="77777777" w:rsidTr="005966AE">
        <w:trPr>
          <w:jc w:val="center"/>
        </w:trPr>
        <w:tc>
          <w:tcPr>
            <w:tcW w:w="787" w:type="pct"/>
            <w:shd w:val="clear" w:color="auto" w:fill="auto"/>
            <w:vAlign w:val="center"/>
          </w:tcPr>
          <w:p w14:paraId="654B4D51"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14:paraId="14E2167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CONVENIO DE PARTICIPACIÓN CONJUNTA</w:t>
            </w:r>
          </w:p>
        </w:tc>
      </w:tr>
      <w:tr w:rsidR="00B52A69" w:rsidRPr="00F452B1" w14:paraId="038D78E3" w14:textId="77777777" w:rsidTr="005966AE">
        <w:trPr>
          <w:jc w:val="center"/>
        </w:trPr>
        <w:tc>
          <w:tcPr>
            <w:tcW w:w="787" w:type="pct"/>
            <w:shd w:val="clear" w:color="auto" w:fill="auto"/>
            <w:vAlign w:val="center"/>
          </w:tcPr>
          <w:p w14:paraId="5910F94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14:paraId="7B36E2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CONTRATO</w:t>
            </w:r>
          </w:p>
        </w:tc>
      </w:tr>
      <w:tr w:rsidR="00B52A69" w:rsidRPr="00F452B1" w14:paraId="54133BCF" w14:textId="77777777" w:rsidTr="005966AE">
        <w:trPr>
          <w:jc w:val="center"/>
        </w:trPr>
        <w:tc>
          <w:tcPr>
            <w:tcW w:w="787" w:type="pct"/>
            <w:shd w:val="clear" w:color="auto" w:fill="auto"/>
            <w:vAlign w:val="center"/>
          </w:tcPr>
          <w:p w14:paraId="656343C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14:paraId="2C2CF72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DOMICILIO PARA OÍR Y RECIBIR NOTIFICACIONES DEL LICITANTE</w:t>
            </w:r>
          </w:p>
        </w:tc>
      </w:tr>
      <w:tr w:rsidR="00B52A69" w:rsidRPr="00F452B1" w14:paraId="5F199C46" w14:textId="77777777" w:rsidTr="005966AE">
        <w:trPr>
          <w:jc w:val="center"/>
        </w:trPr>
        <w:tc>
          <w:tcPr>
            <w:tcW w:w="787" w:type="pct"/>
            <w:shd w:val="clear" w:color="auto" w:fill="auto"/>
            <w:vAlign w:val="center"/>
          </w:tcPr>
          <w:p w14:paraId="00EA5277"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14:paraId="386A3FAD" w14:textId="77777777" w:rsidR="00B52A69" w:rsidRPr="00F452B1" w:rsidRDefault="00B52A69" w:rsidP="00892FA5">
            <w:pPr>
              <w:spacing w:line="276" w:lineRule="auto"/>
              <w:ind w:right="49"/>
              <w:rPr>
                <w:rFonts w:ascii="Segoe UI" w:hAnsi="Segoe UI" w:cs="Segoe UI"/>
                <w:sz w:val="18"/>
                <w:szCs w:val="18"/>
              </w:rPr>
            </w:pPr>
            <w:r w:rsidRPr="00F452B1">
              <w:rPr>
                <w:rFonts w:ascii="Segoe UI" w:hAnsi="Segoe UI" w:cs="Segoe UI"/>
                <w:sz w:val="18"/>
                <w:szCs w:val="18"/>
              </w:rPr>
              <w:t>ACEP</w:t>
            </w:r>
            <w:r w:rsidR="00892FA5" w:rsidRPr="00F452B1">
              <w:rPr>
                <w:rFonts w:ascii="Segoe UI" w:hAnsi="Segoe UI" w:cs="Segoe UI"/>
                <w:sz w:val="18"/>
                <w:szCs w:val="18"/>
              </w:rPr>
              <w:t xml:space="preserve">TACIÓN DE LAS DISPOSICIONES DE LA PLATAFORMA </w:t>
            </w:r>
            <w:r w:rsidR="00204FB3" w:rsidRPr="00F452B1">
              <w:rPr>
                <w:rFonts w:ascii="Segoe UI" w:hAnsi="Segoe UI" w:cs="Segoe UI"/>
                <w:sz w:val="18"/>
                <w:szCs w:val="18"/>
              </w:rPr>
              <w:t>COMPRAS MX</w:t>
            </w:r>
          </w:p>
        </w:tc>
      </w:tr>
      <w:tr w:rsidR="00B52A69" w:rsidRPr="00F452B1" w14:paraId="74084116" w14:textId="77777777" w:rsidTr="005966AE">
        <w:trPr>
          <w:jc w:val="center"/>
        </w:trPr>
        <w:tc>
          <w:tcPr>
            <w:tcW w:w="787" w:type="pct"/>
            <w:shd w:val="clear" w:color="auto" w:fill="auto"/>
            <w:vAlign w:val="center"/>
          </w:tcPr>
          <w:p w14:paraId="748D193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14:paraId="640D79D8"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ACEPTACIÓN DE LA CONVOCATORIA Y JUNTAS DE ACLARACIONES</w:t>
            </w:r>
          </w:p>
        </w:tc>
      </w:tr>
      <w:tr w:rsidR="00B52A69" w:rsidRPr="00F452B1" w14:paraId="70914B7D" w14:textId="77777777" w:rsidTr="005966AE">
        <w:trPr>
          <w:jc w:val="center"/>
        </w:trPr>
        <w:tc>
          <w:tcPr>
            <w:tcW w:w="787" w:type="pct"/>
            <w:shd w:val="clear" w:color="auto" w:fill="auto"/>
            <w:vAlign w:val="center"/>
          </w:tcPr>
          <w:p w14:paraId="7BB5DF3A"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14:paraId="0B41A631"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AUTORIZACIÓN PARA CONSULTAR SU OPINIÓN DE CUMPLIMIENTO (32-D) ANTE EL IMSS</w:t>
            </w:r>
          </w:p>
        </w:tc>
      </w:tr>
      <w:tr w:rsidR="00B52A69" w:rsidRPr="00F452B1" w14:paraId="21748C6C" w14:textId="77777777" w:rsidTr="005966AE">
        <w:trPr>
          <w:jc w:val="center"/>
        </w:trPr>
        <w:tc>
          <w:tcPr>
            <w:tcW w:w="787" w:type="pct"/>
            <w:shd w:val="clear" w:color="auto" w:fill="auto"/>
            <w:vAlign w:val="center"/>
          </w:tcPr>
          <w:p w14:paraId="1109E244"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14:paraId="4339F4E3"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INFORMACIÓN RESERVADA Y CONFIDENCIAL</w:t>
            </w:r>
          </w:p>
        </w:tc>
      </w:tr>
      <w:tr w:rsidR="00B52A69" w:rsidRPr="00F452B1" w14:paraId="4EC9027F" w14:textId="77777777" w:rsidTr="005966AE">
        <w:trPr>
          <w:jc w:val="center"/>
        </w:trPr>
        <w:tc>
          <w:tcPr>
            <w:tcW w:w="787" w:type="pct"/>
            <w:shd w:val="clear" w:color="auto" w:fill="auto"/>
            <w:vAlign w:val="center"/>
          </w:tcPr>
          <w:p w14:paraId="0F3BCA8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14:paraId="03D6495C"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452B1" w14:paraId="5C8A76B7" w14:textId="77777777" w:rsidTr="005966AE">
        <w:trPr>
          <w:jc w:val="center"/>
        </w:trPr>
        <w:tc>
          <w:tcPr>
            <w:tcW w:w="787" w:type="pct"/>
            <w:shd w:val="clear" w:color="auto" w:fill="auto"/>
            <w:vAlign w:val="center"/>
          </w:tcPr>
          <w:p w14:paraId="1071A53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14:paraId="72DB279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NO COLUSIÓN. COMISIÓN FEDERAL DE COMPETENCIA ECONÓMICA</w:t>
            </w:r>
          </w:p>
        </w:tc>
      </w:tr>
      <w:tr w:rsidR="00B52A69" w:rsidRPr="00F452B1" w14:paraId="4C2318F1" w14:textId="77777777" w:rsidTr="005966AE">
        <w:trPr>
          <w:trHeight w:val="54"/>
          <w:jc w:val="center"/>
        </w:trPr>
        <w:tc>
          <w:tcPr>
            <w:tcW w:w="787" w:type="pct"/>
            <w:shd w:val="clear" w:color="auto" w:fill="auto"/>
            <w:vAlign w:val="center"/>
          </w:tcPr>
          <w:p w14:paraId="46F9206C"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15</w:t>
            </w:r>
          </w:p>
        </w:tc>
        <w:tc>
          <w:tcPr>
            <w:tcW w:w="4213" w:type="pct"/>
            <w:shd w:val="clear" w:color="auto" w:fill="auto"/>
          </w:tcPr>
          <w:p w14:paraId="5E5DB62F" w14:textId="77777777" w:rsidR="00B52A69" w:rsidRPr="00EB2B05" w:rsidRDefault="00B52A69" w:rsidP="005966AE">
            <w:pPr>
              <w:spacing w:line="276" w:lineRule="auto"/>
              <w:ind w:right="49"/>
              <w:rPr>
                <w:rFonts w:ascii="Segoe UI" w:hAnsi="Segoe UI" w:cs="Segoe UI"/>
                <w:sz w:val="18"/>
                <w:szCs w:val="18"/>
              </w:rPr>
            </w:pPr>
            <w:r w:rsidRPr="00EB2B05">
              <w:rPr>
                <w:rFonts w:ascii="Segoe UI" w:hAnsi="Segoe UI" w:cs="Segoe UI"/>
                <w:sz w:val="18"/>
                <w:szCs w:val="18"/>
              </w:rPr>
              <w:t>PROPUESTA ECONÓMICA</w:t>
            </w:r>
          </w:p>
        </w:tc>
      </w:tr>
      <w:tr w:rsidR="00B52A69" w:rsidRPr="00F452B1" w14:paraId="55A535DC" w14:textId="77777777" w:rsidTr="005966AE">
        <w:trPr>
          <w:trHeight w:val="54"/>
          <w:jc w:val="center"/>
        </w:trPr>
        <w:tc>
          <w:tcPr>
            <w:tcW w:w="787" w:type="pct"/>
            <w:shd w:val="clear" w:color="auto" w:fill="auto"/>
            <w:vAlign w:val="center"/>
          </w:tcPr>
          <w:p w14:paraId="7980B6A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16</w:t>
            </w:r>
          </w:p>
        </w:tc>
        <w:tc>
          <w:tcPr>
            <w:tcW w:w="4213" w:type="pct"/>
            <w:shd w:val="clear" w:color="auto" w:fill="auto"/>
          </w:tcPr>
          <w:p w14:paraId="59EC3474" w14:textId="021CD091"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664F6EB5" w14:textId="77777777" w:rsidTr="005966AE">
        <w:trPr>
          <w:trHeight w:val="54"/>
          <w:jc w:val="center"/>
        </w:trPr>
        <w:tc>
          <w:tcPr>
            <w:tcW w:w="787" w:type="pct"/>
            <w:shd w:val="clear" w:color="auto" w:fill="auto"/>
            <w:vAlign w:val="center"/>
          </w:tcPr>
          <w:p w14:paraId="3E100C1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17</w:t>
            </w:r>
          </w:p>
        </w:tc>
        <w:tc>
          <w:tcPr>
            <w:tcW w:w="4213" w:type="pct"/>
            <w:shd w:val="clear" w:color="auto" w:fill="auto"/>
          </w:tcPr>
          <w:p w14:paraId="08ACC006" w14:textId="2BE4D34B"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380144DC" w14:textId="77777777" w:rsidTr="005966AE">
        <w:trPr>
          <w:trHeight w:val="54"/>
          <w:jc w:val="center"/>
        </w:trPr>
        <w:tc>
          <w:tcPr>
            <w:tcW w:w="787" w:type="pct"/>
            <w:shd w:val="clear" w:color="auto" w:fill="auto"/>
          </w:tcPr>
          <w:p w14:paraId="10570F5E" w14:textId="77777777" w:rsidR="00B52A69" w:rsidRPr="00EB2B05" w:rsidRDefault="00B52A69" w:rsidP="005966AE">
            <w:pPr>
              <w:jc w:val="center"/>
              <w:rPr>
                <w:rFonts w:ascii="Segoe UI" w:hAnsi="Segoe UI" w:cs="Segoe UI"/>
              </w:rPr>
            </w:pPr>
            <w:r w:rsidRPr="00EB2B05">
              <w:rPr>
                <w:rFonts w:ascii="Segoe UI" w:hAnsi="Segoe UI" w:cs="Segoe UI"/>
                <w:b/>
                <w:color w:val="4F6228"/>
                <w:sz w:val="18"/>
                <w:szCs w:val="18"/>
              </w:rPr>
              <w:t>ANEXO  18</w:t>
            </w:r>
          </w:p>
        </w:tc>
        <w:tc>
          <w:tcPr>
            <w:tcW w:w="4213" w:type="pct"/>
            <w:shd w:val="clear" w:color="auto" w:fill="auto"/>
          </w:tcPr>
          <w:p w14:paraId="76F5350E" w14:textId="13042D15"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1EC09EF3" w14:textId="77777777" w:rsidTr="005966AE">
        <w:trPr>
          <w:trHeight w:val="54"/>
          <w:jc w:val="center"/>
        </w:trPr>
        <w:tc>
          <w:tcPr>
            <w:tcW w:w="787" w:type="pct"/>
            <w:shd w:val="clear" w:color="auto" w:fill="auto"/>
          </w:tcPr>
          <w:p w14:paraId="23BB7F9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19</w:t>
            </w:r>
          </w:p>
        </w:tc>
        <w:tc>
          <w:tcPr>
            <w:tcW w:w="4213" w:type="pct"/>
            <w:shd w:val="clear" w:color="auto" w:fill="auto"/>
          </w:tcPr>
          <w:p w14:paraId="6B1BA6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RELACIÓN DE DOCUMENTOS REQUERIDOS EN LA CONVOCATORIA</w:t>
            </w:r>
          </w:p>
        </w:tc>
      </w:tr>
      <w:tr w:rsidR="00B52A69" w:rsidRPr="00F452B1" w14:paraId="5340FA18" w14:textId="77777777" w:rsidTr="005966AE">
        <w:trPr>
          <w:trHeight w:val="54"/>
          <w:jc w:val="center"/>
        </w:trPr>
        <w:tc>
          <w:tcPr>
            <w:tcW w:w="787" w:type="pct"/>
            <w:shd w:val="clear" w:color="auto" w:fill="auto"/>
          </w:tcPr>
          <w:p w14:paraId="5E9E7FDB" w14:textId="77777777" w:rsidR="00B52A69" w:rsidRPr="00F452B1" w:rsidRDefault="00B52A69" w:rsidP="005966AE">
            <w:pPr>
              <w:jc w:val="center"/>
              <w:rPr>
                <w:rFonts w:ascii="Segoe UI" w:hAnsi="Segoe UI" w:cs="Segoe UI"/>
                <w:b/>
                <w:color w:val="4F6228"/>
                <w:sz w:val="18"/>
                <w:szCs w:val="18"/>
              </w:rPr>
            </w:pPr>
            <w:r w:rsidRPr="00F452B1">
              <w:rPr>
                <w:rFonts w:ascii="Segoe UI" w:hAnsi="Segoe UI" w:cs="Segoe UI"/>
                <w:b/>
                <w:color w:val="4F6228"/>
                <w:sz w:val="18"/>
                <w:szCs w:val="18"/>
              </w:rPr>
              <w:lastRenderedPageBreak/>
              <w:t>ANEXO 20</w:t>
            </w:r>
          </w:p>
        </w:tc>
        <w:tc>
          <w:tcPr>
            <w:tcW w:w="4213" w:type="pct"/>
            <w:shd w:val="clear" w:color="auto" w:fill="auto"/>
          </w:tcPr>
          <w:p w14:paraId="019BDB8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F452B1" w:rsidRDefault="00E06719"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FF5D50" w:rsidRPr="00F452B1" w14:paraId="1853754C" w14:textId="77777777" w:rsidTr="005966AE">
        <w:trPr>
          <w:trHeight w:val="54"/>
          <w:jc w:val="center"/>
        </w:trPr>
        <w:tc>
          <w:tcPr>
            <w:tcW w:w="787" w:type="pct"/>
            <w:shd w:val="clear" w:color="auto" w:fill="auto"/>
          </w:tcPr>
          <w:p w14:paraId="47716F8A" w14:textId="1B7395D9" w:rsidR="00FF5D50" w:rsidRPr="00F452B1" w:rsidRDefault="00FF5D50" w:rsidP="00FF5D50">
            <w:pPr>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Pr>
                <w:rFonts w:ascii="Segoe UI" w:hAnsi="Segoe UI" w:cs="Segoe UI"/>
                <w:b/>
                <w:color w:val="4F6228"/>
                <w:sz w:val="18"/>
                <w:szCs w:val="18"/>
              </w:rPr>
              <w:t>25</w:t>
            </w:r>
          </w:p>
        </w:tc>
        <w:tc>
          <w:tcPr>
            <w:tcW w:w="4213" w:type="pct"/>
            <w:shd w:val="clear" w:color="auto" w:fill="auto"/>
          </w:tcPr>
          <w:p w14:paraId="65D0DA4C" w14:textId="3E8539EC" w:rsidR="00FF5D50" w:rsidRPr="00F452B1" w:rsidRDefault="00FF5D50" w:rsidP="00E06719">
            <w:pPr>
              <w:tabs>
                <w:tab w:val="left" w:pos="1182"/>
              </w:tabs>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168A34DD" w:rsidR="00E06719" w:rsidRPr="00F452B1" w:rsidRDefault="00FF5D50" w:rsidP="00FF5D50">
            <w:pPr>
              <w:spacing w:line="276" w:lineRule="auto"/>
              <w:ind w:right="49"/>
              <w:jc w:val="center"/>
              <w:rPr>
                <w:rFonts w:ascii="Segoe UI" w:hAnsi="Segoe UI" w:cs="Segoe UI"/>
                <w:b/>
                <w:color w:val="4F6228"/>
                <w:sz w:val="18"/>
                <w:szCs w:val="18"/>
              </w:rPr>
            </w:pPr>
            <w:r w:rsidRPr="00FF5D50">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07F8846D" w:rsidR="00E06719" w:rsidRPr="00F452B1" w:rsidRDefault="00E06719" w:rsidP="008C1FC5">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w:t>
            </w:r>
            <w:r w:rsidR="008C1FC5">
              <w:rPr>
                <w:rFonts w:ascii="Segoe UI" w:hAnsi="Segoe UI" w:cs="Segoe UI"/>
                <w:b/>
                <w:color w:val="4F6228"/>
                <w:sz w:val="18"/>
                <w:szCs w:val="18"/>
              </w:rPr>
              <w:t>7</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452B1">
        <w:rPr>
          <w:rFonts w:ascii="Segoe UI" w:hAnsi="Segoe UI" w:cs="Segoe UI"/>
          <w:bCs w:val="0"/>
          <w:color w:val="4F6228"/>
          <w:kern w:val="0"/>
          <w:sz w:val="20"/>
          <w:szCs w:val="20"/>
          <w:lang w:val="es-ES_tradnl"/>
        </w:rPr>
        <w:t>NOTA INFORMATIVA OCDE.</w:t>
      </w:r>
      <w:bookmarkEnd w:id="108"/>
    </w:p>
    <w:p w14:paraId="1DCAD8EA" w14:textId="77777777" w:rsidR="00B52A69" w:rsidRPr="00F452B1" w:rsidRDefault="00B52A69" w:rsidP="00B52A69">
      <w:pPr>
        <w:spacing w:line="276" w:lineRule="auto"/>
        <w:ind w:right="49"/>
        <w:jc w:val="both"/>
        <w:rPr>
          <w:rFonts w:ascii="Segoe UI" w:hAnsi="Segoe UI" w:cs="Segoe UI"/>
          <w:sz w:val="10"/>
        </w:rPr>
      </w:pPr>
    </w:p>
    <w:p w14:paraId="03EC0005" w14:textId="106E58DB" w:rsidR="00B52A69" w:rsidRPr="00F452B1" w:rsidRDefault="00B52A69" w:rsidP="008E50E4">
      <w:pPr>
        <w:spacing w:line="276" w:lineRule="auto"/>
        <w:ind w:right="49"/>
        <w:jc w:val="both"/>
        <w:rPr>
          <w:rFonts w:ascii="Segoe UI" w:hAnsi="Segoe UI" w:cs="Segoe UI"/>
          <w:b/>
          <w:color w:val="31849B"/>
          <w:sz w:val="20"/>
        </w:rPr>
      </w:pPr>
      <w:r w:rsidRPr="00F452B1">
        <w:rPr>
          <w:rFonts w:ascii="Segoe UI" w:hAnsi="Segoe UI" w:cs="Segoe UI"/>
          <w:sz w:val="20"/>
          <w:lang w:eastAsia="es-ES"/>
        </w:rPr>
        <w:t>N</w:t>
      </w:r>
      <w:r w:rsidR="008E50E4">
        <w:rPr>
          <w:rFonts w:ascii="Segoe UI" w:hAnsi="Segoe UI" w:cs="Segoe UI"/>
          <w:sz w:val="20"/>
          <w:lang w:eastAsia="es-ES"/>
        </w:rPr>
        <w:t xml:space="preserve">o aplica </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30D1E54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r w:rsidR="008C1FC5" w:rsidRPr="0035679C">
        <w:rPr>
          <w:rFonts w:ascii="Segoe UI" w:hAnsi="Segoe UI" w:cs="Segoe UI"/>
          <w:color w:val="2E74B5" w:themeColor="accent5" w:themeShade="BF"/>
          <w:sz w:val="20"/>
        </w:rPr>
        <w:t>https://www.gob.mx/buengobierno</w:t>
      </w:r>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w:t>
      </w:r>
      <w:r w:rsidRPr="00F452B1">
        <w:rPr>
          <w:rFonts w:ascii="Segoe UI" w:hAnsi="Segoe UI" w:cs="Segoe UI"/>
          <w:i/>
          <w:sz w:val="18"/>
          <w:szCs w:val="18"/>
        </w:rPr>
        <w:lastRenderedPageBreak/>
        <w:t xml:space="preserve">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6ED0F8E4"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5" w:history="1">
        <w:r w:rsidR="0035679C" w:rsidRPr="0035679C">
          <w:rPr>
            <w:rStyle w:val="Hipervnculo"/>
            <w:rFonts w:ascii="Segoe UI" w:hAnsi="Segoe UI" w:cs="Segoe UI"/>
            <w:sz w:val="20"/>
          </w:rPr>
          <w:t>https://www.gob.mx/buengobierno</w:t>
        </w:r>
      </w:hyperlink>
      <w:r w:rsidR="0035679C">
        <w:t xml:space="preserve"> </w:t>
      </w:r>
      <w:r w:rsidRPr="00F452B1">
        <w:rPr>
          <w:rFonts w:ascii="Segoe UI" w:hAnsi="Segoe UI" w:cs="Segoe UI"/>
          <w:sz w:val="20"/>
        </w:rPr>
        <w:t xml:space="preserve">y/o </w:t>
      </w:r>
      <w:hyperlink r:id="rId26"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D86459" w:rsidRDefault="00B52A69" w:rsidP="00B52A69">
      <w:pPr>
        <w:spacing w:line="276" w:lineRule="auto"/>
        <w:ind w:right="49"/>
        <w:jc w:val="both"/>
        <w:rPr>
          <w:rFonts w:ascii="Segoe UI" w:hAnsi="Segoe UI" w:cs="Segoe UI"/>
          <w:sz w:val="1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D86459" w:rsidRDefault="00B52A69" w:rsidP="00B52A69">
      <w:pPr>
        <w:spacing w:line="276" w:lineRule="auto"/>
        <w:ind w:right="49"/>
        <w:jc w:val="both"/>
        <w:rPr>
          <w:rFonts w:ascii="Segoe UI" w:hAnsi="Segoe UI" w:cs="Segoe UI"/>
          <w:sz w:val="10"/>
        </w:rPr>
      </w:pPr>
    </w:p>
    <w:p w14:paraId="0F914535" w14:textId="66EB27CB"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137976">
        <w:rPr>
          <w:rFonts w:ascii="Segoe UI" w:hAnsi="Segoe UI" w:cs="Segoe UI"/>
          <w:sz w:val="20"/>
        </w:rPr>
        <w:t>Órgano Interno De Control En El Instituto Mexicano Del Seguro Social</w:t>
      </w:r>
      <w:r w:rsidR="00137976" w:rsidRPr="00F452B1">
        <w:rPr>
          <w:rFonts w:ascii="Segoe UI" w:hAnsi="Segoe UI" w:cs="Segoe UI"/>
          <w:sz w:val="20"/>
        </w:rPr>
        <w:t>,</w:t>
      </w:r>
      <w:r w:rsidRPr="00F452B1">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6A913B6A" w14:textId="77777777" w:rsidR="00B52A69" w:rsidRPr="00D86459" w:rsidRDefault="00B52A69" w:rsidP="00B52A69">
      <w:pPr>
        <w:spacing w:line="276" w:lineRule="auto"/>
        <w:ind w:right="49"/>
        <w:rPr>
          <w:rFonts w:ascii="Segoe UI" w:hAnsi="Segoe UI" w:cs="Segoe UI"/>
          <w:sz w:val="1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no </w:t>
      </w:r>
      <w:r w:rsidRPr="00F452B1">
        <w:rPr>
          <w:rFonts w:ascii="Segoe UI" w:hAnsi="Segoe UI" w:cs="Segoe UI"/>
          <w:sz w:val="20"/>
        </w:rPr>
        <w:lastRenderedPageBreak/>
        <w:t>requiriéndose el consentimiento del titular de la información para permitir el acceso a la misma a través de una versión pública.</w:t>
      </w:r>
    </w:p>
    <w:p w14:paraId="24252EB1" w14:textId="77777777" w:rsidR="00B52A69" w:rsidRPr="00D86459" w:rsidRDefault="00B52A69" w:rsidP="00B52A69">
      <w:pPr>
        <w:spacing w:line="276" w:lineRule="auto"/>
        <w:ind w:right="49"/>
        <w:jc w:val="both"/>
        <w:rPr>
          <w:rFonts w:ascii="Segoe UI" w:hAnsi="Segoe UI" w:cs="Segoe UI"/>
          <w:sz w:val="1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D86459" w:rsidRDefault="00B52A69" w:rsidP="00B52A69">
      <w:pPr>
        <w:spacing w:line="276" w:lineRule="auto"/>
        <w:ind w:right="49"/>
        <w:jc w:val="both"/>
        <w:rPr>
          <w:rFonts w:ascii="Segoe UI" w:hAnsi="Segoe UI" w:cs="Segoe UI"/>
          <w:sz w:val="1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D86459" w:rsidRDefault="00B52A69" w:rsidP="00B52A69">
      <w:pPr>
        <w:spacing w:line="276" w:lineRule="auto"/>
        <w:ind w:right="49"/>
        <w:jc w:val="both"/>
        <w:rPr>
          <w:rFonts w:ascii="Segoe UI" w:hAnsi="Segoe UI" w:cs="Segoe UI"/>
          <w:sz w:val="12"/>
        </w:rPr>
      </w:pPr>
    </w:p>
    <w:p w14:paraId="634590D8"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20B9A1FD" w14:textId="77777777" w:rsidR="00BE5810" w:rsidRPr="00D86459" w:rsidRDefault="00BE5810" w:rsidP="00B52A69">
      <w:pPr>
        <w:spacing w:line="276" w:lineRule="auto"/>
        <w:ind w:right="49"/>
        <w:jc w:val="center"/>
        <w:rPr>
          <w:rFonts w:ascii="Segoe UI" w:hAnsi="Segoe UI" w:cs="Segoe UI"/>
          <w:b/>
          <w:sz w:val="8"/>
        </w:rPr>
      </w:pPr>
    </w:p>
    <w:p w14:paraId="2CA8BD77" w14:textId="77777777" w:rsidR="00B3714B" w:rsidRDefault="00B3714B" w:rsidP="00B52A69">
      <w:pPr>
        <w:spacing w:line="276" w:lineRule="auto"/>
        <w:ind w:right="49"/>
        <w:jc w:val="center"/>
        <w:rPr>
          <w:rFonts w:ascii="Segoe UI" w:hAnsi="Segoe UI" w:cs="Segoe UI"/>
          <w:b/>
          <w:sz w:val="20"/>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2C47CEC" w14:textId="77777777" w:rsidR="00AF788C" w:rsidRDefault="00AF788C" w:rsidP="00B52A69">
      <w:pPr>
        <w:spacing w:line="276" w:lineRule="auto"/>
        <w:ind w:right="49"/>
        <w:jc w:val="center"/>
        <w:rPr>
          <w:rFonts w:ascii="Segoe UI" w:hAnsi="Segoe UI" w:cs="Segoe UI"/>
          <w:b/>
          <w:sz w:val="20"/>
        </w:rPr>
      </w:pPr>
    </w:p>
    <w:p w14:paraId="12EACCFE" w14:textId="77777777" w:rsidR="002A6F13" w:rsidRPr="00F452B1" w:rsidRDefault="002A6F13" w:rsidP="00B52A69">
      <w:pPr>
        <w:spacing w:line="276" w:lineRule="auto"/>
        <w:ind w:right="49"/>
        <w:jc w:val="center"/>
        <w:rPr>
          <w:rFonts w:ascii="Segoe UI" w:hAnsi="Segoe UI" w:cs="Segoe UI"/>
          <w:b/>
          <w:sz w:val="20"/>
        </w:rPr>
      </w:pPr>
    </w:p>
    <w:p w14:paraId="1AEBA48E"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54C6F2B5" w14:textId="77777777" w:rsidR="002A6F13" w:rsidRDefault="002A6F13" w:rsidP="00B52A69">
      <w:pPr>
        <w:jc w:val="center"/>
        <w:rPr>
          <w:rFonts w:ascii="Segoe UI" w:hAnsi="Segoe UI" w:cs="Segoe UI"/>
          <w:b/>
          <w:color w:val="31849B"/>
          <w:sz w:val="22"/>
        </w:rPr>
      </w:pPr>
    </w:p>
    <w:p w14:paraId="6F59D9B3" w14:textId="77777777" w:rsidR="002A6F13" w:rsidRDefault="002A6F13" w:rsidP="00B52A69">
      <w:pPr>
        <w:jc w:val="center"/>
        <w:rPr>
          <w:rFonts w:ascii="Segoe UI" w:hAnsi="Segoe UI" w:cs="Segoe UI"/>
          <w:b/>
          <w:color w:val="31849B"/>
          <w:sz w:val="22"/>
        </w:rPr>
      </w:pPr>
    </w:p>
    <w:p w14:paraId="6501A0F6" w14:textId="77777777" w:rsidR="002A6F13" w:rsidRDefault="002A6F13" w:rsidP="00B52A69">
      <w:pPr>
        <w:jc w:val="center"/>
        <w:rPr>
          <w:rFonts w:ascii="Segoe UI" w:hAnsi="Segoe UI" w:cs="Segoe UI"/>
          <w:b/>
          <w:color w:val="31849B"/>
          <w:sz w:val="22"/>
        </w:rPr>
      </w:pPr>
    </w:p>
    <w:p w14:paraId="0A88DDCE" w14:textId="77777777" w:rsidR="002A6F13" w:rsidRDefault="002A6F13" w:rsidP="00B52A69">
      <w:pPr>
        <w:jc w:val="center"/>
        <w:rPr>
          <w:rFonts w:ascii="Segoe UI" w:hAnsi="Segoe UI" w:cs="Segoe UI"/>
          <w:b/>
          <w:color w:val="31849B"/>
          <w:sz w:val="22"/>
        </w:rPr>
      </w:pPr>
    </w:p>
    <w:p w14:paraId="3FB1D28C" w14:textId="77777777" w:rsidR="002A6F13" w:rsidRDefault="002A6F13" w:rsidP="00B52A69">
      <w:pPr>
        <w:jc w:val="center"/>
        <w:rPr>
          <w:rFonts w:ascii="Segoe UI" w:hAnsi="Segoe UI" w:cs="Segoe UI"/>
          <w:b/>
          <w:color w:val="31849B"/>
          <w:sz w:val="22"/>
        </w:rPr>
      </w:pPr>
    </w:p>
    <w:p w14:paraId="23E70CDE" w14:textId="77777777" w:rsidR="002A6F13" w:rsidRDefault="002A6F13" w:rsidP="00B52A69">
      <w:pPr>
        <w:jc w:val="center"/>
        <w:rPr>
          <w:rFonts w:ascii="Segoe UI" w:hAnsi="Segoe UI" w:cs="Segoe UI"/>
          <w:b/>
          <w:color w:val="31849B"/>
          <w:sz w:val="22"/>
        </w:rPr>
      </w:pPr>
    </w:p>
    <w:p w14:paraId="71E5697A" w14:textId="77777777" w:rsidR="002A6F13" w:rsidRDefault="002A6F13" w:rsidP="00B52A69">
      <w:pPr>
        <w:jc w:val="center"/>
        <w:rPr>
          <w:rFonts w:ascii="Segoe UI" w:hAnsi="Segoe UI" w:cs="Segoe UI"/>
          <w:b/>
          <w:color w:val="31849B"/>
          <w:sz w:val="22"/>
        </w:rPr>
      </w:pPr>
    </w:p>
    <w:p w14:paraId="090C5C71" w14:textId="77777777" w:rsidR="002A6F13" w:rsidRDefault="002A6F13" w:rsidP="00B52A69">
      <w:pPr>
        <w:jc w:val="center"/>
        <w:rPr>
          <w:rFonts w:ascii="Segoe UI" w:hAnsi="Segoe UI" w:cs="Segoe UI"/>
          <w:b/>
          <w:color w:val="31849B"/>
          <w:sz w:val="22"/>
        </w:rPr>
      </w:pPr>
    </w:p>
    <w:p w14:paraId="3A431CEA" w14:textId="77777777" w:rsidR="002A6F13" w:rsidRDefault="002A6F13" w:rsidP="00B52A69">
      <w:pPr>
        <w:jc w:val="center"/>
        <w:rPr>
          <w:rFonts w:ascii="Segoe UI" w:hAnsi="Segoe UI" w:cs="Segoe UI"/>
          <w:b/>
          <w:color w:val="31849B"/>
          <w:sz w:val="22"/>
        </w:rPr>
      </w:pPr>
    </w:p>
    <w:p w14:paraId="3BB909E3" w14:textId="77777777" w:rsidR="002A6F13" w:rsidRDefault="002A6F13" w:rsidP="00B52A69">
      <w:pPr>
        <w:jc w:val="center"/>
        <w:rPr>
          <w:rFonts w:ascii="Segoe UI" w:hAnsi="Segoe UI" w:cs="Segoe UI"/>
          <w:b/>
          <w:color w:val="31849B"/>
          <w:sz w:val="22"/>
        </w:rPr>
      </w:pPr>
    </w:p>
    <w:p w14:paraId="44BD0AE1" w14:textId="77777777" w:rsidR="002A6F13" w:rsidRDefault="002A6F13" w:rsidP="00B52A69">
      <w:pPr>
        <w:jc w:val="center"/>
        <w:rPr>
          <w:rFonts w:ascii="Segoe UI" w:hAnsi="Segoe UI" w:cs="Segoe UI"/>
          <w:b/>
          <w:color w:val="31849B"/>
          <w:sz w:val="22"/>
        </w:rPr>
      </w:pPr>
    </w:p>
    <w:p w14:paraId="2357232C" w14:textId="77777777" w:rsidR="002A6F13" w:rsidRDefault="002A6F13" w:rsidP="00B52A69">
      <w:pPr>
        <w:jc w:val="center"/>
        <w:rPr>
          <w:rFonts w:ascii="Segoe UI" w:hAnsi="Segoe UI" w:cs="Segoe UI"/>
          <w:b/>
          <w:color w:val="31849B"/>
          <w:sz w:val="22"/>
        </w:rPr>
      </w:pPr>
    </w:p>
    <w:p w14:paraId="60ED02C2" w14:textId="77777777" w:rsidR="002A6F13" w:rsidRDefault="002A6F13" w:rsidP="00B52A69">
      <w:pPr>
        <w:jc w:val="center"/>
        <w:rPr>
          <w:rFonts w:ascii="Segoe UI" w:hAnsi="Segoe UI" w:cs="Segoe UI"/>
          <w:b/>
          <w:color w:val="31849B"/>
          <w:sz w:val="22"/>
        </w:rPr>
      </w:pP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1 (UNO) </w:t>
      </w:r>
      <w:r w:rsidRPr="00F452B1">
        <w:rPr>
          <w:rFonts w:ascii="Segoe UI" w:hAnsi="Segoe UI" w:cs="Segoe UI"/>
          <w:b/>
          <w:color w:val="31849B"/>
          <w:sz w:val="22"/>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7C744D" w:rsidRDefault="00B52A69" w:rsidP="00B52A69">
      <w:pPr>
        <w:rPr>
          <w:rFonts w:ascii="Segoe UI" w:hAnsi="Segoe UI" w:cs="Segoe UI"/>
          <w:sz w:val="16"/>
        </w:rPr>
      </w:pPr>
    </w:p>
    <w:p w14:paraId="79FFEFEF" w14:textId="30345CB9" w:rsidR="00B52A69" w:rsidRPr="00EB2B05" w:rsidRDefault="00B52A69" w:rsidP="00B52A69">
      <w:pPr>
        <w:jc w:val="both"/>
        <w:rPr>
          <w:rFonts w:ascii="Segoe UI" w:hAnsi="Segoe UI" w:cs="Segoe UI"/>
          <w:sz w:val="18"/>
        </w:rPr>
      </w:pPr>
      <w:r w:rsidRPr="00F452B1">
        <w:rPr>
          <w:rFonts w:ascii="Segoe UI" w:hAnsi="Segoe UI" w:cs="Segoe UI"/>
          <w:sz w:val="18"/>
        </w:rPr>
        <w:lastRenderedPageBreak/>
        <w:t xml:space="preserve">            </w:t>
      </w:r>
      <w:r w:rsidRPr="00EB2B05">
        <w:rPr>
          <w:rFonts w:ascii="Segoe UI" w:hAnsi="Segoe UI" w:cs="Segoe UI"/>
          <w:sz w:val="18"/>
        </w:rPr>
        <w:t xml:space="preserve">(nombre)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EB2B05">
        <w:rPr>
          <w:rFonts w:ascii="Segoe UI" w:hAnsi="Segoe UI" w:cs="Segoe UI"/>
          <w:sz w:val="18"/>
        </w:rPr>
        <w:t>N</w:t>
      </w:r>
      <w:r w:rsidR="002A1A31" w:rsidRPr="00EB2B05">
        <w:rPr>
          <w:rFonts w:ascii="Segoe UI" w:hAnsi="Segoe UI" w:cs="Segoe UI"/>
          <w:sz w:val="18"/>
        </w:rPr>
        <w:t xml:space="preserve">acional </w:t>
      </w:r>
      <w:r w:rsidRPr="00EB2B05">
        <w:rPr>
          <w:rFonts w:ascii="Segoe UI" w:hAnsi="Segoe UI" w:cs="Segoe UI"/>
          <w:sz w:val="18"/>
        </w:rPr>
        <w:t>No.__________________ a nombre y representación de: (persona física o moral).</w:t>
      </w:r>
    </w:p>
    <w:p w14:paraId="6AA49F14" w14:textId="77777777" w:rsidR="00B52A69" w:rsidRPr="00EB2B05"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EB2B05" w:rsidRDefault="00B52A69" w:rsidP="005966AE">
            <w:pPr>
              <w:jc w:val="both"/>
              <w:rPr>
                <w:rFonts w:ascii="Segoe UI" w:hAnsi="Segoe UI" w:cs="Segoe UI"/>
                <w:sz w:val="18"/>
              </w:rPr>
            </w:pPr>
            <w:r w:rsidRPr="00EB2B05">
              <w:rPr>
                <w:rFonts w:ascii="Segoe UI" w:hAnsi="Segoe UI" w:cs="Segoe UI"/>
                <w:sz w:val="18"/>
              </w:rPr>
              <w:t>Registro Federal de Contribuyentes:</w:t>
            </w:r>
          </w:p>
          <w:p w14:paraId="34471475" w14:textId="77777777" w:rsidR="00B52A69" w:rsidRPr="00EB2B05" w:rsidRDefault="00B52A69" w:rsidP="005966AE">
            <w:pPr>
              <w:jc w:val="both"/>
              <w:rPr>
                <w:rFonts w:ascii="Segoe UI" w:hAnsi="Segoe UI" w:cs="Segoe UI"/>
                <w:sz w:val="18"/>
              </w:rPr>
            </w:pPr>
            <w:r w:rsidRPr="00EB2B05">
              <w:rPr>
                <w:rFonts w:ascii="Segoe UI" w:hAnsi="Segoe UI" w:cs="Segoe UI"/>
                <w:sz w:val="18"/>
              </w:rPr>
              <w:t>Domicilio.- Los datos aquí registrados corresponderán al del domicilio fiscal del licitante o prestador de servicios)</w:t>
            </w:r>
          </w:p>
          <w:p w14:paraId="25E8A43F" w14:textId="77777777" w:rsidR="00B52A69" w:rsidRPr="00EB2B05" w:rsidRDefault="00B52A69" w:rsidP="005966AE">
            <w:pPr>
              <w:jc w:val="both"/>
              <w:rPr>
                <w:rFonts w:ascii="Segoe UI" w:hAnsi="Segoe UI" w:cs="Segoe UI"/>
                <w:sz w:val="18"/>
              </w:rPr>
            </w:pPr>
            <w:r w:rsidRPr="00EB2B05">
              <w:rPr>
                <w:rFonts w:ascii="Segoe UI" w:hAnsi="Segoe UI" w:cs="Segoe UI"/>
                <w:sz w:val="18"/>
              </w:rPr>
              <w:t>Calle y número:</w:t>
            </w:r>
          </w:p>
          <w:p w14:paraId="68F1D342" w14:textId="77777777" w:rsidR="00B52A69" w:rsidRPr="00EB2B05" w:rsidRDefault="00B52A69" w:rsidP="005966AE">
            <w:pPr>
              <w:jc w:val="both"/>
              <w:rPr>
                <w:rFonts w:ascii="Segoe UI" w:hAnsi="Segoe UI" w:cs="Segoe UI"/>
                <w:sz w:val="18"/>
              </w:rPr>
            </w:pPr>
            <w:r w:rsidRPr="00EB2B05">
              <w:rPr>
                <w:rFonts w:ascii="Segoe UI" w:hAnsi="Segoe UI" w:cs="Segoe UI"/>
                <w:sz w:val="18"/>
              </w:rPr>
              <w:t>Colonia:                                                    Demarcación Territorial:</w:t>
            </w:r>
          </w:p>
          <w:p w14:paraId="20428B08" w14:textId="77777777" w:rsidR="00B52A69" w:rsidRPr="00EB2B05" w:rsidRDefault="00B52A69" w:rsidP="005966AE">
            <w:pPr>
              <w:jc w:val="both"/>
              <w:rPr>
                <w:rFonts w:ascii="Segoe UI" w:hAnsi="Segoe UI" w:cs="Segoe UI"/>
                <w:sz w:val="18"/>
              </w:rPr>
            </w:pPr>
            <w:r w:rsidRPr="00EB2B05">
              <w:rPr>
                <w:rFonts w:ascii="Segoe UI" w:hAnsi="Segoe UI" w:cs="Segoe UI"/>
                <w:sz w:val="18"/>
              </w:rPr>
              <w:t>Código Postal:                                          Entidad federativa:</w:t>
            </w:r>
          </w:p>
          <w:p w14:paraId="33DC75A4" w14:textId="77777777" w:rsidR="00B52A69" w:rsidRPr="00EB2B05" w:rsidRDefault="00B52A69" w:rsidP="005966AE">
            <w:pPr>
              <w:jc w:val="both"/>
              <w:rPr>
                <w:rFonts w:ascii="Segoe UI" w:hAnsi="Segoe UI" w:cs="Segoe UI"/>
                <w:sz w:val="18"/>
              </w:rPr>
            </w:pPr>
            <w:r w:rsidRPr="00EB2B05">
              <w:rPr>
                <w:rFonts w:ascii="Segoe UI" w:hAnsi="Segoe UI" w:cs="Segoe UI"/>
                <w:sz w:val="18"/>
              </w:rPr>
              <w:t>Teléfono:                                                Fax:</w:t>
            </w:r>
          </w:p>
          <w:p w14:paraId="2B99F636" w14:textId="77777777" w:rsidR="00B52A69" w:rsidRPr="00EB2B05" w:rsidRDefault="00B52A69" w:rsidP="005966AE">
            <w:pPr>
              <w:jc w:val="both"/>
              <w:rPr>
                <w:rFonts w:ascii="Segoe UI" w:hAnsi="Segoe UI" w:cs="Segoe UI"/>
                <w:sz w:val="18"/>
              </w:rPr>
            </w:pPr>
            <w:r w:rsidRPr="00EB2B05">
              <w:rPr>
                <w:rFonts w:ascii="Segoe UI" w:hAnsi="Segoe UI" w:cs="Segoe UI"/>
                <w:sz w:val="18"/>
              </w:rPr>
              <w:t>Correo electrónico (de la empresa participante):</w:t>
            </w:r>
          </w:p>
          <w:p w14:paraId="4C874318" w14:textId="77777777" w:rsidR="00B52A69" w:rsidRPr="00EB2B05" w:rsidRDefault="00B52A69" w:rsidP="005966AE">
            <w:pPr>
              <w:jc w:val="both"/>
              <w:rPr>
                <w:rFonts w:ascii="Segoe UI" w:hAnsi="Segoe UI" w:cs="Segoe UI"/>
                <w:sz w:val="18"/>
              </w:rPr>
            </w:pPr>
            <w:r w:rsidRPr="00EB2B05">
              <w:rPr>
                <w:rFonts w:ascii="Segoe UI" w:hAnsi="Segoe UI" w:cs="Segoe UI"/>
                <w:sz w:val="18"/>
              </w:rPr>
              <w:t xml:space="preserve">No. de la escritura pública en la que consta su acta constitutiva:                Fecha:             Duración:              </w:t>
            </w:r>
          </w:p>
          <w:p w14:paraId="7C25C283" w14:textId="77777777" w:rsidR="00B52A69" w:rsidRPr="00EB2B05" w:rsidRDefault="00B52A69" w:rsidP="005966AE">
            <w:pPr>
              <w:jc w:val="both"/>
              <w:rPr>
                <w:rFonts w:ascii="Segoe UI" w:hAnsi="Segoe UI" w:cs="Segoe UI"/>
                <w:sz w:val="18"/>
              </w:rPr>
            </w:pPr>
            <w:r w:rsidRPr="00EB2B05">
              <w:rPr>
                <w:rFonts w:ascii="Segoe UI" w:hAnsi="Segoe UI" w:cs="Segoe UI"/>
                <w:sz w:val="18"/>
              </w:rPr>
              <w:t>Nombre, número y lugar del Notario Público ante el cual se protocolizó la misma:</w:t>
            </w:r>
          </w:p>
          <w:p w14:paraId="4FA410C7" w14:textId="77777777" w:rsidR="00B52A69" w:rsidRPr="00EB2B05" w:rsidRDefault="00B52A69" w:rsidP="005966AE">
            <w:pPr>
              <w:jc w:val="both"/>
              <w:rPr>
                <w:rFonts w:ascii="Segoe UI" w:hAnsi="Segoe UI" w:cs="Segoe UI"/>
                <w:sz w:val="18"/>
              </w:rPr>
            </w:pPr>
            <w:r w:rsidRPr="00EB2B05">
              <w:rPr>
                <w:rFonts w:ascii="Segoe UI" w:hAnsi="Segoe UI" w:cs="Segoe UI"/>
                <w:sz w:val="18"/>
              </w:rPr>
              <w:t>Relación de socios o asociados.-</w:t>
            </w:r>
          </w:p>
          <w:p w14:paraId="64247F6D" w14:textId="77777777" w:rsidR="00B52A69" w:rsidRPr="00EB2B05" w:rsidRDefault="00B52A69" w:rsidP="005966AE">
            <w:pPr>
              <w:jc w:val="both"/>
              <w:rPr>
                <w:rFonts w:ascii="Segoe UI" w:hAnsi="Segoe UI" w:cs="Segoe UI"/>
                <w:sz w:val="18"/>
              </w:rPr>
            </w:pPr>
            <w:r w:rsidRPr="00EB2B05">
              <w:rPr>
                <w:rFonts w:ascii="Segoe UI" w:hAnsi="Segoe UI" w:cs="Segoe UI"/>
                <w:sz w:val="18"/>
              </w:rPr>
              <w:t>Apellido Paterno:                                    Apellido Materno:                           Nombre(s):</w:t>
            </w:r>
          </w:p>
          <w:p w14:paraId="67397055" w14:textId="77777777" w:rsidR="00B52A69" w:rsidRPr="00EB2B05" w:rsidRDefault="00B52A69" w:rsidP="005966AE">
            <w:pPr>
              <w:jc w:val="both"/>
              <w:rPr>
                <w:rFonts w:ascii="Segoe UI" w:hAnsi="Segoe UI" w:cs="Segoe UI"/>
                <w:sz w:val="18"/>
              </w:rPr>
            </w:pPr>
          </w:p>
          <w:p w14:paraId="219750C3" w14:textId="77777777" w:rsidR="00B52A69" w:rsidRPr="00EB2B05" w:rsidRDefault="00B52A69" w:rsidP="005966AE">
            <w:pPr>
              <w:jc w:val="both"/>
              <w:rPr>
                <w:rFonts w:ascii="Segoe UI" w:hAnsi="Segoe UI" w:cs="Segoe UI"/>
                <w:sz w:val="18"/>
              </w:rPr>
            </w:pPr>
            <w:r w:rsidRPr="00EB2B05">
              <w:rPr>
                <w:rFonts w:ascii="Segoe UI" w:hAnsi="Segoe UI" w:cs="Segoe UI"/>
                <w:sz w:val="18"/>
              </w:rPr>
              <w:t>Descripción del objeto social:</w:t>
            </w:r>
          </w:p>
          <w:p w14:paraId="45020130" w14:textId="77777777" w:rsidR="00B52A69" w:rsidRPr="00EB2B05" w:rsidRDefault="00B52A69" w:rsidP="005966AE">
            <w:pPr>
              <w:jc w:val="both"/>
              <w:rPr>
                <w:rFonts w:ascii="Segoe UI" w:hAnsi="Segoe UI" w:cs="Segoe UI"/>
                <w:sz w:val="18"/>
              </w:rPr>
            </w:pPr>
            <w:r w:rsidRPr="00EB2B05">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EB2B05">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224FFD0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w:t>
      </w:r>
      <w:r w:rsidRPr="00EB2B05">
        <w:rPr>
          <w:rFonts w:ascii="Segoe UI" w:hAnsi="Segoe UI" w:cs="Segoe UI"/>
          <w:sz w:val="20"/>
        </w:rPr>
        <w:t xml:space="preserve">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EB2B05">
        <w:rPr>
          <w:rFonts w:ascii="Segoe UI" w:hAnsi="Segoe UI" w:cs="Segoe UI"/>
          <w:sz w:val="20"/>
        </w:rPr>
        <w:t xml:space="preserve">Licitación Pública Electrónica </w:t>
      </w:r>
      <w:r w:rsidR="001E025B" w:rsidRPr="00EB2B05">
        <w:rPr>
          <w:rFonts w:ascii="Segoe UI" w:hAnsi="Segoe UI" w:cs="Segoe UI"/>
          <w:sz w:val="20"/>
        </w:rPr>
        <w:t>N</w:t>
      </w:r>
      <w:r w:rsidR="002A1A31" w:rsidRPr="00EB2B05">
        <w:rPr>
          <w:rFonts w:ascii="Segoe UI" w:hAnsi="Segoe UI" w:cs="Segoe UI"/>
          <w:sz w:val="20"/>
        </w:rPr>
        <w:t xml:space="preserve">acional </w:t>
      </w:r>
      <w:r w:rsidRPr="00EB2B05">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EB2B05"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EB2B0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EB2B05">
        <w:rPr>
          <w:rFonts w:ascii="Segoe UI" w:hAnsi="Segoe UI" w:cs="Segoe UI"/>
          <w:sz w:val="20"/>
        </w:rPr>
        <w:t>13</w:t>
      </w:r>
      <w:r w:rsidRPr="00EB2B05">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7C744D" w:rsidRDefault="00B52A69" w:rsidP="00B52A69">
      <w:pPr>
        <w:jc w:val="both"/>
        <w:rPr>
          <w:rFonts w:ascii="Segoe UI" w:hAnsi="Segoe UI" w:cs="Segoe UI"/>
          <w:sz w:val="16"/>
        </w:rPr>
      </w:pPr>
      <w:r w:rsidRPr="007C744D">
        <w:rPr>
          <w:rFonts w:ascii="Segoe UI" w:hAnsi="Segoe UI" w:cs="Segoe UI"/>
          <w:sz w:val="16"/>
        </w:rPr>
        <w:t>Instituto Mexicano del Seguro Social</w:t>
      </w:r>
    </w:p>
    <w:p w14:paraId="6F26F826" w14:textId="77777777" w:rsidR="00B52A69" w:rsidRPr="007C744D" w:rsidRDefault="00B52A69" w:rsidP="00B52A69">
      <w:pPr>
        <w:jc w:val="both"/>
        <w:rPr>
          <w:rFonts w:ascii="Segoe UI" w:hAnsi="Segoe UI" w:cs="Segoe UI"/>
          <w:sz w:val="16"/>
        </w:rPr>
      </w:pPr>
      <w:r w:rsidRPr="007C744D">
        <w:rPr>
          <w:rFonts w:ascii="Segoe UI" w:hAnsi="Segoe UI" w:cs="Segoe UI"/>
          <w:sz w:val="16"/>
        </w:rPr>
        <w:t>Órgano de Operación Administrativa Desconcentrada Estatal, Hidalgo</w:t>
      </w:r>
    </w:p>
    <w:p w14:paraId="450AC3A3" w14:textId="77777777" w:rsidR="00B52A69" w:rsidRPr="007C744D" w:rsidRDefault="00B52A69" w:rsidP="00B52A69">
      <w:pPr>
        <w:jc w:val="both"/>
        <w:rPr>
          <w:rFonts w:ascii="Segoe UI" w:hAnsi="Segoe UI" w:cs="Segoe UI"/>
          <w:sz w:val="18"/>
        </w:rPr>
      </w:pPr>
      <w:r w:rsidRPr="007C744D">
        <w:rPr>
          <w:rFonts w:ascii="Segoe UI" w:hAnsi="Segoe UI" w:cs="Segoe UI"/>
          <w:sz w:val="16"/>
        </w:rPr>
        <w:t xml:space="preserve">Coordinación </w:t>
      </w:r>
      <w:r w:rsidRPr="007C744D">
        <w:rPr>
          <w:rFonts w:ascii="Segoe UI" w:hAnsi="Segoe UI" w:cs="Segoe UI"/>
          <w:sz w:val="18"/>
        </w:rPr>
        <w:t>de Abastecimiento y Equipamiento</w:t>
      </w:r>
    </w:p>
    <w:p w14:paraId="49002B8A" w14:textId="77777777" w:rsidR="00B52A69" w:rsidRPr="007C744D" w:rsidRDefault="00B52A69" w:rsidP="00B52A69">
      <w:pPr>
        <w:jc w:val="both"/>
        <w:rPr>
          <w:rFonts w:ascii="Segoe UI" w:hAnsi="Segoe UI" w:cs="Segoe UI"/>
          <w:sz w:val="18"/>
        </w:rPr>
      </w:pPr>
      <w:r w:rsidRPr="007C744D">
        <w:rPr>
          <w:rFonts w:ascii="Segoe UI" w:hAnsi="Segoe UI" w:cs="Segoe UI"/>
          <w:sz w:val="18"/>
        </w:rPr>
        <w:t>Presente.</w:t>
      </w:r>
    </w:p>
    <w:p w14:paraId="2693397B" w14:textId="77777777" w:rsidR="00B52A69" w:rsidRPr="007C744D" w:rsidRDefault="00B52A69" w:rsidP="00B52A69">
      <w:pPr>
        <w:jc w:val="both"/>
        <w:rPr>
          <w:rFonts w:ascii="Segoe UI" w:hAnsi="Segoe UI" w:cs="Segoe UI"/>
          <w:sz w:val="14"/>
        </w:rPr>
      </w:pPr>
    </w:p>
    <w:p w14:paraId="7910F02F" w14:textId="28EC4B3D" w:rsidR="00B52A69" w:rsidRPr="00B3714B" w:rsidRDefault="00B52A69" w:rsidP="00B52A69">
      <w:pPr>
        <w:jc w:val="both"/>
        <w:rPr>
          <w:rFonts w:ascii="Segoe UI" w:hAnsi="Segoe UI" w:cs="Segoe UI"/>
          <w:sz w:val="18"/>
        </w:rPr>
      </w:pPr>
      <w:r w:rsidRPr="007C744D">
        <w:rPr>
          <w:rFonts w:ascii="Segoe UI" w:hAnsi="Segoe UI" w:cs="Segoe UI"/>
          <w:sz w:val="18"/>
        </w:rPr>
        <w:t xml:space="preserve">En cumplimiento a lo ordenado por el artículo </w:t>
      </w:r>
      <w:r w:rsidRPr="00B3714B">
        <w:rPr>
          <w:rFonts w:ascii="Segoe UI" w:hAnsi="Segoe UI" w:cs="Segoe UI"/>
          <w:sz w:val="18"/>
        </w:rPr>
        <w:t xml:space="preserve">29 fracción IX de la Ley de Adquisiciones, Arrendamientos y Servicios del Sector Público, fracción VI, inciso f) y penúltimo párrafo del </w:t>
      </w:r>
      <w:r w:rsidR="005C0273" w:rsidRPr="00B3714B">
        <w:rPr>
          <w:rFonts w:ascii="Segoe UI" w:hAnsi="Segoe UI" w:cs="Segoe UI"/>
          <w:sz w:val="18"/>
        </w:rPr>
        <w:t>83</w:t>
      </w:r>
      <w:r w:rsidRPr="00B3714B">
        <w:rPr>
          <w:rFonts w:ascii="Segoe UI" w:hAnsi="Segoe UI" w:cs="Segoe UI"/>
          <w:sz w:val="18"/>
        </w:rPr>
        <w:t xml:space="preserve"> de su Reglamento; y para efectos de presentar proposición y en su caso poder celebrar el contrato respectivo con este Instituto en relación a la </w:t>
      </w:r>
      <w:r w:rsidR="002A1A31" w:rsidRPr="00B3714B">
        <w:rPr>
          <w:rFonts w:ascii="Segoe UI" w:hAnsi="Segoe UI" w:cs="Segoe UI"/>
          <w:sz w:val="18"/>
        </w:rPr>
        <w:t xml:space="preserve">Licitación Pública Electrónica </w:t>
      </w:r>
      <w:r w:rsidR="001E025B" w:rsidRPr="00B3714B">
        <w:rPr>
          <w:rFonts w:ascii="Segoe UI" w:hAnsi="Segoe UI" w:cs="Segoe UI"/>
          <w:sz w:val="18"/>
        </w:rPr>
        <w:t>N</w:t>
      </w:r>
      <w:r w:rsidR="002A1A31" w:rsidRPr="00B3714B">
        <w:rPr>
          <w:rFonts w:ascii="Segoe UI" w:hAnsi="Segoe UI" w:cs="Segoe UI"/>
          <w:sz w:val="18"/>
        </w:rPr>
        <w:t xml:space="preserve">acional </w:t>
      </w:r>
      <w:r w:rsidRPr="00B3714B">
        <w:rPr>
          <w:rFonts w:ascii="Segoe UI" w:hAnsi="Segoe UI" w:cs="Segoe UI"/>
          <w:sz w:val="18"/>
        </w:rPr>
        <w:t>No. _________________</w:t>
      </w:r>
    </w:p>
    <w:p w14:paraId="19DB2660" w14:textId="77777777" w:rsidR="00B52A69" w:rsidRPr="00B3714B" w:rsidRDefault="00B52A69" w:rsidP="00B52A69">
      <w:pPr>
        <w:jc w:val="both"/>
        <w:rPr>
          <w:rFonts w:ascii="Segoe UI" w:hAnsi="Segoe UI" w:cs="Segoe UI"/>
          <w:sz w:val="14"/>
        </w:rPr>
      </w:pPr>
    </w:p>
    <w:p w14:paraId="075BE88D" w14:textId="77777777" w:rsidR="00B52A69" w:rsidRPr="00B3714B" w:rsidRDefault="00B52A69" w:rsidP="00B52A69">
      <w:pPr>
        <w:jc w:val="both"/>
        <w:rPr>
          <w:rFonts w:ascii="Segoe UI" w:hAnsi="Segoe UI" w:cs="Segoe UI"/>
          <w:sz w:val="18"/>
        </w:rPr>
      </w:pPr>
      <w:r w:rsidRPr="00B3714B">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B3714B" w:rsidRDefault="00B52A69" w:rsidP="00B52A69">
      <w:pPr>
        <w:jc w:val="both"/>
        <w:rPr>
          <w:rFonts w:ascii="Segoe UI" w:hAnsi="Segoe UI" w:cs="Segoe UI"/>
          <w:sz w:val="14"/>
        </w:rPr>
      </w:pPr>
    </w:p>
    <w:p w14:paraId="351E736B" w14:textId="77777777" w:rsidR="00B52A69" w:rsidRPr="00B3714B" w:rsidRDefault="00B52A69" w:rsidP="00B52A69">
      <w:pPr>
        <w:jc w:val="both"/>
        <w:rPr>
          <w:rFonts w:ascii="Segoe UI" w:hAnsi="Segoe UI" w:cs="Segoe UI"/>
          <w:sz w:val="18"/>
        </w:rPr>
      </w:pPr>
      <w:r w:rsidRPr="00B3714B">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B3714B" w:rsidRDefault="00B52A69" w:rsidP="00B52A69">
      <w:pPr>
        <w:jc w:val="both"/>
        <w:rPr>
          <w:rFonts w:ascii="Segoe UI" w:hAnsi="Segoe UI" w:cs="Segoe UI"/>
          <w:sz w:val="14"/>
        </w:rPr>
      </w:pPr>
    </w:p>
    <w:p w14:paraId="36ABEEB6" w14:textId="77777777" w:rsidR="00B52A69" w:rsidRPr="00B3714B" w:rsidRDefault="00B52A69" w:rsidP="00B52A69">
      <w:pPr>
        <w:jc w:val="both"/>
        <w:rPr>
          <w:rFonts w:ascii="Segoe UI" w:hAnsi="Segoe UI" w:cs="Segoe UI"/>
          <w:sz w:val="18"/>
        </w:rPr>
      </w:pPr>
      <w:r w:rsidRPr="00B3714B">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B3714B" w:rsidRDefault="00B52A69" w:rsidP="00B52A69">
      <w:pPr>
        <w:jc w:val="both"/>
        <w:rPr>
          <w:rFonts w:ascii="Segoe UI" w:hAnsi="Segoe UI" w:cs="Segoe UI"/>
          <w:sz w:val="14"/>
        </w:rPr>
      </w:pPr>
    </w:p>
    <w:p w14:paraId="57EDCDE3" w14:textId="77777777" w:rsidR="00B52A69" w:rsidRPr="00B3714B" w:rsidRDefault="00B52A69" w:rsidP="00B52A69">
      <w:pPr>
        <w:jc w:val="both"/>
        <w:rPr>
          <w:rFonts w:ascii="Segoe UI" w:hAnsi="Segoe UI" w:cs="Segoe UI"/>
          <w:sz w:val="18"/>
        </w:rPr>
      </w:pPr>
      <w:r w:rsidRPr="00B3714B">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B3714B" w:rsidRDefault="00B52A69" w:rsidP="00B52A69">
      <w:pPr>
        <w:rPr>
          <w:rFonts w:ascii="Segoe UI" w:hAnsi="Segoe UI" w:cs="Segoe UI"/>
          <w:sz w:val="2"/>
        </w:rPr>
      </w:pPr>
    </w:p>
    <w:p w14:paraId="7D899859" w14:textId="77777777" w:rsidR="00B52A69" w:rsidRPr="00B3714B" w:rsidRDefault="00B52A69" w:rsidP="00B52A69">
      <w:pPr>
        <w:jc w:val="center"/>
        <w:rPr>
          <w:rFonts w:ascii="Segoe UI" w:hAnsi="Segoe UI" w:cs="Segoe UI"/>
          <w:sz w:val="18"/>
        </w:rPr>
      </w:pPr>
      <w:r w:rsidRPr="00B3714B">
        <w:rPr>
          <w:rFonts w:ascii="Segoe UI" w:hAnsi="Segoe UI" w:cs="Segoe UI"/>
          <w:sz w:val="18"/>
        </w:rPr>
        <w:t>Atentamente</w:t>
      </w:r>
    </w:p>
    <w:p w14:paraId="22A6932F" w14:textId="77777777" w:rsidR="00B52A69" w:rsidRPr="00B3714B" w:rsidRDefault="00B52A69" w:rsidP="00B52A69">
      <w:pPr>
        <w:jc w:val="center"/>
        <w:rPr>
          <w:rFonts w:ascii="Segoe UI" w:hAnsi="Segoe UI" w:cs="Segoe UI"/>
          <w:sz w:val="12"/>
        </w:rPr>
      </w:pPr>
    </w:p>
    <w:p w14:paraId="6B69277F" w14:textId="77777777" w:rsidR="00B52A69" w:rsidRPr="00B3714B" w:rsidRDefault="00B52A69" w:rsidP="00B52A69">
      <w:pPr>
        <w:jc w:val="center"/>
        <w:rPr>
          <w:rFonts w:ascii="Segoe UI" w:hAnsi="Segoe UI" w:cs="Segoe UI"/>
          <w:sz w:val="18"/>
        </w:rPr>
      </w:pPr>
      <w:r w:rsidRPr="00B3714B">
        <w:rPr>
          <w:rFonts w:ascii="Segoe UI" w:hAnsi="Segoe UI" w:cs="Segoe UI"/>
          <w:sz w:val="18"/>
        </w:rPr>
        <w:t>(Nombre y firma del representante lega/persona facultada l)</w:t>
      </w:r>
    </w:p>
    <w:p w14:paraId="3C1D2088" w14:textId="77777777" w:rsidR="00B52A69" w:rsidRPr="00B3714B" w:rsidRDefault="00B52A69" w:rsidP="00B52A69">
      <w:pPr>
        <w:jc w:val="center"/>
        <w:rPr>
          <w:rFonts w:ascii="Segoe UI" w:hAnsi="Segoe UI" w:cs="Segoe UI"/>
          <w:sz w:val="18"/>
        </w:rPr>
      </w:pPr>
      <w:r w:rsidRPr="00B3714B">
        <w:rPr>
          <w:rFonts w:ascii="Segoe UI" w:hAnsi="Segoe UI" w:cs="Segoe UI"/>
          <w:sz w:val="18"/>
        </w:rPr>
        <w:t>Representante legal de __________ (NOMBRE O RAZÓN SOCIAL DE LA EMPRESA) ______</w:t>
      </w:r>
    </w:p>
    <w:p w14:paraId="4475E2BD" w14:textId="77777777" w:rsidR="00B52A69" w:rsidRPr="00B3714B" w:rsidRDefault="00B52A69" w:rsidP="00B52A69">
      <w:pPr>
        <w:jc w:val="center"/>
        <w:rPr>
          <w:rFonts w:ascii="Segoe UI" w:hAnsi="Segoe UI" w:cs="Segoe UI"/>
          <w:b/>
          <w:color w:val="31849B"/>
          <w:sz w:val="22"/>
        </w:rPr>
      </w:pPr>
      <w:r w:rsidRPr="00B3714B">
        <w:rPr>
          <w:rFonts w:ascii="Segoe UI" w:hAnsi="Segoe UI" w:cs="Segoe UI"/>
          <w:i/>
          <w:sz w:val="18"/>
        </w:rPr>
        <w:t>Nota: En caso de que el LICITANTE sea persona física, adecuar el formato</w:t>
      </w:r>
      <w:r w:rsidRPr="00B3714B">
        <w:rPr>
          <w:rFonts w:ascii="Segoe UI" w:hAnsi="Segoe UI" w:cs="Segoe UI"/>
          <w:i/>
        </w:rPr>
        <w:br w:type="page"/>
      </w:r>
      <w:r w:rsidRPr="00B3714B">
        <w:rPr>
          <w:rFonts w:ascii="Segoe UI" w:hAnsi="Segoe UI" w:cs="Segoe UI"/>
          <w:b/>
          <w:color w:val="31849B"/>
          <w:sz w:val="22"/>
        </w:rPr>
        <w:lastRenderedPageBreak/>
        <w:t>ANEXO 5 (CINCO)</w:t>
      </w:r>
      <w:r w:rsidRPr="00B3714B">
        <w:rPr>
          <w:rFonts w:ascii="Segoe UI" w:hAnsi="Segoe UI" w:cs="Segoe UI"/>
          <w:b/>
          <w:color w:val="31849B"/>
          <w:sz w:val="22"/>
        </w:rPr>
        <w:br/>
        <w:t>ESTRATIFICACIÓN DE LAS MICRO, PEQUEÑAS Y MEDIANAS EMPRESAS (MIPYMES)</w:t>
      </w:r>
    </w:p>
    <w:p w14:paraId="7988449F" w14:textId="77777777" w:rsidR="00B52A69" w:rsidRPr="00B3714B" w:rsidRDefault="00B52A69" w:rsidP="00B52A69">
      <w:pPr>
        <w:jc w:val="center"/>
        <w:rPr>
          <w:rFonts w:ascii="Segoe UI" w:hAnsi="Segoe UI" w:cs="Segoe UI"/>
          <w:b/>
          <w:color w:val="31849B"/>
          <w:sz w:val="18"/>
        </w:rPr>
      </w:pPr>
      <w:r w:rsidRPr="00B3714B">
        <w:rPr>
          <w:rFonts w:ascii="Segoe UI" w:hAnsi="Segoe UI" w:cs="Segoe UI"/>
          <w:b/>
          <w:color w:val="31849B"/>
          <w:sz w:val="18"/>
        </w:rPr>
        <w:t>(PREFERENTEMENTE EN PAPEL MEMBRETADO DEL LICITANTE)</w:t>
      </w:r>
    </w:p>
    <w:p w14:paraId="7BBD9167" w14:textId="77777777" w:rsidR="00B52A69" w:rsidRPr="00B3714B" w:rsidRDefault="00B52A69" w:rsidP="00B52A69">
      <w:pPr>
        <w:rPr>
          <w:rFonts w:ascii="Segoe UI" w:hAnsi="Segoe UI" w:cs="Segoe UI"/>
        </w:rPr>
      </w:pPr>
    </w:p>
    <w:p w14:paraId="3280102F" w14:textId="77777777" w:rsidR="00B52A69" w:rsidRPr="00B3714B" w:rsidRDefault="00B52A69" w:rsidP="00B52A69">
      <w:pPr>
        <w:rPr>
          <w:rFonts w:ascii="Segoe UI" w:hAnsi="Segoe UI" w:cs="Segoe UI"/>
          <w:sz w:val="20"/>
        </w:rPr>
      </w:pPr>
      <w:r w:rsidRPr="00B3714B">
        <w:rPr>
          <w:rFonts w:ascii="Segoe UI" w:hAnsi="Segoe UI" w:cs="Segoe UI"/>
          <w:sz w:val="20"/>
        </w:rPr>
        <w:t>MANIFESTACIÓN, BAJO PROTESTA DE DECIR VERDAD, DE LA ESTRATIFICACIÓN DE MICRO, PEQUEÑA O MEDIANA EMPRESA (MIPYMES)</w:t>
      </w:r>
    </w:p>
    <w:p w14:paraId="75F9A6F9" w14:textId="77777777" w:rsidR="00B52A69" w:rsidRPr="00B3714B" w:rsidRDefault="00B52A69" w:rsidP="00B52A69">
      <w:pPr>
        <w:rPr>
          <w:rFonts w:ascii="Segoe UI" w:hAnsi="Segoe UI" w:cs="Segoe UI"/>
          <w:sz w:val="20"/>
        </w:rPr>
      </w:pPr>
    </w:p>
    <w:p w14:paraId="05879EBD" w14:textId="77777777" w:rsidR="00B52A69" w:rsidRPr="00B3714B" w:rsidRDefault="00B52A69" w:rsidP="00B52A69">
      <w:pPr>
        <w:rPr>
          <w:rFonts w:ascii="Segoe UI" w:hAnsi="Segoe UI" w:cs="Segoe UI"/>
          <w:sz w:val="20"/>
        </w:rPr>
      </w:pPr>
      <w:r w:rsidRPr="00B3714B">
        <w:rPr>
          <w:rFonts w:ascii="Segoe UI" w:hAnsi="Segoe UI" w:cs="Segoe UI"/>
          <w:sz w:val="20"/>
        </w:rPr>
        <w:t xml:space="preserve">_________ </w:t>
      </w:r>
      <w:proofErr w:type="gramStart"/>
      <w:r w:rsidRPr="00B3714B">
        <w:rPr>
          <w:rFonts w:ascii="Segoe UI" w:hAnsi="Segoe UI" w:cs="Segoe UI"/>
          <w:sz w:val="20"/>
        </w:rPr>
        <w:t>de</w:t>
      </w:r>
      <w:proofErr w:type="gramEnd"/>
      <w:r w:rsidRPr="00B3714B">
        <w:rPr>
          <w:rFonts w:ascii="Segoe UI" w:hAnsi="Segoe UI" w:cs="Segoe UI"/>
          <w:sz w:val="20"/>
        </w:rPr>
        <w:t xml:space="preserve"> __________ </w:t>
      </w:r>
      <w:proofErr w:type="spellStart"/>
      <w:r w:rsidRPr="00B3714B">
        <w:rPr>
          <w:rFonts w:ascii="Segoe UI" w:hAnsi="Segoe UI" w:cs="Segoe UI"/>
          <w:sz w:val="20"/>
        </w:rPr>
        <w:t>de</w:t>
      </w:r>
      <w:proofErr w:type="spellEnd"/>
      <w:r w:rsidRPr="00B3714B">
        <w:rPr>
          <w:rFonts w:ascii="Segoe UI" w:hAnsi="Segoe UI" w:cs="Segoe UI"/>
          <w:sz w:val="20"/>
        </w:rPr>
        <w:t xml:space="preserve"> _______ (1)</w:t>
      </w:r>
    </w:p>
    <w:p w14:paraId="3EE16AF0" w14:textId="77777777" w:rsidR="00B52A69" w:rsidRPr="00B3714B" w:rsidRDefault="00B52A69" w:rsidP="00B52A69">
      <w:pPr>
        <w:rPr>
          <w:rFonts w:ascii="Segoe UI" w:hAnsi="Segoe UI" w:cs="Segoe UI"/>
          <w:sz w:val="20"/>
        </w:rPr>
      </w:pPr>
    </w:p>
    <w:p w14:paraId="68D04E74" w14:textId="77777777" w:rsidR="00B52A69" w:rsidRPr="00B3714B" w:rsidRDefault="00B52A69" w:rsidP="00B52A69">
      <w:pPr>
        <w:rPr>
          <w:rFonts w:ascii="Segoe UI" w:hAnsi="Segoe UI" w:cs="Segoe UI"/>
          <w:sz w:val="20"/>
        </w:rPr>
      </w:pPr>
      <w:r w:rsidRPr="00B3714B">
        <w:rPr>
          <w:rFonts w:ascii="Segoe UI" w:hAnsi="Segoe UI" w:cs="Segoe UI"/>
          <w:sz w:val="20"/>
        </w:rPr>
        <w:t>Instituto Mexicano del Seguro Social</w:t>
      </w:r>
    </w:p>
    <w:p w14:paraId="1A5EAD1B" w14:textId="77777777" w:rsidR="00B52A69" w:rsidRPr="00B3714B" w:rsidRDefault="00B52A69" w:rsidP="00B52A69">
      <w:pPr>
        <w:rPr>
          <w:rFonts w:ascii="Segoe UI" w:hAnsi="Segoe UI" w:cs="Segoe UI"/>
          <w:sz w:val="20"/>
        </w:rPr>
      </w:pPr>
      <w:r w:rsidRPr="00B3714B">
        <w:rPr>
          <w:rFonts w:ascii="Segoe UI" w:hAnsi="Segoe UI" w:cs="Segoe UI"/>
          <w:sz w:val="20"/>
        </w:rPr>
        <w:t>Órgano de Operación Administrativa Desconcentrada Estatal, Hidalgo</w:t>
      </w:r>
    </w:p>
    <w:p w14:paraId="3D23AD0A" w14:textId="77777777" w:rsidR="00B52A69" w:rsidRPr="00B3714B" w:rsidRDefault="00B52A69" w:rsidP="00B52A69">
      <w:pPr>
        <w:rPr>
          <w:rFonts w:ascii="Segoe UI" w:hAnsi="Segoe UI" w:cs="Segoe UI"/>
          <w:sz w:val="20"/>
        </w:rPr>
      </w:pPr>
      <w:r w:rsidRPr="00B3714B">
        <w:rPr>
          <w:rFonts w:ascii="Segoe UI" w:hAnsi="Segoe UI" w:cs="Segoe UI"/>
          <w:sz w:val="20"/>
        </w:rPr>
        <w:t>Coordinación de Abastecimiento y Equipamiento</w:t>
      </w:r>
    </w:p>
    <w:p w14:paraId="1CB2365F" w14:textId="77777777" w:rsidR="00B52A69" w:rsidRPr="00B3714B" w:rsidRDefault="00B52A69" w:rsidP="00B52A69">
      <w:pPr>
        <w:rPr>
          <w:rFonts w:ascii="Segoe UI" w:hAnsi="Segoe UI" w:cs="Segoe UI"/>
          <w:sz w:val="20"/>
        </w:rPr>
      </w:pPr>
      <w:r w:rsidRPr="00B3714B">
        <w:rPr>
          <w:rFonts w:ascii="Segoe UI" w:hAnsi="Segoe UI" w:cs="Segoe UI"/>
          <w:sz w:val="20"/>
        </w:rPr>
        <w:t>Presente.</w:t>
      </w:r>
    </w:p>
    <w:p w14:paraId="7BDC96E7" w14:textId="77777777" w:rsidR="00B52A69" w:rsidRPr="00B3714B" w:rsidRDefault="00B52A69" w:rsidP="00B52A69">
      <w:pPr>
        <w:rPr>
          <w:rFonts w:ascii="Segoe UI" w:hAnsi="Segoe UI" w:cs="Segoe UI"/>
          <w:sz w:val="20"/>
        </w:rPr>
      </w:pPr>
    </w:p>
    <w:p w14:paraId="58960531" w14:textId="77777777" w:rsidR="00B52A69" w:rsidRPr="00B3714B" w:rsidRDefault="00B52A69" w:rsidP="00B52A69">
      <w:pPr>
        <w:jc w:val="both"/>
        <w:rPr>
          <w:rFonts w:ascii="Segoe UI" w:hAnsi="Segoe UI" w:cs="Segoe UI"/>
          <w:sz w:val="20"/>
        </w:rPr>
      </w:pPr>
      <w:r w:rsidRPr="00B3714B">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B3714B" w:rsidRDefault="00B52A69" w:rsidP="00B52A69">
      <w:pPr>
        <w:ind w:firstLine="360"/>
        <w:jc w:val="both"/>
        <w:rPr>
          <w:rFonts w:ascii="Segoe UI" w:hAnsi="Segoe UI" w:cs="Segoe UI"/>
          <w:sz w:val="20"/>
        </w:rPr>
      </w:pPr>
    </w:p>
    <w:p w14:paraId="7C6CD18A" w14:textId="38847186" w:rsidR="00B52A69" w:rsidRPr="00B3714B" w:rsidRDefault="00B52A69" w:rsidP="00B52A69">
      <w:pPr>
        <w:jc w:val="both"/>
        <w:rPr>
          <w:rFonts w:ascii="Segoe UI" w:hAnsi="Segoe UI" w:cs="Segoe UI"/>
          <w:sz w:val="20"/>
        </w:rPr>
      </w:pPr>
      <w:r w:rsidRPr="00B3714B">
        <w:rPr>
          <w:rFonts w:ascii="Segoe UI" w:hAnsi="Segoe UI" w:cs="Segoe UI"/>
          <w:sz w:val="20"/>
        </w:rPr>
        <w:t xml:space="preserve">Al respecto y de conformidad con lo dispuesto por el artículo </w:t>
      </w:r>
      <w:r w:rsidR="00F2314C" w:rsidRPr="00B3714B">
        <w:rPr>
          <w:rFonts w:ascii="Segoe UI" w:hAnsi="Segoe UI" w:cs="Segoe UI"/>
          <w:sz w:val="20"/>
        </w:rPr>
        <w:t>57</w:t>
      </w:r>
      <w:r w:rsidR="005C0273" w:rsidRPr="00B3714B">
        <w:rPr>
          <w:rFonts w:ascii="Segoe UI" w:hAnsi="Segoe UI" w:cs="Segoe UI"/>
          <w:sz w:val="20"/>
        </w:rPr>
        <w:t xml:space="preserve">                                                                                          </w:t>
      </w:r>
      <w:r w:rsidRPr="00B3714B">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B3714B" w:rsidRDefault="00B52A69" w:rsidP="00B52A69">
      <w:pPr>
        <w:jc w:val="both"/>
        <w:rPr>
          <w:rFonts w:ascii="Segoe UI" w:hAnsi="Segoe UI" w:cs="Segoe UI"/>
          <w:sz w:val="20"/>
        </w:rPr>
      </w:pPr>
    </w:p>
    <w:p w14:paraId="6A9C9E5F" w14:textId="77777777" w:rsidR="00B52A69" w:rsidRPr="00B3714B" w:rsidRDefault="00B52A69" w:rsidP="00B52A69">
      <w:pPr>
        <w:jc w:val="both"/>
        <w:rPr>
          <w:rFonts w:ascii="Segoe UI" w:hAnsi="Segoe UI" w:cs="Segoe UI"/>
          <w:sz w:val="20"/>
        </w:rPr>
      </w:pPr>
      <w:r w:rsidRPr="00B3714B">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B3714B" w:rsidRDefault="00B52A69" w:rsidP="00B52A69">
      <w:pPr>
        <w:rPr>
          <w:rFonts w:ascii="Segoe UI" w:hAnsi="Segoe UI" w:cs="Segoe UI"/>
          <w:sz w:val="20"/>
        </w:rPr>
      </w:pPr>
    </w:p>
    <w:p w14:paraId="3151D4AE" w14:textId="77777777" w:rsidR="00B52A69" w:rsidRPr="00B3714B" w:rsidRDefault="00B52A69" w:rsidP="00B52A69">
      <w:pPr>
        <w:rPr>
          <w:rFonts w:ascii="Segoe UI" w:hAnsi="Segoe UI" w:cs="Segoe UI"/>
          <w:sz w:val="20"/>
        </w:rPr>
      </w:pPr>
      <w:r w:rsidRPr="00B3714B">
        <w:rPr>
          <w:rFonts w:ascii="Segoe UI" w:hAnsi="Segoe UI" w:cs="Segoe UI"/>
          <w:sz w:val="20"/>
        </w:rPr>
        <w:t>___________ (9) ____________</w:t>
      </w:r>
    </w:p>
    <w:p w14:paraId="2B58D4BB" w14:textId="77777777" w:rsidR="00B52A69" w:rsidRPr="00B3714B"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B3714B">
        <w:rPr>
          <w:rFonts w:ascii="Segoe UI" w:hAnsi="Segoe UI" w:cs="Segoe UI"/>
          <w:sz w:val="20"/>
        </w:rPr>
        <w:br w:type="page"/>
      </w:r>
    </w:p>
    <w:bookmarkEnd w:id="112"/>
    <w:bookmarkEnd w:id="113"/>
    <w:bookmarkEnd w:id="114"/>
    <w:bookmarkEnd w:id="115"/>
    <w:bookmarkEnd w:id="116"/>
    <w:p w14:paraId="09E5C249" w14:textId="77777777" w:rsidR="00B52A69" w:rsidRPr="00B3714B" w:rsidRDefault="00B52A69" w:rsidP="00B52A69">
      <w:pPr>
        <w:jc w:val="center"/>
        <w:rPr>
          <w:rFonts w:ascii="Segoe UI" w:hAnsi="Segoe UI" w:cs="Segoe UI"/>
          <w:b/>
          <w:sz w:val="20"/>
        </w:rPr>
      </w:pPr>
      <w:r w:rsidRPr="00B3714B">
        <w:rPr>
          <w:rFonts w:ascii="Segoe UI" w:hAnsi="Segoe UI" w:cs="Segoe UI"/>
          <w:b/>
          <w:sz w:val="20"/>
        </w:rPr>
        <w:lastRenderedPageBreak/>
        <w:t>INSTRUCTIVO DE LLENADO</w:t>
      </w:r>
    </w:p>
    <w:p w14:paraId="4E5B0E69" w14:textId="77777777" w:rsidR="00B52A69" w:rsidRPr="00B3714B" w:rsidRDefault="00B52A69" w:rsidP="00B52A69">
      <w:pPr>
        <w:rPr>
          <w:rFonts w:ascii="Segoe UI" w:hAnsi="Segoe UI" w:cs="Segoe UI"/>
          <w:sz w:val="20"/>
        </w:rPr>
      </w:pPr>
    </w:p>
    <w:p w14:paraId="1644AC36" w14:textId="77777777" w:rsidR="00B52A69" w:rsidRPr="00B3714B" w:rsidRDefault="00B52A69" w:rsidP="00B52A69">
      <w:pPr>
        <w:rPr>
          <w:rFonts w:ascii="Segoe UI" w:eastAsia="Calibri" w:hAnsi="Segoe UI" w:cs="Segoe UI"/>
          <w:sz w:val="20"/>
        </w:rPr>
      </w:pPr>
      <w:r w:rsidRPr="00B3714B">
        <w:rPr>
          <w:rFonts w:ascii="Segoe UI" w:eastAsia="Calibri" w:hAnsi="Segoe UI" w:cs="Segoe UI"/>
          <w:sz w:val="20"/>
        </w:rPr>
        <w:t>Llenar los campos conforme aplique tomando en cuenta los rangos previstos en el Acuerdo antes mencionado.</w:t>
      </w:r>
    </w:p>
    <w:p w14:paraId="638F53D4" w14:textId="77777777" w:rsidR="00B52A69" w:rsidRPr="00B3714B"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B3714B"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B3714B" w:rsidRDefault="00B52A69" w:rsidP="005966AE">
            <w:pPr>
              <w:rPr>
                <w:rFonts w:ascii="Segoe UI" w:hAnsi="Segoe UI" w:cs="Segoe UI"/>
                <w:b/>
                <w:sz w:val="20"/>
              </w:rPr>
            </w:pPr>
            <w:r w:rsidRPr="00B3714B">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B3714B" w:rsidRDefault="00B52A69" w:rsidP="005966AE">
            <w:pPr>
              <w:rPr>
                <w:rFonts w:ascii="Segoe UI" w:hAnsi="Segoe UI" w:cs="Segoe UI"/>
                <w:b/>
                <w:sz w:val="20"/>
              </w:rPr>
            </w:pPr>
            <w:r w:rsidRPr="00B3714B">
              <w:rPr>
                <w:rFonts w:ascii="Segoe UI" w:hAnsi="Segoe UI" w:cs="Segoe UI"/>
                <w:b/>
                <w:sz w:val="20"/>
              </w:rPr>
              <w:t>DESCRIPCIÓN</w:t>
            </w:r>
          </w:p>
        </w:tc>
      </w:tr>
      <w:tr w:rsidR="00B52A69" w:rsidRPr="00B3714B"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B3714B" w:rsidRDefault="00B52A69" w:rsidP="005966AE">
            <w:pPr>
              <w:rPr>
                <w:rFonts w:ascii="Segoe UI" w:hAnsi="Segoe UI" w:cs="Segoe UI"/>
                <w:sz w:val="20"/>
              </w:rPr>
            </w:pPr>
            <w:r w:rsidRPr="00B3714B">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B3714B" w:rsidRDefault="00B52A69" w:rsidP="005966AE">
            <w:pPr>
              <w:rPr>
                <w:rFonts w:ascii="Segoe UI" w:hAnsi="Segoe UI" w:cs="Segoe UI"/>
                <w:sz w:val="20"/>
              </w:rPr>
            </w:pPr>
            <w:r w:rsidRPr="00B3714B">
              <w:rPr>
                <w:rFonts w:ascii="Segoe UI" w:hAnsi="Segoe UI" w:cs="Segoe UI"/>
                <w:sz w:val="20"/>
              </w:rPr>
              <w:t>Señalar la fecha de suscripción del documento.</w:t>
            </w:r>
          </w:p>
        </w:tc>
      </w:tr>
      <w:tr w:rsidR="00B52A69" w:rsidRPr="00B3714B"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B3714B" w:rsidRDefault="00B52A69" w:rsidP="005966AE">
            <w:pPr>
              <w:rPr>
                <w:rFonts w:ascii="Segoe UI" w:hAnsi="Segoe UI" w:cs="Segoe UI"/>
                <w:sz w:val="20"/>
              </w:rPr>
            </w:pPr>
            <w:r w:rsidRPr="00B3714B">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B3714B" w:rsidRDefault="00B52A69" w:rsidP="005966AE">
            <w:pPr>
              <w:rPr>
                <w:rFonts w:ascii="Segoe UI" w:hAnsi="Segoe UI" w:cs="Segoe UI"/>
                <w:sz w:val="20"/>
              </w:rPr>
            </w:pPr>
            <w:r w:rsidRPr="00B3714B">
              <w:rPr>
                <w:rFonts w:ascii="Segoe UI" w:hAnsi="Segoe UI" w:cs="Segoe UI"/>
                <w:sz w:val="20"/>
              </w:rPr>
              <w:t>Anotar el nombre de la institución convocante.</w:t>
            </w:r>
          </w:p>
        </w:tc>
      </w:tr>
      <w:tr w:rsidR="00B52A69" w:rsidRPr="00B3714B"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B3714B" w:rsidRDefault="00B52A69" w:rsidP="005966AE">
            <w:pPr>
              <w:rPr>
                <w:rFonts w:ascii="Segoe UI" w:hAnsi="Segoe UI" w:cs="Segoe UI"/>
                <w:sz w:val="20"/>
              </w:rPr>
            </w:pPr>
            <w:r w:rsidRPr="00B3714B">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B3714B" w:rsidRDefault="00B52A69" w:rsidP="005966AE">
            <w:pPr>
              <w:rPr>
                <w:rFonts w:ascii="Segoe UI" w:hAnsi="Segoe UI" w:cs="Segoe UI"/>
                <w:sz w:val="20"/>
              </w:rPr>
            </w:pPr>
            <w:r w:rsidRPr="00B3714B">
              <w:rPr>
                <w:rFonts w:ascii="Segoe UI" w:hAnsi="Segoe UI" w:cs="Segoe UI"/>
                <w:sz w:val="20"/>
              </w:rPr>
              <w:t>Precisar el procedimiento de contratación de que se trate, licitación pública o invitación a cuando menos tres personas.</w:t>
            </w:r>
          </w:p>
        </w:tc>
      </w:tr>
      <w:tr w:rsidR="00B52A69" w:rsidRPr="00B3714B"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B3714B" w:rsidRDefault="00B52A69" w:rsidP="005966AE">
            <w:pPr>
              <w:rPr>
                <w:rFonts w:ascii="Segoe UI" w:hAnsi="Segoe UI" w:cs="Segoe UI"/>
                <w:sz w:val="20"/>
              </w:rPr>
            </w:pPr>
            <w:r w:rsidRPr="00B3714B">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B3714B" w:rsidRDefault="00B52A69" w:rsidP="00892FA5">
            <w:pPr>
              <w:rPr>
                <w:rFonts w:ascii="Segoe UI" w:hAnsi="Segoe UI" w:cs="Segoe UI"/>
                <w:sz w:val="20"/>
              </w:rPr>
            </w:pPr>
            <w:r w:rsidRPr="00B3714B">
              <w:rPr>
                <w:rFonts w:ascii="Segoe UI" w:hAnsi="Segoe UI" w:cs="Segoe UI"/>
                <w:sz w:val="20"/>
              </w:rPr>
              <w:t xml:space="preserve">Indicar el número de procedimiento de contratación asignado por </w:t>
            </w:r>
            <w:r w:rsidR="00892FA5" w:rsidRPr="00B3714B">
              <w:rPr>
                <w:rFonts w:ascii="Segoe UI" w:hAnsi="Segoe UI" w:cs="Segoe UI"/>
                <w:sz w:val="20"/>
              </w:rPr>
              <w:t>la Plataforma</w:t>
            </w:r>
            <w:r w:rsidRPr="00B3714B">
              <w:rPr>
                <w:rFonts w:ascii="Segoe UI" w:hAnsi="Segoe UI" w:cs="Segoe UI"/>
                <w:sz w:val="20"/>
              </w:rPr>
              <w:t xml:space="preserve"> </w:t>
            </w:r>
            <w:r w:rsidR="00204FB3" w:rsidRPr="00B3714B">
              <w:rPr>
                <w:rFonts w:ascii="Segoe UI" w:hAnsi="Segoe UI" w:cs="Segoe UI"/>
                <w:sz w:val="20"/>
              </w:rPr>
              <w:t>COMPRAS MX</w:t>
            </w:r>
            <w:r w:rsidRPr="00B3714B">
              <w:rPr>
                <w:rFonts w:ascii="Segoe UI" w:hAnsi="Segoe UI" w:cs="Segoe UI"/>
                <w:sz w:val="20"/>
              </w:rPr>
              <w:t>.</w:t>
            </w:r>
          </w:p>
        </w:tc>
      </w:tr>
      <w:tr w:rsidR="00B52A69" w:rsidRPr="00B3714B"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B3714B" w:rsidRDefault="00B52A69" w:rsidP="005966AE">
            <w:pPr>
              <w:rPr>
                <w:rFonts w:ascii="Segoe UI" w:hAnsi="Segoe UI" w:cs="Segoe UI"/>
                <w:sz w:val="20"/>
              </w:rPr>
            </w:pPr>
            <w:r w:rsidRPr="00B3714B">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B3714B" w:rsidRDefault="00B52A69" w:rsidP="005966AE">
            <w:pPr>
              <w:rPr>
                <w:rFonts w:ascii="Segoe UI" w:hAnsi="Segoe UI" w:cs="Segoe UI"/>
                <w:sz w:val="20"/>
              </w:rPr>
            </w:pPr>
            <w:r w:rsidRPr="00B3714B">
              <w:rPr>
                <w:rFonts w:ascii="Segoe UI" w:eastAsia="Calibri" w:hAnsi="Segoe UI" w:cs="Segoe UI"/>
                <w:sz w:val="20"/>
              </w:rPr>
              <w:t>Anotar el nombre, razón social o denominación del licitante.</w:t>
            </w:r>
          </w:p>
        </w:tc>
      </w:tr>
      <w:tr w:rsidR="00B52A69" w:rsidRPr="00B3714B"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B3714B" w:rsidRDefault="00B52A69" w:rsidP="005966AE">
            <w:pPr>
              <w:rPr>
                <w:rFonts w:ascii="Segoe UI" w:hAnsi="Segoe UI" w:cs="Segoe UI"/>
                <w:sz w:val="20"/>
              </w:rPr>
            </w:pPr>
            <w:r w:rsidRPr="00B3714B">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B3714B" w:rsidRDefault="00B52A69" w:rsidP="005966AE">
            <w:pPr>
              <w:rPr>
                <w:rFonts w:ascii="Segoe UI" w:hAnsi="Segoe UI" w:cs="Segoe UI"/>
                <w:sz w:val="20"/>
              </w:rPr>
            </w:pPr>
            <w:r w:rsidRPr="00B3714B">
              <w:rPr>
                <w:rFonts w:ascii="Segoe UI" w:eastAsia="Calibri" w:hAnsi="Segoe UI" w:cs="Segoe UI"/>
                <w:sz w:val="20"/>
              </w:rPr>
              <w:t>Indicar el Registro Federal de Contribuyentes del licitante.</w:t>
            </w:r>
          </w:p>
        </w:tc>
      </w:tr>
      <w:tr w:rsidR="00B52A69" w:rsidRPr="00B3714B"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B3714B" w:rsidRDefault="00B52A69" w:rsidP="005966AE">
            <w:pPr>
              <w:rPr>
                <w:rFonts w:ascii="Segoe UI" w:hAnsi="Segoe UI" w:cs="Segoe UI"/>
                <w:sz w:val="20"/>
              </w:rPr>
            </w:pPr>
            <w:r w:rsidRPr="00B3714B">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B3714B" w:rsidRDefault="00B52A69" w:rsidP="005966AE">
            <w:pPr>
              <w:rPr>
                <w:rFonts w:ascii="Segoe UI" w:eastAsia="Calibri" w:hAnsi="Segoe UI" w:cs="Segoe UI"/>
                <w:sz w:val="20"/>
              </w:rPr>
            </w:pPr>
            <w:r w:rsidRPr="00B3714B">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B3714B">
                <w:rPr>
                  <w:rFonts w:ascii="Segoe UI" w:eastAsia="Calibri" w:hAnsi="Segoe UI" w:cs="Segoe UI"/>
                  <w:sz w:val="20"/>
                </w:rPr>
                <w:t>http://www.comprasdegobierno.gob.mx/calculadora</w:t>
              </w:r>
            </w:hyperlink>
          </w:p>
          <w:p w14:paraId="45BAE17D" w14:textId="77777777" w:rsidR="00B52A69" w:rsidRPr="00B3714B" w:rsidRDefault="00B52A69" w:rsidP="005966AE">
            <w:pPr>
              <w:rPr>
                <w:rFonts w:ascii="Segoe UI" w:eastAsia="Calibri" w:hAnsi="Segoe UI" w:cs="Segoe UI"/>
                <w:sz w:val="20"/>
              </w:rPr>
            </w:pPr>
          </w:p>
          <w:p w14:paraId="2D695818" w14:textId="77777777" w:rsidR="00B52A69" w:rsidRPr="00B3714B" w:rsidRDefault="00B52A69" w:rsidP="005966AE">
            <w:pPr>
              <w:rPr>
                <w:rFonts w:ascii="Segoe UI" w:eastAsia="Calibri" w:hAnsi="Segoe UI" w:cs="Segoe UI"/>
                <w:sz w:val="20"/>
              </w:rPr>
            </w:pPr>
            <w:r w:rsidRPr="00B3714B">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B3714B" w:rsidRDefault="00B52A69" w:rsidP="005966AE">
            <w:pPr>
              <w:rPr>
                <w:rFonts w:ascii="Segoe UI" w:eastAsia="Calibri" w:hAnsi="Segoe UI" w:cs="Segoe UI"/>
                <w:sz w:val="20"/>
              </w:rPr>
            </w:pPr>
          </w:p>
          <w:p w14:paraId="7673A498" w14:textId="77777777" w:rsidR="00B52A69" w:rsidRPr="00B3714B" w:rsidRDefault="00B52A69" w:rsidP="005966AE">
            <w:pPr>
              <w:rPr>
                <w:rFonts w:ascii="Segoe UI" w:hAnsi="Segoe UI" w:cs="Segoe UI"/>
                <w:sz w:val="20"/>
              </w:rPr>
            </w:pPr>
            <w:r w:rsidRPr="00B3714B">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B3714B"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B3714B" w:rsidRDefault="00B52A69" w:rsidP="005966AE">
            <w:pPr>
              <w:rPr>
                <w:rFonts w:ascii="Segoe UI" w:hAnsi="Segoe UI" w:cs="Segoe UI"/>
                <w:sz w:val="20"/>
              </w:rPr>
            </w:pPr>
            <w:r w:rsidRPr="00B3714B">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B3714B" w:rsidRDefault="00B52A69" w:rsidP="005966AE">
            <w:pPr>
              <w:rPr>
                <w:rFonts w:ascii="Segoe UI" w:hAnsi="Segoe UI" w:cs="Segoe UI"/>
                <w:sz w:val="20"/>
              </w:rPr>
            </w:pPr>
            <w:r w:rsidRPr="00B3714B">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B3714B"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B3714B" w:rsidRDefault="00B52A69" w:rsidP="005966AE">
            <w:pPr>
              <w:rPr>
                <w:rFonts w:ascii="Segoe UI" w:hAnsi="Segoe UI" w:cs="Segoe UI"/>
                <w:sz w:val="20"/>
              </w:rPr>
            </w:pPr>
            <w:r w:rsidRPr="00B3714B">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B3714B" w:rsidRDefault="00B52A69" w:rsidP="005966AE">
            <w:pPr>
              <w:rPr>
                <w:rFonts w:ascii="Segoe UI" w:hAnsi="Segoe UI" w:cs="Segoe UI"/>
                <w:sz w:val="20"/>
              </w:rPr>
            </w:pPr>
            <w:r w:rsidRPr="00B3714B">
              <w:rPr>
                <w:rFonts w:ascii="Segoe UI" w:eastAsia="Calibri" w:hAnsi="Segoe UI" w:cs="Segoe UI"/>
                <w:sz w:val="20"/>
              </w:rPr>
              <w:t>Anotar el nombre y firma del apoderado o representante legal del licitante.</w:t>
            </w:r>
          </w:p>
        </w:tc>
      </w:tr>
    </w:tbl>
    <w:p w14:paraId="703FDD01" w14:textId="77777777" w:rsidR="00B52A69" w:rsidRPr="00B3714B" w:rsidRDefault="00B52A69" w:rsidP="00B52A69">
      <w:pPr>
        <w:rPr>
          <w:rFonts w:ascii="Segoe UI" w:eastAsia="Calibri" w:hAnsi="Segoe UI" w:cs="Segoe UI"/>
          <w:sz w:val="20"/>
        </w:rPr>
      </w:pPr>
    </w:p>
    <w:p w14:paraId="5D0E758F" w14:textId="77777777" w:rsidR="00B52A69" w:rsidRPr="00B3714B" w:rsidRDefault="00B52A69" w:rsidP="00B52A69">
      <w:pPr>
        <w:jc w:val="center"/>
        <w:rPr>
          <w:rFonts w:ascii="Segoe UI" w:hAnsi="Segoe UI" w:cs="Segoe UI"/>
          <w:b/>
          <w:color w:val="31849B"/>
          <w:sz w:val="22"/>
        </w:rPr>
      </w:pPr>
      <w:r w:rsidRPr="00B3714B">
        <w:rPr>
          <w:rFonts w:ascii="Segoe UI" w:hAnsi="Segoe UI" w:cs="Segoe UI"/>
          <w:sz w:val="20"/>
        </w:rPr>
        <w:br w:type="page"/>
      </w:r>
      <w:bookmarkStart w:id="117" w:name="_Toc460500938"/>
      <w:r w:rsidRPr="00B3714B">
        <w:rPr>
          <w:rFonts w:ascii="Segoe UI" w:hAnsi="Segoe UI" w:cs="Segoe UI"/>
          <w:b/>
          <w:color w:val="31849B"/>
          <w:sz w:val="22"/>
        </w:rPr>
        <w:lastRenderedPageBreak/>
        <w:t>ANEXO 6 (SEIS)</w:t>
      </w:r>
      <w:r w:rsidRPr="00B3714B">
        <w:rPr>
          <w:rFonts w:ascii="Segoe UI" w:hAnsi="Segoe UI" w:cs="Segoe UI"/>
          <w:b/>
          <w:color w:val="31849B"/>
          <w:sz w:val="22"/>
        </w:rPr>
        <w:br/>
        <w:t>MODELO DE CONVENIO DE PARTICIPACIÓN CONJUNTA</w:t>
      </w:r>
    </w:p>
    <w:p w14:paraId="0EC0D514" w14:textId="77777777" w:rsidR="00B52A69" w:rsidRPr="00B3714B" w:rsidRDefault="00B52A69" w:rsidP="00B52A69">
      <w:pPr>
        <w:tabs>
          <w:tab w:val="left" w:pos="7608"/>
        </w:tabs>
        <w:jc w:val="center"/>
        <w:rPr>
          <w:rFonts w:ascii="Segoe UI" w:hAnsi="Segoe UI" w:cs="Segoe UI"/>
          <w:b/>
          <w:color w:val="31849B"/>
          <w:sz w:val="18"/>
        </w:rPr>
      </w:pPr>
      <w:r w:rsidRPr="00B3714B">
        <w:rPr>
          <w:rFonts w:ascii="Segoe UI" w:hAnsi="Segoe UI" w:cs="Segoe UI"/>
          <w:b/>
          <w:color w:val="31849B"/>
          <w:sz w:val="18"/>
        </w:rPr>
        <w:t>(PREFERENTEMENTE EN PAPEL MEMBRETADO DEL LICITANTE)</w:t>
      </w:r>
    </w:p>
    <w:p w14:paraId="16BB29D9" w14:textId="77777777" w:rsidR="00B52A69" w:rsidRPr="00B3714B" w:rsidRDefault="00B52A69" w:rsidP="00B52A69">
      <w:pPr>
        <w:rPr>
          <w:rFonts w:ascii="Segoe UI" w:hAnsi="Segoe UI" w:cs="Segoe UI"/>
        </w:rPr>
      </w:pPr>
    </w:p>
    <w:p w14:paraId="25412B8C" w14:textId="77777777" w:rsidR="00B52A69" w:rsidRPr="00B3714B" w:rsidRDefault="00B52A69" w:rsidP="00B52A69">
      <w:pPr>
        <w:rPr>
          <w:rFonts w:ascii="Segoe UI" w:hAnsi="Segoe UI" w:cs="Segoe UI"/>
          <w:i/>
          <w:sz w:val="18"/>
          <w:szCs w:val="18"/>
        </w:rPr>
      </w:pPr>
      <w:r w:rsidRPr="00B3714B">
        <w:rPr>
          <w:rFonts w:ascii="Segoe UI" w:hAnsi="Segoe UI" w:cs="Segoe UI"/>
          <w:i/>
          <w:sz w:val="18"/>
          <w:szCs w:val="18"/>
        </w:rPr>
        <w:t xml:space="preserve">(NOTA: EN CASO DE QUE EL LICITANTE NO PARTICIPE DE MANERA CONJUNTA, </w:t>
      </w:r>
    </w:p>
    <w:p w14:paraId="503058CC" w14:textId="77777777" w:rsidR="00B52A69" w:rsidRPr="00B3714B" w:rsidRDefault="00B52A69" w:rsidP="00B52A69">
      <w:pPr>
        <w:rPr>
          <w:rFonts w:ascii="Segoe UI" w:hAnsi="Segoe UI" w:cs="Segoe UI"/>
          <w:i/>
          <w:sz w:val="18"/>
          <w:szCs w:val="18"/>
        </w:rPr>
      </w:pPr>
      <w:r w:rsidRPr="00B3714B">
        <w:rPr>
          <w:rFonts w:ascii="Segoe UI" w:hAnsi="Segoe UI" w:cs="Segoe UI"/>
          <w:i/>
          <w:sz w:val="18"/>
          <w:szCs w:val="18"/>
        </w:rPr>
        <w:t>NO INTEGRARÁ ESTE ANEXO A SU PROPOSICIÓN Y NO SERÁ CAUSAL DE DESECHAMIENTO)</w:t>
      </w:r>
    </w:p>
    <w:p w14:paraId="69CB7A20" w14:textId="77777777" w:rsidR="00B52A69" w:rsidRPr="00B3714B" w:rsidRDefault="00B52A69" w:rsidP="00B52A69">
      <w:pPr>
        <w:rPr>
          <w:rFonts w:ascii="Segoe UI" w:hAnsi="Segoe UI" w:cs="Segoe UI"/>
          <w:sz w:val="18"/>
          <w:szCs w:val="18"/>
        </w:rPr>
      </w:pPr>
    </w:p>
    <w:p w14:paraId="3E190CAB" w14:textId="77777777" w:rsidR="00B52A69" w:rsidRPr="00B3714B" w:rsidRDefault="00B52A69" w:rsidP="00B52A69">
      <w:pPr>
        <w:rPr>
          <w:rFonts w:ascii="Segoe UI" w:hAnsi="Segoe UI" w:cs="Segoe UI"/>
          <w:sz w:val="18"/>
          <w:szCs w:val="18"/>
        </w:rPr>
      </w:pPr>
      <w:r w:rsidRPr="00B3714B">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B3714B" w:rsidRDefault="00B52A69" w:rsidP="00B52A69">
      <w:pPr>
        <w:rPr>
          <w:rFonts w:ascii="Segoe UI" w:hAnsi="Segoe UI" w:cs="Segoe UI"/>
          <w:sz w:val="18"/>
          <w:szCs w:val="18"/>
        </w:rPr>
      </w:pPr>
    </w:p>
    <w:p w14:paraId="62C1C35D"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1. “El Participante A”, declara que:</w:t>
      </w:r>
    </w:p>
    <w:p w14:paraId="3E70B24F" w14:textId="77777777" w:rsidR="00B52A69" w:rsidRPr="00B3714B" w:rsidRDefault="00B52A69" w:rsidP="00B52A69">
      <w:pPr>
        <w:jc w:val="both"/>
        <w:rPr>
          <w:rFonts w:ascii="Segoe UI" w:hAnsi="Segoe UI" w:cs="Segoe UI"/>
          <w:sz w:val="18"/>
          <w:szCs w:val="18"/>
        </w:rPr>
      </w:pPr>
    </w:p>
    <w:p w14:paraId="04754D48"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1.1</w:t>
      </w:r>
      <w:r w:rsidRPr="00B3714B">
        <w:rPr>
          <w:rFonts w:ascii="Segoe UI" w:hAnsi="Segoe UI" w:cs="Segoe UI"/>
          <w:sz w:val="18"/>
          <w:szCs w:val="18"/>
        </w:rPr>
        <w:tab/>
        <w:t>Nombre del participante: ___________________</w:t>
      </w:r>
    </w:p>
    <w:p w14:paraId="232268B3" w14:textId="77777777" w:rsidR="00B52A69" w:rsidRPr="00B3714B" w:rsidRDefault="00B52A69" w:rsidP="00B52A69">
      <w:pPr>
        <w:jc w:val="both"/>
        <w:rPr>
          <w:rFonts w:ascii="Segoe UI" w:hAnsi="Segoe UI" w:cs="Segoe UI"/>
          <w:sz w:val="18"/>
          <w:szCs w:val="18"/>
        </w:rPr>
      </w:pPr>
    </w:p>
    <w:p w14:paraId="7A174E93"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1.2</w:t>
      </w:r>
      <w:r w:rsidRPr="00B3714B">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B3714B" w:rsidRDefault="00B52A69" w:rsidP="00B52A69">
      <w:pPr>
        <w:jc w:val="both"/>
        <w:rPr>
          <w:rFonts w:ascii="Segoe UI" w:hAnsi="Segoe UI" w:cs="Segoe UI"/>
          <w:sz w:val="18"/>
          <w:szCs w:val="18"/>
        </w:rPr>
      </w:pPr>
    </w:p>
    <w:p w14:paraId="6C9BD71F"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El acta constitutiva de la sociedad ____ (si/no) ha tenido reformas y modificaciones.</w:t>
      </w:r>
    </w:p>
    <w:p w14:paraId="3198BC45"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Nota: en su caso, se deberán relacionar las escrituras en que consten las reformas o modificaciones de la sociedad.</w:t>
      </w:r>
    </w:p>
    <w:p w14:paraId="4B7B6E38" w14:textId="77777777" w:rsidR="00B52A69" w:rsidRPr="00B3714B" w:rsidRDefault="00B52A69" w:rsidP="00B52A69">
      <w:pPr>
        <w:jc w:val="both"/>
        <w:rPr>
          <w:rFonts w:ascii="Segoe UI" w:hAnsi="Segoe UI" w:cs="Segoe UI"/>
          <w:sz w:val="18"/>
          <w:szCs w:val="18"/>
        </w:rPr>
      </w:pPr>
    </w:p>
    <w:p w14:paraId="59403B4D"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Los nombres de sus socios son:</w:t>
      </w:r>
    </w:p>
    <w:p w14:paraId="102FD477" w14:textId="77777777" w:rsidR="00B52A69" w:rsidRPr="00B3714B" w:rsidRDefault="00B52A69" w:rsidP="00B52A69">
      <w:pPr>
        <w:jc w:val="both"/>
        <w:rPr>
          <w:rFonts w:ascii="Segoe UI" w:hAnsi="Segoe UI" w:cs="Segoe UI"/>
          <w:sz w:val="18"/>
          <w:szCs w:val="18"/>
        </w:rPr>
      </w:pPr>
    </w:p>
    <w:p w14:paraId="15F68464"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 xml:space="preserve">_____________________ </w:t>
      </w:r>
      <w:proofErr w:type="gramStart"/>
      <w:r w:rsidRPr="00B3714B">
        <w:rPr>
          <w:rFonts w:ascii="Segoe UI" w:hAnsi="Segoe UI" w:cs="Segoe UI"/>
          <w:sz w:val="18"/>
          <w:szCs w:val="18"/>
        </w:rPr>
        <w:t>con</w:t>
      </w:r>
      <w:proofErr w:type="gramEnd"/>
      <w:r w:rsidRPr="00B3714B">
        <w:rPr>
          <w:rFonts w:ascii="Segoe UI" w:hAnsi="Segoe UI" w:cs="Segoe UI"/>
          <w:sz w:val="18"/>
          <w:szCs w:val="18"/>
        </w:rPr>
        <w:t xml:space="preserve"> Registro Federal de Contribuyentes _____________.</w:t>
      </w:r>
    </w:p>
    <w:p w14:paraId="2D41BBC8" w14:textId="77777777" w:rsidR="00B52A69" w:rsidRPr="00B3714B" w:rsidRDefault="00B52A69" w:rsidP="00B52A69">
      <w:pPr>
        <w:jc w:val="both"/>
        <w:rPr>
          <w:rFonts w:ascii="Segoe UI" w:hAnsi="Segoe UI" w:cs="Segoe UI"/>
          <w:sz w:val="18"/>
          <w:szCs w:val="18"/>
        </w:rPr>
      </w:pPr>
    </w:p>
    <w:p w14:paraId="4DCDBE1F"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B3714B" w:rsidRDefault="00B52A69" w:rsidP="00B52A69">
      <w:pPr>
        <w:jc w:val="both"/>
        <w:rPr>
          <w:rFonts w:ascii="Segoe UI" w:hAnsi="Segoe UI" w:cs="Segoe UI"/>
          <w:sz w:val="18"/>
          <w:szCs w:val="18"/>
        </w:rPr>
      </w:pPr>
    </w:p>
    <w:p w14:paraId="4A9C9F82"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B3714B" w:rsidRDefault="00B52A69" w:rsidP="00B52A69">
      <w:pPr>
        <w:jc w:val="both"/>
        <w:rPr>
          <w:rFonts w:ascii="Segoe UI" w:hAnsi="Segoe UI" w:cs="Segoe UI"/>
          <w:sz w:val="18"/>
          <w:szCs w:val="18"/>
        </w:rPr>
      </w:pPr>
    </w:p>
    <w:p w14:paraId="1B4384C7"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Nombre del representante legal es ______________.</w:t>
      </w:r>
    </w:p>
    <w:p w14:paraId="084998F1" w14:textId="77777777" w:rsidR="00B52A69" w:rsidRPr="00B3714B" w:rsidRDefault="00B52A69" w:rsidP="00B52A69">
      <w:pPr>
        <w:jc w:val="both"/>
        <w:rPr>
          <w:rFonts w:ascii="Segoe UI" w:hAnsi="Segoe UI" w:cs="Segoe UI"/>
          <w:sz w:val="18"/>
          <w:szCs w:val="18"/>
        </w:rPr>
      </w:pPr>
    </w:p>
    <w:p w14:paraId="0A7D1671"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1.5</w:t>
      </w:r>
      <w:r w:rsidRPr="00B3714B">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B3714B" w:rsidRDefault="00B52A69" w:rsidP="00B52A69">
      <w:pPr>
        <w:jc w:val="both"/>
        <w:rPr>
          <w:rFonts w:ascii="Segoe UI" w:hAnsi="Segoe UI" w:cs="Segoe UI"/>
          <w:sz w:val="18"/>
          <w:szCs w:val="18"/>
        </w:rPr>
      </w:pPr>
    </w:p>
    <w:p w14:paraId="5C1FD8CC"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 xml:space="preserve">1.6 </w:t>
      </w:r>
      <w:r w:rsidRPr="00B3714B">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B3714B" w:rsidRDefault="00B52A69" w:rsidP="00B52A69">
      <w:pPr>
        <w:jc w:val="both"/>
        <w:rPr>
          <w:rFonts w:ascii="Segoe UI" w:hAnsi="Segoe UI" w:cs="Segoe UI"/>
          <w:sz w:val="18"/>
          <w:szCs w:val="18"/>
        </w:rPr>
      </w:pPr>
    </w:p>
    <w:p w14:paraId="6DE11576"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2. “El Participante B”, declara que:</w:t>
      </w:r>
    </w:p>
    <w:p w14:paraId="6F013CBC" w14:textId="77777777" w:rsidR="00B52A69" w:rsidRPr="00B3714B" w:rsidRDefault="00B52A69" w:rsidP="00B52A69">
      <w:pPr>
        <w:jc w:val="both"/>
        <w:rPr>
          <w:rFonts w:ascii="Segoe UI" w:hAnsi="Segoe UI" w:cs="Segoe UI"/>
          <w:sz w:val="18"/>
          <w:szCs w:val="18"/>
        </w:rPr>
      </w:pPr>
    </w:p>
    <w:p w14:paraId="1D83F5A8"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2.1</w:t>
      </w:r>
      <w:r w:rsidRPr="00B3714B">
        <w:rPr>
          <w:rFonts w:ascii="Segoe UI" w:hAnsi="Segoe UI" w:cs="Segoe UI"/>
          <w:sz w:val="18"/>
          <w:szCs w:val="18"/>
        </w:rPr>
        <w:tab/>
        <w:t>Nombre del participante: ___________________</w:t>
      </w:r>
    </w:p>
    <w:p w14:paraId="6A73DD29" w14:textId="77777777" w:rsidR="00B52A69" w:rsidRPr="00B3714B" w:rsidRDefault="00B52A69" w:rsidP="00B52A69">
      <w:pPr>
        <w:jc w:val="both"/>
        <w:rPr>
          <w:rFonts w:ascii="Segoe UI" w:hAnsi="Segoe UI" w:cs="Segoe UI"/>
          <w:sz w:val="18"/>
          <w:szCs w:val="18"/>
        </w:rPr>
      </w:pPr>
    </w:p>
    <w:p w14:paraId="79F85165"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lastRenderedPageBreak/>
        <w:t>2.2</w:t>
      </w:r>
      <w:r w:rsidRPr="00B3714B">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B3714B" w:rsidRDefault="00B52A69" w:rsidP="00B52A69">
      <w:pPr>
        <w:jc w:val="both"/>
        <w:rPr>
          <w:rFonts w:ascii="Segoe UI" w:hAnsi="Segoe UI" w:cs="Segoe UI"/>
          <w:sz w:val="18"/>
          <w:szCs w:val="18"/>
        </w:rPr>
      </w:pPr>
    </w:p>
    <w:p w14:paraId="297A0775"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El acta constitutiva de la sociedad __ (si/no) ha tenido reformas y modificaciones.</w:t>
      </w:r>
    </w:p>
    <w:p w14:paraId="497CCC4D" w14:textId="77777777" w:rsidR="00B52A69" w:rsidRPr="00B3714B" w:rsidRDefault="00B52A69" w:rsidP="00B52A69">
      <w:pPr>
        <w:jc w:val="both"/>
        <w:rPr>
          <w:rFonts w:ascii="Segoe UI" w:hAnsi="Segoe UI" w:cs="Segoe UI"/>
          <w:sz w:val="18"/>
          <w:szCs w:val="18"/>
        </w:rPr>
      </w:pPr>
    </w:p>
    <w:p w14:paraId="53B673AC"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Nota: en su caso, se deberán relacionar las escrituras en que consten las reformas o modificaciones de la sociedad.</w:t>
      </w:r>
    </w:p>
    <w:p w14:paraId="19807530" w14:textId="77777777" w:rsidR="00B52A69" w:rsidRPr="00B3714B" w:rsidRDefault="00B52A69" w:rsidP="00B52A69">
      <w:pPr>
        <w:jc w:val="both"/>
        <w:rPr>
          <w:rFonts w:ascii="Segoe UI" w:hAnsi="Segoe UI" w:cs="Segoe UI"/>
          <w:sz w:val="18"/>
          <w:szCs w:val="18"/>
        </w:rPr>
      </w:pPr>
    </w:p>
    <w:p w14:paraId="701C74E5"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Los nombres de sus socios son:</w:t>
      </w:r>
    </w:p>
    <w:p w14:paraId="0EBD79D1"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 xml:space="preserve">_____________________ </w:t>
      </w:r>
      <w:proofErr w:type="gramStart"/>
      <w:r w:rsidRPr="00B3714B">
        <w:rPr>
          <w:rFonts w:ascii="Segoe UI" w:hAnsi="Segoe UI" w:cs="Segoe UI"/>
          <w:sz w:val="18"/>
          <w:szCs w:val="18"/>
        </w:rPr>
        <w:t>con</w:t>
      </w:r>
      <w:proofErr w:type="gramEnd"/>
      <w:r w:rsidRPr="00B3714B">
        <w:rPr>
          <w:rFonts w:ascii="Segoe UI" w:hAnsi="Segoe UI" w:cs="Segoe UI"/>
          <w:sz w:val="18"/>
          <w:szCs w:val="18"/>
        </w:rPr>
        <w:t xml:space="preserve"> Registro Federal de Contribuyentes ____.</w:t>
      </w:r>
    </w:p>
    <w:p w14:paraId="15F70DE3" w14:textId="77777777" w:rsidR="00B52A69" w:rsidRPr="00B3714B" w:rsidRDefault="00B52A69" w:rsidP="00B52A69">
      <w:pPr>
        <w:jc w:val="both"/>
        <w:rPr>
          <w:rFonts w:ascii="Segoe UI" w:hAnsi="Segoe UI" w:cs="Segoe UI"/>
          <w:sz w:val="18"/>
          <w:szCs w:val="18"/>
        </w:rPr>
      </w:pPr>
    </w:p>
    <w:p w14:paraId="41DC7177"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2.3</w:t>
      </w:r>
      <w:r w:rsidRPr="00B3714B">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B3714B" w:rsidRDefault="00B52A69" w:rsidP="00B52A69">
      <w:pPr>
        <w:jc w:val="both"/>
        <w:rPr>
          <w:rFonts w:ascii="Segoe UI" w:hAnsi="Segoe UI" w:cs="Segoe UI"/>
          <w:sz w:val="18"/>
          <w:szCs w:val="18"/>
        </w:rPr>
      </w:pPr>
    </w:p>
    <w:p w14:paraId="48070C55"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2.4</w:t>
      </w:r>
      <w:r w:rsidRPr="00B3714B">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B3714B" w:rsidRDefault="00B52A69" w:rsidP="00B52A69">
      <w:pPr>
        <w:jc w:val="both"/>
        <w:rPr>
          <w:rFonts w:ascii="Segoe UI" w:hAnsi="Segoe UI" w:cs="Segoe UI"/>
          <w:sz w:val="18"/>
          <w:szCs w:val="18"/>
        </w:rPr>
      </w:pPr>
    </w:p>
    <w:p w14:paraId="73C35E08"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Nombre del representante legal es ______________.</w:t>
      </w:r>
    </w:p>
    <w:p w14:paraId="28FB5477" w14:textId="77777777" w:rsidR="00B52A69" w:rsidRPr="00B3714B" w:rsidRDefault="00B52A69" w:rsidP="00B52A69">
      <w:pPr>
        <w:jc w:val="both"/>
        <w:rPr>
          <w:rFonts w:ascii="Segoe UI" w:hAnsi="Segoe UI" w:cs="Segoe UI"/>
          <w:sz w:val="18"/>
          <w:szCs w:val="18"/>
        </w:rPr>
      </w:pPr>
    </w:p>
    <w:p w14:paraId="4CE420F0"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2.5</w:t>
      </w:r>
      <w:r w:rsidRPr="00B3714B">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B3714B" w:rsidRDefault="00B52A69" w:rsidP="00B52A69">
      <w:pPr>
        <w:jc w:val="both"/>
        <w:rPr>
          <w:rFonts w:ascii="Segoe UI" w:hAnsi="Segoe UI" w:cs="Segoe UI"/>
          <w:sz w:val="18"/>
          <w:szCs w:val="18"/>
        </w:rPr>
      </w:pPr>
    </w:p>
    <w:p w14:paraId="6492D677"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2.6</w:t>
      </w:r>
      <w:r w:rsidRPr="00B3714B">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B3714B" w:rsidRDefault="00B52A69" w:rsidP="00B52A69">
      <w:pPr>
        <w:jc w:val="both"/>
        <w:rPr>
          <w:rFonts w:ascii="Segoe UI" w:hAnsi="Segoe UI" w:cs="Segoe UI"/>
          <w:sz w:val="18"/>
          <w:szCs w:val="18"/>
        </w:rPr>
      </w:pPr>
    </w:p>
    <w:p w14:paraId="0E62A719"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B3714B" w:rsidRDefault="00B52A69" w:rsidP="00B52A69">
      <w:pPr>
        <w:jc w:val="both"/>
        <w:rPr>
          <w:rFonts w:ascii="Segoe UI" w:hAnsi="Segoe UI" w:cs="Segoe UI"/>
          <w:sz w:val="18"/>
          <w:szCs w:val="18"/>
        </w:rPr>
      </w:pPr>
    </w:p>
    <w:p w14:paraId="1E59DF7F"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3. “Las Partes” declaran que:</w:t>
      </w:r>
    </w:p>
    <w:p w14:paraId="78DFDE61" w14:textId="77777777" w:rsidR="00B52A69" w:rsidRPr="00B3714B" w:rsidRDefault="00B52A69" w:rsidP="00B52A69">
      <w:pPr>
        <w:jc w:val="both"/>
        <w:rPr>
          <w:rFonts w:ascii="Segoe UI" w:hAnsi="Segoe UI" w:cs="Segoe UI"/>
          <w:sz w:val="18"/>
          <w:szCs w:val="18"/>
        </w:rPr>
      </w:pPr>
    </w:p>
    <w:p w14:paraId="3F6327E0" w14:textId="12816F5A"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3.1</w:t>
      </w:r>
      <w:r w:rsidRPr="00B3714B">
        <w:rPr>
          <w:rFonts w:ascii="Segoe UI" w:hAnsi="Segoe UI" w:cs="Segoe UI"/>
          <w:sz w:val="18"/>
          <w:szCs w:val="18"/>
        </w:rPr>
        <w:tab/>
        <w:t xml:space="preserve">Conocen los requisitos y condiciones estipuladas en la convocatoria a la </w:t>
      </w:r>
      <w:r w:rsidR="002A1A31" w:rsidRPr="00B3714B">
        <w:rPr>
          <w:rFonts w:ascii="Segoe UI" w:hAnsi="Segoe UI" w:cs="Segoe UI"/>
          <w:sz w:val="18"/>
          <w:szCs w:val="18"/>
        </w:rPr>
        <w:t xml:space="preserve">Licitación Pública Electrónica </w:t>
      </w:r>
      <w:r w:rsidR="001E025B" w:rsidRPr="00B3714B">
        <w:rPr>
          <w:rFonts w:ascii="Segoe UI" w:hAnsi="Segoe UI" w:cs="Segoe UI"/>
          <w:sz w:val="18"/>
          <w:szCs w:val="18"/>
        </w:rPr>
        <w:t>N</w:t>
      </w:r>
      <w:r w:rsidR="002A1A31" w:rsidRPr="00B3714B">
        <w:rPr>
          <w:rFonts w:ascii="Segoe UI" w:hAnsi="Segoe UI" w:cs="Segoe UI"/>
          <w:sz w:val="18"/>
          <w:szCs w:val="18"/>
        </w:rPr>
        <w:t xml:space="preserve">acional </w:t>
      </w:r>
      <w:r w:rsidRPr="00B3714B">
        <w:rPr>
          <w:rFonts w:ascii="Segoe UI" w:hAnsi="Segoe UI" w:cs="Segoe UI"/>
          <w:sz w:val="18"/>
          <w:szCs w:val="18"/>
        </w:rPr>
        <w:t>Número ____________.</w:t>
      </w:r>
    </w:p>
    <w:p w14:paraId="59FD80EF" w14:textId="77777777" w:rsidR="00B52A69" w:rsidRPr="00B3714B" w:rsidRDefault="00B52A69" w:rsidP="00B52A69">
      <w:pPr>
        <w:jc w:val="both"/>
        <w:rPr>
          <w:rFonts w:ascii="Segoe UI" w:hAnsi="Segoe UI" w:cs="Segoe UI"/>
          <w:sz w:val="18"/>
          <w:szCs w:val="18"/>
        </w:rPr>
      </w:pPr>
    </w:p>
    <w:p w14:paraId="6D483261" w14:textId="58875973"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3.2</w:t>
      </w:r>
      <w:r w:rsidRPr="00B3714B">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217887" w:rsidRPr="00B3714B">
        <w:rPr>
          <w:rFonts w:ascii="Segoe UI" w:hAnsi="Segoe UI" w:cs="Segoe UI"/>
          <w:sz w:val="18"/>
          <w:szCs w:val="18"/>
        </w:rPr>
        <w:t>88</w:t>
      </w:r>
      <w:r w:rsidRPr="00B3714B">
        <w:rPr>
          <w:rFonts w:ascii="Segoe UI" w:hAnsi="Segoe UI" w:cs="Segoe UI"/>
          <w:sz w:val="18"/>
          <w:szCs w:val="18"/>
        </w:rPr>
        <w:t xml:space="preserve"> de su Reglamento.</w:t>
      </w:r>
    </w:p>
    <w:p w14:paraId="05C1A01D" w14:textId="77777777" w:rsidR="005E44F2" w:rsidRPr="00B3714B" w:rsidRDefault="005E44F2" w:rsidP="00B52A69">
      <w:pPr>
        <w:jc w:val="both"/>
        <w:rPr>
          <w:rFonts w:ascii="Segoe UI" w:hAnsi="Segoe UI" w:cs="Segoe UI"/>
          <w:sz w:val="18"/>
          <w:szCs w:val="18"/>
        </w:rPr>
      </w:pPr>
    </w:p>
    <w:p w14:paraId="70282929" w14:textId="77777777" w:rsidR="00B52A69" w:rsidRPr="00B3714B" w:rsidRDefault="00B52A69" w:rsidP="00B52A69">
      <w:pPr>
        <w:jc w:val="both"/>
        <w:rPr>
          <w:rFonts w:ascii="Segoe UI" w:hAnsi="Segoe UI" w:cs="Segoe UI"/>
          <w:sz w:val="18"/>
          <w:szCs w:val="18"/>
        </w:rPr>
      </w:pPr>
    </w:p>
    <w:p w14:paraId="4FC005AD"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Expuesto lo anterior, las partes otorgan las siguientes:</w:t>
      </w:r>
    </w:p>
    <w:p w14:paraId="14A69A63" w14:textId="77777777" w:rsidR="00B52A69" w:rsidRPr="00B3714B" w:rsidRDefault="00B52A69" w:rsidP="00B52A69">
      <w:pPr>
        <w:jc w:val="both"/>
        <w:rPr>
          <w:rFonts w:ascii="Segoe UI" w:hAnsi="Segoe UI" w:cs="Segoe UI"/>
          <w:sz w:val="18"/>
          <w:szCs w:val="18"/>
        </w:rPr>
      </w:pPr>
    </w:p>
    <w:p w14:paraId="567D87F4"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CLÁUSULAS</w:t>
      </w:r>
    </w:p>
    <w:p w14:paraId="28D57A20" w14:textId="77777777" w:rsidR="00B52A69" w:rsidRPr="00B3714B" w:rsidRDefault="00B52A69" w:rsidP="00B52A69">
      <w:pPr>
        <w:jc w:val="both"/>
        <w:rPr>
          <w:rFonts w:ascii="Segoe UI" w:hAnsi="Segoe UI" w:cs="Segoe UI"/>
          <w:sz w:val="18"/>
          <w:szCs w:val="18"/>
        </w:rPr>
      </w:pPr>
    </w:p>
    <w:p w14:paraId="20BAF957"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Primera.- Objeto.- “Participación Conjunta”.</w:t>
      </w:r>
    </w:p>
    <w:p w14:paraId="3FFC3EAB" w14:textId="77777777" w:rsidR="00B52A69" w:rsidRPr="00B3714B" w:rsidRDefault="00B52A69" w:rsidP="00B52A69">
      <w:pPr>
        <w:jc w:val="both"/>
        <w:rPr>
          <w:rFonts w:ascii="Segoe UI" w:hAnsi="Segoe UI" w:cs="Segoe UI"/>
          <w:sz w:val="18"/>
          <w:szCs w:val="18"/>
        </w:rPr>
      </w:pPr>
    </w:p>
    <w:p w14:paraId="4AFD0B93" w14:textId="6C993736"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B3714B">
        <w:rPr>
          <w:rFonts w:ascii="Segoe UI" w:hAnsi="Segoe UI" w:cs="Segoe UI"/>
          <w:sz w:val="18"/>
          <w:szCs w:val="18"/>
        </w:rPr>
        <w:t>N</w:t>
      </w:r>
      <w:r w:rsidRPr="00B3714B">
        <w:rPr>
          <w:rFonts w:ascii="Segoe UI" w:hAnsi="Segoe UI" w:cs="Segoe UI"/>
          <w:sz w:val="18"/>
          <w:szCs w:val="18"/>
        </w:rPr>
        <w:t>acional número _________ y en caso de ser adjudicatario del contrato, se obligan a prestar el servicio objeto del convenio, con la participación siguiente:</w:t>
      </w:r>
    </w:p>
    <w:p w14:paraId="68B1DDFE" w14:textId="77777777" w:rsidR="00B52A69" w:rsidRPr="00B3714B" w:rsidRDefault="00B52A69" w:rsidP="00B52A69">
      <w:pPr>
        <w:jc w:val="both"/>
        <w:rPr>
          <w:rFonts w:ascii="Segoe UI" w:hAnsi="Segoe UI" w:cs="Segoe UI"/>
          <w:sz w:val="18"/>
          <w:szCs w:val="18"/>
        </w:rPr>
      </w:pPr>
    </w:p>
    <w:p w14:paraId="0A9E4014"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 xml:space="preserve">Participante “A”: </w:t>
      </w:r>
    </w:p>
    <w:p w14:paraId="740CFAD5"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lastRenderedPageBreak/>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B3714B" w:rsidRDefault="00B52A69" w:rsidP="00B52A69">
      <w:pPr>
        <w:jc w:val="both"/>
        <w:rPr>
          <w:rFonts w:ascii="Segoe UI" w:hAnsi="Segoe UI" w:cs="Segoe UI"/>
          <w:sz w:val="18"/>
          <w:szCs w:val="18"/>
        </w:rPr>
      </w:pPr>
    </w:p>
    <w:p w14:paraId="5AAC1665"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Segunda.- Representante Común y Obligado Mancomunado o Solidario, según convenga (elegir sólo uno)</w:t>
      </w:r>
    </w:p>
    <w:p w14:paraId="16E3FEF4" w14:textId="77777777" w:rsidR="00B52A69" w:rsidRPr="00B3714B" w:rsidRDefault="00B52A69" w:rsidP="00B52A69">
      <w:pPr>
        <w:jc w:val="both"/>
        <w:rPr>
          <w:rFonts w:ascii="Segoe UI" w:hAnsi="Segoe UI" w:cs="Segoe UI"/>
          <w:sz w:val="18"/>
          <w:szCs w:val="18"/>
        </w:rPr>
      </w:pPr>
    </w:p>
    <w:p w14:paraId="43B89D73"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w:t>
      </w:r>
      <w:r w:rsidR="001E025B" w:rsidRPr="00B3714B">
        <w:rPr>
          <w:rFonts w:ascii="Segoe UI" w:hAnsi="Segoe UI" w:cs="Segoe UI"/>
          <w:sz w:val="18"/>
          <w:szCs w:val="18"/>
        </w:rPr>
        <w:t>N</w:t>
      </w:r>
      <w:r w:rsidRPr="00B3714B">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B3714B" w:rsidRDefault="00B52A69" w:rsidP="00B52A69">
      <w:pPr>
        <w:jc w:val="both"/>
        <w:rPr>
          <w:rFonts w:ascii="Segoe UI" w:hAnsi="Segoe UI" w:cs="Segoe UI"/>
          <w:sz w:val="18"/>
          <w:szCs w:val="18"/>
        </w:rPr>
      </w:pPr>
    </w:p>
    <w:p w14:paraId="6652327F"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Tercera.- Del Cobro de las Facturas.</w:t>
      </w:r>
    </w:p>
    <w:p w14:paraId="7A683063" w14:textId="77777777" w:rsidR="00B52A69" w:rsidRPr="00B3714B" w:rsidRDefault="00B52A69" w:rsidP="00B52A69">
      <w:pPr>
        <w:jc w:val="both"/>
        <w:rPr>
          <w:rFonts w:ascii="Segoe UI" w:hAnsi="Segoe UI" w:cs="Segoe UI"/>
          <w:sz w:val="18"/>
          <w:szCs w:val="18"/>
        </w:rPr>
      </w:pPr>
    </w:p>
    <w:p w14:paraId="0A1548A5"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B3714B" w:rsidRDefault="00B52A69" w:rsidP="00B52A69">
      <w:pPr>
        <w:jc w:val="both"/>
        <w:rPr>
          <w:rFonts w:ascii="Segoe UI" w:hAnsi="Segoe UI" w:cs="Segoe UI"/>
          <w:sz w:val="18"/>
          <w:szCs w:val="18"/>
        </w:rPr>
      </w:pPr>
    </w:p>
    <w:p w14:paraId="5D7F0A07"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Cuarta.- Vigencia.</w:t>
      </w:r>
    </w:p>
    <w:p w14:paraId="6DB08947" w14:textId="77777777" w:rsidR="00B52A69" w:rsidRPr="00B3714B" w:rsidRDefault="00B52A69" w:rsidP="00B52A69">
      <w:pPr>
        <w:jc w:val="both"/>
        <w:rPr>
          <w:rFonts w:ascii="Segoe UI" w:hAnsi="Segoe UI" w:cs="Segoe UI"/>
          <w:sz w:val="18"/>
          <w:szCs w:val="18"/>
        </w:rPr>
      </w:pPr>
    </w:p>
    <w:p w14:paraId="288F67B9" w14:textId="1C36F085"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 xml:space="preserve">“Las Partes” convienen, en que la vigencia del presente convenio será del período durante el cual se desarrolle el procedimiento de la </w:t>
      </w:r>
      <w:r w:rsidR="002A1A31" w:rsidRPr="00B3714B">
        <w:rPr>
          <w:rFonts w:ascii="Segoe UI" w:hAnsi="Segoe UI" w:cs="Segoe UI"/>
          <w:sz w:val="18"/>
          <w:szCs w:val="18"/>
        </w:rPr>
        <w:t xml:space="preserve">Licitación Pública Electrónica </w:t>
      </w:r>
      <w:r w:rsidR="001E025B" w:rsidRPr="00B3714B">
        <w:rPr>
          <w:rFonts w:ascii="Segoe UI" w:hAnsi="Segoe UI" w:cs="Segoe UI"/>
          <w:sz w:val="18"/>
          <w:szCs w:val="18"/>
        </w:rPr>
        <w:t>N</w:t>
      </w:r>
      <w:r w:rsidR="002A1A31" w:rsidRPr="00B3714B">
        <w:rPr>
          <w:rFonts w:ascii="Segoe UI" w:hAnsi="Segoe UI" w:cs="Segoe UI"/>
          <w:sz w:val="18"/>
          <w:szCs w:val="18"/>
        </w:rPr>
        <w:t xml:space="preserve">acional </w:t>
      </w:r>
      <w:r w:rsidRPr="00B3714B">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B3714B" w:rsidRDefault="00B52A69" w:rsidP="00B52A69">
      <w:pPr>
        <w:jc w:val="both"/>
        <w:rPr>
          <w:rFonts w:ascii="Segoe UI" w:hAnsi="Segoe UI" w:cs="Segoe UI"/>
          <w:sz w:val="18"/>
          <w:szCs w:val="18"/>
        </w:rPr>
      </w:pPr>
    </w:p>
    <w:p w14:paraId="0D8BF7B1"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Quinta.- Obligaciones.</w:t>
      </w:r>
    </w:p>
    <w:p w14:paraId="4DAA00EA" w14:textId="77777777" w:rsidR="00B52A69" w:rsidRPr="00B3714B" w:rsidRDefault="00B52A69" w:rsidP="00B52A69">
      <w:pPr>
        <w:jc w:val="both"/>
        <w:rPr>
          <w:rFonts w:ascii="Segoe UI" w:hAnsi="Segoe UI" w:cs="Segoe UI"/>
          <w:sz w:val="18"/>
          <w:szCs w:val="18"/>
        </w:rPr>
      </w:pPr>
    </w:p>
    <w:p w14:paraId="0DF1F304"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B3714B" w:rsidRDefault="00B52A69" w:rsidP="00B52A69">
      <w:pPr>
        <w:jc w:val="both"/>
        <w:rPr>
          <w:rFonts w:ascii="Segoe UI" w:hAnsi="Segoe UI" w:cs="Segoe UI"/>
          <w:sz w:val="18"/>
          <w:szCs w:val="18"/>
        </w:rPr>
      </w:pPr>
    </w:p>
    <w:p w14:paraId="4C0A3C56" w14:textId="77777777" w:rsidR="00B52A69" w:rsidRPr="00B3714B" w:rsidRDefault="00B52A69" w:rsidP="00B52A69">
      <w:pPr>
        <w:jc w:val="both"/>
        <w:rPr>
          <w:rFonts w:ascii="Segoe UI" w:hAnsi="Segoe UI" w:cs="Segoe UI"/>
          <w:sz w:val="18"/>
          <w:szCs w:val="18"/>
        </w:rPr>
      </w:pPr>
      <w:r w:rsidRPr="00B3714B">
        <w:rPr>
          <w:rFonts w:ascii="Segoe UI" w:hAnsi="Segoe UI"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DD61845" w14:textId="77777777" w:rsidR="00B52A69" w:rsidRPr="00B3714B" w:rsidRDefault="00B52A69" w:rsidP="00B52A69">
      <w:pPr>
        <w:jc w:val="both"/>
        <w:rPr>
          <w:rFonts w:ascii="Segoe UI" w:hAnsi="Segoe UI" w:cs="Segoe UI"/>
          <w:sz w:val="18"/>
          <w:szCs w:val="18"/>
        </w:rPr>
      </w:pPr>
    </w:p>
    <w:p w14:paraId="1D5B26AE" w14:textId="5B7F84B1" w:rsidR="00B52A69" w:rsidRPr="00B3714B" w:rsidRDefault="00B52A69" w:rsidP="00217887">
      <w:pPr>
        <w:jc w:val="both"/>
        <w:rPr>
          <w:rFonts w:ascii="Segoe UI" w:hAnsi="Segoe UI" w:cs="Segoe UI"/>
          <w:sz w:val="18"/>
          <w:szCs w:val="18"/>
        </w:rPr>
      </w:pPr>
      <w:r w:rsidRPr="00B3714B">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B3714B">
        <w:rPr>
          <w:rFonts w:ascii="Segoe UI" w:hAnsi="Segoe UI" w:cs="Segoe UI"/>
          <w:sz w:val="18"/>
          <w:szCs w:val="18"/>
        </w:rPr>
        <w:t>__________________</w:t>
      </w:r>
      <w:r w:rsidRPr="00B3714B">
        <w:rPr>
          <w:rFonts w:ascii="Segoe UI" w:hAnsi="Segoe UI" w:cs="Segoe UI"/>
          <w:sz w:val="18"/>
          <w:szCs w:val="18"/>
        </w:rPr>
        <w:t xml:space="preserve">, el día ___________ de _________ </w:t>
      </w:r>
      <w:proofErr w:type="spellStart"/>
      <w:r w:rsidRPr="00B3714B">
        <w:rPr>
          <w:rFonts w:ascii="Segoe UI" w:hAnsi="Segoe UI" w:cs="Segoe UI"/>
          <w:sz w:val="18"/>
          <w:szCs w:val="18"/>
        </w:rPr>
        <w:t>de</w:t>
      </w:r>
      <w:proofErr w:type="spellEnd"/>
      <w:r w:rsidRPr="00B3714B">
        <w:rPr>
          <w:rFonts w:ascii="Segoe UI" w:hAnsi="Segoe UI" w:cs="Segoe UI"/>
          <w:sz w:val="18"/>
          <w:szCs w:val="18"/>
        </w:rPr>
        <w:t xml:space="preserve"> 20___.</w:t>
      </w:r>
    </w:p>
    <w:p w14:paraId="4CE79C1B" w14:textId="77777777" w:rsidR="00B52A69" w:rsidRPr="00B3714B" w:rsidRDefault="00B52A69" w:rsidP="00B52A69">
      <w:pPr>
        <w:rPr>
          <w:rFonts w:ascii="Segoe UI" w:hAnsi="Segoe UI" w:cs="Segoe UI"/>
          <w:sz w:val="18"/>
          <w:szCs w:val="18"/>
        </w:rPr>
      </w:pPr>
    </w:p>
    <w:p w14:paraId="34F92E3D" w14:textId="77777777" w:rsidR="00B52A69" w:rsidRPr="00B3714B" w:rsidRDefault="00B52A69" w:rsidP="00B52A69">
      <w:pPr>
        <w:rPr>
          <w:rFonts w:ascii="Segoe UI" w:hAnsi="Segoe UI" w:cs="Segoe UI"/>
          <w:sz w:val="18"/>
          <w:szCs w:val="18"/>
        </w:rPr>
      </w:pPr>
    </w:p>
    <w:p w14:paraId="566FA71C" w14:textId="77777777" w:rsidR="00B52A69" w:rsidRPr="00B3714B"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B3714B"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B3714B" w:rsidRDefault="00B52A69" w:rsidP="005966AE">
            <w:pPr>
              <w:jc w:val="center"/>
              <w:rPr>
                <w:rFonts w:ascii="Segoe UI" w:hAnsi="Segoe UI" w:cs="Segoe UI"/>
                <w:sz w:val="18"/>
                <w:szCs w:val="18"/>
              </w:rPr>
            </w:pPr>
            <w:r w:rsidRPr="00B3714B">
              <w:rPr>
                <w:rFonts w:ascii="Segoe UI" w:hAnsi="Segoe UI" w:cs="Segoe UI"/>
                <w:sz w:val="18"/>
                <w:szCs w:val="18"/>
              </w:rPr>
              <w:lastRenderedPageBreak/>
              <w:t>“El Participante A”</w:t>
            </w:r>
          </w:p>
          <w:p w14:paraId="601DBBAE" w14:textId="77777777" w:rsidR="00B52A69" w:rsidRPr="00B3714B" w:rsidRDefault="00B52A69" w:rsidP="005966AE">
            <w:pPr>
              <w:jc w:val="center"/>
              <w:rPr>
                <w:rFonts w:ascii="Segoe UI" w:hAnsi="Segoe UI" w:cs="Segoe UI"/>
                <w:sz w:val="18"/>
                <w:szCs w:val="18"/>
              </w:rPr>
            </w:pPr>
          </w:p>
          <w:p w14:paraId="6FB5DCB9" w14:textId="77777777" w:rsidR="00B52A69" w:rsidRPr="00B3714B" w:rsidRDefault="00B52A69" w:rsidP="005966AE">
            <w:pPr>
              <w:jc w:val="center"/>
              <w:rPr>
                <w:rFonts w:ascii="Segoe UI" w:hAnsi="Segoe UI" w:cs="Segoe UI"/>
                <w:sz w:val="18"/>
                <w:szCs w:val="18"/>
              </w:rPr>
            </w:pPr>
          </w:p>
          <w:p w14:paraId="2EE18F3B" w14:textId="77777777" w:rsidR="00B52A69" w:rsidRPr="00B3714B" w:rsidRDefault="00B52A69" w:rsidP="005966AE">
            <w:pPr>
              <w:jc w:val="center"/>
              <w:rPr>
                <w:rFonts w:ascii="Segoe UI" w:hAnsi="Segoe UI" w:cs="Segoe UI"/>
                <w:sz w:val="18"/>
                <w:szCs w:val="18"/>
              </w:rPr>
            </w:pPr>
          </w:p>
          <w:p w14:paraId="1E40A52D" w14:textId="77777777" w:rsidR="00B52A69" w:rsidRPr="00B3714B"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B3714B" w:rsidRDefault="00B52A69" w:rsidP="005966AE">
            <w:pPr>
              <w:jc w:val="center"/>
              <w:rPr>
                <w:rFonts w:ascii="Segoe UI" w:eastAsia="Calibri" w:hAnsi="Segoe UI" w:cs="Segoe UI"/>
                <w:sz w:val="18"/>
                <w:szCs w:val="18"/>
              </w:rPr>
            </w:pPr>
          </w:p>
          <w:p w14:paraId="69642C85" w14:textId="77777777" w:rsidR="00B52A69" w:rsidRPr="00B3714B"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B3714B" w:rsidRDefault="00B52A69" w:rsidP="005966AE">
            <w:pPr>
              <w:jc w:val="center"/>
              <w:rPr>
                <w:rFonts w:ascii="Segoe UI" w:eastAsia="Calibri" w:hAnsi="Segoe UI" w:cs="Segoe UI"/>
                <w:sz w:val="18"/>
                <w:szCs w:val="18"/>
              </w:rPr>
            </w:pPr>
            <w:r w:rsidRPr="00B3714B">
              <w:rPr>
                <w:rFonts w:ascii="Segoe UI" w:hAnsi="Segoe UI" w:cs="Segoe UI"/>
                <w:sz w:val="18"/>
                <w:szCs w:val="18"/>
              </w:rPr>
              <w:t>“El Participante B”</w:t>
            </w:r>
          </w:p>
          <w:p w14:paraId="607CAE46" w14:textId="77777777" w:rsidR="00B52A69" w:rsidRPr="00B3714B" w:rsidRDefault="00B52A69" w:rsidP="005966AE">
            <w:pPr>
              <w:jc w:val="center"/>
              <w:rPr>
                <w:rFonts w:ascii="Segoe UI" w:hAnsi="Segoe UI" w:cs="Segoe UI"/>
                <w:sz w:val="18"/>
                <w:szCs w:val="18"/>
              </w:rPr>
            </w:pPr>
          </w:p>
        </w:tc>
      </w:tr>
      <w:tr w:rsidR="00B52A69" w:rsidRPr="00B3714B"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B3714B" w:rsidRDefault="00B52A69" w:rsidP="005966AE">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B3714B">
              <w:rPr>
                <w:rFonts w:ascii="Segoe UI" w:hAnsi="Segoe UI" w:cs="Segoe UI"/>
                <w:sz w:val="18"/>
                <w:szCs w:val="18"/>
              </w:rPr>
              <w:t>Nombre y Cargo</w:t>
            </w:r>
            <w:bookmarkEnd w:id="122"/>
          </w:p>
          <w:p w14:paraId="25AB5C3A" w14:textId="77777777" w:rsidR="00B52A69" w:rsidRPr="00B3714B" w:rsidRDefault="00B52A69" w:rsidP="005966AE">
            <w:pPr>
              <w:jc w:val="center"/>
              <w:rPr>
                <w:rFonts w:ascii="Segoe UI" w:hAnsi="Segoe UI" w:cs="Segoe UI"/>
                <w:sz w:val="18"/>
                <w:szCs w:val="18"/>
              </w:rPr>
            </w:pPr>
            <w:r w:rsidRPr="00B3714B">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B3714B"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B3714B" w:rsidRDefault="00B52A69" w:rsidP="005966AE">
            <w:pPr>
              <w:jc w:val="center"/>
              <w:rPr>
                <w:rFonts w:ascii="Segoe UI" w:hAnsi="Segoe UI" w:cs="Segoe UI"/>
                <w:sz w:val="18"/>
                <w:szCs w:val="18"/>
              </w:rPr>
            </w:pPr>
            <w:r w:rsidRPr="00B3714B">
              <w:rPr>
                <w:rFonts w:ascii="Segoe UI" w:hAnsi="Segoe UI" w:cs="Segoe UI"/>
                <w:sz w:val="18"/>
                <w:szCs w:val="18"/>
              </w:rPr>
              <w:t>Nombre y Cargo</w:t>
            </w:r>
          </w:p>
          <w:p w14:paraId="0B0D49A0" w14:textId="77777777" w:rsidR="00B52A69" w:rsidRPr="00B3714B" w:rsidRDefault="00B52A69" w:rsidP="005966AE">
            <w:pPr>
              <w:jc w:val="center"/>
              <w:rPr>
                <w:rFonts w:ascii="Segoe UI" w:hAnsi="Segoe UI" w:cs="Segoe UI"/>
                <w:sz w:val="18"/>
                <w:szCs w:val="18"/>
              </w:rPr>
            </w:pPr>
            <w:r w:rsidRPr="00B3714B">
              <w:rPr>
                <w:rFonts w:ascii="Segoe UI" w:hAnsi="Segoe UI" w:cs="Segoe UI"/>
                <w:sz w:val="18"/>
                <w:szCs w:val="18"/>
              </w:rPr>
              <w:t>del Apoderado Legal</w:t>
            </w:r>
          </w:p>
        </w:tc>
      </w:tr>
    </w:tbl>
    <w:p w14:paraId="5C91EE74" w14:textId="77777777" w:rsidR="007C1496" w:rsidRPr="00B3714B" w:rsidRDefault="00B52A69" w:rsidP="00B52A69">
      <w:pPr>
        <w:jc w:val="center"/>
        <w:rPr>
          <w:rFonts w:ascii="Segoe UI" w:hAnsi="Segoe UI" w:cs="Segoe UI"/>
          <w:sz w:val="18"/>
          <w:szCs w:val="18"/>
        </w:rPr>
      </w:pPr>
      <w:r w:rsidRPr="00B3714B">
        <w:rPr>
          <w:rFonts w:ascii="Segoe UI" w:hAnsi="Segoe UI" w:cs="Segoe UI"/>
          <w:sz w:val="18"/>
          <w:szCs w:val="18"/>
        </w:rPr>
        <w:br w:type="page"/>
      </w:r>
      <w:bookmarkEnd w:id="117"/>
    </w:p>
    <w:p w14:paraId="6575B2CD" w14:textId="77777777" w:rsidR="00B52A69" w:rsidRPr="00B3714B" w:rsidRDefault="00B52A69" w:rsidP="00B52A69">
      <w:pPr>
        <w:jc w:val="center"/>
        <w:rPr>
          <w:rFonts w:ascii="Segoe UI" w:hAnsi="Segoe UI" w:cs="Segoe UI"/>
          <w:b/>
          <w:color w:val="31849B"/>
          <w:sz w:val="22"/>
        </w:rPr>
      </w:pPr>
      <w:r w:rsidRPr="00B3714B">
        <w:rPr>
          <w:rFonts w:ascii="Segoe UI" w:hAnsi="Segoe UI" w:cs="Segoe UI"/>
          <w:b/>
          <w:color w:val="31849B"/>
          <w:sz w:val="22"/>
        </w:rPr>
        <w:lastRenderedPageBreak/>
        <w:t>ANEXO 7 (SIETE) MODELO DE CONTRATO</w:t>
      </w:r>
    </w:p>
    <w:p w14:paraId="6F595A6E" w14:textId="77777777" w:rsidR="00B52A69" w:rsidRPr="00B3714B" w:rsidRDefault="00B52A69" w:rsidP="00B52A69">
      <w:pPr>
        <w:tabs>
          <w:tab w:val="left" w:pos="7608"/>
        </w:tabs>
        <w:jc w:val="center"/>
        <w:rPr>
          <w:rFonts w:ascii="Segoe UI" w:hAnsi="Segoe UI" w:cs="Segoe UI"/>
          <w:b/>
          <w:color w:val="31849B"/>
          <w:sz w:val="18"/>
        </w:rPr>
      </w:pPr>
      <w:r w:rsidRPr="00B3714B">
        <w:rPr>
          <w:rFonts w:ascii="Segoe UI" w:hAnsi="Segoe UI" w:cs="Segoe UI"/>
          <w:b/>
          <w:color w:val="31849B"/>
          <w:sz w:val="18"/>
        </w:rPr>
        <w:t>(PREFERENTEMENTE EN PAPEL MEMBRETADO DEL LICITANTE)</w:t>
      </w:r>
    </w:p>
    <w:p w14:paraId="51EF26BF" w14:textId="77777777" w:rsidR="00B52A69" w:rsidRPr="00B3714B" w:rsidRDefault="00B52A69" w:rsidP="00B52A69">
      <w:pPr>
        <w:jc w:val="center"/>
        <w:rPr>
          <w:rFonts w:ascii="Segoe UI" w:hAnsi="Segoe UI" w:cs="Segoe UI"/>
          <w:sz w:val="18"/>
          <w:szCs w:val="18"/>
        </w:rPr>
      </w:pPr>
    </w:p>
    <w:p w14:paraId="5EAE3FBB" w14:textId="77777777" w:rsidR="00B52A69" w:rsidRPr="00B3714B" w:rsidRDefault="00B52A69" w:rsidP="00B52A69">
      <w:pPr>
        <w:rPr>
          <w:rFonts w:ascii="Segoe UI" w:hAnsi="Segoe UI" w:cs="Segoe UI"/>
          <w:sz w:val="20"/>
        </w:rPr>
      </w:pPr>
    </w:p>
    <w:p w14:paraId="5DCFDAAC" w14:textId="77777777" w:rsidR="00B52A69" w:rsidRPr="00B3714B" w:rsidRDefault="00B52A69" w:rsidP="00B52A69">
      <w:pPr>
        <w:rPr>
          <w:rFonts w:ascii="Segoe UI" w:hAnsi="Segoe UI" w:cs="Segoe UI"/>
          <w:sz w:val="20"/>
        </w:rPr>
      </w:pPr>
    </w:p>
    <w:bookmarkStart w:id="123" w:name="_MON_1810449045"/>
    <w:bookmarkEnd w:id="123"/>
    <w:p w14:paraId="0A04EE5A" w14:textId="46125411" w:rsidR="007C1496" w:rsidRPr="00B3714B" w:rsidRDefault="00217887" w:rsidP="007C1496">
      <w:pPr>
        <w:jc w:val="center"/>
        <w:rPr>
          <w:rFonts w:ascii="Segoe UI" w:hAnsi="Segoe UI" w:cs="Segoe UI"/>
          <w:sz w:val="20"/>
        </w:rPr>
      </w:pPr>
      <w:r w:rsidRPr="00B3714B">
        <w:rPr>
          <w:rFonts w:ascii="Segoe UI" w:hAnsi="Segoe UI" w:cs="Segoe UI"/>
          <w:sz w:val="20"/>
        </w:rPr>
        <w:object w:dxaOrig="1530" w:dyaOrig="995" w14:anchorId="27B94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28" o:title=""/>
          </v:shape>
          <o:OLEObject Type="Embed" ProgID="Word.Document.12" ShapeID="_x0000_i1025" DrawAspect="Icon" ObjectID="_1829898740" r:id="rId29">
            <o:FieldCodes>\s</o:FieldCodes>
          </o:OLEObject>
        </w:object>
      </w:r>
    </w:p>
    <w:p w14:paraId="7A389B74" w14:textId="77777777" w:rsidR="007C1496" w:rsidRPr="00B3714B" w:rsidRDefault="007C1496" w:rsidP="00B52A69">
      <w:pPr>
        <w:rPr>
          <w:rFonts w:ascii="Segoe UI" w:hAnsi="Segoe UI" w:cs="Segoe UI"/>
          <w:sz w:val="20"/>
        </w:rPr>
      </w:pPr>
    </w:p>
    <w:p w14:paraId="68B0AA26" w14:textId="77777777" w:rsidR="007C1496" w:rsidRPr="00B3714B" w:rsidRDefault="007C1496" w:rsidP="00B52A69">
      <w:pPr>
        <w:rPr>
          <w:rFonts w:ascii="Segoe UI" w:hAnsi="Segoe UI" w:cs="Segoe UI"/>
          <w:sz w:val="20"/>
        </w:rPr>
      </w:pPr>
    </w:p>
    <w:p w14:paraId="5C7C5B21" w14:textId="77777777" w:rsidR="007C1496" w:rsidRPr="00B3714B" w:rsidRDefault="007C1496" w:rsidP="007C1496">
      <w:pPr>
        <w:rPr>
          <w:rFonts w:ascii="Segoe UI" w:hAnsi="Segoe UI" w:cs="Segoe UI"/>
          <w:b/>
          <w:bCs/>
          <w:i/>
          <w:iCs/>
          <w:sz w:val="16"/>
          <w:szCs w:val="16"/>
        </w:rPr>
      </w:pPr>
    </w:p>
    <w:p w14:paraId="29C0ED56" w14:textId="77777777" w:rsidR="007C1496" w:rsidRPr="00B3714B" w:rsidRDefault="007C1496" w:rsidP="007C1496">
      <w:pPr>
        <w:rPr>
          <w:rFonts w:ascii="Segoe UI" w:hAnsi="Segoe UI" w:cs="Segoe UI"/>
          <w:b/>
          <w:bCs/>
          <w:i/>
          <w:iCs/>
          <w:sz w:val="16"/>
          <w:szCs w:val="16"/>
        </w:rPr>
      </w:pPr>
      <w:r w:rsidRPr="00B3714B">
        <w:rPr>
          <w:rFonts w:ascii="Segoe UI" w:hAnsi="Segoe UI" w:cs="Segoe UI"/>
          <w:b/>
          <w:bCs/>
          <w:i/>
          <w:iCs/>
          <w:sz w:val="16"/>
          <w:szCs w:val="16"/>
        </w:rPr>
        <w:t xml:space="preserve">Nota: El modelo de contrato podrá ser descargado de la siguiente liga:  </w:t>
      </w:r>
    </w:p>
    <w:p w14:paraId="695DC8BE" w14:textId="77777777" w:rsidR="007C1496" w:rsidRPr="00B3714B" w:rsidRDefault="007C1496" w:rsidP="007C1496">
      <w:pPr>
        <w:jc w:val="center"/>
        <w:rPr>
          <w:rFonts w:ascii="Segoe UI" w:hAnsi="Segoe UI" w:cs="Segoe UI"/>
          <w:sz w:val="16"/>
          <w:szCs w:val="16"/>
        </w:rPr>
      </w:pPr>
    </w:p>
    <w:p w14:paraId="4DEB0C52" w14:textId="77777777" w:rsidR="007C1496" w:rsidRPr="00B3714B" w:rsidRDefault="007C1496" w:rsidP="007C1496">
      <w:pPr>
        <w:jc w:val="center"/>
        <w:rPr>
          <w:rFonts w:ascii="Segoe UI" w:hAnsi="Segoe UI" w:cs="Segoe UI"/>
          <w:sz w:val="16"/>
          <w:szCs w:val="16"/>
        </w:rPr>
      </w:pPr>
    </w:p>
    <w:p w14:paraId="4D4483D3" w14:textId="77777777" w:rsidR="007C1496" w:rsidRPr="00B3714B" w:rsidRDefault="007C1496" w:rsidP="007C1496">
      <w:pPr>
        <w:jc w:val="center"/>
        <w:rPr>
          <w:rFonts w:ascii="Segoe UI" w:hAnsi="Segoe UI" w:cs="Segoe UI"/>
          <w:sz w:val="16"/>
          <w:szCs w:val="16"/>
        </w:rPr>
      </w:pPr>
    </w:p>
    <w:p w14:paraId="58820DEB" w14:textId="77777777" w:rsidR="007C1496" w:rsidRPr="00B3714B" w:rsidRDefault="007C1496" w:rsidP="007C1496">
      <w:pPr>
        <w:jc w:val="center"/>
        <w:rPr>
          <w:rFonts w:ascii="Segoe UI" w:hAnsi="Segoe UI" w:cs="Segoe UI"/>
          <w:sz w:val="16"/>
          <w:szCs w:val="16"/>
        </w:rPr>
      </w:pPr>
    </w:p>
    <w:p w14:paraId="105CC92A" w14:textId="77777777" w:rsidR="007C1496" w:rsidRPr="00B3714B" w:rsidRDefault="007C1496" w:rsidP="007C1496">
      <w:pPr>
        <w:jc w:val="center"/>
        <w:rPr>
          <w:rFonts w:ascii="Segoe UI" w:hAnsi="Segoe UI" w:cs="Segoe UI"/>
          <w:sz w:val="16"/>
          <w:szCs w:val="16"/>
        </w:rPr>
      </w:pPr>
    </w:p>
    <w:p w14:paraId="529E0D19" w14:textId="77777777" w:rsidR="007C1496" w:rsidRPr="00B3714B" w:rsidRDefault="00885524" w:rsidP="007C1496">
      <w:pPr>
        <w:numPr>
          <w:ilvl w:val="0"/>
          <w:numId w:val="34"/>
        </w:numPr>
        <w:spacing w:line="276" w:lineRule="auto"/>
        <w:ind w:right="48"/>
        <w:jc w:val="both"/>
        <w:rPr>
          <w:rFonts w:ascii="Segoe UI" w:hAnsi="Segoe UI" w:cs="Segoe UI"/>
          <w:sz w:val="20"/>
        </w:rPr>
      </w:pPr>
      <w:hyperlink r:id="rId30" w:history="1">
        <w:r w:rsidR="007C1496" w:rsidRPr="00B3714B">
          <w:rPr>
            <w:rStyle w:val="Hipervnculo"/>
            <w:rFonts w:ascii="Segoe UI" w:hAnsi="Segoe UI" w:cs="Segoe UI"/>
            <w:sz w:val="20"/>
          </w:rPr>
          <w:t>https://upcp-</w:t>
        </w:r>
        <w:r w:rsidR="00204FB3" w:rsidRPr="00B3714B">
          <w:rPr>
            <w:rStyle w:val="Hipervnculo"/>
            <w:rFonts w:ascii="Segoe UI" w:hAnsi="Segoe UI" w:cs="Segoe UI"/>
            <w:sz w:val="20"/>
          </w:rPr>
          <w:t>COMPRAS MX</w:t>
        </w:r>
        <w:r w:rsidR="007C1496" w:rsidRPr="00B3714B">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Default="007C1496" w:rsidP="00B52A69">
      <w:pPr>
        <w:rPr>
          <w:rFonts w:ascii="Segoe UI" w:hAnsi="Segoe UI" w:cs="Segoe UI"/>
          <w:sz w:val="20"/>
        </w:rPr>
      </w:pPr>
    </w:p>
    <w:p w14:paraId="60795179" w14:textId="77777777" w:rsidR="00B3714B" w:rsidRDefault="00B3714B" w:rsidP="00B52A69">
      <w:pPr>
        <w:rPr>
          <w:rFonts w:ascii="Segoe UI" w:hAnsi="Segoe UI" w:cs="Segoe UI"/>
          <w:sz w:val="20"/>
        </w:rPr>
      </w:pPr>
    </w:p>
    <w:p w14:paraId="29378798" w14:textId="77777777" w:rsidR="00B3714B" w:rsidRPr="00F452B1" w:rsidRDefault="00B3714B" w:rsidP="00B52A69">
      <w:pPr>
        <w:rPr>
          <w:rFonts w:ascii="Segoe UI" w:hAnsi="Segoe UI" w:cs="Segoe UI"/>
          <w:sz w:val="20"/>
        </w:rPr>
      </w:pPr>
    </w:p>
    <w:p w14:paraId="56FF5C8A" w14:textId="77777777" w:rsidR="007C1496" w:rsidRDefault="007C1496" w:rsidP="00B52A69">
      <w:pPr>
        <w:rPr>
          <w:rFonts w:ascii="Segoe UI" w:hAnsi="Segoe UI" w:cs="Segoe UI"/>
          <w:sz w:val="20"/>
        </w:rPr>
      </w:pPr>
    </w:p>
    <w:p w14:paraId="2DEE09BC" w14:textId="77777777" w:rsidR="0058003B" w:rsidRPr="00F452B1" w:rsidRDefault="0058003B"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0668F48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w:t>
      </w:r>
      <w:r w:rsidRPr="00EB2B05">
        <w:rPr>
          <w:rFonts w:ascii="Segoe UI" w:hAnsi="Segoe UI" w:cs="Segoe UI"/>
          <w:sz w:val="20"/>
        </w:rPr>
        <w:t xml:space="preserve">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Pr="00EB2B05">
        <w:rPr>
          <w:rFonts w:ascii="Segoe UI" w:hAnsi="Segoe UI" w:cs="Segoe UI"/>
          <w:sz w:val="20"/>
        </w:rPr>
        <w:t>acional</w:t>
      </w:r>
      <w:r w:rsidR="007C7625" w:rsidRPr="00EB2B05">
        <w:rPr>
          <w:rFonts w:ascii="Segoe UI" w:hAnsi="Segoe UI" w:cs="Segoe UI"/>
          <w:sz w:val="20"/>
        </w:rPr>
        <w:t xml:space="preserve"> </w:t>
      </w:r>
      <w:r w:rsidRPr="00EB2B05">
        <w:rPr>
          <w:rFonts w:ascii="Segoe UI" w:hAnsi="Segoe UI" w:cs="Segoe UI"/>
          <w:sz w:val="20"/>
        </w:rPr>
        <w:t xml:space="preserve">No. _________________, para la contratación del _________________. </w:t>
      </w:r>
    </w:p>
    <w:p w14:paraId="4E5298C5" w14:textId="77777777" w:rsidR="00B52A69" w:rsidRPr="00EB2B05"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EB2B0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4"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2B8810B"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 xml:space="preserve">Licitación Pública Electrónica </w:t>
      </w:r>
      <w:r w:rsidR="001E025B">
        <w:rPr>
          <w:rFonts w:ascii="Segoe UI" w:hAnsi="Segoe UI" w:cs="Segoe UI"/>
          <w:sz w:val="20"/>
        </w:rPr>
        <w:t>N</w:t>
      </w:r>
      <w:r w:rsidR="007C7625" w:rsidRPr="00F452B1">
        <w:rPr>
          <w:rFonts w:ascii="Segoe UI" w:hAnsi="Segoe UI" w:cs="Segoe UI"/>
          <w:sz w:val="20"/>
        </w:rPr>
        <w:t>acional</w:t>
      </w:r>
      <w:r w:rsidR="007C7625">
        <w:rPr>
          <w:rFonts w:ascii="Segoe UI" w:hAnsi="Segoe UI" w:cs="Segoe UI"/>
          <w:sz w:val="20"/>
        </w:rPr>
        <w:t xml:space="preserve"> </w:t>
      </w:r>
      <w:r w:rsidRPr="00F452B1">
        <w:rPr>
          <w:rFonts w:ascii="Segoe UI" w:hAnsi="Segoe UI" w:cs="Segoe UI"/>
          <w:sz w:val="20"/>
        </w:rPr>
        <w:t xml:space="preserve">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3777D107" w:rsidR="00B52A69" w:rsidRPr="00EB2B05" w:rsidRDefault="00B52A69" w:rsidP="00B52A69">
      <w:pPr>
        <w:jc w:val="both"/>
        <w:rPr>
          <w:rFonts w:ascii="Segoe UI" w:hAnsi="Segoe UI" w:cs="Segoe UI"/>
          <w:sz w:val="20"/>
        </w:rPr>
      </w:pPr>
      <w:r w:rsidRPr="00EB2B05">
        <w:rPr>
          <w:rFonts w:ascii="Segoe UI" w:hAnsi="Segoe UI" w:cs="Segoe UI"/>
          <w:sz w:val="20"/>
        </w:rPr>
        <w:t xml:space="preserve">Mi representada, acepta y conoce en su totalidad la Convocatoria y Junta de Aclaraciones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EB2B05">
        <w:rPr>
          <w:rFonts w:ascii="Segoe UI" w:hAnsi="Segoe UI" w:cs="Segoe UI"/>
          <w:sz w:val="20"/>
        </w:rPr>
        <w:t>43</w:t>
      </w:r>
      <w:r w:rsidRPr="00EB2B05">
        <w:rPr>
          <w:rFonts w:ascii="Segoe UI" w:hAnsi="Segoe UI" w:cs="Segoe UI"/>
          <w:sz w:val="20"/>
        </w:rPr>
        <w:t xml:space="preserve"> de la Ley de Adquisiciones, Arrendamientos y Servicios del Sector Público. </w:t>
      </w:r>
    </w:p>
    <w:p w14:paraId="2AD70A6F" w14:textId="77777777" w:rsidR="00B52A69" w:rsidRPr="00EB2B05"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EB2B05">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5" w:name="_Toc86684975"/>
      <w:bookmarkEnd w:id="124"/>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5"/>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003B72C0" w14:textId="77777777" w:rsidR="002A4EA9"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333D524B" w14:textId="3DA5DFC4" w:rsidR="00B52A69" w:rsidRPr="00F452B1" w:rsidRDefault="002A4EA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6" w:name="_Toc455663489"/>
      <w:bookmarkStart w:id="127" w:name="_Toc460500948"/>
      <w:r w:rsidR="00B52A69" w:rsidRPr="00F452B1">
        <w:rPr>
          <w:rFonts w:ascii="Segoe UI" w:hAnsi="Segoe UI" w:cs="Segoe UI"/>
          <w:b/>
          <w:color w:val="31849B"/>
          <w:sz w:val="22"/>
        </w:rPr>
        <w:lastRenderedPageBreak/>
        <w:t>ANEXO</w:t>
      </w:r>
      <w:bookmarkEnd w:id="126"/>
      <w:r w:rsidR="00B52A69" w:rsidRPr="00F452B1">
        <w:rPr>
          <w:rFonts w:ascii="Segoe UI" w:hAnsi="Segoe UI" w:cs="Segoe UI"/>
          <w:b/>
          <w:color w:val="31849B"/>
          <w:sz w:val="22"/>
        </w:rPr>
        <w:t xml:space="preserve"> 12 (DOCE)</w:t>
      </w:r>
      <w:r w:rsidR="00B52A69" w:rsidRPr="00F452B1">
        <w:rPr>
          <w:rFonts w:ascii="Segoe UI" w:hAnsi="Segoe UI" w:cs="Segoe UI"/>
          <w:b/>
          <w:color w:val="31849B"/>
          <w:sz w:val="22"/>
        </w:rPr>
        <w:br/>
        <w:t>INFORMACIÓN RESERVADA Y CONFIDENCIAL</w:t>
      </w:r>
      <w:bookmarkEnd w:id="127"/>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7C744D" w:rsidRDefault="00B52A69" w:rsidP="00B52A69">
      <w:pPr>
        <w:rPr>
          <w:rFonts w:ascii="Segoe UI" w:hAnsi="Segoe UI" w:cs="Segoe UI"/>
          <w:sz w:val="20"/>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5E39FD0B" w:rsidR="00B52A69" w:rsidRPr="00EB2B05" w:rsidRDefault="00B52A69" w:rsidP="00B52A69">
      <w:pPr>
        <w:jc w:val="both"/>
        <w:rPr>
          <w:rFonts w:ascii="Segoe UI" w:hAnsi="Segoe UI" w:cs="Segoe UI"/>
          <w:sz w:val="20"/>
        </w:rPr>
      </w:pPr>
      <w:r w:rsidRPr="00EB2B0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EB2B0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EB2B05" w14:paraId="32139ACB" w14:textId="77777777" w:rsidTr="005966AE">
        <w:trPr>
          <w:jc w:val="center"/>
        </w:trPr>
        <w:tc>
          <w:tcPr>
            <w:tcW w:w="695" w:type="dxa"/>
            <w:shd w:val="clear" w:color="auto" w:fill="auto"/>
          </w:tcPr>
          <w:p w14:paraId="654FF532" w14:textId="77777777" w:rsidR="00B52A69" w:rsidRPr="00EB2B05" w:rsidRDefault="00B52A69" w:rsidP="005966AE">
            <w:pPr>
              <w:rPr>
                <w:rFonts w:ascii="Segoe UI" w:hAnsi="Segoe UI" w:cs="Segoe UI"/>
                <w:sz w:val="20"/>
              </w:rPr>
            </w:pPr>
            <w:r w:rsidRPr="00EB2B05">
              <w:rPr>
                <w:rFonts w:ascii="Segoe UI" w:hAnsi="Segoe UI" w:cs="Segoe UI"/>
                <w:sz w:val="20"/>
              </w:rPr>
              <w:t>No.</w:t>
            </w:r>
          </w:p>
        </w:tc>
        <w:tc>
          <w:tcPr>
            <w:tcW w:w="1421" w:type="dxa"/>
            <w:shd w:val="clear" w:color="auto" w:fill="auto"/>
          </w:tcPr>
          <w:p w14:paraId="477E6165" w14:textId="77777777" w:rsidR="00B52A69" w:rsidRPr="00EB2B05" w:rsidRDefault="00B52A69" w:rsidP="005966AE">
            <w:pPr>
              <w:rPr>
                <w:rFonts w:ascii="Segoe UI" w:hAnsi="Segoe UI" w:cs="Segoe UI"/>
                <w:sz w:val="20"/>
              </w:rPr>
            </w:pPr>
            <w:r w:rsidRPr="00EB2B05">
              <w:rPr>
                <w:rFonts w:ascii="Segoe UI" w:hAnsi="Segoe UI" w:cs="Segoe UI"/>
                <w:sz w:val="20"/>
              </w:rPr>
              <w:t>Documento (1)</w:t>
            </w:r>
          </w:p>
        </w:tc>
        <w:tc>
          <w:tcPr>
            <w:tcW w:w="1784" w:type="dxa"/>
            <w:shd w:val="clear" w:color="auto" w:fill="auto"/>
          </w:tcPr>
          <w:p w14:paraId="566B3E8D" w14:textId="77777777" w:rsidR="00B52A69" w:rsidRPr="00EB2B05" w:rsidRDefault="00B52A69" w:rsidP="005966AE">
            <w:pPr>
              <w:rPr>
                <w:rFonts w:ascii="Segoe UI" w:hAnsi="Segoe UI" w:cs="Segoe UI"/>
                <w:sz w:val="20"/>
              </w:rPr>
            </w:pPr>
            <w:r w:rsidRPr="00EB2B05">
              <w:rPr>
                <w:rFonts w:ascii="Segoe UI" w:hAnsi="Segoe UI" w:cs="Segoe UI"/>
                <w:sz w:val="20"/>
              </w:rPr>
              <w:t>Información a clasificar (2)</w:t>
            </w:r>
          </w:p>
        </w:tc>
        <w:tc>
          <w:tcPr>
            <w:tcW w:w="2375" w:type="dxa"/>
            <w:shd w:val="clear" w:color="auto" w:fill="auto"/>
          </w:tcPr>
          <w:p w14:paraId="6B4B7F69" w14:textId="77777777" w:rsidR="00B52A69" w:rsidRPr="00EB2B05" w:rsidRDefault="00B52A69" w:rsidP="005966AE">
            <w:pPr>
              <w:rPr>
                <w:rFonts w:ascii="Segoe UI" w:hAnsi="Segoe UI" w:cs="Segoe UI"/>
                <w:sz w:val="20"/>
              </w:rPr>
            </w:pPr>
            <w:r w:rsidRPr="00EB2B05">
              <w:rPr>
                <w:rFonts w:ascii="Segoe UI" w:hAnsi="Segoe UI" w:cs="Segoe UI"/>
                <w:sz w:val="20"/>
              </w:rPr>
              <w:t xml:space="preserve">Fundamentación </w:t>
            </w:r>
          </w:p>
          <w:p w14:paraId="4A63D754" w14:textId="77777777" w:rsidR="00B52A69" w:rsidRPr="00EB2B05" w:rsidRDefault="00B52A69" w:rsidP="005966AE">
            <w:pPr>
              <w:rPr>
                <w:rFonts w:ascii="Segoe UI" w:hAnsi="Segoe UI" w:cs="Segoe UI"/>
                <w:sz w:val="20"/>
              </w:rPr>
            </w:pPr>
            <w:r w:rsidRPr="00EB2B05">
              <w:rPr>
                <w:rFonts w:ascii="Segoe UI" w:hAnsi="Segoe UI" w:cs="Segoe UI"/>
                <w:sz w:val="20"/>
              </w:rPr>
              <w:t>(3)</w:t>
            </w:r>
          </w:p>
        </w:tc>
        <w:tc>
          <w:tcPr>
            <w:tcW w:w="2977" w:type="dxa"/>
            <w:shd w:val="clear" w:color="auto" w:fill="auto"/>
          </w:tcPr>
          <w:p w14:paraId="734898D7" w14:textId="77777777" w:rsidR="00B52A69" w:rsidRPr="00EB2B05" w:rsidRDefault="00B52A69" w:rsidP="005966AE">
            <w:pPr>
              <w:rPr>
                <w:rFonts w:ascii="Segoe UI" w:hAnsi="Segoe UI" w:cs="Segoe UI"/>
                <w:sz w:val="20"/>
              </w:rPr>
            </w:pPr>
            <w:r w:rsidRPr="00EB2B05">
              <w:rPr>
                <w:rFonts w:ascii="Segoe UI" w:hAnsi="Segoe UI" w:cs="Segoe UI"/>
                <w:sz w:val="20"/>
              </w:rPr>
              <w:t xml:space="preserve">Motivación </w:t>
            </w:r>
          </w:p>
          <w:p w14:paraId="431C5C74" w14:textId="77777777" w:rsidR="00B52A69" w:rsidRPr="00EB2B05" w:rsidRDefault="00B52A69" w:rsidP="005966AE">
            <w:pPr>
              <w:rPr>
                <w:rFonts w:ascii="Segoe UI" w:hAnsi="Segoe UI" w:cs="Segoe UI"/>
                <w:sz w:val="20"/>
              </w:rPr>
            </w:pPr>
            <w:r w:rsidRPr="00EB2B05">
              <w:rPr>
                <w:rFonts w:ascii="Segoe UI" w:hAnsi="Segoe UI" w:cs="Segoe UI"/>
                <w:sz w:val="20"/>
              </w:rPr>
              <w:t>(4)</w:t>
            </w:r>
          </w:p>
        </w:tc>
      </w:tr>
      <w:tr w:rsidR="00B52A69" w:rsidRPr="00EB2B05" w14:paraId="335D4493" w14:textId="77777777" w:rsidTr="005966AE">
        <w:trPr>
          <w:jc w:val="center"/>
        </w:trPr>
        <w:tc>
          <w:tcPr>
            <w:tcW w:w="695" w:type="dxa"/>
            <w:shd w:val="clear" w:color="auto" w:fill="auto"/>
          </w:tcPr>
          <w:p w14:paraId="3526309E" w14:textId="77777777" w:rsidR="00B52A69" w:rsidRPr="00EB2B05" w:rsidRDefault="00B52A69" w:rsidP="005966AE">
            <w:pPr>
              <w:rPr>
                <w:rFonts w:ascii="Segoe UI" w:hAnsi="Segoe UI" w:cs="Segoe UI"/>
                <w:sz w:val="20"/>
              </w:rPr>
            </w:pPr>
          </w:p>
        </w:tc>
        <w:tc>
          <w:tcPr>
            <w:tcW w:w="1421" w:type="dxa"/>
            <w:shd w:val="clear" w:color="auto" w:fill="auto"/>
          </w:tcPr>
          <w:p w14:paraId="1523F332" w14:textId="77777777" w:rsidR="00B52A69" w:rsidRPr="00EB2B05" w:rsidRDefault="00B52A69" w:rsidP="005966AE">
            <w:pPr>
              <w:rPr>
                <w:rFonts w:ascii="Segoe UI" w:hAnsi="Segoe UI" w:cs="Segoe UI"/>
                <w:sz w:val="20"/>
              </w:rPr>
            </w:pPr>
          </w:p>
        </w:tc>
        <w:tc>
          <w:tcPr>
            <w:tcW w:w="1784" w:type="dxa"/>
            <w:shd w:val="clear" w:color="auto" w:fill="auto"/>
          </w:tcPr>
          <w:p w14:paraId="1F3577D1" w14:textId="77777777" w:rsidR="00B52A69" w:rsidRPr="00EB2B05" w:rsidRDefault="00B52A69" w:rsidP="005966AE">
            <w:pPr>
              <w:rPr>
                <w:rFonts w:ascii="Segoe UI" w:hAnsi="Segoe UI" w:cs="Segoe UI"/>
                <w:sz w:val="20"/>
              </w:rPr>
            </w:pPr>
          </w:p>
        </w:tc>
        <w:tc>
          <w:tcPr>
            <w:tcW w:w="2375" w:type="dxa"/>
            <w:shd w:val="clear" w:color="auto" w:fill="auto"/>
          </w:tcPr>
          <w:p w14:paraId="61425EAC" w14:textId="77777777" w:rsidR="00B52A69" w:rsidRPr="00EB2B05" w:rsidRDefault="00B52A69" w:rsidP="005966AE">
            <w:pPr>
              <w:rPr>
                <w:rFonts w:ascii="Segoe UI" w:hAnsi="Segoe UI" w:cs="Segoe UI"/>
                <w:sz w:val="20"/>
              </w:rPr>
            </w:pPr>
          </w:p>
        </w:tc>
        <w:tc>
          <w:tcPr>
            <w:tcW w:w="2977" w:type="dxa"/>
            <w:shd w:val="clear" w:color="auto" w:fill="auto"/>
          </w:tcPr>
          <w:p w14:paraId="4A36CCD8" w14:textId="77777777" w:rsidR="00B52A69" w:rsidRPr="00EB2B05" w:rsidRDefault="00B52A69" w:rsidP="005966AE">
            <w:pPr>
              <w:rPr>
                <w:rFonts w:ascii="Segoe UI" w:hAnsi="Segoe UI" w:cs="Segoe UI"/>
                <w:sz w:val="20"/>
              </w:rPr>
            </w:pPr>
          </w:p>
        </w:tc>
      </w:tr>
      <w:tr w:rsidR="00B52A69" w:rsidRPr="00EB2B05" w14:paraId="4E75D386" w14:textId="77777777" w:rsidTr="005966AE">
        <w:trPr>
          <w:jc w:val="center"/>
        </w:trPr>
        <w:tc>
          <w:tcPr>
            <w:tcW w:w="695" w:type="dxa"/>
            <w:shd w:val="clear" w:color="auto" w:fill="auto"/>
          </w:tcPr>
          <w:p w14:paraId="1C1C8788" w14:textId="77777777" w:rsidR="00B52A69" w:rsidRPr="00EB2B05" w:rsidRDefault="00B52A69" w:rsidP="005966AE">
            <w:pPr>
              <w:rPr>
                <w:rFonts w:ascii="Segoe UI" w:hAnsi="Segoe UI" w:cs="Segoe UI"/>
                <w:sz w:val="20"/>
              </w:rPr>
            </w:pPr>
          </w:p>
        </w:tc>
        <w:tc>
          <w:tcPr>
            <w:tcW w:w="1421" w:type="dxa"/>
            <w:shd w:val="clear" w:color="auto" w:fill="auto"/>
          </w:tcPr>
          <w:p w14:paraId="0D8834DE" w14:textId="77777777" w:rsidR="00B52A69" w:rsidRPr="00EB2B05" w:rsidRDefault="00B52A69" w:rsidP="005966AE">
            <w:pPr>
              <w:rPr>
                <w:rFonts w:ascii="Segoe UI" w:hAnsi="Segoe UI" w:cs="Segoe UI"/>
                <w:sz w:val="20"/>
              </w:rPr>
            </w:pPr>
          </w:p>
        </w:tc>
        <w:tc>
          <w:tcPr>
            <w:tcW w:w="1784" w:type="dxa"/>
            <w:shd w:val="clear" w:color="auto" w:fill="auto"/>
          </w:tcPr>
          <w:p w14:paraId="3D60CE90" w14:textId="77777777" w:rsidR="00B52A69" w:rsidRPr="00EB2B05" w:rsidRDefault="00B52A69" w:rsidP="005966AE">
            <w:pPr>
              <w:rPr>
                <w:rFonts w:ascii="Segoe UI" w:hAnsi="Segoe UI" w:cs="Segoe UI"/>
                <w:sz w:val="20"/>
              </w:rPr>
            </w:pPr>
          </w:p>
        </w:tc>
        <w:tc>
          <w:tcPr>
            <w:tcW w:w="2375" w:type="dxa"/>
            <w:shd w:val="clear" w:color="auto" w:fill="auto"/>
          </w:tcPr>
          <w:p w14:paraId="45E140B4" w14:textId="77777777" w:rsidR="00B52A69" w:rsidRPr="00EB2B05" w:rsidRDefault="00B52A69" w:rsidP="005966AE">
            <w:pPr>
              <w:rPr>
                <w:rFonts w:ascii="Segoe UI" w:hAnsi="Segoe UI" w:cs="Segoe UI"/>
                <w:sz w:val="20"/>
              </w:rPr>
            </w:pPr>
          </w:p>
        </w:tc>
        <w:tc>
          <w:tcPr>
            <w:tcW w:w="2977" w:type="dxa"/>
            <w:shd w:val="clear" w:color="auto" w:fill="auto"/>
          </w:tcPr>
          <w:p w14:paraId="6D7C23C9" w14:textId="77777777" w:rsidR="00B52A69" w:rsidRPr="00EB2B05" w:rsidRDefault="00B52A69" w:rsidP="005966AE">
            <w:pPr>
              <w:rPr>
                <w:rFonts w:ascii="Segoe UI" w:hAnsi="Segoe UI" w:cs="Segoe UI"/>
                <w:sz w:val="20"/>
              </w:rPr>
            </w:pPr>
          </w:p>
        </w:tc>
      </w:tr>
    </w:tbl>
    <w:p w14:paraId="5116C627" w14:textId="77777777" w:rsidR="00B52A69" w:rsidRPr="00EB2B05" w:rsidRDefault="00B52A69" w:rsidP="00B52A69">
      <w:pPr>
        <w:jc w:val="both"/>
        <w:rPr>
          <w:rFonts w:ascii="Segoe UI" w:hAnsi="Segoe UI" w:cs="Segoe UI"/>
          <w:sz w:val="20"/>
        </w:rPr>
      </w:pPr>
      <w:r w:rsidRPr="00EB2B05">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EB2B05">
        <w:rPr>
          <w:rFonts w:ascii="Segoe UI" w:hAnsi="Segoe UI" w:cs="Segoe UI"/>
          <w:sz w:val="20"/>
        </w:rPr>
        <w:t>(2) Precisar que rubro o información del documento es sujeto de clasificación</w:t>
      </w:r>
      <w:r w:rsidRPr="00F452B1">
        <w:rPr>
          <w:rFonts w:ascii="Segoe UI" w:hAnsi="Segoe UI" w:cs="Segoe UI"/>
          <w:sz w:val="20"/>
        </w:rPr>
        <w:t xml:space="preserve">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8" w:name="_Toc515873603"/>
      <w:bookmarkStart w:id="129"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0124F6FD"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w:t>
      </w:r>
      <w:r w:rsidR="002A1A31" w:rsidRPr="002A1A31">
        <w:rPr>
          <w:rFonts w:ascii="Segoe UI" w:hAnsi="Segoe UI" w:cs="Segoe UI"/>
          <w:sz w:val="20"/>
        </w:rPr>
        <w:t xml:space="preserve">Licitación Pública Electrónica </w:t>
      </w:r>
      <w:r w:rsidR="001E025B">
        <w:rPr>
          <w:rFonts w:ascii="Segoe UI" w:hAnsi="Segoe UI" w:cs="Segoe UI"/>
          <w:sz w:val="20"/>
        </w:rPr>
        <w:t>N</w:t>
      </w:r>
      <w:r w:rsidR="002A1A31" w:rsidRPr="002A1A31">
        <w:rPr>
          <w:rFonts w:ascii="Segoe UI" w:hAnsi="Segoe UI" w:cs="Segoe UI"/>
          <w:sz w:val="20"/>
        </w:rPr>
        <w:t xml:space="preserve">acional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30"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30"/>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1F8639EF" w14:textId="77777777" w:rsidR="002A4EA9" w:rsidRDefault="00B52A69" w:rsidP="00B52A69">
      <w:pPr>
        <w:jc w:val="center"/>
        <w:rPr>
          <w:rFonts w:ascii="Segoe UI" w:hAnsi="Segoe UI" w:cs="Segoe UI"/>
          <w:sz w:val="20"/>
        </w:rPr>
      </w:pPr>
      <w:r w:rsidRPr="00F452B1">
        <w:rPr>
          <w:rFonts w:ascii="Segoe UI" w:hAnsi="Segoe UI" w:cs="Segoe UI"/>
          <w:sz w:val="20"/>
        </w:rPr>
        <w:t>(Fecha)</w:t>
      </w:r>
    </w:p>
    <w:p w14:paraId="3F777AC9" w14:textId="0F6349AA" w:rsidR="00B52A69" w:rsidRPr="00F452B1" w:rsidRDefault="002A4EA9" w:rsidP="00B52A69">
      <w:pPr>
        <w:jc w:val="center"/>
        <w:rPr>
          <w:rFonts w:ascii="Segoe UI" w:hAnsi="Segoe UI" w:cs="Segoe UI"/>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31" w:name="_Toc474930454"/>
      <w:r w:rsidR="00B52A69" w:rsidRPr="00F452B1">
        <w:rPr>
          <w:rFonts w:ascii="Segoe UI" w:hAnsi="Segoe UI" w:cs="Segoe UI"/>
          <w:b/>
          <w:color w:val="31849B"/>
          <w:sz w:val="22"/>
        </w:rPr>
        <w:lastRenderedPageBreak/>
        <w:t>ANEXO 15 (QUINCE)</w:t>
      </w:r>
      <w:r w:rsidR="00B52A69" w:rsidRPr="00F452B1">
        <w:rPr>
          <w:rFonts w:ascii="Segoe UI" w:hAnsi="Segoe UI" w:cs="Segoe UI"/>
          <w:b/>
          <w:color w:val="31849B"/>
          <w:sz w:val="22"/>
        </w:rPr>
        <w:br/>
        <w:t>PROPUESTA ECONÓMICA</w:t>
      </w:r>
      <w:r w:rsidR="00B52A69"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2A6F13" w:rsidRDefault="00B52A69" w:rsidP="00B52A69">
      <w:pPr>
        <w:jc w:val="center"/>
        <w:rPr>
          <w:rFonts w:ascii="Segoe UI" w:hAnsi="Segoe UI" w:cs="Segoe UI"/>
          <w:sz w:val="14"/>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638E6E65" w:rsidR="00B52A69" w:rsidRPr="00F452B1" w:rsidRDefault="002A1A31" w:rsidP="00B52A69">
      <w:pPr>
        <w:ind w:right="-35"/>
        <w:rPr>
          <w:rFonts w:ascii="Segoe UI" w:hAnsi="Segoe UI" w:cs="Segoe UI"/>
          <w:b/>
          <w:sz w:val="18"/>
          <w:szCs w:val="18"/>
        </w:rPr>
      </w:pPr>
      <w:r w:rsidRPr="002A1A31">
        <w:rPr>
          <w:rFonts w:ascii="Segoe UI" w:hAnsi="Segoe UI" w:cs="Segoe UI"/>
          <w:b/>
          <w:sz w:val="18"/>
          <w:szCs w:val="18"/>
        </w:rPr>
        <w:t>LICITACIÓN PÚBLICA ELECTRÓNICA</w:t>
      </w:r>
      <w:r w:rsidR="001E025B">
        <w:rPr>
          <w:rFonts w:ascii="Segoe UI" w:hAnsi="Segoe UI" w:cs="Segoe UI"/>
          <w:b/>
          <w:sz w:val="18"/>
          <w:szCs w:val="18"/>
        </w:rPr>
        <w:t xml:space="preserve"> </w:t>
      </w:r>
      <w:r w:rsidRPr="002A1A31">
        <w:rPr>
          <w:rFonts w:ascii="Segoe UI" w:hAnsi="Segoe UI" w:cs="Segoe UI"/>
          <w:b/>
          <w:sz w:val="18"/>
          <w:szCs w:val="18"/>
        </w:rPr>
        <w:t xml:space="preserve">NACIONAL </w:t>
      </w:r>
      <w:r w:rsidR="00B52A69" w:rsidRPr="00F452B1">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F452B1" w14:paraId="57C2E0AA" w14:textId="77777777" w:rsidTr="0083266F">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2A6F13" w:rsidRDefault="00B52A69" w:rsidP="005966AE">
            <w:pPr>
              <w:snapToGrid w:val="0"/>
              <w:jc w:val="center"/>
              <w:rPr>
                <w:rFonts w:ascii="Segoe UI" w:hAnsi="Segoe UI" w:cs="Segoe UI"/>
                <w:sz w:val="10"/>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48455B46" w:rsidR="00B52A69" w:rsidRPr="00F452B1" w:rsidRDefault="002A6F13" w:rsidP="00ED642C">
            <w:pPr>
              <w:snapToGrid w:val="0"/>
              <w:jc w:val="both"/>
              <w:rPr>
                <w:rFonts w:ascii="Segoe UI" w:hAnsi="Segoe UI" w:cs="Segoe UI"/>
                <w:b/>
                <w:i/>
                <w:sz w:val="18"/>
                <w:szCs w:val="18"/>
              </w:rPr>
            </w:pPr>
            <w:r w:rsidRPr="002A6F13">
              <w:rPr>
                <w:rFonts w:ascii="Segoe UI" w:hAnsi="Segoe UI" w:cs="Segoe UI"/>
                <w:b/>
                <w:i/>
                <w:sz w:val="18"/>
                <w:szCs w:val="18"/>
              </w:rPr>
              <w:t>LOS SERVICIOS PROPUESTOS SE APEGAN A LA DESCRIPCIÓN Y PRESENTACIÓN SOLICITADA POR EL IMSS Y QUE SE INDICAN EN EL REQUERIMIENTO DE LA CONVOCATORIA</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Pr="002A6F13" w:rsidRDefault="00B52A69" w:rsidP="00B52A69">
      <w:pPr>
        <w:rPr>
          <w:rFonts w:ascii="Segoe UI" w:hAnsi="Segoe UI" w:cs="Segoe UI"/>
          <w:sz w:val="16"/>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617"/>
        <w:gridCol w:w="662"/>
        <w:gridCol w:w="731"/>
        <w:gridCol w:w="751"/>
        <w:gridCol w:w="831"/>
        <w:gridCol w:w="930"/>
        <w:gridCol w:w="930"/>
        <w:gridCol w:w="941"/>
        <w:gridCol w:w="404"/>
        <w:gridCol w:w="404"/>
        <w:gridCol w:w="404"/>
        <w:gridCol w:w="404"/>
        <w:gridCol w:w="404"/>
        <w:gridCol w:w="943"/>
        <w:gridCol w:w="986"/>
      </w:tblGrid>
      <w:tr w:rsidR="008B580A" w14:paraId="6FF85242" w14:textId="77777777" w:rsidTr="008B580A">
        <w:trPr>
          <w:cantSplit/>
          <w:trHeight w:val="2304"/>
          <w:jc w:val="center"/>
        </w:trPr>
        <w:tc>
          <w:tcPr>
            <w:tcW w:w="2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22BD13" w14:textId="77777777" w:rsidR="008B580A" w:rsidRDefault="008B580A" w:rsidP="00D327BF">
            <w:pPr>
              <w:jc w:val="center"/>
              <w:rPr>
                <w:rFonts w:ascii="Montserrat Medium" w:hAnsi="Montserrat Medium" w:cs="Arial"/>
                <w:b/>
                <w:sz w:val="10"/>
              </w:rPr>
            </w:pPr>
            <w:r>
              <w:rPr>
                <w:rFonts w:ascii="Montserrat Medium" w:hAnsi="Montserrat Medium" w:cs="Arial"/>
                <w:b/>
                <w:sz w:val="10"/>
              </w:rPr>
              <w:t>NO.</w:t>
            </w:r>
          </w:p>
        </w:tc>
        <w:tc>
          <w:tcPr>
            <w:tcW w:w="28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FBC2C17" w14:textId="77777777" w:rsidR="008B580A" w:rsidRDefault="008B580A" w:rsidP="00D327BF">
            <w:pPr>
              <w:jc w:val="center"/>
              <w:rPr>
                <w:rFonts w:ascii="Montserrat Medium" w:hAnsi="Montserrat Medium" w:cs="Arial"/>
                <w:b/>
                <w:sz w:val="10"/>
              </w:rPr>
            </w:pPr>
            <w:r>
              <w:rPr>
                <w:rFonts w:ascii="Montserrat Medium" w:hAnsi="Montserrat Medium" w:cs="Arial"/>
                <w:b/>
                <w:sz w:val="10"/>
              </w:rPr>
              <w:t>ECCO</w:t>
            </w:r>
          </w:p>
        </w:tc>
        <w:tc>
          <w:tcPr>
            <w:tcW w:w="30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F42BF3" w14:textId="77777777" w:rsidR="008B580A" w:rsidRDefault="008B580A" w:rsidP="00D327BF">
            <w:pPr>
              <w:jc w:val="center"/>
              <w:rPr>
                <w:rFonts w:ascii="Montserrat Medium" w:hAnsi="Montserrat Medium" w:cs="Arial"/>
                <w:b/>
                <w:sz w:val="10"/>
              </w:rPr>
            </w:pPr>
            <w:r>
              <w:rPr>
                <w:rFonts w:ascii="Montserrat Medium" w:hAnsi="Montserrat Medium" w:cs="Arial"/>
                <w:b/>
                <w:sz w:val="10"/>
              </w:rPr>
              <w:t>MARCA</w:t>
            </w:r>
          </w:p>
        </w:tc>
        <w:tc>
          <w:tcPr>
            <w:tcW w:w="3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46C899" w14:textId="77777777" w:rsidR="008B580A" w:rsidRDefault="008B580A" w:rsidP="00D327BF">
            <w:pPr>
              <w:jc w:val="center"/>
              <w:rPr>
                <w:rFonts w:ascii="Montserrat Medium" w:hAnsi="Montserrat Medium" w:cs="Arial"/>
                <w:b/>
                <w:sz w:val="9"/>
                <w:szCs w:val="9"/>
              </w:rPr>
            </w:pPr>
            <w:r>
              <w:rPr>
                <w:rFonts w:ascii="Montserrat Medium" w:hAnsi="Montserrat Medium" w:cs="Arial"/>
                <w:b/>
                <w:sz w:val="9"/>
                <w:szCs w:val="9"/>
              </w:rPr>
              <w:t>MODELO</w:t>
            </w:r>
          </w:p>
        </w:tc>
        <w:tc>
          <w:tcPr>
            <w:tcW w:w="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8A3559" w14:textId="77777777" w:rsidR="008B580A" w:rsidRDefault="008B580A" w:rsidP="00D327BF">
            <w:pPr>
              <w:jc w:val="center"/>
              <w:rPr>
                <w:rFonts w:ascii="Montserrat Medium" w:hAnsi="Montserrat Medium" w:cs="Arial"/>
                <w:b/>
                <w:sz w:val="9"/>
                <w:szCs w:val="9"/>
              </w:rPr>
            </w:pPr>
            <w:r>
              <w:rPr>
                <w:rFonts w:ascii="Montserrat Medium" w:hAnsi="Montserrat Medium" w:cs="Arial"/>
                <w:b/>
                <w:sz w:val="9"/>
                <w:szCs w:val="9"/>
              </w:rPr>
              <w:t>CILINDROS</w:t>
            </w:r>
          </w:p>
        </w:tc>
        <w:tc>
          <w:tcPr>
            <w:tcW w:w="3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2D9824" w14:textId="77777777" w:rsidR="008B580A" w:rsidRDefault="008B580A" w:rsidP="00D327BF">
            <w:pPr>
              <w:jc w:val="center"/>
              <w:rPr>
                <w:rFonts w:ascii="Montserrat Medium" w:hAnsi="Montserrat Medium" w:cs="Arial"/>
                <w:b/>
                <w:sz w:val="9"/>
                <w:szCs w:val="9"/>
              </w:rPr>
            </w:pPr>
            <w:r>
              <w:rPr>
                <w:rFonts w:ascii="Montserrat Medium" w:hAnsi="Montserrat Medium" w:cs="Arial"/>
                <w:b/>
                <w:sz w:val="9"/>
                <w:szCs w:val="9"/>
              </w:rPr>
              <w:t>TIPO DE VEHÍCULO</w:t>
            </w:r>
          </w:p>
        </w:tc>
        <w:tc>
          <w:tcPr>
            <w:tcW w:w="4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324A69" w14:textId="77777777" w:rsidR="008B580A" w:rsidRDefault="008B580A" w:rsidP="00D327BF">
            <w:pPr>
              <w:jc w:val="center"/>
              <w:rPr>
                <w:rFonts w:ascii="Montserrat Medium" w:hAnsi="Montserrat Medium" w:cs="Arial"/>
                <w:b/>
                <w:sz w:val="9"/>
                <w:szCs w:val="9"/>
              </w:rPr>
            </w:pPr>
            <w:r>
              <w:rPr>
                <w:rFonts w:ascii="Montserrat Medium" w:hAnsi="Montserrat Medium" w:cs="Arial"/>
                <w:b/>
                <w:sz w:val="9"/>
                <w:szCs w:val="9"/>
              </w:rPr>
              <w:t>MEDIDA NEUMATICO</w:t>
            </w:r>
          </w:p>
        </w:tc>
        <w:tc>
          <w:tcPr>
            <w:tcW w:w="4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5D73DE" w14:textId="77777777" w:rsidR="008B580A" w:rsidRDefault="008B580A" w:rsidP="00D327BF">
            <w:pPr>
              <w:jc w:val="center"/>
              <w:rPr>
                <w:rFonts w:ascii="Montserrat Medium" w:hAnsi="Montserrat Medium" w:cs="Arial"/>
                <w:b/>
                <w:sz w:val="9"/>
                <w:szCs w:val="9"/>
              </w:rPr>
            </w:pPr>
            <w:r>
              <w:rPr>
                <w:rFonts w:ascii="Montserrat Medium" w:hAnsi="Montserrat Medium" w:cs="Arial"/>
                <w:b/>
                <w:sz w:val="9"/>
                <w:szCs w:val="9"/>
              </w:rPr>
              <w:t>TIPO DE NEUMATICO</w:t>
            </w:r>
          </w:p>
        </w:tc>
        <w:tc>
          <w:tcPr>
            <w:tcW w:w="43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32C2CC" w14:textId="77777777" w:rsidR="008B580A" w:rsidRDefault="008B580A" w:rsidP="00D327BF">
            <w:pPr>
              <w:jc w:val="center"/>
              <w:rPr>
                <w:rFonts w:ascii="Montserrat Medium" w:hAnsi="Montserrat Medium" w:cs="Arial"/>
                <w:b/>
                <w:sz w:val="10"/>
                <w:u w:val="single"/>
              </w:rPr>
            </w:pPr>
            <w:r>
              <w:rPr>
                <w:rFonts w:ascii="Montserrat Medium" w:hAnsi="Montserrat Medium" w:cs="Arial"/>
                <w:b/>
                <w:sz w:val="10"/>
              </w:rPr>
              <w:t xml:space="preserve">PRECIO UNITARIO DE </w:t>
            </w:r>
            <w:r>
              <w:rPr>
                <w:rFonts w:ascii="Montserrat Medium" w:hAnsi="Montserrat Medium" w:cs="Arial"/>
                <w:b/>
                <w:sz w:val="10"/>
                <w:u w:val="single"/>
              </w:rPr>
              <w:t>NEUMATICO</w:t>
            </w:r>
          </w:p>
          <w:p w14:paraId="2767D9F6" w14:textId="77777777" w:rsidR="008B580A" w:rsidRDefault="008B580A" w:rsidP="00D327BF">
            <w:pPr>
              <w:jc w:val="center"/>
              <w:rPr>
                <w:rFonts w:ascii="Montserrat Medium" w:hAnsi="Montserrat Medium" w:cs="Arial"/>
                <w:b/>
                <w:sz w:val="10"/>
              </w:rPr>
            </w:pPr>
            <w:r>
              <w:rPr>
                <w:rFonts w:ascii="Montserrat Medium" w:hAnsi="Montserrat Medium" w:cs="Arial"/>
                <w:b/>
                <w:sz w:val="10"/>
              </w:rPr>
              <w:t>(A)</w:t>
            </w:r>
          </w:p>
        </w:tc>
        <w:tc>
          <w:tcPr>
            <w:tcW w:w="18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62181A4" w14:textId="77777777" w:rsidR="008B580A" w:rsidRDefault="008B580A" w:rsidP="00D327BF">
            <w:pPr>
              <w:ind w:left="113" w:right="113"/>
              <w:jc w:val="center"/>
              <w:rPr>
                <w:rFonts w:ascii="Montserrat Medium" w:hAnsi="Montserrat Medium" w:cs="Arial"/>
                <w:b/>
                <w:sz w:val="10"/>
                <w:u w:val="single"/>
              </w:rPr>
            </w:pPr>
            <w:r>
              <w:rPr>
                <w:rFonts w:ascii="Montserrat Medium" w:hAnsi="Montserrat Medium" w:cs="Arial"/>
                <w:b/>
                <w:sz w:val="10"/>
                <w:u w:val="single"/>
              </w:rPr>
              <w:t xml:space="preserve"> VALVULAS  (B)</w:t>
            </w:r>
          </w:p>
        </w:tc>
        <w:tc>
          <w:tcPr>
            <w:tcW w:w="18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5E775129" w14:textId="77777777" w:rsidR="008B580A" w:rsidRDefault="008B580A" w:rsidP="00D327BF">
            <w:pPr>
              <w:ind w:left="113" w:right="113"/>
              <w:jc w:val="center"/>
              <w:rPr>
                <w:rFonts w:ascii="Montserrat Medium" w:hAnsi="Montserrat Medium" w:cs="Arial"/>
                <w:b/>
                <w:sz w:val="10"/>
                <w:u w:val="single"/>
              </w:rPr>
            </w:pPr>
            <w:r>
              <w:rPr>
                <w:rFonts w:ascii="Montserrat Medium" w:hAnsi="Montserrat Medium" w:cs="Arial"/>
                <w:b/>
                <w:sz w:val="10"/>
                <w:u w:val="single"/>
              </w:rPr>
              <w:t>MONTAJE (C)</w:t>
            </w:r>
          </w:p>
        </w:tc>
        <w:tc>
          <w:tcPr>
            <w:tcW w:w="187" w:type="pct"/>
            <w:tcBorders>
              <w:top w:val="single" w:sz="4" w:space="0" w:color="auto"/>
              <w:left w:val="single" w:sz="4" w:space="0" w:color="auto"/>
              <w:bottom w:val="single" w:sz="4" w:space="0" w:color="auto"/>
              <w:right w:val="single" w:sz="4" w:space="0" w:color="auto"/>
            </w:tcBorders>
            <w:shd w:val="clear" w:color="auto" w:fill="D9D9D9"/>
            <w:textDirection w:val="btLr"/>
            <w:hideMark/>
          </w:tcPr>
          <w:p w14:paraId="227170E8" w14:textId="77777777" w:rsidR="008B580A" w:rsidRDefault="008B580A" w:rsidP="00D327BF">
            <w:pPr>
              <w:ind w:left="113" w:right="113"/>
              <w:jc w:val="center"/>
              <w:rPr>
                <w:rFonts w:ascii="Montserrat Medium" w:hAnsi="Montserrat Medium" w:cs="Arial"/>
                <w:b/>
                <w:sz w:val="10"/>
                <w:u w:val="single"/>
              </w:rPr>
            </w:pPr>
            <w:r>
              <w:rPr>
                <w:rFonts w:ascii="Montserrat Medium" w:hAnsi="Montserrat Medium" w:cs="Arial"/>
                <w:b/>
                <w:sz w:val="10"/>
                <w:u w:val="single"/>
              </w:rPr>
              <w:t>CAMARA (D)</w:t>
            </w:r>
          </w:p>
        </w:tc>
        <w:tc>
          <w:tcPr>
            <w:tcW w:w="18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7505340B" w14:textId="77777777" w:rsidR="008B580A" w:rsidRDefault="008B580A" w:rsidP="00D327BF">
            <w:pPr>
              <w:ind w:left="113" w:right="113"/>
              <w:jc w:val="center"/>
              <w:rPr>
                <w:rFonts w:ascii="Montserrat Medium" w:hAnsi="Montserrat Medium" w:cs="Arial"/>
                <w:b/>
                <w:sz w:val="10"/>
                <w:u w:val="single"/>
              </w:rPr>
            </w:pPr>
            <w:r>
              <w:rPr>
                <w:rFonts w:ascii="Montserrat Medium" w:hAnsi="Montserrat Medium" w:cs="Arial"/>
                <w:b/>
                <w:sz w:val="10"/>
                <w:u w:val="single"/>
              </w:rPr>
              <w:t>CORBATAS (E)</w:t>
            </w:r>
          </w:p>
        </w:tc>
        <w:tc>
          <w:tcPr>
            <w:tcW w:w="187" w:type="pc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3AA79F0" w14:textId="77777777" w:rsidR="008B580A" w:rsidRDefault="008B580A" w:rsidP="00D327BF">
            <w:pPr>
              <w:ind w:left="113" w:right="113"/>
              <w:jc w:val="center"/>
              <w:rPr>
                <w:rFonts w:ascii="Montserrat Medium" w:hAnsi="Montserrat Medium" w:cs="Arial"/>
                <w:b/>
                <w:sz w:val="10"/>
                <w:u w:val="single"/>
              </w:rPr>
            </w:pPr>
            <w:r>
              <w:rPr>
                <w:rFonts w:ascii="Montserrat Medium" w:hAnsi="Montserrat Medium" w:cs="Arial"/>
                <w:b/>
                <w:sz w:val="10"/>
                <w:u w:val="single"/>
              </w:rPr>
              <w:t>BALANCEO (F)</w:t>
            </w:r>
          </w:p>
        </w:tc>
        <w:tc>
          <w:tcPr>
            <w:tcW w:w="4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14D46A" w14:textId="77777777" w:rsidR="008B580A" w:rsidRDefault="008B580A" w:rsidP="00D327BF">
            <w:pPr>
              <w:jc w:val="center"/>
              <w:rPr>
                <w:rFonts w:ascii="Montserrat Medium" w:hAnsi="Montserrat Medium" w:cs="Arial"/>
                <w:b/>
                <w:sz w:val="10"/>
                <w:u w:val="single"/>
              </w:rPr>
            </w:pPr>
            <w:r>
              <w:rPr>
                <w:rFonts w:ascii="Montserrat Medium" w:hAnsi="Montserrat Medium" w:cs="Arial"/>
                <w:b/>
                <w:sz w:val="10"/>
              </w:rPr>
              <w:t xml:space="preserve">B+C+D+E+F =PRECIO UNITARIO </w:t>
            </w:r>
            <w:r>
              <w:rPr>
                <w:rFonts w:ascii="Montserrat Medium" w:hAnsi="Montserrat Medium" w:cs="Arial"/>
                <w:b/>
                <w:sz w:val="10"/>
                <w:u w:val="single"/>
              </w:rPr>
              <w:t>DEL SERVICIO</w:t>
            </w:r>
          </w:p>
          <w:p w14:paraId="2025B363" w14:textId="77777777" w:rsidR="008B580A" w:rsidRDefault="008B580A" w:rsidP="00D327BF">
            <w:pPr>
              <w:jc w:val="center"/>
              <w:rPr>
                <w:rFonts w:ascii="Montserrat Medium" w:hAnsi="Montserrat Medium" w:cs="Arial"/>
                <w:b/>
                <w:sz w:val="10"/>
              </w:rPr>
            </w:pPr>
            <w:r>
              <w:rPr>
                <w:rFonts w:ascii="Montserrat Medium" w:hAnsi="Montserrat Medium" w:cs="Arial"/>
                <w:b/>
                <w:sz w:val="10"/>
              </w:rPr>
              <w:t>(G)</w:t>
            </w:r>
          </w:p>
        </w:tc>
        <w:tc>
          <w:tcPr>
            <w:tcW w:w="45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5F9E60" w14:textId="77777777" w:rsidR="008B580A" w:rsidRDefault="008B580A" w:rsidP="00D327BF">
            <w:pPr>
              <w:jc w:val="center"/>
              <w:rPr>
                <w:rFonts w:ascii="Montserrat Medium" w:hAnsi="Montserrat Medium" w:cs="Arial"/>
                <w:b/>
                <w:sz w:val="10"/>
              </w:rPr>
            </w:pPr>
            <w:r>
              <w:rPr>
                <w:rFonts w:ascii="Montserrat Medium" w:hAnsi="Montserrat Medium" w:cs="Arial"/>
                <w:b/>
                <w:sz w:val="10"/>
              </w:rPr>
              <w:t>IMPORTE TOTAL (</w:t>
            </w:r>
            <w:r>
              <w:rPr>
                <w:rFonts w:ascii="Montserrat Medium" w:hAnsi="Montserrat Medium" w:cs="Arial"/>
                <w:b/>
                <w:sz w:val="10"/>
                <w:u w:val="single"/>
              </w:rPr>
              <w:t>NEUMATICO   Y SERVICIO</w:t>
            </w:r>
            <w:r>
              <w:rPr>
                <w:rFonts w:ascii="Montserrat Medium" w:hAnsi="Montserrat Medium" w:cs="Arial"/>
                <w:b/>
                <w:sz w:val="10"/>
              </w:rPr>
              <w:t>)</w:t>
            </w:r>
          </w:p>
          <w:p w14:paraId="2C4BB8AB" w14:textId="77777777" w:rsidR="008B580A" w:rsidRDefault="008B580A" w:rsidP="00D327BF">
            <w:pPr>
              <w:jc w:val="center"/>
              <w:rPr>
                <w:rFonts w:ascii="Montserrat Medium" w:hAnsi="Montserrat Medium" w:cs="Arial"/>
                <w:b/>
                <w:sz w:val="10"/>
              </w:rPr>
            </w:pPr>
            <w:r>
              <w:rPr>
                <w:rFonts w:ascii="Montserrat Medium" w:hAnsi="Montserrat Medium" w:cs="Arial"/>
                <w:b/>
                <w:sz w:val="10"/>
              </w:rPr>
              <w:t>A+G</w:t>
            </w:r>
          </w:p>
        </w:tc>
      </w:tr>
      <w:tr w:rsidR="008B580A" w14:paraId="7675338C" w14:textId="77777777" w:rsidTr="008B580A">
        <w:trPr>
          <w:trHeight w:val="246"/>
          <w:jc w:val="center"/>
        </w:trPr>
        <w:tc>
          <w:tcPr>
            <w:tcW w:w="207" w:type="pct"/>
            <w:tcBorders>
              <w:top w:val="single" w:sz="4" w:space="0" w:color="auto"/>
              <w:left w:val="single" w:sz="4" w:space="0" w:color="auto"/>
              <w:bottom w:val="single" w:sz="4" w:space="0" w:color="auto"/>
              <w:right w:val="single" w:sz="4" w:space="0" w:color="auto"/>
            </w:tcBorders>
          </w:tcPr>
          <w:p w14:paraId="24789B86" w14:textId="77777777" w:rsidR="008B580A" w:rsidRDefault="008B580A" w:rsidP="00D327BF">
            <w:pPr>
              <w:suppressAutoHyphens w:val="0"/>
              <w:jc w:val="both"/>
              <w:rPr>
                <w:rFonts w:ascii="Montserrat Medium" w:hAnsi="Montserrat Medium" w:cs="Arial"/>
                <w:color w:val="000000"/>
                <w:sz w:val="8"/>
                <w:lang w:eastAsia="es-MX"/>
              </w:rPr>
            </w:pPr>
          </w:p>
        </w:tc>
        <w:tc>
          <w:tcPr>
            <w:tcW w:w="286" w:type="pct"/>
            <w:tcBorders>
              <w:top w:val="single" w:sz="4" w:space="0" w:color="auto"/>
              <w:left w:val="single" w:sz="4" w:space="0" w:color="auto"/>
              <w:bottom w:val="single" w:sz="4" w:space="0" w:color="auto"/>
              <w:right w:val="single" w:sz="4" w:space="0" w:color="auto"/>
            </w:tcBorders>
          </w:tcPr>
          <w:p w14:paraId="41F32CBC" w14:textId="77777777" w:rsidR="008B580A" w:rsidRDefault="008B580A" w:rsidP="00D327BF">
            <w:pPr>
              <w:suppressAutoHyphens w:val="0"/>
              <w:jc w:val="both"/>
              <w:rPr>
                <w:rFonts w:ascii="Montserrat Medium" w:hAnsi="Montserrat Medium" w:cs="Arial"/>
                <w:color w:val="000000"/>
                <w:sz w:val="8"/>
                <w:lang w:eastAsia="es-MX"/>
              </w:rPr>
            </w:pPr>
          </w:p>
        </w:tc>
        <w:tc>
          <w:tcPr>
            <w:tcW w:w="307" w:type="pct"/>
            <w:tcBorders>
              <w:top w:val="single" w:sz="4" w:space="0" w:color="auto"/>
              <w:left w:val="single" w:sz="4" w:space="0" w:color="auto"/>
              <w:bottom w:val="single" w:sz="4" w:space="0" w:color="auto"/>
              <w:right w:val="single" w:sz="4" w:space="0" w:color="auto"/>
            </w:tcBorders>
            <w:vAlign w:val="center"/>
          </w:tcPr>
          <w:p w14:paraId="290805F5" w14:textId="77777777" w:rsidR="008B580A" w:rsidRDefault="008B580A" w:rsidP="00D327BF">
            <w:pPr>
              <w:suppressAutoHyphens w:val="0"/>
              <w:jc w:val="both"/>
              <w:rPr>
                <w:rFonts w:ascii="Montserrat Medium" w:hAnsi="Montserrat Medium" w:cs="Arial"/>
                <w:color w:val="000000"/>
                <w:sz w:val="8"/>
                <w:lang w:eastAsia="es-MX"/>
              </w:rPr>
            </w:pPr>
          </w:p>
        </w:tc>
        <w:tc>
          <w:tcPr>
            <w:tcW w:w="339" w:type="pct"/>
            <w:tcBorders>
              <w:top w:val="single" w:sz="4" w:space="0" w:color="auto"/>
              <w:left w:val="single" w:sz="4" w:space="0" w:color="auto"/>
              <w:bottom w:val="single" w:sz="4" w:space="0" w:color="auto"/>
              <w:right w:val="single" w:sz="4" w:space="0" w:color="auto"/>
            </w:tcBorders>
            <w:vAlign w:val="center"/>
          </w:tcPr>
          <w:p w14:paraId="33D963CB" w14:textId="77777777" w:rsidR="008B580A" w:rsidRDefault="008B580A" w:rsidP="00D327BF">
            <w:pPr>
              <w:suppressAutoHyphens w:val="0"/>
              <w:jc w:val="both"/>
              <w:rPr>
                <w:rFonts w:ascii="Montserrat Medium" w:hAnsi="Montserrat Medium" w:cs="Arial"/>
                <w:color w:val="000000"/>
                <w:sz w:val="8"/>
                <w:lang w:eastAsia="es-MX"/>
              </w:rPr>
            </w:pPr>
          </w:p>
        </w:tc>
        <w:tc>
          <w:tcPr>
            <w:tcW w:w="348" w:type="pct"/>
            <w:tcBorders>
              <w:top w:val="single" w:sz="4" w:space="0" w:color="auto"/>
              <w:left w:val="single" w:sz="4" w:space="0" w:color="auto"/>
              <w:bottom w:val="single" w:sz="4" w:space="0" w:color="auto"/>
              <w:right w:val="single" w:sz="4" w:space="0" w:color="auto"/>
            </w:tcBorders>
          </w:tcPr>
          <w:p w14:paraId="35D629C7" w14:textId="77777777" w:rsidR="008B580A" w:rsidRDefault="008B580A" w:rsidP="00D327BF">
            <w:pPr>
              <w:suppressAutoHyphens w:val="0"/>
              <w:jc w:val="both"/>
              <w:rPr>
                <w:rFonts w:ascii="Montserrat Medium" w:hAnsi="Montserrat Medium" w:cs="Arial"/>
                <w:color w:val="000000"/>
                <w:sz w:val="8"/>
                <w:lang w:eastAsia="es-MX"/>
              </w:rPr>
            </w:pPr>
          </w:p>
        </w:tc>
        <w:tc>
          <w:tcPr>
            <w:tcW w:w="385" w:type="pct"/>
            <w:tcBorders>
              <w:top w:val="single" w:sz="4" w:space="0" w:color="auto"/>
              <w:left w:val="single" w:sz="4" w:space="0" w:color="auto"/>
              <w:bottom w:val="single" w:sz="4" w:space="0" w:color="auto"/>
              <w:right w:val="single" w:sz="4" w:space="0" w:color="auto"/>
            </w:tcBorders>
            <w:vAlign w:val="center"/>
          </w:tcPr>
          <w:p w14:paraId="740D989F" w14:textId="77777777" w:rsidR="008B580A" w:rsidRDefault="008B580A" w:rsidP="00D327BF">
            <w:pPr>
              <w:suppressAutoHyphens w:val="0"/>
              <w:jc w:val="both"/>
              <w:rPr>
                <w:rFonts w:ascii="Montserrat Medium" w:hAnsi="Montserrat Medium" w:cs="Arial"/>
                <w:color w:val="000000"/>
                <w:sz w:val="8"/>
                <w:lang w:eastAsia="es-MX"/>
              </w:rPr>
            </w:pPr>
          </w:p>
        </w:tc>
        <w:tc>
          <w:tcPr>
            <w:tcW w:w="431" w:type="pct"/>
            <w:tcBorders>
              <w:top w:val="single" w:sz="4" w:space="0" w:color="auto"/>
              <w:left w:val="single" w:sz="4" w:space="0" w:color="auto"/>
              <w:bottom w:val="single" w:sz="4" w:space="0" w:color="auto"/>
              <w:right w:val="single" w:sz="4" w:space="0" w:color="auto"/>
            </w:tcBorders>
          </w:tcPr>
          <w:p w14:paraId="48A50A17" w14:textId="77777777" w:rsidR="008B580A" w:rsidRDefault="008B580A" w:rsidP="00D327BF">
            <w:pPr>
              <w:jc w:val="both"/>
              <w:rPr>
                <w:rFonts w:ascii="Montserrat Medium" w:hAnsi="Montserrat Medium" w:cs="Arial"/>
                <w:sz w:val="8"/>
              </w:rPr>
            </w:pPr>
          </w:p>
        </w:tc>
        <w:tc>
          <w:tcPr>
            <w:tcW w:w="431" w:type="pct"/>
            <w:tcBorders>
              <w:top w:val="single" w:sz="4" w:space="0" w:color="auto"/>
              <w:left w:val="single" w:sz="4" w:space="0" w:color="auto"/>
              <w:bottom w:val="single" w:sz="4" w:space="0" w:color="auto"/>
              <w:right w:val="single" w:sz="4" w:space="0" w:color="auto"/>
            </w:tcBorders>
          </w:tcPr>
          <w:p w14:paraId="7E80F7C8" w14:textId="77777777" w:rsidR="008B580A" w:rsidRDefault="008B580A" w:rsidP="00D327BF">
            <w:pPr>
              <w:jc w:val="both"/>
              <w:rPr>
                <w:rFonts w:ascii="Montserrat Medium" w:hAnsi="Montserrat Medium" w:cs="Arial"/>
                <w:sz w:val="8"/>
              </w:rPr>
            </w:pPr>
          </w:p>
        </w:tc>
        <w:tc>
          <w:tcPr>
            <w:tcW w:w="436" w:type="pct"/>
            <w:tcBorders>
              <w:top w:val="single" w:sz="4" w:space="0" w:color="auto"/>
              <w:left w:val="single" w:sz="4" w:space="0" w:color="auto"/>
              <w:bottom w:val="single" w:sz="4" w:space="0" w:color="auto"/>
              <w:right w:val="single" w:sz="4" w:space="0" w:color="auto"/>
            </w:tcBorders>
          </w:tcPr>
          <w:p w14:paraId="34AEB549"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2D6D6E4A"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5A2CCC45"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03A56689"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7B5B45B8"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778EADA2" w14:textId="77777777" w:rsidR="008B580A" w:rsidRDefault="008B580A" w:rsidP="00D327BF">
            <w:pPr>
              <w:jc w:val="both"/>
              <w:rPr>
                <w:rFonts w:ascii="Montserrat Medium" w:hAnsi="Montserrat Medium" w:cs="Arial"/>
                <w:sz w:val="8"/>
              </w:rPr>
            </w:pPr>
          </w:p>
        </w:tc>
        <w:tc>
          <w:tcPr>
            <w:tcW w:w="437" w:type="pct"/>
            <w:tcBorders>
              <w:top w:val="single" w:sz="4" w:space="0" w:color="auto"/>
              <w:left w:val="single" w:sz="4" w:space="0" w:color="auto"/>
              <w:bottom w:val="single" w:sz="4" w:space="0" w:color="auto"/>
              <w:right w:val="single" w:sz="4" w:space="0" w:color="auto"/>
            </w:tcBorders>
          </w:tcPr>
          <w:p w14:paraId="37A8218E" w14:textId="77777777" w:rsidR="008B580A" w:rsidRDefault="008B580A" w:rsidP="00D327BF">
            <w:pPr>
              <w:jc w:val="both"/>
              <w:rPr>
                <w:rFonts w:ascii="Montserrat Medium" w:hAnsi="Montserrat Medium" w:cs="Arial"/>
                <w:sz w:val="8"/>
              </w:rPr>
            </w:pPr>
          </w:p>
        </w:tc>
        <w:tc>
          <w:tcPr>
            <w:tcW w:w="457" w:type="pct"/>
            <w:tcBorders>
              <w:top w:val="single" w:sz="4" w:space="0" w:color="auto"/>
              <w:left w:val="single" w:sz="4" w:space="0" w:color="auto"/>
              <w:bottom w:val="single" w:sz="4" w:space="0" w:color="auto"/>
              <w:right w:val="single" w:sz="4" w:space="0" w:color="auto"/>
            </w:tcBorders>
          </w:tcPr>
          <w:p w14:paraId="481C083F" w14:textId="77777777" w:rsidR="008B580A" w:rsidRDefault="008B580A" w:rsidP="00D327BF">
            <w:pPr>
              <w:jc w:val="both"/>
              <w:rPr>
                <w:rFonts w:ascii="Montserrat Medium" w:hAnsi="Montserrat Medium" w:cs="Arial"/>
                <w:sz w:val="8"/>
              </w:rPr>
            </w:pPr>
          </w:p>
        </w:tc>
      </w:tr>
      <w:tr w:rsidR="008B580A" w14:paraId="6E7AA20D" w14:textId="77777777" w:rsidTr="008B580A">
        <w:trPr>
          <w:trHeight w:val="281"/>
          <w:jc w:val="center"/>
        </w:trPr>
        <w:tc>
          <w:tcPr>
            <w:tcW w:w="207" w:type="pct"/>
            <w:tcBorders>
              <w:top w:val="single" w:sz="4" w:space="0" w:color="auto"/>
              <w:left w:val="single" w:sz="4" w:space="0" w:color="auto"/>
              <w:bottom w:val="single" w:sz="4" w:space="0" w:color="auto"/>
              <w:right w:val="single" w:sz="4" w:space="0" w:color="auto"/>
            </w:tcBorders>
          </w:tcPr>
          <w:p w14:paraId="094779D3" w14:textId="77777777" w:rsidR="008B580A" w:rsidRDefault="008B580A" w:rsidP="00D327BF">
            <w:pPr>
              <w:jc w:val="both"/>
              <w:rPr>
                <w:rFonts w:ascii="Montserrat Medium" w:hAnsi="Montserrat Medium" w:cs="Arial"/>
                <w:color w:val="000000"/>
                <w:sz w:val="8"/>
                <w:lang w:eastAsia="es-MX"/>
              </w:rPr>
            </w:pPr>
          </w:p>
        </w:tc>
        <w:tc>
          <w:tcPr>
            <w:tcW w:w="286" w:type="pct"/>
            <w:tcBorders>
              <w:top w:val="single" w:sz="4" w:space="0" w:color="auto"/>
              <w:left w:val="single" w:sz="4" w:space="0" w:color="auto"/>
              <w:bottom w:val="single" w:sz="4" w:space="0" w:color="auto"/>
              <w:right w:val="single" w:sz="4" w:space="0" w:color="auto"/>
            </w:tcBorders>
          </w:tcPr>
          <w:p w14:paraId="16193FCA" w14:textId="77777777" w:rsidR="008B580A" w:rsidRDefault="008B580A" w:rsidP="00D327BF">
            <w:pPr>
              <w:jc w:val="both"/>
              <w:rPr>
                <w:rFonts w:ascii="Montserrat Medium" w:hAnsi="Montserrat Medium" w:cs="Arial"/>
                <w:color w:val="000000"/>
                <w:sz w:val="8"/>
                <w:lang w:eastAsia="es-MX"/>
              </w:rPr>
            </w:pPr>
          </w:p>
        </w:tc>
        <w:tc>
          <w:tcPr>
            <w:tcW w:w="307" w:type="pct"/>
            <w:tcBorders>
              <w:top w:val="single" w:sz="4" w:space="0" w:color="auto"/>
              <w:left w:val="single" w:sz="4" w:space="0" w:color="auto"/>
              <w:bottom w:val="single" w:sz="4" w:space="0" w:color="auto"/>
              <w:right w:val="single" w:sz="4" w:space="0" w:color="auto"/>
            </w:tcBorders>
            <w:vAlign w:val="center"/>
          </w:tcPr>
          <w:p w14:paraId="61B0DB55" w14:textId="77777777" w:rsidR="008B580A" w:rsidRDefault="008B580A" w:rsidP="00D327BF">
            <w:pPr>
              <w:jc w:val="both"/>
              <w:rPr>
                <w:rFonts w:ascii="Montserrat Medium" w:hAnsi="Montserrat Medium" w:cs="Arial"/>
                <w:color w:val="000000"/>
                <w:sz w:val="8"/>
                <w:lang w:eastAsia="es-MX"/>
              </w:rPr>
            </w:pPr>
          </w:p>
        </w:tc>
        <w:tc>
          <w:tcPr>
            <w:tcW w:w="339" w:type="pct"/>
            <w:tcBorders>
              <w:top w:val="single" w:sz="4" w:space="0" w:color="auto"/>
              <w:left w:val="single" w:sz="4" w:space="0" w:color="auto"/>
              <w:bottom w:val="single" w:sz="4" w:space="0" w:color="auto"/>
              <w:right w:val="single" w:sz="4" w:space="0" w:color="auto"/>
            </w:tcBorders>
            <w:vAlign w:val="center"/>
          </w:tcPr>
          <w:p w14:paraId="58DB397F" w14:textId="77777777" w:rsidR="008B580A" w:rsidRDefault="008B580A" w:rsidP="00D327BF">
            <w:pPr>
              <w:jc w:val="both"/>
              <w:rPr>
                <w:rFonts w:ascii="Montserrat Medium" w:hAnsi="Montserrat Medium" w:cs="Arial"/>
                <w:color w:val="000000"/>
                <w:sz w:val="8"/>
                <w:lang w:eastAsia="es-MX"/>
              </w:rPr>
            </w:pPr>
          </w:p>
        </w:tc>
        <w:tc>
          <w:tcPr>
            <w:tcW w:w="348" w:type="pct"/>
            <w:tcBorders>
              <w:top w:val="single" w:sz="4" w:space="0" w:color="auto"/>
              <w:left w:val="single" w:sz="4" w:space="0" w:color="auto"/>
              <w:bottom w:val="single" w:sz="4" w:space="0" w:color="auto"/>
              <w:right w:val="single" w:sz="4" w:space="0" w:color="auto"/>
            </w:tcBorders>
          </w:tcPr>
          <w:p w14:paraId="6D39B35F" w14:textId="77777777" w:rsidR="008B580A" w:rsidRDefault="008B580A" w:rsidP="00D327BF">
            <w:pPr>
              <w:jc w:val="both"/>
              <w:rPr>
                <w:rFonts w:ascii="Montserrat Medium" w:hAnsi="Montserrat Medium" w:cs="Arial"/>
                <w:color w:val="000000"/>
                <w:sz w:val="8"/>
                <w:lang w:eastAsia="es-MX"/>
              </w:rPr>
            </w:pPr>
          </w:p>
        </w:tc>
        <w:tc>
          <w:tcPr>
            <w:tcW w:w="385" w:type="pct"/>
            <w:tcBorders>
              <w:top w:val="single" w:sz="4" w:space="0" w:color="auto"/>
              <w:left w:val="single" w:sz="4" w:space="0" w:color="auto"/>
              <w:bottom w:val="single" w:sz="4" w:space="0" w:color="auto"/>
              <w:right w:val="single" w:sz="4" w:space="0" w:color="auto"/>
            </w:tcBorders>
            <w:vAlign w:val="center"/>
          </w:tcPr>
          <w:p w14:paraId="59A3357A" w14:textId="77777777" w:rsidR="008B580A" w:rsidRDefault="008B580A" w:rsidP="00D327BF">
            <w:pPr>
              <w:jc w:val="both"/>
              <w:rPr>
                <w:rFonts w:ascii="Montserrat Medium" w:hAnsi="Montserrat Medium" w:cs="Arial"/>
                <w:color w:val="000000"/>
                <w:sz w:val="8"/>
                <w:lang w:eastAsia="es-MX"/>
              </w:rPr>
            </w:pPr>
          </w:p>
        </w:tc>
        <w:tc>
          <w:tcPr>
            <w:tcW w:w="431" w:type="pct"/>
            <w:tcBorders>
              <w:top w:val="single" w:sz="4" w:space="0" w:color="auto"/>
              <w:left w:val="single" w:sz="4" w:space="0" w:color="auto"/>
              <w:bottom w:val="single" w:sz="4" w:space="0" w:color="auto"/>
              <w:right w:val="single" w:sz="4" w:space="0" w:color="auto"/>
            </w:tcBorders>
          </w:tcPr>
          <w:p w14:paraId="65476DCC" w14:textId="77777777" w:rsidR="008B580A" w:rsidRDefault="008B580A" w:rsidP="00D327BF">
            <w:pPr>
              <w:jc w:val="both"/>
              <w:rPr>
                <w:rFonts w:ascii="Montserrat Medium" w:hAnsi="Montserrat Medium" w:cs="Arial"/>
                <w:sz w:val="8"/>
              </w:rPr>
            </w:pPr>
          </w:p>
        </w:tc>
        <w:tc>
          <w:tcPr>
            <w:tcW w:w="431" w:type="pct"/>
            <w:tcBorders>
              <w:top w:val="single" w:sz="4" w:space="0" w:color="auto"/>
              <w:left w:val="single" w:sz="4" w:space="0" w:color="auto"/>
              <w:bottom w:val="single" w:sz="4" w:space="0" w:color="auto"/>
              <w:right w:val="single" w:sz="4" w:space="0" w:color="auto"/>
            </w:tcBorders>
          </w:tcPr>
          <w:p w14:paraId="004C1B35" w14:textId="77777777" w:rsidR="008B580A" w:rsidRDefault="008B580A" w:rsidP="00D327BF">
            <w:pPr>
              <w:jc w:val="both"/>
              <w:rPr>
                <w:rFonts w:ascii="Montserrat Medium" w:hAnsi="Montserrat Medium" w:cs="Arial"/>
                <w:sz w:val="8"/>
              </w:rPr>
            </w:pPr>
          </w:p>
        </w:tc>
        <w:tc>
          <w:tcPr>
            <w:tcW w:w="436" w:type="pct"/>
            <w:tcBorders>
              <w:top w:val="single" w:sz="4" w:space="0" w:color="auto"/>
              <w:left w:val="single" w:sz="4" w:space="0" w:color="auto"/>
              <w:bottom w:val="single" w:sz="4" w:space="0" w:color="auto"/>
              <w:right w:val="single" w:sz="4" w:space="0" w:color="auto"/>
            </w:tcBorders>
          </w:tcPr>
          <w:p w14:paraId="02BC698B"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1129B033"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075946F2"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07036EDF"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29C11EA4"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70C14F8E" w14:textId="77777777" w:rsidR="008B580A" w:rsidRDefault="008B580A" w:rsidP="00D327BF">
            <w:pPr>
              <w:jc w:val="both"/>
              <w:rPr>
                <w:rFonts w:ascii="Montserrat Medium" w:hAnsi="Montserrat Medium" w:cs="Arial"/>
                <w:sz w:val="8"/>
              </w:rPr>
            </w:pPr>
          </w:p>
        </w:tc>
        <w:tc>
          <w:tcPr>
            <w:tcW w:w="437" w:type="pct"/>
            <w:tcBorders>
              <w:top w:val="single" w:sz="4" w:space="0" w:color="auto"/>
              <w:left w:val="single" w:sz="4" w:space="0" w:color="auto"/>
              <w:bottom w:val="single" w:sz="4" w:space="0" w:color="auto"/>
              <w:right w:val="single" w:sz="4" w:space="0" w:color="auto"/>
            </w:tcBorders>
          </w:tcPr>
          <w:p w14:paraId="4315F834" w14:textId="77777777" w:rsidR="008B580A" w:rsidRDefault="008B580A" w:rsidP="00D327BF">
            <w:pPr>
              <w:jc w:val="both"/>
              <w:rPr>
                <w:rFonts w:ascii="Montserrat Medium" w:hAnsi="Montserrat Medium" w:cs="Arial"/>
                <w:sz w:val="8"/>
              </w:rPr>
            </w:pPr>
          </w:p>
        </w:tc>
        <w:tc>
          <w:tcPr>
            <w:tcW w:w="457" w:type="pct"/>
            <w:tcBorders>
              <w:top w:val="single" w:sz="4" w:space="0" w:color="auto"/>
              <w:left w:val="single" w:sz="4" w:space="0" w:color="auto"/>
              <w:bottom w:val="single" w:sz="4" w:space="0" w:color="auto"/>
              <w:right w:val="single" w:sz="4" w:space="0" w:color="auto"/>
            </w:tcBorders>
          </w:tcPr>
          <w:p w14:paraId="3CDFBDA1" w14:textId="77777777" w:rsidR="008B580A" w:rsidRDefault="008B580A" w:rsidP="00D327BF">
            <w:pPr>
              <w:jc w:val="both"/>
              <w:rPr>
                <w:rFonts w:ascii="Montserrat Medium" w:hAnsi="Montserrat Medium" w:cs="Arial"/>
                <w:sz w:val="8"/>
              </w:rPr>
            </w:pPr>
          </w:p>
        </w:tc>
      </w:tr>
      <w:tr w:rsidR="008B580A" w14:paraId="740D2846" w14:textId="77777777" w:rsidTr="008B580A">
        <w:trPr>
          <w:trHeight w:val="281"/>
          <w:jc w:val="center"/>
        </w:trPr>
        <w:tc>
          <w:tcPr>
            <w:tcW w:w="207" w:type="pct"/>
            <w:tcBorders>
              <w:top w:val="single" w:sz="4" w:space="0" w:color="auto"/>
              <w:left w:val="single" w:sz="4" w:space="0" w:color="auto"/>
              <w:bottom w:val="single" w:sz="4" w:space="0" w:color="auto"/>
              <w:right w:val="single" w:sz="4" w:space="0" w:color="auto"/>
            </w:tcBorders>
          </w:tcPr>
          <w:p w14:paraId="71A7C162" w14:textId="77777777" w:rsidR="008B580A" w:rsidRDefault="008B580A" w:rsidP="00D327BF">
            <w:pPr>
              <w:jc w:val="both"/>
              <w:rPr>
                <w:rFonts w:ascii="Montserrat Medium" w:hAnsi="Montserrat Medium" w:cs="Arial"/>
                <w:color w:val="000000"/>
                <w:sz w:val="8"/>
                <w:lang w:eastAsia="es-MX"/>
              </w:rPr>
            </w:pPr>
          </w:p>
        </w:tc>
        <w:tc>
          <w:tcPr>
            <w:tcW w:w="286" w:type="pct"/>
            <w:tcBorders>
              <w:top w:val="single" w:sz="4" w:space="0" w:color="auto"/>
              <w:left w:val="single" w:sz="4" w:space="0" w:color="auto"/>
              <w:bottom w:val="single" w:sz="4" w:space="0" w:color="auto"/>
              <w:right w:val="single" w:sz="4" w:space="0" w:color="auto"/>
            </w:tcBorders>
          </w:tcPr>
          <w:p w14:paraId="4BB2C5C3" w14:textId="77777777" w:rsidR="008B580A" w:rsidRDefault="008B580A" w:rsidP="00D327BF">
            <w:pPr>
              <w:jc w:val="both"/>
              <w:rPr>
                <w:rFonts w:ascii="Montserrat Medium" w:hAnsi="Montserrat Medium" w:cs="Arial"/>
                <w:color w:val="000000"/>
                <w:sz w:val="8"/>
                <w:lang w:eastAsia="es-MX"/>
              </w:rPr>
            </w:pPr>
          </w:p>
        </w:tc>
        <w:tc>
          <w:tcPr>
            <w:tcW w:w="307" w:type="pct"/>
            <w:tcBorders>
              <w:top w:val="single" w:sz="4" w:space="0" w:color="auto"/>
              <w:left w:val="single" w:sz="4" w:space="0" w:color="auto"/>
              <w:bottom w:val="single" w:sz="4" w:space="0" w:color="auto"/>
              <w:right w:val="single" w:sz="4" w:space="0" w:color="auto"/>
            </w:tcBorders>
            <w:vAlign w:val="center"/>
          </w:tcPr>
          <w:p w14:paraId="245998BE" w14:textId="77777777" w:rsidR="008B580A" w:rsidRDefault="008B580A" w:rsidP="00D327BF">
            <w:pPr>
              <w:jc w:val="both"/>
              <w:rPr>
                <w:rFonts w:ascii="Montserrat Medium" w:hAnsi="Montserrat Medium" w:cs="Arial"/>
                <w:color w:val="000000"/>
                <w:sz w:val="8"/>
                <w:lang w:eastAsia="es-MX"/>
              </w:rPr>
            </w:pPr>
          </w:p>
        </w:tc>
        <w:tc>
          <w:tcPr>
            <w:tcW w:w="339" w:type="pct"/>
            <w:tcBorders>
              <w:top w:val="single" w:sz="4" w:space="0" w:color="auto"/>
              <w:left w:val="single" w:sz="4" w:space="0" w:color="auto"/>
              <w:bottom w:val="single" w:sz="4" w:space="0" w:color="auto"/>
              <w:right w:val="single" w:sz="4" w:space="0" w:color="auto"/>
            </w:tcBorders>
            <w:vAlign w:val="center"/>
          </w:tcPr>
          <w:p w14:paraId="1C456EC4" w14:textId="77777777" w:rsidR="008B580A" w:rsidRDefault="008B580A" w:rsidP="00D327BF">
            <w:pPr>
              <w:jc w:val="both"/>
              <w:rPr>
                <w:rFonts w:ascii="Montserrat Medium" w:hAnsi="Montserrat Medium" w:cs="Arial"/>
                <w:color w:val="000000"/>
                <w:sz w:val="8"/>
                <w:lang w:eastAsia="es-MX"/>
              </w:rPr>
            </w:pPr>
          </w:p>
        </w:tc>
        <w:tc>
          <w:tcPr>
            <w:tcW w:w="348" w:type="pct"/>
            <w:tcBorders>
              <w:top w:val="single" w:sz="4" w:space="0" w:color="auto"/>
              <w:left w:val="single" w:sz="4" w:space="0" w:color="auto"/>
              <w:bottom w:val="single" w:sz="4" w:space="0" w:color="auto"/>
              <w:right w:val="single" w:sz="4" w:space="0" w:color="auto"/>
            </w:tcBorders>
          </w:tcPr>
          <w:p w14:paraId="2EB72275" w14:textId="77777777" w:rsidR="008B580A" w:rsidRDefault="008B580A" w:rsidP="00D327BF">
            <w:pPr>
              <w:jc w:val="both"/>
              <w:rPr>
                <w:rFonts w:ascii="Montserrat Medium" w:hAnsi="Montserrat Medium" w:cs="Arial"/>
                <w:color w:val="000000"/>
                <w:sz w:val="8"/>
                <w:lang w:eastAsia="es-MX"/>
              </w:rPr>
            </w:pPr>
          </w:p>
        </w:tc>
        <w:tc>
          <w:tcPr>
            <w:tcW w:w="385" w:type="pct"/>
            <w:tcBorders>
              <w:top w:val="single" w:sz="4" w:space="0" w:color="auto"/>
              <w:left w:val="single" w:sz="4" w:space="0" w:color="auto"/>
              <w:bottom w:val="single" w:sz="4" w:space="0" w:color="auto"/>
              <w:right w:val="single" w:sz="4" w:space="0" w:color="auto"/>
            </w:tcBorders>
            <w:vAlign w:val="center"/>
          </w:tcPr>
          <w:p w14:paraId="42B1A065" w14:textId="77777777" w:rsidR="008B580A" w:rsidRDefault="008B580A" w:rsidP="00D327BF">
            <w:pPr>
              <w:jc w:val="both"/>
              <w:rPr>
                <w:rFonts w:ascii="Montserrat Medium" w:hAnsi="Montserrat Medium" w:cs="Arial"/>
                <w:color w:val="000000"/>
                <w:sz w:val="8"/>
                <w:lang w:eastAsia="es-MX"/>
              </w:rPr>
            </w:pPr>
          </w:p>
        </w:tc>
        <w:tc>
          <w:tcPr>
            <w:tcW w:w="431" w:type="pct"/>
            <w:tcBorders>
              <w:top w:val="single" w:sz="4" w:space="0" w:color="auto"/>
              <w:left w:val="single" w:sz="4" w:space="0" w:color="auto"/>
              <w:bottom w:val="single" w:sz="4" w:space="0" w:color="auto"/>
              <w:right w:val="single" w:sz="4" w:space="0" w:color="auto"/>
            </w:tcBorders>
          </w:tcPr>
          <w:p w14:paraId="33631DE1" w14:textId="77777777" w:rsidR="008B580A" w:rsidRDefault="008B580A" w:rsidP="00D327BF">
            <w:pPr>
              <w:jc w:val="both"/>
              <w:rPr>
                <w:rFonts w:ascii="Montserrat Medium" w:hAnsi="Montserrat Medium" w:cs="Arial"/>
                <w:sz w:val="8"/>
              </w:rPr>
            </w:pPr>
          </w:p>
        </w:tc>
        <w:tc>
          <w:tcPr>
            <w:tcW w:w="431" w:type="pct"/>
            <w:tcBorders>
              <w:top w:val="single" w:sz="4" w:space="0" w:color="auto"/>
              <w:left w:val="single" w:sz="4" w:space="0" w:color="auto"/>
              <w:bottom w:val="single" w:sz="4" w:space="0" w:color="auto"/>
              <w:right w:val="single" w:sz="4" w:space="0" w:color="auto"/>
            </w:tcBorders>
          </w:tcPr>
          <w:p w14:paraId="7C7E1CBF" w14:textId="77777777" w:rsidR="008B580A" w:rsidRDefault="008B580A" w:rsidP="00D327BF">
            <w:pPr>
              <w:jc w:val="both"/>
              <w:rPr>
                <w:rFonts w:ascii="Montserrat Medium" w:hAnsi="Montserrat Medium" w:cs="Arial"/>
                <w:sz w:val="8"/>
              </w:rPr>
            </w:pPr>
          </w:p>
        </w:tc>
        <w:tc>
          <w:tcPr>
            <w:tcW w:w="436" w:type="pct"/>
            <w:tcBorders>
              <w:top w:val="single" w:sz="4" w:space="0" w:color="auto"/>
              <w:left w:val="single" w:sz="4" w:space="0" w:color="auto"/>
              <w:bottom w:val="single" w:sz="4" w:space="0" w:color="auto"/>
              <w:right w:val="single" w:sz="4" w:space="0" w:color="auto"/>
            </w:tcBorders>
          </w:tcPr>
          <w:p w14:paraId="0D21CDB1"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64DCADFB"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010B563F"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2AF85D1E"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15192484"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009A880D" w14:textId="77777777" w:rsidR="008B580A" w:rsidRDefault="008B580A" w:rsidP="00D327BF">
            <w:pPr>
              <w:jc w:val="both"/>
              <w:rPr>
                <w:rFonts w:ascii="Montserrat Medium" w:hAnsi="Montserrat Medium" w:cs="Arial"/>
                <w:sz w:val="8"/>
              </w:rPr>
            </w:pPr>
          </w:p>
        </w:tc>
        <w:tc>
          <w:tcPr>
            <w:tcW w:w="437" w:type="pct"/>
            <w:tcBorders>
              <w:top w:val="single" w:sz="4" w:space="0" w:color="auto"/>
              <w:left w:val="single" w:sz="4" w:space="0" w:color="auto"/>
              <w:bottom w:val="single" w:sz="4" w:space="0" w:color="auto"/>
              <w:right w:val="single" w:sz="4" w:space="0" w:color="auto"/>
            </w:tcBorders>
          </w:tcPr>
          <w:p w14:paraId="43621D5F" w14:textId="77777777" w:rsidR="008B580A" w:rsidRDefault="008B580A" w:rsidP="00D327BF">
            <w:pPr>
              <w:jc w:val="both"/>
              <w:rPr>
                <w:rFonts w:ascii="Montserrat Medium" w:hAnsi="Montserrat Medium" w:cs="Arial"/>
                <w:sz w:val="8"/>
              </w:rPr>
            </w:pPr>
          </w:p>
        </w:tc>
        <w:tc>
          <w:tcPr>
            <w:tcW w:w="457" w:type="pct"/>
            <w:tcBorders>
              <w:top w:val="single" w:sz="4" w:space="0" w:color="auto"/>
              <w:left w:val="single" w:sz="4" w:space="0" w:color="auto"/>
              <w:bottom w:val="single" w:sz="4" w:space="0" w:color="auto"/>
              <w:right w:val="single" w:sz="4" w:space="0" w:color="auto"/>
            </w:tcBorders>
          </w:tcPr>
          <w:p w14:paraId="260DA204" w14:textId="77777777" w:rsidR="008B580A" w:rsidRDefault="008B580A" w:rsidP="00D327BF">
            <w:pPr>
              <w:jc w:val="both"/>
              <w:rPr>
                <w:rFonts w:ascii="Montserrat Medium" w:hAnsi="Montserrat Medium" w:cs="Arial"/>
                <w:sz w:val="8"/>
              </w:rPr>
            </w:pPr>
          </w:p>
        </w:tc>
      </w:tr>
      <w:tr w:rsidR="008B580A" w14:paraId="2E8EE98A" w14:textId="77777777" w:rsidTr="008B580A">
        <w:trPr>
          <w:trHeight w:val="281"/>
          <w:jc w:val="center"/>
        </w:trPr>
        <w:tc>
          <w:tcPr>
            <w:tcW w:w="207" w:type="pct"/>
            <w:tcBorders>
              <w:top w:val="single" w:sz="4" w:space="0" w:color="auto"/>
              <w:left w:val="single" w:sz="4" w:space="0" w:color="auto"/>
              <w:bottom w:val="single" w:sz="4" w:space="0" w:color="auto"/>
              <w:right w:val="single" w:sz="4" w:space="0" w:color="auto"/>
            </w:tcBorders>
          </w:tcPr>
          <w:p w14:paraId="37CF07CE" w14:textId="77777777" w:rsidR="008B580A" w:rsidRDefault="008B580A" w:rsidP="00D327BF">
            <w:pPr>
              <w:jc w:val="both"/>
              <w:rPr>
                <w:rFonts w:ascii="Montserrat Medium" w:hAnsi="Montserrat Medium" w:cs="Arial"/>
                <w:color w:val="000000"/>
                <w:sz w:val="8"/>
                <w:lang w:eastAsia="es-MX"/>
              </w:rPr>
            </w:pPr>
          </w:p>
        </w:tc>
        <w:tc>
          <w:tcPr>
            <w:tcW w:w="286" w:type="pct"/>
            <w:tcBorders>
              <w:top w:val="single" w:sz="4" w:space="0" w:color="auto"/>
              <w:left w:val="single" w:sz="4" w:space="0" w:color="auto"/>
              <w:bottom w:val="single" w:sz="4" w:space="0" w:color="auto"/>
              <w:right w:val="single" w:sz="4" w:space="0" w:color="auto"/>
            </w:tcBorders>
          </w:tcPr>
          <w:p w14:paraId="1C6B45C7" w14:textId="77777777" w:rsidR="008B580A" w:rsidRDefault="008B580A" w:rsidP="00D327BF">
            <w:pPr>
              <w:jc w:val="both"/>
              <w:rPr>
                <w:rFonts w:ascii="Montserrat Medium" w:hAnsi="Montserrat Medium" w:cs="Arial"/>
                <w:color w:val="000000"/>
                <w:sz w:val="8"/>
                <w:lang w:eastAsia="es-MX"/>
              </w:rPr>
            </w:pPr>
          </w:p>
        </w:tc>
        <w:tc>
          <w:tcPr>
            <w:tcW w:w="307" w:type="pct"/>
            <w:tcBorders>
              <w:top w:val="single" w:sz="4" w:space="0" w:color="auto"/>
              <w:left w:val="single" w:sz="4" w:space="0" w:color="auto"/>
              <w:bottom w:val="single" w:sz="4" w:space="0" w:color="auto"/>
              <w:right w:val="single" w:sz="4" w:space="0" w:color="auto"/>
            </w:tcBorders>
            <w:vAlign w:val="center"/>
          </w:tcPr>
          <w:p w14:paraId="5A6091E6" w14:textId="77777777" w:rsidR="008B580A" w:rsidRDefault="008B580A" w:rsidP="00D327BF">
            <w:pPr>
              <w:jc w:val="both"/>
              <w:rPr>
                <w:rFonts w:ascii="Montserrat Medium" w:hAnsi="Montserrat Medium" w:cs="Arial"/>
                <w:color w:val="000000"/>
                <w:sz w:val="8"/>
                <w:lang w:eastAsia="es-MX"/>
              </w:rPr>
            </w:pPr>
          </w:p>
        </w:tc>
        <w:tc>
          <w:tcPr>
            <w:tcW w:w="339" w:type="pct"/>
            <w:tcBorders>
              <w:top w:val="single" w:sz="4" w:space="0" w:color="auto"/>
              <w:left w:val="single" w:sz="4" w:space="0" w:color="auto"/>
              <w:bottom w:val="single" w:sz="4" w:space="0" w:color="auto"/>
              <w:right w:val="single" w:sz="4" w:space="0" w:color="auto"/>
            </w:tcBorders>
            <w:vAlign w:val="center"/>
          </w:tcPr>
          <w:p w14:paraId="45C9FDA5" w14:textId="77777777" w:rsidR="008B580A" w:rsidRDefault="008B580A" w:rsidP="00D327BF">
            <w:pPr>
              <w:jc w:val="both"/>
              <w:rPr>
                <w:rFonts w:ascii="Montserrat Medium" w:hAnsi="Montserrat Medium" w:cs="Arial"/>
                <w:color w:val="000000"/>
                <w:sz w:val="8"/>
                <w:lang w:eastAsia="es-MX"/>
              </w:rPr>
            </w:pPr>
          </w:p>
        </w:tc>
        <w:tc>
          <w:tcPr>
            <w:tcW w:w="348" w:type="pct"/>
            <w:tcBorders>
              <w:top w:val="single" w:sz="4" w:space="0" w:color="auto"/>
              <w:left w:val="single" w:sz="4" w:space="0" w:color="auto"/>
              <w:bottom w:val="single" w:sz="4" w:space="0" w:color="auto"/>
              <w:right w:val="single" w:sz="4" w:space="0" w:color="auto"/>
            </w:tcBorders>
          </w:tcPr>
          <w:p w14:paraId="71147BA7" w14:textId="77777777" w:rsidR="008B580A" w:rsidRDefault="008B580A" w:rsidP="00D327BF">
            <w:pPr>
              <w:jc w:val="both"/>
              <w:rPr>
                <w:rFonts w:ascii="Montserrat Medium" w:hAnsi="Montserrat Medium" w:cs="Arial"/>
                <w:color w:val="000000"/>
                <w:sz w:val="8"/>
                <w:lang w:eastAsia="es-MX"/>
              </w:rPr>
            </w:pPr>
          </w:p>
        </w:tc>
        <w:tc>
          <w:tcPr>
            <w:tcW w:w="385" w:type="pct"/>
            <w:tcBorders>
              <w:top w:val="single" w:sz="4" w:space="0" w:color="auto"/>
              <w:left w:val="single" w:sz="4" w:space="0" w:color="auto"/>
              <w:bottom w:val="single" w:sz="4" w:space="0" w:color="auto"/>
              <w:right w:val="single" w:sz="4" w:space="0" w:color="auto"/>
            </w:tcBorders>
            <w:vAlign w:val="center"/>
          </w:tcPr>
          <w:p w14:paraId="39D8B845" w14:textId="77777777" w:rsidR="008B580A" w:rsidRDefault="008B580A" w:rsidP="00D327BF">
            <w:pPr>
              <w:jc w:val="both"/>
              <w:rPr>
                <w:rFonts w:ascii="Montserrat Medium" w:hAnsi="Montserrat Medium" w:cs="Arial"/>
                <w:color w:val="000000"/>
                <w:sz w:val="8"/>
                <w:lang w:eastAsia="es-MX"/>
              </w:rPr>
            </w:pPr>
          </w:p>
        </w:tc>
        <w:tc>
          <w:tcPr>
            <w:tcW w:w="431" w:type="pct"/>
            <w:tcBorders>
              <w:top w:val="single" w:sz="4" w:space="0" w:color="auto"/>
              <w:left w:val="single" w:sz="4" w:space="0" w:color="auto"/>
              <w:bottom w:val="single" w:sz="4" w:space="0" w:color="auto"/>
              <w:right w:val="single" w:sz="4" w:space="0" w:color="auto"/>
            </w:tcBorders>
          </w:tcPr>
          <w:p w14:paraId="4A21F99F" w14:textId="77777777" w:rsidR="008B580A" w:rsidRDefault="008B580A" w:rsidP="00D327BF">
            <w:pPr>
              <w:jc w:val="both"/>
              <w:rPr>
                <w:rFonts w:ascii="Montserrat Medium" w:hAnsi="Montserrat Medium" w:cs="Arial"/>
                <w:sz w:val="8"/>
              </w:rPr>
            </w:pPr>
          </w:p>
        </w:tc>
        <w:tc>
          <w:tcPr>
            <w:tcW w:w="431" w:type="pct"/>
            <w:tcBorders>
              <w:top w:val="single" w:sz="4" w:space="0" w:color="auto"/>
              <w:left w:val="single" w:sz="4" w:space="0" w:color="auto"/>
              <w:bottom w:val="single" w:sz="4" w:space="0" w:color="auto"/>
              <w:right w:val="single" w:sz="4" w:space="0" w:color="auto"/>
            </w:tcBorders>
          </w:tcPr>
          <w:p w14:paraId="14721857" w14:textId="77777777" w:rsidR="008B580A" w:rsidRDefault="008B580A" w:rsidP="00D327BF">
            <w:pPr>
              <w:jc w:val="both"/>
              <w:rPr>
                <w:rFonts w:ascii="Montserrat Medium" w:hAnsi="Montserrat Medium" w:cs="Arial"/>
                <w:sz w:val="8"/>
              </w:rPr>
            </w:pPr>
          </w:p>
        </w:tc>
        <w:tc>
          <w:tcPr>
            <w:tcW w:w="436" w:type="pct"/>
            <w:tcBorders>
              <w:top w:val="single" w:sz="4" w:space="0" w:color="auto"/>
              <w:left w:val="single" w:sz="4" w:space="0" w:color="auto"/>
              <w:bottom w:val="single" w:sz="4" w:space="0" w:color="auto"/>
              <w:right w:val="single" w:sz="4" w:space="0" w:color="auto"/>
            </w:tcBorders>
          </w:tcPr>
          <w:p w14:paraId="781C7155"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7634BEC4"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60874CD4"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419B42F2"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7C642743"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29431E04" w14:textId="77777777" w:rsidR="008B580A" w:rsidRDefault="008B580A" w:rsidP="00D327BF">
            <w:pPr>
              <w:jc w:val="both"/>
              <w:rPr>
                <w:rFonts w:ascii="Montserrat Medium" w:hAnsi="Montserrat Medium" w:cs="Arial"/>
                <w:sz w:val="8"/>
              </w:rPr>
            </w:pPr>
          </w:p>
        </w:tc>
        <w:tc>
          <w:tcPr>
            <w:tcW w:w="437" w:type="pct"/>
            <w:tcBorders>
              <w:top w:val="single" w:sz="4" w:space="0" w:color="auto"/>
              <w:left w:val="single" w:sz="4" w:space="0" w:color="auto"/>
              <w:bottom w:val="single" w:sz="4" w:space="0" w:color="auto"/>
              <w:right w:val="single" w:sz="4" w:space="0" w:color="auto"/>
            </w:tcBorders>
          </w:tcPr>
          <w:p w14:paraId="0EE34FDB" w14:textId="77777777" w:rsidR="008B580A" w:rsidRDefault="008B580A" w:rsidP="00D327BF">
            <w:pPr>
              <w:jc w:val="both"/>
              <w:rPr>
                <w:rFonts w:ascii="Montserrat Medium" w:hAnsi="Montserrat Medium" w:cs="Arial"/>
                <w:sz w:val="8"/>
              </w:rPr>
            </w:pPr>
          </w:p>
        </w:tc>
        <w:tc>
          <w:tcPr>
            <w:tcW w:w="457" w:type="pct"/>
            <w:tcBorders>
              <w:top w:val="single" w:sz="4" w:space="0" w:color="auto"/>
              <w:left w:val="single" w:sz="4" w:space="0" w:color="auto"/>
              <w:bottom w:val="single" w:sz="4" w:space="0" w:color="auto"/>
              <w:right w:val="single" w:sz="4" w:space="0" w:color="auto"/>
            </w:tcBorders>
          </w:tcPr>
          <w:p w14:paraId="417B3437" w14:textId="77777777" w:rsidR="008B580A" w:rsidRDefault="008B580A" w:rsidP="00D327BF">
            <w:pPr>
              <w:jc w:val="both"/>
              <w:rPr>
                <w:rFonts w:ascii="Montserrat Medium" w:hAnsi="Montserrat Medium" w:cs="Arial"/>
                <w:sz w:val="8"/>
              </w:rPr>
            </w:pPr>
          </w:p>
        </w:tc>
      </w:tr>
      <w:tr w:rsidR="008B580A" w14:paraId="45E1C595" w14:textId="77777777" w:rsidTr="008B580A">
        <w:trPr>
          <w:trHeight w:val="246"/>
          <w:jc w:val="center"/>
        </w:trPr>
        <w:tc>
          <w:tcPr>
            <w:tcW w:w="207" w:type="pct"/>
            <w:tcBorders>
              <w:top w:val="single" w:sz="4" w:space="0" w:color="auto"/>
              <w:left w:val="single" w:sz="4" w:space="0" w:color="auto"/>
              <w:bottom w:val="single" w:sz="4" w:space="0" w:color="auto"/>
              <w:right w:val="single" w:sz="4" w:space="0" w:color="auto"/>
            </w:tcBorders>
          </w:tcPr>
          <w:p w14:paraId="3BA21884" w14:textId="77777777" w:rsidR="008B580A" w:rsidRDefault="008B580A" w:rsidP="00D327BF">
            <w:pPr>
              <w:jc w:val="both"/>
              <w:rPr>
                <w:rFonts w:ascii="Montserrat Medium" w:hAnsi="Montserrat Medium" w:cs="Arial"/>
                <w:color w:val="000000"/>
                <w:sz w:val="8"/>
                <w:lang w:eastAsia="es-MX"/>
              </w:rPr>
            </w:pPr>
          </w:p>
        </w:tc>
        <w:tc>
          <w:tcPr>
            <w:tcW w:w="286" w:type="pct"/>
            <w:tcBorders>
              <w:top w:val="single" w:sz="4" w:space="0" w:color="auto"/>
              <w:left w:val="single" w:sz="4" w:space="0" w:color="auto"/>
              <w:bottom w:val="single" w:sz="4" w:space="0" w:color="auto"/>
              <w:right w:val="single" w:sz="4" w:space="0" w:color="auto"/>
            </w:tcBorders>
          </w:tcPr>
          <w:p w14:paraId="5493616F" w14:textId="77777777" w:rsidR="008B580A" w:rsidRDefault="008B580A" w:rsidP="00D327BF">
            <w:pPr>
              <w:jc w:val="both"/>
              <w:rPr>
                <w:rFonts w:ascii="Montserrat Medium" w:hAnsi="Montserrat Medium" w:cs="Arial"/>
                <w:color w:val="000000"/>
                <w:sz w:val="8"/>
                <w:lang w:eastAsia="es-MX"/>
              </w:rPr>
            </w:pPr>
          </w:p>
        </w:tc>
        <w:tc>
          <w:tcPr>
            <w:tcW w:w="307" w:type="pct"/>
            <w:tcBorders>
              <w:top w:val="single" w:sz="4" w:space="0" w:color="auto"/>
              <w:left w:val="single" w:sz="4" w:space="0" w:color="auto"/>
              <w:bottom w:val="single" w:sz="4" w:space="0" w:color="auto"/>
              <w:right w:val="single" w:sz="4" w:space="0" w:color="auto"/>
            </w:tcBorders>
            <w:vAlign w:val="center"/>
          </w:tcPr>
          <w:p w14:paraId="350DC53A" w14:textId="77777777" w:rsidR="008B580A" w:rsidRDefault="008B580A" w:rsidP="00D327BF">
            <w:pPr>
              <w:jc w:val="both"/>
              <w:rPr>
                <w:rFonts w:ascii="Montserrat Medium" w:hAnsi="Montserrat Medium" w:cs="Arial"/>
                <w:color w:val="000000"/>
                <w:sz w:val="8"/>
                <w:lang w:eastAsia="es-MX"/>
              </w:rPr>
            </w:pPr>
          </w:p>
        </w:tc>
        <w:tc>
          <w:tcPr>
            <w:tcW w:w="339" w:type="pct"/>
            <w:tcBorders>
              <w:top w:val="single" w:sz="4" w:space="0" w:color="auto"/>
              <w:left w:val="single" w:sz="4" w:space="0" w:color="auto"/>
              <w:bottom w:val="single" w:sz="4" w:space="0" w:color="auto"/>
              <w:right w:val="single" w:sz="4" w:space="0" w:color="auto"/>
            </w:tcBorders>
            <w:vAlign w:val="center"/>
          </w:tcPr>
          <w:p w14:paraId="6C541D1B" w14:textId="77777777" w:rsidR="008B580A" w:rsidRDefault="008B580A" w:rsidP="00D327BF">
            <w:pPr>
              <w:jc w:val="both"/>
              <w:rPr>
                <w:rFonts w:ascii="Montserrat Medium" w:hAnsi="Montserrat Medium" w:cs="Arial"/>
                <w:color w:val="000000"/>
                <w:sz w:val="8"/>
                <w:lang w:eastAsia="es-MX"/>
              </w:rPr>
            </w:pPr>
          </w:p>
        </w:tc>
        <w:tc>
          <w:tcPr>
            <w:tcW w:w="348" w:type="pct"/>
            <w:tcBorders>
              <w:top w:val="single" w:sz="4" w:space="0" w:color="auto"/>
              <w:left w:val="single" w:sz="4" w:space="0" w:color="auto"/>
              <w:bottom w:val="single" w:sz="4" w:space="0" w:color="auto"/>
              <w:right w:val="single" w:sz="4" w:space="0" w:color="auto"/>
            </w:tcBorders>
          </w:tcPr>
          <w:p w14:paraId="71ED893F" w14:textId="77777777" w:rsidR="008B580A" w:rsidRDefault="008B580A" w:rsidP="00D327BF">
            <w:pPr>
              <w:jc w:val="both"/>
              <w:rPr>
                <w:rFonts w:ascii="Montserrat Medium" w:hAnsi="Montserrat Medium" w:cs="Arial"/>
                <w:color w:val="000000"/>
                <w:sz w:val="8"/>
                <w:lang w:eastAsia="es-MX"/>
              </w:rPr>
            </w:pPr>
          </w:p>
        </w:tc>
        <w:tc>
          <w:tcPr>
            <w:tcW w:w="385" w:type="pct"/>
            <w:tcBorders>
              <w:top w:val="single" w:sz="4" w:space="0" w:color="auto"/>
              <w:left w:val="single" w:sz="4" w:space="0" w:color="auto"/>
              <w:bottom w:val="single" w:sz="4" w:space="0" w:color="auto"/>
              <w:right w:val="single" w:sz="4" w:space="0" w:color="auto"/>
            </w:tcBorders>
            <w:vAlign w:val="center"/>
          </w:tcPr>
          <w:p w14:paraId="40B71A37" w14:textId="77777777" w:rsidR="008B580A" w:rsidRDefault="008B580A" w:rsidP="00D327BF">
            <w:pPr>
              <w:jc w:val="both"/>
              <w:rPr>
                <w:rFonts w:ascii="Montserrat Medium" w:hAnsi="Montserrat Medium" w:cs="Arial"/>
                <w:color w:val="000000"/>
                <w:sz w:val="8"/>
                <w:lang w:eastAsia="es-MX"/>
              </w:rPr>
            </w:pPr>
          </w:p>
        </w:tc>
        <w:tc>
          <w:tcPr>
            <w:tcW w:w="431" w:type="pct"/>
            <w:tcBorders>
              <w:top w:val="single" w:sz="4" w:space="0" w:color="auto"/>
              <w:left w:val="single" w:sz="4" w:space="0" w:color="auto"/>
              <w:bottom w:val="single" w:sz="4" w:space="0" w:color="auto"/>
              <w:right w:val="single" w:sz="4" w:space="0" w:color="auto"/>
            </w:tcBorders>
          </w:tcPr>
          <w:p w14:paraId="4B759236" w14:textId="77777777" w:rsidR="008B580A" w:rsidRDefault="008B580A" w:rsidP="00D327BF">
            <w:pPr>
              <w:jc w:val="both"/>
              <w:rPr>
                <w:rFonts w:ascii="Montserrat Medium" w:hAnsi="Montserrat Medium" w:cs="Arial"/>
                <w:sz w:val="8"/>
              </w:rPr>
            </w:pPr>
          </w:p>
        </w:tc>
        <w:tc>
          <w:tcPr>
            <w:tcW w:w="431" w:type="pct"/>
            <w:tcBorders>
              <w:top w:val="single" w:sz="4" w:space="0" w:color="auto"/>
              <w:left w:val="single" w:sz="4" w:space="0" w:color="auto"/>
              <w:bottom w:val="single" w:sz="4" w:space="0" w:color="auto"/>
              <w:right w:val="single" w:sz="4" w:space="0" w:color="auto"/>
            </w:tcBorders>
          </w:tcPr>
          <w:p w14:paraId="78770079" w14:textId="77777777" w:rsidR="008B580A" w:rsidRDefault="008B580A" w:rsidP="00D327BF">
            <w:pPr>
              <w:jc w:val="both"/>
              <w:rPr>
                <w:rFonts w:ascii="Montserrat Medium" w:hAnsi="Montserrat Medium" w:cs="Arial"/>
                <w:sz w:val="8"/>
              </w:rPr>
            </w:pPr>
          </w:p>
        </w:tc>
        <w:tc>
          <w:tcPr>
            <w:tcW w:w="436" w:type="pct"/>
            <w:tcBorders>
              <w:top w:val="single" w:sz="4" w:space="0" w:color="auto"/>
              <w:left w:val="single" w:sz="4" w:space="0" w:color="auto"/>
              <w:bottom w:val="single" w:sz="4" w:space="0" w:color="auto"/>
              <w:right w:val="single" w:sz="4" w:space="0" w:color="auto"/>
            </w:tcBorders>
          </w:tcPr>
          <w:p w14:paraId="085A2084"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049E137E"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3F5E6A57"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242273D5"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58C27F41"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3898C864" w14:textId="77777777" w:rsidR="008B580A" w:rsidRDefault="008B580A" w:rsidP="00D327BF">
            <w:pPr>
              <w:jc w:val="both"/>
              <w:rPr>
                <w:rFonts w:ascii="Montserrat Medium" w:hAnsi="Montserrat Medium" w:cs="Arial"/>
                <w:sz w:val="8"/>
              </w:rPr>
            </w:pPr>
          </w:p>
        </w:tc>
        <w:tc>
          <w:tcPr>
            <w:tcW w:w="437" w:type="pct"/>
            <w:tcBorders>
              <w:top w:val="single" w:sz="4" w:space="0" w:color="auto"/>
              <w:left w:val="single" w:sz="4" w:space="0" w:color="auto"/>
              <w:bottom w:val="single" w:sz="4" w:space="0" w:color="auto"/>
              <w:right w:val="single" w:sz="4" w:space="0" w:color="auto"/>
            </w:tcBorders>
          </w:tcPr>
          <w:p w14:paraId="584C6DC2" w14:textId="77777777" w:rsidR="008B580A" w:rsidRDefault="008B580A" w:rsidP="00D327BF">
            <w:pPr>
              <w:jc w:val="both"/>
              <w:rPr>
                <w:rFonts w:ascii="Montserrat Medium" w:hAnsi="Montserrat Medium" w:cs="Arial"/>
                <w:sz w:val="8"/>
              </w:rPr>
            </w:pPr>
          </w:p>
        </w:tc>
        <w:tc>
          <w:tcPr>
            <w:tcW w:w="457" w:type="pct"/>
            <w:tcBorders>
              <w:top w:val="single" w:sz="4" w:space="0" w:color="auto"/>
              <w:left w:val="single" w:sz="4" w:space="0" w:color="auto"/>
              <w:bottom w:val="single" w:sz="4" w:space="0" w:color="auto"/>
              <w:right w:val="single" w:sz="4" w:space="0" w:color="auto"/>
            </w:tcBorders>
          </w:tcPr>
          <w:p w14:paraId="071B859E" w14:textId="77777777" w:rsidR="008B580A" w:rsidRDefault="008B580A" w:rsidP="00D327BF">
            <w:pPr>
              <w:jc w:val="both"/>
              <w:rPr>
                <w:rFonts w:ascii="Montserrat Medium" w:hAnsi="Montserrat Medium" w:cs="Arial"/>
                <w:sz w:val="8"/>
              </w:rPr>
            </w:pPr>
          </w:p>
        </w:tc>
      </w:tr>
      <w:tr w:rsidR="008B580A" w14:paraId="7854FDDE" w14:textId="77777777" w:rsidTr="008B580A">
        <w:trPr>
          <w:trHeight w:val="281"/>
          <w:jc w:val="center"/>
        </w:trPr>
        <w:tc>
          <w:tcPr>
            <w:tcW w:w="207" w:type="pct"/>
            <w:tcBorders>
              <w:top w:val="single" w:sz="4" w:space="0" w:color="auto"/>
              <w:left w:val="single" w:sz="4" w:space="0" w:color="auto"/>
              <w:bottom w:val="single" w:sz="4" w:space="0" w:color="auto"/>
              <w:right w:val="single" w:sz="4" w:space="0" w:color="auto"/>
            </w:tcBorders>
          </w:tcPr>
          <w:p w14:paraId="0165AE0A" w14:textId="77777777" w:rsidR="008B580A" w:rsidRDefault="008B580A" w:rsidP="00D327BF">
            <w:pPr>
              <w:jc w:val="both"/>
              <w:rPr>
                <w:rFonts w:ascii="Montserrat Medium" w:hAnsi="Montserrat Medium" w:cs="Arial"/>
                <w:color w:val="000000"/>
                <w:sz w:val="8"/>
                <w:lang w:eastAsia="es-MX"/>
              </w:rPr>
            </w:pPr>
          </w:p>
        </w:tc>
        <w:tc>
          <w:tcPr>
            <w:tcW w:w="286" w:type="pct"/>
            <w:tcBorders>
              <w:top w:val="single" w:sz="4" w:space="0" w:color="auto"/>
              <w:left w:val="single" w:sz="4" w:space="0" w:color="auto"/>
              <w:bottom w:val="single" w:sz="4" w:space="0" w:color="auto"/>
              <w:right w:val="single" w:sz="4" w:space="0" w:color="auto"/>
            </w:tcBorders>
          </w:tcPr>
          <w:p w14:paraId="34D25EFF" w14:textId="77777777" w:rsidR="008B580A" w:rsidRDefault="008B580A" w:rsidP="00D327BF">
            <w:pPr>
              <w:jc w:val="both"/>
              <w:rPr>
                <w:rFonts w:ascii="Montserrat Medium" w:hAnsi="Montserrat Medium" w:cs="Arial"/>
                <w:color w:val="000000"/>
                <w:sz w:val="8"/>
                <w:lang w:eastAsia="es-MX"/>
              </w:rPr>
            </w:pPr>
          </w:p>
        </w:tc>
        <w:tc>
          <w:tcPr>
            <w:tcW w:w="307" w:type="pct"/>
            <w:tcBorders>
              <w:top w:val="single" w:sz="4" w:space="0" w:color="auto"/>
              <w:left w:val="single" w:sz="4" w:space="0" w:color="auto"/>
              <w:bottom w:val="single" w:sz="4" w:space="0" w:color="auto"/>
              <w:right w:val="single" w:sz="4" w:space="0" w:color="auto"/>
            </w:tcBorders>
            <w:vAlign w:val="center"/>
          </w:tcPr>
          <w:p w14:paraId="05931A4F" w14:textId="77777777" w:rsidR="008B580A" w:rsidRDefault="008B580A" w:rsidP="00D327BF">
            <w:pPr>
              <w:jc w:val="both"/>
              <w:rPr>
                <w:rFonts w:ascii="Montserrat Medium" w:hAnsi="Montserrat Medium" w:cs="Arial"/>
                <w:color w:val="000000"/>
                <w:sz w:val="8"/>
                <w:lang w:eastAsia="es-MX"/>
              </w:rPr>
            </w:pPr>
          </w:p>
        </w:tc>
        <w:tc>
          <w:tcPr>
            <w:tcW w:w="339" w:type="pct"/>
            <w:tcBorders>
              <w:top w:val="single" w:sz="4" w:space="0" w:color="auto"/>
              <w:left w:val="single" w:sz="4" w:space="0" w:color="auto"/>
              <w:bottom w:val="single" w:sz="4" w:space="0" w:color="auto"/>
              <w:right w:val="single" w:sz="4" w:space="0" w:color="auto"/>
            </w:tcBorders>
            <w:vAlign w:val="center"/>
          </w:tcPr>
          <w:p w14:paraId="7764F41E" w14:textId="77777777" w:rsidR="008B580A" w:rsidRDefault="008B580A" w:rsidP="00D327BF">
            <w:pPr>
              <w:jc w:val="both"/>
              <w:rPr>
                <w:rFonts w:ascii="Montserrat Medium" w:hAnsi="Montserrat Medium" w:cs="Arial"/>
                <w:color w:val="000000"/>
                <w:sz w:val="8"/>
                <w:lang w:eastAsia="es-MX"/>
              </w:rPr>
            </w:pPr>
          </w:p>
        </w:tc>
        <w:tc>
          <w:tcPr>
            <w:tcW w:w="348" w:type="pct"/>
            <w:tcBorders>
              <w:top w:val="single" w:sz="4" w:space="0" w:color="auto"/>
              <w:left w:val="single" w:sz="4" w:space="0" w:color="auto"/>
              <w:bottom w:val="single" w:sz="4" w:space="0" w:color="auto"/>
              <w:right w:val="single" w:sz="4" w:space="0" w:color="auto"/>
            </w:tcBorders>
          </w:tcPr>
          <w:p w14:paraId="76F619EB" w14:textId="77777777" w:rsidR="008B580A" w:rsidRDefault="008B580A" w:rsidP="00D327BF">
            <w:pPr>
              <w:jc w:val="both"/>
              <w:rPr>
                <w:rFonts w:ascii="Montserrat Medium" w:hAnsi="Montserrat Medium" w:cs="Arial"/>
                <w:color w:val="000000"/>
                <w:sz w:val="8"/>
                <w:lang w:eastAsia="es-MX"/>
              </w:rPr>
            </w:pPr>
          </w:p>
        </w:tc>
        <w:tc>
          <w:tcPr>
            <w:tcW w:w="385" w:type="pct"/>
            <w:tcBorders>
              <w:top w:val="single" w:sz="4" w:space="0" w:color="auto"/>
              <w:left w:val="single" w:sz="4" w:space="0" w:color="auto"/>
              <w:bottom w:val="single" w:sz="4" w:space="0" w:color="auto"/>
              <w:right w:val="single" w:sz="4" w:space="0" w:color="auto"/>
            </w:tcBorders>
            <w:vAlign w:val="center"/>
          </w:tcPr>
          <w:p w14:paraId="5A4D4E12" w14:textId="77777777" w:rsidR="008B580A" w:rsidRDefault="008B580A" w:rsidP="00D327BF">
            <w:pPr>
              <w:jc w:val="both"/>
              <w:rPr>
                <w:rFonts w:ascii="Montserrat Medium" w:hAnsi="Montserrat Medium" w:cs="Arial"/>
                <w:color w:val="000000"/>
                <w:sz w:val="8"/>
                <w:lang w:eastAsia="es-MX"/>
              </w:rPr>
            </w:pPr>
          </w:p>
        </w:tc>
        <w:tc>
          <w:tcPr>
            <w:tcW w:w="431" w:type="pct"/>
            <w:tcBorders>
              <w:top w:val="single" w:sz="4" w:space="0" w:color="auto"/>
              <w:left w:val="single" w:sz="4" w:space="0" w:color="auto"/>
              <w:bottom w:val="single" w:sz="4" w:space="0" w:color="auto"/>
              <w:right w:val="single" w:sz="4" w:space="0" w:color="auto"/>
            </w:tcBorders>
          </w:tcPr>
          <w:p w14:paraId="62B8F290" w14:textId="77777777" w:rsidR="008B580A" w:rsidRDefault="008B580A" w:rsidP="00D327BF">
            <w:pPr>
              <w:jc w:val="both"/>
              <w:rPr>
                <w:rFonts w:ascii="Montserrat Medium" w:hAnsi="Montserrat Medium" w:cs="Arial"/>
                <w:sz w:val="8"/>
              </w:rPr>
            </w:pPr>
          </w:p>
        </w:tc>
        <w:tc>
          <w:tcPr>
            <w:tcW w:w="431" w:type="pct"/>
            <w:tcBorders>
              <w:top w:val="single" w:sz="4" w:space="0" w:color="auto"/>
              <w:left w:val="single" w:sz="4" w:space="0" w:color="auto"/>
              <w:bottom w:val="single" w:sz="4" w:space="0" w:color="auto"/>
              <w:right w:val="single" w:sz="4" w:space="0" w:color="auto"/>
            </w:tcBorders>
          </w:tcPr>
          <w:p w14:paraId="6C3E58F9" w14:textId="77777777" w:rsidR="008B580A" w:rsidRDefault="008B580A" w:rsidP="00D327BF">
            <w:pPr>
              <w:jc w:val="both"/>
              <w:rPr>
                <w:rFonts w:ascii="Montserrat Medium" w:hAnsi="Montserrat Medium" w:cs="Arial"/>
                <w:sz w:val="8"/>
              </w:rPr>
            </w:pPr>
          </w:p>
        </w:tc>
        <w:tc>
          <w:tcPr>
            <w:tcW w:w="436" w:type="pct"/>
            <w:tcBorders>
              <w:top w:val="single" w:sz="4" w:space="0" w:color="auto"/>
              <w:left w:val="single" w:sz="4" w:space="0" w:color="auto"/>
              <w:bottom w:val="single" w:sz="4" w:space="0" w:color="auto"/>
              <w:right w:val="single" w:sz="4" w:space="0" w:color="auto"/>
            </w:tcBorders>
          </w:tcPr>
          <w:p w14:paraId="2EE8406B"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1EFC1B5F"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48B2BE76"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0C41A27E"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4D036549" w14:textId="77777777" w:rsidR="008B580A" w:rsidRDefault="008B580A" w:rsidP="00D327BF">
            <w:pPr>
              <w:jc w:val="both"/>
              <w:rPr>
                <w:rFonts w:ascii="Montserrat Medium" w:hAnsi="Montserrat Medium" w:cs="Arial"/>
                <w:sz w:val="8"/>
              </w:rPr>
            </w:pPr>
          </w:p>
        </w:tc>
        <w:tc>
          <w:tcPr>
            <w:tcW w:w="187" w:type="pct"/>
            <w:tcBorders>
              <w:top w:val="single" w:sz="4" w:space="0" w:color="auto"/>
              <w:left w:val="single" w:sz="4" w:space="0" w:color="auto"/>
              <w:bottom w:val="single" w:sz="4" w:space="0" w:color="auto"/>
              <w:right w:val="single" w:sz="4" w:space="0" w:color="auto"/>
            </w:tcBorders>
          </w:tcPr>
          <w:p w14:paraId="16516D20" w14:textId="77777777" w:rsidR="008B580A" w:rsidRDefault="008B580A" w:rsidP="00D327BF">
            <w:pPr>
              <w:jc w:val="both"/>
              <w:rPr>
                <w:rFonts w:ascii="Montserrat Medium" w:hAnsi="Montserrat Medium" w:cs="Arial"/>
                <w:sz w:val="8"/>
              </w:rPr>
            </w:pPr>
          </w:p>
        </w:tc>
        <w:tc>
          <w:tcPr>
            <w:tcW w:w="437" w:type="pct"/>
            <w:tcBorders>
              <w:top w:val="single" w:sz="4" w:space="0" w:color="auto"/>
              <w:left w:val="single" w:sz="4" w:space="0" w:color="auto"/>
              <w:bottom w:val="single" w:sz="4" w:space="0" w:color="auto"/>
              <w:right w:val="single" w:sz="4" w:space="0" w:color="auto"/>
            </w:tcBorders>
          </w:tcPr>
          <w:p w14:paraId="4CD422AA" w14:textId="77777777" w:rsidR="008B580A" w:rsidRDefault="008B580A" w:rsidP="00D327BF">
            <w:pPr>
              <w:jc w:val="both"/>
              <w:rPr>
                <w:rFonts w:ascii="Montserrat Medium" w:hAnsi="Montserrat Medium" w:cs="Arial"/>
                <w:sz w:val="8"/>
              </w:rPr>
            </w:pPr>
          </w:p>
        </w:tc>
        <w:tc>
          <w:tcPr>
            <w:tcW w:w="457" w:type="pct"/>
            <w:tcBorders>
              <w:top w:val="single" w:sz="4" w:space="0" w:color="auto"/>
              <w:left w:val="single" w:sz="4" w:space="0" w:color="auto"/>
              <w:bottom w:val="single" w:sz="4" w:space="0" w:color="auto"/>
              <w:right w:val="single" w:sz="4" w:space="0" w:color="auto"/>
            </w:tcBorders>
          </w:tcPr>
          <w:p w14:paraId="0142BCE3" w14:textId="77777777" w:rsidR="008B580A" w:rsidRDefault="008B580A" w:rsidP="00D327BF">
            <w:pPr>
              <w:jc w:val="both"/>
              <w:rPr>
                <w:rFonts w:ascii="Montserrat Medium" w:hAnsi="Montserrat Medium" w:cs="Arial"/>
                <w:sz w:val="8"/>
              </w:rPr>
            </w:pPr>
          </w:p>
        </w:tc>
      </w:tr>
    </w:tbl>
    <w:p w14:paraId="0A7FB57C" w14:textId="77777777" w:rsidR="002A6F13" w:rsidRDefault="002A6F13" w:rsidP="002A6F13">
      <w:pPr>
        <w:jc w:val="center"/>
        <w:rPr>
          <w:rFonts w:ascii="Segoe UI" w:hAnsi="Segoe UI" w:cs="Segoe UI"/>
          <w:b/>
          <w:sz w:val="10"/>
          <w:szCs w:val="22"/>
          <w:lang w:val="es-MX"/>
        </w:rPr>
      </w:pPr>
    </w:p>
    <w:p w14:paraId="6BEC917E" w14:textId="77777777" w:rsidR="008B580A" w:rsidRPr="002A6F13" w:rsidRDefault="008B580A" w:rsidP="002A6F13">
      <w:pPr>
        <w:jc w:val="center"/>
        <w:rPr>
          <w:rFonts w:ascii="Segoe UI" w:hAnsi="Segoe UI" w:cs="Segoe UI"/>
          <w:b/>
          <w:sz w:val="10"/>
          <w:szCs w:val="22"/>
          <w:lang w:val="es-MX"/>
        </w:rPr>
      </w:pPr>
    </w:p>
    <w:p w14:paraId="6061FDFB" w14:textId="77777777" w:rsidR="002A6F13" w:rsidRDefault="002A6F13" w:rsidP="002A6F13">
      <w:pPr>
        <w:jc w:val="center"/>
        <w:rPr>
          <w:rFonts w:ascii="Segoe UI" w:hAnsi="Segoe UI" w:cs="Segoe UI"/>
          <w:b/>
          <w:sz w:val="12"/>
          <w:szCs w:val="22"/>
          <w:lang w:val="es-MX"/>
        </w:rPr>
      </w:pPr>
    </w:p>
    <w:p w14:paraId="2F398AF9" w14:textId="77777777" w:rsidR="00B27125" w:rsidRPr="002A6F13" w:rsidRDefault="00B27125" w:rsidP="00B52A69">
      <w:pPr>
        <w:jc w:val="center"/>
        <w:rPr>
          <w:rFonts w:ascii="Segoe UI" w:hAnsi="Segoe UI" w:cs="Segoe UI"/>
          <w:bCs/>
          <w:sz w:val="14"/>
          <w:szCs w:val="18"/>
        </w:rPr>
      </w:pPr>
    </w:p>
    <w:p w14:paraId="1D1039E0" w14:textId="77777777" w:rsidR="00B52A69" w:rsidRPr="002A6F13" w:rsidRDefault="00B52A69" w:rsidP="00B52A69">
      <w:pPr>
        <w:jc w:val="center"/>
        <w:rPr>
          <w:rFonts w:ascii="Segoe UI" w:hAnsi="Segoe UI" w:cs="Segoe UI"/>
          <w:bCs/>
          <w:sz w:val="14"/>
          <w:szCs w:val="18"/>
        </w:rPr>
      </w:pPr>
      <w:r w:rsidRPr="002A6F13">
        <w:rPr>
          <w:rFonts w:ascii="Segoe UI" w:hAnsi="Segoe UI" w:cs="Segoe UI"/>
          <w:bCs/>
          <w:sz w:val="14"/>
          <w:szCs w:val="18"/>
        </w:rPr>
        <w:t>EXPRESAR EN LETRA EL PRECIO TOTAL DE LA PROPOSICION Y QUE LOS PRECIOS COTIZADOS PERMANECERÁN FIJOS DURANTE LA VIGENCIA DEL CONTRATO.</w:t>
      </w:r>
    </w:p>
    <w:p w14:paraId="12890A57" w14:textId="77777777" w:rsidR="00B52A69" w:rsidRPr="002A6F13" w:rsidRDefault="00B52A69" w:rsidP="00B52A69">
      <w:pPr>
        <w:jc w:val="center"/>
        <w:rPr>
          <w:rFonts w:ascii="Segoe UI" w:hAnsi="Segoe UI" w:cs="Segoe UI"/>
          <w:bCs/>
          <w:sz w:val="6"/>
          <w:szCs w:val="18"/>
        </w:rPr>
      </w:pPr>
    </w:p>
    <w:p w14:paraId="2E5E556B" w14:textId="77777777" w:rsidR="00B52A69" w:rsidRPr="002A6F13" w:rsidRDefault="00B52A69" w:rsidP="00B52A69">
      <w:pPr>
        <w:jc w:val="center"/>
        <w:rPr>
          <w:rFonts w:ascii="Segoe UI" w:hAnsi="Segoe UI" w:cs="Segoe UI"/>
          <w:bCs/>
          <w:sz w:val="14"/>
          <w:szCs w:val="18"/>
        </w:rPr>
      </w:pPr>
      <w:r w:rsidRPr="002A6F13">
        <w:rPr>
          <w:rFonts w:ascii="Segoe UI" w:hAnsi="Segoe UI" w:cs="Segoe UI"/>
          <w:bCs/>
          <w:sz w:val="14"/>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2"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2"/>
    </w:p>
    <w:p w14:paraId="124BB085" w14:textId="77777777" w:rsidR="00B52A69" w:rsidRDefault="00B52A69" w:rsidP="00B52A69">
      <w:pPr>
        <w:rPr>
          <w:rFonts w:ascii="Segoe UI" w:hAnsi="Segoe UI" w:cs="Segoe UI"/>
          <w:lang w:val="pt-BR"/>
        </w:rPr>
      </w:pPr>
    </w:p>
    <w:p w14:paraId="6F9C30B2" w14:textId="77777777" w:rsidR="008B580A" w:rsidRDefault="008B580A" w:rsidP="00B52A69">
      <w:pPr>
        <w:rPr>
          <w:rFonts w:ascii="Segoe UI" w:hAnsi="Segoe UI" w:cs="Segoe UI"/>
          <w:lang w:val="pt-BR"/>
        </w:rPr>
      </w:pPr>
    </w:p>
    <w:p w14:paraId="56051C91" w14:textId="77777777" w:rsidR="008B580A" w:rsidRDefault="008B580A"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F452B1">
        <w:rPr>
          <w:rFonts w:ascii="Segoe UI" w:hAnsi="Segoe UI" w:cs="Segoe UI"/>
          <w:b/>
          <w:color w:val="31849B"/>
          <w:sz w:val="22"/>
        </w:rPr>
        <w:t xml:space="preserve">ANEXO 16 (DIECISÉIS) </w:t>
      </w:r>
    </w:p>
    <w:p w14:paraId="6F870331" w14:textId="0E729113" w:rsidR="00B52A69" w:rsidRPr="00F452B1" w:rsidRDefault="00B52A69" w:rsidP="00FD1656">
      <w:pPr>
        <w:jc w:val="center"/>
        <w:rPr>
          <w:rFonts w:ascii="Segoe UI" w:hAnsi="Segoe UI" w:cs="Segoe UI"/>
        </w:rPr>
      </w:pPr>
      <w:r w:rsidRPr="00F452B1">
        <w:rPr>
          <w:rFonts w:ascii="Segoe UI" w:hAnsi="Segoe UI" w:cs="Segoe UI"/>
          <w:b/>
          <w:color w:val="31849B"/>
          <w:sz w:val="22"/>
        </w:rPr>
        <w:t xml:space="preserve"> </w:t>
      </w:r>
      <w:bookmarkEnd w:id="133"/>
      <w:bookmarkEnd w:id="134"/>
      <w:bookmarkEnd w:id="135"/>
    </w:p>
    <w:p w14:paraId="599E5A83" w14:textId="77777777" w:rsidR="00FD1656" w:rsidRPr="0083266F"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Default="00B52A69" w:rsidP="00B52A69">
      <w:pPr>
        <w:rPr>
          <w:rFonts w:ascii="Segoe UI" w:hAnsi="Segoe UI" w:cs="Segoe UI"/>
        </w:rPr>
      </w:pPr>
    </w:p>
    <w:p w14:paraId="77D4D33D" w14:textId="77777777" w:rsidR="00BE5810" w:rsidRDefault="00BE5810" w:rsidP="00B52A69">
      <w:pPr>
        <w:rPr>
          <w:rFonts w:ascii="Segoe UI" w:hAnsi="Segoe UI" w:cs="Segoe UI"/>
        </w:rPr>
      </w:pPr>
    </w:p>
    <w:p w14:paraId="3AB8D195" w14:textId="77777777" w:rsidR="00BE5810" w:rsidRDefault="00BE5810" w:rsidP="00B52A69">
      <w:pPr>
        <w:rPr>
          <w:rFonts w:ascii="Segoe UI" w:hAnsi="Segoe UI" w:cs="Segoe UI"/>
        </w:rPr>
      </w:pPr>
    </w:p>
    <w:p w14:paraId="5F4D15DF" w14:textId="77777777" w:rsidR="00BE5810" w:rsidRDefault="00BE5810" w:rsidP="00B52A69">
      <w:pPr>
        <w:rPr>
          <w:rFonts w:ascii="Segoe UI" w:hAnsi="Segoe UI" w:cs="Segoe UI"/>
        </w:rPr>
      </w:pPr>
    </w:p>
    <w:p w14:paraId="375D69DE" w14:textId="77777777" w:rsidR="00BB3737" w:rsidRDefault="00BB3737" w:rsidP="00B52A69">
      <w:pPr>
        <w:pBdr>
          <w:bottom w:val="single" w:sz="6" w:space="1" w:color="auto"/>
        </w:pBdr>
        <w:spacing w:after="60" w:line="200" w:lineRule="exact"/>
        <w:jc w:val="center"/>
        <w:rPr>
          <w:rFonts w:ascii="Segoe UI" w:hAnsi="Segoe UI" w:cs="Segoe UI"/>
          <w:b/>
          <w:color w:val="31849B"/>
          <w:sz w:val="22"/>
        </w:rPr>
      </w:pPr>
      <w:bookmarkStart w:id="136" w:name="_Toc22644769"/>
      <w:bookmarkEnd w:id="128"/>
      <w:bookmarkEnd w:id="129"/>
      <w:bookmarkEnd w:id="131"/>
    </w:p>
    <w:p w14:paraId="2B034C0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88771D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F2831A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0404E17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4AE60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6686DA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F44170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233720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AB641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C2CB55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3631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1447B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10F4A9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2AE1F6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CF8BA38"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D0CC8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E735A1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531A1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11D9F9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87FD0D3"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B033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C38647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44975"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A32E7F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DF8EB9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1737819"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5D301F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FE507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67441EC" w14:textId="77777777" w:rsidR="002A6F13" w:rsidRDefault="002A6F13" w:rsidP="00B52A69">
      <w:pPr>
        <w:pBdr>
          <w:bottom w:val="single" w:sz="6" w:space="1" w:color="auto"/>
        </w:pBdr>
        <w:spacing w:after="60" w:line="200" w:lineRule="exact"/>
        <w:jc w:val="center"/>
        <w:rPr>
          <w:rFonts w:ascii="Segoe UI" w:hAnsi="Segoe UI" w:cs="Segoe UI"/>
          <w:b/>
          <w:color w:val="31849B"/>
          <w:sz w:val="22"/>
        </w:rPr>
      </w:pPr>
    </w:p>
    <w:p w14:paraId="1021211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lastRenderedPageBreak/>
        <w:t>ANEXO 17 (DIECISIETE)</w:t>
      </w:r>
    </w:p>
    <w:bookmarkEnd w:id="136"/>
    <w:p w14:paraId="5E69E9F9" w14:textId="5A17C511" w:rsidR="00DC0C3B" w:rsidRP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06CEDFA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D481E6A" w14:textId="77777777" w:rsidR="002A6F13" w:rsidRDefault="002A6F13"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C3B323" w14:textId="77777777" w:rsidR="002A6F13" w:rsidRDefault="002A6F13"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018293" w14:textId="77777777" w:rsidR="00531F7D" w:rsidRDefault="00531F7D"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FAFA1F" w14:textId="77777777" w:rsidR="00531F7D" w:rsidRDefault="00531F7D"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lastRenderedPageBreak/>
        <w:t>ANEXO 18 (DIECIOCHO)</w:t>
      </w:r>
    </w:p>
    <w:p w14:paraId="2F476ABC" w14:textId="77777777" w:rsidR="0083266F" w:rsidRPr="0083266F"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429BB107" w14:textId="77777777" w:rsidR="00BE5810" w:rsidRDefault="00BE5810" w:rsidP="00B52A69">
      <w:pPr>
        <w:jc w:val="center"/>
        <w:rPr>
          <w:rFonts w:ascii="Segoe UI" w:hAnsi="Segoe UI" w:cs="Segoe UI"/>
          <w:b/>
          <w:color w:val="31849B"/>
          <w:sz w:val="22"/>
        </w:rPr>
      </w:pPr>
    </w:p>
    <w:p w14:paraId="61D68DC1" w14:textId="77777777" w:rsidR="0083266F" w:rsidRDefault="0083266F" w:rsidP="00B52A69">
      <w:pPr>
        <w:jc w:val="center"/>
        <w:rPr>
          <w:rFonts w:ascii="Segoe UI" w:hAnsi="Segoe UI" w:cs="Segoe UI"/>
          <w:b/>
          <w:color w:val="31849B"/>
          <w:sz w:val="22"/>
        </w:rPr>
      </w:pPr>
    </w:p>
    <w:p w14:paraId="7F090EAF" w14:textId="77777777" w:rsidR="0083266F" w:rsidRDefault="0083266F" w:rsidP="00B52A69">
      <w:pPr>
        <w:jc w:val="center"/>
        <w:rPr>
          <w:rFonts w:ascii="Segoe UI" w:hAnsi="Segoe UI" w:cs="Segoe UI"/>
          <w:b/>
          <w:color w:val="31849B"/>
          <w:sz w:val="22"/>
        </w:rPr>
      </w:pPr>
    </w:p>
    <w:p w14:paraId="19854D28" w14:textId="77777777" w:rsidR="0083266F" w:rsidRDefault="0083266F" w:rsidP="00B52A69">
      <w:pPr>
        <w:jc w:val="center"/>
        <w:rPr>
          <w:rFonts w:ascii="Segoe UI" w:hAnsi="Segoe UI" w:cs="Segoe UI"/>
          <w:b/>
          <w:color w:val="31849B"/>
          <w:sz w:val="22"/>
        </w:rPr>
      </w:pPr>
    </w:p>
    <w:p w14:paraId="29EDBB7E" w14:textId="77777777" w:rsidR="0083266F" w:rsidRDefault="0083266F" w:rsidP="00B52A69">
      <w:pPr>
        <w:jc w:val="center"/>
        <w:rPr>
          <w:rFonts w:ascii="Segoe UI" w:hAnsi="Segoe UI" w:cs="Segoe UI"/>
          <w:b/>
          <w:color w:val="31849B"/>
          <w:sz w:val="22"/>
        </w:rPr>
      </w:pPr>
    </w:p>
    <w:p w14:paraId="203EA0F3" w14:textId="77777777" w:rsidR="0083266F" w:rsidRDefault="0083266F" w:rsidP="00B52A69">
      <w:pPr>
        <w:jc w:val="center"/>
        <w:rPr>
          <w:rFonts w:ascii="Segoe UI" w:hAnsi="Segoe UI" w:cs="Segoe UI"/>
          <w:b/>
          <w:color w:val="31849B"/>
          <w:sz w:val="22"/>
        </w:rPr>
      </w:pPr>
    </w:p>
    <w:p w14:paraId="1DB14B64" w14:textId="77777777" w:rsidR="0083266F" w:rsidRDefault="0083266F" w:rsidP="00B52A69">
      <w:pPr>
        <w:jc w:val="center"/>
        <w:rPr>
          <w:rFonts w:ascii="Segoe UI" w:hAnsi="Segoe UI" w:cs="Segoe UI"/>
          <w:b/>
          <w:color w:val="31849B"/>
          <w:sz w:val="22"/>
        </w:rPr>
      </w:pPr>
    </w:p>
    <w:p w14:paraId="35A60F40" w14:textId="77777777" w:rsidR="0083266F" w:rsidRDefault="0083266F" w:rsidP="00B52A69">
      <w:pPr>
        <w:jc w:val="center"/>
        <w:rPr>
          <w:rFonts w:ascii="Segoe UI" w:hAnsi="Segoe UI" w:cs="Segoe UI"/>
          <w:b/>
          <w:color w:val="31849B"/>
          <w:sz w:val="22"/>
        </w:rPr>
      </w:pPr>
    </w:p>
    <w:p w14:paraId="3EA3CE83" w14:textId="77777777" w:rsidR="0083266F" w:rsidRDefault="0083266F" w:rsidP="00B52A69">
      <w:pPr>
        <w:jc w:val="center"/>
        <w:rPr>
          <w:rFonts w:ascii="Segoe UI" w:hAnsi="Segoe UI" w:cs="Segoe UI"/>
          <w:b/>
          <w:color w:val="31849B"/>
          <w:sz w:val="22"/>
        </w:rPr>
      </w:pPr>
    </w:p>
    <w:p w14:paraId="2D363D46" w14:textId="77777777" w:rsidR="0083266F" w:rsidRDefault="0083266F" w:rsidP="00B52A69">
      <w:pPr>
        <w:jc w:val="center"/>
        <w:rPr>
          <w:rFonts w:ascii="Segoe UI" w:hAnsi="Segoe UI" w:cs="Segoe UI"/>
          <w:b/>
          <w:color w:val="31849B"/>
          <w:sz w:val="22"/>
        </w:rPr>
      </w:pPr>
    </w:p>
    <w:p w14:paraId="14D97D6D" w14:textId="77777777" w:rsidR="0083266F" w:rsidRDefault="0083266F" w:rsidP="00B52A69">
      <w:pPr>
        <w:jc w:val="center"/>
        <w:rPr>
          <w:rFonts w:ascii="Segoe UI" w:hAnsi="Segoe UI" w:cs="Segoe UI"/>
          <w:b/>
          <w:color w:val="31849B"/>
          <w:sz w:val="22"/>
        </w:rPr>
      </w:pPr>
    </w:p>
    <w:p w14:paraId="76AD6DA6" w14:textId="77777777" w:rsidR="0083266F" w:rsidRDefault="0083266F" w:rsidP="00B52A69">
      <w:pPr>
        <w:jc w:val="center"/>
        <w:rPr>
          <w:rFonts w:ascii="Segoe UI" w:hAnsi="Segoe UI" w:cs="Segoe UI"/>
          <w:b/>
          <w:color w:val="31849B"/>
          <w:sz w:val="22"/>
        </w:rPr>
      </w:pPr>
    </w:p>
    <w:p w14:paraId="76547C34" w14:textId="77777777" w:rsidR="0083266F" w:rsidRDefault="0083266F" w:rsidP="00B52A69">
      <w:pPr>
        <w:jc w:val="center"/>
        <w:rPr>
          <w:rFonts w:ascii="Segoe UI" w:hAnsi="Segoe UI" w:cs="Segoe UI"/>
          <w:b/>
          <w:color w:val="31849B"/>
          <w:sz w:val="22"/>
        </w:rPr>
      </w:pPr>
    </w:p>
    <w:p w14:paraId="222DBD52" w14:textId="77777777" w:rsidR="0083266F" w:rsidRDefault="0083266F" w:rsidP="00B52A69">
      <w:pPr>
        <w:jc w:val="center"/>
        <w:rPr>
          <w:rFonts w:ascii="Segoe UI" w:hAnsi="Segoe UI" w:cs="Segoe UI"/>
          <w:b/>
          <w:color w:val="31849B"/>
          <w:sz w:val="22"/>
        </w:rPr>
      </w:pPr>
    </w:p>
    <w:p w14:paraId="4FC4B1F4" w14:textId="77777777" w:rsidR="0083266F" w:rsidRDefault="0083266F" w:rsidP="00B52A69">
      <w:pPr>
        <w:jc w:val="center"/>
        <w:rPr>
          <w:rFonts w:ascii="Segoe UI" w:hAnsi="Segoe UI" w:cs="Segoe UI"/>
          <w:b/>
          <w:color w:val="31849B"/>
          <w:sz w:val="22"/>
        </w:rPr>
      </w:pPr>
    </w:p>
    <w:p w14:paraId="47EBBC33" w14:textId="77777777" w:rsidR="0083266F" w:rsidRDefault="0083266F" w:rsidP="00B52A69">
      <w:pPr>
        <w:jc w:val="center"/>
        <w:rPr>
          <w:rFonts w:ascii="Segoe UI" w:hAnsi="Segoe UI" w:cs="Segoe UI"/>
          <w:b/>
          <w:color w:val="31849B"/>
          <w:sz w:val="22"/>
        </w:rPr>
      </w:pPr>
    </w:p>
    <w:p w14:paraId="399FD335" w14:textId="77777777" w:rsidR="0083266F" w:rsidRDefault="0083266F" w:rsidP="00B52A69">
      <w:pPr>
        <w:jc w:val="center"/>
        <w:rPr>
          <w:rFonts w:ascii="Segoe UI" w:hAnsi="Segoe UI" w:cs="Segoe UI"/>
          <w:b/>
          <w:color w:val="31849B"/>
          <w:sz w:val="22"/>
        </w:rPr>
      </w:pPr>
    </w:p>
    <w:p w14:paraId="43767A8F" w14:textId="77777777" w:rsidR="0083266F" w:rsidRDefault="0083266F" w:rsidP="00B52A69">
      <w:pPr>
        <w:jc w:val="center"/>
        <w:rPr>
          <w:rFonts w:ascii="Segoe UI" w:hAnsi="Segoe UI" w:cs="Segoe UI"/>
          <w:b/>
          <w:color w:val="31849B"/>
          <w:sz w:val="22"/>
        </w:rPr>
      </w:pPr>
    </w:p>
    <w:p w14:paraId="3348A5C7" w14:textId="77777777" w:rsidR="0083266F" w:rsidRDefault="0083266F" w:rsidP="00B52A69">
      <w:pPr>
        <w:jc w:val="center"/>
        <w:rPr>
          <w:rFonts w:ascii="Segoe UI" w:hAnsi="Segoe UI" w:cs="Segoe UI"/>
          <w:b/>
          <w:color w:val="31849B"/>
          <w:sz w:val="22"/>
        </w:rPr>
      </w:pPr>
    </w:p>
    <w:p w14:paraId="050C975E" w14:textId="77777777" w:rsidR="0083266F" w:rsidRDefault="0083266F" w:rsidP="00B52A69">
      <w:pPr>
        <w:jc w:val="center"/>
        <w:rPr>
          <w:rFonts w:ascii="Segoe UI" w:hAnsi="Segoe UI" w:cs="Segoe UI"/>
          <w:b/>
          <w:color w:val="31849B"/>
          <w:sz w:val="22"/>
        </w:rPr>
      </w:pPr>
    </w:p>
    <w:p w14:paraId="4F179CFB" w14:textId="77777777" w:rsidR="0083266F" w:rsidRDefault="0083266F" w:rsidP="00B52A69">
      <w:pPr>
        <w:jc w:val="center"/>
        <w:rPr>
          <w:rFonts w:ascii="Segoe UI" w:hAnsi="Segoe UI" w:cs="Segoe UI"/>
          <w:b/>
          <w:color w:val="31849B"/>
          <w:sz w:val="22"/>
        </w:rPr>
      </w:pPr>
    </w:p>
    <w:p w14:paraId="57EE2CFD" w14:textId="77777777" w:rsidR="0083266F" w:rsidRDefault="0083266F" w:rsidP="00B52A69">
      <w:pPr>
        <w:jc w:val="center"/>
        <w:rPr>
          <w:rFonts w:ascii="Segoe UI" w:hAnsi="Segoe UI" w:cs="Segoe UI"/>
          <w:b/>
          <w:color w:val="31849B"/>
          <w:sz w:val="22"/>
        </w:rPr>
      </w:pPr>
    </w:p>
    <w:p w14:paraId="6740BDA6" w14:textId="77777777" w:rsidR="0083266F" w:rsidRDefault="0083266F" w:rsidP="00B52A69">
      <w:pPr>
        <w:jc w:val="center"/>
        <w:rPr>
          <w:rFonts w:ascii="Segoe UI" w:hAnsi="Segoe UI" w:cs="Segoe UI"/>
          <w:b/>
          <w:color w:val="31849B"/>
          <w:sz w:val="22"/>
        </w:rPr>
      </w:pPr>
    </w:p>
    <w:p w14:paraId="39B87E0B" w14:textId="77777777" w:rsidR="0083266F" w:rsidRDefault="0083266F" w:rsidP="00B52A69">
      <w:pPr>
        <w:jc w:val="center"/>
        <w:rPr>
          <w:rFonts w:ascii="Segoe UI" w:hAnsi="Segoe UI" w:cs="Segoe UI"/>
          <w:b/>
          <w:color w:val="31849B"/>
          <w:sz w:val="22"/>
        </w:rPr>
      </w:pPr>
    </w:p>
    <w:p w14:paraId="75C845AF" w14:textId="77777777" w:rsidR="0083266F" w:rsidRDefault="0083266F" w:rsidP="00B52A69">
      <w:pPr>
        <w:jc w:val="center"/>
        <w:rPr>
          <w:rFonts w:ascii="Segoe UI" w:hAnsi="Segoe UI" w:cs="Segoe UI"/>
          <w:b/>
          <w:color w:val="31849B"/>
          <w:sz w:val="22"/>
        </w:rPr>
      </w:pPr>
    </w:p>
    <w:p w14:paraId="1F2634AD" w14:textId="77777777" w:rsidR="0083266F" w:rsidRDefault="0083266F" w:rsidP="00B52A69">
      <w:pPr>
        <w:jc w:val="center"/>
        <w:rPr>
          <w:rFonts w:ascii="Segoe UI" w:hAnsi="Segoe UI" w:cs="Segoe UI"/>
          <w:b/>
          <w:color w:val="31849B"/>
          <w:sz w:val="22"/>
        </w:rPr>
      </w:pPr>
    </w:p>
    <w:p w14:paraId="17BF8C1E" w14:textId="77777777" w:rsidR="0083266F" w:rsidRDefault="0083266F" w:rsidP="00B52A69">
      <w:pPr>
        <w:jc w:val="center"/>
        <w:rPr>
          <w:rFonts w:ascii="Segoe UI" w:hAnsi="Segoe UI" w:cs="Segoe UI"/>
          <w:b/>
          <w:color w:val="31849B"/>
          <w:sz w:val="22"/>
        </w:rPr>
      </w:pPr>
    </w:p>
    <w:p w14:paraId="2A6F2860" w14:textId="77777777" w:rsidR="0083266F" w:rsidRDefault="0083266F" w:rsidP="00B52A69">
      <w:pPr>
        <w:jc w:val="center"/>
        <w:rPr>
          <w:rFonts w:ascii="Segoe UI" w:hAnsi="Segoe UI" w:cs="Segoe UI"/>
          <w:b/>
          <w:color w:val="31849B"/>
          <w:sz w:val="22"/>
        </w:rPr>
      </w:pPr>
    </w:p>
    <w:p w14:paraId="056CBDAD" w14:textId="77777777" w:rsidR="0083266F" w:rsidRDefault="0083266F" w:rsidP="00B52A69">
      <w:pPr>
        <w:jc w:val="center"/>
        <w:rPr>
          <w:rFonts w:ascii="Segoe UI" w:hAnsi="Segoe UI" w:cs="Segoe UI"/>
          <w:b/>
          <w:color w:val="31849B"/>
          <w:sz w:val="22"/>
        </w:rPr>
      </w:pPr>
    </w:p>
    <w:p w14:paraId="37B53E4F" w14:textId="77777777" w:rsidR="0083266F" w:rsidRDefault="0083266F" w:rsidP="00B52A69">
      <w:pPr>
        <w:jc w:val="center"/>
        <w:rPr>
          <w:rFonts w:ascii="Segoe UI" w:hAnsi="Segoe UI" w:cs="Segoe UI"/>
          <w:b/>
          <w:color w:val="31849B"/>
          <w:sz w:val="22"/>
        </w:rPr>
      </w:pPr>
    </w:p>
    <w:p w14:paraId="3F2439D6" w14:textId="77777777" w:rsidR="0083266F" w:rsidRDefault="0083266F" w:rsidP="00B52A69">
      <w:pPr>
        <w:jc w:val="center"/>
        <w:rPr>
          <w:rFonts w:ascii="Segoe UI" w:hAnsi="Segoe UI" w:cs="Segoe UI"/>
          <w:b/>
          <w:color w:val="31849B"/>
          <w:sz w:val="22"/>
        </w:rPr>
      </w:pPr>
    </w:p>
    <w:p w14:paraId="6BCB981D" w14:textId="77777777" w:rsidR="0083266F" w:rsidRDefault="0083266F" w:rsidP="00B52A69">
      <w:pPr>
        <w:jc w:val="center"/>
        <w:rPr>
          <w:rFonts w:ascii="Segoe UI" w:hAnsi="Segoe UI" w:cs="Segoe UI"/>
          <w:b/>
          <w:color w:val="31849B"/>
          <w:sz w:val="22"/>
        </w:rPr>
      </w:pPr>
    </w:p>
    <w:p w14:paraId="7C977469" w14:textId="77777777" w:rsidR="0083266F" w:rsidRDefault="0083266F" w:rsidP="00B52A69">
      <w:pPr>
        <w:jc w:val="center"/>
        <w:rPr>
          <w:rFonts w:ascii="Segoe UI" w:hAnsi="Segoe UI" w:cs="Segoe UI"/>
          <w:b/>
          <w:color w:val="31849B"/>
          <w:sz w:val="22"/>
        </w:rPr>
      </w:pPr>
    </w:p>
    <w:p w14:paraId="5959E54A" w14:textId="77777777" w:rsidR="0083266F" w:rsidRDefault="0083266F" w:rsidP="00B52A69">
      <w:pPr>
        <w:jc w:val="center"/>
        <w:rPr>
          <w:rFonts w:ascii="Segoe UI" w:hAnsi="Segoe UI" w:cs="Segoe UI"/>
          <w:b/>
          <w:color w:val="31849B"/>
          <w:sz w:val="22"/>
        </w:rPr>
      </w:pPr>
    </w:p>
    <w:p w14:paraId="68BE3F8B" w14:textId="77777777" w:rsidR="0083266F" w:rsidRDefault="0083266F" w:rsidP="00B52A69">
      <w:pPr>
        <w:jc w:val="center"/>
        <w:rPr>
          <w:rFonts w:ascii="Segoe UI" w:hAnsi="Segoe UI" w:cs="Segoe UI"/>
          <w:b/>
          <w:color w:val="31849B"/>
          <w:sz w:val="22"/>
        </w:rPr>
      </w:pPr>
    </w:p>
    <w:p w14:paraId="65989468" w14:textId="77777777" w:rsidR="0083266F" w:rsidRDefault="0083266F" w:rsidP="00B52A69">
      <w:pPr>
        <w:jc w:val="center"/>
        <w:rPr>
          <w:rFonts w:ascii="Segoe UI" w:hAnsi="Segoe UI" w:cs="Segoe UI"/>
          <w:b/>
          <w:color w:val="31849B"/>
          <w:sz w:val="22"/>
        </w:rPr>
      </w:pPr>
    </w:p>
    <w:p w14:paraId="235A645C" w14:textId="77777777" w:rsidR="00531F7D" w:rsidRDefault="00531F7D" w:rsidP="00B52A69">
      <w:pPr>
        <w:jc w:val="center"/>
        <w:rPr>
          <w:rFonts w:ascii="Segoe UI" w:hAnsi="Segoe UI" w:cs="Segoe UI"/>
          <w:b/>
          <w:color w:val="31849B"/>
          <w:sz w:val="22"/>
        </w:rPr>
      </w:pPr>
    </w:p>
    <w:p w14:paraId="5DC8E2E1" w14:textId="77777777" w:rsidR="00531F7D" w:rsidRDefault="00531F7D" w:rsidP="00B52A69">
      <w:pPr>
        <w:jc w:val="center"/>
        <w:rPr>
          <w:rFonts w:ascii="Segoe UI" w:hAnsi="Segoe UI" w:cs="Segoe UI"/>
          <w:b/>
          <w:color w:val="31849B"/>
          <w:sz w:val="22"/>
        </w:rPr>
      </w:pPr>
    </w:p>
    <w:p w14:paraId="65022F67" w14:textId="77777777" w:rsidR="00367F9C" w:rsidRDefault="00367F9C" w:rsidP="00B52A69">
      <w:pPr>
        <w:jc w:val="center"/>
        <w:rPr>
          <w:rFonts w:ascii="Segoe UI" w:hAnsi="Segoe UI" w:cs="Segoe UI"/>
          <w:b/>
          <w:color w:val="31849B"/>
          <w:sz w:val="22"/>
        </w:rPr>
      </w:pP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lastRenderedPageBreak/>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 xml:space="preserve">4.1.1 </w:t>
            </w:r>
            <w:r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452B1" w:rsidRDefault="00B52A69" w:rsidP="006605C0">
            <w:pPr>
              <w:rPr>
                <w:rFonts w:ascii="Segoe UI" w:hAnsi="Segoe UI" w:cs="Segoe UI"/>
                <w:sz w:val="20"/>
              </w:rPr>
            </w:pPr>
            <w:r w:rsidRPr="00F452B1">
              <w:rPr>
                <w:rFonts w:ascii="Segoe UI" w:hAnsi="Segoe UI" w:cs="Segoe UI"/>
                <w:sz w:val="20"/>
              </w:rPr>
              <w:t xml:space="preserve">Escrito de los supuestos establecidos en los artículos </w:t>
            </w:r>
            <w:r w:rsidR="006605C0">
              <w:rPr>
                <w:rFonts w:ascii="Segoe UI" w:hAnsi="Segoe UI" w:cs="Segoe UI"/>
                <w:sz w:val="20"/>
              </w:rPr>
              <w:t>71</w:t>
            </w:r>
            <w:r w:rsidRPr="00F452B1">
              <w:rPr>
                <w:rFonts w:ascii="Segoe UI" w:hAnsi="Segoe UI" w:cs="Segoe UI"/>
                <w:sz w:val="20"/>
              </w:rPr>
              <w:t xml:space="preserve"> y </w:t>
            </w:r>
            <w:r w:rsidR="006605C0">
              <w:rPr>
                <w:rFonts w:ascii="Segoe UI" w:hAnsi="Segoe UI" w:cs="Segoe UI"/>
                <w:sz w:val="20"/>
              </w:rPr>
              <w:t>90</w:t>
            </w:r>
            <w:r w:rsidRPr="00F452B1">
              <w:rPr>
                <w:rFonts w:ascii="Segoe UI" w:hAnsi="Segoe UI" w:cs="Segoe UI"/>
                <w:sz w:val="20"/>
              </w:rPr>
              <w:t xml:space="preserve">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452B1" w:rsidRDefault="00B52A69" w:rsidP="005966AE">
            <w:pPr>
              <w:jc w:val="center"/>
              <w:rPr>
                <w:rFonts w:ascii="Segoe UI" w:hAnsi="Segoe UI" w:cs="Segoe UI"/>
                <w:sz w:val="20"/>
              </w:rPr>
            </w:pPr>
            <w:r w:rsidRPr="00F452B1">
              <w:rPr>
                <w:rFonts w:ascii="Segoe UI" w:hAnsi="Segoe UI" w:cs="Segoe UI"/>
                <w:sz w:val="20"/>
              </w:rPr>
              <w:t xml:space="preserve">4.1.3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452B1" w:rsidRDefault="00B52A69" w:rsidP="005966AE">
            <w:pPr>
              <w:jc w:val="center"/>
              <w:rPr>
                <w:rFonts w:ascii="Segoe UI" w:hAnsi="Segoe UI" w:cs="Segoe UI"/>
                <w:sz w:val="20"/>
              </w:rPr>
            </w:pPr>
            <w:r w:rsidRPr="00F452B1">
              <w:rPr>
                <w:rFonts w:ascii="Segoe UI" w:hAnsi="Segoe UI" w:cs="Segoe UI"/>
                <w:sz w:val="20"/>
              </w:rPr>
              <w:t xml:space="preserve">4.1.4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452B1" w:rsidRDefault="00B52A69" w:rsidP="00BE5810">
            <w:pPr>
              <w:jc w:val="center"/>
              <w:rPr>
                <w:rFonts w:ascii="Segoe UI" w:hAnsi="Segoe UI" w:cs="Segoe UI"/>
                <w:sz w:val="20"/>
              </w:rPr>
            </w:pPr>
            <w:r w:rsidRPr="00F452B1">
              <w:rPr>
                <w:rFonts w:ascii="Segoe UI" w:hAnsi="Segoe UI" w:cs="Segoe UI"/>
                <w:sz w:val="20"/>
              </w:rPr>
              <w:t>4.1.5</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452B1" w:rsidRDefault="00B52A69" w:rsidP="00BE5810">
            <w:pPr>
              <w:jc w:val="center"/>
              <w:rPr>
                <w:rFonts w:ascii="Segoe UI" w:hAnsi="Segoe UI" w:cs="Segoe UI"/>
                <w:sz w:val="20"/>
              </w:rPr>
            </w:pPr>
            <w:r w:rsidRPr="00F452B1">
              <w:rPr>
                <w:rFonts w:ascii="Segoe UI" w:hAnsi="Segoe UI" w:cs="Segoe UI"/>
                <w:sz w:val="20"/>
              </w:rPr>
              <w:t>4.1.6</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452B1" w:rsidRDefault="00B52A69" w:rsidP="00BE5810">
            <w:pPr>
              <w:jc w:val="center"/>
              <w:rPr>
                <w:rFonts w:ascii="Segoe UI" w:hAnsi="Segoe UI" w:cs="Segoe UI"/>
                <w:sz w:val="20"/>
              </w:rPr>
            </w:pPr>
            <w:r w:rsidRPr="00F452B1">
              <w:rPr>
                <w:rFonts w:ascii="Segoe UI" w:hAnsi="Segoe UI" w:cs="Segoe UI"/>
                <w:sz w:val="20"/>
              </w:rPr>
              <w:t>4.1.7</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452B1" w:rsidRDefault="00B52A69" w:rsidP="007748B1">
            <w:pPr>
              <w:rPr>
                <w:rFonts w:ascii="Segoe UI" w:hAnsi="Segoe UI" w:cs="Segoe UI"/>
                <w:sz w:val="20"/>
              </w:rPr>
            </w:pPr>
            <w:r w:rsidRPr="00F452B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452B1" w:rsidRDefault="007748B1" w:rsidP="007748B1">
            <w:pPr>
              <w:rPr>
                <w:rFonts w:ascii="Segoe UI" w:hAnsi="Segoe UI" w:cs="Segoe UI"/>
                <w:sz w:val="20"/>
              </w:rPr>
            </w:pPr>
            <w:r>
              <w:rPr>
                <w:rFonts w:ascii="Segoe UI" w:hAnsi="Segoe UI" w:cs="Segoe UI"/>
                <w:sz w:val="20"/>
              </w:rPr>
              <w:t xml:space="preserve">Constancia </w:t>
            </w:r>
            <w:r w:rsidR="00B52A69" w:rsidRPr="00F452B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452B1" w:rsidRDefault="00B52A69" w:rsidP="005966AE">
            <w:pPr>
              <w:jc w:val="center"/>
              <w:rPr>
                <w:rFonts w:ascii="Segoe UI" w:hAnsi="Segoe UI" w:cs="Segoe UI"/>
                <w:sz w:val="20"/>
              </w:rPr>
            </w:pPr>
            <w:r w:rsidRPr="00F452B1">
              <w:rPr>
                <w:rFonts w:ascii="Segoe UI" w:hAnsi="Segoe UI" w:cs="Segoe UI"/>
                <w:sz w:val="20"/>
              </w:rPr>
              <w:t>4.3</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31C069AD" w:rsidR="00B52A69" w:rsidRPr="00F452B1" w:rsidRDefault="0083266F" w:rsidP="005966AE">
            <w:pPr>
              <w:rPr>
                <w:rFonts w:ascii="Segoe UI" w:hAnsi="Segoe UI" w:cs="Segoe UI"/>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3DA2EEC2" w:rsidR="00B52A69" w:rsidRPr="00F452B1" w:rsidRDefault="0083266F" w:rsidP="005966AE">
            <w:pPr>
              <w:jc w:val="both"/>
              <w:rPr>
                <w:rFonts w:ascii="Segoe UI" w:hAnsi="Segoe UI" w:cs="Segoe UI"/>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00E0D16C" w:rsidR="00B52A69" w:rsidRPr="00F452B1" w:rsidRDefault="00B52A69" w:rsidP="000E7C66">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2EAE6B4F" w:rsidR="00B52A69" w:rsidRPr="00F452B1" w:rsidRDefault="0083266F" w:rsidP="005966AE">
            <w:pPr>
              <w:spacing w:line="276" w:lineRule="auto"/>
              <w:jc w:val="both"/>
              <w:rPr>
                <w:rFonts w:ascii="Segoe UI" w:hAnsi="Segoe UI" w:cs="Segoe UI"/>
                <w:b/>
                <w:sz w:val="20"/>
              </w:rPr>
            </w:pPr>
            <w:r>
              <w:rPr>
                <w:rFonts w:ascii="Segoe UI" w:hAnsi="Segoe UI" w:cs="Segoe UI"/>
                <w:sz w:val="20"/>
              </w:rPr>
              <w:t>No Apl</w:t>
            </w:r>
            <w:r w:rsidR="001124AD">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BCED421" w:rsidR="00B52A69" w:rsidRPr="00F452B1" w:rsidRDefault="00B52A69" w:rsidP="000E7C66">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83266F">
              <w:rPr>
                <w:rFonts w:ascii="Segoe UI" w:hAnsi="Segoe UI" w:cs="Segoe UI"/>
                <w:sz w:val="18"/>
              </w:rPr>
              <w:t xml:space="preserve">, </w:t>
            </w:r>
            <w:r w:rsidR="00A10EAC" w:rsidRPr="0083266F">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3</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si utiliza subcontratación de servicios u obras especializadas</w:t>
            </w:r>
            <w:r w:rsidR="00A10EAC" w:rsidRPr="0083266F">
              <w:rPr>
                <w:rFonts w:ascii="Segoe UI" w:hAnsi="Segoe UI" w:cs="Segoe UI"/>
                <w:sz w:val="18"/>
              </w:rPr>
              <w:t xml:space="preserve"> </w:t>
            </w:r>
            <w:r w:rsidR="00A10EAC" w:rsidRPr="0083266F">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2</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que en caso de resultar ganador, no podrá subcontratar a otro licitante que haya participado en el procedimiento</w:t>
            </w:r>
            <w:r w:rsidR="00A10EAC" w:rsidRPr="0083266F">
              <w:rPr>
                <w:rFonts w:ascii="Segoe UI" w:hAnsi="Segoe UI" w:cs="Segoe UI"/>
                <w:sz w:val="18"/>
              </w:rPr>
              <w:t xml:space="preserve"> </w:t>
            </w:r>
            <w:r w:rsidR="00A10EAC" w:rsidRPr="0083266F">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5</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al  registro electrónico de personas físicas y morales</w:t>
            </w:r>
            <w:r w:rsidR="00A10EAC" w:rsidRPr="0083266F">
              <w:rPr>
                <w:rFonts w:ascii="Segoe UI" w:hAnsi="Segoe UI" w:cs="Segoe UI"/>
                <w:sz w:val="18"/>
              </w:rPr>
              <w:t xml:space="preserve"> </w:t>
            </w:r>
            <w:r w:rsidR="00A10EAC" w:rsidRPr="0083266F">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6</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83266F" w:rsidRDefault="00B52A69" w:rsidP="005966AE">
            <w:pPr>
              <w:rPr>
                <w:rFonts w:ascii="Segoe UI" w:hAnsi="Segoe UI" w:cs="Segoe UI"/>
                <w:sz w:val="18"/>
              </w:rPr>
            </w:pPr>
            <w:r w:rsidRPr="0083266F">
              <w:rPr>
                <w:rFonts w:ascii="Segoe UI" w:hAnsi="Segoe UI" w:cs="Segoe UI"/>
                <w:sz w:val="18"/>
              </w:rPr>
              <w:t xml:space="preserve">Relación de documentos requeridos en la convocatoria. </w:t>
            </w:r>
            <w:r w:rsidRPr="0083266F">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87B2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Default="007C744D" w:rsidP="00362ADB">
            <w:pPr>
              <w:jc w:val="center"/>
              <w:rPr>
                <w:rFonts w:ascii="Montserrat Light" w:hAnsi="Montserrat Light"/>
                <w:b/>
                <w:color w:val="FFFFFF"/>
                <w:sz w:val="18"/>
              </w:rPr>
            </w:pPr>
            <w:r>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Default="007C744D" w:rsidP="00362ADB">
            <w:pPr>
              <w:rPr>
                <w:rFonts w:ascii="Montserrat Light" w:hAnsi="Montserrat Light"/>
                <w:b/>
                <w:color w:val="FFFFFF"/>
                <w:sz w:val="18"/>
              </w:rPr>
            </w:pPr>
            <w:r>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OBSERVACIONES</w:t>
            </w:r>
          </w:p>
        </w:tc>
      </w:tr>
      <w:tr w:rsidR="007C744D"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Default="007C744D" w:rsidP="00362ADB">
            <w:pPr>
              <w:suppressAutoHyphens w:val="0"/>
              <w:rPr>
                <w:rFonts w:ascii="Montserrat Light" w:hAnsi="Montserrat Light"/>
                <w:b/>
                <w:color w:val="FFFFFF"/>
                <w:sz w:val="16"/>
              </w:rPr>
            </w:pPr>
          </w:p>
        </w:tc>
      </w:tr>
      <w:tr w:rsidR="007C744D"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1C1CD96" w14:textId="77777777" w:rsidR="00531F7D" w:rsidRPr="00531F7D" w:rsidRDefault="00531F7D" w:rsidP="00531F7D">
            <w:pPr>
              <w:autoSpaceDE w:val="0"/>
              <w:spacing w:after="160" w:line="256" w:lineRule="auto"/>
              <w:contextualSpacing/>
              <w:jc w:val="both"/>
              <w:rPr>
                <w:rFonts w:ascii="Segoe UI" w:eastAsiaTheme="minorEastAsia" w:hAnsi="Segoe UI" w:cs="Segoe UI"/>
                <w:sz w:val="12"/>
                <w:szCs w:val="18"/>
                <w:lang w:val="es-ES_tradnl"/>
              </w:rPr>
            </w:pPr>
            <w:r w:rsidRPr="00531F7D">
              <w:rPr>
                <w:rFonts w:ascii="Segoe UI" w:eastAsiaTheme="minorEastAsia" w:hAnsi="Segoe UI" w:cs="Segoe UI"/>
                <w:sz w:val="12"/>
                <w:szCs w:val="18"/>
                <w:lang w:val="es-ES_tradnl"/>
              </w:rPr>
              <w:t xml:space="preserve">La norma que deben de cumplir los bienes o servicios y documentos con el que se acreditará el cumplimiento de esta, en términos de lo dispuesto en la política 4.28.3 de las PBL’S, Son los siguientes: </w:t>
            </w:r>
          </w:p>
          <w:p w14:paraId="42F8D7AC" w14:textId="77777777" w:rsidR="00531F7D" w:rsidRPr="00531F7D" w:rsidRDefault="00531F7D" w:rsidP="00531F7D">
            <w:pPr>
              <w:autoSpaceDE w:val="0"/>
              <w:spacing w:after="160" w:line="256" w:lineRule="auto"/>
              <w:contextualSpacing/>
              <w:jc w:val="both"/>
              <w:rPr>
                <w:rFonts w:ascii="Segoe UI" w:eastAsiaTheme="minorEastAsia" w:hAnsi="Segoe UI" w:cs="Segoe UI"/>
                <w:sz w:val="12"/>
                <w:szCs w:val="18"/>
                <w:lang w:val="es-ES_tradnl"/>
              </w:rPr>
            </w:pPr>
          </w:p>
          <w:p w14:paraId="5F76B5B4" w14:textId="77777777" w:rsidR="00531F7D" w:rsidRPr="00531F7D" w:rsidRDefault="00531F7D" w:rsidP="00531F7D">
            <w:pPr>
              <w:autoSpaceDE w:val="0"/>
              <w:spacing w:after="160" w:line="256" w:lineRule="auto"/>
              <w:contextualSpacing/>
              <w:jc w:val="both"/>
              <w:rPr>
                <w:rFonts w:ascii="Segoe UI" w:eastAsiaTheme="minorEastAsia" w:hAnsi="Segoe UI" w:cs="Segoe UI"/>
                <w:sz w:val="12"/>
                <w:szCs w:val="18"/>
                <w:lang w:val="es-ES_tradnl"/>
              </w:rPr>
            </w:pPr>
            <w:r w:rsidRPr="00531F7D">
              <w:rPr>
                <w:rFonts w:ascii="Segoe UI" w:eastAsiaTheme="minorEastAsia" w:hAnsi="Segoe UI" w:cs="Segoe UI"/>
                <w:sz w:val="12"/>
                <w:szCs w:val="18"/>
                <w:lang w:val="es-ES_tradnl"/>
              </w:rPr>
              <w:t>I.</w:t>
            </w:r>
            <w:r w:rsidRPr="00531F7D">
              <w:rPr>
                <w:rFonts w:ascii="Segoe UI" w:eastAsiaTheme="minorEastAsia" w:hAnsi="Segoe UI" w:cs="Segoe UI"/>
                <w:sz w:val="12"/>
                <w:szCs w:val="18"/>
                <w:lang w:val="es-ES_tradnl"/>
              </w:rPr>
              <w:tab/>
              <w:t>Copia certificada legible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legible de éste al Instituto. En este caso, el licitante deberá presentar además del certificado, manifiesto “Bajo Protesta de Decir Verdad” a que se compromete a gestionar su renovación y a entregarla al área contratante y administrador del contrato a más tardar a los 5 (cinco) días hábiles posteriores al término de su vigencia original.</w:t>
            </w:r>
          </w:p>
          <w:p w14:paraId="68259A86" w14:textId="77777777" w:rsidR="00531F7D" w:rsidRPr="00531F7D" w:rsidRDefault="00531F7D" w:rsidP="00531F7D">
            <w:pPr>
              <w:autoSpaceDE w:val="0"/>
              <w:spacing w:after="160" w:line="256" w:lineRule="auto"/>
              <w:contextualSpacing/>
              <w:jc w:val="both"/>
              <w:rPr>
                <w:rFonts w:ascii="Segoe UI" w:eastAsiaTheme="minorEastAsia" w:hAnsi="Segoe UI" w:cs="Segoe UI"/>
                <w:sz w:val="12"/>
                <w:szCs w:val="18"/>
                <w:lang w:val="es-ES_tradnl"/>
              </w:rPr>
            </w:pPr>
          </w:p>
          <w:p w14:paraId="05A5E23F" w14:textId="77777777" w:rsidR="00531F7D" w:rsidRPr="00531F7D" w:rsidRDefault="00531F7D" w:rsidP="00531F7D">
            <w:pPr>
              <w:autoSpaceDE w:val="0"/>
              <w:spacing w:after="160" w:line="256" w:lineRule="auto"/>
              <w:contextualSpacing/>
              <w:jc w:val="both"/>
              <w:rPr>
                <w:rFonts w:ascii="Segoe UI" w:eastAsiaTheme="minorEastAsia" w:hAnsi="Segoe UI" w:cs="Segoe UI"/>
                <w:sz w:val="12"/>
                <w:szCs w:val="18"/>
                <w:lang w:val="es-ES_tradnl"/>
              </w:rPr>
            </w:pPr>
            <w:r w:rsidRPr="00531F7D">
              <w:rPr>
                <w:rFonts w:ascii="Segoe UI" w:eastAsiaTheme="minorEastAsia" w:hAnsi="Segoe UI" w:cs="Segoe UI"/>
                <w:sz w:val="12"/>
                <w:szCs w:val="18"/>
                <w:lang w:val="es-ES_tradnl"/>
              </w:rPr>
              <w:t>II.</w:t>
            </w:r>
            <w:r w:rsidRPr="00531F7D">
              <w:rPr>
                <w:rFonts w:ascii="Segoe UI" w:eastAsiaTheme="minorEastAsia" w:hAnsi="Segoe UI" w:cs="Segoe UI"/>
                <w:sz w:val="12"/>
                <w:szCs w:val="18"/>
                <w:lang w:val="es-ES_tradnl"/>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47E53D03" w14:textId="77777777" w:rsidR="00531F7D" w:rsidRPr="00531F7D" w:rsidRDefault="00531F7D" w:rsidP="00531F7D">
            <w:pPr>
              <w:autoSpaceDE w:val="0"/>
              <w:spacing w:after="160" w:line="256" w:lineRule="auto"/>
              <w:contextualSpacing/>
              <w:jc w:val="both"/>
              <w:rPr>
                <w:rFonts w:ascii="Segoe UI" w:eastAsiaTheme="minorEastAsia" w:hAnsi="Segoe UI" w:cs="Segoe UI"/>
                <w:sz w:val="12"/>
                <w:szCs w:val="18"/>
                <w:lang w:val="es-ES_tradnl"/>
              </w:rPr>
            </w:pPr>
          </w:p>
          <w:p w14:paraId="406289C9" w14:textId="77777777" w:rsidR="00531F7D" w:rsidRPr="00531F7D" w:rsidRDefault="00531F7D" w:rsidP="00531F7D">
            <w:pPr>
              <w:autoSpaceDE w:val="0"/>
              <w:spacing w:after="160" w:line="256" w:lineRule="auto"/>
              <w:contextualSpacing/>
              <w:jc w:val="both"/>
              <w:rPr>
                <w:rFonts w:ascii="Segoe UI" w:eastAsiaTheme="minorEastAsia" w:hAnsi="Segoe UI" w:cs="Segoe UI"/>
                <w:sz w:val="12"/>
                <w:szCs w:val="18"/>
                <w:lang w:val="es-ES_tradnl"/>
              </w:rPr>
            </w:pPr>
            <w:r w:rsidRPr="00531F7D">
              <w:rPr>
                <w:rFonts w:ascii="Segoe UI" w:eastAsiaTheme="minorEastAsia" w:hAnsi="Segoe UI" w:cs="Segoe UI"/>
                <w:sz w:val="12"/>
                <w:szCs w:val="18"/>
                <w:lang w:val="es-ES_tradnl"/>
              </w:rPr>
              <w:t xml:space="preserve">Durante la vigencia del (los) contrato (s) que, en su caso se adjudique (n), </w:t>
            </w:r>
            <w:r w:rsidRPr="00531F7D">
              <w:rPr>
                <w:rFonts w:ascii="Segoe UI" w:eastAsiaTheme="minorEastAsia" w:hAnsi="Segoe UI" w:cs="Segoe UI"/>
                <w:sz w:val="12"/>
                <w:szCs w:val="18"/>
                <w:lang w:val="es-ES_tradnl"/>
              </w:rPr>
              <w:lastRenderedPageBreak/>
              <w:t>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1F4CBADD" w14:textId="77777777" w:rsidR="00531F7D" w:rsidRPr="00531F7D" w:rsidRDefault="00531F7D" w:rsidP="00531F7D">
            <w:pPr>
              <w:autoSpaceDE w:val="0"/>
              <w:spacing w:after="160" w:line="256" w:lineRule="auto"/>
              <w:contextualSpacing/>
              <w:jc w:val="both"/>
              <w:rPr>
                <w:rFonts w:ascii="Segoe UI" w:eastAsiaTheme="minorEastAsia" w:hAnsi="Segoe UI" w:cs="Segoe UI"/>
                <w:sz w:val="12"/>
                <w:szCs w:val="18"/>
                <w:lang w:val="es-ES_tradnl"/>
              </w:rPr>
            </w:pPr>
          </w:p>
          <w:p w14:paraId="40D5F078" w14:textId="5DA977C4" w:rsidR="007C744D" w:rsidRPr="00531F7D" w:rsidRDefault="00531F7D" w:rsidP="00531F7D">
            <w:pPr>
              <w:autoSpaceDE w:val="0"/>
              <w:spacing w:after="160" w:line="256" w:lineRule="auto"/>
              <w:contextualSpacing/>
              <w:jc w:val="both"/>
              <w:rPr>
                <w:rFonts w:ascii="Segoe UI" w:eastAsiaTheme="minorEastAsia" w:hAnsi="Segoe UI" w:cs="Segoe UI"/>
                <w:sz w:val="12"/>
                <w:szCs w:val="18"/>
                <w:lang w:val="es-ES_tradnl"/>
              </w:rPr>
            </w:pPr>
            <w:r w:rsidRPr="00531F7D">
              <w:rPr>
                <w:rFonts w:ascii="Segoe UI" w:eastAsiaTheme="minorEastAsia" w:hAnsi="Segoe UI" w:cs="Segoe UI"/>
                <w:sz w:val="12"/>
                <w:szCs w:val="18"/>
                <w:lang w:val="es-ES_tradnl"/>
              </w:rPr>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 2.1 Calidad.</w:t>
            </w:r>
          </w:p>
        </w:tc>
        <w:tc>
          <w:tcPr>
            <w:tcW w:w="2007" w:type="dxa"/>
            <w:tcBorders>
              <w:top w:val="single" w:sz="4" w:space="0" w:color="auto"/>
              <w:left w:val="single" w:sz="4" w:space="0" w:color="auto"/>
              <w:bottom w:val="single" w:sz="4" w:space="0" w:color="auto"/>
              <w:right w:val="single" w:sz="4" w:space="0" w:color="auto"/>
            </w:tcBorders>
            <w:vAlign w:val="center"/>
          </w:tcPr>
          <w:p w14:paraId="3EA50427" w14:textId="77777777" w:rsidR="001A08F2" w:rsidRPr="0035082C" w:rsidRDefault="00531F7D" w:rsidP="00BA6B9D">
            <w:pPr>
              <w:jc w:val="center"/>
              <w:rPr>
                <w:rFonts w:ascii="Segoe UI" w:hAnsi="Segoe UI" w:cs="Segoe UI"/>
                <w:b/>
                <w:sz w:val="20"/>
              </w:rPr>
            </w:pPr>
            <w:r w:rsidRPr="0035082C">
              <w:rPr>
                <w:rFonts w:ascii="Segoe UI" w:hAnsi="Segoe UI" w:cs="Segoe UI"/>
                <w:b/>
                <w:sz w:val="20"/>
              </w:rPr>
              <w:lastRenderedPageBreak/>
              <w:t>ANEXO 26 (VEINTISÉIS) ANEXO TÉCNICO</w:t>
            </w:r>
          </w:p>
          <w:p w14:paraId="573252E6" w14:textId="2F57EEC0" w:rsidR="00531F7D" w:rsidRPr="00367F9C" w:rsidRDefault="00531F7D" w:rsidP="00BA6B9D">
            <w:pPr>
              <w:jc w:val="center"/>
              <w:rPr>
                <w:rFonts w:ascii="Montserrat Light" w:hAnsi="Montserrat Light"/>
                <w:sz w:val="12"/>
                <w:highlight w:val="yellow"/>
              </w:rPr>
            </w:pPr>
            <w:r w:rsidRPr="0035082C">
              <w:rPr>
                <w:rFonts w:ascii="Segoe UI" w:hAnsi="Segoe UI" w:cs="Segoe UI"/>
                <w:b/>
                <w:sz w:val="20"/>
              </w:rPr>
              <w:t>INCISO d)</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Default="007C744D" w:rsidP="00362ADB">
            <w:pPr>
              <w:rPr>
                <w:rFonts w:ascii="Montserrat Light" w:hAnsi="Montserrat Light"/>
                <w:sz w:val="20"/>
                <w:highlight w:val="yellow"/>
              </w:rPr>
            </w:pPr>
          </w:p>
        </w:tc>
      </w:tr>
      <w:tr w:rsidR="007C744D"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06CF909" w14:textId="77777777" w:rsidR="0035082C" w:rsidRPr="0035082C" w:rsidRDefault="0035082C" w:rsidP="0035082C">
            <w:pPr>
              <w:autoSpaceDE w:val="0"/>
              <w:spacing w:after="160" w:line="256" w:lineRule="auto"/>
              <w:contextualSpacing/>
              <w:jc w:val="both"/>
              <w:rPr>
                <w:rFonts w:ascii="Segoe UI" w:eastAsiaTheme="minorEastAsia" w:hAnsi="Segoe UI" w:cs="Segoe UI"/>
                <w:sz w:val="12"/>
                <w:szCs w:val="18"/>
                <w:lang w:val="es-ES_tradnl"/>
              </w:rPr>
            </w:pPr>
            <w:r w:rsidRPr="0035082C">
              <w:rPr>
                <w:rFonts w:ascii="Segoe UI" w:eastAsiaTheme="minorEastAsia" w:hAnsi="Segoe UI" w:cs="Segoe UI"/>
                <w:sz w:val="12"/>
                <w:szCs w:val="18"/>
                <w:lang w:val="es-ES_tradnl"/>
              </w:rPr>
              <w:lastRenderedPageBreak/>
              <w:t xml:space="preserve">Las licencias, permisos y autorizaciones, los proveedores deberán acompañar a su proposición técnica los documentos siguientes: </w:t>
            </w:r>
          </w:p>
          <w:p w14:paraId="0F9A91B5" w14:textId="77777777" w:rsidR="0035082C" w:rsidRPr="0035082C" w:rsidRDefault="0035082C" w:rsidP="0035082C">
            <w:pPr>
              <w:autoSpaceDE w:val="0"/>
              <w:spacing w:after="160" w:line="256" w:lineRule="auto"/>
              <w:contextualSpacing/>
              <w:jc w:val="both"/>
              <w:rPr>
                <w:rFonts w:ascii="Segoe UI" w:eastAsiaTheme="minorEastAsia" w:hAnsi="Segoe UI" w:cs="Segoe UI"/>
                <w:sz w:val="12"/>
                <w:szCs w:val="18"/>
                <w:lang w:val="es-ES_tradnl"/>
              </w:rPr>
            </w:pPr>
          </w:p>
          <w:p w14:paraId="37D49283" w14:textId="77777777" w:rsidR="0035082C" w:rsidRPr="0035082C" w:rsidRDefault="0035082C" w:rsidP="0035082C">
            <w:pPr>
              <w:autoSpaceDE w:val="0"/>
              <w:spacing w:after="160" w:line="256" w:lineRule="auto"/>
              <w:contextualSpacing/>
              <w:jc w:val="both"/>
              <w:rPr>
                <w:rFonts w:ascii="Segoe UI" w:eastAsiaTheme="minorEastAsia" w:hAnsi="Segoe UI" w:cs="Segoe UI"/>
                <w:sz w:val="12"/>
                <w:szCs w:val="18"/>
                <w:lang w:val="es-ES_tradnl"/>
              </w:rPr>
            </w:pPr>
            <w:r w:rsidRPr="0035082C">
              <w:rPr>
                <w:rFonts w:ascii="Segoe UI" w:eastAsiaTheme="minorEastAsia" w:hAnsi="Segoe UI" w:cs="Segoe UI"/>
                <w:sz w:val="12"/>
                <w:szCs w:val="18"/>
                <w:lang w:val="es-ES_tradnl"/>
              </w:rPr>
              <w:t>•</w:t>
            </w:r>
            <w:r w:rsidRPr="0035082C">
              <w:rPr>
                <w:rFonts w:ascii="Segoe UI" w:eastAsiaTheme="minorEastAsia" w:hAnsi="Segoe UI" w:cs="Segoe UI"/>
                <w:sz w:val="12"/>
                <w:szCs w:val="18"/>
                <w:lang w:val="es-ES_tradnl"/>
              </w:rPr>
              <w:tab/>
              <w:t>Alta o registro ante la S.H.C.P. y del Registro Patronal ante el IMSS, en la que se sustente el giro de la empresa, mismo que deberá corresponder al del servicio solicitado.</w:t>
            </w:r>
          </w:p>
          <w:p w14:paraId="53BA0E18" w14:textId="7105898C" w:rsidR="007C744D" w:rsidRPr="0035082C" w:rsidRDefault="0035082C" w:rsidP="0035082C">
            <w:pPr>
              <w:autoSpaceDE w:val="0"/>
              <w:spacing w:after="160" w:line="256" w:lineRule="auto"/>
              <w:contextualSpacing/>
              <w:jc w:val="both"/>
              <w:rPr>
                <w:rFonts w:ascii="Segoe UI" w:eastAsiaTheme="minorEastAsia" w:hAnsi="Segoe UI" w:cs="Segoe UI"/>
                <w:sz w:val="12"/>
                <w:szCs w:val="18"/>
                <w:lang w:val="es-ES_tradnl"/>
              </w:rPr>
            </w:pPr>
            <w:r w:rsidRPr="0035082C">
              <w:rPr>
                <w:rFonts w:ascii="Segoe UI" w:eastAsiaTheme="minorEastAsia" w:hAnsi="Segoe UI" w:cs="Segoe UI"/>
                <w:sz w:val="12"/>
                <w:szCs w:val="18"/>
                <w:lang w:val="es-ES_tradnl"/>
              </w:rPr>
              <w:t>•</w:t>
            </w:r>
            <w:r w:rsidRPr="0035082C">
              <w:rPr>
                <w:rFonts w:ascii="Segoe UI" w:eastAsiaTheme="minorEastAsia" w:hAnsi="Segoe UI" w:cs="Segoe UI"/>
                <w:sz w:val="12"/>
                <w:szCs w:val="18"/>
                <w:lang w:val="es-ES_tradnl"/>
              </w:rPr>
              <w:tab/>
              <w:t>Copia simple de la escritura pública en la que conste su Acta Constitutiva y las modificaciones de trascendencia a la misma, en su caso.</w:t>
            </w:r>
          </w:p>
        </w:tc>
        <w:tc>
          <w:tcPr>
            <w:tcW w:w="2007" w:type="dxa"/>
            <w:tcBorders>
              <w:top w:val="single" w:sz="4" w:space="0" w:color="auto"/>
              <w:left w:val="single" w:sz="4" w:space="0" w:color="auto"/>
              <w:bottom w:val="single" w:sz="4" w:space="0" w:color="auto"/>
              <w:right w:val="single" w:sz="4" w:space="0" w:color="auto"/>
            </w:tcBorders>
            <w:vAlign w:val="center"/>
          </w:tcPr>
          <w:p w14:paraId="4902F4B8" w14:textId="77777777" w:rsidR="007C744D" w:rsidRPr="0035082C" w:rsidRDefault="0035082C" w:rsidP="00BA6B9D">
            <w:pPr>
              <w:jc w:val="center"/>
              <w:rPr>
                <w:rFonts w:ascii="Segoe UI" w:hAnsi="Segoe UI" w:cs="Segoe UI"/>
                <w:b/>
                <w:sz w:val="20"/>
              </w:rPr>
            </w:pPr>
            <w:r w:rsidRPr="0035082C">
              <w:rPr>
                <w:rFonts w:ascii="Segoe UI" w:hAnsi="Segoe UI" w:cs="Segoe UI"/>
                <w:b/>
                <w:sz w:val="20"/>
              </w:rPr>
              <w:t>ANEXO 27 (VEINTISIETE) TÉRMINOS Y CONDICIONES</w:t>
            </w:r>
          </w:p>
          <w:p w14:paraId="68DB573E" w14:textId="689678DE" w:rsidR="0035082C" w:rsidRPr="0035082C" w:rsidRDefault="0035082C" w:rsidP="00BA6B9D">
            <w:pPr>
              <w:jc w:val="center"/>
              <w:rPr>
                <w:rFonts w:ascii="Segoe UI" w:hAnsi="Segoe UI" w:cs="Segoe UI"/>
                <w:b/>
                <w:sz w:val="20"/>
                <w:highlight w:val="yellow"/>
              </w:rPr>
            </w:pPr>
            <w:r w:rsidRPr="0035082C">
              <w:rPr>
                <w:rFonts w:ascii="Segoe UI" w:hAnsi="Segoe UI" w:cs="Segoe UI"/>
                <w:b/>
                <w:sz w:val="20"/>
              </w:rPr>
              <w:t xml:space="preserve">INCISO d) </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Default="007C744D" w:rsidP="00362ADB">
            <w:pPr>
              <w:rPr>
                <w:rFonts w:ascii="Montserrat Light" w:hAnsi="Montserrat Light"/>
                <w:sz w:val="20"/>
                <w:highlight w:val="yellow"/>
              </w:rPr>
            </w:pPr>
          </w:p>
        </w:tc>
      </w:tr>
      <w:tr w:rsidR="0035082C" w14:paraId="7505587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D654B4F" w14:textId="77777777" w:rsidR="0035082C" w:rsidRPr="0035082C" w:rsidRDefault="0035082C" w:rsidP="0035082C">
            <w:pPr>
              <w:autoSpaceDE w:val="0"/>
              <w:spacing w:after="160" w:line="256" w:lineRule="auto"/>
              <w:contextualSpacing/>
              <w:jc w:val="both"/>
              <w:rPr>
                <w:rFonts w:ascii="Segoe UI" w:eastAsiaTheme="minorEastAsia" w:hAnsi="Segoe UI" w:cs="Segoe UI"/>
                <w:sz w:val="12"/>
                <w:szCs w:val="18"/>
                <w:lang w:val="es-ES_tradnl"/>
              </w:rPr>
            </w:pPr>
            <w:r w:rsidRPr="0035082C">
              <w:rPr>
                <w:rFonts w:ascii="Segoe UI" w:eastAsiaTheme="minorEastAsia" w:hAnsi="Segoe UI" w:cs="Segoe UI"/>
                <w:sz w:val="12"/>
                <w:szCs w:val="18"/>
                <w:lang w:val="es-ES_tradnl"/>
              </w:rPr>
              <w:t></w:t>
            </w:r>
            <w:r w:rsidRPr="0035082C">
              <w:rPr>
                <w:rFonts w:ascii="Segoe UI" w:eastAsiaTheme="minorEastAsia" w:hAnsi="Segoe UI" w:cs="Segoe UI"/>
                <w:sz w:val="12"/>
                <w:szCs w:val="18"/>
                <w:lang w:val="es-ES_tradnl"/>
              </w:rPr>
              <w:tab/>
              <w:t>Descripción amplia y detallada del servicio ofertado, cumpliendo estrictamente los requisitos y especificaciones plasmadas en el “ANEXO TÉCNICO”</w:t>
            </w:r>
          </w:p>
          <w:p w14:paraId="5CC78DD5" w14:textId="77777777" w:rsidR="0035082C" w:rsidRPr="0035082C" w:rsidRDefault="0035082C" w:rsidP="0035082C">
            <w:pPr>
              <w:autoSpaceDE w:val="0"/>
              <w:spacing w:after="160" w:line="256" w:lineRule="auto"/>
              <w:contextualSpacing/>
              <w:jc w:val="both"/>
              <w:rPr>
                <w:rFonts w:ascii="Segoe UI" w:eastAsiaTheme="minorEastAsia" w:hAnsi="Segoe UI" w:cs="Segoe UI"/>
                <w:sz w:val="12"/>
                <w:szCs w:val="18"/>
                <w:lang w:val="es-ES_tradnl"/>
              </w:rPr>
            </w:pPr>
            <w:r w:rsidRPr="0035082C">
              <w:rPr>
                <w:rFonts w:ascii="Segoe UI" w:eastAsiaTheme="minorEastAsia" w:hAnsi="Segoe UI" w:cs="Segoe UI"/>
                <w:sz w:val="12"/>
                <w:szCs w:val="18"/>
                <w:lang w:val="es-ES_tradnl"/>
              </w:rPr>
              <w:t></w:t>
            </w:r>
            <w:r w:rsidRPr="0035082C">
              <w:rPr>
                <w:rFonts w:ascii="Segoe UI" w:eastAsiaTheme="minorEastAsia" w:hAnsi="Segoe UI" w:cs="Segoe UI"/>
                <w:sz w:val="12"/>
                <w:szCs w:val="18"/>
                <w:lang w:val="es-ES_tradnl"/>
              </w:rPr>
              <w:tab/>
              <w:t>Deberá presentar listado de precios, marcas y especificaciones de los neumáticos descritos en el APENDICE NO. 2 (DOS).- LISTADO DE NEUMATICOS</w:t>
            </w:r>
          </w:p>
          <w:p w14:paraId="545180C6" w14:textId="00E455ED" w:rsidR="0035082C" w:rsidRPr="0035082C" w:rsidRDefault="0035082C" w:rsidP="0035082C">
            <w:pPr>
              <w:autoSpaceDE w:val="0"/>
              <w:spacing w:after="160" w:line="256" w:lineRule="auto"/>
              <w:contextualSpacing/>
              <w:jc w:val="both"/>
              <w:rPr>
                <w:rFonts w:ascii="Segoe UI" w:eastAsiaTheme="minorEastAsia" w:hAnsi="Segoe UI" w:cs="Segoe UI"/>
                <w:sz w:val="12"/>
                <w:szCs w:val="18"/>
                <w:lang w:val="es-ES_tradnl"/>
              </w:rPr>
            </w:pPr>
            <w:r w:rsidRPr="0035082C">
              <w:rPr>
                <w:rFonts w:ascii="Segoe UI" w:eastAsiaTheme="minorEastAsia" w:hAnsi="Segoe UI" w:cs="Segoe UI"/>
                <w:sz w:val="12"/>
                <w:szCs w:val="18"/>
                <w:lang w:val="es-ES_tradnl"/>
              </w:rPr>
              <w:t></w:t>
            </w:r>
            <w:r w:rsidRPr="0035082C">
              <w:rPr>
                <w:rFonts w:ascii="Segoe UI" w:eastAsiaTheme="minorEastAsia" w:hAnsi="Segoe UI" w:cs="Segoe UI"/>
                <w:sz w:val="12"/>
                <w:szCs w:val="18"/>
                <w:lang w:val="es-ES_tradnl"/>
              </w:rPr>
              <w:tab/>
              <w:t xml:space="preserve">Folletos, catálogos o fotografías del lugar donde se prestara el servicio que cuente con las especificaciones mencionadas en el Anexo Técnico, así como del equipo y/o herramienta, con el que se realice el montaje.  </w:t>
            </w:r>
          </w:p>
        </w:tc>
        <w:tc>
          <w:tcPr>
            <w:tcW w:w="2007" w:type="dxa"/>
            <w:tcBorders>
              <w:top w:val="single" w:sz="4" w:space="0" w:color="auto"/>
              <w:left w:val="single" w:sz="4" w:space="0" w:color="auto"/>
              <w:bottom w:val="single" w:sz="4" w:space="0" w:color="auto"/>
              <w:right w:val="single" w:sz="4" w:space="0" w:color="auto"/>
            </w:tcBorders>
            <w:vAlign w:val="center"/>
          </w:tcPr>
          <w:p w14:paraId="2445C45E" w14:textId="77777777" w:rsidR="0035082C" w:rsidRPr="0035082C" w:rsidRDefault="0035082C" w:rsidP="007F79AB">
            <w:pPr>
              <w:jc w:val="center"/>
              <w:rPr>
                <w:rFonts w:ascii="Segoe UI" w:hAnsi="Segoe UI" w:cs="Segoe UI"/>
                <w:b/>
                <w:sz w:val="20"/>
              </w:rPr>
            </w:pPr>
            <w:r w:rsidRPr="0035082C">
              <w:rPr>
                <w:rFonts w:ascii="Segoe UI" w:hAnsi="Segoe UI" w:cs="Segoe UI"/>
                <w:b/>
                <w:sz w:val="20"/>
              </w:rPr>
              <w:t>ANEXO 27 (VEINTISIETE) TÉRMINOS Y CONDICIONES</w:t>
            </w:r>
          </w:p>
          <w:p w14:paraId="55C612F5" w14:textId="0FDD67E6" w:rsidR="0035082C" w:rsidRPr="00367F9C" w:rsidRDefault="0035082C" w:rsidP="00BA6B9D">
            <w:pPr>
              <w:jc w:val="center"/>
              <w:rPr>
                <w:rFonts w:ascii="Montserrat Light" w:hAnsi="Montserrat Light"/>
                <w:sz w:val="12"/>
                <w:highlight w:val="yellow"/>
              </w:rPr>
            </w:pPr>
            <w:r w:rsidRPr="0035082C">
              <w:rPr>
                <w:rFonts w:ascii="Segoe UI" w:hAnsi="Segoe UI" w:cs="Segoe UI"/>
                <w:b/>
                <w:sz w:val="20"/>
              </w:rPr>
              <w:t xml:space="preserve">INCISO </w:t>
            </w:r>
            <w:r>
              <w:rPr>
                <w:rFonts w:ascii="Segoe UI" w:hAnsi="Segoe UI" w:cs="Segoe UI"/>
                <w:b/>
                <w:sz w:val="20"/>
              </w:rPr>
              <w:t>e</w:t>
            </w:r>
            <w:r w:rsidRPr="0035082C">
              <w:rPr>
                <w:rFonts w:ascii="Segoe UI" w:hAnsi="Segoe UI" w:cs="Segoe UI"/>
                <w:b/>
                <w:sz w:val="20"/>
              </w:rPr>
              <w:t xml:space="preserve">) </w:t>
            </w:r>
          </w:p>
        </w:tc>
        <w:tc>
          <w:tcPr>
            <w:tcW w:w="1439" w:type="dxa"/>
            <w:tcBorders>
              <w:top w:val="single" w:sz="4" w:space="0" w:color="auto"/>
              <w:left w:val="single" w:sz="4" w:space="0" w:color="auto"/>
              <w:bottom w:val="single" w:sz="4" w:space="0" w:color="auto"/>
              <w:right w:val="single" w:sz="4" w:space="0" w:color="auto"/>
            </w:tcBorders>
          </w:tcPr>
          <w:p w14:paraId="2AD2117A" w14:textId="77777777" w:rsidR="0035082C" w:rsidRDefault="0035082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57F5524E" w14:textId="77777777" w:rsidR="0035082C" w:rsidRDefault="0035082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9636422" w14:textId="77777777" w:rsidR="0035082C" w:rsidRDefault="0035082C" w:rsidP="00362ADB">
            <w:pPr>
              <w:rPr>
                <w:rFonts w:ascii="Montserrat Light" w:hAnsi="Montserrat Light"/>
                <w:sz w:val="20"/>
                <w:highlight w:val="yellow"/>
              </w:rPr>
            </w:pPr>
          </w:p>
        </w:tc>
      </w:tr>
    </w:tbl>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0E3FC97B" w:rsidR="00B52A69" w:rsidRPr="00BA6B9D" w:rsidRDefault="00BA6B9D" w:rsidP="00BA6B9D">
      <w:pPr>
        <w:jc w:val="both"/>
        <w:rPr>
          <w:rFonts w:ascii="Segoe UI" w:hAnsi="Segoe UI" w:cs="Segoe UI"/>
          <w:sz w:val="18"/>
        </w:rPr>
      </w:pPr>
      <w:r w:rsidRPr="00BA6B9D">
        <w:rPr>
          <w:rFonts w:ascii="Segoe UI" w:hAnsi="Segoe UI" w:cs="Segoe UI"/>
          <w:sz w:val="18"/>
        </w:rPr>
        <w:t>*</w:t>
      </w:r>
      <w:r>
        <w:rPr>
          <w:rFonts w:ascii="Segoe UI" w:hAnsi="Segoe UI" w:cs="Segoe UI"/>
          <w:sz w:val="18"/>
        </w:rPr>
        <w:t>E</w:t>
      </w:r>
      <w:r w:rsidRPr="00BA6B9D">
        <w:rPr>
          <w:rFonts w:ascii="Segoe UI" w:hAnsi="Segoe UI" w:cs="Segoe UI"/>
          <w:sz w:val="18"/>
        </w:rPr>
        <w:t>l no presentar los documentos</w:t>
      </w:r>
      <w:r>
        <w:rPr>
          <w:rFonts w:ascii="Segoe UI" w:hAnsi="Segoe UI" w:cs="Segoe UI"/>
          <w:sz w:val="18"/>
        </w:rPr>
        <w:t xml:space="preserve"> legales</w:t>
      </w:r>
      <w:r w:rsidRPr="00BA6B9D">
        <w:rPr>
          <w:rFonts w:ascii="Segoe UI" w:hAnsi="Segoe UI" w:cs="Segoe UI"/>
          <w:sz w:val="18"/>
        </w:rPr>
        <w:t xml:space="preserve"> que se identifican con (*) afecta la solvencia de la proposición. </w:t>
      </w:r>
    </w:p>
    <w:p w14:paraId="5C53C312" w14:textId="07E6A14D" w:rsidR="003E2414" w:rsidRPr="00BA6B9D" w:rsidRDefault="00BA6B9D" w:rsidP="00BA6B9D">
      <w:pPr>
        <w:jc w:val="both"/>
        <w:rPr>
          <w:rFonts w:ascii="Segoe UI" w:hAnsi="Segoe UI" w:cs="Segoe UI"/>
          <w:sz w:val="18"/>
        </w:rPr>
      </w:pPr>
      <w:r w:rsidRPr="00BA6B9D">
        <w:rPr>
          <w:rFonts w:ascii="Segoe UI" w:hAnsi="Segoe UI" w:cs="Segoe UI"/>
          <w:sz w:val="18"/>
        </w:rPr>
        <w:t xml:space="preserve">*En caso de discrepancia entre el contenido del presente anexo y las bases  de convocatoria de la licitación </w:t>
      </w:r>
      <w:proofErr w:type="spellStart"/>
      <w:r w:rsidRPr="00BA6B9D">
        <w:rPr>
          <w:rFonts w:ascii="Segoe UI" w:hAnsi="Segoe UI" w:cs="Segoe UI"/>
          <w:sz w:val="18"/>
        </w:rPr>
        <w:t>publica</w:t>
      </w:r>
      <w:proofErr w:type="spellEnd"/>
      <w:r w:rsidRPr="00BA6B9D">
        <w:rPr>
          <w:rFonts w:ascii="Segoe UI" w:hAnsi="Segoe UI" w:cs="Segoe UI"/>
          <w:sz w:val="18"/>
        </w:rPr>
        <w:t xml:space="preserve">, prevalecerán las contenidas en las bases de convocatoria. </w:t>
      </w:r>
    </w:p>
    <w:p w14:paraId="146F688D" w14:textId="77777777" w:rsidR="003E2414" w:rsidRDefault="003E2414" w:rsidP="00B52A69">
      <w:pPr>
        <w:jc w:val="center"/>
        <w:rPr>
          <w:rFonts w:ascii="Segoe UI" w:hAnsi="Segoe UI" w:cs="Segoe UI"/>
          <w:b/>
          <w:color w:val="31849B"/>
          <w:sz w:val="22"/>
        </w:rPr>
      </w:pPr>
    </w:p>
    <w:p w14:paraId="0BB8464B" w14:textId="77777777" w:rsidR="00BA6B9D" w:rsidRDefault="00BA6B9D" w:rsidP="00B52A69">
      <w:pPr>
        <w:jc w:val="center"/>
        <w:rPr>
          <w:rFonts w:ascii="Segoe UI" w:hAnsi="Segoe UI" w:cs="Segoe UI"/>
          <w:b/>
          <w:color w:val="31849B"/>
          <w:sz w:val="22"/>
        </w:rPr>
      </w:pPr>
    </w:p>
    <w:p w14:paraId="40F2B9EF" w14:textId="77777777" w:rsidR="0035082C" w:rsidRDefault="0035082C" w:rsidP="00B52A69">
      <w:pPr>
        <w:jc w:val="center"/>
        <w:rPr>
          <w:rFonts w:ascii="Segoe UI" w:hAnsi="Segoe UI" w:cs="Segoe UI"/>
          <w:b/>
          <w:color w:val="31849B"/>
          <w:sz w:val="22"/>
        </w:rPr>
      </w:pPr>
    </w:p>
    <w:p w14:paraId="3AD3EFB3" w14:textId="77777777" w:rsidR="0035082C" w:rsidRDefault="0035082C" w:rsidP="00B52A69">
      <w:pPr>
        <w:jc w:val="center"/>
        <w:rPr>
          <w:rFonts w:ascii="Segoe UI" w:hAnsi="Segoe UI" w:cs="Segoe UI"/>
          <w:b/>
          <w:color w:val="31849B"/>
          <w:sz w:val="22"/>
        </w:rPr>
      </w:pPr>
    </w:p>
    <w:p w14:paraId="6F9F72C0" w14:textId="77777777" w:rsidR="0035082C" w:rsidRDefault="0035082C" w:rsidP="00B52A69">
      <w:pPr>
        <w:jc w:val="center"/>
        <w:rPr>
          <w:rFonts w:ascii="Segoe UI" w:hAnsi="Segoe UI" w:cs="Segoe UI"/>
          <w:b/>
          <w:color w:val="31849B"/>
          <w:sz w:val="22"/>
        </w:rPr>
      </w:pPr>
    </w:p>
    <w:p w14:paraId="53022FF4" w14:textId="77777777" w:rsidR="0035082C" w:rsidRDefault="0035082C" w:rsidP="00B52A69">
      <w:pPr>
        <w:jc w:val="center"/>
        <w:rPr>
          <w:rFonts w:ascii="Segoe UI" w:hAnsi="Segoe UI" w:cs="Segoe UI"/>
          <w:b/>
          <w:color w:val="31849B"/>
          <w:sz w:val="22"/>
        </w:rPr>
      </w:pPr>
    </w:p>
    <w:p w14:paraId="15F67564" w14:textId="77777777" w:rsidR="0035082C" w:rsidRDefault="0035082C" w:rsidP="00B52A69">
      <w:pPr>
        <w:jc w:val="center"/>
        <w:rPr>
          <w:rFonts w:ascii="Segoe UI" w:hAnsi="Segoe UI" w:cs="Segoe UI"/>
          <w:b/>
          <w:color w:val="31849B"/>
          <w:sz w:val="22"/>
        </w:rPr>
      </w:pPr>
    </w:p>
    <w:p w14:paraId="2B023753" w14:textId="77777777" w:rsidR="0035082C" w:rsidRDefault="0035082C" w:rsidP="00B52A69">
      <w:pPr>
        <w:jc w:val="center"/>
        <w:rPr>
          <w:rFonts w:ascii="Segoe UI" w:hAnsi="Segoe UI" w:cs="Segoe UI"/>
          <w:b/>
          <w:color w:val="31849B"/>
          <w:sz w:val="22"/>
        </w:rPr>
      </w:pPr>
    </w:p>
    <w:p w14:paraId="0F113542" w14:textId="77777777" w:rsidR="0035082C" w:rsidRDefault="0035082C" w:rsidP="00B52A69">
      <w:pPr>
        <w:jc w:val="center"/>
        <w:rPr>
          <w:rFonts w:ascii="Segoe UI" w:hAnsi="Segoe UI" w:cs="Segoe UI"/>
          <w:b/>
          <w:color w:val="31849B"/>
          <w:sz w:val="22"/>
        </w:rPr>
      </w:pPr>
    </w:p>
    <w:p w14:paraId="2234F11B" w14:textId="77777777" w:rsidR="0035082C" w:rsidRDefault="0035082C"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presente Anexo únicamente es de carácter informativo por lo que no deberá incluirse en la proposición y no será causal de </w:t>
      </w:r>
      <w:proofErr w:type="spellStart"/>
      <w:r w:rsidRPr="00F452B1">
        <w:rPr>
          <w:rFonts w:ascii="Segoe UI" w:hAnsi="Segoe UI" w:cs="Segoe UI"/>
          <w:sz w:val="20"/>
        </w:rPr>
        <w:t>desechamiento</w:t>
      </w:r>
      <w:proofErr w:type="spellEnd"/>
      <w:r w:rsidRPr="00F452B1">
        <w:rPr>
          <w:rFonts w:ascii="Segoe UI" w:hAnsi="Segoe UI" w:cs="Segoe UI"/>
          <w:sz w:val="20"/>
        </w:rPr>
        <w:t xml:space="preserve"> la no presentación de la misma.)</w:t>
      </w:r>
    </w:p>
    <w:p w14:paraId="7DD05840" w14:textId="77777777" w:rsidR="00B52A69" w:rsidRPr="00F452B1" w:rsidRDefault="00B52A69" w:rsidP="00B52A69">
      <w:pPr>
        <w:jc w:val="both"/>
        <w:rPr>
          <w:rFonts w:ascii="Segoe UI" w:hAnsi="Segoe UI" w:cs="Segoe UI"/>
          <w:sz w:val="20"/>
        </w:rPr>
      </w:pPr>
    </w:p>
    <w:p w14:paraId="3CD68AE2" w14:textId="0DD487CD" w:rsidR="00B52A69" w:rsidRPr="00F452B1" w:rsidRDefault="00B52A69" w:rsidP="00B52A69">
      <w:pPr>
        <w:jc w:val="both"/>
        <w:rPr>
          <w:rFonts w:ascii="Segoe UI" w:hAnsi="Segoe UI" w:cs="Segoe UI"/>
          <w:sz w:val="20"/>
        </w:rPr>
      </w:pPr>
      <w:r w:rsidRPr="00F452B1">
        <w:rPr>
          <w:rFonts w:ascii="Segoe UI" w:hAnsi="Segoe UI" w:cs="Segoe UI"/>
          <w:sz w:val="20"/>
        </w:rPr>
        <w:t xml:space="preserve">El Instituto Mexicano del Seguro Social (IMSS), con domicilio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Pr="00F452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5278A92E" w:rsidR="00B52A69" w:rsidRPr="00F452B1" w:rsidRDefault="00B52A69" w:rsidP="00B52A69">
      <w:pPr>
        <w:jc w:val="both"/>
        <w:rPr>
          <w:rFonts w:ascii="Segoe UI" w:hAnsi="Segoe UI" w:cs="Segoe UI"/>
          <w:sz w:val="20"/>
        </w:rPr>
      </w:pPr>
      <w:r w:rsidRPr="00F452B1">
        <w:rPr>
          <w:rFonts w:ascii="Segoe UI" w:hAnsi="Segoe UI" w:cs="Segoe UI"/>
          <w:sz w:val="20"/>
        </w:rPr>
        <w:t xml:space="preserve">El tratamiento de los datos personales se realiza con fundamento en lo establecido en los artículos 3, fracción XXVIII, 22, fracciones I, V y VIII, 26, 27, 28 de la </w:t>
      </w:r>
      <w:r w:rsidRPr="00A73630">
        <w:rPr>
          <w:rFonts w:ascii="Segoe UI" w:hAnsi="Segoe UI" w:cs="Segoe UI"/>
          <w:sz w:val="20"/>
        </w:rPr>
        <w:t xml:space="preserve">LGPDPPSO; 23, 68, 70 fracción XXVIII y 121 de la LGTAIP; 121 de la LFTAIP, 251, </w:t>
      </w:r>
      <w:r w:rsidRPr="00A73630">
        <w:rPr>
          <w:rFonts w:ascii="Segoe UI" w:hAnsi="Segoe UI" w:cs="Segoe UI"/>
          <w:sz w:val="20"/>
        </w:rPr>
        <w:lastRenderedPageBreak/>
        <w:t>fracciones IV y V de la Ley del Seguro Social, 35, fracción II, 39, fracción III, inciso i) y fracción VI, 44, fracción II, 48 fracciones V y VI de su Reglamento, artículo 32-D del Código Fiscal</w:t>
      </w:r>
      <w:r w:rsidRPr="00F452B1">
        <w:rPr>
          <w:rFonts w:ascii="Segoe UI" w:hAnsi="Segoe UI" w:cs="Segoe UI"/>
          <w:sz w:val="20"/>
        </w:rPr>
        <w:t xml:space="preserve">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2"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lastRenderedPageBreak/>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3"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D8885B4" w14:textId="77777777" w:rsidR="00BB3737" w:rsidRDefault="00BB3737" w:rsidP="00B52A69">
      <w:pPr>
        <w:jc w:val="both"/>
        <w:rPr>
          <w:rFonts w:ascii="Segoe UI" w:eastAsia="Arial" w:hAnsi="Segoe UI" w:cs="Segoe UI"/>
          <w:sz w:val="20"/>
        </w:rPr>
      </w:pPr>
    </w:p>
    <w:p w14:paraId="397E1C4A" w14:textId="77777777" w:rsidR="00BB3737" w:rsidRDefault="00BB3737" w:rsidP="00B52A69">
      <w:pPr>
        <w:jc w:val="both"/>
        <w:rPr>
          <w:rFonts w:ascii="Segoe UI" w:eastAsia="Arial" w:hAnsi="Segoe UI" w:cs="Segoe UI"/>
          <w:sz w:val="20"/>
        </w:rPr>
      </w:pPr>
    </w:p>
    <w:p w14:paraId="36100AD1" w14:textId="77777777" w:rsidR="00BB3737" w:rsidRDefault="00BB3737" w:rsidP="00B52A69">
      <w:pPr>
        <w:jc w:val="both"/>
        <w:rPr>
          <w:rFonts w:ascii="Segoe UI" w:eastAsia="Arial" w:hAnsi="Segoe UI" w:cs="Segoe UI"/>
          <w:sz w:val="20"/>
        </w:rPr>
      </w:pPr>
    </w:p>
    <w:p w14:paraId="207BB5CA" w14:textId="77777777" w:rsidR="00BB3737" w:rsidRDefault="00BB3737" w:rsidP="00B52A69">
      <w:pPr>
        <w:jc w:val="both"/>
        <w:rPr>
          <w:rFonts w:ascii="Segoe UI" w:eastAsia="Arial" w:hAnsi="Segoe UI" w:cs="Segoe UI"/>
          <w:sz w:val="20"/>
        </w:rPr>
      </w:pPr>
    </w:p>
    <w:p w14:paraId="44F9D342" w14:textId="77777777" w:rsidR="00BB3737" w:rsidRDefault="00BB3737" w:rsidP="00B52A69">
      <w:pPr>
        <w:jc w:val="both"/>
        <w:rPr>
          <w:rFonts w:ascii="Segoe UI" w:eastAsia="Arial" w:hAnsi="Segoe UI" w:cs="Segoe UI"/>
          <w:sz w:val="20"/>
        </w:rPr>
      </w:pPr>
    </w:p>
    <w:p w14:paraId="64126143" w14:textId="77777777" w:rsidR="0035082C" w:rsidRDefault="0035082C" w:rsidP="00B52A69">
      <w:pPr>
        <w:jc w:val="both"/>
        <w:rPr>
          <w:rFonts w:ascii="Segoe UI" w:eastAsia="Arial" w:hAnsi="Segoe UI" w:cs="Segoe UI"/>
          <w:sz w:val="20"/>
        </w:rPr>
      </w:pPr>
    </w:p>
    <w:p w14:paraId="302A39FB" w14:textId="77777777" w:rsidR="0035082C" w:rsidRDefault="0035082C" w:rsidP="00B52A69">
      <w:pPr>
        <w:jc w:val="both"/>
        <w:rPr>
          <w:rFonts w:ascii="Segoe UI" w:eastAsia="Arial" w:hAnsi="Segoe UI" w:cs="Segoe UI"/>
          <w:sz w:val="20"/>
        </w:rPr>
      </w:pPr>
    </w:p>
    <w:p w14:paraId="5EFF2893" w14:textId="77777777" w:rsidR="0035082C" w:rsidRDefault="0035082C" w:rsidP="00B52A69">
      <w:pPr>
        <w:jc w:val="both"/>
        <w:rPr>
          <w:rFonts w:ascii="Segoe UI" w:eastAsia="Arial" w:hAnsi="Segoe UI" w:cs="Segoe UI"/>
          <w:sz w:val="20"/>
        </w:rPr>
      </w:pPr>
    </w:p>
    <w:p w14:paraId="7DC479CC" w14:textId="77777777" w:rsidR="0035082C" w:rsidRPr="00F452B1" w:rsidRDefault="0035082C" w:rsidP="00B52A69">
      <w:pPr>
        <w:jc w:val="both"/>
        <w:rPr>
          <w:rFonts w:ascii="Segoe UI" w:eastAsia="Arial" w:hAnsi="Segoe UI" w:cs="Segoe UI"/>
          <w:sz w:val="20"/>
        </w:rPr>
      </w:pPr>
    </w:p>
    <w:p w14:paraId="2027152A" w14:textId="77777777" w:rsidR="00A10EAC" w:rsidRPr="00F452B1" w:rsidRDefault="00A10EAC" w:rsidP="00B52A69">
      <w:pPr>
        <w:jc w:val="both"/>
        <w:rPr>
          <w:rFonts w:ascii="Segoe UI" w:eastAsia="Arial" w:hAnsi="Segoe UI" w:cs="Segoe UI"/>
          <w:sz w:val="20"/>
        </w:rPr>
      </w:pPr>
    </w:p>
    <w:p w14:paraId="1663BB03" w14:textId="77777777" w:rsidR="00A10EAC" w:rsidRDefault="00A10EAC" w:rsidP="00B52A69">
      <w:pPr>
        <w:jc w:val="both"/>
        <w:rPr>
          <w:rFonts w:ascii="Segoe UI" w:eastAsia="Arial" w:hAnsi="Segoe UI" w:cs="Segoe UI"/>
          <w:sz w:val="20"/>
        </w:rPr>
      </w:pPr>
    </w:p>
    <w:p w14:paraId="0B0A11E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21 (VEINTIUNO) </w:t>
      </w:r>
    </w:p>
    <w:p w14:paraId="1C5D53B0"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w:t>
      </w:r>
      <w:r w:rsidR="000F3B30" w:rsidRPr="00BB373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B3737">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365BDD" w:rsidRDefault="00A10EAC" w:rsidP="00A10EAC">
      <w:pPr>
        <w:tabs>
          <w:tab w:val="left" w:pos="-31680"/>
        </w:tabs>
        <w:autoSpaceDE w:val="0"/>
        <w:ind w:left="142"/>
        <w:jc w:val="both"/>
        <w:rPr>
          <w:rFonts w:ascii="Segoe UI" w:hAnsi="Segoe UI" w:cs="Segoe UI"/>
          <w:b/>
          <w:sz w:val="20"/>
        </w:rPr>
      </w:pPr>
    </w:p>
    <w:p w14:paraId="438525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5F7F0D9" w14:textId="77777777" w:rsidR="00A10EAC" w:rsidRPr="00365BDD" w:rsidRDefault="00A10EAC" w:rsidP="00A10EAC">
      <w:pPr>
        <w:ind w:left="142" w:right="-3"/>
        <w:jc w:val="both"/>
        <w:rPr>
          <w:rFonts w:ascii="Segoe UI" w:hAnsi="Segoe UI" w:cs="Segoe UI"/>
          <w:sz w:val="20"/>
        </w:rPr>
      </w:pPr>
    </w:p>
    <w:p w14:paraId="73DFA346" w14:textId="779CB744"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que quien suscribe y los siguientes socios o accionistas:</w:t>
      </w:r>
    </w:p>
    <w:p w14:paraId="6587AA97" w14:textId="77777777" w:rsidR="00A10EAC" w:rsidRPr="00365BDD" w:rsidRDefault="00A10EAC" w:rsidP="00A10EAC">
      <w:pPr>
        <w:ind w:left="142" w:right="-3"/>
        <w:jc w:val="both"/>
        <w:rPr>
          <w:rFonts w:ascii="Segoe UI" w:hAnsi="Segoe UI" w:cs="Segoe UI"/>
          <w:sz w:val="20"/>
        </w:rPr>
      </w:pPr>
    </w:p>
    <w:p w14:paraId="20A84DEE" w14:textId="77777777" w:rsidR="00A10EAC" w:rsidRPr="00365BDD" w:rsidRDefault="00A10EAC" w:rsidP="00E345FD">
      <w:pPr>
        <w:pStyle w:val="Prrafodelista"/>
        <w:numPr>
          <w:ilvl w:val="0"/>
          <w:numId w:val="40"/>
        </w:numPr>
        <w:ind w:right="-3"/>
        <w:jc w:val="both"/>
        <w:rPr>
          <w:rFonts w:ascii="Segoe UI" w:hAnsi="Segoe UI" w:cs="Segoe UI"/>
          <w:sz w:val="20"/>
        </w:rPr>
      </w:pPr>
    </w:p>
    <w:p w14:paraId="73C26C97"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2.</w:t>
      </w:r>
    </w:p>
    <w:p w14:paraId="04CCC17D" w14:textId="77777777" w:rsidR="00A10EAC" w:rsidRPr="00365BDD" w:rsidRDefault="00A10EAC" w:rsidP="00A10EAC">
      <w:pPr>
        <w:ind w:left="142" w:right="-3"/>
        <w:jc w:val="both"/>
        <w:rPr>
          <w:rFonts w:ascii="Segoe UI" w:hAnsi="Segoe UI" w:cs="Segoe UI"/>
          <w:sz w:val="20"/>
        </w:rPr>
      </w:pPr>
    </w:p>
    <w:p w14:paraId="3E2789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365BDD" w:rsidRDefault="00A10EAC" w:rsidP="00A10EAC">
      <w:pPr>
        <w:ind w:left="142" w:right="-3"/>
        <w:jc w:val="both"/>
        <w:rPr>
          <w:rFonts w:ascii="Segoe UI" w:hAnsi="Segoe UI" w:cs="Segoe UI"/>
          <w:sz w:val="20"/>
        </w:rPr>
      </w:pPr>
    </w:p>
    <w:p w14:paraId="12D1642B"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442E49B1"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3ECDD8C7"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7A021D16"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581849C" w14:textId="77777777" w:rsidR="0035082C" w:rsidRPr="00F452B1" w:rsidRDefault="0035082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22 (VEINTIDOS) </w:t>
      </w:r>
    </w:p>
    <w:p w14:paraId="3398ACC2"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D9253E4" w14:textId="77777777" w:rsidR="00A10EAC" w:rsidRPr="00365BDD" w:rsidRDefault="00A10EAC" w:rsidP="00A10EAC">
      <w:pPr>
        <w:ind w:left="142" w:right="-3"/>
        <w:jc w:val="both"/>
        <w:rPr>
          <w:rFonts w:ascii="Segoe UI" w:hAnsi="Segoe UI" w:cs="Segoe UI"/>
          <w:sz w:val="20"/>
        </w:rPr>
      </w:pPr>
    </w:p>
    <w:p w14:paraId="21A9431F" w14:textId="269D612C"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7580C850" w14:textId="77777777" w:rsidR="00A10EAC" w:rsidRPr="00365BDD" w:rsidRDefault="00A10EAC" w:rsidP="00A10EAC">
      <w:pPr>
        <w:ind w:left="142" w:right="-3"/>
        <w:jc w:val="both"/>
        <w:rPr>
          <w:rFonts w:ascii="Segoe UI" w:hAnsi="Segoe UI" w:cs="Segoe UI"/>
          <w:sz w:val="20"/>
        </w:rPr>
      </w:pPr>
    </w:p>
    <w:p w14:paraId="68918CE9"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365BDD" w:rsidRDefault="00A10EAC" w:rsidP="00A10EAC">
      <w:pPr>
        <w:ind w:left="-142" w:right="-3"/>
        <w:jc w:val="both"/>
        <w:rPr>
          <w:rFonts w:ascii="Segoe UI" w:hAnsi="Segoe UI" w:cs="Segoe UI"/>
          <w:sz w:val="20"/>
        </w:rPr>
      </w:pPr>
    </w:p>
    <w:p w14:paraId="198FD48B" w14:textId="77777777" w:rsidR="00A10EAC" w:rsidRPr="00365BDD" w:rsidRDefault="00A10EAC" w:rsidP="00A10EAC">
      <w:pPr>
        <w:ind w:left="-142" w:right="-3"/>
        <w:jc w:val="both"/>
        <w:rPr>
          <w:rFonts w:ascii="Segoe UI" w:hAnsi="Segoe UI" w:cs="Segoe UI"/>
          <w:sz w:val="20"/>
        </w:rPr>
      </w:pPr>
    </w:p>
    <w:p w14:paraId="3DD997D0"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FA1CCB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5D36A31A"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141BFF81"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t xml:space="preserve">APENDICE NO. 23 (VEINTITRES) </w:t>
      </w:r>
    </w:p>
    <w:p w14:paraId="240339AC" w14:textId="77777777" w:rsidR="00A10EAC" w:rsidRPr="00BB3737" w:rsidRDefault="00A10EAC" w:rsidP="00BB3737">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6BE4A17" w14:textId="77777777" w:rsidR="00A10EAC" w:rsidRPr="00365BDD" w:rsidRDefault="00A10EAC" w:rsidP="00A10EAC">
      <w:pPr>
        <w:ind w:left="142" w:right="-3"/>
        <w:jc w:val="both"/>
        <w:rPr>
          <w:rFonts w:ascii="Segoe UI" w:hAnsi="Segoe UI" w:cs="Segoe UI"/>
          <w:sz w:val="20"/>
        </w:rPr>
      </w:pPr>
    </w:p>
    <w:p w14:paraId="2D2D43DA" w14:textId="59CE9310"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3C90C076" w14:textId="77777777" w:rsidR="00A10EAC" w:rsidRPr="00365BDD" w:rsidRDefault="00A10EAC" w:rsidP="00A10EAC">
      <w:pPr>
        <w:ind w:left="142" w:right="-3"/>
        <w:jc w:val="both"/>
        <w:rPr>
          <w:rFonts w:ascii="Segoe UI" w:hAnsi="Segoe UI" w:cs="Segoe UI"/>
          <w:sz w:val="20"/>
        </w:rPr>
      </w:pPr>
    </w:p>
    <w:p w14:paraId="18344689" w14:textId="77777777" w:rsidR="00A10EAC" w:rsidRPr="00365BDD" w:rsidRDefault="00A10EAC" w:rsidP="00A10EAC">
      <w:pPr>
        <w:ind w:left="142" w:right="-3"/>
        <w:jc w:val="both"/>
        <w:rPr>
          <w:rFonts w:ascii="Segoe UI" w:hAnsi="Segoe UI" w:cs="Segoe UI"/>
          <w:sz w:val="20"/>
        </w:rPr>
      </w:pPr>
    </w:p>
    <w:p w14:paraId="2882BD2E"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en caso de resultar ganadora, no podrá subcontratar a otro licitante que haya participado en el procedimiento.</w:t>
      </w:r>
    </w:p>
    <w:p w14:paraId="3AA04529" w14:textId="77777777" w:rsidR="00A10EAC" w:rsidRPr="00365BDD" w:rsidRDefault="00A10EAC" w:rsidP="00A10EAC">
      <w:pPr>
        <w:ind w:left="142" w:right="-3"/>
        <w:jc w:val="both"/>
        <w:rPr>
          <w:rFonts w:ascii="Segoe UI" w:hAnsi="Segoe UI" w:cs="Segoe UI"/>
          <w:sz w:val="20"/>
        </w:rPr>
      </w:pPr>
    </w:p>
    <w:p w14:paraId="3189F942" w14:textId="77777777" w:rsidR="00A10EAC" w:rsidRPr="00365BDD" w:rsidRDefault="00A10EAC" w:rsidP="00A10EAC">
      <w:pPr>
        <w:ind w:left="-142" w:right="-3"/>
        <w:jc w:val="both"/>
        <w:rPr>
          <w:rFonts w:ascii="Segoe UI" w:hAnsi="Segoe UI" w:cs="Segoe UI"/>
          <w:sz w:val="20"/>
        </w:rPr>
      </w:pPr>
    </w:p>
    <w:p w14:paraId="152C17C5"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7989C48"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14B06D7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4F63687C"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4C95E78" w14:textId="77777777" w:rsidR="0035082C" w:rsidRDefault="0035082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C39D692" w14:textId="77777777" w:rsidR="0035082C" w:rsidRPr="00F452B1" w:rsidRDefault="0035082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BB3737" w:rsidRDefault="00365BDD"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APÉNDICE</w:t>
      </w:r>
      <w:r w:rsidR="00A10EAC" w:rsidRPr="00BB3737">
        <w:rPr>
          <w:rFonts w:ascii="Segoe UI" w:hAnsi="Segoe UI" w:cs="Segoe UI"/>
          <w:b/>
          <w:color w:val="31849B"/>
          <w:sz w:val="22"/>
        </w:rPr>
        <w:t xml:space="preserve"> NO. 24 (VEINTICUATRO) </w:t>
      </w:r>
    </w:p>
    <w:p w14:paraId="2696010A"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Me refiero al procedimiento _________ (</w:t>
      </w:r>
      <w:r w:rsidRPr="00365BDD">
        <w:rPr>
          <w:rFonts w:ascii="Segoe UI" w:hAnsi="Segoe UI" w:cs="Segoe UI"/>
          <w:i/>
          <w:sz w:val="20"/>
        </w:rPr>
        <w:t>Adjudicación Directa Nacional</w:t>
      </w:r>
      <w:r w:rsidRPr="00365BDD">
        <w:rPr>
          <w:rFonts w:ascii="Segoe UI" w:hAnsi="Segoe UI" w:cs="Segoe UI"/>
          <w:sz w:val="20"/>
        </w:rPr>
        <w:t>) _________ No. _____ (</w:t>
      </w:r>
      <w:r w:rsidRPr="00365BDD">
        <w:rPr>
          <w:rFonts w:ascii="Segoe UI" w:hAnsi="Segoe UI" w:cs="Segoe UI"/>
          <w:i/>
          <w:sz w:val="20"/>
        </w:rPr>
        <w:t>Número de Procedimiento</w:t>
      </w:r>
      <w:r w:rsidRPr="00365BDD">
        <w:rPr>
          <w:rFonts w:ascii="Segoe UI" w:hAnsi="Segoe UI" w:cs="Segoe UI"/>
          <w:sz w:val="20"/>
        </w:rPr>
        <w:t>) ____ en el que mi representada, la empresa __________________ (</w:t>
      </w:r>
      <w:r w:rsidRPr="00365BDD">
        <w:rPr>
          <w:rFonts w:ascii="Segoe UI" w:hAnsi="Segoe UI" w:cs="Segoe UI"/>
          <w:i/>
          <w:sz w:val="20"/>
        </w:rPr>
        <w:t>nombre o razón social del LICITANTE</w:t>
      </w:r>
      <w:r w:rsidRPr="00365BDD">
        <w:rPr>
          <w:rFonts w:ascii="Segoe UI" w:hAnsi="Segoe UI" w:cs="Segoe UI"/>
          <w:sz w:val="20"/>
        </w:rPr>
        <w:t>) _____________participa a través de la presente propuesta.</w:t>
      </w:r>
    </w:p>
    <w:p w14:paraId="61CEFE39" w14:textId="77777777" w:rsidR="00A10EAC" w:rsidRPr="00365BDD" w:rsidRDefault="00A10EAC" w:rsidP="00A10EAC">
      <w:pPr>
        <w:ind w:left="142"/>
        <w:jc w:val="both"/>
        <w:rPr>
          <w:rFonts w:ascii="Segoe UI" w:hAnsi="Segoe UI" w:cs="Segoe UI"/>
          <w:sz w:val="20"/>
        </w:rPr>
      </w:pPr>
    </w:p>
    <w:p w14:paraId="5CFBBCD4"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Al respecto ______________, en mi carácter de _________________________, de la __</w:t>
      </w:r>
      <w:proofErr w:type="gramStart"/>
      <w:r w:rsidRPr="00365BDD">
        <w:rPr>
          <w:rFonts w:ascii="Segoe UI" w:hAnsi="Segoe UI" w:cs="Segoe UI"/>
          <w:sz w:val="20"/>
        </w:rPr>
        <w:t>_(</w:t>
      </w:r>
      <w:proofErr w:type="gramEnd"/>
      <w:r w:rsidRPr="00365BDD">
        <w:rPr>
          <w:rFonts w:ascii="Segoe UI" w:hAnsi="Segoe UI" w:cs="Segoe UI"/>
          <w:sz w:val="20"/>
        </w:rPr>
        <w:t xml:space="preserve">Persona Moral)___, </w:t>
      </w:r>
      <w:r w:rsidRPr="00365BDD">
        <w:rPr>
          <w:rFonts w:ascii="Segoe UI" w:hAnsi="Segoe UI" w:cs="Segoe UI"/>
          <w:bCs/>
          <w:sz w:val="20"/>
        </w:rPr>
        <w:t>manifiesto</w:t>
      </w:r>
      <w:r w:rsidRPr="00365BDD">
        <w:rPr>
          <w:rFonts w:ascii="Segoe UI" w:hAnsi="Segoe UI" w:cs="Segoe UI"/>
          <w:b/>
          <w:sz w:val="20"/>
        </w:rPr>
        <w:t xml:space="preserve"> </w:t>
      </w:r>
      <w:r w:rsidRPr="00365BDD">
        <w:rPr>
          <w:rFonts w:ascii="Segoe UI" w:hAnsi="Segoe UI" w:cs="Segoe UI"/>
          <w:sz w:val="20"/>
        </w:rPr>
        <w:t>lo siguiente:</w:t>
      </w:r>
    </w:p>
    <w:p w14:paraId="4087EEFA" w14:textId="77777777" w:rsidR="00A10EAC" w:rsidRPr="00365BDD" w:rsidRDefault="00A10EAC" w:rsidP="00A10EAC">
      <w:pPr>
        <w:ind w:left="142"/>
        <w:jc w:val="both"/>
        <w:rPr>
          <w:rFonts w:ascii="Segoe UI" w:hAnsi="Segoe UI" w:cs="Segoe UI"/>
          <w:sz w:val="20"/>
        </w:rPr>
      </w:pPr>
    </w:p>
    <w:p w14:paraId="39E7BE1E"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365BDD" w:rsidRDefault="00A10EAC" w:rsidP="00A10EAC">
      <w:pPr>
        <w:ind w:left="142"/>
        <w:jc w:val="both"/>
        <w:rPr>
          <w:rFonts w:ascii="Segoe UI" w:hAnsi="Segoe UI" w:cs="Segoe UI"/>
          <w:sz w:val="20"/>
        </w:rPr>
      </w:pPr>
    </w:p>
    <w:p w14:paraId="54362507" w14:textId="77777777" w:rsidR="00A10EAC" w:rsidRPr="00365BDD" w:rsidRDefault="00A10EAC" w:rsidP="00A10EAC">
      <w:pPr>
        <w:ind w:left="142"/>
        <w:jc w:val="both"/>
        <w:rPr>
          <w:rFonts w:ascii="Segoe UI" w:hAnsi="Segoe UI" w:cs="Segoe UI"/>
          <w:sz w:val="20"/>
        </w:rPr>
      </w:pPr>
    </w:p>
    <w:p w14:paraId="3C376DC9"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Protesto lo necesario</w:t>
      </w:r>
    </w:p>
    <w:p w14:paraId="357B959B" w14:textId="77777777" w:rsidR="00A10EAC" w:rsidRPr="00365BDD" w:rsidRDefault="00A10EAC" w:rsidP="00A10EAC">
      <w:pPr>
        <w:ind w:left="142"/>
        <w:jc w:val="both"/>
        <w:rPr>
          <w:rFonts w:ascii="Segoe UI" w:hAnsi="Segoe UI" w:cs="Segoe UI"/>
          <w:sz w:val="20"/>
        </w:rPr>
      </w:pPr>
    </w:p>
    <w:p w14:paraId="61273020" w14:textId="77777777" w:rsidR="00A10EAC" w:rsidRPr="00365BDD" w:rsidRDefault="00A10EAC" w:rsidP="00A10EAC">
      <w:pPr>
        <w:ind w:left="142"/>
        <w:rPr>
          <w:rFonts w:ascii="Segoe UI" w:hAnsi="Segoe UI" w:cs="Segoe UI"/>
          <w:sz w:val="20"/>
        </w:rPr>
      </w:pPr>
      <w:r w:rsidRPr="00365BDD">
        <w:rPr>
          <w:rFonts w:ascii="Segoe UI" w:hAnsi="Segoe UI" w:cs="Segoe UI"/>
          <w:sz w:val="20"/>
        </w:rPr>
        <w:t>______________________________________________________</w:t>
      </w:r>
    </w:p>
    <w:p w14:paraId="376E2D24" w14:textId="77777777" w:rsidR="00A10EAC" w:rsidRPr="00365BDD" w:rsidRDefault="00A10EAC" w:rsidP="00A10EAC">
      <w:pPr>
        <w:ind w:left="142"/>
        <w:rPr>
          <w:rFonts w:ascii="Segoe UI" w:hAnsi="Segoe UI" w:cs="Segoe UI"/>
          <w:sz w:val="20"/>
        </w:rPr>
      </w:pPr>
      <w:r w:rsidRPr="00365BDD">
        <w:rPr>
          <w:rFonts w:ascii="Segoe UI" w:hAnsi="Segoe UI" w:cs="Segoe UI"/>
          <w:sz w:val="20"/>
        </w:rPr>
        <w:t>(Nombre y Firma del Apoderado o Representante Legal del Licitante)</w:t>
      </w:r>
    </w:p>
    <w:p w14:paraId="18C69F0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365BDD" w:rsidRDefault="00A10EAC" w:rsidP="00B52A69">
      <w:pPr>
        <w:jc w:val="both"/>
        <w:rPr>
          <w:rFonts w:ascii="Segoe UI" w:eastAsia="Arial" w:hAnsi="Segoe UI" w:cs="Segoe UI"/>
          <w:sz w:val="20"/>
        </w:rPr>
      </w:pPr>
    </w:p>
    <w:p w14:paraId="43609F00" w14:textId="77777777" w:rsidR="00A10EAC" w:rsidRPr="00365BDD" w:rsidRDefault="00A10EAC" w:rsidP="00B52A69">
      <w:pPr>
        <w:jc w:val="both"/>
        <w:rPr>
          <w:rFonts w:ascii="Segoe UI" w:eastAsia="Arial" w:hAnsi="Segoe UI" w:cs="Segoe UI"/>
          <w:sz w:val="20"/>
        </w:rPr>
      </w:pPr>
    </w:p>
    <w:p w14:paraId="6CC08E73" w14:textId="77777777" w:rsidR="00A10EAC" w:rsidRPr="00365BDD" w:rsidRDefault="00A10EAC" w:rsidP="00B52A69">
      <w:pPr>
        <w:jc w:val="both"/>
        <w:rPr>
          <w:rFonts w:ascii="Segoe UI" w:eastAsia="Arial" w:hAnsi="Segoe UI" w:cs="Segoe UI"/>
          <w:sz w:val="20"/>
        </w:rPr>
      </w:pPr>
    </w:p>
    <w:p w14:paraId="3225CE9C" w14:textId="77777777" w:rsidR="00A10EAC" w:rsidRPr="00365BDD"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Default="00B52A69" w:rsidP="00B52A69">
      <w:pPr>
        <w:jc w:val="center"/>
        <w:rPr>
          <w:rFonts w:ascii="Segoe UI" w:hAnsi="Segoe UI" w:cs="Segoe UI"/>
          <w:b/>
          <w:color w:val="31849B"/>
          <w:sz w:val="22"/>
        </w:rPr>
      </w:pPr>
    </w:p>
    <w:p w14:paraId="11E962A1" w14:textId="77777777" w:rsidR="0035082C" w:rsidRDefault="0035082C" w:rsidP="00B52A69">
      <w:pPr>
        <w:jc w:val="center"/>
        <w:rPr>
          <w:rFonts w:ascii="Segoe UI" w:hAnsi="Segoe UI" w:cs="Segoe UI"/>
          <w:b/>
          <w:color w:val="31849B"/>
          <w:sz w:val="22"/>
        </w:rPr>
      </w:pPr>
    </w:p>
    <w:p w14:paraId="6CC5E6B6" w14:textId="77777777" w:rsidR="0083266F" w:rsidRPr="00F452B1" w:rsidRDefault="0083266F" w:rsidP="00B52A69">
      <w:pPr>
        <w:jc w:val="center"/>
        <w:rPr>
          <w:rFonts w:ascii="Segoe UI" w:hAnsi="Segoe UI" w:cs="Segoe UI"/>
          <w:b/>
          <w:color w:val="31849B"/>
          <w:sz w:val="22"/>
        </w:rPr>
      </w:pPr>
    </w:p>
    <w:p w14:paraId="5C4C98C4" w14:textId="77777777" w:rsidR="00B52A69" w:rsidRDefault="00B52A69" w:rsidP="00B52A69">
      <w:pPr>
        <w:jc w:val="center"/>
        <w:rPr>
          <w:rFonts w:ascii="Segoe UI" w:hAnsi="Segoe UI" w:cs="Segoe UI"/>
          <w:b/>
          <w:color w:val="31849B"/>
          <w:sz w:val="22"/>
        </w:rPr>
      </w:pPr>
    </w:p>
    <w:p w14:paraId="1A380F54" w14:textId="77777777" w:rsidR="00FF5D50" w:rsidRDefault="00FF5D50" w:rsidP="00B52A69">
      <w:pPr>
        <w:jc w:val="center"/>
        <w:rPr>
          <w:rFonts w:ascii="Segoe UI" w:hAnsi="Segoe UI" w:cs="Segoe UI"/>
          <w:b/>
          <w:color w:val="31849B"/>
          <w:sz w:val="22"/>
        </w:rPr>
      </w:pPr>
    </w:p>
    <w:p w14:paraId="073C9DA8" w14:textId="77777777" w:rsidR="002A6F13" w:rsidRDefault="002A6F13" w:rsidP="00B52A69">
      <w:pPr>
        <w:jc w:val="center"/>
        <w:rPr>
          <w:rFonts w:ascii="Segoe UI" w:hAnsi="Segoe UI" w:cs="Segoe UI"/>
          <w:b/>
          <w:color w:val="31849B"/>
          <w:sz w:val="22"/>
        </w:rPr>
      </w:pPr>
    </w:p>
    <w:p w14:paraId="417967D2" w14:textId="77777777" w:rsidR="0035082C"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lastRenderedPageBreak/>
        <w:t xml:space="preserve">ANEXO NUMERO NÚMERO 25 (VEINTICINCO) </w:t>
      </w:r>
    </w:p>
    <w:p w14:paraId="03F299FA" w14:textId="6990B901" w:rsidR="00FF5D50" w:rsidRPr="00FF5D50"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t>ESCRITO DE NACIONALIDAD MEXICANA</w:t>
      </w:r>
    </w:p>
    <w:p w14:paraId="0D09CFEF" w14:textId="77777777" w:rsidR="00FF5D50" w:rsidRPr="00FF5D50" w:rsidRDefault="00FF5D50" w:rsidP="00FF5D50">
      <w:pPr>
        <w:ind w:left="-142" w:right="-3"/>
        <w:rPr>
          <w:rFonts w:ascii="Segoe UI" w:hAnsi="Segoe UI" w:cs="Segoe UI"/>
          <w:bCs/>
          <w:sz w:val="20"/>
        </w:rPr>
      </w:pPr>
    </w:p>
    <w:p w14:paraId="4C7ABB92" w14:textId="77777777" w:rsidR="00FF5D50" w:rsidRPr="00FF5D50" w:rsidRDefault="00FF5D50" w:rsidP="00FF5D50">
      <w:pPr>
        <w:jc w:val="right"/>
        <w:rPr>
          <w:rFonts w:ascii="Segoe UI" w:hAnsi="Segoe UI" w:cs="Segoe UI"/>
          <w:sz w:val="20"/>
        </w:rPr>
      </w:pPr>
      <w:r w:rsidRPr="00FF5D50">
        <w:rPr>
          <w:rFonts w:ascii="Segoe UI" w:hAnsi="Segoe UI" w:cs="Segoe UI"/>
          <w:sz w:val="20"/>
        </w:rPr>
        <w:t>Lugar y Fecha.,  a _____ de ___________________ del 20___.</w:t>
      </w:r>
    </w:p>
    <w:p w14:paraId="1B7AAF47" w14:textId="77777777" w:rsidR="00FF5D50" w:rsidRPr="00FF5D50" w:rsidRDefault="00FF5D50" w:rsidP="00FF5D50">
      <w:pPr>
        <w:ind w:left="142"/>
        <w:rPr>
          <w:rFonts w:ascii="Segoe UI" w:hAnsi="Segoe UI" w:cs="Segoe UI"/>
          <w:sz w:val="20"/>
        </w:rPr>
      </w:pPr>
    </w:p>
    <w:p w14:paraId="4CA2E519"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INSTITUTO MEXICANO DEL SEGURO SOCIAL</w:t>
      </w:r>
    </w:p>
    <w:p w14:paraId="203BD3AA"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ÓRGANO DE OPERACIÓN ADMINISTRATIVA DESCONCENTRADA ESTATAL HIDALGO</w:t>
      </w:r>
    </w:p>
    <w:p w14:paraId="3233E398"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JEFATURA DE SERVICIOS ADMINISTRATIVOS</w:t>
      </w:r>
    </w:p>
    <w:p w14:paraId="0BAF18F6" w14:textId="77777777" w:rsidR="00FF5D50" w:rsidRPr="00FF5D50" w:rsidRDefault="00FF5D50" w:rsidP="00FF5D50">
      <w:pPr>
        <w:ind w:left="142" w:right="193"/>
        <w:rPr>
          <w:rFonts w:ascii="Segoe UI" w:eastAsia="Calibri" w:hAnsi="Segoe UI" w:cs="Segoe UI"/>
          <w:b/>
          <w:sz w:val="20"/>
        </w:rPr>
      </w:pPr>
      <w:r w:rsidRPr="00FF5D50">
        <w:rPr>
          <w:rFonts w:ascii="Segoe UI" w:eastAsia="Calibri" w:hAnsi="Segoe UI" w:cs="Segoe UI"/>
          <w:b/>
          <w:sz w:val="20"/>
        </w:rPr>
        <w:t>COORDINACIÓN DE ABASTECIMIENTO Y EQUIPAMIENTO</w:t>
      </w:r>
    </w:p>
    <w:p w14:paraId="575D4791" w14:textId="77777777" w:rsidR="00FF5D50" w:rsidRPr="00FF5D50" w:rsidRDefault="00FF5D50" w:rsidP="00FF5D50">
      <w:pPr>
        <w:ind w:left="142" w:right="193"/>
        <w:rPr>
          <w:rFonts w:ascii="Segoe UI" w:hAnsi="Segoe UI" w:cs="Segoe UI"/>
          <w:sz w:val="20"/>
        </w:rPr>
      </w:pPr>
      <w:r w:rsidRPr="00FF5D50">
        <w:rPr>
          <w:rFonts w:ascii="Segoe UI" w:eastAsia="Calibri" w:hAnsi="Segoe UI" w:cs="Segoe UI"/>
          <w:b/>
          <w:sz w:val="20"/>
        </w:rPr>
        <w:t xml:space="preserve">PRESENTE </w:t>
      </w:r>
    </w:p>
    <w:p w14:paraId="308F7A57" w14:textId="77777777" w:rsidR="00FF5D50" w:rsidRPr="00FF5D50" w:rsidRDefault="00FF5D50" w:rsidP="00FF5D50">
      <w:pPr>
        <w:ind w:left="-142" w:right="-3"/>
        <w:jc w:val="both"/>
        <w:rPr>
          <w:rFonts w:ascii="Segoe UI" w:hAnsi="Segoe UI" w:cs="Segoe UI"/>
          <w:sz w:val="20"/>
        </w:rPr>
      </w:pPr>
    </w:p>
    <w:p w14:paraId="0B552E54" w14:textId="77777777" w:rsidR="00FF5D50" w:rsidRPr="00FF5D50" w:rsidRDefault="00FF5D50" w:rsidP="00FF5D50">
      <w:pPr>
        <w:ind w:left="-142" w:right="-3"/>
        <w:jc w:val="both"/>
        <w:rPr>
          <w:rFonts w:ascii="Segoe UI" w:hAnsi="Segoe UI" w:cs="Segoe UI"/>
          <w:sz w:val="20"/>
        </w:rPr>
      </w:pPr>
    </w:p>
    <w:p w14:paraId="5DDF145F"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Me refiero al procedimiento _________ (</w:t>
      </w:r>
      <w:r w:rsidRPr="00FF5D50">
        <w:rPr>
          <w:rFonts w:ascii="Segoe UI" w:hAnsi="Segoe UI" w:cs="Segoe UI"/>
          <w:i/>
          <w:sz w:val="20"/>
        </w:rPr>
        <w:t>Licitación Pública Nacional Electrónica</w:t>
      </w:r>
      <w:r w:rsidRPr="00FF5D50">
        <w:rPr>
          <w:rFonts w:ascii="Segoe UI" w:hAnsi="Segoe UI" w:cs="Segoe UI"/>
          <w:sz w:val="20"/>
        </w:rPr>
        <w:t>) _________ No. _____ (</w:t>
      </w:r>
      <w:r w:rsidRPr="00FF5D50">
        <w:rPr>
          <w:rFonts w:ascii="Segoe UI" w:hAnsi="Segoe UI" w:cs="Segoe UI"/>
          <w:i/>
          <w:sz w:val="20"/>
        </w:rPr>
        <w:t>Número de Procedimiento</w:t>
      </w:r>
      <w:r w:rsidRPr="00FF5D50">
        <w:rPr>
          <w:rFonts w:ascii="Segoe UI" w:hAnsi="Segoe UI" w:cs="Segoe UI"/>
          <w:sz w:val="20"/>
        </w:rPr>
        <w:t>) ____ en el que mi representada, la empresa __________________ (</w:t>
      </w:r>
      <w:r w:rsidRPr="00FF5D50">
        <w:rPr>
          <w:rFonts w:ascii="Segoe UI" w:hAnsi="Segoe UI" w:cs="Segoe UI"/>
          <w:i/>
          <w:sz w:val="20"/>
        </w:rPr>
        <w:t>nombre o razón social del licitante</w:t>
      </w:r>
      <w:r w:rsidRPr="00FF5D50">
        <w:rPr>
          <w:rFonts w:ascii="Segoe UI" w:hAnsi="Segoe UI" w:cs="Segoe UI"/>
          <w:sz w:val="20"/>
        </w:rPr>
        <w:t>) _____________participa a través de la presente propuesta.</w:t>
      </w:r>
    </w:p>
    <w:p w14:paraId="521D61C5" w14:textId="77777777" w:rsidR="00FF5D50" w:rsidRPr="00FF5D50" w:rsidRDefault="00FF5D50" w:rsidP="00FF5D50">
      <w:pPr>
        <w:ind w:left="142" w:right="367"/>
        <w:jc w:val="both"/>
        <w:rPr>
          <w:rFonts w:ascii="Segoe UI" w:hAnsi="Segoe UI" w:cs="Segoe UI"/>
          <w:sz w:val="20"/>
        </w:rPr>
      </w:pPr>
    </w:p>
    <w:p w14:paraId="4C3C9390"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Sobre el particular, y en los términos de lo previsto en numeral 4.1.5., Manifiesto de Nacionalidad), de la convocatoria de la Licitación Pública Nacional</w:t>
      </w:r>
      <w:r w:rsidRPr="00FF5D50">
        <w:rPr>
          <w:rFonts w:ascii="Segoe UI" w:hAnsi="Segoe UI" w:cs="Segoe UI"/>
          <w:sz w:val="20"/>
          <w:lang w:val="es-ES_tradnl"/>
        </w:rPr>
        <w:t xml:space="preserve"> Electrónica</w:t>
      </w:r>
      <w:r w:rsidRPr="00FF5D50">
        <w:rPr>
          <w:rFonts w:ascii="Segoe UI" w:hAnsi="Segoe UI" w:cs="Segoe UI"/>
          <w:sz w:val="20"/>
        </w:rPr>
        <w:t xml:space="preserve"> citada en el párrafo anterior, manifiesto </w:t>
      </w:r>
      <w:r w:rsidRPr="00FF5D50">
        <w:rPr>
          <w:rFonts w:ascii="Segoe UI" w:hAnsi="Segoe UI" w:cs="Segoe UI"/>
          <w:b/>
          <w:sz w:val="20"/>
        </w:rPr>
        <w:t>bajo protesta de decir verdad</w:t>
      </w:r>
      <w:r w:rsidRPr="00FF5D50">
        <w:rPr>
          <w:rFonts w:ascii="Segoe UI" w:hAnsi="Segoe UI" w:cs="Segoe UI"/>
          <w:sz w:val="20"/>
        </w:rPr>
        <w:t xml:space="preserve"> lo siguiente:</w:t>
      </w:r>
    </w:p>
    <w:p w14:paraId="4AF5E2B7" w14:textId="77777777" w:rsidR="00FF5D50" w:rsidRPr="00FF5D50" w:rsidRDefault="00FF5D50" w:rsidP="00FF5D50">
      <w:pPr>
        <w:ind w:left="142" w:right="367"/>
        <w:jc w:val="both"/>
        <w:rPr>
          <w:rFonts w:ascii="Segoe UI" w:hAnsi="Segoe UI" w:cs="Segoe UI"/>
          <w:sz w:val="20"/>
        </w:rPr>
      </w:pPr>
    </w:p>
    <w:p w14:paraId="5607536E" w14:textId="77777777" w:rsidR="00FF5D50" w:rsidRPr="00FF5D50" w:rsidRDefault="00FF5D50" w:rsidP="00FF5D50">
      <w:pPr>
        <w:ind w:right="367"/>
        <w:jc w:val="both"/>
        <w:rPr>
          <w:rFonts w:ascii="Segoe UI" w:hAnsi="Segoe UI" w:cs="Segoe UI"/>
          <w:sz w:val="20"/>
        </w:rPr>
      </w:pPr>
    </w:p>
    <w:p w14:paraId="721891B4" w14:textId="2ECBABEF" w:rsidR="00FF5D50" w:rsidRPr="00531F7D" w:rsidRDefault="00FF5D50" w:rsidP="00FF5D50">
      <w:pPr>
        <w:ind w:left="142" w:right="367"/>
        <w:jc w:val="both"/>
        <w:rPr>
          <w:rFonts w:ascii="Segoe UI" w:hAnsi="Segoe UI" w:cs="Segoe UI"/>
          <w:sz w:val="20"/>
        </w:rPr>
      </w:pPr>
      <w:r w:rsidRPr="00531F7D">
        <w:rPr>
          <w:rFonts w:ascii="Segoe UI" w:hAnsi="Segoe UI" w:cs="Segoe UI"/>
          <w:sz w:val="20"/>
        </w:rPr>
        <w:t>•</w:t>
      </w:r>
      <w:r w:rsidRPr="00531F7D">
        <w:rPr>
          <w:rFonts w:ascii="Segoe UI" w:hAnsi="Segoe UI" w:cs="Segoe UI"/>
          <w:sz w:val="20"/>
        </w:rPr>
        <w:tab/>
        <w:t xml:space="preserve">Conforme al artículo </w:t>
      </w:r>
      <w:r w:rsidR="00367F9C" w:rsidRPr="00531F7D">
        <w:rPr>
          <w:rFonts w:ascii="Segoe UI" w:hAnsi="Segoe UI" w:cs="Segoe UI"/>
          <w:sz w:val="20"/>
        </w:rPr>
        <w:t>58</w:t>
      </w:r>
      <w:r w:rsidRPr="00531F7D">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Pr="00531F7D">
        <w:rPr>
          <w:rFonts w:ascii="Segoe UI" w:hAnsi="Segoe UI" w:cs="Segoe UI"/>
          <w:sz w:val="20"/>
          <w:lang w:val="es-ES_tradnl"/>
        </w:rPr>
        <w:t>Licitación Pública Nacional Electrónica</w:t>
      </w:r>
      <w:r w:rsidRPr="00531F7D">
        <w:rPr>
          <w:rFonts w:ascii="Segoe UI" w:hAnsi="Segoe UI" w:cs="Segoe UI"/>
          <w:sz w:val="20"/>
        </w:rPr>
        <w:t>.</w:t>
      </w:r>
    </w:p>
    <w:p w14:paraId="339A9210" w14:textId="77777777" w:rsidR="00FF5D50" w:rsidRPr="00531F7D" w:rsidRDefault="00FF5D50" w:rsidP="00FF5D50">
      <w:pPr>
        <w:ind w:left="142" w:right="367"/>
        <w:jc w:val="both"/>
        <w:rPr>
          <w:rFonts w:ascii="Segoe UI" w:hAnsi="Segoe UI" w:cs="Segoe UI"/>
          <w:sz w:val="20"/>
        </w:rPr>
      </w:pPr>
    </w:p>
    <w:p w14:paraId="4BE24A67" w14:textId="53CC901C" w:rsidR="00FF5D50" w:rsidRPr="00FF5D50" w:rsidRDefault="00FF5D50" w:rsidP="00FF5D50">
      <w:pPr>
        <w:ind w:left="142" w:right="367"/>
        <w:jc w:val="both"/>
        <w:rPr>
          <w:rFonts w:ascii="Segoe UI" w:hAnsi="Segoe UI" w:cs="Segoe UI"/>
          <w:sz w:val="20"/>
        </w:rPr>
      </w:pPr>
      <w:r w:rsidRPr="00531F7D">
        <w:rPr>
          <w:rFonts w:ascii="Segoe UI" w:hAnsi="Segoe UI" w:cs="Segoe UI"/>
          <w:sz w:val="20"/>
        </w:rPr>
        <w:t>•</w:t>
      </w:r>
      <w:r w:rsidRPr="00531F7D">
        <w:rPr>
          <w:rFonts w:ascii="Segoe UI" w:hAnsi="Segoe UI" w:cs="Segoe UI"/>
          <w:sz w:val="20"/>
        </w:rPr>
        <w:tab/>
        <w:t xml:space="preserve">Conforme al artículo </w:t>
      </w:r>
      <w:r w:rsidR="007809DB" w:rsidRPr="00531F7D">
        <w:rPr>
          <w:rFonts w:ascii="Segoe UI" w:hAnsi="Segoe UI" w:cs="Segoe UI"/>
          <w:sz w:val="20"/>
        </w:rPr>
        <w:t>83</w:t>
      </w:r>
      <w:r w:rsidRPr="00531F7D">
        <w:rPr>
          <w:rFonts w:ascii="Segoe UI" w:hAnsi="Segoe UI" w:cs="Segoe UI"/>
          <w:sz w:val="20"/>
        </w:rPr>
        <w:t>, fracción VIII del Reglamento de la citada Ley que el origen de los servicios que oferto, serán de origen nacional.</w:t>
      </w:r>
    </w:p>
    <w:p w14:paraId="434D1C0C" w14:textId="77777777" w:rsidR="00FF5D50" w:rsidRPr="00FF5D50" w:rsidRDefault="00FF5D50" w:rsidP="00FF5D50">
      <w:pPr>
        <w:ind w:left="142" w:right="367"/>
        <w:jc w:val="both"/>
        <w:rPr>
          <w:rFonts w:ascii="Segoe UI" w:hAnsi="Segoe UI" w:cs="Segoe UI"/>
          <w:sz w:val="20"/>
        </w:rPr>
      </w:pPr>
    </w:p>
    <w:p w14:paraId="0039CEE8" w14:textId="77777777" w:rsidR="00FF5D50" w:rsidRPr="00FF5D50" w:rsidRDefault="00FF5D50" w:rsidP="00FF5D50">
      <w:pPr>
        <w:ind w:left="142" w:right="367"/>
        <w:jc w:val="both"/>
        <w:rPr>
          <w:rFonts w:ascii="Segoe UI" w:hAnsi="Segoe UI" w:cs="Segoe UI"/>
          <w:sz w:val="20"/>
        </w:rPr>
      </w:pPr>
    </w:p>
    <w:p w14:paraId="44C345E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Protesto lo necesario</w:t>
      </w:r>
    </w:p>
    <w:p w14:paraId="125D0ABB"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_____________________________________________________</w:t>
      </w:r>
    </w:p>
    <w:p w14:paraId="16717410" w14:textId="77777777" w:rsidR="00FF5D50" w:rsidRDefault="00FF5D50" w:rsidP="00FF5D50">
      <w:pPr>
        <w:ind w:left="142" w:right="367"/>
        <w:jc w:val="both"/>
        <w:rPr>
          <w:rFonts w:ascii="Segoe UI" w:hAnsi="Segoe UI" w:cs="Segoe UI"/>
          <w:sz w:val="20"/>
        </w:rPr>
      </w:pPr>
      <w:r w:rsidRPr="00FF5D50">
        <w:rPr>
          <w:rFonts w:ascii="Segoe UI" w:hAnsi="Segoe UI" w:cs="Segoe UI"/>
          <w:sz w:val="20"/>
        </w:rPr>
        <w:t>(Nombre y Firma del Apoderado o Representante Legal del Licitante)</w:t>
      </w:r>
    </w:p>
    <w:p w14:paraId="566C1F5C" w14:textId="77777777" w:rsidR="00FF5D50" w:rsidRDefault="00FF5D50" w:rsidP="00FF5D50">
      <w:pPr>
        <w:ind w:left="142" w:right="367"/>
        <w:jc w:val="both"/>
        <w:rPr>
          <w:rFonts w:ascii="Segoe UI" w:hAnsi="Segoe UI" w:cs="Segoe UI"/>
          <w:sz w:val="20"/>
        </w:rPr>
      </w:pPr>
    </w:p>
    <w:p w14:paraId="0CFBF6D3" w14:textId="77777777" w:rsidR="00FF5D50" w:rsidRDefault="00FF5D50" w:rsidP="00FF5D50">
      <w:pPr>
        <w:ind w:left="142" w:right="367"/>
        <w:jc w:val="both"/>
        <w:rPr>
          <w:rFonts w:ascii="Segoe UI" w:hAnsi="Segoe UI" w:cs="Segoe UI"/>
          <w:sz w:val="20"/>
        </w:rPr>
      </w:pPr>
    </w:p>
    <w:p w14:paraId="3938AD6E" w14:textId="77777777" w:rsidR="00FF5D50" w:rsidRDefault="00FF5D50" w:rsidP="00FF5D50">
      <w:pPr>
        <w:ind w:left="142" w:right="367"/>
        <w:jc w:val="both"/>
        <w:rPr>
          <w:rFonts w:ascii="Segoe UI" w:hAnsi="Segoe UI" w:cs="Segoe UI"/>
          <w:sz w:val="20"/>
        </w:rPr>
      </w:pPr>
    </w:p>
    <w:p w14:paraId="1F92C01C" w14:textId="77777777" w:rsidR="00DC0C3B" w:rsidRDefault="00DC0C3B" w:rsidP="00FF5D50">
      <w:pPr>
        <w:ind w:left="142" w:right="367"/>
        <w:jc w:val="both"/>
        <w:rPr>
          <w:rFonts w:ascii="Segoe UI" w:hAnsi="Segoe UI" w:cs="Segoe UI"/>
          <w:sz w:val="20"/>
        </w:rPr>
      </w:pPr>
    </w:p>
    <w:p w14:paraId="5BE0BDD9" w14:textId="77777777" w:rsidR="00DC0C3B" w:rsidRDefault="00DC0C3B" w:rsidP="00FF5D50">
      <w:pPr>
        <w:ind w:left="142" w:right="367"/>
        <w:jc w:val="both"/>
        <w:rPr>
          <w:rFonts w:ascii="Segoe UI" w:hAnsi="Segoe UI" w:cs="Segoe UI"/>
          <w:sz w:val="20"/>
        </w:rPr>
      </w:pPr>
    </w:p>
    <w:p w14:paraId="57E01934" w14:textId="77777777" w:rsidR="00DC0C3B" w:rsidRDefault="00DC0C3B" w:rsidP="00FF5D50">
      <w:pPr>
        <w:ind w:left="142" w:right="367"/>
        <w:jc w:val="both"/>
        <w:rPr>
          <w:rFonts w:ascii="Segoe UI" w:hAnsi="Segoe UI" w:cs="Segoe UI"/>
          <w:sz w:val="20"/>
        </w:rPr>
      </w:pPr>
    </w:p>
    <w:p w14:paraId="4B33C4E5" w14:textId="77777777" w:rsidR="00DC0C3B" w:rsidRDefault="00DC0C3B" w:rsidP="00FF5D50">
      <w:pPr>
        <w:ind w:left="142" w:right="367"/>
        <w:jc w:val="both"/>
        <w:rPr>
          <w:rFonts w:ascii="Segoe UI" w:hAnsi="Segoe UI" w:cs="Segoe UI"/>
          <w:sz w:val="20"/>
        </w:rPr>
      </w:pPr>
    </w:p>
    <w:p w14:paraId="1C155957" w14:textId="77777777" w:rsidR="00DC0C3B" w:rsidRDefault="00DC0C3B" w:rsidP="00FF5D50">
      <w:pPr>
        <w:ind w:left="142" w:right="367"/>
        <w:jc w:val="both"/>
        <w:rPr>
          <w:rFonts w:ascii="Segoe UI" w:hAnsi="Segoe UI" w:cs="Segoe UI"/>
          <w:sz w:val="20"/>
        </w:rPr>
      </w:pPr>
    </w:p>
    <w:p w14:paraId="4F9D4615" w14:textId="77777777" w:rsidR="00EF166F" w:rsidRDefault="00EF166F" w:rsidP="00FF5D50">
      <w:pPr>
        <w:ind w:left="142" w:right="367"/>
        <w:jc w:val="both"/>
        <w:rPr>
          <w:rFonts w:ascii="Segoe UI" w:hAnsi="Segoe UI" w:cs="Segoe UI"/>
          <w:sz w:val="20"/>
        </w:rPr>
      </w:pPr>
    </w:p>
    <w:p w14:paraId="5F96623A" w14:textId="77777777" w:rsidR="00EF166F" w:rsidRDefault="00EF166F" w:rsidP="00FF5D50">
      <w:pPr>
        <w:ind w:left="142" w:right="367"/>
        <w:jc w:val="both"/>
        <w:rPr>
          <w:rFonts w:ascii="Segoe UI" w:hAnsi="Segoe UI" w:cs="Segoe UI"/>
          <w:sz w:val="20"/>
        </w:rPr>
      </w:pPr>
    </w:p>
    <w:p w14:paraId="274339AB" w14:textId="77777777" w:rsidR="00EF166F" w:rsidRDefault="00EF166F" w:rsidP="00FF5D50">
      <w:pPr>
        <w:ind w:left="142" w:right="367"/>
        <w:jc w:val="both"/>
        <w:rPr>
          <w:rFonts w:ascii="Segoe UI" w:hAnsi="Segoe UI" w:cs="Segoe UI"/>
          <w:sz w:val="20"/>
        </w:rPr>
      </w:pPr>
    </w:p>
    <w:p w14:paraId="59080C7E" w14:textId="77777777" w:rsidR="00EF166F" w:rsidRDefault="00EF166F" w:rsidP="00FF5D50">
      <w:pPr>
        <w:ind w:left="142" w:right="367"/>
        <w:jc w:val="both"/>
        <w:rPr>
          <w:rFonts w:ascii="Segoe UI" w:hAnsi="Segoe UI" w:cs="Segoe UI"/>
          <w:sz w:val="20"/>
        </w:rPr>
      </w:pPr>
    </w:p>
    <w:p w14:paraId="4E4EDB4A" w14:textId="77777777" w:rsidR="001A08F2" w:rsidRDefault="001A08F2" w:rsidP="00FF5D50">
      <w:pPr>
        <w:ind w:left="142" w:right="367"/>
        <w:jc w:val="both"/>
        <w:rPr>
          <w:rFonts w:ascii="Segoe UI" w:hAnsi="Segoe UI" w:cs="Segoe UI"/>
          <w:sz w:val="20"/>
        </w:rPr>
      </w:pPr>
    </w:p>
    <w:p w14:paraId="2F6848CA" w14:textId="77777777" w:rsidR="00531F7D" w:rsidRDefault="00531F7D" w:rsidP="00531F7D">
      <w:pPr>
        <w:jc w:val="center"/>
        <w:rPr>
          <w:rFonts w:ascii="Segoe UI" w:hAnsi="Segoe UI" w:cs="Segoe UI"/>
          <w:b/>
          <w:color w:val="31849B"/>
          <w:sz w:val="22"/>
        </w:rPr>
      </w:pPr>
      <w:r w:rsidRPr="00F452B1">
        <w:rPr>
          <w:rFonts w:ascii="Segoe UI" w:hAnsi="Segoe UI" w:cs="Segoe UI"/>
          <w:b/>
          <w:color w:val="31849B"/>
          <w:sz w:val="22"/>
        </w:rPr>
        <w:t xml:space="preserve">ANEXO </w:t>
      </w:r>
      <w:r>
        <w:rPr>
          <w:rFonts w:ascii="Segoe UI" w:hAnsi="Segoe UI" w:cs="Segoe UI"/>
          <w:b/>
          <w:color w:val="31849B"/>
          <w:sz w:val="22"/>
        </w:rPr>
        <w:t>26</w:t>
      </w:r>
      <w:r w:rsidRPr="00F452B1">
        <w:rPr>
          <w:rFonts w:ascii="Segoe UI" w:hAnsi="Segoe UI" w:cs="Segoe UI"/>
          <w:b/>
          <w:color w:val="31849B"/>
          <w:sz w:val="22"/>
        </w:rPr>
        <w:t xml:space="preserve"> (</w:t>
      </w:r>
      <w:r w:rsidRPr="00FF5D50">
        <w:rPr>
          <w:rFonts w:ascii="Segoe UI" w:hAnsi="Segoe UI" w:cs="Segoe UI"/>
          <w:b/>
          <w:color w:val="31849B"/>
          <w:sz w:val="22"/>
        </w:rPr>
        <w:t>VEINTISÉIS</w:t>
      </w:r>
      <w:r w:rsidRPr="00F452B1">
        <w:rPr>
          <w:rFonts w:ascii="Segoe UI" w:hAnsi="Segoe UI" w:cs="Segoe UI"/>
          <w:b/>
          <w:color w:val="31849B"/>
          <w:sz w:val="22"/>
        </w:rPr>
        <w:t xml:space="preserve">) ANEXO </w:t>
      </w:r>
      <w:bookmarkStart w:id="137" w:name="_MON_1809866515"/>
      <w:bookmarkEnd w:id="137"/>
      <w:r w:rsidRPr="00F452B1">
        <w:rPr>
          <w:rFonts w:ascii="Segoe UI" w:hAnsi="Segoe UI" w:cs="Segoe UI"/>
          <w:b/>
          <w:color w:val="31849B"/>
          <w:sz w:val="22"/>
        </w:rPr>
        <w:t>TÉCNICO</w:t>
      </w:r>
    </w:p>
    <w:p w14:paraId="62FAF24F" w14:textId="77777777" w:rsidR="002A6F13" w:rsidRDefault="002A6F13" w:rsidP="00BB3737">
      <w:pPr>
        <w:jc w:val="center"/>
        <w:rPr>
          <w:rFonts w:ascii="Segoe UI" w:hAnsi="Segoe UI" w:cs="Segoe UI"/>
          <w:b/>
          <w:color w:val="31849B"/>
          <w:sz w:val="22"/>
        </w:rPr>
      </w:pPr>
    </w:p>
    <w:bookmarkStart w:id="138" w:name="_MON_1828619205"/>
    <w:bookmarkEnd w:id="138"/>
    <w:p w14:paraId="502EB1EA" w14:textId="57D28D5F" w:rsidR="002A6F13" w:rsidRDefault="00EF166F" w:rsidP="00BB3737">
      <w:pPr>
        <w:jc w:val="center"/>
        <w:rPr>
          <w:rFonts w:ascii="Segoe UI" w:hAnsi="Segoe UI" w:cs="Segoe UI"/>
          <w:b/>
          <w:color w:val="31849B"/>
          <w:sz w:val="22"/>
        </w:rPr>
      </w:pPr>
      <w:r>
        <w:rPr>
          <w:rFonts w:ascii="Segoe UI" w:hAnsi="Segoe UI" w:cs="Segoe UI"/>
          <w:b/>
          <w:color w:val="31849B"/>
          <w:sz w:val="22"/>
        </w:rPr>
        <w:object w:dxaOrig="1542" w:dyaOrig="997" w14:anchorId="631F96FA">
          <v:shape id="_x0000_i1026" type="#_x0000_t75" style="width:77.5pt;height:50pt" o:ole="">
            <v:imagedata r:id="rId34" o:title=""/>
          </v:shape>
          <o:OLEObject Type="Embed" ProgID="Word.Document.8" ShapeID="_x0000_i1026" DrawAspect="Icon" ObjectID="_1829898741" r:id="rId35">
            <o:FieldCodes>\s</o:FieldCodes>
          </o:OLEObject>
        </w:object>
      </w:r>
    </w:p>
    <w:p w14:paraId="2A6C4975" w14:textId="77777777" w:rsidR="002A6F13" w:rsidRDefault="002A6F13" w:rsidP="00BB3737">
      <w:pPr>
        <w:jc w:val="center"/>
        <w:rPr>
          <w:rFonts w:ascii="Segoe UI" w:hAnsi="Segoe UI" w:cs="Segoe UI"/>
          <w:b/>
          <w:color w:val="31849B"/>
          <w:sz w:val="22"/>
        </w:rPr>
      </w:pPr>
    </w:p>
    <w:p w14:paraId="23D7A9DE" w14:textId="77777777" w:rsidR="002A6F13" w:rsidRDefault="002A6F13" w:rsidP="00BB3737">
      <w:pPr>
        <w:jc w:val="center"/>
        <w:rPr>
          <w:rFonts w:ascii="Segoe UI" w:hAnsi="Segoe UI" w:cs="Segoe UI"/>
          <w:b/>
          <w:color w:val="31849B"/>
          <w:sz w:val="22"/>
        </w:rPr>
      </w:pPr>
    </w:p>
    <w:p w14:paraId="239C7481" w14:textId="77777777" w:rsidR="002A6F13" w:rsidRDefault="002A6F13" w:rsidP="00BB3737">
      <w:pPr>
        <w:jc w:val="center"/>
        <w:rPr>
          <w:rFonts w:ascii="Segoe UI" w:hAnsi="Segoe UI" w:cs="Segoe UI"/>
          <w:b/>
          <w:color w:val="31849B"/>
          <w:sz w:val="22"/>
        </w:rPr>
      </w:pPr>
    </w:p>
    <w:p w14:paraId="3E855256" w14:textId="77777777" w:rsidR="00BB3737" w:rsidRDefault="00B52A69" w:rsidP="00B52A69">
      <w:pPr>
        <w:jc w:val="center"/>
        <w:rPr>
          <w:rFonts w:ascii="Segoe UI" w:hAnsi="Segoe UI" w:cs="Segoe UI"/>
          <w:b/>
          <w:color w:val="31849B"/>
          <w:sz w:val="22"/>
        </w:rPr>
      </w:pPr>
      <w:bookmarkStart w:id="139" w:name="_MON_1816524100"/>
      <w:bookmarkEnd w:id="139"/>
      <w:r w:rsidRPr="00F452B1">
        <w:rPr>
          <w:rFonts w:ascii="Segoe UI" w:hAnsi="Segoe UI" w:cs="Segoe UI"/>
          <w:b/>
          <w:color w:val="31849B"/>
          <w:sz w:val="22"/>
        </w:rPr>
        <w:t xml:space="preserve">ANEXO </w:t>
      </w:r>
      <w:r w:rsidR="00FF5D50">
        <w:rPr>
          <w:rFonts w:ascii="Segoe UI" w:hAnsi="Segoe UI" w:cs="Segoe UI"/>
          <w:b/>
          <w:color w:val="31849B"/>
          <w:sz w:val="22"/>
        </w:rPr>
        <w:t>27</w:t>
      </w:r>
      <w:r w:rsidRPr="00F452B1">
        <w:rPr>
          <w:rFonts w:ascii="Segoe UI" w:hAnsi="Segoe UI" w:cs="Segoe UI"/>
          <w:b/>
          <w:color w:val="31849B"/>
          <w:sz w:val="22"/>
        </w:rPr>
        <w:t xml:space="preserve"> (</w:t>
      </w:r>
      <w:r w:rsidR="00FF5D50">
        <w:rPr>
          <w:rFonts w:ascii="Segoe UI" w:hAnsi="Segoe UI" w:cs="Segoe UI"/>
          <w:b/>
          <w:color w:val="31849B"/>
          <w:sz w:val="22"/>
        </w:rPr>
        <w:t>VEINTISIETE</w:t>
      </w:r>
      <w:r w:rsidRPr="00F452B1">
        <w:rPr>
          <w:rFonts w:ascii="Segoe UI" w:hAnsi="Segoe UI" w:cs="Segoe UI"/>
          <w:b/>
          <w:color w:val="31849B"/>
          <w:sz w:val="22"/>
        </w:rPr>
        <w:t xml:space="preserve">) </w:t>
      </w:r>
      <w:r w:rsidR="00BB3737" w:rsidRPr="00F452B1">
        <w:rPr>
          <w:rFonts w:ascii="Segoe UI" w:hAnsi="Segoe UI" w:cs="Segoe UI"/>
          <w:b/>
          <w:color w:val="31849B"/>
          <w:sz w:val="22"/>
        </w:rPr>
        <w:t>TÉRMINOS</w:t>
      </w:r>
      <w:r w:rsidRPr="00F452B1">
        <w:rPr>
          <w:rFonts w:ascii="Segoe UI" w:hAnsi="Segoe UI" w:cs="Segoe UI"/>
          <w:b/>
          <w:color w:val="31849B"/>
          <w:sz w:val="22"/>
        </w:rPr>
        <w:t xml:space="preserve"> Y CONDICIONES </w:t>
      </w:r>
    </w:p>
    <w:p w14:paraId="1B9FFFE8" w14:textId="77777777" w:rsidR="002A6F13" w:rsidRDefault="002A6F13" w:rsidP="00B52A69">
      <w:pPr>
        <w:jc w:val="center"/>
        <w:rPr>
          <w:rFonts w:ascii="Segoe UI" w:hAnsi="Segoe UI" w:cs="Segoe UI"/>
          <w:b/>
          <w:color w:val="31849B"/>
          <w:sz w:val="22"/>
        </w:rPr>
      </w:pPr>
    </w:p>
    <w:bookmarkStart w:id="140" w:name="_MON_1828619222"/>
    <w:bookmarkEnd w:id="140"/>
    <w:p w14:paraId="0D49D311" w14:textId="5DADEBB9" w:rsidR="00BB3737" w:rsidRDefault="001546ED" w:rsidP="00B52A69">
      <w:pPr>
        <w:jc w:val="center"/>
        <w:rPr>
          <w:rFonts w:ascii="Segoe UI" w:eastAsia="Arial" w:hAnsi="Segoe UI" w:cs="Segoe UI"/>
          <w:sz w:val="20"/>
        </w:rPr>
      </w:pPr>
      <w:r>
        <w:rPr>
          <w:rFonts w:ascii="Segoe UI" w:hAnsi="Segoe UI" w:cs="Segoe UI"/>
          <w:b/>
          <w:color w:val="31849B"/>
          <w:sz w:val="22"/>
        </w:rPr>
        <w:object w:dxaOrig="1542" w:dyaOrig="997" w14:anchorId="01BFEAF6">
          <v:shape id="_x0000_i1027" type="#_x0000_t75" style="width:77pt;height:50pt" o:ole="">
            <v:imagedata r:id="rId36" o:title=""/>
          </v:shape>
          <o:OLEObject Type="Embed" ProgID="Word.Document.8" ShapeID="_x0000_i1027" DrawAspect="Icon" ObjectID="_1829898742" r:id="rId37">
            <o:FieldCodes>\s</o:FieldCodes>
          </o:OLEObject>
        </w:object>
      </w:r>
      <w:r w:rsidR="00B52A69" w:rsidRPr="00F452B1">
        <w:rPr>
          <w:rFonts w:ascii="Segoe UI" w:hAnsi="Segoe UI" w:cs="Segoe UI"/>
          <w:b/>
          <w:color w:val="31849B"/>
          <w:sz w:val="22"/>
        </w:rPr>
        <w:br/>
      </w:r>
      <w:r w:rsidR="00B52A69" w:rsidRPr="00F452B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Default="00BB3737" w:rsidP="00B52A69">
      <w:pPr>
        <w:jc w:val="center"/>
        <w:rPr>
          <w:rFonts w:ascii="Segoe UI" w:eastAsia="Arial" w:hAnsi="Segoe UI" w:cs="Segoe UI"/>
          <w:sz w:val="20"/>
        </w:rPr>
      </w:pPr>
    </w:p>
    <w:p w14:paraId="442E3DF2" w14:textId="77777777" w:rsidR="002A6F13" w:rsidRDefault="002A6F13" w:rsidP="00B52A69">
      <w:pPr>
        <w:jc w:val="center"/>
        <w:rPr>
          <w:rFonts w:ascii="Segoe UI" w:eastAsia="Arial" w:hAnsi="Segoe UI" w:cs="Segoe UI"/>
          <w:sz w:val="20"/>
        </w:rPr>
      </w:pPr>
    </w:p>
    <w:p w14:paraId="3D0B58E3" w14:textId="77777777" w:rsidR="002A6F13" w:rsidRDefault="002A6F13" w:rsidP="00B52A69">
      <w:pPr>
        <w:jc w:val="center"/>
        <w:rPr>
          <w:rFonts w:ascii="Segoe UI" w:eastAsia="Arial" w:hAnsi="Segoe UI" w:cs="Segoe UI"/>
          <w:sz w:val="20"/>
        </w:rPr>
      </w:pPr>
    </w:p>
    <w:p w14:paraId="38D025D4" w14:textId="074B9609" w:rsidR="00BB3737" w:rsidRDefault="002A6F13" w:rsidP="00B52A69">
      <w:pPr>
        <w:jc w:val="center"/>
        <w:rPr>
          <w:rFonts w:ascii="Segoe UI" w:hAnsi="Segoe UI" w:cs="Segoe UI"/>
          <w:b/>
          <w:color w:val="31849B"/>
          <w:sz w:val="22"/>
        </w:rPr>
      </w:pPr>
      <w:bookmarkStart w:id="141" w:name="_MON_1822204696"/>
      <w:bookmarkEnd w:id="141"/>
      <w:r>
        <w:rPr>
          <w:rFonts w:ascii="Segoe UI" w:hAnsi="Segoe UI" w:cs="Segoe UI"/>
          <w:b/>
          <w:color w:val="31849B"/>
          <w:sz w:val="22"/>
        </w:rPr>
        <w:t>APENDICES</w:t>
      </w:r>
    </w:p>
    <w:p w14:paraId="79C78EF0" w14:textId="77777777" w:rsidR="002A6F13" w:rsidRDefault="002A6F13" w:rsidP="00B52A69">
      <w:pPr>
        <w:jc w:val="center"/>
        <w:rPr>
          <w:rFonts w:ascii="Segoe UI" w:hAnsi="Segoe UI" w:cs="Segoe UI"/>
          <w:b/>
          <w:color w:val="31849B"/>
          <w:sz w:val="22"/>
        </w:rPr>
      </w:pPr>
    </w:p>
    <w:p w14:paraId="77C38BD0" w14:textId="77777777" w:rsidR="002A6F13" w:rsidRDefault="002A6F13" w:rsidP="00B52A69">
      <w:pPr>
        <w:jc w:val="center"/>
        <w:rPr>
          <w:rFonts w:ascii="Segoe UI" w:eastAsia="Arial" w:hAnsi="Segoe UI" w:cs="Segoe UI"/>
          <w:sz w:val="20"/>
        </w:rPr>
      </w:pPr>
    </w:p>
    <w:bookmarkStart w:id="142" w:name="_MON_1828619242"/>
    <w:bookmarkEnd w:id="142"/>
    <w:p w14:paraId="15195C59" w14:textId="58B8D3B4" w:rsidR="00873837" w:rsidRDefault="00EF166F" w:rsidP="00B52A69">
      <w:pPr>
        <w:jc w:val="center"/>
        <w:rPr>
          <w:rFonts w:ascii="Segoe UI" w:eastAsia="Arial" w:hAnsi="Segoe UI" w:cs="Segoe UI"/>
          <w:sz w:val="20"/>
        </w:rPr>
      </w:pPr>
      <w:r>
        <w:rPr>
          <w:rFonts w:ascii="Segoe UI" w:eastAsia="Arial" w:hAnsi="Segoe UI" w:cs="Segoe UI"/>
          <w:sz w:val="20"/>
        </w:rPr>
        <w:object w:dxaOrig="1542" w:dyaOrig="997" w14:anchorId="2B513973">
          <v:shape id="_x0000_i1028" type="#_x0000_t75" style="width:77.5pt;height:50pt" o:ole="">
            <v:imagedata r:id="rId38" o:title=""/>
          </v:shape>
          <o:OLEObject Type="Embed" ProgID="Word.Document.8" ShapeID="_x0000_i1028" DrawAspect="Icon" ObjectID="_1829898743" r:id="rId39">
            <o:FieldCodes>\s</o:FieldCodes>
          </o:OLEObject>
        </w:object>
      </w:r>
    </w:p>
    <w:p w14:paraId="2447FB54" w14:textId="3B78E383" w:rsidR="00BB3737" w:rsidRDefault="00BB3737" w:rsidP="00B52A69">
      <w:pPr>
        <w:jc w:val="center"/>
        <w:rPr>
          <w:rFonts w:ascii="Segoe UI" w:eastAsia="Arial" w:hAnsi="Segoe UI" w:cs="Segoe UI"/>
          <w:sz w:val="20"/>
        </w:rPr>
      </w:pPr>
    </w:p>
    <w:p w14:paraId="12C94248" w14:textId="77777777" w:rsidR="00DD3AFE" w:rsidRDefault="00DD3AFE" w:rsidP="00B52A69">
      <w:pPr>
        <w:jc w:val="center"/>
        <w:rPr>
          <w:rFonts w:ascii="Segoe UI" w:eastAsia="Arial" w:hAnsi="Segoe UI" w:cs="Segoe UI"/>
          <w:sz w:val="20"/>
        </w:rPr>
      </w:pPr>
    </w:p>
    <w:p w14:paraId="4E007E73" w14:textId="27BCFC3F" w:rsidR="00DD3AFE" w:rsidRDefault="00DD3AFE" w:rsidP="00B52A69">
      <w:pPr>
        <w:jc w:val="center"/>
        <w:rPr>
          <w:rFonts w:ascii="Segoe UI" w:eastAsia="Arial" w:hAnsi="Segoe UI" w:cs="Segoe UI"/>
          <w:sz w:val="20"/>
        </w:rPr>
      </w:pPr>
    </w:p>
    <w:p w14:paraId="213375BC" w14:textId="77777777" w:rsidR="00DD3AFE" w:rsidRDefault="00DD3AFE" w:rsidP="00B52A69">
      <w:pPr>
        <w:jc w:val="center"/>
        <w:rPr>
          <w:rFonts w:ascii="Segoe UI" w:eastAsia="Arial" w:hAnsi="Segoe UI" w:cs="Segoe UI"/>
          <w:sz w:val="20"/>
        </w:rPr>
      </w:pPr>
    </w:p>
    <w:p w14:paraId="4E38741B" w14:textId="1825C6B2" w:rsidR="00DD3AFE" w:rsidRDefault="00DD3AFE" w:rsidP="00B52A69">
      <w:pPr>
        <w:jc w:val="center"/>
        <w:rPr>
          <w:rFonts w:ascii="Segoe UI" w:eastAsia="Arial" w:hAnsi="Segoe UI" w:cs="Segoe UI"/>
          <w:sz w:val="20"/>
        </w:rPr>
      </w:pPr>
    </w:p>
    <w:p w14:paraId="143B6E21" w14:textId="77777777" w:rsidR="00DD3AFE" w:rsidRDefault="00DD3AFE" w:rsidP="00B52A69">
      <w:pPr>
        <w:jc w:val="center"/>
        <w:rPr>
          <w:rFonts w:ascii="Segoe UI" w:eastAsia="Arial" w:hAnsi="Segoe UI" w:cs="Segoe UI"/>
          <w:sz w:val="20"/>
        </w:rPr>
      </w:pPr>
    </w:p>
    <w:p w14:paraId="46FCA3C8" w14:textId="7C444AEA" w:rsidR="00DD3AFE" w:rsidRDefault="00DD3AFE" w:rsidP="00B52A69">
      <w:pPr>
        <w:jc w:val="center"/>
        <w:rPr>
          <w:rFonts w:ascii="Segoe UI" w:eastAsia="Arial" w:hAnsi="Segoe UI" w:cs="Segoe UI"/>
          <w:sz w:val="20"/>
        </w:rPr>
      </w:pPr>
    </w:p>
    <w:p w14:paraId="46299082" w14:textId="69C17509" w:rsidR="00365BDD" w:rsidRDefault="00365BDD" w:rsidP="00B52A69">
      <w:pPr>
        <w:jc w:val="center"/>
        <w:rPr>
          <w:rFonts w:ascii="Segoe UI" w:hAnsi="Segoe UI" w:cs="Segoe UI"/>
          <w:b/>
          <w:color w:val="31849B"/>
          <w:sz w:val="22"/>
        </w:rPr>
      </w:pPr>
      <w:bookmarkStart w:id="143" w:name="_MON_1815980486"/>
      <w:bookmarkEnd w:id="143"/>
    </w:p>
    <w:p w14:paraId="4399AD15" w14:textId="360AA8F8" w:rsidR="00365BDD" w:rsidRPr="00B52A69" w:rsidRDefault="00365BDD" w:rsidP="00B52A69">
      <w:pPr>
        <w:jc w:val="center"/>
        <w:rPr>
          <w:rFonts w:ascii="Segoe UI" w:eastAsia="Arial" w:hAnsi="Segoe UI" w:cs="Segoe UI"/>
          <w:sz w:val="20"/>
        </w:rPr>
      </w:pPr>
      <w:bookmarkStart w:id="144" w:name="_MON_1815987435"/>
      <w:bookmarkEnd w:id="144"/>
    </w:p>
    <w:sectPr w:rsidR="00365BDD" w:rsidRPr="00B52A69" w:rsidSect="00BF57E3">
      <w:headerReference w:type="default" r:id="rId40"/>
      <w:footerReference w:type="default" r:id="rId41"/>
      <w:footnotePr>
        <w:pos w:val="beneathText"/>
      </w:footnotePr>
      <w:pgSz w:w="12240" w:h="15840" w:code="1"/>
      <w:pgMar w:top="1539" w:right="760" w:bottom="1702" w:left="907" w:header="426"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990DE" w14:textId="77777777" w:rsidR="00D327BF" w:rsidRDefault="00D327BF">
      <w:r>
        <w:separator/>
      </w:r>
    </w:p>
  </w:endnote>
  <w:endnote w:type="continuationSeparator" w:id="0">
    <w:p w14:paraId="303293D3" w14:textId="77777777" w:rsidR="00D327BF" w:rsidRDefault="00D32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Montserrat Regular">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E5ED1C6" w:rsidR="00D327BF" w:rsidRPr="007E43C6" w:rsidRDefault="00D327BF" w:rsidP="00CC2871">
    <w:pPr>
      <w:pStyle w:val="Piedepgina"/>
      <w:ind w:right="508"/>
      <w:jc w:val="center"/>
      <w:rPr>
        <w:rFonts w:ascii="Montserrat" w:hAnsi="Montserrat"/>
        <w:sz w:val="20"/>
      </w:rPr>
    </w:pPr>
    <w:r>
      <w:rPr>
        <w:noProof/>
        <w:lang w:val="es-MX" w:eastAsia="es-MX"/>
      </w:rPr>
      <w:drawing>
        <wp:anchor distT="0" distB="0" distL="114300" distR="114300" simplePos="0" relativeHeight="251660288" behindDoc="1" locked="0" layoutInCell="1" allowOverlap="1" wp14:anchorId="79141E7C" wp14:editId="5FF13F33">
          <wp:simplePos x="0" y="0"/>
          <wp:positionH relativeFrom="column">
            <wp:posOffset>57785</wp:posOffset>
          </wp:positionH>
          <wp:positionV relativeFrom="paragraph">
            <wp:posOffset>-414550</wp:posOffset>
          </wp:positionV>
          <wp:extent cx="6594475" cy="829945"/>
          <wp:effectExtent l="0" t="0" r="0" b="825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de pag 2026.png"/>
                  <pic:cNvPicPr/>
                </pic:nvPicPr>
                <pic:blipFill>
                  <a:blip r:embed="rId1">
                    <a:extLst>
                      <a:ext uri="{28A0092B-C50C-407E-A947-70E740481C1C}">
                        <a14:useLocalDpi xmlns:a14="http://schemas.microsoft.com/office/drawing/2010/main" val="0"/>
                      </a:ext>
                    </a:extLst>
                  </a:blip>
                  <a:stretch>
                    <a:fillRect/>
                  </a:stretch>
                </pic:blipFill>
                <pic:spPr>
                  <a:xfrm>
                    <a:off x="0" y="0"/>
                    <a:ext cx="6594475" cy="829945"/>
                  </a:xfrm>
                  <a:prstGeom prst="rect">
                    <a:avLst/>
                  </a:prstGeom>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85524">
      <w:rPr>
        <w:rFonts w:ascii="Montserrat" w:hAnsi="Montserrat"/>
        <w:bCs/>
        <w:noProof/>
        <w:sz w:val="20"/>
      </w:rPr>
      <w:t>53</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85524">
      <w:rPr>
        <w:rFonts w:ascii="Montserrat" w:hAnsi="Montserrat"/>
        <w:bCs/>
        <w:noProof/>
        <w:sz w:val="20"/>
      </w:rPr>
      <w:t>88</w:t>
    </w:r>
    <w:r w:rsidRPr="007E43C6">
      <w:rPr>
        <w:rFonts w:ascii="Montserrat" w:hAnsi="Montserrat"/>
        <w:bCs/>
        <w:sz w:val="20"/>
      </w:rPr>
      <w:fldChar w:fldCharType="end"/>
    </w:r>
  </w:p>
  <w:p w14:paraId="16D22C40" w14:textId="55000F7B" w:rsidR="00D327BF" w:rsidRDefault="00D327BF"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A8D573" w14:textId="77777777" w:rsidR="00D327BF" w:rsidRDefault="00D327BF">
      <w:r>
        <w:separator/>
      </w:r>
    </w:p>
  </w:footnote>
  <w:footnote w:type="continuationSeparator" w:id="0">
    <w:p w14:paraId="55B06338" w14:textId="77777777" w:rsidR="00D327BF" w:rsidRDefault="00D327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D327BF" w:rsidRPr="002C13BC" w14:paraId="0F6794C9" w14:textId="77777777" w:rsidTr="002C66A4">
      <w:trPr>
        <w:trHeight w:val="1550"/>
      </w:trPr>
      <w:tc>
        <w:tcPr>
          <w:tcW w:w="2402" w:type="pct"/>
          <w:shd w:val="clear" w:color="auto" w:fill="auto"/>
          <w:vAlign w:val="center"/>
        </w:tcPr>
        <w:p w14:paraId="3EE5A983" w14:textId="3A9F6EE7" w:rsidR="00D327BF" w:rsidRPr="007510B5" w:rsidRDefault="00D327BF" w:rsidP="007510B5">
          <w:pPr>
            <w:jc w:val="center"/>
            <w:rPr>
              <w:rFonts w:ascii="Arial" w:hAnsi="Arial" w:cs="Arial"/>
              <w:b/>
              <w:sz w:val="16"/>
              <w:szCs w:val="18"/>
            </w:rPr>
          </w:pPr>
          <w:r>
            <w:rPr>
              <w:noProof/>
              <w:lang w:val="es-MX" w:eastAsia="es-MX"/>
            </w:rPr>
            <w:drawing>
              <wp:anchor distT="0" distB="0" distL="114300" distR="114300" simplePos="0" relativeHeight="251659264" behindDoc="1" locked="0" layoutInCell="1" allowOverlap="1" wp14:anchorId="6B558EFD" wp14:editId="24A878DA">
                <wp:simplePos x="0" y="0"/>
                <wp:positionH relativeFrom="column">
                  <wp:posOffset>3810</wp:posOffset>
                </wp:positionH>
                <wp:positionV relativeFrom="paragraph">
                  <wp:posOffset>-116205</wp:posOffset>
                </wp:positionV>
                <wp:extent cx="3149600" cy="444500"/>
                <wp:effectExtent l="0" t="0" r="0" b="0"/>
                <wp:wrapNone/>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116E6D50">
                    <wp:simplePos x="0" y="0"/>
                    <wp:positionH relativeFrom="column">
                      <wp:posOffset>-13335</wp:posOffset>
                    </wp:positionH>
                    <wp:positionV relativeFrom="paragraph">
                      <wp:posOffset>387985</wp:posOffset>
                    </wp:positionV>
                    <wp:extent cx="3068320" cy="5156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8320" cy="51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C1775" w14:textId="77777777" w:rsidR="00D327BF" w:rsidRPr="00F423D3" w:rsidRDefault="00D327BF">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D327BF" w:rsidRPr="00F423D3" w:rsidRDefault="00D327BF">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D327BF" w:rsidRPr="00F423D3" w:rsidRDefault="00D327BF">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D327BF" w:rsidRPr="00F423D3" w:rsidRDefault="00D327BF">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D327BF" w:rsidRPr="00F423D3" w:rsidRDefault="00D327BF">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05pt;margin-top:30.55pt;width:241.6pt;height:4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" stroked="f">
                    <v:path arrowok="t"/>
                    <v:textbox>
                      <w:txbxContent>
                        <w:p w14:paraId="07CC1775" w14:textId="77777777" w:rsidR="00BF57E3" w:rsidRPr="00F423D3" w:rsidRDefault="00BF57E3">
                          <w:pPr>
                            <w:rPr>
                              <w:rFonts w:ascii="Montserrat Light" w:hAnsi="Montserrat Light"/>
                              <w:b/>
                              <w:sz w:val="10"/>
                              <w:szCs w:val="12"/>
                              <w:lang w:val="es-MX"/>
                            </w:rPr>
                          </w:pPr>
                          <w:r w:rsidRPr="00F423D3">
                            <w:rPr>
                              <w:rFonts w:ascii="Montserrat Light" w:hAnsi="Montserrat Light"/>
                              <w:b/>
                              <w:sz w:val="10"/>
                              <w:szCs w:val="12"/>
                              <w:lang w:val="es-MX"/>
                            </w:rPr>
                            <w:t xml:space="preserve">Órgano de Operación Administrativa Desconcentrada Estatal Hidalgo </w:t>
                          </w:r>
                        </w:p>
                        <w:p w14:paraId="3BAC96FB" w14:textId="77777777" w:rsidR="00BF57E3" w:rsidRPr="00F423D3" w:rsidRDefault="00BF57E3">
                          <w:pPr>
                            <w:rPr>
                              <w:rFonts w:ascii="Montserrat Light" w:hAnsi="Montserrat Light"/>
                              <w:sz w:val="10"/>
                              <w:szCs w:val="12"/>
                              <w:lang w:val="es-MX"/>
                            </w:rPr>
                          </w:pPr>
                          <w:r w:rsidRPr="00F423D3">
                            <w:rPr>
                              <w:rFonts w:ascii="Montserrat Light" w:hAnsi="Montserrat Light"/>
                              <w:sz w:val="10"/>
                              <w:szCs w:val="12"/>
                              <w:lang w:val="es-MX"/>
                            </w:rPr>
                            <w:t>Jefatura de Servicios Administrativos</w:t>
                          </w:r>
                        </w:p>
                        <w:p w14:paraId="6728ECDA" w14:textId="77777777" w:rsidR="00BF57E3" w:rsidRPr="00F423D3" w:rsidRDefault="00BF57E3">
                          <w:pPr>
                            <w:rPr>
                              <w:rFonts w:ascii="Montserrat Light" w:hAnsi="Montserrat Light"/>
                              <w:sz w:val="10"/>
                              <w:szCs w:val="12"/>
                              <w:lang w:val="es-MX"/>
                            </w:rPr>
                          </w:pPr>
                          <w:r w:rsidRPr="00F423D3">
                            <w:rPr>
                              <w:rFonts w:ascii="Montserrat Light" w:hAnsi="Montserrat Light"/>
                              <w:sz w:val="10"/>
                              <w:szCs w:val="12"/>
                              <w:lang w:val="es-MX"/>
                            </w:rPr>
                            <w:t xml:space="preserve">Coordinación de Abastecimiento y Equipamiento  </w:t>
                          </w:r>
                        </w:p>
                        <w:p w14:paraId="281366F3" w14:textId="77777777" w:rsidR="00BF57E3" w:rsidRPr="00F423D3" w:rsidRDefault="00BF57E3">
                          <w:pPr>
                            <w:rPr>
                              <w:rFonts w:ascii="Montserrat Light" w:hAnsi="Montserrat Light"/>
                              <w:sz w:val="10"/>
                              <w:szCs w:val="12"/>
                              <w:lang w:val="es-MX"/>
                            </w:rPr>
                          </w:pPr>
                          <w:r w:rsidRPr="00F423D3">
                            <w:rPr>
                              <w:rFonts w:ascii="Montserrat Light" w:hAnsi="Montserrat Light"/>
                              <w:sz w:val="10"/>
                              <w:szCs w:val="12"/>
                              <w:lang w:val="es-MX"/>
                            </w:rPr>
                            <w:t xml:space="preserve">Departamento de Adquisición de Bienes y Contratación de Servicios </w:t>
                          </w:r>
                        </w:p>
                        <w:p w14:paraId="0B614682" w14:textId="77777777" w:rsidR="00BF57E3" w:rsidRPr="00F423D3" w:rsidRDefault="00BF57E3">
                          <w:pPr>
                            <w:rPr>
                              <w:rFonts w:ascii="Montserrat Light" w:hAnsi="Montserrat Light"/>
                              <w:sz w:val="10"/>
                              <w:szCs w:val="12"/>
                              <w:lang w:val="es-MX"/>
                            </w:rPr>
                          </w:pPr>
                          <w:r w:rsidRPr="00F423D3">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D327BF" w:rsidRPr="00250B5D" w:rsidRDefault="00D327BF"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D327BF" w:rsidRPr="00B411D0" w:rsidRDefault="00D327BF" w:rsidP="00EA424F">
          <w:pPr>
            <w:ind w:right="1496"/>
            <w:jc w:val="center"/>
            <w:rPr>
              <w:rFonts w:ascii="Montserrat Regular" w:hAnsi="Montserrat Regular" w:cs="Arial"/>
              <w:sz w:val="16"/>
              <w:szCs w:val="16"/>
              <w:lang w:val="es-MX"/>
            </w:rPr>
          </w:pPr>
        </w:p>
        <w:p w14:paraId="4FD9C15E" w14:textId="054798C1" w:rsidR="00D327BF" w:rsidRDefault="00D327BF"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w:t>
          </w:r>
          <w:r>
            <w:rPr>
              <w:rFonts w:ascii="Montserrat Regular" w:hAnsi="Montserrat Regular" w:cs="Arial"/>
              <w:sz w:val="16"/>
              <w:szCs w:val="16"/>
              <w:lang w:val="es-MX"/>
            </w:rPr>
            <w:t>N-20</w:t>
          </w:r>
          <w:r w:rsidRPr="00EF114F">
            <w:rPr>
              <w:rFonts w:ascii="Montserrat Regular" w:hAnsi="Montserrat Regular" w:cs="Arial"/>
              <w:sz w:val="16"/>
              <w:szCs w:val="16"/>
              <w:lang w:val="es-MX"/>
            </w:rPr>
            <w:t>-202</w:t>
          </w:r>
          <w:r>
            <w:rPr>
              <w:rFonts w:ascii="Montserrat Regular" w:hAnsi="Montserrat Regular" w:cs="Arial"/>
              <w:sz w:val="16"/>
              <w:szCs w:val="16"/>
              <w:lang w:val="es-MX"/>
            </w:rPr>
            <w:t>6</w:t>
          </w:r>
        </w:p>
        <w:p w14:paraId="6FDC1C58" w14:textId="77777777" w:rsidR="00D327BF" w:rsidRPr="00B411D0" w:rsidRDefault="00D327BF" w:rsidP="00EA424F">
          <w:pPr>
            <w:ind w:right="317"/>
            <w:jc w:val="center"/>
            <w:rPr>
              <w:rFonts w:ascii="Montserrat Regular" w:hAnsi="Montserrat Regular" w:cs="Arial"/>
              <w:sz w:val="12"/>
              <w:szCs w:val="16"/>
              <w:lang w:val="es-MX"/>
            </w:rPr>
          </w:pPr>
        </w:p>
        <w:p w14:paraId="6A385D11" w14:textId="22678AD9" w:rsidR="00D327BF" w:rsidRPr="00B411D0" w:rsidRDefault="00D327BF" w:rsidP="008B580A">
          <w:pPr>
            <w:pStyle w:val="Sinespaciado"/>
            <w:jc w:val="center"/>
            <w:rPr>
              <w:rFonts w:ascii="Montserrat Regular" w:hAnsi="Montserrat Regular" w:cs="Arial"/>
              <w:i/>
              <w:iCs/>
              <w:sz w:val="12"/>
              <w:szCs w:val="16"/>
              <w:lang w:val="es-MX"/>
            </w:rPr>
          </w:pPr>
          <w:r w:rsidRPr="008B580A">
            <w:rPr>
              <w:rFonts w:ascii="Montserrat Regular" w:hAnsi="Montserrat Regular" w:cs="Arial"/>
              <w:sz w:val="12"/>
              <w:szCs w:val="16"/>
              <w:lang w:val="es-MX"/>
            </w:rPr>
            <w:t>SERVICIO DE CAMBIO DE NEUMÁTICOS DE LAS PLANTILLAS VEHICULARES DEL ORGANO DE OPERACIÓN ADMINISTRATIVA DESCONCENTRADA HIDALGO PARA EL EJERCICIO 2026</w:t>
          </w:r>
        </w:p>
      </w:tc>
      <w:tc>
        <w:tcPr>
          <w:tcW w:w="809" w:type="pct"/>
          <w:tcBorders>
            <w:left w:val="nil"/>
          </w:tcBorders>
          <w:shd w:val="clear" w:color="auto" w:fill="auto"/>
          <w:vAlign w:val="center"/>
        </w:tcPr>
        <w:p w14:paraId="0F57542F" w14:textId="77777777" w:rsidR="00D327BF" w:rsidRPr="00B411D0" w:rsidRDefault="00D327BF"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12235985">
                <wp:simplePos x="0" y="0"/>
                <wp:positionH relativeFrom="column">
                  <wp:posOffset>82550</wp:posOffset>
                </wp:positionH>
                <wp:positionV relativeFrom="paragraph">
                  <wp:posOffset>-26670</wp:posOffset>
                </wp:positionV>
                <wp:extent cx="841375" cy="841375"/>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D327BF" w:rsidRPr="00B411D0" w:rsidRDefault="00D327BF" w:rsidP="00EA424F">
          <w:pPr>
            <w:jc w:val="center"/>
            <w:rPr>
              <w:rFonts w:ascii="Montserrat Regular" w:hAnsi="Montserrat Regular" w:cs="Arial"/>
              <w:sz w:val="12"/>
              <w:szCs w:val="16"/>
              <w:lang w:val="es-MX"/>
            </w:rPr>
          </w:pPr>
        </w:p>
      </w:tc>
    </w:tr>
  </w:tbl>
  <w:p w14:paraId="13C3AB41" w14:textId="77777777" w:rsidR="00D327BF" w:rsidRPr="00B52A69" w:rsidRDefault="00D327BF"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6385"/>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4EC"/>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6F34"/>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0278"/>
    <w:rsid w:val="000A1BB3"/>
    <w:rsid w:val="000A20E2"/>
    <w:rsid w:val="000A25CE"/>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08C"/>
    <w:rsid w:val="000C4251"/>
    <w:rsid w:val="000C4D56"/>
    <w:rsid w:val="000C54C0"/>
    <w:rsid w:val="000C59D0"/>
    <w:rsid w:val="000C5AB0"/>
    <w:rsid w:val="000C5ECB"/>
    <w:rsid w:val="000C5F9A"/>
    <w:rsid w:val="000C60F7"/>
    <w:rsid w:val="000C61AB"/>
    <w:rsid w:val="000C753C"/>
    <w:rsid w:val="000C7609"/>
    <w:rsid w:val="000D0090"/>
    <w:rsid w:val="000D055B"/>
    <w:rsid w:val="000D05C2"/>
    <w:rsid w:val="000D0FE1"/>
    <w:rsid w:val="000D101F"/>
    <w:rsid w:val="000D1E8E"/>
    <w:rsid w:val="000D2730"/>
    <w:rsid w:val="000D2900"/>
    <w:rsid w:val="000D2E48"/>
    <w:rsid w:val="000D36AE"/>
    <w:rsid w:val="000D3DE1"/>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60D"/>
    <w:rsid w:val="000E6F73"/>
    <w:rsid w:val="000E6FF6"/>
    <w:rsid w:val="000E74F0"/>
    <w:rsid w:val="000E78E6"/>
    <w:rsid w:val="000E7C6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16"/>
    <w:rsid w:val="001078FC"/>
    <w:rsid w:val="00110C6C"/>
    <w:rsid w:val="00111406"/>
    <w:rsid w:val="0011180E"/>
    <w:rsid w:val="00111D7B"/>
    <w:rsid w:val="001124AD"/>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303C"/>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46ED"/>
    <w:rsid w:val="0015674A"/>
    <w:rsid w:val="00156CDD"/>
    <w:rsid w:val="0015782A"/>
    <w:rsid w:val="001579D0"/>
    <w:rsid w:val="00157E47"/>
    <w:rsid w:val="00157EB4"/>
    <w:rsid w:val="001600D0"/>
    <w:rsid w:val="00160340"/>
    <w:rsid w:val="00160372"/>
    <w:rsid w:val="001605FB"/>
    <w:rsid w:val="00160FD0"/>
    <w:rsid w:val="0016219C"/>
    <w:rsid w:val="00162658"/>
    <w:rsid w:val="001626C4"/>
    <w:rsid w:val="001629D3"/>
    <w:rsid w:val="00162BFB"/>
    <w:rsid w:val="00165000"/>
    <w:rsid w:val="0016504E"/>
    <w:rsid w:val="00165CFA"/>
    <w:rsid w:val="00166CC8"/>
    <w:rsid w:val="00167A3B"/>
    <w:rsid w:val="0017000A"/>
    <w:rsid w:val="00170E54"/>
    <w:rsid w:val="0017179F"/>
    <w:rsid w:val="001718C9"/>
    <w:rsid w:val="00171A2C"/>
    <w:rsid w:val="00171BCB"/>
    <w:rsid w:val="001728DB"/>
    <w:rsid w:val="00172BB5"/>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4EF9"/>
    <w:rsid w:val="001A5094"/>
    <w:rsid w:val="001A6051"/>
    <w:rsid w:val="001A62A0"/>
    <w:rsid w:val="001A6347"/>
    <w:rsid w:val="001A779A"/>
    <w:rsid w:val="001B0DB6"/>
    <w:rsid w:val="001B10C3"/>
    <w:rsid w:val="001B12E0"/>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1E71"/>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275F"/>
    <w:rsid w:val="001E35A7"/>
    <w:rsid w:val="001E3DF1"/>
    <w:rsid w:val="001E4FDF"/>
    <w:rsid w:val="001E5687"/>
    <w:rsid w:val="001E6001"/>
    <w:rsid w:val="001E652A"/>
    <w:rsid w:val="001E68A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17887"/>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102"/>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53F"/>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4BAF"/>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497"/>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6F13"/>
    <w:rsid w:val="002A710D"/>
    <w:rsid w:val="002A73A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2D8"/>
    <w:rsid w:val="002D24C7"/>
    <w:rsid w:val="002D330E"/>
    <w:rsid w:val="002D3D10"/>
    <w:rsid w:val="002D3E12"/>
    <w:rsid w:val="002D4407"/>
    <w:rsid w:val="002D460C"/>
    <w:rsid w:val="002D5115"/>
    <w:rsid w:val="002D5981"/>
    <w:rsid w:val="002D59D1"/>
    <w:rsid w:val="002D69C7"/>
    <w:rsid w:val="002D729F"/>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67D4"/>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82C"/>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B8F"/>
    <w:rsid w:val="00362DE8"/>
    <w:rsid w:val="00363305"/>
    <w:rsid w:val="0036352C"/>
    <w:rsid w:val="00363B67"/>
    <w:rsid w:val="00364187"/>
    <w:rsid w:val="003641E4"/>
    <w:rsid w:val="0036497B"/>
    <w:rsid w:val="00365206"/>
    <w:rsid w:val="00365BDD"/>
    <w:rsid w:val="003661F3"/>
    <w:rsid w:val="003663BD"/>
    <w:rsid w:val="00366928"/>
    <w:rsid w:val="00367F9C"/>
    <w:rsid w:val="00370612"/>
    <w:rsid w:val="0037095A"/>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41A2"/>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8D4"/>
    <w:rsid w:val="00415ECA"/>
    <w:rsid w:val="00417BD8"/>
    <w:rsid w:val="00420055"/>
    <w:rsid w:val="0042007C"/>
    <w:rsid w:val="004206D0"/>
    <w:rsid w:val="00420D2D"/>
    <w:rsid w:val="00421627"/>
    <w:rsid w:val="00422347"/>
    <w:rsid w:val="00424ED4"/>
    <w:rsid w:val="00425680"/>
    <w:rsid w:val="00425FF6"/>
    <w:rsid w:val="004268ED"/>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944"/>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77F32"/>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0183"/>
    <w:rsid w:val="004B120F"/>
    <w:rsid w:val="004B1232"/>
    <w:rsid w:val="004B28D6"/>
    <w:rsid w:val="004B4807"/>
    <w:rsid w:val="004B5C50"/>
    <w:rsid w:val="004B5F5E"/>
    <w:rsid w:val="004B632F"/>
    <w:rsid w:val="004B6C54"/>
    <w:rsid w:val="004B7156"/>
    <w:rsid w:val="004B7385"/>
    <w:rsid w:val="004B7CD3"/>
    <w:rsid w:val="004C00FC"/>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0D90"/>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1F7D"/>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87D99"/>
    <w:rsid w:val="005909EC"/>
    <w:rsid w:val="00590C04"/>
    <w:rsid w:val="0059243A"/>
    <w:rsid w:val="00592A6D"/>
    <w:rsid w:val="00594ED5"/>
    <w:rsid w:val="005958A1"/>
    <w:rsid w:val="00595CC1"/>
    <w:rsid w:val="005966AE"/>
    <w:rsid w:val="0059728D"/>
    <w:rsid w:val="00597972"/>
    <w:rsid w:val="005A076D"/>
    <w:rsid w:val="005A0D91"/>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273"/>
    <w:rsid w:val="005C03D6"/>
    <w:rsid w:val="005C0D9D"/>
    <w:rsid w:val="005C0E6C"/>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5C1"/>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63E0"/>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162F"/>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07F"/>
    <w:rsid w:val="0065424C"/>
    <w:rsid w:val="006544BD"/>
    <w:rsid w:val="00654728"/>
    <w:rsid w:val="0065553B"/>
    <w:rsid w:val="00655980"/>
    <w:rsid w:val="00656118"/>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2F3"/>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8CF"/>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093"/>
    <w:rsid w:val="007333B1"/>
    <w:rsid w:val="00733996"/>
    <w:rsid w:val="00733E43"/>
    <w:rsid w:val="00734490"/>
    <w:rsid w:val="00735557"/>
    <w:rsid w:val="00735593"/>
    <w:rsid w:val="00736480"/>
    <w:rsid w:val="007364D7"/>
    <w:rsid w:val="0073684F"/>
    <w:rsid w:val="007370FA"/>
    <w:rsid w:val="007371F5"/>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57C4F"/>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425"/>
    <w:rsid w:val="0077256F"/>
    <w:rsid w:val="007728C2"/>
    <w:rsid w:val="00773883"/>
    <w:rsid w:val="00774704"/>
    <w:rsid w:val="007748B1"/>
    <w:rsid w:val="00774942"/>
    <w:rsid w:val="00774B0F"/>
    <w:rsid w:val="007750A4"/>
    <w:rsid w:val="00775248"/>
    <w:rsid w:val="0078041A"/>
    <w:rsid w:val="007809DB"/>
    <w:rsid w:val="00781B7B"/>
    <w:rsid w:val="007827EF"/>
    <w:rsid w:val="007854C8"/>
    <w:rsid w:val="0078657E"/>
    <w:rsid w:val="00786C7F"/>
    <w:rsid w:val="00787B2A"/>
    <w:rsid w:val="00787E6E"/>
    <w:rsid w:val="00790F3C"/>
    <w:rsid w:val="00791DA3"/>
    <w:rsid w:val="00792B21"/>
    <w:rsid w:val="00792CFD"/>
    <w:rsid w:val="0079322E"/>
    <w:rsid w:val="0079491D"/>
    <w:rsid w:val="00794F17"/>
    <w:rsid w:val="00795429"/>
    <w:rsid w:val="00795662"/>
    <w:rsid w:val="00795F38"/>
    <w:rsid w:val="007964C4"/>
    <w:rsid w:val="007977A6"/>
    <w:rsid w:val="007978E9"/>
    <w:rsid w:val="00797B4A"/>
    <w:rsid w:val="00797E2D"/>
    <w:rsid w:val="007A002C"/>
    <w:rsid w:val="007A0458"/>
    <w:rsid w:val="007A1794"/>
    <w:rsid w:val="007A199D"/>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389"/>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6B25"/>
    <w:rsid w:val="007D7C9A"/>
    <w:rsid w:val="007D7F01"/>
    <w:rsid w:val="007E0585"/>
    <w:rsid w:val="007E0F74"/>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0F1C"/>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24"/>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A1C"/>
    <w:rsid w:val="008B2D39"/>
    <w:rsid w:val="008B31A5"/>
    <w:rsid w:val="008B3B2F"/>
    <w:rsid w:val="008B40EA"/>
    <w:rsid w:val="008B44F3"/>
    <w:rsid w:val="008B4E06"/>
    <w:rsid w:val="008B566A"/>
    <w:rsid w:val="008B56D2"/>
    <w:rsid w:val="008B580A"/>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5E33"/>
    <w:rsid w:val="008D7494"/>
    <w:rsid w:val="008D7D1D"/>
    <w:rsid w:val="008E0635"/>
    <w:rsid w:val="008E0E80"/>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D8A"/>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E47"/>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9A2"/>
    <w:rsid w:val="00964C2F"/>
    <w:rsid w:val="00965AA7"/>
    <w:rsid w:val="009663B8"/>
    <w:rsid w:val="009664B7"/>
    <w:rsid w:val="00966D24"/>
    <w:rsid w:val="00967651"/>
    <w:rsid w:val="0097008A"/>
    <w:rsid w:val="0097054D"/>
    <w:rsid w:val="00971276"/>
    <w:rsid w:val="009715A4"/>
    <w:rsid w:val="0097171B"/>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22F"/>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5181"/>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1EF"/>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6546"/>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77538"/>
    <w:rsid w:val="00A80258"/>
    <w:rsid w:val="00A806A8"/>
    <w:rsid w:val="00A81B35"/>
    <w:rsid w:val="00A82541"/>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2E5"/>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1A9"/>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18F"/>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125"/>
    <w:rsid w:val="00B272AB"/>
    <w:rsid w:val="00B27C4A"/>
    <w:rsid w:val="00B302E0"/>
    <w:rsid w:val="00B30475"/>
    <w:rsid w:val="00B31646"/>
    <w:rsid w:val="00B32A77"/>
    <w:rsid w:val="00B3302F"/>
    <w:rsid w:val="00B3341B"/>
    <w:rsid w:val="00B33ABB"/>
    <w:rsid w:val="00B34AE9"/>
    <w:rsid w:val="00B35A9F"/>
    <w:rsid w:val="00B36CA4"/>
    <w:rsid w:val="00B3714B"/>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5AD8"/>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9D6"/>
    <w:rsid w:val="00B95D18"/>
    <w:rsid w:val="00B9614D"/>
    <w:rsid w:val="00B965E8"/>
    <w:rsid w:val="00B967DF"/>
    <w:rsid w:val="00B96B11"/>
    <w:rsid w:val="00B9702E"/>
    <w:rsid w:val="00B974A7"/>
    <w:rsid w:val="00B97F1E"/>
    <w:rsid w:val="00BA03C3"/>
    <w:rsid w:val="00BA0A20"/>
    <w:rsid w:val="00BA21DC"/>
    <w:rsid w:val="00BA24BB"/>
    <w:rsid w:val="00BA24C4"/>
    <w:rsid w:val="00BA2941"/>
    <w:rsid w:val="00BA31EE"/>
    <w:rsid w:val="00BA3450"/>
    <w:rsid w:val="00BA3C11"/>
    <w:rsid w:val="00BA3F9F"/>
    <w:rsid w:val="00BA5D82"/>
    <w:rsid w:val="00BA5F36"/>
    <w:rsid w:val="00BA67E6"/>
    <w:rsid w:val="00BA6B18"/>
    <w:rsid w:val="00BA6B58"/>
    <w:rsid w:val="00BA6B9D"/>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907"/>
    <w:rsid w:val="00BB6E7E"/>
    <w:rsid w:val="00BB7225"/>
    <w:rsid w:val="00BB76CD"/>
    <w:rsid w:val="00BC085C"/>
    <w:rsid w:val="00BC0EE2"/>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63D7"/>
    <w:rsid w:val="00BD7658"/>
    <w:rsid w:val="00BE0469"/>
    <w:rsid w:val="00BE0B0D"/>
    <w:rsid w:val="00BE0B35"/>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40A3"/>
    <w:rsid w:val="00BF417C"/>
    <w:rsid w:val="00BF42B8"/>
    <w:rsid w:val="00BF57E3"/>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1DB"/>
    <w:rsid w:val="00C215ED"/>
    <w:rsid w:val="00C21B67"/>
    <w:rsid w:val="00C21B76"/>
    <w:rsid w:val="00C21F75"/>
    <w:rsid w:val="00C22564"/>
    <w:rsid w:val="00C233B6"/>
    <w:rsid w:val="00C23880"/>
    <w:rsid w:val="00C24A33"/>
    <w:rsid w:val="00C2773A"/>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083B"/>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0E9"/>
    <w:rsid w:val="00CA12CA"/>
    <w:rsid w:val="00CA1D1A"/>
    <w:rsid w:val="00CA3233"/>
    <w:rsid w:val="00CA345E"/>
    <w:rsid w:val="00CA3538"/>
    <w:rsid w:val="00CA4CF9"/>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A91"/>
    <w:rsid w:val="00D27D42"/>
    <w:rsid w:val="00D327BF"/>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3B1E"/>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77"/>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EED"/>
    <w:rsid w:val="00DC6F2E"/>
    <w:rsid w:val="00DC79FE"/>
    <w:rsid w:val="00DD069F"/>
    <w:rsid w:val="00DD15E9"/>
    <w:rsid w:val="00DD1914"/>
    <w:rsid w:val="00DD3919"/>
    <w:rsid w:val="00DD3A5B"/>
    <w:rsid w:val="00DD3AFE"/>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3D34"/>
    <w:rsid w:val="00E144AD"/>
    <w:rsid w:val="00E15021"/>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6927"/>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535"/>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0711"/>
    <w:rsid w:val="00E5359C"/>
    <w:rsid w:val="00E537BB"/>
    <w:rsid w:val="00E544C1"/>
    <w:rsid w:val="00E54FA2"/>
    <w:rsid w:val="00E55661"/>
    <w:rsid w:val="00E557A4"/>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3DD"/>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CAF"/>
    <w:rsid w:val="00EC2D97"/>
    <w:rsid w:val="00EC310B"/>
    <w:rsid w:val="00EC3B7F"/>
    <w:rsid w:val="00EC3F8F"/>
    <w:rsid w:val="00EC456C"/>
    <w:rsid w:val="00EC45DC"/>
    <w:rsid w:val="00EC5122"/>
    <w:rsid w:val="00EC5F7A"/>
    <w:rsid w:val="00EC621E"/>
    <w:rsid w:val="00ED0069"/>
    <w:rsid w:val="00ED14A8"/>
    <w:rsid w:val="00ED2DF5"/>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E7F6B"/>
    <w:rsid w:val="00EF114F"/>
    <w:rsid w:val="00EF166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14C"/>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3C8"/>
    <w:rsid w:val="00F34A6C"/>
    <w:rsid w:val="00F3606A"/>
    <w:rsid w:val="00F36E2F"/>
    <w:rsid w:val="00F371DC"/>
    <w:rsid w:val="00F372EE"/>
    <w:rsid w:val="00F37F4C"/>
    <w:rsid w:val="00F40667"/>
    <w:rsid w:val="00F415E8"/>
    <w:rsid w:val="00F41999"/>
    <w:rsid w:val="00F423D3"/>
    <w:rsid w:val="00F43250"/>
    <w:rsid w:val="00F4366B"/>
    <w:rsid w:val="00F4389B"/>
    <w:rsid w:val="00F43FCB"/>
    <w:rsid w:val="00F444F8"/>
    <w:rsid w:val="00F44BB4"/>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2A5"/>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50A"/>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2CC8"/>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39"/>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37959238">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7941156">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77755984">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296838378">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89782442">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oleObject" Target="embeddings/Microsoft_Word_97_-_2003_Document3.doc"/><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oleObject" Target="embeddings/Microsoft_Word_97_-_2003_Document2.doc"/><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oleObject" Target="embeddings/Microsoft_Word_97_-_2003_Document1.doc"/><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7544C4E-3430-402D-ADA2-B5DA748C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1819</TotalTime>
  <Pages>88</Pages>
  <Words>28949</Words>
  <Characters>159224</Characters>
  <Application>Microsoft Office Word</Application>
  <DocSecurity>0</DocSecurity>
  <Lines>1326</Lines>
  <Paragraphs>375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187798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57</cp:revision>
  <cp:lastPrinted>2024-10-23T23:01:00Z</cp:lastPrinted>
  <dcterms:created xsi:type="dcterms:W3CDTF">2025-12-04T20:53:00Z</dcterms:created>
  <dcterms:modified xsi:type="dcterms:W3CDTF">2026-01-14T18:26:00Z</dcterms:modified>
</cp:coreProperties>
</file>