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5E20636F" w14:textId="2ED51684" w:rsidR="00B52A69" w:rsidRPr="002A73AD" w:rsidRDefault="002A73AD" w:rsidP="00B52A69">
      <w:pPr>
        <w:jc w:val="center"/>
        <w:rPr>
          <w:rFonts w:ascii="Segoe UI" w:hAnsi="Segoe UI" w:cs="Segoe UI"/>
          <w:bCs/>
          <w:szCs w:val="28"/>
          <w:lang w:val="es-MX"/>
        </w:rPr>
      </w:pPr>
      <w:r w:rsidRPr="002A73AD">
        <w:rPr>
          <w:rFonts w:ascii="Segoe UI" w:hAnsi="Segoe UI" w:cs="Segoe UI"/>
          <w:color w:val="000000"/>
          <w:sz w:val="22"/>
          <w:szCs w:val="32"/>
          <w:lang w:val="es-MX"/>
        </w:rPr>
        <w:t>BOULEVARD LUIS DONALDO COLOSIO NO. 4604, FRACC. EL PALMAR II, FRACCIÓN II C.P. 42088 EN PACHUCA DE SOTO, HIDALGO</w:t>
      </w: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6F4D000C" w:rsidR="00B52A69" w:rsidRPr="00F452B1" w:rsidRDefault="00B52A69" w:rsidP="00A80258">
      <w:pPr>
        <w:tabs>
          <w:tab w:val="left" w:pos="4420"/>
        </w:tabs>
        <w:suppressAutoHyphens w:val="0"/>
        <w:spacing w:before="100" w:beforeAutospacing="1"/>
        <w:jc w:val="center"/>
        <w:rPr>
          <w:rFonts w:ascii="Segoe UI" w:hAnsi="Segoe UI" w:cs="Segoe UI"/>
          <w:b/>
          <w:bCs/>
          <w:i/>
          <w:iCs/>
          <w:sz w:val="28"/>
          <w:szCs w:val="52"/>
          <w:u w:val="single"/>
          <w:lang w:val="es-MX" w:eastAsia="es-ES"/>
        </w:rPr>
      </w:pPr>
    </w:p>
    <w:p w14:paraId="2AB4153F" w14:textId="4A572CFA"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NACIONAL </w:t>
      </w:r>
    </w:p>
    <w:p w14:paraId="599FEA87" w14:textId="77777777" w:rsidR="00EF114F" w:rsidRDefault="00EF114F" w:rsidP="00EF114F">
      <w:pPr>
        <w:pStyle w:val="Saludo"/>
        <w:jc w:val="center"/>
        <w:rPr>
          <w:rFonts w:ascii="Segoe UI" w:hAnsi="Segoe UI" w:cs="Segoe UI"/>
          <w:b/>
          <w:szCs w:val="28"/>
          <w:lang w:eastAsia="es-ES"/>
        </w:rPr>
      </w:pPr>
    </w:p>
    <w:p w14:paraId="66F5124F" w14:textId="4D9FF665"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w:t>
      </w:r>
      <w:r w:rsidR="00EF114F" w:rsidRPr="002F27AA">
        <w:rPr>
          <w:rFonts w:ascii="Segoe UI" w:hAnsi="Segoe UI" w:cs="Segoe UI"/>
          <w:b/>
          <w:szCs w:val="28"/>
          <w:lang w:eastAsia="es-ES"/>
        </w:rPr>
        <w:t>050GYR017-</w:t>
      </w:r>
      <w:r w:rsidR="0065407F" w:rsidRPr="002F27AA">
        <w:rPr>
          <w:rFonts w:ascii="Segoe UI" w:hAnsi="Segoe UI" w:cs="Segoe UI"/>
          <w:b/>
          <w:szCs w:val="28"/>
          <w:lang w:eastAsia="es-ES"/>
        </w:rPr>
        <w:t>N</w:t>
      </w:r>
      <w:r w:rsidR="00EF114F" w:rsidRPr="002F27AA">
        <w:rPr>
          <w:rFonts w:ascii="Segoe UI" w:hAnsi="Segoe UI" w:cs="Segoe UI"/>
          <w:b/>
          <w:szCs w:val="28"/>
          <w:lang w:eastAsia="es-ES"/>
        </w:rPr>
        <w:t>-</w:t>
      </w:r>
      <w:r w:rsidR="003D5E89">
        <w:rPr>
          <w:rFonts w:ascii="Segoe UI" w:hAnsi="Segoe UI" w:cs="Segoe UI"/>
          <w:b/>
          <w:szCs w:val="28"/>
          <w:lang w:eastAsia="es-ES"/>
        </w:rPr>
        <w:t>9</w:t>
      </w:r>
      <w:r w:rsidR="00EF114F" w:rsidRPr="002F27AA">
        <w:rPr>
          <w:rFonts w:ascii="Segoe UI" w:hAnsi="Segoe UI" w:cs="Segoe UI"/>
          <w:b/>
          <w:szCs w:val="28"/>
          <w:lang w:eastAsia="es-ES"/>
        </w:rPr>
        <w:t>-202</w:t>
      </w:r>
      <w:r w:rsidR="006A14D5">
        <w:rPr>
          <w:rFonts w:ascii="Segoe UI" w:hAnsi="Segoe UI" w:cs="Segoe UI"/>
          <w:b/>
          <w:szCs w:val="28"/>
          <w:lang w:eastAsia="es-ES"/>
        </w:rPr>
        <w:t>6</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4984CB24" w14:textId="0437BA33" w:rsidR="00C655C8" w:rsidRDefault="00892E30" w:rsidP="006A14D5">
      <w:pPr>
        <w:tabs>
          <w:tab w:val="left" w:pos="6113"/>
        </w:tabs>
        <w:suppressAutoHyphens w:val="0"/>
        <w:jc w:val="center"/>
        <w:rPr>
          <w:rFonts w:ascii="Segoe UI" w:hAnsi="Segoe UI" w:cs="Segoe UI"/>
          <w:b/>
          <w:bCs/>
          <w:szCs w:val="28"/>
          <w:lang w:val="es-MX" w:eastAsia="es-ES"/>
        </w:rPr>
      </w:pPr>
      <w:r w:rsidRPr="00892E30">
        <w:rPr>
          <w:rFonts w:ascii="Segoe UI" w:hAnsi="Segoe UI" w:cs="Segoe UI"/>
          <w:b/>
          <w:bCs/>
          <w:szCs w:val="28"/>
          <w:lang w:val="es-MX" w:eastAsia="es-ES"/>
        </w:rPr>
        <w:t>SERVICIO DE SUMINISTRO DE GAS L.P., PARA CUBRIR LAS NECESIDADES DE LAS UNIDADES MÉDICAS DEL ÓRGANO DE OPERACIÓN ADMINISTRATIVA DESCONCENTRADA ESTATAL HIDALGO, PARA EL EJERCICIO 2026</w:t>
      </w:r>
    </w:p>
    <w:p w14:paraId="0672063D" w14:textId="77777777" w:rsidR="00C655C8" w:rsidRPr="006A14D5" w:rsidRDefault="00C655C8" w:rsidP="006A14D5">
      <w:pPr>
        <w:tabs>
          <w:tab w:val="left" w:pos="6113"/>
        </w:tabs>
        <w:suppressAutoHyphens w:val="0"/>
        <w:jc w:val="center"/>
        <w:rPr>
          <w:rFonts w:ascii="Segoe UI" w:hAnsi="Segoe UI" w:cs="Segoe UI"/>
          <w:b/>
          <w:bCs/>
          <w:szCs w:val="28"/>
          <w:lang w:val="es-MX"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Default="00B52A69" w:rsidP="00B52A69">
      <w:pPr>
        <w:jc w:val="both"/>
        <w:rPr>
          <w:rFonts w:ascii="Segoe UI" w:hAnsi="Segoe UI" w:cs="Segoe UI"/>
          <w:sz w:val="20"/>
          <w:szCs w:val="24"/>
          <w:lang w:eastAsia="es-ES"/>
        </w:rPr>
      </w:pPr>
    </w:p>
    <w:p w14:paraId="5BEA3DBC" w14:textId="77777777" w:rsidR="00F06009" w:rsidRDefault="00F06009" w:rsidP="00B52A69">
      <w:pPr>
        <w:jc w:val="both"/>
        <w:rPr>
          <w:rFonts w:ascii="Segoe UI" w:hAnsi="Segoe UI" w:cs="Segoe UI"/>
          <w:sz w:val="20"/>
          <w:szCs w:val="24"/>
          <w:lang w:eastAsia="es-ES"/>
        </w:rPr>
      </w:pPr>
    </w:p>
    <w:p w14:paraId="444F3834" w14:textId="77777777" w:rsidR="00F06009" w:rsidRDefault="00F06009" w:rsidP="00B52A69">
      <w:pPr>
        <w:jc w:val="both"/>
        <w:rPr>
          <w:rFonts w:ascii="Segoe UI" w:hAnsi="Segoe UI" w:cs="Segoe UI"/>
          <w:sz w:val="20"/>
          <w:szCs w:val="24"/>
          <w:lang w:eastAsia="es-ES"/>
        </w:rPr>
      </w:pPr>
    </w:p>
    <w:p w14:paraId="2E2BF3BD" w14:textId="77777777" w:rsidR="00F06009" w:rsidRDefault="00F06009" w:rsidP="00B52A69">
      <w:pPr>
        <w:jc w:val="both"/>
        <w:rPr>
          <w:rFonts w:ascii="Segoe UI" w:hAnsi="Segoe UI" w:cs="Segoe UI"/>
          <w:sz w:val="20"/>
          <w:szCs w:val="24"/>
          <w:lang w:eastAsia="es-ES"/>
        </w:rPr>
      </w:pPr>
    </w:p>
    <w:p w14:paraId="6732731F" w14:textId="77777777" w:rsidR="00F06009" w:rsidRDefault="00F06009" w:rsidP="00B52A69">
      <w:pPr>
        <w:jc w:val="both"/>
        <w:rPr>
          <w:rFonts w:ascii="Segoe UI" w:hAnsi="Segoe UI" w:cs="Segoe UI"/>
          <w:sz w:val="20"/>
          <w:szCs w:val="24"/>
          <w:lang w:eastAsia="es-ES"/>
        </w:rPr>
      </w:pPr>
    </w:p>
    <w:p w14:paraId="157767D2" w14:textId="77777777" w:rsidR="00F06009" w:rsidRPr="00F452B1" w:rsidRDefault="00F0600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0ED42627"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w:t>
      </w:r>
      <w:r w:rsidRPr="002F27AA">
        <w:rPr>
          <w:rFonts w:ascii="Segoe UI" w:hAnsi="Segoe UI" w:cs="Segoe UI"/>
          <w:sz w:val="20"/>
          <w:szCs w:val="18"/>
        </w:rPr>
        <w:t xml:space="preserve">36, </w:t>
      </w:r>
      <w:r w:rsidRPr="002F27AA">
        <w:rPr>
          <w:rFonts w:ascii="Segoe UI" w:hAnsi="Segoe UI" w:cs="Segoe UI"/>
          <w:b/>
          <w:sz w:val="20"/>
          <w:szCs w:val="18"/>
        </w:rPr>
        <w:t>39 fracción I</w:t>
      </w:r>
      <w:r w:rsidR="0064225C">
        <w:rPr>
          <w:rFonts w:ascii="Segoe UI" w:hAnsi="Segoe UI" w:cs="Segoe UI"/>
          <w:b/>
          <w:sz w:val="20"/>
          <w:szCs w:val="18"/>
        </w:rPr>
        <w:t xml:space="preserve"> (nacional)</w:t>
      </w:r>
      <w:r w:rsidRPr="002F27AA">
        <w:rPr>
          <w:rFonts w:ascii="Segoe UI" w:hAnsi="Segoe UI" w:cs="Segoe UI"/>
          <w:b/>
          <w:sz w:val="20"/>
          <w:szCs w:val="18"/>
        </w:rPr>
        <w:t>,</w:t>
      </w:r>
      <w:r w:rsidRPr="002F27AA">
        <w:rPr>
          <w:rFonts w:ascii="Segoe UI" w:hAnsi="Segoe UI" w:cs="Segoe UI"/>
          <w:sz w:val="20"/>
          <w:szCs w:val="18"/>
        </w:rPr>
        <w:t xml:space="preserve"> 40, 41, 42, 43, 44, 45, 46, 47, </w:t>
      </w:r>
      <w:r w:rsidRPr="002F27AA">
        <w:rPr>
          <w:rFonts w:ascii="Segoe UI" w:hAnsi="Segoe UI" w:cs="Segoe UI"/>
          <w:b/>
          <w:sz w:val="20"/>
          <w:szCs w:val="18"/>
        </w:rPr>
        <w:t>48 fracción I</w:t>
      </w:r>
      <w:r w:rsidR="0064225C">
        <w:rPr>
          <w:rFonts w:ascii="Segoe UI" w:hAnsi="Segoe UI" w:cs="Segoe UI"/>
          <w:b/>
          <w:sz w:val="20"/>
          <w:szCs w:val="18"/>
        </w:rPr>
        <w:t>I (binario)</w:t>
      </w:r>
      <w:r w:rsidRPr="002F27AA">
        <w:rPr>
          <w:rFonts w:ascii="Segoe UI" w:hAnsi="Segoe UI" w:cs="Segoe UI"/>
          <w:sz w:val="20"/>
          <w:szCs w:val="18"/>
        </w:rPr>
        <w:t>, 49, 50, 65</w:t>
      </w:r>
      <w:r w:rsidR="008C1FC5" w:rsidRPr="002F27AA">
        <w:rPr>
          <w:rFonts w:ascii="Segoe UI" w:hAnsi="Segoe UI" w:cs="Segoe UI"/>
          <w:sz w:val="20"/>
          <w:szCs w:val="18"/>
        </w:rPr>
        <w:t>, 66,</w:t>
      </w:r>
      <w:r w:rsidRPr="002F27AA">
        <w:rPr>
          <w:rFonts w:ascii="Segoe UI" w:hAnsi="Segoe UI" w:cs="Segoe UI"/>
          <w:sz w:val="20"/>
          <w:szCs w:val="18"/>
        </w:rPr>
        <w:t xml:space="preserve"> 69, 70, 71, 77, 78, 85, 90 y 95 de la Ley de Adquisiciones, Arrendamientos y Servicios del Sector Público (LAASSP); 39, </w:t>
      </w:r>
      <w:r w:rsidR="001066E1" w:rsidRPr="002F27AA">
        <w:rPr>
          <w:rFonts w:ascii="Segoe UI" w:hAnsi="Segoe UI" w:cs="Segoe UI"/>
          <w:sz w:val="20"/>
          <w:szCs w:val="18"/>
        </w:rPr>
        <w:t xml:space="preserve">40, 41, 42, 43, </w:t>
      </w:r>
      <w:r w:rsidRPr="002F27AA">
        <w:rPr>
          <w:rFonts w:ascii="Segoe UI" w:hAnsi="Segoe UI" w:cs="Segoe UI"/>
          <w:sz w:val="20"/>
          <w:szCs w:val="18"/>
        </w:rPr>
        <w:t xml:space="preserve">44, 45, 46, 47, 48, 50, </w:t>
      </w:r>
      <w:r w:rsidR="0064225C">
        <w:rPr>
          <w:rFonts w:ascii="Segoe UI" w:hAnsi="Segoe UI" w:cs="Segoe UI"/>
          <w:b/>
          <w:sz w:val="20"/>
          <w:szCs w:val="18"/>
        </w:rPr>
        <w:t>51</w:t>
      </w:r>
      <w:r w:rsidR="00137EB8" w:rsidRPr="002F27AA">
        <w:rPr>
          <w:rFonts w:ascii="Segoe UI" w:hAnsi="Segoe UI" w:cs="Segoe UI"/>
          <w:b/>
          <w:sz w:val="20"/>
          <w:szCs w:val="18"/>
        </w:rPr>
        <w:t xml:space="preserve"> </w:t>
      </w:r>
      <w:r w:rsidRPr="002F27AA">
        <w:rPr>
          <w:rFonts w:ascii="Segoe UI" w:hAnsi="Segoe UI" w:cs="Segoe UI"/>
          <w:sz w:val="20"/>
          <w:szCs w:val="18"/>
        </w:rPr>
        <w:t>y 54 de su</w:t>
      </w:r>
      <w:r w:rsidRPr="00F452B1">
        <w:rPr>
          <w:rFonts w:ascii="Segoe UI" w:hAnsi="Segoe UI" w:cs="Segoe UI"/>
          <w:sz w:val="20"/>
          <w:szCs w:val="18"/>
        </w:rPr>
        <w:t xml:space="preserve">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Pr="00A82541">
        <w:rPr>
          <w:rFonts w:ascii="Segoe UI" w:hAnsi="Segoe UI" w:cs="Segoe UI"/>
          <w:b/>
          <w:sz w:val="20"/>
          <w:szCs w:val="18"/>
        </w:rPr>
        <w:t xml:space="preserve">Licitación Pública Electrónica </w:t>
      </w:r>
      <w:r w:rsidR="00FD1656" w:rsidRPr="00A82541">
        <w:rPr>
          <w:rFonts w:ascii="Segoe UI" w:hAnsi="Segoe UI" w:cs="Segoe UI"/>
          <w:b/>
          <w:sz w:val="20"/>
          <w:szCs w:val="18"/>
        </w:rPr>
        <w:t>N</w:t>
      </w:r>
      <w:r w:rsidRPr="00A82541">
        <w:rPr>
          <w:rFonts w:ascii="Segoe UI" w:hAnsi="Segoe UI" w:cs="Segoe UI"/>
          <w:b/>
          <w:sz w:val="20"/>
          <w:szCs w:val="18"/>
        </w:rPr>
        <w:t>acional</w:t>
      </w:r>
      <w:r w:rsidRPr="00F452B1">
        <w:rPr>
          <w:rFonts w:ascii="Segoe UI" w:hAnsi="Segoe UI" w:cs="Segoe UI"/>
          <w:sz w:val="20"/>
          <w:szCs w:val="18"/>
        </w:rPr>
        <w:t xml:space="preserve"> para la</w:t>
      </w:r>
      <w:r w:rsidR="007301F0">
        <w:rPr>
          <w:rFonts w:ascii="Segoe UI" w:hAnsi="Segoe UI" w:cs="Segoe UI"/>
          <w:sz w:val="20"/>
          <w:szCs w:val="18"/>
        </w:rPr>
        <w:t xml:space="preserve"> contratación del</w:t>
      </w:r>
      <w:r w:rsidRPr="00F452B1">
        <w:rPr>
          <w:rFonts w:ascii="Segoe UI" w:hAnsi="Segoe UI" w:cs="Segoe UI"/>
          <w:sz w:val="20"/>
          <w:szCs w:val="18"/>
        </w:rPr>
        <w:t>:</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67D0D534" w14:textId="1670EB47" w:rsidR="00B52A69" w:rsidRPr="00F452B1" w:rsidRDefault="00892E30" w:rsidP="00892E30">
      <w:pPr>
        <w:jc w:val="center"/>
        <w:rPr>
          <w:rFonts w:ascii="Segoe UI" w:hAnsi="Segoe UI" w:cs="Segoe UI"/>
          <w:sz w:val="20"/>
          <w:szCs w:val="24"/>
          <w:lang w:eastAsia="es-ES"/>
        </w:rPr>
      </w:pPr>
      <w:r w:rsidRPr="00892E30">
        <w:rPr>
          <w:rFonts w:ascii="Segoe UI" w:hAnsi="Segoe UI" w:cs="Segoe UI"/>
          <w:b/>
          <w:bCs/>
          <w:szCs w:val="18"/>
          <w:lang w:val="es-MX" w:eastAsia="es-ES"/>
        </w:rPr>
        <w:t>SERVICIO DE SUMINISTRO DE GAS L.P., PARA CUBRIR LAS NECESIDADES DE LAS UNIDADES MÉDICAS DEL ÓRGANO DE OPERACIÓN ADMINISTRATIVA DESCONCENTRADA ESTATAL HIDALGO, PARA EL EJERCICIO 2026</w:t>
      </w: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Default="00B52A69" w:rsidP="00B52A69">
      <w:pPr>
        <w:jc w:val="both"/>
        <w:rPr>
          <w:rFonts w:ascii="Segoe UI" w:hAnsi="Segoe UI" w:cs="Segoe UI"/>
          <w:sz w:val="20"/>
          <w:szCs w:val="24"/>
          <w:lang w:eastAsia="es-ES"/>
        </w:rPr>
      </w:pPr>
    </w:p>
    <w:p w14:paraId="49D5240A" w14:textId="77777777" w:rsidR="00137EB8" w:rsidRDefault="00137EB8" w:rsidP="00B52A69">
      <w:pPr>
        <w:jc w:val="both"/>
        <w:rPr>
          <w:rFonts w:ascii="Segoe UI" w:hAnsi="Segoe UI" w:cs="Segoe UI"/>
          <w:sz w:val="20"/>
          <w:szCs w:val="24"/>
          <w:lang w:eastAsia="es-ES"/>
        </w:rPr>
      </w:pPr>
    </w:p>
    <w:p w14:paraId="10D45E90" w14:textId="77777777" w:rsidR="00137EB8" w:rsidRDefault="00137EB8" w:rsidP="00B52A69">
      <w:pPr>
        <w:jc w:val="both"/>
        <w:rPr>
          <w:rFonts w:ascii="Segoe UI" w:hAnsi="Segoe UI" w:cs="Segoe UI"/>
          <w:sz w:val="20"/>
          <w:szCs w:val="24"/>
          <w:lang w:eastAsia="es-ES"/>
        </w:rPr>
      </w:pPr>
    </w:p>
    <w:p w14:paraId="3E3C865D" w14:textId="77777777" w:rsidR="00137EB8" w:rsidRDefault="00137EB8" w:rsidP="00B52A69">
      <w:pPr>
        <w:jc w:val="both"/>
        <w:rPr>
          <w:rFonts w:ascii="Segoe UI" w:hAnsi="Segoe UI" w:cs="Segoe UI"/>
          <w:sz w:val="20"/>
          <w:szCs w:val="24"/>
          <w:lang w:eastAsia="es-ES"/>
        </w:rPr>
      </w:pPr>
    </w:p>
    <w:p w14:paraId="2512489D" w14:textId="77777777" w:rsidR="0065407F" w:rsidRDefault="0065407F" w:rsidP="00B52A69">
      <w:pPr>
        <w:jc w:val="both"/>
        <w:rPr>
          <w:rFonts w:ascii="Segoe UI" w:hAnsi="Segoe UI" w:cs="Segoe UI"/>
          <w:sz w:val="20"/>
          <w:szCs w:val="24"/>
          <w:lang w:eastAsia="es-ES"/>
        </w:rPr>
      </w:pPr>
    </w:p>
    <w:p w14:paraId="497885E0" w14:textId="77777777" w:rsidR="0065407F" w:rsidRDefault="0065407F" w:rsidP="00B52A69">
      <w:pPr>
        <w:jc w:val="both"/>
        <w:rPr>
          <w:rFonts w:ascii="Segoe UI" w:hAnsi="Segoe UI" w:cs="Segoe UI"/>
          <w:sz w:val="20"/>
          <w:szCs w:val="24"/>
          <w:lang w:eastAsia="es-ES"/>
        </w:rPr>
      </w:pPr>
    </w:p>
    <w:p w14:paraId="32FB85A3" w14:textId="77777777" w:rsidR="00137EB8" w:rsidRPr="00F452B1" w:rsidRDefault="00137EB8"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5BD45569" w14:textId="77777777" w:rsidR="00B52A69" w:rsidRDefault="00B52A69" w:rsidP="00B52A69">
      <w:pPr>
        <w:jc w:val="both"/>
        <w:rPr>
          <w:rFonts w:ascii="Segoe UI" w:hAnsi="Segoe UI" w:cs="Segoe UI"/>
          <w:sz w:val="20"/>
          <w:szCs w:val="24"/>
          <w:lang w:eastAsia="es-ES"/>
        </w:rPr>
      </w:pPr>
    </w:p>
    <w:p w14:paraId="2825FB92" w14:textId="77777777" w:rsidR="00C402D2" w:rsidRDefault="00C402D2" w:rsidP="00B52A69">
      <w:pPr>
        <w:jc w:val="both"/>
        <w:rPr>
          <w:rFonts w:ascii="Segoe UI" w:hAnsi="Segoe UI" w:cs="Segoe UI"/>
          <w:bCs/>
          <w:sz w:val="16"/>
        </w:rPr>
      </w:pPr>
    </w:p>
    <w:p w14:paraId="76428E9C" w14:textId="77777777" w:rsidR="00137EB8" w:rsidRDefault="00137EB8" w:rsidP="00B52A69">
      <w:pPr>
        <w:jc w:val="both"/>
        <w:rPr>
          <w:rFonts w:ascii="Segoe UI" w:hAnsi="Segoe UI" w:cs="Segoe UI"/>
          <w:bCs/>
          <w:sz w:val="16"/>
        </w:rPr>
      </w:pPr>
    </w:p>
    <w:p w14:paraId="4D4D75CF" w14:textId="77777777" w:rsidR="00C655C8" w:rsidRDefault="00C655C8" w:rsidP="00B52A69">
      <w:pPr>
        <w:jc w:val="both"/>
        <w:rPr>
          <w:rFonts w:ascii="Segoe UI" w:hAnsi="Segoe UI" w:cs="Segoe UI"/>
          <w:bCs/>
          <w:sz w:val="16"/>
        </w:rPr>
      </w:pPr>
    </w:p>
    <w:p w14:paraId="2FAD73E5" w14:textId="77777777" w:rsidR="00C655C8" w:rsidRDefault="00C655C8"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t>OPINIÓN DE CUMPLIMIENTO DE OBLIGACIONES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42C8BEAB"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5B1F4D" w:rsidRPr="005B1F4D">
        <w:rPr>
          <w:rFonts w:ascii="Segoe UI" w:hAnsi="Segoe UI" w:cs="Segoe UI"/>
          <w:bCs/>
          <w:sz w:val="20"/>
          <w:szCs w:val="18"/>
        </w:rPr>
        <w:t>CONSTANCIA DE CUMPLIMIENTO INFONAVIT</w:t>
      </w:r>
      <w:r w:rsidRPr="00F452B1">
        <w:rPr>
          <w:rFonts w:ascii="Segoe UI" w:hAnsi="Segoe UI" w:cs="Segoe UI"/>
          <w:bCs/>
          <w:sz w:val="20"/>
          <w:szCs w:val="18"/>
        </w:rPr>
        <w: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4C2A27A4" w14:textId="77777777" w:rsidR="00137EB8" w:rsidRDefault="00137EB8" w:rsidP="00B52A69">
      <w:pPr>
        <w:rPr>
          <w:rFonts w:ascii="Segoe UI" w:hAnsi="Segoe UI" w:cs="Segoe UI"/>
          <w:b/>
          <w:bCs/>
          <w:sz w:val="20"/>
          <w:szCs w:val="18"/>
        </w:rPr>
      </w:pPr>
    </w:p>
    <w:p w14:paraId="083FAA67" w14:textId="77777777" w:rsidR="00137EB8" w:rsidRDefault="00137EB8" w:rsidP="00B52A69">
      <w:pPr>
        <w:rPr>
          <w:rFonts w:ascii="Segoe UI" w:hAnsi="Segoe UI" w:cs="Segoe UI"/>
          <w:b/>
          <w:bCs/>
          <w:sz w:val="20"/>
          <w:szCs w:val="18"/>
        </w:rPr>
      </w:pPr>
    </w:p>
    <w:p w14:paraId="0D78F382" w14:textId="77777777" w:rsidR="00137EB8" w:rsidRDefault="00137EB8" w:rsidP="00B52A69">
      <w:pPr>
        <w:rPr>
          <w:rFonts w:ascii="Segoe UI" w:hAnsi="Segoe UI" w:cs="Segoe UI"/>
          <w:b/>
          <w:bCs/>
          <w:sz w:val="20"/>
          <w:szCs w:val="18"/>
        </w:rPr>
      </w:pPr>
    </w:p>
    <w:p w14:paraId="74227DA4" w14:textId="77777777" w:rsidR="00137EB8" w:rsidRDefault="00137EB8" w:rsidP="00B52A69">
      <w:pPr>
        <w:rPr>
          <w:rFonts w:ascii="Segoe UI" w:hAnsi="Segoe UI" w:cs="Segoe UI"/>
          <w:b/>
          <w:bCs/>
          <w:sz w:val="20"/>
          <w:szCs w:val="18"/>
        </w:rPr>
      </w:pPr>
    </w:p>
    <w:p w14:paraId="6A3AFE5A" w14:textId="77777777" w:rsidR="00137EB8" w:rsidRDefault="00137EB8" w:rsidP="00B52A69">
      <w:pPr>
        <w:rPr>
          <w:rFonts w:ascii="Segoe UI" w:hAnsi="Segoe UI" w:cs="Segoe UI"/>
          <w:b/>
          <w:bCs/>
          <w:sz w:val="20"/>
          <w:szCs w:val="18"/>
        </w:rPr>
      </w:pPr>
    </w:p>
    <w:p w14:paraId="743CB39C" w14:textId="77777777" w:rsidR="00137EB8" w:rsidRDefault="00137EB8" w:rsidP="00B52A69">
      <w:pPr>
        <w:rPr>
          <w:rFonts w:ascii="Segoe UI" w:hAnsi="Segoe UI" w:cs="Segoe UI"/>
          <w:b/>
          <w:bCs/>
          <w:sz w:val="20"/>
          <w:szCs w:val="18"/>
        </w:rPr>
      </w:pPr>
    </w:p>
    <w:p w14:paraId="57C35D9C" w14:textId="77777777" w:rsidR="00137EB8" w:rsidRDefault="00137EB8" w:rsidP="00B52A69">
      <w:pPr>
        <w:rPr>
          <w:rFonts w:ascii="Segoe UI" w:hAnsi="Segoe UI" w:cs="Segoe UI"/>
          <w:b/>
          <w:bCs/>
          <w:sz w:val="20"/>
          <w:szCs w:val="18"/>
        </w:rPr>
      </w:pPr>
    </w:p>
    <w:p w14:paraId="30A155D3" w14:textId="77777777" w:rsidR="00C6650F" w:rsidRDefault="00C6650F" w:rsidP="00B52A69">
      <w:pPr>
        <w:rPr>
          <w:rFonts w:ascii="Segoe UI" w:hAnsi="Segoe UI" w:cs="Segoe UI"/>
          <w:b/>
          <w:bCs/>
          <w:sz w:val="20"/>
          <w:szCs w:val="18"/>
        </w:rPr>
      </w:pPr>
    </w:p>
    <w:p w14:paraId="386652E6" w14:textId="77777777" w:rsidR="00C6650F" w:rsidRDefault="00C6650F"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3150255C" w14:textId="0110706E" w:rsidR="00B52A69" w:rsidRPr="00F452B1" w:rsidRDefault="00C6650F" w:rsidP="00B52A69">
      <w:pPr>
        <w:jc w:val="center"/>
        <w:rPr>
          <w:rFonts w:ascii="Segoe UI" w:hAnsi="Segoe UI" w:cs="Segoe UI"/>
          <w:b/>
          <w:bCs/>
          <w:sz w:val="20"/>
          <w:szCs w:val="18"/>
        </w:rPr>
      </w:pPr>
      <w:r>
        <w:rPr>
          <w:rFonts w:ascii="Segoe UI" w:hAnsi="Segoe UI" w:cs="Segoe UI"/>
          <w:b/>
          <w:bCs/>
          <w:sz w:val="20"/>
          <w:szCs w:val="18"/>
        </w:rPr>
        <w:lastRenderedPageBreak/>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04CCA87" w:rsidR="00B52A69" w:rsidRPr="00F452B1" w:rsidRDefault="00B52A69" w:rsidP="00137976">
      <w:pPr>
        <w:numPr>
          <w:ilvl w:val="0"/>
          <w:numId w:val="2"/>
        </w:num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r w:rsidRPr="00F452B1">
        <w:rPr>
          <w:rFonts w:ascii="Segoe UI" w:eastAsia="Calibri" w:hAnsi="Segoe UI" w:cs="Segoe UI"/>
          <w:b/>
          <w:noProof/>
          <w:sz w:val="20"/>
        </w:rPr>
        <w:t xml:space="preserve">OIC: </w:t>
      </w:r>
      <w:r w:rsidR="00137976" w:rsidRPr="00137976">
        <w:rPr>
          <w:rFonts w:ascii="Segoe UI" w:eastAsia="Calibri" w:hAnsi="Segoe UI" w:cs="Segoe UI"/>
          <w:noProof/>
          <w:sz w:val="20"/>
        </w:rPr>
        <w:t>ÓRGANO INTERNO DE CONTROL EN EL INSTITUTO MEXICANO DEL SEGURO SOCIAL</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CEAFFE9"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E689078" w14:textId="77777777" w:rsidR="00137EB8" w:rsidRDefault="00137EB8"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57908BE" w14:textId="77777777" w:rsidR="0065407F" w:rsidRPr="00F452B1" w:rsidRDefault="0065407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B5D937" w14:textId="77777777" w:rsidR="00C6650F" w:rsidRDefault="00C6650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15B0818" w14:textId="77777777" w:rsidR="00C6650F" w:rsidRDefault="00C6650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C52625A" w14:textId="77777777" w:rsidR="00C6650F" w:rsidRDefault="00C6650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93E42B" w14:textId="77777777" w:rsidR="00C6650F" w:rsidRDefault="00C6650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1" w:name="_Toc367205732"/>
      <w:bookmarkStart w:id="2" w:name="_Toc180668641"/>
      <w:r w:rsidRPr="00F452B1">
        <w:rPr>
          <w:rFonts w:ascii="Segoe UI" w:hAnsi="Segoe UI" w:cs="Segoe UI"/>
          <w:color w:val="4F6228"/>
          <w:sz w:val="20"/>
          <w:szCs w:val="20"/>
          <w:lang w:val="es-ES_tradnl"/>
        </w:rPr>
        <w:lastRenderedPageBreak/>
        <w:t>DATOS GENERALES DE IDENTIFICACIÓN DE LA LICITACIÓN PÚBLICA.</w:t>
      </w:r>
      <w:bookmarkEnd w:id="1"/>
      <w:bookmarkEnd w:id="2"/>
    </w:p>
    <w:p w14:paraId="54B411B5" w14:textId="77777777" w:rsidR="00B52A69" w:rsidRPr="0065407F" w:rsidRDefault="00B52A69" w:rsidP="00B52A69">
      <w:pPr>
        <w:spacing w:line="276" w:lineRule="auto"/>
        <w:rPr>
          <w:rFonts w:ascii="Segoe UI" w:hAnsi="Segoe UI" w:cs="Segoe UI"/>
          <w:b/>
          <w:color w:val="4F6228"/>
          <w:sz w:val="4"/>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3" w:name="_Toc180668642"/>
      <w:bookmarkStart w:id="4" w:name="_Toc367205733"/>
      <w:r w:rsidRPr="00F452B1">
        <w:rPr>
          <w:rFonts w:ascii="Segoe UI" w:hAnsi="Segoe UI" w:cs="Segoe UI"/>
          <w:i w:val="0"/>
          <w:color w:val="4F6228"/>
          <w:sz w:val="20"/>
          <w:lang w:val="es-ES_tradnl"/>
        </w:rPr>
        <w:t>DATOS GENERALES DE IDENTIFICACIÓN.</w:t>
      </w:r>
      <w:bookmarkEnd w:id="3"/>
    </w:p>
    <w:p w14:paraId="0A7BD0A6" w14:textId="77777777" w:rsidR="0029527C" w:rsidRPr="00F452B1" w:rsidRDefault="0029527C" w:rsidP="0029527C">
      <w:pPr>
        <w:rPr>
          <w:lang w:val="es-ES_tradnl"/>
        </w:rPr>
      </w:pPr>
    </w:p>
    <w:tbl>
      <w:tblPr>
        <w:tblW w:w="4710" w:type="pct"/>
        <w:tblLook w:val="04A0" w:firstRow="1" w:lastRow="0" w:firstColumn="1" w:lastColumn="0" w:noHBand="0" w:noVBand="1"/>
      </w:tblPr>
      <w:tblGrid>
        <w:gridCol w:w="2803"/>
        <w:gridCol w:w="7360"/>
      </w:tblGrid>
      <w:tr w:rsidR="0029527C" w:rsidRPr="00F452B1" w14:paraId="49A3AC42" w14:textId="77777777" w:rsidTr="006A14D5">
        <w:trPr>
          <w:trHeight w:val="412"/>
        </w:trPr>
        <w:tc>
          <w:tcPr>
            <w:tcW w:w="1379" w:type="pct"/>
            <w:shd w:val="clear" w:color="auto" w:fill="auto"/>
            <w:vAlign w:val="center"/>
          </w:tcPr>
          <w:p w14:paraId="4B003769" w14:textId="6831762D" w:rsidR="0029527C" w:rsidRPr="006A14D5" w:rsidRDefault="0065407F" w:rsidP="005966AE">
            <w:pPr>
              <w:ind w:right="49"/>
              <w:rPr>
                <w:rFonts w:ascii="Segoe UI" w:hAnsi="Segoe UI" w:cs="Segoe UI"/>
                <w:b/>
                <w:sz w:val="20"/>
              </w:rPr>
            </w:pPr>
            <w:r w:rsidRPr="006A14D5">
              <w:rPr>
                <w:rFonts w:ascii="Segoe UI" w:hAnsi="Segoe UI" w:cs="Segoe UI"/>
                <w:b/>
                <w:sz w:val="20"/>
              </w:rPr>
              <w:t>ENTIDAD CONVOCANTE:</w:t>
            </w:r>
          </w:p>
        </w:tc>
        <w:tc>
          <w:tcPr>
            <w:tcW w:w="3621" w:type="pct"/>
            <w:shd w:val="clear" w:color="auto" w:fill="auto"/>
            <w:vAlign w:val="center"/>
          </w:tcPr>
          <w:p w14:paraId="625A9F71" w14:textId="3A817566" w:rsidR="0029527C" w:rsidRPr="006A14D5" w:rsidRDefault="0065407F" w:rsidP="006A14D5">
            <w:pPr>
              <w:ind w:right="49"/>
              <w:rPr>
                <w:rFonts w:ascii="Segoe UI" w:hAnsi="Segoe UI" w:cs="Segoe UI"/>
                <w:sz w:val="20"/>
              </w:rPr>
            </w:pPr>
            <w:r w:rsidRPr="006A14D5">
              <w:rPr>
                <w:rFonts w:ascii="Segoe UI" w:hAnsi="Segoe UI" w:cs="Segoe UI"/>
                <w:sz w:val="20"/>
              </w:rPr>
              <w:t>INSTITUTO MEXICANO DEL SEGURO SOCIAL.</w:t>
            </w:r>
          </w:p>
        </w:tc>
      </w:tr>
      <w:tr w:rsidR="0029527C" w:rsidRPr="00F452B1" w14:paraId="195C6EA7" w14:textId="77777777" w:rsidTr="006A14D5">
        <w:trPr>
          <w:trHeight w:val="418"/>
        </w:trPr>
        <w:tc>
          <w:tcPr>
            <w:tcW w:w="1379" w:type="pct"/>
            <w:shd w:val="clear" w:color="auto" w:fill="auto"/>
            <w:vAlign w:val="center"/>
          </w:tcPr>
          <w:p w14:paraId="271443A2" w14:textId="6DA1EF12" w:rsidR="0029527C" w:rsidRPr="006A14D5" w:rsidRDefault="0065407F" w:rsidP="005966AE">
            <w:pPr>
              <w:ind w:right="49"/>
              <w:rPr>
                <w:rFonts w:ascii="Segoe UI" w:hAnsi="Segoe UI" w:cs="Segoe UI"/>
                <w:b/>
                <w:sz w:val="20"/>
              </w:rPr>
            </w:pPr>
            <w:r w:rsidRPr="006A14D5">
              <w:rPr>
                <w:rFonts w:ascii="Segoe UI" w:hAnsi="Segoe UI" w:cs="Segoe UI"/>
                <w:b/>
                <w:sz w:val="20"/>
              </w:rPr>
              <w:t>ÁREA CONTRATANTE:</w:t>
            </w:r>
          </w:p>
        </w:tc>
        <w:tc>
          <w:tcPr>
            <w:tcW w:w="3621" w:type="pct"/>
            <w:shd w:val="clear" w:color="auto" w:fill="auto"/>
            <w:vAlign w:val="center"/>
          </w:tcPr>
          <w:p w14:paraId="4F7367A8" w14:textId="349BF5E5" w:rsidR="0029527C" w:rsidRPr="006A14D5" w:rsidRDefault="0065407F" w:rsidP="006A14D5">
            <w:pPr>
              <w:ind w:right="49"/>
              <w:rPr>
                <w:rFonts w:ascii="Segoe UI" w:hAnsi="Segoe UI" w:cs="Segoe UI"/>
                <w:sz w:val="20"/>
              </w:rPr>
            </w:pPr>
            <w:r w:rsidRPr="006A14D5">
              <w:rPr>
                <w:rFonts w:ascii="Segoe UI" w:hAnsi="Segoe UI" w:cs="Segoe UI"/>
                <w:sz w:val="20"/>
              </w:rPr>
              <w:t>TITULAR DE LA COORDINACIÓN DE ABASTECIMIENTO Y EQUIPAMIENTO</w:t>
            </w:r>
          </w:p>
        </w:tc>
      </w:tr>
      <w:tr w:rsidR="0029527C" w:rsidRPr="00F452B1" w14:paraId="4EED343C" w14:textId="77777777" w:rsidTr="006A14D5">
        <w:trPr>
          <w:trHeight w:val="126"/>
        </w:trPr>
        <w:tc>
          <w:tcPr>
            <w:tcW w:w="1379" w:type="pct"/>
            <w:shd w:val="clear" w:color="auto" w:fill="auto"/>
            <w:vAlign w:val="center"/>
          </w:tcPr>
          <w:p w14:paraId="0A0DAF40" w14:textId="3829491D" w:rsidR="0029527C" w:rsidRPr="006A14D5" w:rsidRDefault="0065407F" w:rsidP="005966AE">
            <w:pPr>
              <w:ind w:right="49"/>
              <w:rPr>
                <w:rFonts w:ascii="Segoe UI" w:hAnsi="Segoe UI" w:cs="Segoe UI"/>
                <w:b/>
                <w:sz w:val="20"/>
              </w:rPr>
            </w:pPr>
            <w:r w:rsidRPr="006A14D5">
              <w:rPr>
                <w:rFonts w:ascii="Segoe UI" w:hAnsi="Segoe UI" w:cs="Segoe UI"/>
                <w:b/>
                <w:sz w:val="20"/>
              </w:rPr>
              <w:t>ÁREA REQUIRENTE</w:t>
            </w:r>
          </w:p>
        </w:tc>
        <w:tc>
          <w:tcPr>
            <w:tcW w:w="3621" w:type="pct"/>
            <w:shd w:val="clear" w:color="auto" w:fill="auto"/>
            <w:vAlign w:val="center"/>
          </w:tcPr>
          <w:p w14:paraId="4A08CEAA" w14:textId="5A7A6BF1" w:rsidR="0029527C" w:rsidRPr="006A14D5" w:rsidRDefault="0065407F" w:rsidP="006A14D5">
            <w:r w:rsidRPr="006A14D5">
              <w:rPr>
                <w:rFonts w:ascii="Segoe UI" w:hAnsi="Segoe UI" w:cs="Segoe UI"/>
                <w:sz w:val="20"/>
              </w:rPr>
              <w:t xml:space="preserve">TITULAR </w:t>
            </w:r>
            <w:r w:rsidR="00186AE0">
              <w:rPr>
                <w:rFonts w:ascii="Segoe UI" w:hAnsi="Segoe UI" w:cs="Segoe UI"/>
                <w:sz w:val="20"/>
              </w:rPr>
              <w:t xml:space="preserve">DE LA </w:t>
            </w:r>
            <w:r w:rsidRPr="006A14D5">
              <w:rPr>
                <w:rFonts w:ascii="Segoe UI" w:hAnsi="Segoe UI" w:cs="Segoe UI"/>
                <w:sz w:val="20"/>
              </w:rPr>
              <w:t xml:space="preserve">JEFATURA DE SERVICIOS ADMINISTRATIVOS </w:t>
            </w:r>
          </w:p>
        </w:tc>
      </w:tr>
      <w:tr w:rsidR="0029527C" w:rsidRPr="00F452B1" w14:paraId="72BE1074" w14:textId="77777777" w:rsidTr="006A14D5">
        <w:trPr>
          <w:trHeight w:val="428"/>
        </w:trPr>
        <w:tc>
          <w:tcPr>
            <w:tcW w:w="1379" w:type="pct"/>
            <w:shd w:val="clear" w:color="auto" w:fill="auto"/>
            <w:vAlign w:val="center"/>
          </w:tcPr>
          <w:p w14:paraId="7CF9D1E3" w14:textId="6ED8AD36" w:rsidR="0029527C" w:rsidRPr="006A14D5" w:rsidRDefault="0065407F" w:rsidP="005966AE">
            <w:pPr>
              <w:ind w:right="49"/>
              <w:rPr>
                <w:rFonts w:ascii="Segoe UI" w:hAnsi="Segoe UI" w:cs="Segoe UI"/>
                <w:b/>
                <w:sz w:val="20"/>
              </w:rPr>
            </w:pPr>
            <w:r w:rsidRPr="006A14D5">
              <w:rPr>
                <w:rFonts w:ascii="Segoe UI" w:hAnsi="Segoe UI" w:cs="Segoe UI"/>
                <w:b/>
                <w:sz w:val="20"/>
              </w:rPr>
              <w:t>ÁREA TÉCNICA</w:t>
            </w:r>
          </w:p>
        </w:tc>
        <w:tc>
          <w:tcPr>
            <w:tcW w:w="3621" w:type="pct"/>
            <w:shd w:val="clear" w:color="auto" w:fill="auto"/>
            <w:vAlign w:val="center"/>
          </w:tcPr>
          <w:p w14:paraId="16F5E77B" w14:textId="258BD618" w:rsidR="0029527C" w:rsidRPr="006A14D5" w:rsidRDefault="0065407F" w:rsidP="006A14D5">
            <w:r w:rsidRPr="006A14D5">
              <w:rPr>
                <w:rFonts w:ascii="Segoe UI" w:hAnsi="Segoe UI" w:cs="Segoe UI"/>
                <w:sz w:val="20"/>
              </w:rPr>
              <w:t xml:space="preserve">TITULAR </w:t>
            </w:r>
            <w:r w:rsidR="00186AE0">
              <w:rPr>
                <w:rFonts w:ascii="Segoe UI" w:hAnsi="Segoe UI" w:cs="Segoe UI"/>
                <w:sz w:val="20"/>
              </w:rPr>
              <w:t xml:space="preserve">DE LA </w:t>
            </w:r>
            <w:r w:rsidRPr="006A14D5">
              <w:rPr>
                <w:rFonts w:ascii="Segoe UI" w:hAnsi="Segoe UI" w:cs="Segoe UI"/>
                <w:sz w:val="20"/>
              </w:rPr>
              <w:t>JEFATURA DE SERVICIOS ADMINISTRATIVOS</w:t>
            </w:r>
          </w:p>
        </w:tc>
      </w:tr>
      <w:tr w:rsidR="0029527C" w:rsidRPr="00F452B1" w14:paraId="641A0E10" w14:textId="77777777" w:rsidTr="006A14D5">
        <w:trPr>
          <w:trHeight w:val="548"/>
        </w:trPr>
        <w:tc>
          <w:tcPr>
            <w:tcW w:w="1379" w:type="pct"/>
            <w:shd w:val="clear" w:color="auto" w:fill="auto"/>
            <w:vAlign w:val="center"/>
          </w:tcPr>
          <w:p w14:paraId="008A29E1" w14:textId="6F0C7EC7" w:rsidR="0029527C" w:rsidRPr="006A14D5" w:rsidRDefault="0065407F" w:rsidP="005966AE">
            <w:pPr>
              <w:ind w:right="49"/>
              <w:rPr>
                <w:rFonts w:ascii="Segoe UI" w:hAnsi="Segoe UI" w:cs="Segoe UI"/>
                <w:b/>
                <w:sz w:val="20"/>
              </w:rPr>
            </w:pPr>
            <w:r w:rsidRPr="006A14D5">
              <w:rPr>
                <w:rFonts w:ascii="Segoe UI" w:hAnsi="Segoe UI" w:cs="Segoe UI"/>
                <w:b/>
                <w:sz w:val="20"/>
              </w:rPr>
              <w:t>DOMICILIO DE LA CONVOCANTE:</w:t>
            </w:r>
          </w:p>
        </w:tc>
        <w:tc>
          <w:tcPr>
            <w:tcW w:w="3621" w:type="pct"/>
            <w:shd w:val="clear" w:color="auto" w:fill="auto"/>
            <w:vAlign w:val="center"/>
          </w:tcPr>
          <w:p w14:paraId="4F755A67" w14:textId="777005CE" w:rsidR="0029527C" w:rsidRPr="006A14D5" w:rsidRDefault="002A73AD" w:rsidP="006A14D5">
            <w:pPr>
              <w:ind w:right="49"/>
              <w:rPr>
                <w:rFonts w:ascii="Segoe UI" w:hAnsi="Segoe UI" w:cs="Segoe UI"/>
                <w:sz w:val="20"/>
              </w:rPr>
            </w:pPr>
            <w:r w:rsidRPr="006A14D5">
              <w:rPr>
                <w:rFonts w:ascii="Segoe UI" w:hAnsi="Segoe UI" w:cs="Segoe UI"/>
                <w:sz w:val="20"/>
              </w:rPr>
              <w:t>BOULEVARD LUIS DONALDO COLOSIO NO. 4604, FRACC. EL PALMAR II, FRACCIÓN II C.P. 42088 EN PACHUCA DE SOTO, HIDALGO</w:t>
            </w:r>
          </w:p>
        </w:tc>
      </w:tr>
      <w:tr w:rsidR="0029527C" w:rsidRPr="00F452B1" w14:paraId="6A48A00E" w14:textId="77777777" w:rsidTr="006A14D5">
        <w:trPr>
          <w:trHeight w:val="272"/>
        </w:trPr>
        <w:tc>
          <w:tcPr>
            <w:tcW w:w="1379" w:type="pct"/>
            <w:shd w:val="clear" w:color="auto" w:fill="auto"/>
            <w:vAlign w:val="center"/>
          </w:tcPr>
          <w:p w14:paraId="569A6FA7" w14:textId="1E48ADFE" w:rsidR="0029527C" w:rsidRPr="006A14D5" w:rsidRDefault="0065407F" w:rsidP="00DA061F">
            <w:pPr>
              <w:ind w:right="49"/>
              <w:rPr>
                <w:rFonts w:ascii="Segoe UI" w:hAnsi="Segoe UI" w:cs="Segoe UI"/>
                <w:b/>
                <w:sz w:val="20"/>
              </w:rPr>
            </w:pPr>
            <w:r w:rsidRPr="006A14D5">
              <w:rPr>
                <w:rFonts w:ascii="Segoe UI" w:hAnsi="Segoe UI" w:cs="Segoe UI"/>
                <w:b/>
                <w:sz w:val="20"/>
              </w:rPr>
              <w:t>ADMINISTRADOR DEL CONTRATO:</w:t>
            </w:r>
          </w:p>
        </w:tc>
        <w:tc>
          <w:tcPr>
            <w:tcW w:w="3621" w:type="pct"/>
            <w:shd w:val="clear" w:color="auto" w:fill="auto"/>
            <w:vAlign w:val="center"/>
          </w:tcPr>
          <w:p w14:paraId="7DBA2C76" w14:textId="0CA71EB3" w:rsidR="00137EB8" w:rsidRPr="006A14D5" w:rsidRDefault="00892E30" w:rsidP="006A14D5">
            <w:pPr>
              <w:ind w:right="49"/>
              <w:rPr>
                <w:rFonts w:ascii="Segoe UI" w:hAnsi="Segoe UI" w:cs="Segoe UI"/>
                <w:sz w:val="20"/>
              </w:rPr>
            </w:pPr>
            <w:r>
              <w:rPr>
                <w:rFonts w:ascii="Segoe UI" w:hAnsi="Segoe UI" w:cs="Segoe UI"/>
                <w:sz w:val="20"/>
              </w:rPr>
              <w:t xml:space="preserve">JEFE DEL DEPARTAMENTO DE CONSERVACIÓN Y SERVICIOS GENERALES </w:t>
            </w:r>
            <w:r w:rsidR="006A14D5" w:rsidRPr="006A14D5">
              <w:rPr>
                <w:rFonts w:ascii="Segoe UI" w:hAnsi="Segoe UI" w:cs="Segoe UI"/>
                <w:sz w:val="20"/>
              </w:rPr>
              <w:t xml:space="preserve"> </w:t>
            </w:r>
          </w:p>
        </w:tc>
      </w:tr>
      <w:tr w:rsidR="00137EB8" w:rsidRPr="00F452B1" w14:paraId="7209CA5A" w14:textId="77777777" w:rsidTr="006A14D5">
        <w:trPr>
          <w:trHeight w:val="436"/>
        </w:trPr>
        <w:tc>
          <w:tcPr>
            <w:tcW w:w="1379" w:type="pct"/>
            <w:shd w:val="clear" w:color="auto" w:fill="auto"/>
            <w:vAlign w:val="center"/>
          </w:tcPr>
          <w:p w14:paraId="3B0D9F72" w14:textId="71635277" w:rsidR="00137EB8" w:rsidRPr="006A14D5" w:rsidRDefault="0065407F" w:rsidP="00892E30">
            <w:pPr>
              <w:pStyle w:val="CONVANEXO"/>
              <w:jc w:val="left"/>
              <w:rPr>
                <w:sz w:val="6"/>
              </w:rPr>
            </w:pPr>
            <w:r w:rsidRPr="00892E30">
              <w:rPr>
                <w:rFonts w:ascii="Segoe UI" w:hAnsi="Segoe UI" w:cs="Segoe UI"/>
                <w:caps w:val="0"/>
                <w:lang w:val="es-ES" w:eastAsia="ar-SA"/>
              </w:rPr>
              <w:t>ADMINISTRADOR AUXILIAR DEL CONTRATO:</w:t>
            </w:r>
          </w:p>
        </w:tc>
        <w:tc>
          <w:tcPr>
            <w:tcW w:w="3621" w:type="pct"/>
            <w:shd w:val="clear" w:color="auto" w:fill="auto"/>
            <w:vAlign w:val="center"/>
          </w:tcPr>
          <w:p w14:paraId="14AAA85E" w14:textId="7EDADC29" w:rsidR="00137EB8" w:rsidRPr="006A14D5" w:rsidRDefault="00892E30" w:rsidP="006A14D5">
            <w:pPr>
              <w:ind w:right="49"/>
              <w:rPr>
                <w:rFonts w:ascii="Segoe UI" w:hAnsi="Segoe UI" w:cs="Segoe UI"/>
                <w:sz w:val="20"/>
              </w:rPr>
            </w:pPr>
            <w:r>
              <w:rPr>
                <w:rFonts w:ascii="Segoe UI" w:hAnsi="Segoe UI" w:cs="Segoe UI"/>
                <w:sz w:val="20"/>
              </w:rPr>
              <w:t xml:space="preserve">JEFA DE LA OFICINA DE SERVICIOS COMPLEMENTARIOS </w:t>
            </w:r>
            <w:r w:rsidR="006A14D5" w:rsidRPr="006A14D5">
              <w:rPr>
                <w:rFonts w:ascii="Segoe UI" w:hAnsi="Segoe UI" w:cs="Segoe UI"/>
                <w:sz w:val="20"/>
              </w:rPr>
              <w:t xml:space="preserve"> </w:t>
            </w:r>
            <w:r w:rsidR="0065407F" w:rsidRPr="006A14D5">
              <w:rPr>
                <w:rFonts w:ascii="Segoe UI" w:hAnsi="Segoe UI" w:cs="Segoe UI"/>
                <w:sz w:val="20"/>
              </w:rPr>
              <w:t xml:space="preserve"> </w:t>
            </w:r>
          </w:p>
        </w:tc>
      </w:tr>
      <w:tr w:rsidR="00F6400E" w:rsidRPr="00F452B1" w14:paraId="6F664AE4" w14:textId="77777777" w:rsidTr="006A14D5">
        <w:trPr>
          <w:trHeight w:val="50"/>
        </w:trPr>
        <w:tc>
          <w:tcPr>
            <w:tcW w:w="1379" w:type="pct"/>
            <w:shd w:val="clear" w:color="auto" w:fill="auto"/>
            <w:vAlign w:val="center"/>
          </w:tcPr>
          <w:p w14:paraId="7F311638" w14:textId="77777777" w:rsidR="00F6400E" w:rsidRPr="006A14D5" w:rsidRDefault="00F6400E" w:rsidP="005966AE">
            <w:pPr>
              <w:spacing w:line="360" w:lineRule="auto"/>
              <w:ind w:right="49"/>
              <w:rPr>
                <w:rFonts w:ascii="Segoe UI" w:hAnsi="Segoe UI" w:cs="Segoe UI"/>
                <w:b/>
                <w:sz w:val="6"/>
              </w:rPr>
            </w:pPr>
          </w:p>
          <w:p w14:paraId="192E5A15" w14:textId="25FCE7C9" w:rsidR="00F6400E" w:rsidRPr="006A14D5" w:rsidRDefault="0065407F" w:rsidP="005966AE">
            <w:pPr>
              <w:spacing w:line="360" w:lineRule="auto"/>
              <w:ind w:right="49"/>
              <w:rPr>
                <w:rFonts w:ascii="Segoe UI" w:hAnsi="Segoe UI" w:cs="Segoe UI"/>
                <w:b/>
                <w:sz w:val="20"/>
              </w:rPr>
            </w:pPr>
            <w:r w:rsidRPr="006A14D5">
              <w:rPr>
                <w:rFonts w:ascii="Segoe UI" w:hAnsi="Segoe UI" w:cs="Segoe UI"/>
                <w:b/>
                <w:sz w:val="20"/>
              </w:rPr>
              <w:t>EVALUACIÓN TÉCNICA:</w:t>
            </w:r>
          </w:p>
        </w:tc>
        <w:tc>
          <w:tcPr>
            <w:tcW w:w="3621" w:type="pct"/>
            <w:shd w:val="clear" w:color="auto" w:fill="auto"/>
            <w:vAlign w:val="center"/>
          </w:tcPr>
          <w:p w14:paraId="2242954C" w14:textId="05AC454B" w:rsidR="00F6400E" w:rsidRPr="006A14D5" w:rsidRDefault="0065407F" w:rsidP="00892E30">
            <w:pPr>
              <w:ind w:right="49"/>
              <w:rPr>
                <w:rFonts w:ascii="Segoe UI" w:hAnsi="Segoe UI" w:cs="Segoe UI"/>
                <w:sz w:val="20"/>
              </w:rPr>
            </w:pPr>
            <w:r w:rsidRPr="006A14D5">
              <w:rPr>
                <w:rFonts w:ascii="Segoe UI" w:hAnsi="Segoe UI" w:cs="Segoe UI"/>
                <w:sz w:val="20"/>
              </w:rPr>
              <w:t xml:space="preserve">TITULAR </w:t>
            </w:r>
            <w:r w:rsidR="00EE4151">
              <w:rPr>
                <w:rFonts w:ascii="Segoe UI" w:hAnsi="Segoe UI" w:cs="Segoe UI"/>
                <w:sz w:val="20"/>
              </w:rPr>
              <w:t xml:space="preserve">DE LA </w:t>
            </w:r>
            <w:r w:rsidRPr="006A14D5">
              <w:rPr>
                <w:rFonts w:ascii="Segoe UI" w:hAnsi="Segoe UI" w:cs="Segoe UI"/>
                <w:sz w:val="20"/>
              </w:rPr>
              <w:t xml:space="preserve">JEFATURA DE SERVICIOS </w:t>
            </w:r>
            <w:r w:rsidR="00892E30">
              <w:rPr>
                <w:rFonts w:ascii="Segoe UI" w:hAnsi="Segoe UI" w:cs="Segoe UI"/>
                <w:sz w:val="20"/>
              </w:rPr>
              <w:t xml:space="preserve">ADMINISTRATIVOS </w:t>
            </w:r>
            <w:r w:rsidR="006A14D5" w:rsidRPr="006A14D5">
              <w:rPr>
                <w:rFonts w:ascii="Segoe UI" w:hAnsi="Segoe UI" w:cs="Segoe UI"/>
                <w:sz w:val="20"/>
              </w:rPr>
              <w:t xml:space="preserve"> </w:t>
            </w:r>
          </w:p>
        </w:tc>
      </w:tr>
      <w:tr w:rsidR="00F6400E" w:rsidRPr="00F452B1" w14:paraId="3F12862B" w14:textId="77777777" w:rsidTr="006A14D5">
        <w:trPr>
          <w:trHeight w:val="20"/>
        </w:trPr>
        <w:tc>
          <w:tcPr>
            <w:tcW w:w="1379" w:type="pct"/>
            <w:shd w:val="clear" w:color="auto" w:fill="auto"/>
            <w:vAlign w:val="center"/>
          </w:tcPr>
          <w:p w14:paraId="4253F534" w14:textId="2A15C8D8" w:rsidR="00F6400E" w:rsidRPr="006A14D5" w:rsidRDefault="0065407F" w:rsidP="005966AE">
            <w:pPr>
              <w:spacing w:line="360" w:lineRule="auto"/>
              <w:ind w:right="49"/>
              <w:rPr>
                <w:rFonts w:ascii="Segoe UI" w:hAnsi="Segoe UI" w:cs="Segoe UI"/>
                <w:b/>
                <w:sz w:val="20"/>
              </w:rPr>
            </w:pPr>
            <w:r w:rsidRPr="006A14D5">
              <w:rPr>
                <w:rFonts w:ascii="Segoe UI" w:hAnsi="Segoe UI" w:cs="Segoe UI"/>
                <w:b/>
                <w:sz w:val="20"/>
              </w:rPr>
              <w:t xml:space="preserve">REPRESENTANTE </w:t>
            </w:r>
          </w:p>
          <w:p w14:paraId="29F2A6C8" w14:textId="04005D45" w:rsidR="00F6400E" w:rsidRPr="006A14D5" w:rsidRDefault="0065407F" w:rsidP="005966AE">
            <w:pPr>
              <w:spacing w:line="360" w:lineRule="auto"/>
              <w:ind w:right="49"/>
              <w:rPr>
                <w:rFonts w:ascii="Segoe UI" w:hAnsi="Segoe UI" w:cs="Segoe UI"/>
                <w:b/>
                <w:sz w:val="20"/>
              </w:rPr>
            </w:pPr>
            <w:r w:rsidRPr="006A14D5">
              <w:rPr>
                <w:rFonts w:ascii="Segoe UI" w:hAnsi="Segoe UI" w:cs="Segoe UI"/>
                <w:b/>
                <w:sz w:val="20"/>
              </w:rPr>
              <w:t>TÉCNICO:</w:t>
            </w:r>
          </w:p>
        </w:tc>
        <w:tc>
          <w:tcPr>
            <w:tcW w:w="3621" w:type="pct"/>
            <w:shd w:val="clear" w:color="auto" w:fill="auto"/>
            <w:vAlign w:val="center"/>
          </w:tcPr>
          <w:p w14:paraId="5CF506CB" w14:textId="2282181E" w:rsidR="00F6400E" w:rsidRPr="006A14D5" w:rsidRDefault="00892E30" w:rsidP="006A14D5">
            <w:pPr>
              <w:spacing w:line="360" w:lineRule="auto"/>
              <w:ind w:right="49"/>
              <w:rPr>
                <w:rFonts w:ascii="Segoe UI" w:hAnsi="Segoe UI" w:cs="Segoe UI"/>
                <w:sz w:val="20"/>
              </w:rPr>
            </w:pPr>
            <w:r w:rsidRPr="00892E30">
              <w:rPr>
                <w:rFonts w:ascii="Segoe UI" w:hAnsi="Segoe UI" w:cs="Segoe UI"/>
                <w:sz w:val="20"/>
              </w:rPr>
              <w:t xml:space="preserve">JEFA DE LA OFICINA DE SERVICIOS COMPLEMENTARIOS   </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5" w:name="_Toc180668643"/>
      <w:bookmarkEnd w:id="4"/>
      <w:r w:rsidRPr="00F452B1">
        <w:rPr>
          <w:rFonts w:ascii="Segoe UI" w:hAnsi="Segoe UI" w:cs="Segoe UI"/>
          <w:i w:val="0"/>
          <w:color w:val="4F6228"/>
          <w:sz w:val="20"/>
          <w:lang w:val="es-ES_tradnl"/>
        </w:rPr>
        <w:t>MEDIO QUE UTILIZARÁ LA LICITACIÓN PÚBLICA Y CARÁCTER DE LA MISMA.</w:t>
      </w:r>
      <w:bookmarkEnd w:id="5"/>
    </w:p>
    <w:p w14:paraId="7A665FD0" w14:textId="77777777" w:rsidR="00B52A69" w:rsidRPr="00F452B1" w:rsidRDefault="00B52A69" w:rsidP="00B52A69">
      <w:pPr>
        <w:spacing w:line="276" w:lineRule="auto"/>
        <w:ind w:right="49"/>
        <w:jc w:val="both"/>
        <w:rPr>
          <w:rFonts w:ascii="Segoe UI" w:hAnsi="Segoe UI" w:cs="Segoe UI"/>
          <w:sz w:val="20"/>
        </w:rPr>
      </w:pPr>
      <w:bookmarkStart w:id="6"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6"/>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1662130D" w:rsidR="00B52A69" w:rsidRPr="00F452B1" w:rsidRDefault="00B52A69" w:rsidP="00B52A69">
      <w:pPr>
        <w:spacing w:line="276" w:lineRule="auto"/>
        <w:jc w:val="both"/>
        <w:rPr>
          <w:rFonts w:ascii="Segoe UI" w:hAnsi="Segoe UI" w:cs="Segoe UI"/>
          <w:sz w:val="20"/>
        </w:rPr>
      </w:pPr>
      <w:r w:rsidRPr="002F27AA">
        <w:rPr>
          <w:rFonts w:ascii="Segoe UI" w:hAnsi="Segoe UI" w:cs="Segoe UI"/>
          <w:sz w:val="20"/>
        </w:rPr>
        <w:lastRenderedPageBreak/>
        <w:t xml:space="preserve">El carácter del presente procedimiento de contratación es </w:t>
      </w:r>
      <w:r w:rsidR="0065407F" w:rsidRPr="002F27AA">
        <w:rPr>
          <w:rFonts w:ascii="Segoe UI" w:hAnsi="Segoe UI" w:cs="Segoe UI"/>
          <w:b/>
          <w:sz w:val="20"/>
        </w:rPr>
        <w:t>N</w:t>
      </w:r>
      <w:r w:rsidRPr="002F27AA">
        <w:rPr>
          <w:rFonts w:ascii="Segoe UI" w:hAnsi="Segoe UI" w:cs="Segoe UI"/>
          <w:b/>
          <w:sz w:val="20"/>
        </w:rPr>
        <w:t>acional</w:t>
      </w:r>
      <w:r w:rsidRPr="002F27AA">
        <w:rPr>
          <w:rFonts w:ascii="Segoe UI" w:hAnsi="Segoe UI" w:cs="Segoe UI"/>
          <w:sz w:val="20"/>
        </w:rPr>
        <w:t xml:space="preserve">, en términos de lo establecido en el artículo </w:t>
      </w:r>
      <w:r w:rsidR="00735557" w:rsidRPr="002F27AA">
        <w:rPr>
          <w:rFonts w:ascii="Segoe UI" w:hAnsi="Segoe UI" w:cs="Segoe UI"/>
          <w:b/>
          <w:sz w:val="20"/>
        </w:rPr>
        <w:t>39</w:t>
      </w:r>
      <w:r w:rsidRPr="002F27AA">
        <w:rPr>
          <w:rFonts w:ascii="Segoe UI" w:hAnsi="Segoe UI" w:cs="Segoe UI"/>
          <w:b/>
          <w:sz w:val="20"/>
        </w:rPr>
        <w:t>,</w:t>
      </w:r>
      <w:r w:rsidRPr="002F27AA">
        <w:rPr>
          <w:rFonts w:ascii="Segoe UI" w:hAnsi="Segoe UI" w:cs="Segoe UI"/>
          <w:sz w:val="20"/>
        </w:rPr>
        <w:t xml:space="preserve"> fracción </w:t>
      </w:r>
      <w:r w:rsidR="0065407F" w:rsidRPr="002F27AA">
        <w:rPr>
          <w:rFonts w:ascii="Segoe UI" w:hAnsi="Segoe UI" w:cs="Segoe UI"/>
          <w:b/>
          <w:sz w:val="20"/>
        </w:rPr>
        <w:t>I</w:t>
      </w:r>
      <w:r w:rsidRPr="002F27AA">
        <w:rPr>
          <w:rFonts w:ascii="Segoe UI" w:hAnsi="Segoe UI" w:cs="Segoe UI"/>
          <w:sz w:val="20"/>
        </w:rPr>
        <w:t xml:space="preserve"> de</w:t>
      </w:r>
      <w:r w:rsidRPr="00F452B1">
        <w:rPr>
          <w:rFonts w:ascii="Segoe UI" w:hAnsi="Segoe UI" w:cs="Segoe UI"/>
          <w:sz w:val="20"/>
        </w:rPr>
        <w:t xml:space="preserve"> la LAASSP.</w:t>
      </w:r>
    </w:p>
    <w:p w14:paraId="5F3C9FD9" w14:textId="6FE6AE20" w:rsidR="00B52A69" w:rsidRPr="00F452B1" w:rsidRDefault="00AD6A1A" w:rsidP="00AD6A1A">
      <w:pPr>
        <w:tabs>
          <w:tab w:val="left" w:pos="6210"/>
        </w:tabs>
        <w:spacing w:line="276" w:lineRule="auto"/>
        <w:ind w:left="360"/>
        <w:rPr>
          <w:rFonts w:ascii="Segoe UI" w:hAnsi="Segoe UI" w:cs="Segoe UI"/>
          <w:b/>
          <w:sz w:val="18"/>
          <w:szCs w:val="18"/>
        </w:rPr>
      </w:pPr>
      <w:r>
        <w:rPr>
          <w:rFonts w:ascii="Segoe UI" w:hAnsi="Segoe UI" w:cs="Segoe UI"/>
          <w:b/>
          <w:sz w:val="18"/>
          <w:szCs w:val="18"/>
        </w:rPr>
        <w:tab/>
      </w: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7"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30688AE6"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w:t>
      </w:r>
      <w:r w:rsidR="0065407F">
        <w:rPr>
          <w:rFonts w:ascii="Segoe UI" w:hAnsi="Segoe UI" w:cs="Segoe UI"/>
          <w:b/>
          <w:sz w:val="20"/>
        </w:rPr>
        <w:t>N</w:t>
      </w:r>
      <w:r w:rsidR="00EF114F" w:rsidRPr="00EF114F">
        <w:rPr>
          <w:rFonts w:ascii="Segoe UI" w:hAnsi="Segoe UI" w:cs="Segoe UI"/>
          <w:b/>
          <w:sz w:val="20"/>
        </w:rPr>
        <w:t>-</w:t>
      </w:r>
      <w:r w:rsidR="003D5E89">
        <w:rPr>
          <w:rFonts w:ascii="Segoe UI" w:hAnsi="Segoe UI" w:cs="Segoe UI"/>
          <w:b/>
          <w:sz w:val="20"/>
        </w:rPr>
        <w:t>9</w:t>
      </w:r>
      <w:r w:rsidR="006A14D5">
        <w:rPr>
          <w:rFonts w:ascii="Segoe UI" w:hAnsi="Segoe UI" w:cs="Segoe UI"/>
          <w:b/>
          <w:sz w:val="20"/>
        </w:rPr>
        <w:t>-2026</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5"/>
      <w:r w:rsidRPr="00F452B1">
        <w:rPr>
          <w:rFonts w:ascii="Segoe UI" w:hAnsi="Segoe UI" w:cs="Segoe UI"/>
          <w:i w:val="0"/>
          <w:color w:val="4F6228"/>
          <w:sz w:val="20"/>
          <w:lang w:val="es-ES_tradnl"/>
        </w:rPr>
        <w:t>INDICACIÓN DE LOS EJERCICIOS FISCALES PARA LA CONTRATACIÓN.</w:t>
      </w:r>
      <w:bookmarkEnd w:id="8"/>
    </w:p>
    <w:p w14:paraId="243736B9" w14:textId="77777777" w:rsidR="00B52A69" w:rsidRPr="00F452B1" w:rsidRDefault="00B52A69" w:rsidP="00B52A69">
      <w:pPr>
        <w:spacing w:line="276" w:lineRule="auto"/>
        <w:rPr>
          <w:rFonts w:ascii="Segoe UI" w:hAnsi="Segoe UI" w:cs="Segoe UI"/>
          <w:sz w:val="16"/>
        </w:rPr>
      </w:pPr>
    </w:p>
    <w:p w14:paraId="753B0A01" w14:textId="7776722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w:t>
      </w:r>
      <w:r w:rsidR="00C655C8">
        <w:rPr>
          <w:rFonts w:ascii="Segoe UI" w:hAnsi="Segoe UI" w:cs="Segoe UI"/>
          <w:b/>
          <w:sz w:val="20"/>
        </w:rPr>
        <w:t>6</w:t>
      </w:r>
      <w:r w:rsidRPr="00F452B1">
        <w:rPr>
          <w:rFonts w:ascii="Segoe UI" w:hAnsi="Segoe UI" w:cs="Segoe UI"/>
          <w:b/>
          <w:sz w:val="20"/>
        </w:rPr>
        <w:t>,</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6"/>
      <w:bookmarkStart w:id="10" w:name="_Toc445203813"/>
      <w:r w:rsidRPr="00F452B1">
        <w:rPr>
          <w:rFonts w:ascii="Segoe UI" w:hAnsi="Segoe UI" w:cs="Segoe UI"/>
          <w:i w:val="0"/>
          <w:color w:val="4F6228"/>
          <w:sz w:val="20"/>
          <w:lang w:val="es-ES_tradnl"/>
        </w:rPr>
        <w:t>IDIOMA EN EL QUE SE PRESENTARÁN LAS PROPOSICIONES.</w:t>
      </w:r>
      <w:bookmarkEnd w:id="9"/>
      <w:r w:rsidRPr="00F452B1">
        <w:rPr>
          <w:rFonts w:ascii="Segoe UI" w:hAnsi="Segoe UI" w:cs="Segoe UI"/>
          <w:i w:val="0"/>
          <w:color w:val="4F6228"/>
          <w:sz w:val="20"/>
          <w:lang w:val="es-ES_tradnl"/>
        </w:rPr>
        <w:t xml:space="preserve"> </w:t>
      </w:r>
      <w:bookmarkEnd w:id="10"/>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1" w:name="_Toc180668647"/>
      <w:r w:rsidRPr="00F452B1">
        <w:rPr>
          <w:rFonts w:ascii="Segoe UI" w:hAnsi="Segoe UI" w:cs="Segoe UI"/>
          <w:i w:val="0"/>
          <w:color w:val="4F6228"/>
          <w:sz w:val="20"/>
          <w:lang w:val="es-ES_tradnl"/>
        </w:rPr>
        <w:t>DISPONIBILIDAD PRESUPUESTARIA.</w:t>
      </w:r>
      <w:bookmarkEnd w:id="11"/>
    </w:p>
    <w:p w14:paraId="3D5A64EF" w14:textId="77777777" w:rsidR="00B52A69" w:rsidRPr="00F452B1" w:rsidRDefault="00B52A69" w:rsidP="00B52A69">
      <w:pPr>
        <w:spacing w:line="276" w:lineRule="auto"/>
        <w:jc w:val="both"/>
        <w:rPr>
          <w:rFonts w:ascii="Segoe UI" w:hAnsi="Segoe UI" w:cs="Segoe UI"/>
          <w:sz w:val="16"/>
        </w:rPr>
      </w:pPr>
    </w:p>
    <w:p w14:paraId="4FDEEABB" w14:textId="7486FA4C" w:rsidR="00264B30" w:rsidRPr="002F27AA"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6A14D5">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w:t>
      </w:r>
      <w:r w:rsidRPr="002F27AA">
        <w:rPr>
          <w:rFonts w:ascii="Segoe UI" w:hAnsi="Segoe UI" w:cs="Segoe UI"/>
          <w:sz w:val="20"/>
        </w:rPr>
        <w:t>compromisos, fechado</w:t>
      </w:r>
      <w:r w:rsidR="00D946A2" w:rsidRPr="002F27AA">
        <w:rPr>
          <w:rFonts w:ascii="Segoe UI" w:hAnsi="Segoe UI" w:cs="Segoe UI"/>
          <w:sz w:val="20"/>
        </w:rPr>
        <w:t>s del</w:t>
      </w:r>
      <w:r w:rsidRPr="002F27AA">
        <w:rPr>
          <w:rFonts w:ascii="Segoe UI" w:hAnsi="Segoe UI" w:cs="Segoe UI"/>
          <w:sz w:val="20"/>
        </w:rPr>
        <w:t xml:space="preserve"> </w:t>
      </w:r>
      <w:r w:rsidR="005F3741">
        <w:rPr>
          <w:rFonts w:ascii="Segoe UI" w:hAnsi="Segoe UI" w:cs="Segoe UI"/>
          <w:sz w:val="20"/>
        </w:rPr>
        <w:t>14</w:t>
      </w:r>
      <w:r w:rsidR="00F96F77" w:rsidRPr="002F27AA">
        <w:rPr>
          <w:rFonts w:ascii="Segoe UI" w:hAnsi="Segoe UI" w:cs="Segoe UI"/>
          <w:sz w:val="20"/>
        </w:rPr>
        <w:t xml:space="preserve"> de </w:t>
      </w:r>
      <w:r w:rsidR="005F3741">
        <w:rPr>
          <w:rFonts w:ascii="Segoe UI" w:hAnsi="Segoe UI" w:cs="Segoe UI"/>
          <w:sz w:val="20"/>
        </w:rPr>
        <w:t>octubre</w:t>
      </w:r>
      <w:r w:rsidR="00F96F77" w:rsidRPr="002F27AA">
        <w:rPr>
          <w:rFonts w:ascii="Segoe UI" w:hAnsi="Segoe UI" w:cs="Segoe UI"/>
          <w:sz w:val="20"/>
        </w:rPr>
        <w:t xml:space="preserve"> de 2025, emitido</w:t>
      </w:r>
      <w:r w:rsidRPr="002F27AA">
        <w:rPr>
          <w:rFonts w:ascii="Segoe UI" w:hAnsi="Segoe UI" w:cs="Segoe UI"/>
          <w:sz w:val="20"/>
        </w:rPr>
        <w:t xml:space="preserve"> por </w:t>
      </w:r>
      <w:r w:rsidR="005F3741">
        <w:rPr>
          <w:rFonts w:ascii="Segoe UI" w:hAnsi="Segoe UI" w:cs="Segoe UI"/>
          <w:sz w:val="20"/>
        </w:rPr>
        <w:t>la</w:t>
      </w:r>
      <w:r w:rsidR="00D946A2" w:rsidRPr="002F27AA">
        <w:rPr>
          <w:rFonts w:ascii="Segoe UI" w:hAnsi="Segoe UI" w:cs="Segoe UI"/>
          <w:sz w:val="20"/>
        </w:rPr>
        <w:t xml:space="preserve"> </w:t>
      </w:r>
      <w:r w:rsidR="005F3741">
        <w:rPr>
          <w:rFonts w:ascii="Segoe UI" w:hAnsi="Segoe UI" w:cs="Segoe UI"/>
          <w:sz w:val="20"/>
        </w:rPr>
        <w:t xml:space="preserve">Jefatura de </w:t>
      </w:r>
      <w:proofErr w:type="spellStart"/>
      <w:r w:rsidR="005F3741">
        <w:rPr>
          <w:rFonts w:ascii="Segoe UI" w:hAnsi="Segoe UI" w:cs="Segoe UI"/>
          <w:sz w:val="20"/>
        </w:rPr>
        <w:t>Servicisos</w:t>
      </w:r>
      <w:proofErr w:type="spellEnd"/>
      <w:r w:rsidR="005F3741">
        <w:rPr>
          <w:rFonts w:ascii="Segoe UI" w:hAnsi="Segoe UI" w:cs="Segoe UI"/>
          <w:sz w:val="20"/>
        </w:rPr>
        <w:t xml:space="preserve"> de Finanzas</w:t>
      </w:r>
      <w:r w:rsidRPr="002F27AA">
        <w:rPr>
          <w:rFonts w:ascii="Segoe UI" w:hAnsi="Segoe UI" w:cs="Segoe UI"/>
          <w:sz w:val="20"/>
        </w:rPr>
        <w:t>, conforme lo siguiente:</w:t>
      </w:r>
    </w:p>
    <w:p w14:paraId="35DFF3D5" w14:textId="77777777" w:rsidR="00264B30" w:rsidRPr="002F27AA" w:rsidRDefault="00264B30" w:rsidP="00264B30">
      <w:pPr>
        <w:spacing w:line="276" w:lineRule="auto"/>
        <w:jc w:val="both"/>
        <w:rPr>
          <w:rFonts w:ascii="Segoe UI" w:hAnsi="Segoe UI" w:cs="Segoe UI"/>
          <w:sz w:val="10"/>
        </w:rPr>
      </w:pPr>
    </w:p>
    <w:p w14:paraId="724F66C8" w14:textId="77777777" w:rsidR="00BE54DE" w:rsidRPr="002F27AA" w:rsidRDefault="00BE54DE"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2F27AA"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2F27AA" w:rsidRDefault="00264B30">
            <w:pPr>
              <w:pStyle w:val="Sinespaciado"/>
              <w:jc w:val="center"/>
              <w:rPr>
                <w:rFonts w:ascii="Segoe UI" w:hAnsi="Segoe UI" w:cs="Segoe UI"/>
                <w:b/>
                <w:sz w:val="16"/>
                <w:szCs w:val="16"/>
              </w:rPr>
            </w:pPr>
            <w:r w:rsidRPr="002F27AA">
              <w:rPr>
                <w:rFonts w:ascii="Segoe UI" w:hAnsi="Segoe UI" w:cs="Segoe UI"/>
                <w:b/>
                <w:sz w:val="16"/>
                <w:szCs w:val="16"/>
              </w:rPr>
              <w:t>FOLIO</w:t>
            </w:r>
          </w:p>
        </w:tc>
      </w:tr>
      <w:tr w:rsidR="00264B30" w:rsidRPr="002F27AA" w14:paraId="4F207A36" w14:textId="77777777" w:rsidTr="008C1FC5">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000CAE22" w:rsidR="00264B30" w:rsidRPr="002F27AA" w:rsidRDefault="00264B30" w:rsidP="00264B30">
            <w:pPr>
              <w:pStyle w:val="Sinespaciado"/>
              <w:jc w:val="center"/>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3318A" w14:textId="7EDB131C" w:rsidR="00264B30" w:rsidRPr="002F27AA" w:rsidRDefault="00264B30" w:rsidP="000B5BE3">
            <w:pPr>
              <w:pStyle w:val="Sinespaciado"/>
              <w:jc w:val="center"/>
              <w:rPr>
                <w:rFonts w:ascii="Segoe UI" w:hAnsi="Segoe UI" w:cs="Segoe UI"/>
                <w:b/>
                <w:sz w:val="16"/>
                <w:szCs w:val="16"/>
              </w:rPr>
            </w:pPr>
          </w:p>
        </w:tc>
      </w:tr>
      <w:tr w:rsidR="005F3741" w:rsidRPr="002F27AA" w14:paraId="606D3DD7" w14:textId="77777777" w:rsidTr="00C655C8">
        <w:trPr>
          <w:jc w:val="center"/>
        </w:trPr>
        <w:tc>
          <w:tcPr>
            <w:tcW w:w="6662" w:type="dxa"/>
            <w:vMerge w:val="restart"/>
            <w:tcBorders>
              <w:top w:val="single" w:sz="4" w:space="0" w:color="auto"/>
              <w:left w:val="single" w:sz="4" w:space="0" w:color="auto"/>
              <w:right w:val="single" w:sz="4" w:space="0" w:color="auto"/>
            </w:tcBorders>
            <w:vAlign w:val="center"/>
          </w:tcPr>
          <w:p w14:paraId="04D63A3B" w14:textId="509E743D" w:rsidR="005F3741" w:rsidRPr="002F27AA" w:rsidRDefault="00892E30" w:rsidP="00A409A0">
            <w:pPr>
              <w:pStyle w:val="Sinespaciado"/>
              <w:jc w:val="center"/>
              <w:rPr>
                <w:rFonts w:ascii="Segoe UI" w:hAnsi="Segoe UI" w:cs="Segoe UI"/>
                <w:sz w:val="16"/>
                <w:szCs w:val="16"/>
              </w:rPr>
            </w:pPr>
            <w:r w:rsidRPr="00892E30">
              <w:rPr>
                <w:rFonts w:ascii="Segoe UI" w:hAnsi="Segoe UI" w:cs="Segoe UI"/>
                <w:sz w:val="16"/>
                <w:szCs w:val="16"/>
              </w:rPr>
              <w:t>SERVICIO DE SUMINISTRO DE GAS L.P., PARA CUBRIR LAS NECESIDADES DE LAS UNIDADES MÉDICAS DEL ÓRGANO DE OPERACIÓN ADMINISTRATIVA DESCONCENTRADA ESTATAL HIDALGO, PARA EL EJERCICIO 2026</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2984A2FB" w14:textId="5E203BE2" w:rsidR="005F3741" w:rsidRPr="002F27AA" w:rsidRDefault="00892E30" w:rsidP="000B5BE3">
            <w:pPr>
              <w:pStyle w:val="Sinespaciado"/>
              <w:jc w:val="center"/>
              <w:rPr>
                <w:rFonts w:ascii="Segoe UI" w:hAnsi="Segoe UI" w:cs="Segoe UI"/>
                <w:b/>
                <w:sz w:val="16"/>
                <w:szCs w:val="16"/>
              </w:rPr>
            </w:pPr>
            <w:r>
              <w:rPr>
                <w:rFonts w:ascii="Segoe UI" w:hAnsi="Segoe UI" w:cs="Segoe UI"/>
                <w:b/>
                <w:sz w:val="16"/>
                <w:szCs w:val="16"/>
              </w:rPr>
              <w:t>0000024891</w:t>
            </w:r>
            <w:r w:rsidR="005F3741">
              <w:rPr>
                <w:rFonts w:ascii="Segoe UI" w:hAnsi="Segoe UI" w:cs="Segoe UI"/>
                <w:b/>
                <w:sz w:val="16"/>
                <w:szCs w:val="16"/>
              </w:rPr>
              <w:t>-2026</w:t>
            </w:r>
          </w:p>
        </w:tc>
      </w:tr>
      <w:tr w:rsidR="005F3741" w:rsidRPr="002F27AA" w14:paraId="633E4CCF" w14:textId="77777777" w:rsidTr="00C655C8">
        <w:trPr>
          <w:jc w:val="center"/>
        </w:trPr>
        <w:tc>
          <w:tcPr>
            <w:tcW w:w="6662" w:type="dxa"/>
            <w:vMerge/>
            <w:tcBorders>
              <w:left w:val="single" w:sz="4" w:space="0" w:color="auto"/>
              <w:bottom w:val="single" w:sz="4" w:space="0" w:color="auto"/>
              <w:right w:val="single" w:sz="4" w:space="0" w:color="auto"/>
            </w:tcBorders>
            <w:vAlign w:val="center"/>
          </w:tcPr>
          <w:p w14:paraId="59EA45F5" w14:textId="3C16D07B" w:rsidR="005F3741" w:rsidRPr="002F27AA" w:rsidRDefault="005F3741" w:rsidP="00AE6CE3">
            <w:pPr>
              <w:pStyle w:val="Sinespaciado"/>
              <w:rPr>
                <w:rFonts w:ascii="Segoe UI" w:hAnsi="Segoe UI" w:cs="Segoe UI"/>
                <w:sz w:val="16"/>
                <w:szCs w:val="16"/>
              </w:rPr>
            </w:pP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0B8AB494" w14:textId="1D5163B2" w:rsidR="005F3741" w:rsidRPr="002F27AA" w:rsidRDefault="00892E30" w:rsidP="000B5BE3">
            <w:pPr>
              <w:pStyle w:val="Sinespaciado"/>
              <w:jc w:val="center"/>
              <w:rPr>
                <w:rFonts w:ascii="Segoe UI" w:hAnsi="Segoe UI" w:cs="Segoe UI"/>
                <w:b/>
                <w:sz w:val="16"/>
                <w:szCs w:val="16"/>
              </w:rPr>
            </w:pPr>
            <w:r>
              <w:rPr>
                <w:rFonts w:ascii="Segoe UI" w:hAnsi="Segoe UI" w:cs="Segoe UI"/>
                <w:b/>
                <w:sz w:val="16"/>
                <w:szCs w:val="16"/>
              </w:rPr>
              <w:t>0000024892</w:t>
            </w:r>
            <w:r w:rsidR="005F3741">
              <w:rPr>
                <w:rFonts w:ascii="Segoe UI" w:hAnsi="Segoe UI" w:cs="Segoe UI"/>
                <w:b/>
                <w:sz w:val="16"/>
                <w:szCs w:val="16"/>
              </w:rPr>
              <w:t>-2026</w:t>
            </w:r>
          </w:p>
        </w:tc>
      </w:tr>
    </w:tbl>
    <w:p w14:paraId="3D891872" w14:textId="77777777" w:rsidR="005F3741" w:rsidRPr="0064225C" w:rsidRDefault="005F3741" w:rsidP="00B52A69">
      <w:pPr>
        <w:spacing w:line="276" w:lineRule="auto"/>
        <w:jc w:val="both"/>
        <w:rPr>
          <w:rFonts w:ascii="Segoe UI" w:hAnsi="Segoe UI" w:cs="Segoe UI"/>
          <w:sz w:val="16"/>
        </w:rPr>
      </w:pPr>
    </w:p>
    <w:p w14:paraId="55E6191F" w14:textId="77777777" w:rsidR="005F3741" w:rsidRPr="0064225C" w:rsidRDefault="005F3741" w:rsidP="005F3741">
      <w:pPr>
        <w:jc w:val="both"/>
        <w:rPr>
          <w:rFonts w:ascii="Segoe UI" w:hAnsi="Segoe UI" w:cs="Segoe UI"/>
          <w:sz w:val="20"/>
        </w:rPr>
      </w:pPr>
      <w:r w:rsidRPr="0064225C">
        <w:rPr>
          <w:rFonts w:ascii="Segoe UI" w:hAnsi="Segoe UI" w:cs="Segoe UI"/>
          <w:sz w:val="20"/>
        </w:rPr>
        <w:t>El presupuesto definitivo a ejercer está sujeto a la aprobación del Presupuesto de Egresos de la Federación para el Ejercicio Fiscal 2026, por parte de la H. Cámara de Diputados, por lo que el cumplimiento de las Obligaciones del Instituto quedan sujetas para fines de ejecución y pago a la disponibilidad presupuestaria con la que se cuente conforme al Presupuesto de Egresos de la  Federación que para el ejercicio fiscal 2026 se apruebe por la H. Cámara de Diputados, en términos de lo señalado en el artículo 42 de la Ley Federal de Presupuesto y Responsabilidad Hacendaria, sin responsabilidad alguna para el Instituto Mexicano del Seguro Social.</w:t>
      </w:r>
    </w:p>
    <w:p w14:paraId="775E94EC" w14:textId="77777777" w:rsidR="005F3741" w:rsidRPr="0064225C" w:rsidRDefault="005F3741" w:rsidP="005F3741">
      <w:pPr>
        <w:ind w:left="-142" w:right="-7"/>
        <w:jc w:val="both"/>
        <w:rPr>
          <w:rFonts w:ascii="Segoe UI" w:hAnsi="Segoe UI" w:cs="Segoe UI"/>
          <w:sz w:val="20"/>
        </w:rPr>
      </w:pPr>
    </w:p>
    <w:p w14:paraId="028419B3" w14:textId="77777777" w:rsidR="005F3741" w:rsidRPr="0064225C" w:rsidRDefault="005F3741" w:rsidP="005F3741">
      <w:pPr>
        <w:jc w:val="both"/>
        <w:rPr>
          <w:rFonts w:ascii="Segoe UI" w:hAnsi="Segoe UI" w:cs="Segoe UI"/>
          <w:sz w:val="20"/>
        </w:rPr>
      </w:pPr>
      <w:r w:rsidRPr="0064225C">
        <w:rPr>
          <w:rFonts w:ascii="Segoe UI" w:hAnsi="Segoe UI" w:cs="Segoe UI"/>
          <w:sz w:val="20"/>
        </w:rPr>
        <w:t xml:space="preserve">Lo anterior, con fundamento en el </w:t>
      </w:r>
      <w:r w:rsidRPr="0064225C">
        <w:rPr>
          <w:rFonts w:ascii="Segoe UI" w:hAnsi="Segoe UI" w:cs="Segoe UI"/>
          <w:b/>
          <w:bCs/>
          <w:sz w:val="20"/>
        </w:rPr>
        <w:t>párrafo segundo</w:t>
      </w:r>
      <w:r w:rsidRPr="0064225C">
        <w:rPr>
          <w:rFonts w:ascii="Segoe UI" w:hAnsi="Segoe UI" w:cs="Segoe UI"/>
          <w:sz w:val="20"/>
        </w:rPr>
        <w:t xml:space="preserve"> del artículo </w:t>
      </w:r>
      <w:r w:rsidRPr="0064225C">
        <w:rPr>
          <w:rFonts w:ascii="Segoe UI" w:hAnsi="Segoe UI" w:cs="Segoe UI"/>
          <w:b/>
          <w:sz w:val="20"/>
        </w:rPr>
        <w:t>33</w:t>
      </w:r>
      <w:r w:rsidRPr="0064225C">
        <w:rPr>
          <w:rFonts w:ascii="Segoe UI" w:hAnsi="Segoe UI" w:cs="Segoe UI"/>
          <w:sz w:val="20"/>
        </w:rPr>
        <w:t xml:space="preserve"> de la LAASSP y </w:t>
      </w:r>
      <w:r w:rsidRPr="0064225C">
        <w:rPr>
          <w:rFonts w:ascii="Segoe UI" w:hAnsi="Segoe UI" w:cs="Segoe UI"/>
          <w:b/>
          <w:sz w:val="20"/>
        </w:rPr>
        <w:t>35</w:t>
      </w:r>
      <w:r w:rsidRPr="0064225C">
        <w:rPr>
          <w:rFonts w:ascii="Segoe UI" w:hAnsi="Segoe UI" w:cs="Segoe UI"/>
          <w:sz w:val="20"/>
        </w:rPr>
        <w:t xml:space="preserve"> de la Ley Federal de Presupuesto y Responsabilidad Hacendaria y </w:t>
      </w:r>
      <w:r w:rsidRPr="0064225C">
        <w:rPr>
          <w:rFonts w:ascii="Segoe UI" w:hAnsi="Segoe UI" w:cs="Segoe UI"/>
          <w:b/>
          <w:sz w:val="20"/>
        </w:rPr>
        <w:t>146</w:t>
      </w:r>
      <w:r w:rsidRPr="0064225C">
        <w:rPr>
          <w:rFonts w:ascii="Segoe UI" w:hAnsi="Segoe UI" w:cs="Segoe UI"/>
          <w:sz w:val="20"/>
        </w:rPr>
        <w:t xml:space="preserve"> de su Reglamento.</w:t>
      </w:r>
    </w:p>
    <w:p w14:paraId="4F7BA7ED" w14:textId="77777777" w:rsidR="005F3741" w:rsidRPr="002F27AA" w:rsidRDefault="005F3741" w:rsidP="00B52A69">
      <w:pPr>
        <w:spacing w:line="276" w:lineRule="auto"/>
        <w:jc w:val="both"/>
        <w:rPr>
          <w:rFonts w:ascii="Segoe UI" w:hAnsi="Segoe UI" w:cs="Segoe UI"/>
          <w:sz w:val="16"/>
        </w:rPr>
      </w:pPr>
    </w:p>
    <w:p w14:paraId="2E6DAD0A" w14:textId="77777777" w:rsidR="00B52A69" w:rsidRPr="002F27AA"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2" w:name="_Toc180668648"/>
      <w:bookmarkStart w:id="13" w:name="_Toc463002915"/>
      <w:r w:rsidRPr="002F27AA">
        <w:rPr>
          <w:rFonts w:ascii="Segoe UI" w:hAnsi="Segoe UI" w:cs="Segoe UI"/>
          <w:i w:val="0"/>
          <w:color w:val="4F6228"/>
          <w:sz w:val="20"/>
          <w:lang w:val="es-ES_tradnl"/>
        </w:rPr>
        <w:t>PROCEDIMIENTO FINANCIADO CON CRÉDITOS EXTERNOS.</w:t>
      </w:r>
      <w:bookmarkEnd w:id="12"/>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4" w:name="_Toc180668649"/>
      <w:r w:rsidRPr="00F452B1">
        <w:rPr>
          <w:rFonts w:ascii="Segoe UI" w:hAnsi="Segoe UI" w:cs="Segoe UI"/>
          <w:i w:val="0"/>
          <w:color w:val="4F6228"/>
          <w:sz w:val="20"/>
          <w:lang w:val="es-ES_tradnl"/>
        </w:rPr>
        <w:t>TESTIGO SOCIAL.</w:t>
      </w:r>
      <w:bookmarkEnd w:id="14"/>
    </w:p>
    <w:bookmarkEnd w:id="13"/>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5" w:name="_Toc367205740"/>
      <w:bookmarkStart w:id="16" w:name="_Toc180668650"/>
      <w:r w:rsidRPr="00F452B1">
        <w:rPr>
          <w:rFonts w:ascii="Segoe UI" w:hAnsi="Segoe UI" w:cs="Segoe UI"/>
          <w:bCs w:val="0"/>
          <w:color w:val="4F6228"/>
          <w:kern w:val="0"/>
          <w:sz w:val="20"/>
          <w:szCs w:val="20"/>
          <w:lang w:val="es-ES_tradnl"/>
        </w:rPr>
        <w:t>OBJETO Y ALCANCE</w:t>
      </w:r>
      <w:bookmarkEnd w:id="15"/>
      <w:r w:rsidRPr="00F452B1">
        <w:rPr>
          <w:rFonts w:ascii="Segoe UI" w:hAnsi="Segoe UI" w:cs="Segoe UI"/>
          <w:bCs w:val="0"/>
          <w:color w:val="4F6228"/>
          <w:kern w:val="0"/>
          <w:sz w:val="20"/>
          <w:szCs w:val="20"/>
          <w:lang w:val="es-ES_tradnl"/>
        </w:rPr>
        <w:t xml:space="preserve"> DE LA LICITACIÓN PÚBLICA.</w:t>
      </w:r>
      <w:bookmarkEnd w:id="16"/>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7" w:name="_Toc180668651"/>
      <w:r w:rsidRPr="00F452B1">
        <w:rPr>
          <w:rFonts w:ascii="Segoe UI" w:hAnsi="Segoe UI" w:cs="Segoe UI"/>
          <w:i w:val="0"/>
          <w:color w:val="4F6228"/>
          <w:sz w:val="20"/>
          <w:lang w:val="es-ES_tradnl"/>
        </w:rPr>
        <w:t>OBJETO DE LA CONTRATACIÓN.</w:t>
      </w:r>
      <w:bookmarkEnd w:id="17"/>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4765BB10" w14:textId="24C62A9B" w:rsidR="00C521A6" w:rsidRPr="00C521A6" w:rsidRDefault="00C521A6" w:rsidP="00772AD7">
      <w:pPr>
        <w:jc w:val="both"/>
        <w:rPr>
          <w:rFonts w:ascii="Segoe UI" w:hAnsi="Segoe UI" w:cs="Segoe UI"/>
          <w:sz w:val="20"/>
        </w:rPr>
      </w:pPr>
      <w:r w:rsidRPr="00C521A6">
        <w:rPr>
          <w:rFonts w:ascii="Segoe UI" w:hAnsi="Segoe UI" w:cs="Segoe UI"/>
          <w:sz w:val="20"/>
        </w:rPr>
        <w:t>SERVICIO DE SUMINISTRO DE GAS L.P., PARA CUBRIR LAS NECESIDADES DE LAS UNIDADES MÉDICAS DEL ÓRGANO DE OPERACIÓN ADMINISTRATIVA DESCONCENTRADA ESTATAL HIDALGO, PARA EL EJERCICIO 2026</w:t>
      </w:r>
      <w:r>
        <w:rPr>
          <w:rFonts w:ascii="Segoe UI" w:hAnsi="Segoe UI" w:cs="Segoe UI"/>
          <w:sz w:val="20"/>
        </w:rPr>
        <w:t>.</w:t>
      </w:r>
    </w:p>
    <w:p w14:paraId="38C211A0" w14:textId="77777777" w:rsidR="0065407F" w:rsidRPr="00EB2B05" w:rsidRDefault="0065407F" w:rsidP="00B52A69">
      <w:pPr>
        <w:spacing w:line="276" w:lineRule="auto"/>
        <w:rPr>
          <w:rFonts w:ascii="Segoe UI" w:hAnsi="Segoe UI" w:cs="Segoe UI"/>
          <w:b/>
          <w:sz w:val="8"/>
          <w:szCs w:val="18"/>
        </w:rPr>
      </w:pPr>
    </w:p>
    <w:p w14:paraId="0BB4FF72" w14:textId="77777777" w:rsidR="00B52A69" w:rsidRPr="00D66003" w:rsidRDefault="00B52A69" w:rsidP="00B52A69">
      <w:pPr>
        <w:pStyle w:val="Prrafodelista"/>
        <w:spacing w:line="276" w:lineRule="auto"/>
        <w:ind w:left="0" w:right="51"/>
        <w:jc w:val="both"/>
        <w:rPr>
          <w:rFonts w:ascii="Segoe UI" w:hAnsi="Segoe UI" w:cs="Segoe UI"/>
          <w:sz w:val="20"/>
        </w:rPr>
      </w:pPr>
      <w:r w:rsidRPr="00D66003">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D66003">
        <w:rPr>
          <w:rFonts w:ascii="Segoe UI" w:hAnsi="Segoe UI" w:cs="Segoe UI"/>
          <w:sz w:val="20"/>
        </w:rPr>
        <w:t>35</w:t>
      </w:r>
      <w:r w:rsidRPr="00D66003">
        <w:rPr>
          <w:rFonts w:ascii="Segoe UI" w:hAnsi="Segoe UI" w:cs="Segoe UI"/>
          <w:sz w:val="20"/>
        </w:rPr>
        <w:t xml:space="preserve"> de la LAASSP.</w:t>
      </w:r>
    </w:p>
    <w:p w14:paraId="39B87050" w14:textId="77777777" w:rsidR="00B52A69" w:rsidRPr="00D66003" w:rsidRDefault="00B52A69" w:rsidP="00B52A69">
      <w:pPr>
        <w:spacing w:line="276" w:lineRule="auto"/>
        <w:ind w:left="360"/>
        <w:rPr>
          <w:rFonts w:ascii="Segoe UI" w:hAnsi="Segoe UI" w:cs="Segoe UI"/>
          <w:b/>
          <w:sz w:val="18"/>
          <w:szCs w:val="18"/>
        </w:rPr>
      </w:pPr>
    </w:p>
    <w:p w14:paraId="73B973DE" w14:textId="77777777" w:rsidR="00B52A69" w:rsidRPr="00D66003"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2"/>
      <w:r w:rsidRPr="00D66003">
        <w:rPr>
          <w:rFonts w:ascii="Segoe UI" w:hAnsi="Segoe UI" w:cs="Segoe UI"/>
          <w:i w:val="0"/>
          <w:color w:val="4F6228"/>
          <w:sz w:val="20"/>
          <w:lang w:val="es-ES_tradnl"/>
        </w:rPr>
        <w:t>AGRUPACIÓN DE PARTIDAS.</w:t>
      </w:r>
      <w:bookmarkEnd w:id="18"/>
    </w:p>
    <w:p w14:paraId="2C9EFE71" w14:textId="77777777" w:rsidR="00B52A69" w:rsidRPr="00D66003"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D66003">
        <w:rPr>
          <w:rFonts w:ascii="Segoe UI" w:hAnsi="Segoe UI" w:cs="Segoe UI"/>
          <w:sz w:val="20"/>
        </w:rPr>
        <w:t>Para el presente procedimiento no se tiene prevista la agrupación de partidas, ya que</w:t>
      </w:r>
      <w:r w:rsidRPr="00F452B1">
        <w:rPr>
          <w:rFonts w:ascii="Segoe UI" w:hAnsi="Segoe UI" w:cs="Segoe UI"/>
          <w:sz w:val="20"/>
        </w:rPr>
        <w:t xml:space="preserv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3"/>
      <w:r w:rsidRPr="00F452B1">
        <w:rPr>
          <w:rFonts w:ascii="Segoe UI" w:hAnsi="Segoe UI" w:cs="Segoe UI"/>
          <w:i w:val="0"/>
          <w:color w:val="4F6228"/>
          <w:sz w:val="20"/>
          <w:lang w:val="es-ES_tradnl"/>
        </w:rPr>
        <w:t>PRECIOS MÁXIMOS DE REFERENCIA (PMR).</w:t>
      </w:r>
      <w:bookmarkEnd w:id="19"/>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0" w:name="_Toc98957378"/>
      <w:bookmarkStart w:id="21" w:name="_Toc99462412"/>
      <w:bookmarkStart w:id="22" w:name="_Toc105526017"/>
      <w:bookmarkStart w:id="23" w:name="_Toc129107906"/>
      <w:bookmarkStart w:id="24" w:name="_Toc180668654"/>
      <w:r w:rsidRPr="00F452B1">
        <w:rPr>
          <w:rFonts w:ascii="Segoe UI" w:hAnsi="Segoe UI" w:cs="Segoe UI"/>
          <w:i w:val="0"/>
          <w:color w:val="4F6228"/>
          <w:sz w:val="20"/>
          <w:lang w:val="es-ES_tradnl"/>
        </w:rPr>
        <w:t>PRECIOS FIJOS</w:t>
      </w:r>
      <w:bookmarkEnd w:id="20"/>
      <w:bookmarkEnd w:id="21"/>
      <w:bookmarkEnd w:id="22"/>
      <w:bookmarkEnd w:id="23"/>
      <w:bookmarkEnd w:id="24"/>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5" w:name="_Toc424735321"/>
      <w:bookmarkStart w:id="26" w:name="_Toc180668655"/>
      <w:r w:rsidRPr="00F452B1">
        <w:rPr>
          <w:rFonts w:ascii="Segoe UI" w:hAnsi="Segoe UI" w:cs="Segoe UI"/>
          <w:i w:val="0"/>
          <w:color w:val="4F6228"/>
          <w:sz w:val="20"/>
          <w:lang w:val="es-ES_tradnl"/>
        </w:rPr>
        <w:lastRenderedPageBreak/>
        <w:t>NORMAS OFICIALES MEXICANAS, NORMAS MEXICANAS O ESTÁNDARES, INTERNACIONALES, REFERENCIA O ESPECIFICACIONES.</w:t>
      </w:r>
      <w:bookmarkEnd w:id="25"/>
      <w:bookmarkEnd w:id="26"/>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15C62F97"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 xml:space="preserve">ANEXO </w:t>
      </w:r>
      <w:r w:rsidR="00FF5D50">
        <w:rPr>
          <w:rFonts w:ascii="Segoe UI" w:hAnsi="Segoe UI" w:cs="Segoe UI"/>
          <w:b/>
          <w:color w:val="31849B"/>
          <w:sz w:val="22"/>
        </w:rPr>
        <w:t>26</w:t>
      </w:r>
      <w:r w:rsidR="0091588D" w:rsidRPr="00F452B1">
        <w:rPr>
          <w:rFonts w:ascii="Segoe UI" w:hAnsi="Segoe UI" w:cs="Segoe UI"/>
          <w:b/>
          <w:color w:val="31849B"/>
          <w:sz w:val="22"/>
        </w:rPr>
        <w:t xml:space="preserve"> (</w:t>
      </w:r>
      <w:r w:rsidR="00FF5D50">
        <w:rPr>
          <w:rFonts w:ascii="Segoe UI" w:hAnsi="Segoe UI" w:cs="Segoe UI"/>
          <w:b/>
          <w:color w:val="31849B"/>
          <w:sz w:val="22"/>
        </w:rPr>
        <w:t>VEINTISEIS</w:t>
      </w:r>
      <w:r w:rsidR="0091588D" w:rsidRPr="00F452B1">
        <w:rPr>
          <w:rFonts w:ascii="Segoe UI" w:hAnsi="Segoe UI" w:cs="Segoe UI"/>
          <w:b/>
          <w:color w:val="31849B"/>
          <w:sz w:val="22"/>
        </w:rPr>
        <w:t>)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7"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7"/>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7"/>
      <w:r w:rsidRPr="00F452B1">
        <w:rPr>
          <w:rFonts w:ascii="Segoe UI" w:hAnsi="Segoe UI" w:cs="Segoe UI"/>
          <w:i w:val="0"/>
          <w:color w:val="4F6228"/>
          <w:sz w:val="20"/>
          <w:lang w:val="es-ES_tradnl"/>
        </w:rPr>
        <w:t>2.6 CANTIDADES A CONTRATAR.</w:t>
      </w:r>
      <w:bookmarkEnd w:id="28"/>
    </w:p>
    <w:p w14:paraId="15FAE636" w14:textId="77777777" w:rsidR="00B52A69" w:rsidRPr="00F452B1" w:rsidRDefault="00B52A69" w:rsidP="00B52A69">
      <w:pPr>
        <w:spacing w:line="276" w:lineRule="auto"/>
        <w:ind w:right="49"/>
        <w:jc w:val="both"/>
        <w:rPr>
          <w:rFonts w:ascii="Segoe UI" w:hAnsi="Segoe UI" w:cs="Segoe UI"/>
          <w:sz w:val="20"/>
        </w:rPr>
      </w:pPr>
    </w:p>
    <w:p w14:paraId="0E7AB713" w14:textId="28019FB5" w:rsidR="00D66003" w:rsidRDefault="00D66003" w:rsidP="00D66003">
      <w:pPr>
        <w:spacing w:line="276" w:lineRule="auto"/>
        <w:ind w:right="49"/>
        <w:jc w:val="both"/>
        <w:rPr>
          <w:rFonts w:ascii="Segoe UI" w:hAnsi="Segoe UI" w:cs="Segoe UI"/>
          <w:sz w:val="20"/>
        </w:rPr>
      </w:pPr>
      <w:r>
        <w:rPr>
          <w:rFonts w:ascii="Segoe UI" w:hAnsi="Segoe UI" w:cs="Segoe UI"/>
          <w:sz w:val="20"/>
        </w:rPr>
        <w:t xml:space="preserve">Las cantidades a contratar se encuentran indicadas en el </w:t>
      </w:r>
      <w:r w:rsidR="00FF5D50">
        <w:rPr>
          <w:rFonts w:ascii="Segoe UI" w:hAnsi="Segoe UI" w:cs="Segoe UI"/>
          <w:b/>
          <w:color w:val="31849B"/>
          <w:sz w:val="22"/>
        </w:rPr>
        <w:t xml:space="preserve">ANEXO 26 (VEINTISEIS) </w:t>
      </w:r>
      <w:r w:rsidRPr="00D66003">
        <w:rPr>
          <w:rFonts w:ascii="Segoe UI" w:hAnsi="Segoe UI" w:cs="Segoe UI"/>
          <w:b/>
          <w:color w:val="31849B"/>
          <w:sz w:val="20"/>
        </w:rPr>
        <w:t>ANEXO TECNICO</w:t>
      </w:r>
      <w:r>
        <w:rPr>
          <w:rFonts w:ascii="Segoe UI" w:hAnsi="Segoe UI" w:cs="Segoe UI"/>
          <w:b/>
          <w:bCs/>
          <w:sz w:val="20"/>
        </w:rPr>
        <w:t xml:space="preserve">, </w:t>
      </w:r>
      <w:r>
        <w:rPr>
          <w:rFonts w:ascii="Segoe UI" w:hAnsi="Segoe UI" w:cs="Segoe UI"/>
          <w:sz w:val="20"/>
        </w:rPr>
        <w:t xml:space="preserve">el cual se incluye como parte integrante de la presente Convocatoria. </w:t>
      </w:r>
    </w:p>
    <w:p w14:paraId="14CE0BA7" w14:textId="77777777" w:rsidR="00D66003" w:rsidRDefault="00D66003" w:rsidP="00D66003">
      <w:pPr>
        <w:spacing w:line="276" w:lineRule="auto"/>
        <w:ind w:right="49"/>
        <w:jc w:val="both"/>
        <w:rPr>
          <w:rFonts w:ascii="Segoe UI" w:hAnsi="Segoe UI" w:cs="Segoe UI"/>
          <w:sz w:val="20"/>
        </w:rPr>
      </w:pPr>
    </w:p>
    <w:p w14:paraId="76077FAD" w14:textId="1960A088" w:rsidR="00D66003" w:rsidRPr="002F27AA" w:rsidRDefault="00D66003" w:rsidP="001364B4">
      <w:pPr>
        <w:spacing w:line="276" w:lineRule="auto"/>
        <w:ind w:right="49"/>
        <w:jc w:val="both"/>
        <w:rPr>
          <w:rFonts w:ascii="Segoe UI" w:hAnsi="Segoe UI" w:cs="Segoe UI"/>
          <w:sz w:val="20"/>
        </w:rPr>
      </w:pPr>
      <w:r>
        <w:rPr>
          <w:rFonts w:ascii="Segoe UI" w:hAnsi="Segoe UI" w:cs="Segoe UI"/>
          <w:sz w:val="20"/>
        </w:rPr>
        <w:t xml:space="preserve">Con fundamento </w:t>
      </w:r>
      <w:r w:rsidRPr="008C1FC5">
        <w:rPr>
          <w:rFonts w:ascii="Segoe UI" w:hAnsi="Segoe UI" w:cs="Segoe UI"/>
          <w:sz w:val="20"/>
        </w:rPr>
        <w:t xml:space="preserve">en el artículo </w:t>
      </w:r>
      <w:r w:rsidRPr="008C1FC5">
        <w:rPr>
          <w:rFonts w:ascii="Segoe UI" w:hAnsi="Segoe UI" w:cs="Segoe UI"/>
          <w:b/>
          <w:sz w:val="20"/>
        </w:rPr>
        <w:t xml:space="preserve">66 </w:t>
      </w:r>
      <w:r w:rsidR="002A73AD" w:rsidRPr="002A73AD">
        <w:rPr>
          <w:rFonts w:ascii="Segoe UI" w:hAnsi="Segoe UI" w:cs="Segoe UI"/>
          <w:sz w:val="20"/>
        </w:rPr>
        <w:t>y</w:t>
      </w:r>
      <w:r w:rsidR="002A73AD">
        <w:rPr>
          <w:rFonts w:ascii="Segoe UI" w:hAnsi="Segoe UI" w:cs="Segoe UI"/>
          <w:b/>
          <w:sz w:val="20"/>
        </w:rPr>
        <w:t xml:space="preserve"> 68 </w:t>
      </w:r>
      <w:r w:rsidRPr="008C1FC5">
        <w:rPr>
          <w:rFonts w:ascii="Segoe UI" w:hAnsi="Segoe UI" w:cs="Segoe UI"/>
          <w:sz w:val="20"/>
        </w:rPr>
        <w:t xml:space="preserve">de la LAASSP, la adjudicación objeto de la presente Convocatoria será formalizada </w:t>
      </w:r>
      <w:r w:rsidRPr="008C1FC5">
        <w:rPr>
          <w:rFonts w:ascii="Segoe UI" w:hAnsi="Segoe UI" w:cs="Segoe UI"/>
          <w:bCs/>
          <w:sz w:val="20"/>
        </w:rPr>
        <w:t>mediante</w:t>
      </w:r>
      <w:r w:rsidRPr="008C1FC5">
        <w:rPr>
          <w:rFonts w:ascii="Segoe UI" w:hAnsi="Segoe UI" w:cs="Segoe UI"/>
          <w:b/>
          <w:bCs/>
          <w:sz w:val="20"/>
        </w:rPr>
        <w:t xml:space="preserve"> </w:t>
      </w:r>
      <w:r w:rsidRPr="002F27AA">
        <w:rPr>
          <w:rFonts w:ascii="Segoe UI" w:hAnsi="Segoe UI" w:cs="Segoe UI"/>
          <w:b/>
          <w:bCs/>
          <w:sz w:val="20"/>
        </w:rPr>
        <w:t xml:space="preserve">contrato </w:t>
      </w:r>
      <w:r w:rsidR="002A73AD" w:rsidRPr="002F27AA">
        <w:rPr>
          <w:rFonts w:ascii="Segoe UI" w:hAnsi="Segoe UI" w:cs="Segoe UI"/>
          <w:b/>
          <w:bCs/>
          <w:sz w:val="20"/>
        </w:rPr>
        <w:t>abierto</w:t>
      </w:r>
      <w:r w:rsidRPr="002F27AA">
        <w:rPr>
          <w:rFonts w:ascii="Segoe UI" w:hAnsi="Segoe UI" w:cs="Segoe UI"/>
          <w:sz w:val="20"/>
        </w:rPr>
        <w:t xml:space="preserve">, considerando que las cantidades corresponden a las señaladas en el </w:t>
      </w:r>
      <w:r w:rsidR="00FF5D50" w:rsidRPr="002F27AA">
        <w:rPr>
          <w:rFonts w:ascii="Segoe UI" w:hAnsi="Segoe UI" w:cs="Segoe UI"/>
          <w:b/>
          <w:color w:val="31849B"/>
          <w:sz w:val="22"/>
        </w:rPr>
        <w:t xml:space="preserve">ANEXO 26 (VEINTISEIS) </w:t>
      </w:r>
      <w:r w:rsidRPr="002F27AA">
        <w:rPr>
          <w:rFonts w:ascii="Segoe UI" w:hAnsi="Segoe UI" w:cs="Segoe UI"/>
          <w:b/>
          <w:color w:val="31849B"/>
          <w:sz w:val="20"/>
        </w:rPr>
        <w:t xml:space="preserve"> ANEXO </w:t>
      </w:r>
      <w:r w:rsidR="009E3801" w:rsidRPr="002F27AA">
        <w:rPr>
          <w:rFonts w:ascii="Segoe UI" w:hAnsi="Segoe UI" w:cs="Segoe UI"/>
          <w:b/>
          <w:color w:val="31849B"/>
          <w:sz w:val="20"/>
        </w:rPr>
        <w:t>TÉCNICO</w:t>
      </w:r>
      <w:r w:rsidRPr="002F27AA">
        <w:rPr>
          <w:rFonts w:ascii="Segoe UI" w:hAnsi="Segoe UI" w:cs="Segoe UI"/>
          <w:b/>
          <w:color w:val="31849B"/>
          <w:sz w:val="20"/>
        </w:rPr>
        <w:t>.</w:t>
      </w:r>
    </w:p>
    <w:p w14:paraId="77F5A342" w14:textId="77777777" w:rsidR="00B52A69" w:rsidRPr="002F27AA" w:rsidRDefault="00B52A69" w:rsidP="00B52A69">
      <w:pPr>
        <w:spacing w:line="276" w:lineRule="auto"/>
        <w:ind w:left="360"/>
        <w:rPr>
          <w:rFonts w:ascii="Segoe UI" w:hAnsi="Segoe UI" w:cs="Segoe UI"/>
          <w:b/>
          <w:sz w:val="18"/>
          <w:szCs w:val="18"/>
        </w:rPr>
      </w:pPr>
    </w:p>
    <w:p w14:paraId="25852632" w14:textId="77777777" w:rsidR="00B52A69" w:rsidRPr="002F27AA"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9" w:name="_Toc180668658"/>
      <w:r w:rsidRPr="002F27AA">
        <w:rPr>
          <w:rFonts w:ascii="Segoe UI" w:hAnsi="Segoe UI" w:cs="Segoe UI"/>
          <w:i w:val="0"/>
          <w:color w:val="4F6228"/>
          <w:sz w:val="20"/>
          <w:lang w:val="es-ES_tradnl"/>
        </w:rPr>
        <w:t>TIPO DE CONTRATACIÓN.</w:t>
      </w:r>
      <w:bookmarkEnd w:id="29"/>
    </w:p>
    <w:p w14:paraId="00171287" w14:textId="77777777" w:rsidR="00B52A69" w:rsidRPr="002F27AA" w:rsidRDefault="00B52A69" w:rsidP="00B52A69">
      <w:pPr>
        <w:spacing w:line="276" w:lineRule="auto"/>
        <w:ind w:right="49"/>
        <w:jc w:val="both"/>
        <w:rPr>
          <w:rFonts w:ascii="Segoe UI" w:hAnsi="Segoe UI" w:cs="Segoe UI"/>
          <w:sz w:val="20"/>
        </w:rPr>
      </w:pPr>
    </w:p>
    <w:p w14:paraId="102E67AA" w14:textId="35D9144D" w:rsidR="001364B4" w:rsidRDefault="00D66003" w:rsidP="001364B4">
      <w:pPr>
        <w:spacing w:line="276" w:lineRule="auto"/>
        <w:jc w:val="both"/>
        <w:rPr>
          <w:rFonts w:ascii="Segoe UI" w:hAnsi="Segoe UI" w:cs="Segoe UI"/>
          <w:b/>
          <w:sz w:val="18"/>
          <w:szCs w:val="18"/>
        </w:rPr>
      </w:pPr>
      <w:r w:rsidRPr="002F27AA">
        <w:rPr>
          <w:rFonts w:ascii="Segoe UI" w:hAnsi="Segoe UI" w:cs="Segoe UI"/>
          <w:sz w:val="20"/>
        </w:rPr>
        <w:t xml:space="preserve">El tipo de </w:t>
      </w:r>
      <w:r w:rsidRPr="002F27AA">
        <w:rPr>
          <w:rFonts w:ascii="Segoe UI" w:hAnsi="Segoe UI" w:cs="Segoe UI"/>
          <w:b/>
          <w:sz w:val="20"/>
        </w:rPr>
        <w:t xml:space="preserve">contrato(s) a celebrar será(n) </w:t>
      </w:r>
      <w:r w:rsidR="002A73AD" w:rsidRPr="002F27AA">
        <w:rPr>
          <w:rFonts w:ascii="Segoe UI" w:hAnsi="Segoe UI" w:cs="Segoe UI"/>
          <w:b/>
          <w:sz w:val="20"/>
        </w:rPr>
        <w:t>abiert</w:t>
      </w:r>
      <w:r w:rsidR="008C1FC5" w:rsidRPr="002F27AA">
        <w:rPr>
          <w:rFonts w:ascii="Segoe UI" w:hAnsi="Segoe UI" w:cs="Segoe UI"/>
          <w:b/>
          <w:sz w:val="20"/>
        </w:rPr>
        <w:t>o</w:t>
      </w:r>
      <w:r w:rsidRPr="002F27AA">
        <w:rPr>
          <w:rFonts w:ascii="Segoe UI" w:hAnsi="Segoe UI" w:cs="Segoe UI"/>
          <w:b/>
          <w:sz w:val="20"/>
        </w:rPr>
        <w:t>(s</w:t>
      </w:r>
      <w:r w:rsidRPr="002F27AA">
        <w:rPr>
          <w:rFonts w:ascii="Segoe UI" w:hAnsi="Segoe UI" w:cs="Segoe UI"/>
          <w:sz w:val="20"/>
        </w:rPr>
        <w:t xml:space="preserve">) de conformidad con los artículos 66 </w:t>
      </w:r>
      <w:r w:rsidR="002A73AD" w:rsidRPr="002F27AA">
        <w:rPr>
          <w:rFonts w:ascii="Segoe UI" w:hAnsi="Segoe UI" w:cs="Segoe UI"/>
          <w:sz w:val="20"/>
        </w:rPr>
        <w:t xml:space="preserve">y 68 </w:t>
      </w:r>
      <w:r w:rsidRPr="002F27AA">
        <w:rPr>
          <w:rFonts w:ascii="Segoe UI" w:hAnsi="Segoe UI" w:cs="Segoe UI"/>
          <w:sz w:val="20"/>
        </w:rPr>
        <w:t>de la LAASSP, considerando las cantidades por partida señaladas en el numeral 2.6 de la Convocatoria; para lo cual, se ratifica que las cantidades a adquirir se estipulan en el</w:t>
      </w:r>
      <w:r w:rsidRPr="00D66003">
        <w:rPr>
          <w:rFonts w:ascii="Segoe UI" w:hAnsi="Segoe UI" w:cs="Segoe UI"/>
          <w:sz w:val="20"/>
        </w:rPr>
        <w:t xml:space="preserve"> documento adjunto a la Convocatoria denominado </w:t>
      </w:r>
      <w:r w:rsidR="00FF5D50">
        <w:rPr>
          <w:rFonts w:ascii="Segoe UI" w:hAnsi="Segoe UI" w:cs="Segoe UI"/>
          <w:b/>
          <w:color w:val="31849B"/>
          <w:sz w:val="22"/>
        </w:rPr>
        <w:t xml:space="preserve">ANEXO 26 (VEINTISEIS) </w:t>
      </w:r>
      <w:r w:rsidR="00774704" w:rsidRPr="00D66003">
        <w:rPr>
          <w:rFonts w:ascii="Segoe UI" w:hAnsi="Segoe UI" w:cs="Segoe UI"/>
          <w:b/>
          <w:color w:val="31849B"/>
          <w:sz w:val="22"/>
        </w:rPr>
        <w:t>ANEXO TECNICO.</w:t>
      </w:r>
    </w:p>
    <w:p w14:paraId="5F4B9516" w14:textId="77777777" w:rsidR="00B52A69" w:rsidRPr="00F452B1" w:rsidRDefault="00B52A69" w:rsidP="00B52A69">
      <w:pPr>
        <w:spacing w:line="276" w:lineRule="auto"/>
        <w:ind w:left="360"/>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489274410"/>
      <w:bookmarkStart w:id="31" w:name="_Toc180668659"/>
      <w:r w:rsidRPr="00F452B1">
        <w:rPr>
          <w:rFonts w:ascii="Segoe UI" w:hAnsi="Segoe UI" w:cs="Segoe UI"/>
          <w:i w:val="0"/>
          <w:color w:val="4F6228"/>
          <w:sz w:val="20"/>
          <w:lang w:val="es-ES_tradnl"/>
        </w:rPr>
        <w:t>CRITERIO DE EVALUACIÓN.</w:t>
      </w:r>
      <w:bookmarkEnd w:id="30"/>
      <w:bookmarkEnd w:id="31"/>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6F9326AF"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64225C">
        <w:rPr>
          <w:rFonts w:ascii="Segoe UI" w:hAnsi="Segoe UI" w:cs="Segoe UI"/>
          <w:sz w:val="20"/>
        </w:rPr>
        <w:t xml:space="preserve">presente procedimiento de contratación se evaluará a través del </w:t>
      </w:r>
      <w:r w:rsidRPr="0064225C">
        <w:rPr>
          <w:rFonts w:ascii="Segoe UI" w:hAnsi="Segoe UI" w:cs="Segoe UI"/>
          <w:b/>
          <w:sz w:val="20"/>
        </w:rPr>
        <w:t>Criterio de Evaluación</w:t>
      </w:r>
      <w:r w:rsidR="00A83154" w:rsidRPr="0064225C">
        <w:rPr>
          <w:rFonts w:ascii="Segoe UI" w:hAnsi="Segoe UI" w:cs="Segoe UI"/>
          <w:b/>
          <w:sz w:val="20"/>
        </w:rPr>
        <w:t xml:space="preserve"> binario  </w:t>
      </w:r>
      <w:r w:rsidRPr="0064225C">
        <w:rPr>
          <w:rFonts w:ascii="Segoe UI" w:hAnsi="Segoe UI" w:cs="Segoe UI"/>
          <w:sz w:val="20"/>
        </w:rPr>
        <w:t xml:space="preserve">de conformidad con lo establecido en los artículos </w:t>
      </w:r>
      <w:r w:rsidR="00735557" w:rsidRPr="0064225C">
        <w:rPr>
          <w:rFonts w:ascii="Segoe UI" w:hAnsi="Segoe UI" w:cs="Segoe UI"/>
          <w:b/>
          <w:bCs/>
          <w:sz w:val="20"/>
        </w:rPr>
        <w:t>47 párrafo segundo</w:t>
      </w:r>
      <w:r w:rsidR="00E871F3" w:rsidRPr="0064225C">
        <w:rPr>
          <w:rFonts w:ascii="Segoe UI" w:hAnsi="Segoe UI" w:cs="Segoe UI"/>
          <w:b/>
          <w:bCs/>
          <w:sz w:val="20"/>
        </w:rPr>
        <w:t>, 48 fracción</w:t>
      </w:r>
      <w:r w:rsidR="00735557" w:rsidRPr="0064225C">
        <w:rPr>
          <w:rFonts w:ascii="Segoe UI" w:hAnsi="Segoe UI" w:cs="Segoe UI"/>
          <w:b/>
          <w:bCs/>
          <w:sz w:val="20"/>
        </w:rPr>
        <w:t xml:space="preserve"> I</w:t>
      </w:r>
      <w:r w:rsidR="00A83154" w:rsidRPr="0064225C">
        <w:rPr>
          <w:rFonts w:ascii="Segoe UI" w:hAnsi="Segoe UI" w:cs="Segoe UI"/>
          <w:b/>
          <w:bCs/>
          <w:sz w:val="20"/>
        </w:rPr>
        <w:t>I</w:t>
      </w:r>
      <w:r w:rsidR="00735557" w:rsidRPr="0064225C">
        <w:rPr>
          <w:rFonts w:ascii="Segoe UI" w:hAnsi="Segoe UI" w:cs="Segoe UI"/>
          <w:b/>
          <w:bCs/>
          <w:sz w:val="20"/>
        </w:rPr>
        <w:t xml:space="preserve"> </w:t>
      </w:r>
      <w:r w:rsidRPr="0064225C">
        <w:rPr>
          <w:rFonts w:ascii="Segoe UI" w:hAnsi="Segoe UI" w:cs="Segoe UI"/>
          <w:sz w:val="20"/>
        </w:rPr>
        <w:t xml:space="preserve">de la LAASSP y </w:t>
      </w:r>
      <w:r w:rsidRPr="0064225C">
        <w:rPr>
          <w:rFonts w:ascii="Segoe UI" w:hAnsi="Segoe UI" w:cs="Segoe UI"/>
          <w:b/>
          <w:sz w:val="20"/>
        </w:rPr>
        <w:t>5</w:t>
      </w:r>
      <w:r w:rsidR="00A83154" w:rsidRPr="0064225C">
        <w:rPr>
          <w:rFonts w:ascii="Segoe UI" w:hAnsi="Segoe UI" w:cs="Segoe UI"/>
          <w:b/>
          <w:sz w:val="20"/>
        </w:rPr>
        <w:t>1</w:t>
      </w:r>
      <w:r w:rsidRPr="0064225C">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lastRenderedPageBreak/>
        <w:t xml:space="preserve"> </w:t>
      </w:r>
      <w:bookmarkStart w:id="32" w:name="_Toc180668660"/>
      <w:r w:rsidRPr="00F452B1">
        <w:rPr>
          <w:rFonts w:ascii="Segoe UI" w:hAnsi="Segoe UI" w:cs="Segoe UI"/>
          <w:i w:val="0"/>
          <w:color w:val="4F6228"/>
          <w:sz w:val="20"/>
          <w:lang w:val="es-ES_tradnl"/>
        </w:rPr>
        <w:t>FORMA DE ADJUDICACIÓN.</w:t>
      </w:r>
      <w:bookmarkEnd w:id="32"/>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4DB84BF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9E3801">
        <w:rPr>
          <w:rFonts w:ascii="Segoe UI" w:hAnsi="Segoe UI" w:cs="Segoe UI"/>
          <w:sz w:val="20"/>
        </w:rPr>
        <w:t xml:space="preserve">conformidad con el artículo 40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3" w:name="_Toc180668661"/>
      <w:r w:rsidRPr="00F452B1">
        <w:rPr>
          <w:rFonts w:ascii="Segoe UI" w:hAnsi="Segoe UI" w:cs="Segoe UI"/>
          <w:i w:val="0"/>
          <w:color w:val="4F6228"/>
          <w:sz w:val="20"/>
          <w:lang w:val="es-ES_tradnl"/>
        </w:rPr>
        <w:t>TIPO DE ABASTECIMIENTO.</w:t>
      </w:r>
      <w:bookmarkEnd w:id="33"/>
    </w:p>
    <w:p w14:paraId="215E73AA" w14:textId="77777777" w:rsidR="00B52A69" w:rsidRPr="00F452B1" w:rsidRDefault="00B52A69" w:rsidP="00B52A69">
      <w:pPr>
        <w:spacing w:line="276" w:lineRule="auto"/>
        <w:rPr>
          <w:rFonts w:ascii="Segoe UI" w:hAnsi="Segoe UI" w:cs="Segoe UI"/>
          <w:sz w:val="20"/>
        </w:rPr>
      </w:pPr>
    </w:p>
    <w:p w14:paraId="3F88173A" w14:textId="185AA4D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w:t>
      </w:r>
      <w:r w:rsidR="00C54BC0">
        <w:rPr>
          <w:rFonts w:ascii="Segoe UI" w:hAnsi="Segoe UI" w:cs="Segoe UI"/>
          <w:sz w:val="20"/>
        </w:rPr>
        <w:t>servicios</w:t>
      </w:r>
      <w:r w:rsidRPr="00F452B1">
        <w:rPr>
          <w:rFonts w:ascii="Segoe UI" w:hAnsi="Segoe UI" w:cs="Segoe UI"/>
          <w:sz w:val="20"/>
        </w:rPr>
        <w:t xml:space="preserve">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2"/>
      <w:r w:rsidRPr="00F452B1">
        <w:rPr>
          <w:rFonts w:ascii="Segoe UI" w:hAnsi="Segoe UI" w:cs="Segoe UI"/>
          <w:i w:val="0"/>
          <w:color w:val="4F6228"/>
          <w:sz w:val="20"/>
          <w:lang w:val="es-ES_tradnl"/>
        </w:rPr>
        <w:t>MODELO DE CONTRATO.</w:t>
      </w:r>
      <w:bookmarkEnd w:id="34"/>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5B2BB93A"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002A73AD">
        <w:rPr>
          <w:rFonts w:ascii="Segoe UI" w:hAnsi="Segoe UI" w:cs="Segoe UI"/>
          <w:b/>
          <w:sz w:val="20"/>
        </w:rPr>
        <w:t xml:space="preserve"> </w:t>
      </w:r>
      <w:r w:rsidR="002A73AD" w:rsidRPr="002A73AD">
        <w:rPr>
          <w:rFonts w:ascii="Segoe UI" w:hAnsi="Segoe UI" w:cs="Segoe UI"/>
          <w:sz w:val="20"/>
        </w:rPr>
        <w:t>y</w:t>
      </w:r>
      <w:r w:rsidR="002A73AD">
        <w:rPr>
          <w:rFonts w:ascii="Segoe UI" w:hAnsi="Segoe UI" w:cs="Segoe UI"/>
          <w:b/>
          <w:sz w:val="20"/>
        </w:rPr>
        <w:t xml:space="preserve"> 68</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5" w:name="_Toc180668663"/>
      <w:r w:rsidRPr="00F452B1">
        <w:rPr>
          <w:rFonts w:ascii="Segoe UI" w:hAnsi="Segoe UI" w:cs="Segoe UI"/>
          <w:i w:val="0"/>
          <w:color w:val="4F6228"/>
          <w:sz w:val="20"/>
          <w:lang w:val="es-ES_tradnl"/>
        </w:rPr>
        <w:t>GARANTÍA DE CUMPLIMIENTO DE CONTRATO.</w:t>
      </w:r>
      <w:bookmarkEnd w:id="35"/>
    </w:p>
    <w:p w14:paraId="5E0F6BA5" w14:textId="77777777" w:rsidR="00B52A69" w:rsidRPr="00F452B1" w:rsidRDefault="00B52A69" w:rsidP="00B52A69">
      <w:pPr>
        <w:spacing w:line="276" w:lineRule="auto"/>
        <w:rPr>
          <w:rFonts w:ascii="Segoe UI" w:hAnsi="Segoe UI" w:cs="Segoe UI"/>
          <w:sz w:val="20"/>
        </w:rPr>
      </w:pPr>
    </w:p>
    <w:p w14:paraId="10A17DDF" w14:textId="34649D89"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5D50">
        <w:rPr>
          <w:rFonts w:ascii="Segoe UI" w:hAnsi="Segoe UI" w:cs="Segoe UI"/>
          <w:b/>
          <w:color w:val="31849B"/>
          <w:sz w:val="20"/>
        </w:rPr>
        <w:t>27</w:t>
      </w:r>
      <w:r w:rsidRPr="00F452B1">
        <w:rPr>
          <w:rFonts w:ascii="Segoe UI" w:hAnsi="Segoe UI" w:cs="Segoe UI"/>
          <w:b/>
          <w:color w:val="31849B"/>
          <w:sz w:val="20"/>
        </w:rPr>
        <w:t xml:space="preserve"> (</w:t>
      </w:r>
      <w:r w:rsidR="00FF5D50">
        <w:rPr>
          <w:rFonts w:ascii="Segoe UI" w:hAnsi="Segoe UI" w:cs="Segoe UI"/>
          <w:b/>
          <w:color w:val="31849B"/>
          <w:sz w:val="20"/>
        </w:rPr>
        <w:t>VEINTISIETE</w:t>
      </w:r>
      <w:r w:rsidRPr="00F452B1">
        <w:rPr>
          <w:rFonts w:ascii="Segoe UI" w:hAnsi="Segoe UI" w:cs="Segoe UI"/>
          <w:b/>
          <w:color w:val="31849B"/>
          <w:sz w:val="20"/>
        </w:rPr>
        <w:t>)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4"/>
      <w:r w:rsidRPr="00F452B1">
        <w:rPr>
          <w:rFonts w:ascii="Segoe UI" w:hAnsi="Segoe UI" w:cs="Segoe UI"/>
          <w:i w:val="0"/>
          <w:color w:val="4F6228"/>
          <w:sz w:val="20"/>
          <w:lang w:val="es-ES_tradnl"/>
        </w:rPr>
        <w:t>TERMINACIÓN DE LA RELACIÓN CONTRACTUAL.</w:t>
      </w:r>
      <w:bookmarkEnd w:id="36"/>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7" w:name="_Toc180668665"/>
      <w:r w:rsidRPr="00F452B1">
        <w:rPr>
          <w:rFonts w:ascii="Segoe UI" w:hAnsi="Segoe UI" w:cs="Segoe UI"/>
          <w:i w:val="0"/>
          <w:color w:val="4F6228"/>
          <w:sz w:val="20"/>
          <w:lang w:val="es-ES_tradnl"/>
        </w:rPr>
        <w:t>2.11.2.1 RESCISIÓN ADMINISTRATIVA DEL INSTRUMENTO JURÍDICO.</w:t>
      </w:r>
      <w:bookmarkEnd w:id="37"/>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w:t>
      </w:r>
      <w:r w:rsidRPr="00F452B1">
        <w:rPr>
          <w:rFonts w:ascii="Segoe UI" w:hAnsi="Segoe UI" w:cs="Segoe UI"/>
          <w:sz w:val="20"/>
        </w:rPr>
        <w:lastRenderedPageBreak/>
        <w:t xml:space="preserve">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476CFB1D" w14:textId="674FA7DB"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Cuando se compruebe que “el proveedor” haya </w:t>
      </w:r>
      <w:r w:rsidR="00C54BC0">
        <w:rPr>
          <w:rFonts w:ascii="Segoe UI" w:hAnsi="Segoe UI" w:cs="Segoe UI"/>
          <w:sz w:val="20"/>
          <w:szCs w:val="16"/>
        </w:rPr>
        <w:t>otorgado servicios</w:t>
      </w:r>
      <w:r w:rsidRPr="00F452B1">
        <w:rPr>
          <w:rFonts w:ascii="Segoe UI" w:hAnsi="Segoe UI" w:cs="Segoe UI"/>
          <w:sz w:val="20"/>
          <w:szCs w:val="16"/>
        </w:rPr>
        <w:t xml:space="preserve"> con descripciones y características distintas a las pactadas en el instrumento jurídico.</w:t>
      </w:r>
    </w:p>
    <w:p w14:paraId="3AEA656C"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4D41AA90" w14:textId="59719F96"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w:t>
      </w:r>
      <w:r w:rsidR="00C54BC0">
        <w:rPr>
          <w:rFonts w:ascii="Segoe UI" w:hAnsi="Segoe UI" w:cs="Segoe UI"/>
          <w:sz w:val="20"/>
          <w:szCs w:val="16"/>
        </w:rPr>
        <w:t xml:space="preserve">r los términos pactados para la prestación de los servicios </w:t>
      </w:r>
      <w:r w:rsidRPr="00F452B1">
        <w:rPr>
          <w:rFonts w:ascii="Segoe UI" w:hAnsi="Segoe UI" w:cs="Segoe UI"/>
          <w:sz w:val="20"/>
          <w:szCs w:val="16"/>
        </w:rPr>
        <w:t>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4AA881C" w14:textId="79BE6FCA"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Omitir </w:t>
      </w:r>
      <w:r w:rsidR="00C54BC0">
        <w:rPr>
          <w:rFonts w:ascii="Segoe UI" w:hAnsi="Segoe UI" w:cs="Segoe UI"/>
          <w:sz w:val="20"/>
          <w:szCs w:val="16"/>
        </w:rPr>
        <w:t>proporcionar los servicios</w:t>
      </w:r>
      <w:r w:rsidRPr="00F452B1">
        <w:rPr>
          <w:rFonts w:ascii="Segoe UI" w:hAnsi="Segoe UI" w:cs="Segoe UI"/>
          <w:sz w:val="20"/>
          <w:szCs w:val="16"/>
        </w:rPr>
        <w:t xml:space="preserve"> en tiempo y forma conforme a lo establecido en el instrumento jurídico y sus respectivos anexos.</w:t>
      </w:r>
    </w:p>
    <w:p w14:paraId="2D3481B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lastRenderedPageBreak/>
        <w:t>En caso de que compruebe la falsedad de alguna manifestación, información o documentación proporcionada para efecto del instrumento jurídico;</w:t>
      </w:r>
    </w:p>
    <w:p w14:paraId="47DF92B2"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2"/>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8"/>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EB2B05"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0"/>
          <w:szCs w:val="16"/>
        </w:rPr>
      </w:pPr>
    </w:p>
    <w:p w14:paraId="142FE57F" w14:textId="77777777" w:rsidR="00B52A69" w:rsidRPr="002F27AA"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w:t>
      </w:r>
      <w:r w:rsidRPr="002F27AA">
        <w:rPr>
          <w:rFonts w:ascii="Segoe UI" w:hAnsi="Segoe UI" w:cs="Segoe UI"/>
          <w:sz w:val="20"/>
          <w:szCs w:val="16"/>
        </w:rPr>
        <w:t xml:space="preserve">derivadas del instrumento jurídico.  </w:t>
      </w:r>
    </w:p>
    <w:p w14:paraId="4BC2E399" w14:textId="77777777" w:rsidR="00F81E65" w:rsidRPr="00EB2B05" w:rsidRDefault="00F81E65" w:rsidP="00F81E65">
      <w:pPr>
        <w:pStyle w:val="Prrafodelista"/>
        <w:rPr>
          <w:rFonts w:ascii="Segoe UI" w:hAnsi="Segoe UI" w:cs="Segoe UI"/>
          <w:sz w:val="12"/>
          <w:szCs w:val="16"/>
        </w:rPr>
      </w:pPr>
    </w:p>
    <w:p w14:paraId="4EE6D248" w14:textId="0C1AD151"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 xml:space="preserve">No presentar la opinión favorable de sus obligaciones fiscales, cada </w:t>
      </w:r>
      <w:r w:rsidR="002A73AD" w:rsidRPr="002F27AA">
        <w:rPr>
          <w:rFonts w:ascii="Segoe UI" w:hAnsi="Segoe UI" w:cs="Segoe UI"/>
          <w:sz w:val="20"/>
          <w:szCs w:val="16"/>
        </w:rPr>
        <w:t>(</w:t>
      </w:r>
      <w:r w:rsidR="00347212" w:rsidRPr="002F27AA">
        <w:rPr>
          <w:rFonts w:ascii="Segoe UI" w:hAnsi="Segoe UI" w:cs="Segoe UI"/>
          <w:sz w:val="20"/>
          <w:szCs w:val="16"/>
        </w:rPr>
        <w:t>bimestre</w:t>
      </w:r>
      <w:r w:rsidR="002A73AD" w:rsidRPr="002F27AA">
        <w:rPr>
          <w:rFonts w:ascii="Segoe UI" w:hAnsi="Segoe UI" w:cs="Segoe UI"/>
          <w:sz w:val="20"/>
          <w:szCs w:val="16"/>
        </w:rPr>
        <w:t>)</w:t>
      </w:r>
      <w:r w:rsidRPr="002F27AA">
        <w:rPr>
          <w:rFonts w:ascii="Segoe UI" w:hAnsi="Segoe UI" w:cs="Segoe UI"/>
          <w:sz w:val="20"/>
          <w:szCs w:val="16"/>
        </w:rPr>
        <w:t xml:space="preserve"> durante la vigencia del contrato.</w:t>
      </w:r>
    </w:p>
    <w:p w14:paraId="081DF112" w14:textId="247DE083" w:rsidR="00F81E65" w:rsidRPr="002F27AA" w:rsidRDefault="00F81E65" w:rsidP="00F81E65">
      <w:pPr>
        <w:pStyle w:val="Prrafodelista"/>
        <w:numPr>
          <w:ilvl w:val="0"/>
          <w:numId w:val="25"/>
        </w:numPr>
        <w:suppressAutoHyphens w:val="0"/>
        <w:contextualSpacing/>
        <w:jc w:val="both"/>
        <w:rPr>
          <w:rFonts w:ascii="Segoe UI" w:hAnsi="Segoe UI" w:cs="Segoe UI"/>
          <w:sz w:val="20"/>
          <w:szCs w:val="16"/>
        </w:rPr>
      </w:pPr>
      <w:r w:rsidRPr="002F27AA">
        <w:rPr>
          <w:rFonts w:ascii="Segoe UI" w:hAnsi="Segoe UI" w:cs="Segoe UI"/>
          <w:sz w:val="20"/>
          <w:szCs w:val="16"/>
        </w:rPr>
        <w:t>Incumplir cualquier obligación distinta de las anteriores y derivadas del contrato.</w:t>
      </w: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8" w:name="_Toc180668666"/>
      <w:r w:rsidRPr="00F452B1">
        <w:rPr>
          <w:rFonts w:ascii="Segoe UI" w:hAnsi="Segoe UI" w:cs="Segoe UI"/>
          <w:i w:val="0"/>
          <w:color w:val="4F6228"/>
          <w:sz w:val="20"/>
          <w:lang w:val="es-ES_tradnl"/>
        </w:rPr>
        <w:t>TERMINACIÓN ANTICIPADA DEL CONTRATO.</w:t>
      </w:r>
      <w:bookmarkEnd w:id="38"/>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0974ED33"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w:t>
      </w:r>
      <w:r w:rsidR="00C54BC0">
        <w:rPr>
          <w:rFonts w:ascii="Segoe UI" w:hAnsi="Segoe UI" w:cs="Segoe UI"/>
          <w:sz w:val="20"/>
        </w:rPr>
        <w:t>la prestación de los servicios</w:t>
      </w:r>
      <w:r w:rsidRPr="00F452B1">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02A7F87F"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39" w:name="_Toc98499309"/>
      <w:bookmarkStart w:id="40" w:name="_Toc180668667"/>
      <w:r w:rsidRPr="00F452B1">
        <w:rPr>
          <w:rFonts w:ascii="Segoe UI" w:hAnsi="Segoe UI" w:cs="Segoe UI"/>
          <w:i w:val="0"/>
          <w:color w:val="4F6228"/>
          <w:sz w:val="20"/>
          <w:lang w:val="es-ES_tradnl"/>
        </w:rPr>
        <w:t xml:space="preserve">CONDICIONES DE LA PRESTACIÓN Y FORMA DE PAGO </w:t>
      </w:r>
      <w:bookmarkEnd w:id="39"/>
      <w:bookmarkEnd w:id="40"/>
      <w:r w:rsidRPr="00F452B1">
        <w:rPr>
          <w:rFonts w:ascii="Segoe UI" w:hAnsi="Segoe UI" w:cs="Segoe UI"/>
          <w:i w:val="0"/>
          <w:color w:val="4F6228"/>
          <w:sz w:val="20"/>
          <w:lang w:val="es-ES_tradnl"/>
        </w:rPr>
        <w:t xml:space="preserve">DE LOS </w:t>
      </w:r>
      <w:r w:rsidR="00C54BC0">
        <w:rPr>
          <w:rFonts w:ascii="Segoe UI" w:hAnsi="Segoe UI" w:cs="Segoe UI"/>
          <w:i w:val="0"/>
          <w:color w:val="4F6228"/>
          <w:sz w:val="20"/>
          <w:lang w:val="es-ES_tradnl"/>
        </w:rPr>
        <w:t>SERVICIOS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0504AFC6"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1" w:name="_Toc98499310"/>
      <w:bookmarkStart w:id="42" w:name="_Toc180668668"/>
      <w:r w:rsidRPr="00F452B1">
        <w:rPr>
          <w:rFonts w:ascii="Segoe UI" w:hAnsi="Segoe UI" w:cs="Segoe UI"/>
          <w:i w:val="0"/>
          <w:color w:val="4F6228"/>
          <w:sz w:val="20"/>
          <w:lang w:val="es-ES_tradnl"/>
        </w:rPr>
        <w:t>PENAS CONVENCIONALES</w:t>
      </w:r>
      <w:bookmarkEnd w:id="41"/>
      <w:bookmarkEnd w:id="42"/>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314822A8"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 xml:space="preserve">ANEXO NÚMERO 27 (VEINTISIETE) </w:t>
      </w:r>
      <w:r w:rsidRPr="00F452B1">
        <w:rPr>
          <w:rFonts w:ascii="Segoe UI" w:hAnsi="Segoe UI" w:cs="Segoe UI"/>
          <w:b/>
          <w:color w:val="31849B"/>
          <w:sz w:val="20"/>
        </w:rPr>
        <w:t>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w:t>
      </w:r>
      <w:r w:rsidR="00C54BC0">
        <w:rPr>
          <w:rFonts w:ascii="Segoe UI" w:hAnsi="Segoe UI" w:cs="Segoe UI"/>
          <w:sz w:val="20"/>
        </w:rPr>
        <w:t>servicio</w:t>
      </w:r>
      <w:r w:rsidRPr="00F452B1">
        <w:rPr>
          <w:rFonts w:ascii="Segoe UI" w:hAnsi="Segoe UI" w:cs="Segoe UI"/>
          <w:sz w:val="20"/>
        </w:rPr>
        <w:t xml:space="preserv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3" w:name="_Toc98499311"/>
      <w:bookmarkStart w:id="44" w:name="_Toc180668669"/>
      <w:r w:rsidRPr="00F452B1">
        <w:rPr>
          <w:rFonts w:ascii="Segoe UI" w:hAnsi="Segoe UI" w:cs="Segoe UI"/>
          <w:i w:val="0"/>
          <w:color w:val="4F6228"/>
          <w:sz w:val="20"/>
          <w:lang w:val="es-ES_tradnl"/>
        </w:rPr>
        <w:t>DEDUCTIVAS/DEDUCCIONES</w:t>
      </w:r>
      <w:bookmarkEnd w:id="43"/>
      <w:bookmarkEnd w:id="44"/>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3E6C7E92"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00FF5D50">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5" w:name="_Toc367205763"/>
      <w:bookmarkStart w:id="46" w:name="_Toc180668670"/>
      <w:r w:rsidRPr="00F452B1">
        <w:rPr>
          <w:rFonts w:ascii="Segoe UI" w:hAnsi="Segoe UI" w:cs="Segoe UI"/>
          <w:bCs w:val="0"/>
          <w:color w:val="4F6228"/>
          <w:kern w:val="0"/>
          <w:sz w:val="20"/>
          <w:szCs w:val="20"/>
          <w:lang w:val="es-ES_tradnl"/>
        </w:rPr>
        <w:t>FORMA Y TÉRMINOS QUE REGIRÁN LOS DIVERSOS ACTOS</w:t>
      </w:r>
      <w:bookmarkEnd w:id="45"/>
      <w:r w:rsidRPr="00F452B1">
        <w:rPr>
          <w:rFonts w:ascii="Segoe UI" w:hAnsi="Segoe UI" w:cs="Segoe UI"/>
          <w:bCs w:val="0"/>
          <w:color w:val="4F6228"/>
          <w:kern w:val="0"/>
          <w:sz w:val="20"/>
          <w:szCs w:val="20"/>
          <w:lang w:val="es-ES_tradnl"/>
        </w:rPr>
        <w:t xml:space="preserve"> DEL PROCEDIMIENTO DE LICITACIÓN PÚBLICA.</w:t>
      </w:r>
      <w:bookmarkEnd w:id="46"/>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7" w:name="_Toc21612330"/>
      <w:bookmarkStart w:id="48" w:name="_Toc180668671"/>
      <w:bookmarkStart w:id="49" w:name="_Toc367205764"/>
      <w:r w:rsidRPr="00F452B1">
        <w:rPr>
          <w:rFonts w:ascii="Segoe UI" w:hAnsi="Segoe UI" w:cs="Segoe UI"/>
          <w:i w:val="0"/>
          <w:color w:val="4F6228"/>
          <w:sz w:val="20"/>
          <w:lang w:val="es-ES_tradnl"/>
        </w:rPr>
        <w:lastRenderedPageBreak/>
        <w:t>REDUCCIÓN DE PLAZOS.</w:t>
      </w:r>
      <w:bookmarkEnd w:id="47"/>
      <w:bookmarkEnd w:id="48"/>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0A3F2CD2" w14:textId="77F93211" w:rsidR="005F3741" w:rsidRPr="002F27AA" w:rsidRDefault="005F3741" w:rsidP="00B52A69">
      <w:pPr>
        <w:spacing w:line="276" w:lineRule="auto"/>
        <w:jc w:val="both"/>
        <w:rPr>
          <w:rFonts w:ascii="Segoe UI" w:hAnsi="Segoe UI" w:cs="Segoe UI"/>
          <w:sz w:val="20"/>
        </w:rPr>
      </w:pPr>
      <w:r w:rsidRPr="0064225C">
        <w:rPr>
          <w:rFonts w:ascii="Segoe UI" w:hAnsi="Segoe UI" w:cs="Segoe UI"/>
          <w:sz w:val="20"/>
        </w:rPr>
        <w:t xml:space="preserve">Para este procedimiento </w:t>
      </w:r>
      <w:r w:rsidRPr="0064225C">
        <w:rPr>
          <w:rFonts w:ascii="Segoe UI" w:hAnsi="Segoe UI" w:cs="Segoe UI"/>
          <w:b/>
          <w:sz w:val="20"/>
        </w:rPr>
        <w:t>APLICA</w:t>
      </w:r>
      <w:r w:rsidRPr="0064225C">
        <w:rPr>
          <w:rFonts w:ascii="Segoe UI" w:hAnsi="Segoe UI" w:cs="Segoe UI"/>
          <w:sz w:val="20"/>
        </w:rPr>
        <w:t xml:space="preserve"> la reducción de plazos, de conformidad con lo establecido en el artículo 42 de la LAASSP; 39 fracción III inciso a) y 43 del Reglamento.</w:t>
      </w:r>
    </w:p>
    <w:p w14:paraId="1BCF4C00" w14:textId="77777777" w:rsidR="001F636B" w:rsidRPr="002F27AA" w:rsidRDefault="001F636B" w:rsidP="00B52A69">
      <w:pPr>
        <w:spacing w:line="276" w:lineRule="auto"/>
        <w:jc w:val="both"/>
        <w:rPr>
          <w:rFonts w:ascii="Segoe UI" w:hAnsi="Segoe UI" w:cs="Segoe UI"/>
          <w:sz w:val="20"/>
        </w:rPr>
      </w:pPr>
    </w:p>
    <w:p w14:paraId="7AA34B0D" w14:textId="77777777" w:rsidR="00B52A69" w:rsidRPr="002F27AA"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0" w:name="_Toc180668672"/>
      <w:r w:rsidRPr="002F27AA">
        <w:rPr>
          <w:rFonts w:ascii="Segoe UI" w:hAnsi="Segoe UI" w:cs="Segoe UI"/>
          <w:i w:val="0"/>
          <w:color w:val="4F6228"/>
          <w:sz w:val="20"/>
          <w:lang w:val="es-ES_tradnl"/>
        </w:rPr>
        <w:t>FECHA, HORA Y LUGAR PARA LOS ACTOS DE LA LICITACIÓN.</w:t>
      </w:r>
      <w:bookmarkEnd w:id="49"/>
      <w:bookmarkEnd w:id="50"/>
    </w:p>
    <w:p w14:paraId="6583349F" w14:textId="77777777" w:rsidR="00B52A69" w:rsidRPr="002F27AA"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275"/>
        <w:gridCol w:w="5954"/>
      </w:tblGrid>
      <w:tr w:rsidR="00B52A69" w:rsidRPr="002F27AA" w14:paraId="5E204D58" w14:textId="77777777" w:rsidTr="00967651">
        <w:trPr>
          <w:trHeight w:val="20"/>
          <w:tblHeader/>
        </w:trPr>
        <w:tc>
          <w:tcPr>
            <w:tcW w:w="1844" w:type="dxa"/>
            <w:shd w:val="clear" w:color="auto" w:fill="76923C"/>
          </w:tcPr>
          <w:p w14:paraId="75869E30"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E V E N T O S</w:t>
            </w:r>
          </w:p>
        </w:tc>
        <w:tc>
          <w:tcPr>
            <w:tcW w:w="1560" w:type="dxa"/>
            <w:shd w:val="clear" w:color="auto" w:fill="76923C"/>
          </w:tcPr>
          <w:p w14:paraId="486F7CE4" w14:textId="77777777" w:rsidR="00B52A69" w:rsidRPr="002F27AA" w:rsidRDefault="00B52A69" w:rsidP="005966AE">
            <w:pPr>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F E C H A</w:t>
            </w:r>
          </w:p>
        </w:tc>
        <w:tc>
          <w:tcPr>
            <w:tcW w:w="1275" w:type="dxa"/>
            <w:shd w:val="clear" w:color="auto" w:fill="76923C"/>
          </w:tcPr>
          <w:p w14:paraId="78170E91"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H O R A</w:t>
            </w:r>
          </w:p>
        </w:tc>
        <w:tc>
          <w:tcPr>
            <w:tcW w:w="5954" w:type="dxa"/>
            <w:shd w:val="clear" w:color="auto" w:fill="76923C"/>
          </w:tcPr>
          <w:p w14:paraId="2796C56A" w14:textId="77777777" w:rsidR="00B52A69" w:rsidRPr="002F27AA" w:rsidRDefault="00B52A69" w:rsidP="005966AE">
            <w:pPr>
              <w:snapToGrid w:val="0"/>
              <w:spacing w:line="276" w:lineRule="auto"/>
              <w:jc w:val="center"/>
              <w:rPr>
                <w:rFonts w:ascii="Segoe UI" w:hAnsi="Segoe UI" w:cs="Segoe UI"/>
                <w:b/>
                <w:color w:val="FFFFFF"/>
                <w:sz w:val="18"/>
                <w:szCs w:val="18"/>
              </w:rPr>
            </w:pPr>
            <w:r w:rsidRPr="002F27AA">
              <w:rPr>
                <w:rFonts w:ascii="Segoe UI" w:hAnsi="Segoe UI" w:cs="Segoe UI"/>
                <w:b/>
                <w:color w:val="FFFFFF"/>
                <w:sz w:val="18"/>
                <w:szCs w:val="18"/>
              </w:rPr>
              <w:t>L U G A R</w:t>
            </w:r>
          </w:p>
        </w:tc>
      </w:tr>
      <w:tr w:rsidR="00B52A69" w:rsidRPr="002F27AA" w14:paraId="658EEC66" w14:textId="77777777" w:rsidTr="00967651">
        <w:trPr>
          <w:trHeight w:val="20"/>
        </w:trPr>
        <w:tc>
          <w:tcPr>
            <w:tcW w:w="1844" w:type="dxa"/>
            <w:vAlign w:val="center"/>
          </w:tcPr>
          <w:p w14:paraId="18442102"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 xml:space="preserve">Junta de Aclaraciones a la Convocatoria </w:t>
            </w:r>
          </w:p>
        </w:tc>
        <w:tc>
          <w:tcPr>
            <w:tcW w:w="1560" w:type="dxa"/>
            <w:shd w:val="clear" w:color="auto" w:fill="auto"/>
            <w:vAlign w:val="center"/>
          </w:tcPr>
          <w:p w14:paraId="08B2FCC2" w14:textId="0B01C52F" w:rsidR="00B52A69" w:rsidRPr="002F27AA" w:rsidRDefault="008F0D75" w:rsidP="008F0D75">
            <w:pPr>
              <w:spacing w:line="276" w:lineRule="auto"/>
              <w:jc w:val="center"/>
              <w:rPr>
                <w:rFonts w:ascii="Segoe UI" w:hAnsi="Segoe UI" w:cs="Segoe UI"/>
                <w:bCs/>
                <w:sz w:val="18"/>
                <w:szCs w:val="18"/>
              </w:rPr>
            </w:pPr>
            <w:r>
              <w:rPr>
                <w:rFonts w:ascii="Segoe UI" w:hAnsi="Segoe UI" w:cs="Segoe UI"/>
                <w:bCs/>
                <w:sz w:val="18"/>
                <w:szCs w:val="18"/>
              </w:rPr>
              <w:t>16</w:t>
            </w:r>
            <w:r w:rsidR="005B79B7" w:rsidRPr="002F27AA">
              <w:rPr>
                <w:rFonts w:ascii="Segoe UI" w:hAnsi="Segoe UI" w:cs="Segoe UI"/>
                <w:bCs/>
                <w:sz w:val="18"/>
                <w:szCs w:val="18"/>
              </w:rPr>
              <w:t>/</w:t>
            </w:r>
            <w:r w:rsidR="001B7D49" w:rsidRPr="002F27AA">
              <w:rPr>
                <w:rFonts w:ascii="Segoe UI" w:hAnsi="Segoe UI" w:cs="Segoe UI"/>
                <w:bCs/>
                <w:sz w:val="18"/>
                <w:szCs w:val="18"/>
              </w:rPr>
              <w:t>1</w:t>
            </w:r>
            <w:r w:rsidR="005F3741">
              <w:rPr>
                <w:rFonts w:ascii="Segoe UI" w:hAnsi="Segoe UI" w:cs="Segoe UI"/>
                <w:bCs/>
                <w:sz w:val="18"/>
                <w:szCs w:val="18"/>
              </w:rPr>
              <w:t>2</w:t>
            </w:r>
            <w:r w:rsidR="005B79B7" w:rsidRPr="002F27AA">
              <w:rPr>
                <w:rFonts w:ascii="Segoe UI" w:hAnsi="Segoe UI" w:cs="Segoe UI"/>
                <w:bCs/>
                <w:sz w:val="18"/>
                <w:szCs w:val="18"/>
              </w:rPr>
              <w:t>/2025</w:t>
            </w:r>
          </w:p>
        </w:tc>
        <w:tc>
          <w:tcPr>
            <w:tcW w:w="1275" w:type="dxa"/>
            <w:shd w:val="clear" w:color="auto" w:fill="auto"/>
            <w:vAlign w:val="center"/>
          </w:tcPr>
          <w:p w14:paraId="55974656" w14:textId="10C3A133" w:rsidR="00B52A69" w:rsidRPr="002F27AA" w:rsidRDefault="008F0D75" w:rsidP="005966AE">
            <w:pPr>
              <w:spacing w:line="276" w:lineRule="auto"/>
              <w:jc w:val="center"/>
              <w:rPr>
                <w:rFonts w:ascii="Segoe UI" w:hAnsi="Segoe UI" w:cs="Segoe UI"/>
                <w:bCs/>
                <w:sz w:val="18"/>
                <w:szCs w:val="18"/>
              </w:rPr>
            </w:pPr>
            <w:r>
              <w:rPr>
                <w:rFonts w:ascii="Segoe UI" w:hAnsi="Segoe UI" w:cs="Segoe UI"/>
                <w:bCs/>
                <w:sz w:val="18"/>
                <w:szCs w:val="18"/>
              </w:rPr>
              <w:t>09</w:t>
            </w:r>
            <w:r w:rsidR="005B79B7" w:rsidRPr="002F27AA">
              <w:rPr>
                <w:rFonts w:ascii="Segoe UI" w:hAnsi="Segoe UI" w:cs="Segoe UI"/>
                <w:bCs/>
                <w:sz w:val="18"/>
                <w:szCs w:val="18"/>
              </w:rPr>
              <w:t>:00</w:t>
            </w:r>
            <w:r>
              <w:rPr>
                <w:rFonts w:ascii="Segoe UI" w:hAnsi="Segoe UI" w:cs="Segoe UI"/>
                <w:bCs/>
                <w:sz w:val="18"/>
                <w:szCs w:val="18"/>
              </w:rPr>
              <w:t xml:space="preserve"> </w:t>
            </w:r>
            <w:proofErr w:type="spellStart"/>
            <w:r>
              <w:rPr>
                <w:rFonts w:ascii="Segoe UI" w:hAnsi="Segoe UI" w:cs="Segoe UI"/>
                <w:bCs/>
                <w:sz w:val="18"/>
                <w:szCs w:val="18"/>
              </w:rPr>
              <w:t>hrs</w:t>
            </w:r>
            <w:proofErr w:type="spellEnd"/>
            <w:r>
              <w:rPr>
                <w:rFonts w:ascii="Segoe UI" w:hAnsi="Segoe UI" w:cs="Segoe UI"/>
                <w:bCs/>
                <w:sz w:val="18"/>
                <w:szCs w:val="18"/>
              </w:rPr>
              <w:t>.</w:t>
            </w:r>
          </w:p>
        </w:tc>
        <w:tc>
          <w:tcPr>
            <w:tcW w:w="5954" w:type="dxa"/>
            <w:vAlign w:val="center"/>
          </w:tcPr>
          <w:p w14:paraId="2772435C" w14:textId="04B2930A" w:rsidR="00B52A69" w:rsidRPr="002F27AA" w:rsidRDefault="00354C7B"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2F27AA">
              <w:rPr>
                <w:rFonts w:ascii="Segoe UI" w:hAnsi="Segoe UI" w:cs="Segoe UI"/>
                <w:bCs/>
                <w:sz w:val="18"/>
                <w:szCs w:val="18"/>
              </w:rPr>
              <w:t xml:space="preserve">Coordinación de Abastecimiento y Equipamiento, sita en </w:t>
            </w:r>
            <w:r w:rsidR="002A73AD" w:rsidRPr="002F27AA">
              <w:rPr>
                <w:rFonts w:ascii="Segoe UI" w:hAnsi="Segoe UI" w:cs="Segoe UI"/>
                <w:bCs/>
                <w:sz w:val="18"/>
                <w:szCs w:val="18"/>
              </w:rPr>
              <w:t xml:space="preserve">Boulevard Luis Donaldo Colosio No. 4604, </w:t>
            </w:r>
            <w:proofErr w:type="spellStart"/>
            <w:r w:rsidR="002A73AD" w:rsidRPr="002F27AA">
              <w:rPr>
                <w:rFonts w:ascii="Segoe UI" w:hAnsi="Segoe UI" w:cs="Segoe UI"/>
                <w:bCs/>
                <w:sz w:val="18"/>
                <w:szCs w:val="18"/>
              </w:rPr>
              <w:t>Fracc</w:t>
            </w:r>
            <w:proofErr w:type="spellEnd"/>
            <w:r w:rsidR="002A73AD" w:rsidRPr="002F27AA">
              <w:rPr>
                <w:rFonts w:ascii="Segoe UI" w:hAnsi="Segoe UI" w:cs="Segoe UI"/>
                <w:bCs/>
                <w:sz w:val="18"/>
                <w:szCs w:val="18"/>
              </w:rPr>
              <w:t>. El Palmar II, Fracción II C.P. 42088 en Pachuca de Soto, Hidalgo</w:t>
            </w:r>
            <w:r w:rsidR="00B52A69" w:rsidRPr="002F27AA">
              <w:rPr>
                <w:rFonts w:ascii="Segoe UI" w:hAnsi="Segoe UI" w:cs="Segoe UI"/>
                <w:bCs/>
                <w:sz w:val="18"/>
                <w:szCs w:val="18"/>
              </w:rPr>
              <w:t>.</w:t>
            </w:r>
          </w:p>
        </w:tc>
      </w:tr>
      <w:tr w:rsidR="002A73AD" w:rsidRPr="00F452B1" w14:paraId="2D295F36" w14:textId="77777777" w:rsidTr="00967651">
        <w:trPr>
          <w:trHeight w:val="20"/>
        </w:trPr>
        <w:tc>
          <w:tcPr>
            <w:tcW w:w="1844" w:type="dxa"/>
            <w:vAlign w:val="center"/>
          </w:tcPr>
          <w:p w14:paraId="370FE5F0"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Acto de Presentación y Apertura de Proposiciones.</w:t>
            </w:r>
          </w:p>
        </w:tc>
        <w:tc>
          <w:tcPr>
            <w:tcW w:w="1560" w:type="dxa"/>
            <w:shd w:val="clear" w:color="auto" w:fill="auto"/>
            <w:vAlign w:val="center"/>
          </w:tcPr>
          <w:p w14:paraId="77F4FCB4" w14:textId="4F6FD5B8" w:rsidR="002A73AD" w:rsidRPr="002F27AA" w:rsidRDefault="008F0D75" w:rsidP="00C655C8">
            <w:pPr>
              <w:spacing w:line="276" w:lineRule="auto"/>
              <w:jc w:val="center"/>
              <w:rPr>
                <w:rFonts w:ascii="Segoe UI" w:hAnsi="Segoe UI" w:cs="Segoe UI"/>
                <w:bCs/>
                <w:sz w:val="18"/>
                <w:szCs w:val="18"/>
              </w:rPr>
            </w:pPr>
            <w:r>
              <w:rPr>
                <w:rFonts w:ascii="Segoe UI" w:hAnsi="Segoe UI" w:cs="Segoe UI"/>
                <w:bCs/>
                <w:sz w:val="18"/>
                <w:szCs w:val="18"/>
              </w:rPr>
              <w:t>23</w:t>
            </w:r>
            <w:r w:rsidR="002A73AD" w:rsidRPr="002F27AA">
              <w:rPr>
                <w:rFonts w:ascii="Segoe UI" w:hAnsi="Segoe UI" w:cs="Segoe UI"/>
                <w:bCs/>
                <w:sz w:val="18"/>
                <w:szCs w:val="18"/>
              </w:rPr>
              <w:t>/</w:t>
            </w:r>
            <w:r w:rsidR="001B7D49" w:rsidRPr="002F27AA">
              <w:rPr>
                <w:rFonts w:ascii="Segoe UI" w:hAnsi="Segoe UI" w:cs="Segoe UI"/>
                <w:bCs/>
                <w:sz w:val="18"/>
                <w:szCs w:val="18"/>
              </w:rPr>
              <w:t>1</w:t>
            </w:r>
            <w:r w:rsidR="000A499C">
              <w:rPr>
                <w:rFonts w:ascii="Segoe UI" w:hAnsi="Segoe UI" w:cs="Segoe UI"/>
                <w:bCs/>
                <w:sz w:val="18"/>
                <w:szCs w:val="18"/>
              </w:rPr>
              <w:t>2</w:t>
            </w:r>
            <w:r w:rsidR="002A73AD" w:rsidRPr="002F27AA">
              <w:rPr>
                <w:rFonts w:ascii="Segoe UI" w:hAnsi="Segoe UI" w:cs="Segoe UI"/>
                <w:bCs/>
                <w:sz w:val="18"/>
                <w:szCs w:val="18"/>
              </w:rPr>
              <w:t>/2025</w:t>
            </w:r>
          </w:p>
        </w:tc>
        <w:tc>
          <w:tcPr>
            <w:tcW w:w="1275" w:type="dxa"/>
            <w:shd w:val="clear" w:color="auto" w:fill="auto"/>
            <w:vAlign w:val="center"/>
          </w:tcPr>
          <w:p w14:paraId="0C8F8167" w14:textId="6ADCEECA" w:rsidR="002A73AD" w:rsidRPr="002F27AA" w:rsidRDefault="008F0D75" w:rsidP="005966AE">
            <w:pPr>
              <w:spacing w:line="276" w:lineRule="auto"/>
              <w:jc w:val="center"/>
              <w:rPr>
                <w:rFonts w:ascii="Segoe UI" w:hAnsi="Segoe UI" w:cs="Segoe UI"/>
                <w:bCs/>
                <w:sz w:val="18"/>
                <w:szCs w:val="18"/>
              </w:rPr>
            </w:pPr>
            <w:r>
              <w:rPr>
                <w:rFonts w:ascii="Segoe UI" w:hAnsi="Segoe UI" w:cs="Segoe UI"/>
                <w:bCs/>
                <w:sz w:val="18"/>
                <w:szCs w:val="18"/>
              </w:rPr>
              <w:t>10</w:t>
            </w:r>
            <w:r w:rsidR="002A73AD" w:rsidRPr="002F27AA">
              <w:rPr>
                <w:rFonts w:ascii="Segoe UI" w:hAnsi="Segoe UI" w:cs="Segoe UI"/>
                <w:bCs/>
                <w:sz w:val="18"/>
                <w:szCs w:val="18"/>
              </w:rPr>
              <w:t>:00</w:t>
            </w:r>
            <w:r>
              <w:rPr>
                <w:rFonts w:ascii="Segoe UI" w:hAnsi="Segoe UI" w:cs="Segoe UI"/>
                <w:bCs/>
                <w:sz w:val="18"/>
                <w:szCs w:val="18"/>
              </w:rPr>
              <w:t xml:space="preserve"> </w:t>
            </w:r>
            <w:proofErr w:type="spellStart"/>
            <w:r>
              <w:rPr>
                <w:rFonts w:ascii="Segoe UI" w:hAnsi="Segoe UI" w:cs="Segoe UI"/>
                <w:bCs/>
                <w:sz w:val="18"/>
                <w:szCs w:val="18"/>
              </w:rPr>
              <w:t>hrs</w:t>
            </w:r>
            <w:proofErr w:type="spellEnd"/>
            <w:r>
              <w:rPr>
                <w:rFonts w:ascii="Segoe UI" w:hAnsi="Segoe UI" w:cs="Segoe UI"/>
                <w:bCs/>
                <w:sz w:val="18"/>
                <w:szCs w:val="18"/>
              </w:rPr>
              <w:t xml:space="preserve">. </w:t>
            </w:r>
          </w:p>
        </w:tc>
        <w:tc>
          <w:tcPr>
            <w:tcW w:w="5954" w:type="dxa"/>
            <w:vMerge w:val="restart"/>
            <w:vAlign w:val="center"/>
          </w:tcPr>
          <w:p w14:paraId="7863F134" w14:textId="641A9B27" w:rsidR="002A73AD" w:rsidRPr="00F452B1" w:rsidRDefault="002A73AD" w:rsidP="00F60B53">
            <w:pPr>
              <w:snapToGrid w:val="0"/>
              <w:spacing w:line="276" w:lineRule="auto"/>
              <w:jc w:val="both"/>
              <w:rPr>
                <w:rFonts w:ascii="Segoe UI" w:hAnsi="Segoe UI" w:cs="Segoe UI"/>
                <w:bCs/>
                <w:sz w:val="18"/>
                <w:szCs w:val="18"/>
              </w:rPr>
            </w:pPr>
            <w:r w:rsidRPr="002F27AA">
              <w:rPr>
                <w:rFonts w:ascii="Segoe UI" w:hAnsi="Segoe UI" w:cs="Segoe UI"/>
                <w:bCs/>
                <w:sz w:val="18"/>
                <w:szCs w:val="18"/>
              </w:rPr>
              <w:t xml:space="preserve">El acto se realizará de conformidad con lo establecido en el </w:t>
            </w:r>
            <w:r w:rsidRPr="002F27AA">
              <w:rPr>
                <w:rFonts w:ascii="Segoe UI" w:hAnsi="Segoe UI" w:cs="Segoe UI"/>
                <w:b/>
                <w:bCs/>
                <w:sz w:val="18"/>
                <w:szCs w:val="18"/>
              </w:rPr>
              <w:t>artículo 36 de la LAASSP</w:t>
            </w:r>
            <w:r w:rsidRPr="002F27AA">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Boulevard Luis Donaldo Colosio No. 4604, </w:t>
            </w:r>
            <w:proofErr w:type="spellStart"/>
            <w:r w:rsidRPr="002F27AA">
              <w:rPr>
                <w:rFonts w:ascii="Segoe UI" w:hAnsi="Segoe UI" w:cs="Segoe UI"/>
                <w:bCs/>
                <w:sz w:val="18"/>
                <w:szCs w:val="18"/>
              </w:rPr>
              <w:t>Fracc</w:t>
            </w:r>
            <w:proofErr w:type="spellEnd"/>
            <w:r w:rsidRPr="002F27AA">
              <w:rPr>
                <w:rFonts w:ascii="Segoe UI" w:hAnsi="Segoe UI" w:cs="Segoe UI"/>
                <w:bCs/>
                <w:sz w:val="18"/>
                <w:szCs w:val="18"/>
              </w:rPr>
              <w:t>. El Palmar II, Fracción II C.P. 42088 en Pachuca de Soto, Hidalgo.</w:t>
            </w:r>
          </w:p>
        </w:tc>
      </w:tr>
      <w:tr w:rsidR="002A73AD" w:rsidRPr="00F452B1" w14:paraId="6CDB85F1" w14:textId="77777777" w:rsidTr="002A73AD">
        <w:trPr>
          <w:trHeight w:val="20"/>
        </w:trPr>
        <w:tc>
          <w:tcPr>
            <w:tcW w:w="1844" w:type="dxa"/>
            <w:vAlign w:val="center"/>
          </w:tcPr>
          <w:p w14:paraId="27367642" w14:textId="77777777" w:rsidR="002A73AD" w:rsidRPr="000A499C" w:rsidRDefault="002A73AD"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Fallo</w:t>
            </w:r>
          </w:p>
        </w:tc>
        <w:tc>
          <w:tcPr>
            <w:tcW w:w="1560" w:type="dxa"/>
            <w:shd w:val="clear" w:color="auto" w:fill="auto"/>
            <w:vAlign w:val="center"/>
          </w:tcPr>
          <w:p w14:paraId="6F637B12" w14:textId="6EB0CC1F" w:rsidR="002A73AD" w:rsidRPr="002F27AA" w:rsidRDefault="008F0D75" w:rsidP="002F27AA">
            <w:pPr>
              <w:spacing w:line="276" w:lineRule="auto"/>
              <w:jc w:val="center"/>
              <w:rPr>
                <w:rFonts w:ascii="Segoe UI" w:hAnsi="Segoe UI" w:cs="Segoe UI"/>
                <w:bCs/>
                <w:sz w:val="18"/>
                <w:szCs w:val="18"/>
              </w:rPr>
            </w:pPr>
            <w:r>
              <w:rPr>
                <w:rFonts w:ascii="Segoe UI" w:hAnsi="Segoe UI" w:cs="Segoe UI"/>
                <w:bCs/>
                <w:sz w:val="18"/>
                <w:szCs w:val="18"/>
              </w:rPr>
              <w:t>31</w:t>
            </w:r>
            <w:r w:rsidR="002A73AD" w:rsidRPr="002F27AA">
              <w:rPr>
                <w:rFonts w:ascii="Segoe UI" w:hAnsi="Segoe UI" w:cs="Segoe UI"/>
                <w:bCs/>
                <w:sz w:val="18"/>
                <w:szCs w:val="18"/>
              </w:rPr>
              <w:t>/</w:t>
            </w:r>
            <w:r w:rsidR="000A499C">
              <w:rPr>
                <w:rFonts w:ascii="Segoe UI" w:hAnsi="Segoe UI" w:cs="Segoe UI"/>
                <w:bCs/>
                <w:sz w:val="18"/>
                <w:szCs w:val="18"/>
              </w:rPr>
              <w:t>12</w:t>
            </w:r>
            <w:r w:rsidR="002A73AD" w:rsidRPr="002F27AA">
              <w:rPr>
                <w:rFonts w:ascii="Segoe UI" w:hAnsi="Segoe UI" w:cs="Segoe UI"/>
                <w:bCs/>
                <w:sz w:val="18"/>
                <w:szCs w:val="18"/>
              </w:rPr>
              <w:t>/2025</w:t>
            </w:r>
          </w:p>
        </w:tc>
        <w:tc>
          <w:tcPr>
            <w:tcW w:w="1275" w:type="dxa"/>
            <w:shd w:val="clear" w:color="auto" w:fill="auto"/>
            <w:vAlign w:val="center"/>
          </w:tcPr>
          <w:p w14:paraId="56754B1D" w14:textId="4CA821CF" w:rsidR="002A73AD" w:rsidRPr="002F27AA" w:rsidRDefault="008F0D75" w:rsidP="00C521A6">
            <w:pPr>
              <w:spacing w:line="276" w:lineRule="auto"/>
              <w:jc w:val="center"/>
              <w:rPr>
                <w:rFonts w:ascii="Segoe UI" w:hAnsi="Segoe UI" w:cs="Segoe UI"/>
                <w:bCs/>
                <w:sz w:val="18"/>
                <w:szCs w:val="18"/>
              </w:rPr>
            </w:pPr>
            <w:r>
              <w:rPr>
                <w:rFonts w:ascii="Segoe UI" w:hAnsi="Segoe UI" w:cs="Segoe UI"/>
                <w:bCs/>
                <w:sz w:val="18"/>
                <w:szCs w:val="18"/>
              </w:rPr>
              <w:t>11</w:t>
            </w:r>
            <w:r w:rsidR="002A73AD" w:rsidRPr="002F27AA">
              <w:rPr>
                <w:rFonts w:ascii="Segoe UI" w:hAnsi="Segoe UI" w:cs="Segoe UI"/>
                <w:bCs/>
                <w:sz w:val="18"/>
                <w:szCs w:val="18"/>
              </w:rPr>
              <w:t>:00</w:t>
            </w:r>
            <w:r>
              <w:rPr>
                <w:rFonts w:ascii="Segoe UI" w:hAnsi="Segoe UI" w:cs="Segoe UI"/>
                <w:bCs/>
                <w:sz w:val="18"/>
                <w:szCs w:val="18"/>
              </w:rPr>
              <w:t xml:space="preserve"> </w:t>
            </w:r>
            <w:proofErr w:type="spellStart"/>
            <w:r>
              <w:rPr>
                <w:rFonts w:ascii="Segoe UI" w:hAnsi="Segoe UI" w:cs="Segoe UI"/>
                <w:bCs/>
                <w:sz w:val="18"/>
                <w:szCs w:val="18"/>
              </w:rPr>
              <w:t>hrs</w:t>
            </w:r>
            <w:proofErr w:type="spellEnd"/>
            <w:r>
              <w:rPr>
                <w:rFonts w:ascii="Segoe UI" w:hAnsi="Segoe UI" w:cs="Segoe UI"/>
                <w:bCs/>
                <w:sz w:val="18"/>
                <w:szCs w:val="18"/>
              </w:rPr>
              <w:t xml:space="preserve">. </w:t>
            </w:r>
          </w:p>
        </w:tc>
        <w:tc>
          <w:tcPr>
            <w:tcW w:w="5954" w:type="dxa"/>
            <w:vMerge/>
            <w:vAlign w:val="center"/>
          </w:tcPr>
          <w:p w14:paraId="6CCF6ED3" w14:textId="77777777" w:rsidR="002A73AD" w:rsidRPr="00F452B1" w:rsidRDefault="002A73AD"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0A499C" w:rsidRDefault="00B52A69" w:rsidP="005966AE">
            <w:pPr>
              <w:snapToGrid w:val="0"/>
              <w:spacing w:line="276" w:lineRule="auto"/>
              <w:jc w:val="center"/>
              <w:rPr>
                <w:rFonts w:ascii="Segoe UI" w:hAnsi="Segoe UI" w:cs="Segoe UI"/>
                <w:b/>
                <w:bCs/>
                <w:sz w:val="18"/>
                <w:szCs w:val="18"/>
              </w:rPr>
            </w:pPr>
          </w:p>
          <w:p w14:paraId="08CACBA9" w14:textId="77777777" w:rsidR="00B52A69" w:rsidRPr="000A499C" w:rsidRDefault="00B52A69" w:rsidP="005966AE">
            <w:pPr>
              <w:spacing w:line="276" w:lineRule="auto"/>
              <w:jc w:val="center"/>
              <w:rPr>
                <w:rFonts w:ascii="Segoe UI" w:hAnsi="Segoe UI" w:cs="Segoe UI"/>
                <w:b/>
                <w:bCs/>
                <w:sz w:val="18"/>
                <w:szCs w:val="18"/>
              </w:rPr>
            </w:pPr>
            <w:r w:rsidRPr="000A499C">
              <w:rPr>
                <w:rFonts w:ascii="Segoe UI" w:hAnsi="Segoe UI" w:cs="Segoe UI"/>
                <w:b/>
                <w:bCs/>
                <w:sz w:val="18"/>
                <w:szCs w:val="18"/>
              </w:rPr>
              <w:t>Firma del contrato</w:t>
            </w:r>
          </w:p>
          <w:p w14:paraId="66F3C365" w14:textId="77777777" w:rsidR="00B52A69" w:rsidRPr="000A499C" w:rsidRDefault="00B52A69" w:rsidP="005966AE">
            <w:pPr>
              <w:spacing w:line="276" w:lineRule="auto"/>
              <w:jc w:val="center"/>
              <w:rPr>
                <w:rFonts w:ascii="Segoe UI" w:hAnsi="Segoe UI" w:cs="Segoe UI"/>
                <w:b/>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Default="00B52A69" w:rsidP="00B52A69">
      <w:pPr>
        <w:spacing w:line="276" w:lineRule="auto"/>
        <w:ind w:left="360"/>
        <w:rPr>
          <w:rFonts w:ascii="Segoe UI" w:hAnsi="Segoe UI" w:cs="Segoe UI"/>
          <w:b/>
          <w:sz w:val="18"/>
          <w:szCs w:val="18"/>
        </w:rPr>
      </w:pPr>
    </w:p>
    <w:p w14:paraId="5557F664" w14:textId="77777777" w:rsidR="000A499C" w:rsidRPr="0064225C" w:rsidRDefault="000A499C" w:rsidP="000A499C">
      <w:pPr>
        <w:jc w:val="both"/>
        <w:rPr>
          <w:rFonts w:ascii="Segoe UI" w:hAnsi="Segoe UI" w:cs="Segoe UI"/>
          <w:sz w:val="20"/>
        </w:rPr>
      </w:pPr>
      <w:r w:rsidRPr="0064225C">
        <w:rPr>
          <w:rFonts w:ascii="Segoe UI" w:hAnsi="Segoe UI" w:cs="Segoe UI"/>
          <w:sz w:val="20"/>
        </w:rPr>
        <w:t xml:space="preserve">En términos de lo establecido en el primer párrafo del artículo </w:t>
      </w:r>
      <w:r w:rsidRPr="0064225C">
        <w:rPr>
          <w:rFonts w:ascii="Segoe UI" w:hAnsi="Segoe UI" w:cs="Segoe UI"/>
          <w:b/>
          <w:bCs/>
          <w:sz w:val="20"/>
        </w:rPr>
        <w:t>50</w:t>
      </w:r>
      <w:r w:rsidRPr="0064225C">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2A9436DE" w14:textId="77777777" w:rsidR="000A499C" w:rsidRPr="0064225C" w:rsidRDefault="000A499C" w:rsidP="000A499C">
      <w:pPr>
        <w:jc w:val="both"/>
        <w:rPr>
          <w:rFonts w:ascii="Segoe UI" w:hAnsi="Segoe UI" w:cs="Segoe UI"/>
          <w:sz w:val="20"/>
        </w:rPr>
      </w:pPr>
    </w:p>
    <w:p w14:paraId="1309A2A4" w14:textId="77777777" w:rsidR="000A499C" w:rsidRPr="0064225C" w:rsidRDefault="000A499C" w:rsidP="000A499C">
      <w:pPr>
        <w:ind w:right="49"/>
        <w:jc w:val="both"/>
        <w:rPr>
          <w:rFonts w:ascii="Segoe UI" w:hAnsi="Segoe UI" w:cs="Segoe UI"/>
          <w:sz w:val="20"/>
        </w:rPr>
      </w:pPr>
      <w:r w:rsidRPr="0064225C">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64225C">
        <w:rPr>
          <w:rFonts w:ascii="Segoe UI" w:hAnsi="Segoe UI" w:cs="Segoe UI"/>
          <w:b/>
          <w:bCs/>
          <w:sz w:val="20"/>
        </w:rPr>
        <w:t>50</w:t>
      </w:r>
      <w:r w:rsidRPr="0064225C">
        <w:rPr>
          <w:rFonts w:ascii="Segoe UI" w:hAnsi="Segoe UI" w:cs="Segoe UI"/>
          <w:sz w:val="20"/>
        </w:rPr>
        <w:t xml:space="preserve"> de la LAASSP. </w:t>
      </w:r>
    </w:p>
    <w:p w14:paraId="5B36834D" w14:textId="77777777" w:rsidR="000A499C" w:rsidRPr="00F452B1" w:rsidRDefault="000A499C" w:rsidP="00B52A69">
      <w:pPr>
        <w:spacing w:line="276" w:lineRule="auto"/>
        <w:ind w:left="360"/>
        <w:rPr>
          <w:rFonts w:ascii="Segoe UI" w:hAnsi="Segoe UI" w:cs="Segoe UI"/>
          <w:b/>
          <w:sz w:val="18"/>
          <w:szCs w:val="18"/>
        </w:rPr>
      </w:pPr>
    </w:p>
    <w:p w14:paraId="7A99CF94" w14:textId="5BDF8ADD"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002A73AD">
        <w:rPr>
          <w:rFonts w:ascii="Segoe UI" w:hAnsi="Segoe UI" w:cs="Segoe UI"/>
          <w:sz w:val="20"/>
        </w:rPr>
        <w:t>.</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1" w:name="_Toc124449115"/>
      <w:bookmarkStart w:id="52"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1"/>
      <w:bookmarkEnd w:id="52"/>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3603C91D"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00FF5D50">
        <w:rPr>
          <w:rFonts w:ascii="Segoe UI" w:hAnsi="Segoe UI" w:cs="Segoe UI"/>
          <w:b/>
          <w:color w:val="31849B"/>
          <w:sz w:val="20"/>
        </w:rPr>
        <w:t>ANEXO NÚMERO 27 (VEINTISIETE)</w:t>
      </w:r>
      <w:r w:rsidR="00E06395">
        <w:rPr>
          <w:rFonts w:ascii="Segoe UI" w:hAnsi="Segoe UI" w:cs="Segoe UI"/>
          <w:b/>
          <w:color w:val="31849B"/>
          <w:sz w:val="20"/>
        </w:rPr>
        <w:t xml:space="preserve"> </w:t>
      </w:r>
      <w:r w:rsidRPr="00F452B1">
        <w:rPr>
          <w:rFonts w:ascii="Segoe UI" w:hAnsi="Segoe UI" w:cs="Segoe UI"/>
          <w:b/>
          <w:color w:val="31849B"/>
          <w:sz w:val="20"/>
        </w:rPr>
        <w:t>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27F67C1A"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00E06395">
        <w:rPr>
          <w:rFonts w:ascii="Segoe UI" w:hAnsi="Segoe UI" w:cs="Segoe UI"/>
          <w:b/>
          <w:color w:val="31849B"/>
          <w:sz w:val="20"/>
        </w:rPr>
        <w:t>ANEXO NÚMERO 27 (VEINTISIETE)</w:t>
      </w:r>
      <w:r w:rsidRPr="00F452B1">
        <w:rPr>
          <w:rFonts w:ascii="Segoe UI" w:hAnsi="Segoe UI" w:cs="Segoe UI"/>
          <w:b/>
          <w:color w:val="31849B"/>
          <w:sz w:val="20"/>
        </w:rPr>
        <w:t xml:space="preserve">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3" w:name="_Toc180668674"/>
      <w:r w:rsidRPr="00F452B1">
        <w:rPr>
          <w:rFonts w:ascii="Segoe UI" w:hAnsi="Segoe UI" w:cs="Segoe UI"/>
          <w:i w:val="0"/>
          <w:color w:val="4F6228"/>
          <w:sz w:val="20"/>
          <w:lang w:val="es-ES_tradnl"/>
        </w:rPr>
        <w:t>JUNTA DE ACLARACIONES.</w:t>
      </w:r>
      <w:bookmarkEnd w:id="53"/>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Default="00B52A69" w:rsidP="00B52A69">
      <w:pPr>
        <w:spacing w:line="276" w:lineRule="auto"/>
        <w:ind w:left="360"/>
        <w:rPr>
          <w:rFonts w:ascii="Segoe UI" w:hAnsi="Segoe UI" w:cs="Segoe UI"/>
          <w:b/>
          <w:sz w:val="18"/>
          <w:szCs w:val="18"/>
        </w:rPr>
      </w:pPr>
    </w:p>
    <w:p w14:paraId="00DF82A0" w14:textId="77777777" w:rsidR="00D87F72" w:rsidRDefault="00D87F72" w:rsidP="00B52A69">
      <w:pPr>
        <w:spacing w:line="276" w:lineRule="auto"/>
        <w:ind w:left="360"/>
        <w:rPr>
          <w:rFonts w:ascii="Segoe UI" w:hAnsi="Segoe UI" w:cs="Segoe UI"/>
          <w:b/>
          <w:sz w:val="18"/>
          <w:szCs w:val="18"/>
        </w:rPr>
      </w:pPr>
    </w:p>
    <w:p w14:paraId="19A2E342" w14:textId="77777777" w:rsidR="00D87F72" w:rsidRPr="00F452B1" w:rsidRDefault="00D87F72"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5"/>
      <w:r w:rsidRPr="00F452B1">
        <w:rPr>
          <w:rFonts w:ascii="Segoe UI" w:hAnsi="Segoe UI" w:cs="Segoe UI"/>
          <w:i w:val="0"/>
          <w:color w:val="4F6228"/>
          <w:sz w:val="20"/>
          <w:lang w:val="es-ES_tradnl"/>
        </w:rPr>
        <w:lastRenderedPageBreak/>
        <w:t>ACTO DE PRESENTACIÓN Y APERTURA DE PROPOSICIONES.</w:t>
      </w:r>
      <w:bookmarkEnd w:id="54"/>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5"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proofErr w:type="gramStart"/>
      <w:r w:rsidRPr="00F452B1">
        <w:rPr>
          <w:rFonts w:ascii="Segoe UI" w:hAnsi="Segoe UI" w:cs="Segoe UI"/>
          <w:sz w:val="20"/>
        </w:rPr>
        <w:t>deberá</w:t>
      </w:r>
      <w:proofErr w:type="gramEnd"/>
      <w:r w:rsidRPr="00F452B1">
        <w:rPr>
          <w:rFonts w:ascii="Segoe UI" w:hAnsi="Segoe UI" w:cs="Segoe UI"/>
          <w:sz w:val="20"/>
        </w:rPr>
        <w:t xml:space="preserve">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lastRenderedPageBreak/>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4FF2597A" w:rsidR="00B52A69" w:rsidRPr="00F452B1" w:rsidRDefault="00B52A69" w:rsidP="00B52A69">
      <w:pPr>
        <w:spacing w:line="276" w:lineRule="auto"/>
        <w:jc w:val="both"/>
        <w:rPr>
          <w:rFonts w:ascii="Segoe UI" w:hAnsi="Segoe UI" w:cs="Segoe UI"/>
          <w:spacing w:val="-3"/>
          <w:sz w:val="20"/>
        </w:rPr>
      </w:pPr>
      <w:r w:rsidRPr="002F27AA">
        <w:rPr>
          <w:rFonts w:ascii="Segoe UI" w:hAnsi="Segoe UI" w:cs="Segoe UI"/>
          <w:spacing w:val="-3"/>
          <w:sz w:val="20"/>
        </w:rPr>
        <w:t xml:space="preserve">De igual forma se verificará que los licitantes en cumplimiento al artículo </w:t>
      </w:r>
      <w:r w:rsidR="002712BE" w:rsidRPr="002F27AA">
        <w:rPr>
          <w:rFonts w:ascii="Segoe UI" w:hAnsi="Segoe UI" w:cs="Segoe UI"/>
          <w:b/>
          <w:spacing w:val="-3"/>
          <w:sz w:val="20"/>
        </w:rPr>
        <w:t>40</w:t>
      </w:r>
      <w:r w:rsidRPr="002F27AA">
        <w:rPr>
          <w:rFonts w:ascii="Segoe UI" w:hAnsi="Segoe UI" w:cs="Segoe UI"/>
          <w:spacing w:val="-3"/>
          <w:sz w:val="20"/>
        </w:rPr>
        <w:t xml:space="preserve">, </w:t>
      </w:r>
      <w:r w:rsidR="00A83937" w:rsidRPr="002F27AA">
        <w:rPr>
          <w:rFonts w:ascii="Segoe UI" w:hAnsi="Segoe UI" w:cs="Segoe UI"/>
          <w:spacing w:val="-3"/>
          <w:sz w:val="20"/>
        </w:rPr>
        <w:t>fracciones</w:t>
      </w:r>
      <w:r w:rsidRPr="002F27AA">
        <w:rPr>
          <w:rFonts w:ascii="Segoe UI" w:hAnsi="Segoe UI" w:cs="Segoe UI"/>
          <w:spacing w:val="-3"/>
          <w:sz w:val="20"/>
        </w:rPr>
        <w:t xml:space="preserve"> </w:t>
      </w:r>
      <w:r w:rsidRPr="002F27AA">
        <w:rPr>
          <w:rFonts w:ascii="Segoe UI" w:hAnsi="Segoe UI" w:cs="Segoe UI"/>
          <w:b/>
          <w:spacing w:val="-3"/>
          <w:sz w:val="20"/>
        </w:rPr>
        <w:t>VI</w:t>
      </w:r>
      <w:r w:rsidR="005F5049" w:rsidRPr="002F27AA">
        <w:rPr>
          <w:rFonts w:ascii="Segoe UI" w:hAnsi="Segoe UI" w:cs="Segoe UI"/>
          <w:b/>
          <w:spacing w:val="-3"/>
          <w:sz w:val="20"/>
        </w:rPr>
        <w:t xml:space="preserve">, </w:t>
      </w:r>
      <w:r w:rsidR="001F636B" w:rsidRPr="002F27AA">
        <w:rPr>
          <w:rFonts w:ascii="Segoe UI" w:hAnsi="Segoe UI" w:cs="Segoe UI"/>
          <w:b/>
          <w:spacing w:val="-3"/>
          <w:sz w:val="20"/>
        </w:rPr>
        <w:t xml:space="preserve">VII, IX, X, </w:t>
      </w:r>
      <w:r w:rsidR="005F5049" w:rsidRPr="002F27AA">
        <w:rPr>
          <w:rFonts w:ascii="Segoe UI" w:hAnsi="Segoe UI" w:cs="Segoe UI"/>
          <w:b/>
          <w:spacing w:val="-3"/>
          <w:sz w:val="20"/>
        </w:rPr>
        <w:t xml:space="preserve">XI, </w:t>
      </w:r>
      <w:r w:rsidR="001F636B" w:rsidRPr="002F27AA">
        <w:rPr>
          <w:rFonts w:ascii="Segoe UI" w:hAnsi="Segoe UI" w:cs="Segoe UI"/>
          <w:b/>
          <w:spacing w:val="-3"/>
          <w:sz w:val="20"/>
        </w:rPr>
        <w:t>XX y XXI</w:t>
      </w:r>
      <w:r w:rsidR="008E4B81" w:rsidRPr="002F27AA">
        <w:rPr>
          <w:rFonts w:ascii="Segoe UI" w:hAnsi="Segoe UI" w:cs="Segoe UI"/>
          <w:b/>
          <w:spacing w:val="-3"/>
          <w:sz w:val="20"/>
        </w:rPr>
        <w:t xml:space="preserve"> de la LAASSP</w:t>
      </w:r>
      <w:r w:rsidR="001F636B" w:rsidRPr="002F27AA">
        <w:rPr>
          <w:rFonts w:ascii="Segoe UI" w:hAnsi="Segoe UI" w:cs="Segoe UI"/>
          <w:b/>
          <w:spacing w:val="-3"/>
          <w:sz w:val="20"/>
        </w:rPr>
        <w:t xml:space="preserve"> </w:t>
      </w:r>
      <w:r w:rsidRPr="002F27AA">
        <w:rPr>
          <w:rFonts w:ascii="Segoe UI" w:hAnsi="Segoe UI" w:cs="Segoe UI"/>
          <w:spacing w:val="-3"/>
          <w:sz w:val="20"/>
        </w:rPr>
        <w:t xml:space="preserve">presenten </w:t>
      </w:r>
      <w:r w:rsidR="001F636B" w:rsidRPr="002F27AA">
        <w:rPr>
          <w:rFonts w:ascii="Segoe UI" w:hAnsi="Segoe UI" w:cs="Segoe UI"/>
          <w:spacing w:val="-3"/>
          <w:sz w:val="20"/>
        </w:rPr>
        <w:t xml:space="preserve">los escritos señalados </w:t>
      </w:r>
      <w:r w:rsidRPr="002F27AA">
        <w:rPr>
          <w:rFonts w:ascii="Segoe UI" w:hAnsi="Segoe UI" w:cs="Segoe UI"/>
          <w:b/>
          <w:spacing w:val="-3"/>
          <w:sz w:val="20"/>
        </w:rPr>
        <w:t>Bajo Protesta de Decir Verdad</w:t>
      </w:r>
      <w:r w:rsidR="001F636B" w:rsidRPr="002F27AA">
        <w:rPr>
          <w:rFonts w:ascii="Segoe UI" w:hAnsi="Segoe UI" w:cs="Segoe UI"/>
          <w:spacing w:val="-3"/>
          <w:sz w:val="20"/>
        </w:rPr>
        <w:t>.</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caso de que el evento sea </w:t>
      </w:r>
      <w:proofErr w:type="spellStart"/>
      <w:r w:rsidRPr="00F452B1">
        <w:rPr>
          <w:rFonts w:ascii="Segoe UI" w:hAnsi="Segoe UI" w:cs="Segoe UI"/>
          <w:spacing w:val="-3"/>
          <w:sz w:val="20"/>
        </w:rPr>
        <w:t>videograbado</w:t>
      </w:r>
      <w:proofErr w:type="spellEnd"/>
      <w:r w:rsidRPr="00F452B1">
        <w:rPr>
          <w:rFonts w:ascii="Segoe UI" w:hAnsi="Segoe UI" w:cs="Segoe UI"/>
          <w:spacing w:val="-3"/>
          <w:sz w:val="20"/>
        </w:rPr>
        <w:t xml:space="preserve">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F452B1"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El Instituto conforme al artículo </w:t>
      </w:r>
      <w:r w:rsidR="002712BE" w:rsidRPr="00F452B1">
        <w:rPr>
          <w:rFonts w:ascii="Segoe UI" w:hAnsi="Segoe UI" w:cs="Segoe UI"/>
          <w:b/>
          <w:spacing w:val="-3"/>
          <w:sz w:val="20"/>
        </w:rPr>
        <w:t>46</w:t>
      </w:r>
      <w:r w:rsidRPr="00F452B1">
        <w:rPr>
          <w:rFonts w:ascii="Segoe UI" w:hAnsi="Segoe UI" w:cs="Segoe UI"/>
          <w:b/>
          <w:spacing w:val="-3"/>
          <w:sz w:val="20"/>
        </w:rPr>
        <w:t xml:space="preserve"> </w:t>
      </w:r>
      <w:r w:rsidRPr="00F452B1">
        <w:rPr>
          <w:rFonts w:ascii="Segoe UI" w:hAnsi="Segoe UI" w:cs="Segoe UI"/>
          <w:spacing w:val="-3"/>
          <w:sz w:val="20"/>
        </w:rPr>
        <w:t xml:space="preserve">fracción </w:t>
      </w:r>
      <w:r w:rsidRPr="00F452B1">
        <w:rPr>
          <w:rFonts w:ascii="Segoe UI" w:hAnsi="Segoe UI" w:cs="Segoe UI"/>
          <w:b/>
          <w:spacing w:val="-3"/>
          <w:sz w:val="20"/>
        </w:rPr>
        <w:t>II</w:t>
      </w:r>
      <w:r w:rsidRPr="00F452B1">
        <w:rPr>
          <w:rFonts w:ascii="Segoe UI" w:hAnsi="Segoe UI" w:cs="Segoe UI"/>
          <w:spacing w:val="-3"/>
          <w:sz w:val="20"/>
        </w:rPr>
        <w:t xml:space="preserve"> de la LAASSP, </w:t>
      </w:r>
      <w:r w:rsidR="00D944CB">
        <w:rPr>
          <w:rFonts w:ascii="Segoe UI" w:hAnsi="Segoe UI" w:cs="Segoe UI"/>
          <w:spacing w:val="-3"/>
          <w:sz w:val="20"/>
        </w:rPr>
        <w:t xml:space="preserve">se </w:t>
      </w:r>
      <w:r w:rsidRPr="00F452B1">
        <w:rPr>
          <w:rFonts w:ascii="Segoe UI" w:hAnsi="Segoe UI" w:cs="Segoe UI"/>
          <w:spacing w:val="-3"/>
          <w:sz w:val="20"/>
        </w:rPr>
        <w:t xml:space="preserve">levantará el acta correspondiente que servirá de constancia de la celebración del acto de presentación y </w:t>
      </w:r>
      <w:r w:rsidRPr="00D66003">
        <w:rPr>
          <w:rFonts w:ascii="Segoe UI" w:hAnsi="Segoe UI" w:cs="Segoe UI"/>
          <w:spacing w:val="-3"/>
          <w:sz w:val="20"/>
        </w:rPr>
        <w:t xml:space="preserve">apertura de proposiciones, </w:t>
      </w:r>
      <w:r w:rsidR="00231C4C" w:rsidRPr="00D66003">
        <w:rPr>
          <w:rFonts w:ascii="Segoe UI" w:hAnsi="Segoe UI" w:cs="Segoe UI"/>
          <w:spacing w:val="-3"/>
          <w:sz w:val="20"/>
        </w:rPr>
        <w:t>en la que se harán constar el importe de cada una de ellas</w:t>
      </w:r>
      <w:r w:rsidRPr="00D66003">
        <w:rPr>
          <w:rFonts w:ascii="Segoe UI" w:hAnsi="Segoe UI" w:cs="Segoe UI"/>
          <w:spacing w:val="-3"/>
          <w:sz w:val="20"/>
        </w:rPr>
        <w:t>, asimismo se señalará lugar, fecha y hora en</w:t>
      </w:r>
      <w:r w:rsidRPr="00F452B1">
        <w:rPr>
          <w:rFonts w:ascii="Segoe UI" w:hAnsi="Segoe UI" w:cs="Segoe UI"/>
          <w:spacing w:val="-3"/>
          <w:sz w:val="20"/>
        </w:rPr>
        <w:t xml:space="preserve"> que se dará a conocer el fallo de la Licitación. </w:t>
      </w:r>
    </w:p>
    <w:p w14:paraId="3FB7A6E6" w14:textId="77777777" w:rsidR="00B52A69" w:rsidRPr="00F452B1" w:rsidRDefault="00B52A69" w:rsidP="002F27AA">
      <w:pPr>
        <w:widowControl w:val="0"/>
        <w:tabs>
          <w:tab w:val="left" w:pos="-720"/>
        </w:tabs>
        <w:adjustRightInd w:val="0"/>
        <w:spacing w:line="276" w:lineRule="auto"/>
        <w:jc w:val="both"/>
        <w:textAlignment w:val="baseline"/>
        <w:rPr>
          <w:rFonts w:ascii="Segoe UI" w:hAnsi="Segoe UI" w:cs="Segoe UI"/>
          <w:spacing w:val="-3"/>
          <w:sz w:val="20"/>
        </w:rPr>
      </w:pPr>
    </w:p>
    <w:p w14:paraId="038AA0E5" w14:textId="77777777" w:rsidR="00B52A69" w:rsidRPr="001979AD"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El acta correspondiente al acto de presentación y apertura de proposiciones, se difundirá a través de </w:t>
      </w:r>
      <w:r w:rsidR="001979AD">
        <w:rPr>
          <w:rFonts w:ascii="Segoe UI" w:hAnsi="Segoe UI" w:cs="Segoe UI"/>
          <w:spacing w:val="-3"/>
          <w:sz w:val="20"/>
        </w:rPr>
        <w:t>la Plataforma</w:t>
      </w:r>
      <w:r w:rsidRPr="001979AD">
        <w:rPr>
          <w:rFonts w:ascii="Segoe UI" w:hAnsi="Segoe UI" w:cs="Segoe UI"/>
          <w:spacing w:val="-3"/>
          <w:sz w:val="20"/>
        </w:rPr>
        <w:t xml:space="preserve"> </w:t>
      </w:r>
      <w:r w:rsidR="00204FB3" w:rsidRPr="001979AD">
        <w:rPr>
          <w:rFonts w:ascii="Segoe UI" w:hAnsi="Segoe UI" w:cs="Segoe UI"/>
          <w:spacing w:val="-3"/>
          <w:sz w:val="20"/>
        </w:rPr>
        <w:t>COMPRAS MX</w:t>
      </w:r>
      <w:r w:rsidRPr="001979AD">
        <w:rPr>
          <w:rFonts w:ascii="Segoe UI" w:hAnsi="Segoe UI" w:cs="Segoe UI"/>
          <w:spacing w:val="-3"/>
          <w:sz w:val="20"/>
        </w:rPr>
        <w:t xml:space="preserve"> al concluir el mismo, para efectos de su notificación en términos de lo dispuesto en el último párrafo del artículo </w:t>
      </w:r>
      <w:r w:rsidR="002712BE" w:rsidRPr="001979AD">
        <w:rPr>
          <w:rFonts w:ascii="Segoe UI" w:hAnsi="Segoe UI" w:cs="Segoe UI"/>
          <w:b/>
          <w:spacing w:val="-3"/>
          <w:sz w:val="20"/>
        </w:rPr>
        <w:t>50</w:t>
      </w:r>
      <w:r w:rsidRPr="001979AD">
        <w:rPr>
          <w:rFonts w:ascii="Segoe UI" w:hAnsi="Segoe UI" w:cs="Segoe UI"/>
          <w:spacing w:val="-3"/>
          <w:sz w:val="20"/>
        </w:rPr>
        <w:t xml:space="preserve"> de la LAASSP.</w:t>
      </w:r>
    </w:p>
    <w:p w14:paraId="784B34C6" w14:textId="77777777" w:rsidR="00925650" w:rsidRPr="00F452B1"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5"/>
    <w:p w14:paraId="783489F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w:t>
      </w:r>
      <w:r w:rsidRPr="00F452B1">
        <w:rPr>
          <w:rFonts w:ascii="Segoe UI" w:hAnsi="Segoe UI" w:cs="Segoe UI"/>
          <w:b/>
          <w:sz w:val="20"/>
        </w:rPr>
        <w:t>medio</w:t>
      </w:r>
      <w:r w:rsidRPr="00F452B1">
        <w:rPr>
          <w:rFonts w:ascii="Segoe UI" w:hAnsi="Segoe UI" w:cs="Segoe UI"/>
          <w:sz w:val="20"/>
        </w:rPr>
        <w:t xml:space="preserve"> del presente procedimiento de contratación será </w:t>
      </w:r>
      <w:r w:rsidRPr="00F452B1">
        <w:rPr>
          <w:rFonts w:ascii="Segoe UI" w:hAnsi="Segoe UI" w:cs="Segoe UI"/>
          <w:b/>
          <w:sz w:val="20"/>
        </w:rPr>
        <w:t>electrónico</w:t>
      </w:r>
      <w:r w:rsidRPr="00F452B1">
        <w:rPr>
          <w:rFonts w:ascii="Segoe UI" w:hAnsi="Segoe UI" w:cs="Segoe UI"/>
          <w:sz w:val="20"/>
        </w:rPr>
        <w:t>, por lo que no se recibirán proposiciones de forma presencial y/o enviadas a través del servicio postal o de mensajería.</w:t>
      </w:r>
    </w:p>
    <w:p w14:paraId="129E84B5" w14:textId="77777777" w:rsidR="00354C7B" w:rsidRPr="00F452B1" w:rsidRDefault="00354C7B" w:rsidP="00B52A69">
      <w:pPr>
        <w:spacing w:line="276" w:lineRule="auto"/>
        <w:ind w:right="49"/>
        <w:jc w:val="both"/>
        <w:rPr>
          <w:rFonts w:ascii="Segoe UI" w:hAnsi="Segoe UI" w:cs="Segoe UI"/>
          <w:sz w:val="20"/>
        </w:rPr>
      </w:pPr>
    </w:p>
    <w:p w14:paraId="6655C67A" w14:textId="6F6C3880" w:rsidR="00354C7B" w:rsidRPr="00F452B1" w:rsidRDefault="00C50F73" w:rsidP="00B52A69">
      <w:pPr>
        <w:spacing w:line="276" w:lineRule="auto"/>
        <w:ind w:right="49"/>
        <w:jc w:val="both"/>
        <w:rPr>
          <w:rFonts w:ascii="Segoe UI" w:hAnsi="Segoe UI" w:cs="Segoe UI"/>
          <w:b/>
          <w:sz w:val="20"/>
        </w:rPr>
      </w:pPr>
      <w:r w:rsidRPr="00F452B1">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w:t>
      </w:r>
      <w:r w:rsidR="006531B0">
        <w:rPr>
          <w:rFonts w:ascii="Segoe UI" w:hAnsi="Segoe UI" w:cs="Segoe UI"/>
          <w:b/>
          <w:sz w:val="20"/>
        </w:rPr>
        <w:t>los</w:t>
      </w:r>
      <w:r w:rsidRPr="00F452B1">
        <w:rPr>
          <w:rFonts w:ascii="Segoe UI" w:hAnsi="Segoe UI" w:cs="Segoe UI"/>
          <w:b/>
          <w:sz w:val="20"/>
        </w:rPr>
        <w:t xml:space="preserve"> artículo</w:t>
      </w:r>
      <w:r w:rsidR="006531B0">
        <w:rPr>
          <w:rFonts w:ascii="Segoe UI" w:hAnsi="Segoe UI" w:cs="Segoe UI"/>
          <w:b/>
          <w:sz w:val="20"/>
        </w:rPr>
        <w:t>s</w:t>
      </w:r>
      <w:r w:rsidRPr="00F452B1">
        <w:rPr>
          <w:rFonts w:ascii="Segoe UI" w:hAnsi="Segoe UI" w:cs="Segoe UI"/>
          <w:b/>
          <w:sz w:val="20"/>
        </w:rPr>
        <w:t xml:space="preserve"> 40 </w:t>
      </w:r>
      <w:r w:rsidR="001979AD">
        <w:rPr>
          <w:rFonts w:ascii="Segoe UI" w:hAnsi="Segoe UI" w:cs="Segoe UI"/>
          <w:b/>
          <w:sz w:val="20"/>
        </w:rPr>
        <w:t xml:space="preserve">fracción VII </w:t>
      </w:r>
      <w:r w:rsidRPr="00F452B1">
        <w:rPr>
          <w:rFonts w:ascii="Segoe UI" w:hAnsi="Segoe UI" w:cs="Segoe UI"/>
          <w:b/>
          <w:sz w:val="20"/>
        </w:rPr>
        <w:t>y 86 de la LAASSP.</w:t>
      </w:r>
    </w:p>
    <w:p w14:paraId="03AC3567" w14:textId="77777777" w:rsidR="00B52A69" w:rsidRPr="00F452B1" w:rsidRDefault="00B52A69" w:rsidP="00B52A69">
      <w:pPr>
        <w:spacing w:line="276" w:lineRule="auto"/>
        <w:ind w:right="49"/>
        <w:jc w:val="both"/>
        <w:rPr>
          <w:rFonts w:ascii="Segoe UI" w:hAnsi="Segoe UI" w:cs="Segoe UI"/>
          <w:sz w:val="20"/>
        </w:rPr>
      </w:pPr>
    </w:p>
    <w:p w14:paraId="322615BA" w14:textId="1AE09B6D" w:rsidR="00FF7ECC" w:rsidRDefault="00C655C8" w:rsidP="00C655C8">
      <w:pPr>
        <w:spacing w:line="276" w:lineRule="auto"/>
        <w:ind w:left="360"/>
        <w:jc w:val="both"/>
        <w:rPr>
          <w:rFonts w:ascii="Segoe UI" w:hAnsi="Segoe UI" w:cs="Segoe UI"/>
          <w:b/>
          <w:i/>
          <w:sz w:val="20"/>
        </w:rPr>
      </w:pPr>
      <w:r w:rsidRPr="0064225C">
        <w:rPr>
          <w:rFonts w:ascii="Segoe UI" w:hAnsi="Segoe UI" w:cs="Segoe UI"/>
          <w:b/>
          <w:i/>
          <w:sz w:val="20"/>
        </w:rPr>
        <w:lastRenderedPageBreak/>
        <w:t xml:space="preserve">Se precisa que en los parámetros económicos de Compras MX se debe capturar la información solicitada en la plataforma para cada una de las Partidas que oferte el licitante, considerando que deben </w:t>
      </w:r>
      <w:proofErr w:type="spellStart"/>
      <w:r w:rsidRPr="0064225C">
        <w:rPr>
          <w:rFonts w:ascii="Segoe UI" w:hAnsi="Segoe UI" w:cs="Segoe UI"/>
          <w:b/>
          <w:i/>
          <w:sz w:val="20"/>
        </w:rPr>
        <w:t>requisitarse</w:t>
      </w:r>
      <w:proofErr w:type="spellEnd"/>
      <w:r w:rsidRPr="0064225C">
        <w:rPr>
          <w:rFonts w:ascii="Segoe UI" w:hAnsi="Segoe UI" w:cs="Segoe UI"/>
          <w:b/>
          <w:i/>
          <w:sz w:val="20"/>
        </w:rPr>
        <w:t xml:space="preserve"> todos los campos que se relacionen con la partida ofertada.</w:t>
      </w:r>
    </w:p>
    <w:p w14:paraId="35B75AC6" w14:textId="77777777" w:rsidR="00C655C8" w:rsidRPr="00F452B1" w:rsidRDefault="00C655C8"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6" w:name="_Toc424735333"/>
      <w:bookmarkStart w:id="57" w:name="_Toc180668676"/>
      <w:r w:rsidRPr="00F452B1">
        <w:rPr>
          <w:rFonts w:ascii="Segoe UI" w:hAnsi="Segoe UI" w:cs="Segoe UI"/>
          <w:i w:val="0"/>
          <w:color w:val="4F6228"/>
          <w:sz w:val="20"/>
          <w:lang w:val="es-ES_tradnl"/>
        </w:rPr>
        <w:t>PROPOSICIONES CONJUNTAS</w:t>
      </w:r>
      <w:bookmarkEnd w:id="56"/>
      <w:r w:rsidRPr="00F452B1">
        <w:rPr>
          <w:rFonts w:ascii="Segoe UI" w:hAnsi="Segoe UI" w:cs="Segoe UI"/>
          <w:i w:val="0"/>
          <w:color w:val="4F6228"/>
          <w:sz w:val="20"/>
          <w:lang w:val="es-ES_tradnl"/>
        </w:rPr>
        <w:t>.</w:t>
      </w:r>
      <w:bookmarkEnd w:id="57"/>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6AEFA2EF" w14:textId="77777777" w:rsidR="00B52A69" w:rsidRPr="00C655C8" w:rsidRDefault="00B52A69" w:rsidP="00B52A69">
      <w:pPr>
        <w:spacing w:line="276" w:lineRule="auto"/>
        <w:ind w:right="-93"/>
        <w:jc w:val="both"/>
        <w:rPr>
          <w:rFonts w:ascii="Segoe UI" w:hAnsi="Segoe UI" w:cs="Segoe UI"/>
          <w:sz w:val="12"/>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8"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8"/>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9" w:name="_Toc180668678"/>
      <w:r w:rsidRPr="00F452B1">
        <w:rPr>
          <w:rFonts w:ascii="Segoe UI" w:hAnsi="Segoe UI" w:cs="Segoe UI"/>
          <w:i w:val="0"/>
          <w:color w:val="4F6228"/>
          <w:sz w:val="20"/>
          <w:lang w:val="es-ES_tradnl"/>
        </w:rPr>
        <w:t>ACREDITAMIENTO DE PERSONALIDAD JURÍDICA</w:t>
      </w:r>
      <w:bookmarkEnd w:id="59"/>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9"/>
      <w:r w:rsidRPr="00F452B1">
        <w:rPr>
          <w:rFonts w:ascii="Segoe UI" w:hAnsi="Segoe UI" w:cs="Segoe UI"/>
          <w:i w:val="0"/>
          <w:color w:val="4F6228"/>
          <w:sz w:val="20"/>
          <w:lang w:val="es-ES_tradnl"/>
        </w:rPr>
        <w:t>DOCUMENTACIÓN QUE SE RUBRICARÁ.</w:t>
      </w:r>
      <w:bookmarkEnd w:id="60"/>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80"/>
      <w:r w:rsidRPr="00F452B1">
        <w:rPr>
          <w:rFonts w:ascii="Segoe UI" w:hAnsi="Segoe UI" w:cs="Segoe UI"/>
          <w:i w:val="0"/>
          <w:color w:val="4F6228"/>
          <w:sz w:val="20"/>
          <w:lang w:val="es-ES_tradnl"/>
        </w:rPr>
        <w:t>ACTO DE FALLO</w:t>
      </w:r>
      <w:bookmarkEnd w:id="61"/>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12D4C610" w14:textId="77777777" w:rsidR="00B52A69" w:rsidRPr="00213766" w:rsidRDefault="00B52A69" w:rsidP="00213766">
      <w:pPr>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1"/>
      <w:r w:rsidRPr="00F452B1">
        <w:rPr>
          <w:rFonts w:ascii="Segoe UI" w:hAnsi="Segoe UI" w:cs="Segoe UI"/>
          <w:i w:val="0"/>
          <w:color w:val="4F6228"/>
          <w:sz w:val="20"/>
          <w:lang w:val="es-ES_tradnl"/>
        </w:rPr>
        <w:t>PREVIO A LA FIRMA DEL CONTRATO</w:t>
      </w:r>
      <w:bookmarkEnd w:id="62"/>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F452B1">
        <w:rPr>
          <w:rFonts w:ascii="Segoe UI" w:hAnsi="Segoe UI" w:cs="Segoe UI"/>
          <w:b/>
          <w:sz w:val="18"/>
        </w:rPr>
        <w:t>bajo protesta de decir verdad</w:t>
      </w:r>
      <w:r w:rsidR="00BB6E7E" w:rsidRPr="00F452B1">
        <w:rPr>
          <w:rFonts w:ascii="Segoe UI" w:hAnsi="Segoe UI" w:cs="Segoe UI"/>
          <w:sz w:val="18"/>
        </w:rPr>
        <w:t xml:space="preserve"> mediante el cual manifiesta no encontrarse en alguno </w:t>
      </w:r>
      <w:r w:rsidR="008E6007" w:rsidRPr="00F452B1">
        <w:rPr>
          <w:rFonts w:ascii="Segoe UI" w:hAnsi="Segoe UI" w:cs="Segoe UI"/>
          <w:sz w:val="18"/>
        </w:rPr>
        <w:t>de los supuestos establecidos en los</w:t>
      </w:r>
      <w:r w:rsidRPr="00F452B1">
        <w:rPr>
          <w:rFonts w:ascii="Segoe UI" w:hAnsi="Segoe UI" w:cs="Segoe UI"/>
          <w:sz w:val="18"/>
        </w:rPr>
        <w:t xml:space="preserve"> artículo</w:t>
      </w:r>
      <w:r w:rsidR="008E6007" w:rsidRPr="00F452B1">
        <w:rPr>
          <w:rFonts w:ascii="Segoe UI" w:hAnsi="Segoe UI" w:cs="Segoe UI"/>
          <w:sz w:val="18"/>
        </w:rPr>
        <w:t>s</w:t>
      </w:r>
      <w:r w:rsidRPr="00F452B1">
        <w:rPr>
          <w:rFonts w:ascii="Segoe UI" w:hAnsi="Segoe UI" w:cs="Segoe UI"/>
          <w:sz w:val="18"/>
        </w:rPr>
        <w:t xml:space="preserve"> </w:t>
      </w:r>
      <w:r w:rsidR="002712BE" w:rsidRPr="00F452B1">
        <w:rPr>
          <w:rFonts w:ascii="Segoe UI" w:hAnsi="Segoe UI" w:cs="Segoe UI"/>
          <w:sz w:val="18"/>
        </w:rPr>
        <w:t>71</w:t>
      </w:r>
      <w:r w:rsidRPr="00F452B1">
        <w:rPr>
          <w:rFonts w:ascii="Segoe UI" w:hAnsi="Segoe UI" w:cs="Segoe UI"/>
          <w:sz w:val="18"/>
        </w:rPr>
        <w:t xml:space="preserve"> y </w:t>
      </w:r>
      <w:r w:rsidR="002712BE" w:rsidRPr="00F452B1">
        <w:rPr>
          <w:rFonts w:ascii="Segoe UI" w:hAnsi="Segoe UI" w:cs="Segoe UI"/>
          <w:sz w:val="18"/>
        </w:rPr>
        <w:t>90</w:t>
      </w:r>
      <w:r w:rsidRPr="00F452B1">
        <w:rPr>
          <w:rFonts w:ascii="Segoe UI" w:hAnsi="Segoe UI" w:cs="Segoe UI"/>
          <w:sz w:val="18"/>
        </w:rPr>
        <w:t xml:space="preserve"> de la LAASSP, (fechada con día de la adjudicación).</w:t>
      </w:r>
    </w:p>
    <w:p w14:paraId="31855F4F"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452B1">
        <w:rPr>
          <w:rFonts w:ascii="Segoe UI" w:hAnsi="Segoe UI" w:cs="Segoe UI"/>
          <w:b/>
          <w:bCs/>
          <w:sz w:val="18"/>
        </w:rPr>
        <w:t xml:space="preserve">ANEXO NO. 13 (TRECE) “FORMATO DE MANIFESTACIÓN QUE NO DESEMPEÑA EMPLEO, CARGO O COMISIÓN EN EL SERVICIO PÚBLICO O, EN SU CASO, QUE A PESAR DE DESEMPEÑARLO, CON LA FORMALIZACIÓN DEL CONTRATO </w:t>
      </w:r>
      <w:r w:rsidRPr="002F27AA">
        <w:rPr>
          <w:rFonts w:ascii="Segoe UI" w:hAnsi="Segoe UI" w:cs="Segoe UI"/>
          <w:b/>
          <w:bCs/>
          <w:sz w:val="18"/>
        </w:rPr>
        <w:t>CORRESPONDIENTE NO SE ACTUALIZA UN CONFLICTO DE INTERÉS”</w:t>
      </w:r>
    </w:p>
    <w:p w14:paraId="64A628D2"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Comprobante de domicilio </w:t>
      </w:r>
      <w:r w:rsidR="000809C0" w:rsidRPr="002F27AA">
        <w:rPr>
          <w:rFonts w:ascii="Segoe UI" w:hAnsi="Segoe UI" w:cs="Segoe UI"/>
          <w:color w:val="000000"/>
          <w:sz w:val="18"/>
        </w:rPr>
        <w:t xml:space="preserve">(Luz, Agua o Teléfono), </w:t>
      </w:r>
      <w:r w:rsidRPr="002F27AA">
        <w:rPr>
          <w:rFonts w:ascii="Segoe UI" w:hAnsi="Segoe UI" w:cs="Segoe UI"/>
          <w:sz w:val="18"/>
        </w:rPr>
        <w:t>no mayor a dos meses de antigüedad</w:t>
      </w:r>
    </w:p>
    <w:p w14:paraId="5578F94C"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Opinión positiva de Obligaciones fiscales SAT (32D), positiva y vigente.</w:t>
      </w:r>
    </w:p>
    <w:p w14:paraId="1D00BFDD"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Opinión positiva y vigente de encontrarse al corriente en sus Obligaciones en materia de Seguridad Social. </w:t>
      </w:r>
    </w:p>
    <w:p w14:paraId="63E9AB9C" w14:textId="1CE0F90C" w:rsidR="00FD1656" w:rsidRPr="002F27AA" w:rsidRDefault="00FD1656"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 xml:space="preserve">Constancia de situación fiscal </w:t>
      </w:r>
      <w:r w:rsidR="007F2361" w:rsidRPr="002F27AA">
        <w:rPr>
          <w:rFonts w:ascii="Segoe UI" w:hAnsi="Segoe UI" w:cs="Segoe UI"/>
          <w:sz w:val="18"/>
        </w:rPr>
        <w:t xml:space="preserve">vigente y </w:t>
      </w:r>
      <w:r w:rsidRPr="002F27AA">
        <w:rPr>
          <w:rFonts w:ascii="Segoe UI" w:hAnsi="Segoe UI" w:cs="Segoe UI"/>
          <w:sz w:val="18"/>
        </w:rPr>
        <w:t xml:space="preserve">sin adeudos expedida por el </w:t>
      </w:r>
      <w:proofErr w:type="spellStart"/>
      <w:r w:rsidRPr="002F27AA">
        <w:rPr>
          <w:rFonts w:ascii="Segoe UI" w:hAnsi="Segoe UI" w:cs="Segoe UI"/>
          <w:sz w:val="18"/>
        </w:rPr>
        <w:t>Infonavit</w:t>
      </w:r>
      <w:proofErr w:type="spellEnd"/>
      <w:r w:rsidRPr="002F27AA">
        <w:rPr>
          <w:rFonts w:ascii="Segoe UI" w:hAnsi="Segoe UI" w:cs="Segoe UI"/>
          <w:sz w:val="18"/>
        </w:rPr>
        <w:t xml:space="preserve"> </w:t>
      </w:r>
    </w:p>
    <w:p w14:paraId="40CD404D" w14:textId="77777777" w:rsidR="00B52A69" w:rsidRPr="002F27AA"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 xml:space="preserve">Estado de cuenta o manifestación en donde se mencione, estado de cuenta, </w:t>
      </w:r>
      <w:proofErr w:type="spellStart"/>
      <w:r w:rsidRPr="002F27AA">
        <w:rPr>
          <w:rFonts w:ascii="Segoe UI" w:hAnsi="Segoe UI" w:cs="Segoe UI"/>
          <w:sz w:val="18"/>
        </w:rPr>
        <w:t>clabe</w:t>
      </w:r>
      <w:proofErr w:type="spellEnd"/>
      <w:r w:rsidRPr="002F27AA">
        <w:rPr>
          <w:rFonts w:ascii="Segoe UI" w:hAnsi="Segoe UI" w:cs="Segoe UI"/>
          <w:sz w:val="18"/>
        </w:rPr>
        <w:t xml:space="preserve"> (clave bancaria estandarizada) banco, sucursal y nombre de titular de la cuenta.</w:t>
      </w:r>
    </w:p>
    <w:p w14:paraId="1D289A99" w14:textId="77777777" w:rsidR="00B52A69" w:rsidRPr="002F27AA" w:rsidRDefault="00B52A69" w:rsidP="00B52A69">
      <w:pPr>
        <w:numPr>
          <w:ilvl w:val="0"/>
          <w:numId w:val="28"/>
        </w:numPr>
        <w:suppressAutoHyphens w:val="0"/>
        <w:ind w:left="567" w:firstLine="142"/>
        <w:jc w:val="both"/>
        <w:rPr>
          <w:rFonts w:ascii="Segoe UI" w:hAnsi="Segoe UI" w:cs="Segoe UI"/>
          <w:sz w:val="18"/>
        </w:rPr>
      </w:pPr>
      <w:r w:rsidRPr="002F27AA">
        <w:rPr>
          <w:rFonts w:ascii="Segoe UI" w:hAnsi="Segoe UI" w:cs="Segoe UI"/>
          <w:sz w:val="18"/>
        </w:rPr>
        <w:t>Constancia de Situación Fiscal A</w:t>
      </w:r>
      <w:r w:rsidR="00FA1BD0" w:rsidRPr="002F27AA">
        <w:rPr>
          <w:rFonts w:ascii="Segoe UI" w:hAnsi="Segoe UI" w:cs="Segoe UI"/>
          <w:sz w:val="18"/>
        </w:rPr>
        <w:t>ctualizada</w:t>
      </w:r>
      <w:r w:rsidRPr="002F27AA">
        <w:rPr>
          <w:rFonts w:ascii="Segoe UI" w:hAnsi="Segoe UI" w:cs="Segoe UI"/>
          <w:sz w:val="18"/>
        </w:rPr>
        <w:t>.</w:t>
      </w:r>
    </w:p>
    <w:p w14:paraId="39BFA424"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2F27AA">
        <w:rPr>
          <w:rFonts w:ascii="Segoe UI" w:hAnsi="Segoe UI" w:cs="Segoe UI"/>
          <w:sz w:val="18"/>
        </w:rPr>
        <w:t>Confirmación del registro de la autorización para</w:t>
      </w:r>
      <w:r w:rsidRPr="00F452B1">
        <w:rPr>
          <w:rFonts w:ascii="Segoe UI" w:hAnsi="Segoe UI" w:cs="Segoe UI"/>
          <w:sz w:val="18"/>
        </w:rPr>
        <w:t xml:space="preserve"> hacer público el resultado de la opinión  de cumplimiento, (SAT).</w:t>
      </w:r>
    </w:p>
    <w:p w14:paraId="0808DAA3"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En caso de aplicar, </w:t>
      </w:r>
    </w:p>
    <w:p w14:paraId="7B23411F" w14:textId="77777777" w:rsidR="00B52A69" w:rsidRPr="00F452B1"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452B1">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Dicha documentación podrá remitirse vía correo electrónico a las siguientes direcciones, o en una memoria USB, en formato PDF, en archivos separados y nombrados:</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870B20"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870B20"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870B20"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870B20"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lastRenderedPageBreak/>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2"/>
      <w:r w:rsidRPr="00F452B1">
        <w:rPr>
          <w:rFonts w:ascii="Segoe UI" w:hAnsi="Segoe UI" w:cs="Segoe UI"/>
          <w:i w:val="0"/>
          <w:color w:val="4F6228"/>
          <w:sz w:val="20"/>
          <w:lang w:val="es-ES_tradnl"/>
        </w:rPr>
        <w:t>FIRMA DE CONTRATO.</w:t>
      </w:r>
      <w:bookmarkEnd w:id="63"/>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lastRenderedPageBreak/>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870B20"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lastRenderedPageBreak/>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25C53A2B"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00F762DD">
        <w:rPr>
          <w:rFonts w:ascii="Segoe UI" w:hAnsi="Segoe UI" w:cs="Segoe UI"/>
          <w:sz w:val="20"/>
        </w:rPr>
        <w:t xml:space="preserve"> y el</w:t>
      </w:r>
      <w:r w:rsidRPr="00F452B1">
        <w:rPr>
          <w:rFonts w:ascii="Segoe UI" w:hAnsi="Segoe UI" w:cs="Segoe UI"/>
          <w:sz w:val="20"/>
        </w:rPr>
        <w:t xml:space="preserve"> </w:t>
      </w:r>
      <w:proofErr w:type="spellStart"/>
      <w:r w:rsidR="00F762DD" w:rsidRPr="00F452B1">
        <w:rPr>
          <w:rFonts w:ascii="Segoe UI" w:hAnsi="Segoe UI" w:cs="Segoe UI"/>
          <w:sz w:val="20"/>
        </w:rPr>
        <w:t>O</w:t>
      </w:r>
      <w:r w:rsidR="00F762DD">
        <w:rPr>
          <w:rFonts w:ascii="Segoe UI" w:hAnsi="Segoe UI" w:cs="Segoe UI"/>
          <w:sz w:val="20"/>
        </w:rPr>
        <w:t>rgano</w:t>
      </w:r>
      <w:proofErr w:type="spellEnd"/>
      <w:r w:rsidR="00F762DD">
        <w:rPr>
          <w:rFonts w:ascii="Segoe UI" w:hAnsi="Segoe UI" w:cs="Segoe UI"/>
          <w:sz w:val="20"/>
        </w:rPr>
        <w:t xml:space="preserve"> </w:t>
      </w:r>
      <w:r w:rsidR="00F762DD" w:rsidRPr="00F452B1">
        <w:rPr>
          <w:rFonts w:ascii="Segoe UI" w:hAnsi="Segoe UI" w:cs="Segoe UI"/>
          <w:sz w:val="20"/>
        </w:rPr>
        <w:t>I</w:t>
      </w:r>
      <w:r w:rsidR="00F762DD">
        <w:rPr>
          <w:rFonts w:ascii="Segoe UI" w:hAnsi="Segoe UI" w:cs="Segoe UI"/>
          <w:sz w:val="20"/>
        </w:rPr>
        <w:t xml:space="preserve">nterno de </w:t>
      </w:r>
      <w:r w:rsidR="00F762DD" w:rsidRPr="00F452B1">
        <w:rPr>
          <w:rFonts w:ascii="Segoe UI" w:hAnsi="Segoe UI" w:cs="Segoe UI"/>
          <w:sz w:val="20"/>
        </w:rPr>
        <w:t>C</w:t>
      </w:r>
      <w:r w:rsidR="00F762DD">
        <w:rPr>
          <w:rFonts w:ascii="Segoe UI" w:hAnsi="Segoe UI" w:cs="Segoe UI"/>
          <w:sz w:val="20"/>
        </w:rPr>
        <w:t xml:space="preserve">ontrol en el Instituto </w:t>
      </w:r>
      <w:proofErr w:type="spellStart"/>
      <w:r w:rsidR="00F762DD">
        <w:rPr>
          <w:rFonts w:ascii="Segoe UI" w:hAnsi="Segoe UI" w:cs="Segoe UI"/>
          <w:sz w:val="20"/>
        </w:rPr>
        <w:t>Méxicano</w:t>
      </w:r>
      <w:proofErr w:type="spellEnd"/>
      <w:r w:rsidR="00F762DD">
        <w:rPr>
          <w:rFonts w:ascii="Segoe UI" w:hAnsi="Segoe UI" w:cs="Segoe UI"/>
          <w:sz w:val="20"/>
        </w:rPr>
        <w:t xml:space="preserve"> del Seguro Social</w:t>
      </w:r>
      <w:r w:rsidRPr="00F452B1">
        <w:rPr>
          <w:rFonts w:ascii="Segoe UI" w:hAnsi="Segoe UI" w:cs="Segoe UI"/>
          <w:sz w:val="20"/>
        </w:rPr>
        <w:t>,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4" w:name="_Toc424735341"/>
      <w:bookmarkStart w:id="65" w:name="_Toc180668683"/>
      <w:bookmarkStart w:id="66" w:name="_Toc442265821"/>
      <w:r w:rsidRPr="00F452B1">
        <w:rPr>
          <w:rFonts w:ascii="Segoe UI" w:hAnsi="Segoe UI" w:cs="Segoe UI"/>
          <w:bCs w:val="0"/>
          <w:color w:val="4F6228"/>
          <w:kern w:val="0"/>
          <w:sz w:val="20"/>
          <w:szCs w:val="20"/>
          <w:lang w:val="es-ES_tradnl"/>
        </w:rPr>
        <w:t>REQUISITOS QUE LOS LICITANTES DEBEN CUMPLIR</w:t>
      </w:r>
      <w:bookmarkEnd w:id="64"/>
      <w:r w:rsidRPr="00F452B1">
        <w:rPr>
          <w:rFonts w:ascii="Segoe UI" w:hAnsi="Segoe UI" w:cs="Segoe UI"/>
          <w:bCs w:val="0"/>
          <w:color w:val="4F6228"/>
          <w:kern w:val="0"/>
          <w:sz w:val="20"/>
          <w:szCs w:val="20"/>
          <w:lang w:val="es-ES_tradnl"/>
        </w:rPr>
        <w:t>.</w:t>
      </w:r>
      <w:bookmarkEnd w:id="65"/>
    </w:p>
    <w:p w14:paraId="4F05B3A9" w14:textId="77777777" w:rsidR="00B52A69" w:rsidRPr="00F452B1" w:rsidRDefault="00B52A69" w:rsidP="00B52A69">
      <w:pPr>
        <w:spacing w:line="276" w:lineRule="auto"/>
        <w:rPr>
          <w:rFonts w:ascii="Segoe UI" w:hAnsi="Segoe UI" w:cs="Segoe UI"/>
          <w:sz w:val="20"/>
        </w:rPr>
      </w:pPr>
    </w:p>
    <w:p w14:paraId="28CA4BEA" w14:textId="0A05977D"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Con fundamento en </w:t>
      </w:r>
      <w:r w:rsidR="00485F66" w:rsidRPr="00D66003">
        <w:rPr>
          <w:rFonts w:ascii="Segoe UI" w:hAnsi="Segoe UI" w:cs="Segoe UI"/>
          <w:sz w:val="20"/>
        </w:rPr>
        <w:t>el</w:t>
      </w:r>
      <w:r w:rsidRPr="00D66003">
        <w:rPr>
          <w:rFonts w:ascii="Segoe UI" w:hAnsi="Segoe UI" w:cs="Segoe UI"/>
          <w:sz w:val="20"/>
        </w:rPr>
        <w:t xml:space="preserve"> artículo </w:t>
      </w:r>
      <w:r w:rsidR="00FF5D50" w:rsidRPr="00FF5D50">
        <w:rPr>
          <w:rFonts w:ascii="Segoe UI" w:hAnsi="Segoe UI" w:cs="Segoe UI"/>
          <w:b/>
          <w:sz w:val="20"/>
        </w:rPr>
        <w:t>37</w:t>
      </w:r>
      <w:r w:rsidR="00FF5D50">
        <w:rPr>
          <w:rFonts w:ascii="Segoe UI" w:hAnsi="Segoe UI" w:cs="Segoe UI"/>
          <w:sz w:val="20"/>
        </w:rPr>
        <w:t xml:space="preserve"> y </w:t>
      </w:r>
      <w:r w:rsidR="00BE4B4C" w:rsidRPr="00D66003">
        <w:rPr>
          <w:rFonts w:ascii="Segoe UI" w:hAnsi="Segoe UI" w:cs="Segoe UI"/>
          <w:b/>
          <w:sz w:val="20"/>
        </w:rPr>
        <w:t>45</w:t>
      </w:r>
      <w:r w:rsidRPr="00D66003">
        <w:rPr>
          <w:rFonts w:ascii="Segoe UI" w:hAnsi="Segoe UI" w:cs="Segoe UI"/>
          <w:sz w:val="20"/>
        </w:rPr>
        <w:t xml:space="preserve"> de la LAASSP, los licitant</w:t>
      </w:r>
      <w:r w:rsidR="00892FA5" w:rsidRPr="00D66003">
        <w:rPr>
          <w:rFonts w:ascii="Segoe UI" w:hAnsi="Segoe UI" w:cs="Segoe UI"/>
          <w:sz w:val="20"/>
        </w:rPr>
        <w:t xml:space="preserve">es deberán remitir a través de  la Plataforma </w:t>
      </w:r>
      <w:r w:rsidR="00204FB3" w:rsidRPr="00D66003">
        <w:rPr>
          <w:rFonts w:ascii="Segoe UI" w:hAnsi="Segoe UI" w:cs="Segoe UI"/>
          <w:sz w:val="20"/>
        </w:rPr>
        <w:t>COMPRAS MX</w:t>
      </w:r>
      <w:r w:rsidRPr="00D66003">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D66003" w:rsidRDefault="00B52A69" w:rsidP="00B52A69">
      <w:pPr>
        <w:spacing w:line="276" w:lineRule="auto"/>
        <w:ind w:right="49"/>
        <w:jc w:val="both"/>
        <w:rPr>
          <w:rFonts w:ascii="Segoe UI" w:hAnsi="Segoe UI" w:cs="Segoe UI"/>
          <w:sz w:val="20"/>
        </w:rPr>
      </w:pPr>
    </w:p>
    <w:p w14:paraId="3C79D028"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D66003" w:rsidRDefault="00B52A69" w:rsidP="00B52A69">
      <w:pPr>
        <w:tabs>
          <w:tab w:val="left" w:pos="1089"/>
        </w:tabs>
        <w:spacing w:line="276" w:lineRule="auto"/>
        <w:ind w:right="49"/>
        <w:jc w:val="both"/>
        <w:rPr>
          <w:rFonts w:ascii="Segoe UI" w:hAnsi="Segoe UI" w:cs="Segoe UI"/>
          <w:sz w:val="20"/>
        </w:rPr>
      </w:pPr>
    </w:p>
    <w:p w14:paraId="5618631D" w14:textId="77777777" w:rsidR="00B52A69" w:rsidRPr="00D66003" w:rsidRDefault="00B52A69" w:rsidP="00B52A69">
      <w:pPr>
        <w:spacing w:line="276" w:lineRule="auto"/>
        <w:ind w:right="49"/>
        <w:jc w:val="both"/>
        <w:rPr>
          <w:rFonts w:ascii="Segoe UI" w:hAnsi="Segoe UI" w:cs="Segoe UI"/>
          <w:sz w:val="20"/>
        </w:rPr>
      </w:pPr>
      <w:r w:rsidRPr="00D66003">
        <w:rPr>
          <w:rFonts w:ascii="Segoe UI" w:hAnsi="Segoe UI" w:cs="Segoe UI"/>
          <w:sz w:val="20"/>
        </w:rPr>
        <w:t xml:space="preserve">En caso de propuestas conjuntas, la proposición </w:t>
      </w:r>
      <w:r w:rsidR="00ED0069" w:rsidRPr="00D66003">
        <w:rPr>
          <w:rFonts w:ascii="Segoe UI" w:hAnsi="Segoe UI" w:cs="Segoe UI"/>
          <w:sz w:val="20"/>
        </w:rPr>
        <w:t>deberá ser firmada electrónicamente por el representante común que para ese acto haya sido designado por el grupo de personas</w:t>
      </w:r>
      <w:r w:rsidRPr="00D66003">
        <w:rPr>
          <w:rFonts w:ascii="Segoe UI" w:hAnsi="Segoe UI" w:cs="Segoe UI"/>
          <w:sz w:val="20"/>
        </w:rPr>
        <w:t xml:space="preserve">, de conformidad con el </w:t>
      </w:r>
      <w:r w:rsidR="00C12A6E" w:rsidRPr="00D66003">
        <w:rPr>
          <w:rFonts w:ascii="Segoe UI" w:hAnsi="Segoe UI" w:cs="Segoe UI"/>
          <w:sz w:val="20"/>
        </w:rPr>
        <w:t>cuarto</w:t>
      </w:r>
      <w:r w:rsidRPr="00D66003">
        <w:rPr>
          <w:rFonts w:ascii="Segoe UI" w:hAnsi="Segoe UI" w:cs="Segoe UI"/>
          <w:sz w:val="20"/>
        </w:rPr>
        <w:t xml:space="preserve"> tercero del artículo </w:t>
      </w:r>
      <w:r w:rsidR="00C12A6E" w:rsidRPr="00D66003">
        <w:rPr>
          <w:rFonts w:ascii="Segoe UI" w:hAnsi="Segoe UI" w:cs="Segoe UI"/>
          <w:b/>
          <w:sz w:val="20"/>
        </w:rPr>
        <w:t>45</w:t>
      </w:r>
      <w:r w:rsidRPr="00D66003">
        <w:rPr>
          <w:rFonts w:ascii="Segoe UI" w:hAnsi="Segoe UI" w:cs="Segoe UI"/>
          <w:sz w:val="20"/>
        </w:rPr>
        <w:t xml:space="preserve"> de la LAASSP.</w:t>
      </w:r>
    </w:p>
    <w:p w14:paraId="009F4567" w14:textId="77777777" w:rsidR="009D1F55" w:rsidRPr="00D66003" w:rsidRDefault="009D1F55" w:rsidP="00B52A69">
      <w:pPr>
        <w:spacing w:line="276" w:lineRule="auto"/>
        <w:ind w:right="49"/>
        <w:jc w:val="both"/>
        <w:rPr>
          <w:rFonts w:ascii="Segoe UI" w:hAnsi="Segoe UI" w:cs="Segoe UI"/>
          <w:sz w:val="20"/>
        </w:rPr>
      </w:pPr>
    </w:p>
    <w:p w14:paraId="7936292D" w14:textId="77777777" w:rsidR="009D1F55" w:rsidRPr="00D66003" w:rsidRDefault="009D1F55" w:rsidP="009D1F55">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D66003"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6"/>
    <w:p w14:paraId="1AB31E98" w14:textId="77777777" w:rsidR="00B52A69" w:rsidRPr="0064225C" w:rsidRDefault="00B52A69" w:rsidP="00B52A69">
      <w:pPr>
        <w:spacing w:line="276" w:lineRule="auto"/>
        <w:ind w:left="567" w:right="49"/>
        <w:jc w:val="both"/>
        <w:rPr>
          <w:rFonts w:ascii="Segoe UI" w:hAnsi="Segoe UI" w:cs="Segoe UI"/>
          <w:b/>
          <w:i/>
          <w:spacing w:val="-3"/>
          <w:sz w:val="20"/>
        </w:rPr>
      </w:pPr>
      <w:r w:rsidRPr="0064225C">
        <w:rPr>
          <w:rFonts w:ascii="Segoe UI" w:hAnsi="Segoe UI" w:cs="Segoe UI"/>
          <w:b/>
          <w:i/>
          <w:spacing w:val="-3"/>
          <w:sz w:val="20"/>
        </w:rPr>
        <w:t>Instituto Mexicano del Seguro Social</w:t>
      </w:r>
    </w:p>
    <w:p w14:paraId="64A95D8C" w14:textId="77777777" w:rsidR="00B52A69" w:rsidRPr="0064225C" w:rsidRDefault="00B52A69" w:rsidP="00B52A69">
      <w:pPr>
        <w:spacing w:line="276" w:lineRule="auto"/>
        <w:ind w:left="567" w:right="49"/>
        <w:jc w:val="both"/>
        <w:rPr>
          <w:rFonts w:ascii="Segoe UI" w:hAnsi="Segoe UI" w:cs="Segoe UI"/>
          <w:b/>
          <w:i/>
          <w:spacing w:val="-3"/>
          <w:sz w:val="20"/>
        </w:rPr>
      </w:pPr>
      <w:r w:rsidRPr="0064225C">
        <w:rPr>
          <w:rFonts w:ascii="Segoe UI" w:hAnsi="Segoe UI" w:cs="Segoe UI"/>
          <w:b/>
          <w:i/>
          <w:spacing w:val="-3"/>
          <w:sz w:val="20"/>
        </w:rPr>
        <w:t>Órgano de Operación Administrativa Desconcentrada Estatal, Hidalgo</w:t>
      </w:r>
    </w:p>
    <w:p w14:paraId="5076A3C4" w14:textId="77777777" w:rsidR="00B52A69" w:rsidRPr="0064225C" w:rsidRDefault="00B52A69" w:rsidP="00B52A69">
      <w:pPr>
        <w:spacing w:line="276" w:lineRule="auto"/>
        <w:ind w:left="567" w:right="49"/>
        <w:jc w:val="both"/>
        <w:rPr>
          <w:rFonts w:ascii="Segoe UI" w:hAnsi="Segoe UI" w:cs="Segoe UI"/>
          <w:b/>
          <w:i/>
          <w:spacing w:val="-3"/>
          <w:sz w:val="20"/>
        </w:rPr>
      </w:pPr>
      <w:r w:rsidRPr="0064225C">
        <w:rPr>
          <w:rFonts w:ascii="Segoe UI" w:hAnsi="Segoe UI" w:cs="Segoe UI"/>
          <w:b/>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7" w:name="_Toc180668684"/>
      <w:r w:rsidRPr="00F452B1">
        <w:rPr>
          <w:rFonts w:ascii="Segoe UI" w:hAnsi="Segoe UI" w:cs="Segoe UI"/>
          <w:i w:val="0"/>
          <w:color w:val="4F6228"/>
          <w:sz w:val="20"/>
          <w:lang w:val="es-ES_tradnl"/>
        </w:rPr>
        <w:t>PROPUESTA LEGAL-ADMINISTRATIVA.</w:t>
      </w:r>
      <w:bookmarkEnd w:id="67"/>
    </w:p>
    <w:p w14:paraId="5E8D6712" w14:textId="77777777" w:rsidR="00B52A69" w:rsidRPr="00F452B1" w:rsidRDefault="00B52A69" w:rsidP="00B52A69">
      <w:pPr>
        <w:spacing w:line="276" w:lineRule="auto"/>
        <w:rPr>
          <w:rFonts w:ascii="Segoe UI" w:hAnsi="Segoe UI" w:cs="Segoe UI"/>
          <w:sz w:val="20"/>
        </w:rPr>
      </w:pPr>
    </w:p>
    <w:p w14:paraId="71B80B75" w14:textId="34BEFAA0" w:rsidR="00B52A69" w:rsidRPr="002F27AA"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Los licitantes deberán presentar en papel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w:t>
      </w:r>
      <w:r w:rsidR="00FF5D50" w:rsidRPr="002F27AA">
        <w:rPr>
          <w:rFonts w:ascii="Segoe UI" w:hAnsi="Segoe UI" w:cs="Segoe UI"/>
          <w:sz w:val="20"/>
        </w:rPr>
        <w:t xml:space="preserve">Licitante o su apoderado(s) </w:t>
      </w:r>
      <w:r w:rsidRPr="002F27AA">
        <w:rPr>
          <w:rFonts w:ascii="Segoe UI" w:hAnsi="Segoe UI" w:cs="Segoe UI"/>
          <w:sz w:val="20"/>
        </w:rPr>
        <w:t>que presente o formule la proposición, valida toda la propuesta presentada.</w:t>
      </w:r>
    </w:p>
    <w:p w14:paraId="3C9C7340" w14:textId="77777777" w:rsidR="00B52A69" w:rsidRPr="002F27AA"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2F27AA">
        <w:rPr>
          <w:rFonts w:ascii="Segoe UI" w:hAnsi="Segoe UI" w:cs="Segoe UI"/>
          <w:sz w:val="20"/>
        </w:rPr>
        <w:t xml:space="preserve">La documentación legal-administrativa enviada a través de </w:t>
      </w:r>
      <w:r w:rsidR="00892FA5" w:rsidRPr="002F27AA">
        <w:rPr>
          <w:rFonts w:ascii="Segoe UI" w:hAnsi="Segoe UI" w:cs="Segoe UI"/>
          <w:sz w:val="20"/>
        </w:rPr>
        <w:t>la Plataforma</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xml:space="preserve"> podrá ser presentada en los formatos permitidos en </w:t>
      </w:r>
      <w:r w:rsidR="00892FA5" w:rsidRPr="002F27AA">
        <w:rPr>
          <w:rFonts w:ascii="Segoe UI" w:hAnsi="Segoe UI" w:cs="Segoe UI"/>
          <w:sz w:val="20"/>
        </w:rPr>
        <w:t xml:space="preserve">la Plataforma </w:t>
      </w:r>
      <w:r w:rsidRPr="002F27AA">
        <w:rPr>
          <w:rFonts w:ascii="Segoe UI" w:hAnsi="Segoe UI" w:cs="Segoe UI"/>
          <w:sz w:val="20"/>
        </w:rPr>
        <w:t xml:space="preserve"> </w:t>
      </w:r>
      <w:r w:rsidR="00204FB3" w:rsidRPr="002F27AA">
        <w:rPr>
          <w:rFonts w:ascii="Segoe UI" w:hAnsi="Segoe UI" w:cs="Segoe UI"/>
          <w:sz w:val="20"/>
        </w:rPr>
        <w:t>COMPRAS MX</w:t>
      </w:r>
      <w:r w:rsidRPr="002F27AA">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8" w:name="_Toc180668685"/>
      <w:r w:rsidRPr="00F452B1">
        <w:rPr>
          <w:rFonts w:ascii="Segoe UI" w:hAnsi="Segoe UI" w:cs="Segoe UI"/>
          <w:i w:val="0"/>
          <w:color w:val="4F6228"/>
          <w:sz w:val="20"/>
          <w:lang w:val="es-ES_tradnl"/>
        </w:rPr>
        <w:t>ACREDITAMIENTO DE LA PERSONALIDAD JURÍDICA.</w:t>
      </w:r>
      <w:bookmarkEnd w:id="68"/>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44934B0E" w:rsidR="00B52A69" w:rsidRPr="00F452B1" w:rsidRDefault="00D86459" w:rsidP="00B52A69">
      <w:pPr>
        <w:spacing w:line="276" w:lineRule="auto"/>
        <w:ind w:right="49"/>
        <w:jc w:val="both"/>
        <w:rPr>
          <w:rFonts w:ascii="Segoe UI" w:hAnsi="Segoe UI" w:cs="Segoe UI"/>
          <w:bCs/>
          <w:sz w:val="20"/>
        </w:rPr>
      </w:pPr>
      <w:r w:rsidRPr="0064225C">
        <w:rPr>
          <w:rFonts w:ascii="Segoe UI" w:hAnsi="Segoe UI" w:cs="Segoe UI"/>
          <w:sz w:val="20"/>
        </w:rPr>
        <w:t>Escrito Bajo Protesta de Decir Verdad, en el que manifieste que cuenta con facultades suficientes para comprometerse y suscribir las proposiciones por sí o por su representada, así como su Cédula de Identificación Fiscal actualizada no mayor a 30 días naturales en donde se visualice las “Actividades Económicas”</w:t>
      </w:r>
      <w:r w:rsidR="00B52A69" w:rsidRPr="0064225C">
        <w:rPr>
          <w:rFonts w:ascii="Segoe UI" w:hAnsi="Segoe UI" w:cs="Segoe UI"/>
          <w:sz w:val="20"/>
        </w:rPr>
        <w:t xml:space="preserve">. </w:t>
      </w:r>
      <w:r w:rsidR="00B52A69" w:rsidRPr="0064225C">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lastRenderedPageBreak/>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69" w:name="_Toc180668686"/>
      <w:r w:rsidRPr="00F452B1">
        <w:rPr>
          <w:rFonts w:ascii="Segoe UI" w:hAnsi="Segoe UI" w:cs="Segoe UI"/>
          <w:i w:val="0"/>
          <w:color w:val="4F6228"/>
          <w:sz w:val="20"/>
          <w:lang w:val="es-ES_tradnl"/>
        </w:rPr>
        <w:t>DIRECCIÓN DE CORREO ELECTRÓNICO DEL LICITANTE.</w:t>
      </w:r>
      <w:bookmarkEnd w:id="69"/>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0"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0"/>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ARTÍCULOS </w:t>
      </w:r>
      <w:r w:rsidR="00A27FFB" w:rsidRPr="00F452B1">
        <w:rPr>
          <w:rFonts w:ascii="Segoe UI" w:hAnsi="Segoe UI" w:cs="Segoe UI"/>
          <w:b/>
          <w:color w:val="31849B"/>
          <w:sz w:val="20"/>
        </w:rPr>
        <w:t>71</w:t>
      </w:r>
      <w:r w:rsidRPr="00F452B1">
        <w:rPr>
          <w:rFonts w:ascii="Segoe UI" w:hAnsi="Segoe UI" w:cs="Segoe UI"/>
          <w:b/>
          <w:color w:val="31849B"/>
          <w:sz w:val="20"/>
        </w:rPr>
        <w:t xml:space="preserve"> </w:t>
      </w:r>
      <w:r w:rsidRPr="00D66003">
        <w:rPr>
          <w:rFonts w:ascii="Segoe UI" w:hAnsi="Segoe UI" w:cs="Segoe UI"/>
          <w:b/>
          <w:color w:val="31849B"/>
          <w:sz w:val="20"/>
        </w:rPr>
        <w:t xml:space="preserve">Y </w:t>
      </w:r>
      <w:r w:rsidR="008871CA" w:rsidRPr="00D66003">
        <w:rPr>
          <w:rFonts w:ascii="Segoe UI" w:hAnsi="Segoe UI" w:cs="Segoe UI"/>
          <w:b/>
          <w:color w:val="31849B"/>
          <w:sz w:val="20"/>
        </w:rPr>
        <w:t>90</w:t>
      </w:r>
      <w:r w:rsidRPr="00D66003">
        <w:rPr>
          <w:rFonts w:ascii="Segoe UI" w:hAnsi="Segoe UI" w:cs="Segoe UI"/>
          <w:b/>
          <w:color w:val="31849B"/>
          <w:sz w:val="20"/>
        </w:rPr>
        <w:t xml:space="preserve"> DE LA LAASSP”</w:t>
      </w:r>
      <w:r w:rsidRPr="00D66003">
        <w:rPr>
          <w:rFonts w:ascii="Segoe UI" w:hAnsi="Segoe UI" w:cs="Segoe UI"/>
          <w:b/>
          <w:sz w:val="20"/>
        </w:rPr>
        <w:t xml:space="preserve"> </w:t>
      </w:r>
      <w:r w:rsidRPr="00D66003">
        <w:rPr>
          <w:rFonts w:ascii="Segoe UI" w:hAnsi="Segoe UI" w:cs="Segoe UI"/>
          <w:sz w:val="20"/>
        </w:rPr>
        <w:t>de</w:t>
      </w:r>
      <w:r w:rsidRPr="00F452B1">
        <w:rPr>
          <w:rFonts w:ascii="Segoe UI" w:hAnsi="Segoe UI" w:cs="Segoe UI"/>
          <w:sz w:val="20"/>
        </w:rPr>
        <w:t xml:space="preserve"> la Convocatoria.</w:t>
      </w:r>
    </w:p>
    <w:p w14:paraId="43443AAA" w14:textId="77777777" w:rsidR="005737D2" w:rsidRDefault="005737D2" w:rsidP="005737D2">
      <w:pPr>
        <w:jc w:val="both"/>
        <w:rPr>
          <w:rFonts w:ascii="Segoe UI" w:hAnsi="Segoe UI" w:cs="Segoe UI"/>
          <w:i/>
          <w:sz w:val="18"/>
        </w:rPr>
      </w:pPr>
    </w:p>
    <w:p w14:paraId="4C50651F" w14:textId="77777777" w:rsidR="005737D2" w:rsidRPr="0064225C" w:rsidRDefault="005737D2" w:rsidP="005737D2">
      <w:pPr>
        <w:jc w:val="both"/>
        <w:rPr>
          <w:rFonts w:ascii="Segoe UI" w:hAnsi="Segoe UI" w:cs="Segoe UI"/>
          <w:i/>
          <w:sz w:val="18"/>
        </w:rPr>
      </w:pPr>
      <w:r w:rsidRPr="0064225C">
        <w:rPr>
          <w:rFonts w:ascii="Segoe UI" w:hAnsi="Segoe UI" w:cs="Segoe UI"/>
          <w:i/>
          <w:sz w:val="18"/>
        </w:rPr>
        <w:t xml:space="preserve">En su caso, para efectos de lo dispuesto por el último párrafo del artículo </w:t>
      </w:r>
      <w:r w:rsidRPr="0064225C">
        <w:rPr>
          <w:rFonts w:ascii="Segoe UI" w:hAnsi="Segoe UI" w:cs="Segoe UI"/>
          <w:b/>
          <w:i/>
          <w:sz w:val="18"/>
        </w:rPr>
        <w:t>71</w:t>
      </w:r>
      <w:r w:rsidRPr="0064225C">
        <w:rPr>
          <w:rFonts w:ascii="Segoe UI" w:hAnsi="Segoe UI" w:cs="Segoe UI"/>
          <w:i/>
          <w:sz w:val="18"/>
        </w:rPr>
        <w:t xml:space="preserve"> de la LAASSP, el licitante acreditará que ha pagado la multa que se le impuso, presentando a la SABG el documento comprobatorio del pago correspondiente, a fin de que se publique en la Plataforma que la inhabilitación ha dejado de surtir efectos, por lo que en ese supuesto los licitantes deberán agregar a sus proposiciones copia simple del documento comprobatorio de pago referido, el cual será tomado en consideración durante la evaluación de las proposiciones, lo anterior de conformidad con lo señalado en el artículo </w:t>
      </w:r>
      <w:r w:rsidRPr="0064225C">
        <w:rPr>
          <w:rFonts w:ascii="Segoe UI" w:hAnsi="Segoe UI" w:cs="Segoe UI"/>
          <w:b/>
          <w:i/>
          <w:sz w:val="18"/>
        </w:rPr>
        <w:t xml:space="preserve">113 </w:t>
      </w:r>
      <w:r w:rsidRPr="0064225C">
        <w:rPr>
          <w:rFonts w:ascii="Segoe UI" w:hAnsi="Segoe UI" w:cs="Segoe UI"/>
          <w:i/>
          <w:sz w:val="18"/>
        </w:rPr>
        <w:t xml:space="preserve">del RLAASSP. </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8"/>
      <w:r w:rsidRPr="00F452B1">
        <w:rPr>
          <w:rFonts w:ascii="Segoe UI" w:hAnsi="Segoe UI" w:cs="Segoe UI"/>
          <w:i w:val="0"/>
          <w:color w:val="4F6228"/>
          <w:sz w:val="20"/>
          <w:lang w:val="es-ES_tradnl"/>
        </w:rPr>
        <w:t>DECLARACIÓN DE INTEGRIDAD.</w:t>
      </w:r>
      <w:bookmarkEnd w:id="71"/>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lastRenderedPageBreak/>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9"/>
      <w:r w:rsidRPr="00F452B1">
        <w:rPr>
          <w:rFonts w:ascii="Segoe UI" w:hAnsi="Segoe UI" w:cs="Segoe UI"/>
          <w:i w:val="0"/>
          <w:color w:val="4F6228"/>
          <w:sz w:val="20"/>
          <w:lang w:val="es-ES_tradnl"/>
        </w:rPr>
        <w:t>MANIFIESTO DE NACIONALIDAD</w:t>
      </w:r>
      <w:bookmarkEnd w:id="72"/>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0ADA95B3" w:rsidR="00B52A69" w:rsidRPr="00FF5D50" w:rsidRDefault="00FF5D50" w:rsidP="00B52A69">
      <w:pPr>
        <w:spacing w:line="276" w:lineRule="auto"/>
        <w:jc w:val="both"/>
        <w:rPr>
          <w:rFonts w:ascii="Segoe UI" w:hAnsi="Segoe UI" w:cs="Segoe UI"/>
          <w:b/>
          <w:color w:val="31849B"/>
          <w:sz w:val="20"/>
        </w:rPr>
      </w:pPr>
      <w:r w:rsidRPr="00FF5D50">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Acta Constitutiva (persona moral) o Acta de Nacimiento y/o INE (persona física), o bien cualquier documento oficial mediante el cual se acredite su nacionalidad. Así también deberá de presentar manifiesto bajo protesta de decir verdad conforme al </w:t>
      </w:r>
      <w:r w:rsidRPr="00FF5D50">
        <w:rPr>
          <w:rFonts w:ascii="Segoe UI" w:hAnsi="Segoe UI" w:cs="Segoe UI"/>
          <w:b/>
          <w:color w:val="31849B"/>
          <w:sz w:val="20"/>
        </w:rPr>
        <w:t>ANEXO NUMERO NÚMERO 25 (VEINTICINCO) ESCRITO DE NACIONALIDAD MEXICANA</w:t>
      </w:r>
      <w:r w:rsidR="00B52A69" w:rsidRPr="00FF5D50">
        <w:rPr>
          <w:rFonts w:ascii="Segoe UI" w:hAnsi="Segoe UI" w:cs="Segoe UI"/>
          <w:b/>
          <w:color w:val="31849B"/>
          <w:sz w:val="20"/>
        </w:rPr>
        <w:t>.</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286C789A" w14:textId="77777777" w:rsidR="00787B2A" w:rsidRPr="00F452B1" w:rsidRDefault="00787B2A"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90"/>
      <w:r w:rsidRPr="00F452B1">
        <w:rPr>
          <w:rFonts w:ascii="Segoe UI" w:hAnsi="Segoe UI" w:cs="Segoe UI"/>
          <w:i w:val="0"/>
          <w:color w:val="4F6228"/>
          <w:sz w:val="20"/>
          <w:lang w:val="es-ES_tradnl"/>
        </w:rPr>
        <w:t>ESTRATIFICACIÓN DE LAS MICRO, PEQUEÑAS Y MEDIANAS EMPRESAS (MIPYMES).</w:t>
      </w:r>
      <w:bookmarkEnd w:id="73"/>
    </w:p>
    <w:p w14:paraId="6415DFEF" w14:textId="77777777" w:rsidR="00787B2A" w:rsidRDefault="00787B2A" w:rsidP="00787B2A">
      <w:pPr>
        <w:rPr>
          <w:lang w:val="es-ES_tradnl"/>
        </w:rPr>
      </w:pPr>
    </w:p>
    <w:p w14:paraId="1395097C" w14:textId="737E2C9B" w:rsidR="00787B2A" w:rsidRDefault="00787B2A" w:rsidP="00787B2A">
      <w:pPr>
        <w:spacing w:line="276" w:lineRule="auto"/>
        <w:ind w:right="49"/>
        <w:jc w:val="both"/>
        <w:rPr>
          <w:rFonts w:ascii="Segoe UI" w:hAnsi="Segoe UI" w:cs="Segoe UI"/>
          <w:sz w:val="20"/>
        </w:rPr>
      </w:pPr>
      <w:r>
        <w:rPr>
          <w:rFonts w:ascii="Segoe UI" w:hAnsi="Segoe UI" w:cs="Segoe UI"/>
          <w:sz w:val="20"/>
        </w:rPr>
        <w:t xml:space="preserve">Escrito </w:t>
      </w:r>
      <w:r>
        <w:rPr>
          <w:rFonts w:ascii="Segoe UI" w:hAnsi="Segoe UI" w:cs="Segoe UI"/>
          <w:b/>
          <w:sz w:val="20"/>
        </w:rPr>
        <w:t>Bajo Protesta de Decir Verdad</w:t>
      </w:r>
      <w:r>
        <w:rPr>
          <w:rFonts w:ascii="Segoe UI" w:hAnsi="Segoe UI" w:cs="Segoe UI"/>
          <w:sz w:val="20"/>
        </w:rPr>
        <w:t xml:space="preserve">, que el licitante cuenta con el carácter de micro, pequeña o mediana empresa, de acuerdo con el </w:t>
      </w:r>
      <w:r>
        <w:rPr>
          <w:rFonts w:ascii="Segoe UI" w:hAnsi="Segoe UI" w:cs="Segoe UI"/>
          <w:b/>
          <w:color w:val="31849B"/>
          <w:sz w:val="20"/>
        </w:rPr>
        <w:t>ANEXO NUMERO 5 (CINCO)</w:t>
      </w:r>
      <w:r>
        <w:rPr>
          <w:rFonts w:ascii="Segoe UI" w:hAnsi="Segoe UI" w:cs="Segoe UI"/>
          <w:color w:val="31849B"/>
          <w:sz w:val="20"/>
        </w:rPr>
        <w:t xml:space="preserve"> </w:t>
      </w:r>
      <w:r>
        <w:rPr>
          <w:rFonts w:ascii="Segoe UI" w:hAnsi="Segoe UI" w:cs="Segoe UI"/>
          <w:b/>
          <w:color w:val="31849B"/>
          <w:sz w:val="20"/>
        </w:rPr>
        <w:t>“ESTRATIFICACIÓN DE LAS MICRO, PEQUEÑAS Y MEDIANAS EMPRESAS (MIPYMES)”</w:t>
      </w:r>
      <w:r>
        <w:rPr>
          <w:rFonts w:ascii="Segoe UI" w:hAnsi="Segoe UI" w:cs="Segoe UI"/>
          <w:sz w:val="20"/>
        </w:rPr>
        <w:t xml:space="preserve"> de la </w:t>
      </w:r>
      <w:r w:rsidR="000A499C">
        <w:rPr>
          <w:rFonts w:ascii="Segoe UI" w:hAnsi="Segoe UI" w:cs="Segoe UI"/>
          <w:sz w:val="20"/>
          <w:szCs w:val="18"/>
        </w:rPr>
        <w:t>Convocatoria</w:t>
      </w:r>
      <w:r>
        <w:rPr>
          <w:rFonts w:ascii="Segoe UI" w:hAnsi="Segoe UI" w:cs="Segoe UI"/>
          <w:sz w:val="20"/>
        </w:rPr>
        <w:t xml:space="preserve">. </w:t>
      </w:r>
    </w:p>
    <w:p w14:paraId="4A8230D1" w14:textId="77777777" w:rsidR="000A499C" w:rsidRDefault="000A499C" w:rsidP="00787B2A">
      <w:pPr>
        <w:spacing w:line="276" w:lineRule="auto"/>
        <w:ind w:right="49"/>
        <w:jc w:val="both"/>
        <w:rPr>
          <w:rFonts w:ascii="Segoe UI" w:hAnsi="Segoe UI" w:cs="Segoe UI"/>
          <w:sz w:val="20"/>
        </w:rPr>
      </w:pPr>
    </w:p>
    <w:p w14:paraId="24EC7C18" w14:textId="77777777" w:rsidR="000A499C" w:rsidRDefault="000A499C" w:rsidP="000A499C">
      <w:pPr>
        <w:spacing w:line="276" w:lineRule="auto"/>
        <w:ind w:right="49"/>
        <w:jc w:val="both"/>
        <w:rPr>
          <w:rFonts w:ascii="Segoe UI" w:hAnsi="Segoe UI" w:cs="Segoe UI"/>
          <w:b/>
          <w:bCs/>
          <w:i/>
          <w:sz w:val="18"/>
          <w:u w:val="single"/>
        </w:rPr>
      </w:pPr>
      <w:r>
        <w:rPr>
          <w:rFonts w:ascii="Segoe UI" w:hAnsi="Segoe UI" w:cs="Segoe UI"/>
          <w:b/>
          <w:bCs/>
          <w:i/>
          <w:sz w:val="18"/>
          <w:u w:val="single"/>
        </w:rPr>
        <w:t>EN CUALQUIERA DE LOS SUPUESTOS, LA NO PRESENTACIÓN DE ESTE DOCUMENTO AFECTA LA SOLVENCIA DE LA PROPOSICIÓN Y MOTIVARÁ SU DESECHAMIENTO.</w:t>
      </w:r>
    </w:p>
    <w:p w14:paraId="28000C81" w14:textId="77777777" w:rsidR="000A499C" w:rsidRDefault="000A499C" w:rsidP="00787B2A">
      <w:pPr>
        <w:spacing w:line="276" w:lineRule="auto"/>
        <w:ind w:right="49"/>
        <w:jc w:val="both"/>
        <w:rPr>
          <w:rFonts w:ascii="Segoe UI" w:hAnsi="Segoe UI" w:cs="Segoe UI"/>
          <w:sz w:val="20"/>
        </w:rPr>
      </w:pPr>
    </w:p>
    <w:p w14:paraId="762880E8" w14:textId="77777777" w:rsidR="000A499C" w:rsidRPr="0064225C" w:rsidRDefault="000A499C" w:rsidP="000A499C">
      <w:pPr>
        <w:ind w:right="49"/>
        <w:jc w:val="both"/>
        <w:rPr>
          <w:rFonts w:ascii="Segoe UI" w:hAnsi="Segoe UI" w:cs="Segoe UI"/>
          <w:i/>
          <w:sz w:val="18"/>
        </w:rPr>
      </w:pPr>
      <w:r w:rsidRPr="0064225C">
        <w:rPr>
          <w:rFonts w:ascii="Segoe UI" w:hAnsi="Segoe UI" w:cs="Segoe UI"/>
          <w:i/>
          <w:sz w:val="18"/>
        </w:rPr>
        <w:t>En caso de que el licitante no se ubique dentro de la estratificación de MIPYME, deberá integrar a su proposición un escrito libre en el cual manifieste el tipo de sector o estratificación al cual pertenezca; en caso de no presentarlo, no será considerado como causal de desechamiento.</w:t>
      </w:r>
    </w:p>
    <w:p w14:paraId="0AE63ECB" w14:textId="77777777" w:rsidR="000A499C" w:rsidRPr="00E23F65" w:rsidRDefault="000A499C" w:rsidP="000A499C">
      <w:pPr>
        <w:ind w:right="49"/>
        <w:jc w:val="both"/>
        <w:rPr>
          <w:rFonts w:ascii="Noto Sans" w:hAnsi="Noto Sans" w:cs="Noto Sans"/>
          <w:sz w:val="20"/>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1"/>
      <w:r w:rsidRPr="00F452B1">
        <w:rPr>
          <w:rFonts w:ascii="Segoe UI" w:hAnsi="Segoe UI" w:cs="Segoe UI"/>
          <w:i w:val="0"/>
          <w:color w:val="4F6228"/>
          <w:sz w:val="20"/>
          <w:lang w:val="es-ES_tradnl"/>
        </w:rPr>
        <w:t>CONVENIO DE PARTICIPACIÓN CONJUNTA.</w:t>
      </w:r>
      <w:bookmarkEnd w:id="74"/>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lastRenderedPageBreak/>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D66003">
        <w:rPr>
          <w:rFonts w:ascii="Segoe UI" w:hAnsi="Segoe UI" w:cs="Segoe UI"/>
          <w:sz w:val="20"/>
        </w:rPr>
        <w:t xml:space="preserve">artículos </w:t>
      </w:r>
      <w:r w:rsidR="004A605C" w:rsidRPr="00D66003">
        <w:rPr>
          <w:rFonts w:ascii="Segoe UI" w:hAnsi="Segoe UI" w:cs="Segoe UI"/>
          <w:b/>
          <w:sz w:val="20"/>
        </w:rPr>
        <w:t>71</w:t>
      </w:r>
      <w:r w:rsidRPr="00D66003">
        <w:rPr>
          <w:rFonts w:ascii="Segoe UI" w:hAnsi="Segoe UI" w:cs="Segoe UI"/>
          <w:sz w:val="20"/>
        </w:rPr>
        <w:t xml:space="preserve"> y </w:t>
      </w:r>
      <w:r w:rsidR="008871CA" w:rsidRPr="00D66003">
        <w:rPr>
          <w:rFonts w:ascii="Segoe UI" w:hAnsi="Segoe UI" w:cs="Segoe UI"/>
          <w:b/>
          <w:sz w:val="20"/>
        </w:rPr>
        <w:t>90</w:t>
      </w:r>
      <w:r w:rsidRPr="00D66003">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w:t>
      </w:r>
      <w:r w:rsidRPr="00F452B1">
        <w:rPr>
          <w:rFonts w:ascii="Segoe UI" w:hAnsi="Segoe UI" w:cs="Segoe UI"/>
          <w:sz w:val="20"/>
        </w:rPr>
        <w:lastRenderedPageBreak/>
        <w:t xml:space="preserve">obligaciones recíprocas de cada consorciado, es decir, la conjunción de los recursos humanos, materiales, </w:t>
      </w:r>
      <w:proofErr w:type="gramStart"/>
      <w:r w:rsidRPr="00F452B1">
        <w:rPr>
          <w:rFonts w:ascii="Segoe UI" w:hAnsi="Segoe UI" w:cs="Segoe UI"/>
          <w:sz w:val="20"/>
        </w:rPr>
        <w:t>financieros, administrativos y económicos</w:t>
      </w:r>
      <w:proofErr w:type="gramEnd"/>
      <w:r w:rsidRPr="00F452B1">
        <w:rPr>
          <w:rFonts w:ascii="Segoe UI" w:hAnsi="Segoe UI" w:cs="Segoe UI"/>
          <w:sz w:val="20"/>
        </w:rPr>
        <w:t>,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D66003" w:rsidRDefault="00617C9C" w:rsidP="00617C9C">
      <w:pPr>
        <w:spacing w:line="276" w:lineRule="auto"/>
        <w:jc w:val="both"/>
        <w:rPr>
          <w:rFonts w:ascii="Segoe UI" w:hAnsi="Segoe UI" w:cs="Segoe UI"/>
          <w:b/>
          <w:sz w:val="20"/>
        </w:rPr>
      </w:pPr>
      <w:r w:rsidRPr="00D66003">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D66003" w:rsidRDefault="00617C9C" w:rsidP="00617C9C">
      <w:pPr>
        <w:spacing w:line="276" w:lineRule="auto"/>
        <w:jc w:val="both"/>
        <w:rPr>
          <w:rFonts w:ascii="Segoe UI" w:hAnsi="Segoe UI" w:cs="Segoe UI"/>
          <w:b/>
          <w:sz w:val="20"/>
        </w:rPr>
      </w:pPr>
    </w:p>
    <w:p w14:paraId="3B71BED1" w14:textId="77777777" w:rsidR="00617C9C" w:rsidRPr="00D66003" w:rsidRDefault="00617C9C" w:rsidP="00617C9C">
      <w:pPr>
        <w:spacing w:line="276" w:lineRule="auto"/>
        <w:ind w:right="49"/>
        <w:jc w:val="both"/>
        <w:rPr>
          <w:rFonts w:ascii="Segoe UI" w:hAnsi="Segoe UI" w:cs="Segoe UI"/>
          <w:sz w:val="20"/>
        </w:rPr>
      </w:pPr>
      <w:r w:rsidRPr="00D66003">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D66003"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D66003">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lastRenderedPageBreak/>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5" w:name="_Toc180668692"/>
      <w:r w:rsidRPr="00F452B1">
        <w:rPr>
          <w:rFonts w:ascii="Segoe UI" w:hAnsi="Segoe UI" w:cs="Segoe UI"/>
          <w:i w:val="0"/>
          <w:color w:val="4F6228"/>
          <w:sz w:val="20"/>
          <w:lang w:val="es-ES_tradnl"/>
        </w:rPr>
        <w:t>IDENTIFICACIÓN OFICIAL VIGENTE.</w:t>
      </w:r>
      <w:bookmarkEnd w:id="75"/>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3"/>
      <w:r w:rsidRPr="00F452B1">
        <w:rPr>
          <w:rFonts w:ascii="Segoe UI" w:hAnsi="Segoe UI" w:cs="Segoe UI"/>
          <w:i w:val="0"/>
          <w:color w:val="4F6228"/>
          <w:sz w:val="20"/>
          <w:lang w:val="es-ES_tradnl"/>
        </w:rPr>
        <w:t>DOMICILIO PARA RECIBIR NOTIFICACIONES.</w:t>
      </w:r>
      <w:bookmarkEnd w:id="76"/>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7"/>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5"/>
      <w:r w:rsidRPr="00F452B1">
        <w:rPr>
          <w:rFonts w:ascii="Segoe UI" w:hAnsi="Segoe UI" w:cs="Segoe UI"/>
          <w:i w:val="0"/>
          <w:color w:val="4F6228"/>
          <w:sz w:val="20"/>
          <w:lang w:val="es-ES_tradnl"/>
        </w:rPr>
        <w:t>ACEPTACIÓN DE LA CONVOCATORIA Y JUNTA DE ACLARACIONES</w:t>
      </w:r>
      <w:bookmarkEnd w:id="78"/>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79"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A637994" w14:textId="7F2EB508" w:rsidR="000A499C" w:rsidRPr="0064225C" w:rsidRDefault="00253487" w:rsidP="00806A2F">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64225C">
        <w:rPr>
          <w:rFonts w:ascii="Segoe UI" w:hAnsi="Segoe UI" w:cs="Segoe UI"/>
          <w:b w:val="0"/>
          <w:i w:val="0"/>
          <w:sz w:val="20"/>
        </w:rPr>
        <w:tab/>
      </w:r>
    </w:p>
    <w:p w14:paraId="16AA76C3" w14:textId="6781F206" w:rsidR="000A499C" w:rsidRPr="0064225C" w:rsidRDefault="000A499C" w:rsidP="000A499C">
      <w:pPr>
        <w:jc w:val="both"/>
        <w:rPr>
          <w:rFonts w:ascii="Segoe UI" w:hAnsi="Segoe UI" w:cs="Segoe UI"/>
          <w:b/>
          <w:bCs/>
          <w:sz w:val="20"/>
          <w:lang w:eastAsia="es-ES"/>
        </w:rPr>
      </w:pPr>
      <w:r w:rsidRPr="0064225C">
        <w:rPr>
          <w:rFonts w:ascii="Segoe UI" w:eastAsiaTheme="minorHAnsi" w:hAnsi="Segoe UI" w:cs="Segoe UI"/>
          <w:bCs/>
          <w:sz w:val="20"/>
          <w:lang w:val="es-MX"/>
        </w:rPr>
        <w:t>Manifiesto conforme al</w:t>
      </w:r>
      <w:r w:rsidRPr="0064225C">
        <w:rPr>
          <w:rFonts w:ascii="Segoe UI" w:eastAsiaTheme="minorHAnsi" w:hAnsi="Segoe UI" w:cs="Segoe UI"/>
          <w:b/>
          <w:bCs/>
          <w:sz w:val="20"/>
          <w:lang w:val="es-MX"/>
        </w:rPr>
        <w:t xml:space="preserve"> ANEXO 21 (VEINTIUNO) </w:t>
      </w:r>
      <w:r w:rsidRPr="0064225C">
        <w:rPr>
          <w:rFonts w:ascii="Segoe UI" w:eastAsiaTheme="minorHAnsi" w:hAnsi="Segoe UI" w:cs="Segoe UI"/>
          <w:bCs/>
          <w:sz w:val="20"/>
          <w:lang w:val="es-MX"/>
        </w:rPr>
        <w:t xml:space="preserve">mediante el cual afirmen o nieguen, </w:t>
      </w:r>
      <w:r w:rsidRPr="0064225C">
        <w:rPr>
          <w:rFonts w:ascii="Segoe UI" w:eastAsiaTheme="minorHAnsi" w:hAnsi="Segoe UI" w:cs="Segoe UI"/>
          <w:b/>
          <w:sz w:val="20"/>
          <w:lang w:val="es-MX"/>
        </w:rPr>
        <w:t>bajo protesta de decir verdad</w:t>
      </w:r>
      <w:r w:rsidRPr="0064225C">
        <w:rPr>
          <w:rFonts w:ascii="Segoe UI" w:eastAsiaTheme="minorHAnsi" w:hAnsi="Segoe UI" w:cs="Segoe UI"/>
          <w:bCs/>
          <w:sz w:val="20"/>
          <w:lang w:val="es-MX"/>
        </w:rPr>
        <w:t xml:space="preserve">, los vínculos o relaciones de negocios, laborales, profesionales, personales o de parentesco por consanguinidad o afinidad hasta el cuarto grado con las personas servidoras públicas que establece el </w:t>
      </w:r>
      <w:r w:rsidRPr="0064225C">
        <w:rPr>
          <w:rFonts w:ascii="Segoe UI" w:hAnsi="Segoe UI" w:cs="Segoe UI"/>
          <w:sz w:val="20"/>
        </w:rPr>
        <w:t>“</w:t>
      </w:r>
      <w:r w:rsidRPr="0064225C">
        <w:rPr>
          <w:rFonts w:ascii="Segoe UI" w:hAnsi="Segoe UI" w:cs="Segoe UI"/>
          <w:i/>
          <w:iCs/>
          <w:sz w:val="20"/>
        </w:rPr>
        <w:t>Acuerdo por el que se expide</w:t>
      </w:r>
      <w:r w:rsidRPr="0064225C">
        <w:rPr>
          <w:rFonts w:ascii="Segoe UI" w:hAnsi="Segoe UI" w:cs="Segoe UI"/>
          <w:i/>
          <w:sz w:val="20"/>
        </w:rPr>
        <w:t xml:space="preserve"> el </w:t>
      </w:r>
      <w:r w:rsidRPr="0064225C">
        <w:rPr>
          <w:rFonts w:ascii="Segoe UI" w:hAnsi="Segoe UI" w:cs="Segoe UI"/>
          <w:b/>
          <w:i/>
          <w:sz w:val="20"/>
        </w:rPr>
        <w:t>Protocolo de Actuación en materia de Contrataciones Públicas y Otorgamiento y Prórroga de Licencias, Permisos, Autorizaciones y Concesiones</w:t>
      </w:r>
      <w:r w:rsidRPr="0064225C">
        <w:rPr>
          <w:rFonts w:ascii="Segoe UI" w:hAnsi="Segoe UI" w:cs="Segoe UI"/>
          <w:i/>
          <w:sz w:val="20"/>
        </w:rPr>
        <w:t>”</w:t>
      </w:r>
      <w:r w:rsidRPr="0064225C">
        <w:rPr>
          <w:rFonts w:ascii="Segoe UI" w:hAnsi="Segoe UI" w:cs="Segoe UI"/>
          <w:sz w:val="20"/>
        </w:rPr>
        <w:t xml:space="preserve">, para personas físicas o, en su caso, para personas morales, el cual podrá realizarse a través de la dirección electrónica </w:t>
      </w:r>
      <w:hyperlink r:id="rId21" w:history="1">
        <w:r w:rsidRPr="0064225C">
          <w:rPr>
            <w:rStyle w:val="Hipervnculo"/>
            <w:rFonts w:ascii="Segoe UI" w:hAnsi="Segoe UI" w:cs="Segoe UI"/>
            <w:sz w:val="20"/>
          </w:rPr>
          <w:t>https://manifiesto.buengobierno.gob.mx/SMP-web/loginPage.jsf</w:t>
        </w:r>
      </w:hyperlink>
      <w:r w:rsidRPr="0064225C">
        <w:rPr>
          <w:rFonts w:ascii="Segoe UI" w:hAnsi="Segoe UI" w:cs="Segoe UI"/>
          <w:sz w:val="20"/>
        </w:rPr>
        <w:t xml:space="preserve">, siendo este medio electrónico de comunicación el único para presentarlo. El </w:t>
      </w:r>
      <w:r w:rsidRPr="0064225C">
        <w:rPr>
          <w:rFonts w:ascii="Segoe UI" w:hAnsi="Segoe UI" w:cs="Segoe UI"/>
          <w:b/>
          <w:bCs/>
          <w:sz w:val="20"/>
        </w:rPr>
        <w:t>Sistema generará un acuse de presentación del manifiesto</w:t>
      </w:r>
      <w:r w:rsidRPr="0064225C">
        <w:rPr>
          <w:rFonts w:ascii="Segoe UI" w:hAnsi="Segoe UI" w:cs="Segoe UI"/>
          <w:sz w:val="20"/>
        </w:rPr>
        <w:t xml:space="preserve">, mismo que será necesario presentar como parte de su proposición, de conformidad con la </w:t>
      </w:r>
      <w:r w:rsidRPr="0064225C">
        <w:rPr>
          <w:rFonts w:ascii="Segoe UI" w:hAnsi="Segoe UI" w:cs="Segoe UI"/>
          <w:i/>
          <w:sz w:val="20"/>
        </w:rPr>
        <w:t>“Guía de Operación del Sistema del Manifiesto de los Particulares”</w:t>
      </w:r>
      <w:r w:rsidRPr="0064225C">
        <w:rPr>
          <w:rFonts w:ascii="Segoe UI" w:hAnsi="Segoe UI" w:cs="Segoe UI"/>
          <w:sz w:val="20"/>
        </w:rPr>
        <w:t>, disponible en la misma dirección electrónica, lo anterior en términos del numeral 12 del referido Protocolo, lo anterior en cumplimiento a lo señalado en</w:t>
      </w:r>
      <w:r w:rsidRPr="0064225C">
        <w:rPr>
          <w:rFonts w:ascii="Segoe UI" w:hAnsi="Segoe UI" w:cs="Segoe UI"/>
          <w:sz w:val="20"/>
          <w:lang w:eastAsia="es-ES"/>
        </w:rPr>
        <w:t xml:space="preserve"> la fracción </w:t>
      </w:r>
      <w:r w:rsidRPr="0064225C">
        <w:rPr>
          <w:rFonts w:ascii="Segoe UI" w:hAnsi="Segoe UI" w:cs="Segoe UI"/>
          <w:b/>
          <w:bCs/>
          <w:sz w:val="20"/>
          <w:lang w:eastAsia="es-ES"/>
        </w:rPr>
        <w:t xml:space="preserve">XI </w:t>
      </w:r>
      <w:r w:rsidRPr="0064225C">
        <w:rPr>
          <w:rFonts w:ascii="Segoe UI" w:hAnsi="Segoe UI" w:cs="Segoe UI"/>
          <w:sz w:val="20"/>
          <w:lang w:eastAsia="es-ES"/>
        </w:rPr>
        <w:t xml:space="preserve">del artículo </w:t>
      </w:r>
      <w:r w:rsidRPr="0064225C">
        <w:rPr>
          <w:rFonts w:ascii="Segoe UI" w:hAnsi="Segoe UI" w:cs="Segoe UI"/>
          <w:b/>
          <w:bCs/>
          <w:sz w:val="20"/>
          <w:lang w:eastAsia="es-ES"/>
        </w:rPr>
        <w:t>40</w:t>
      </w:r>
      <w:r w:rsidRPr="0064225C">
        <w:rPr>
          <w:rFonts w:ascii="Segoe UI" w:hAnsi="Segoe UI" w:cs="Segoe UI"/>
          <w:sz w:val="20"/>
          <w:lang w:eastAsia="es-ES"/>
        </w:rPr>
        <w:t xml:space="preserve"> de la LAASSP. </w:t>
      </w:r>
    </w:p>
    <w:p w14:paraId="5F1ADE9E" w14:textId="77777777" w:rsidR="00A96683" w:rsidRPr="00F452B1" w:rsidRDefault="00A96683" w:rsidP="00A96683"/>
    <w:p w14:paraId="0AB6288E" w14:textId="518F39B1" w:rsidR="00253487" w:rsidRDefault="00A96683" w:rsidP="008863F5">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1A6E068" w14:textId="77777777" w:rsidR="00010EB7" w:rsidRDefault="00010EB7" w:rsidP="008863F5">
      <w:pPr>
        <w:pStyle w:val="Prrafodelista"/>
        <w:spacing w:line="276" w:lineRule="auto"/>
        <w:ind w:left="0" w:right="49"/>
        <w:jc w:val="both"/>
        <w:rPr>
          <w:rFonts w:ascii="Segoe UI" w:hAnsi="Segoe UI" w:cs="Segoe UI"/>
          <w:b/>
          <w:i/>
          <w:sz w:val="18"/>
          <w:u w:val="single"/>
          <w:lang w:val="es-ES_tradnl"/>
        </w:rPr>
      </w:pPr>
    </w:p>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6C8D20A0"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8C1FC5" w:rsidRPr="008C1FC5">
        <w:rPr>
          <w:rFonts w:ascii="Segoe UI" w:hAnsi="Segoe UI" w:cs="Segoe UI"/>
          <w:bCs/>
          <w:i w:val="0"/>
          <w:color w:val="31849B"/>
          <w:sz w:val="20"/>
        </w:rPr>
        <w:t>ANEXO 22 (VEINTIDÓS)</w:t>
      </w:r>
      <w:r w:rsidR="008C1FC5" w:rsidRPr="00F452B1">
        <w:rPr>
          <w:rFonts w:ascii="Segoe UI" w:hAnsi="Segoe UI" w:cs="Segoe UI"/>
          <w:b w:val="0"/>
          <w:i w:val="0"/>
          <w:sz w:val="20"/>
        </w:rPr>
        <w:t xml:space="preserve">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lastRenderedPageBreak/>
        <w:t>MANIFESTACIÓN REFERENTE A QUE EN CASO DE RESULTAR GANADOR, NO PODRÁ SUBCONTRATAR A OTRO LICITANTE QUE HAYA PARTICIPADO EN EL PROCEDIMIENTO.</w:t>
      </w:r>
      <w:bookmarkEnd w:id="79"/>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11D015C5"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w:t>
      </w:r>
      <w:r w:rsidR="008C1FC5">
        <w:rPr>
          <w:rFonts w:ascii="Segoe UI" w:hAnsi="Segoe UI" w:cs="Segoe UI"/>
          <w:bCs/>
          <w:i w:val="0"/>
          <w:color w:val="31849B"/>
          <w:sz w:val="20"/>
        </w:rPr>
        <w:t>NEXO</w:t>
      </w:r>
      <w:r w:rsidR="008C1FC5" w:rsidRPr="00FC2287">
        <w:rPr>
          <w:rFonts w:ascii="Segoe UI" w:hAnsi="Segoe UI" w:cs="Segoe UI"/>
          <w:bCs/>
          <w:i w:val="0"/>
          <w:color w:val="31849B"/>
          <w:sz w:val="20"/>
        </w:rPr>
        <w:t xml:space="preserve"> </w:t>
      </w:r>
      <w:r w:rsidR="00FC2287" w:rsidRPr="00FC2287">
        <w:rPr>
          <w:rFonts w:ascii="Segoe UI" w:hAnsi="Segoe UI" w:cs="Segoe UI"/>
          <w:bCs/>
          <w:i w:val="0"/>
          <w:color w:val="31849B"/>
          <w:sz w:val="20"/>
        </w:rPr>
        <w:t>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16238421"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 xml:space="preserve">“Bajo Protesta de Decir </w:t>
      </w:r>
      <w:r w:rsidRPr="00EB2B05">
        <w:rPr>
          <w:rFonts w:ascii="Segoe UI" w:hAnsi="Segoe UI" w:cs="Segoe UI"/>
          <w:i w:val="0"/>
          <w:sz w:val="20"/>
        </w:rPr>
        <w:t>Verdad”,</w:t>
      </w:r>
      <w:r w:rsidRPr="00EB2B05">
        <w:rPr>
          <w:rFonts w:ascii="Segoe UI" w:hAnsi="Segoe UI" w:cs="Segoe UI"/>
          <w:b w:val="0"/>
          <w:i w:val="0"/>
          <w:sz w:val="20"/>
        </w:rPr>
        <w:t xml:space="preserve"> que el </w:t>
      </w:r>
      <w:r w:rsidR="00A10EAC" w:rsidRPr="00EB2B05">
        <w:rPr>
          <w:rFonts w:ascii="Segoe UI" w:hAnsi="Segoe UI" w:cs="Segoe UI"/>
          <w:b w:val="0"/>
          <w:i w:val="0"/>
          <w:sz w:val="20"/>
        </w:rPr>
        <w:t>LICITANTE</w:t>
      </w:r>
      <w:r w:rsidRPr="00EB2B05">
        <w:rPr>
          <w:rFonts w:ascii="Segoe UI" w:hAnsi="Segoe UI" w:cs="Segoe UI"/>
          <w:b w:val="0"/>
          <w:i w:val="0"/>
          <w:sz w:val="20"/>
        </w:rPr>
        <w:t xml:space="preserve"> deberá estar inscrito en el Registro Electrónico de Personas Físicas y Morales, conforme al </w:t>
      </w:r>
      <w:r w:rsidR="00FC2287" w:rsidRPr="00EB2B05">
        <w:rPr>
          <w:rFonts w:ascii="Segoe UI" w:hAnsi="Segoe UI" w:cs="Segoe UI"/>
          <w:bCs/>
          <w:i w:val="0"/>
          <w:color w:val="31849B"/>
          <w:sz w:val="20"/>
        </w:rPr>
        <w:t>A</w:t>
      </w:r>
      <w:r w:rsidR="00FD1656" w:rsidRPr="00EB2B05">
        <w:rPr>
          <w:rFonts w:ascii="Segoe UI" w:hAnsi="Segoe UI" w:cs="Segoe UI"/>
          <w:bCs/>
          <w:i w:val="0"/>
          <w:color w:val="31849B"/>
          <w:sz w:val="20"/>
        </w:rPr>
        <w:t>NEXO</w:t>
      </w:r>
      <w:r w:rsidR="00FC2287" w:rsidRPr="00EB2B05">
        <w:rPr>
          <w:rFonts w:ascii="Segoe UI" w:hAnsi="Segoe UI" w:cs="Segoe UI"/>
          <w:bCs/>
          <w:i w:val="0"/>
          <w:color w:val="31849B"/>
          <w:sz w:val="20"/>
        </w:rPr>
        <w:t xml:space="preserv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0" w:name="_Toc180668697"/>
      <w:r w:rsidRPr="00F452B1">
        <w:rPr>
          <w:rFonts w:ascii="Segoe UI" w:hAnsi="Segoe UI" w:cs="Segoe UI"/>
          <w:i w:val="0"/>
          <w:color w:val="4F6228"/>
          <w:sz w:val="20"/>
          <w:lang w:val="es-ES_tradnl"/>
        </w:rPr>
        <w:t>AUTORIZACIÓN PARA CONSULTAR SU OPINIÓN DE CUMPLIMIENTO (32-D) EN MATERIA DE SEGURIDAD SOCIAL.</w:t>
      </w:r>
      <w:bookmarkEnd w:id="80"/>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77777777" w:rsidR="00B52A69" w:rsidRPr="00F452B1" w:rsidRDefault="00B52A69" w:rsidP="00B52A69">
      <w:pPr>
        <w:spacing w:line="276" w:lineRule="auto"/>
        <w:rPr>
          <w:rFonts w:ascii="Segoe UI" w:hAnsi="Segoe UI" w:cs="Segoe UI"/>
          <w:b/>
          <w:bCs/>
          <w:sz w:val="20"/>
        </w:rPr>
      </w:pPr>
    </w:p>
    <w:p w14:paraId="2509CA01" w14:textId="77777777" w:rsidR="00270727" w:rsidRPr="00EB2B05" w:rsidRDefault="00270727" w:rsidP="00270727">
      <w:pPr>
        <w:pStyle w:val="Prrafodelista"/>
        <w:spacing w:line="276" w:lineRule="auto"/>
        <w:ind w:left="0" w:right="49"/>
        <w:jc w:val="both"/>
        <w:rPr>
          <w:rFonts w:ascii="Segoe UI" w:hAnsi="Segoe UI" w:cs="Segoe UI"/>
          <w:b/>
          <w:i/>
          <w:sz w:val="18"/>
          <w:u w:val="single"/>
          <w:lang w:val="es-ES_tradnl"/>
        </w:rPr>
      </w:pPr>
      <w:r w:rsidRPr="00EB2B05">
        <w:rPr>
          <w:rFonts w:ascii="Segoe UI" w:hAnsi="Segoe UI" w:cs="Segoe UI"/>
          <w:b/>
          <w:bCs/>
          <w:i/>
          <w:iCs/>
          <w:sz w:val="18"/>
          <w:u w:val="single"/>
        </w:rPr>
        <w:t xml:space="preserve">PARA AQUELLOS LICITANTES QUE SE ENCUENTREN EN DICHO SUPUESTO, LA NO PRESENTACIÓN DE ESTE DOCUMENTO </w:t>
      </w:r>
      <w:r w:rsidRPr="00EB2B05">
        <w:rPr>
          <w:rFonts w:ascii="Segoe UI" w:hAnsi="Segoe UI" w:cs="Segoe UI"/>
          <w:b/>
          <w:i/>
          <w:iCs/>
          <w:sz w:val="18"/>
          <w:u w:val="single"/>
        </w:rPr>
        <w:t xml:space="preserve">AFECTA LA SOLVENCIA DE LA </w:t>
      </w:r>
      <w:r w:rsidRPr="00EB2B05">
        <w:rPr>
          <w:rFonts w:ascii="Segoe UI" w:hAnsi="Segoe UI" w:cs="Segoe UI"/>
          <w:b/>
          <w:i/>
          <w:iCs/>
          <w:sz w:val="18"/>
          <w:u w:val="single"/>
          <w:lang w:val="es-ES_tradnl"/>
        </w:rPr>
        <w:t>PROPOSICIÓN Y MOTIVARÁ SU DESECHAMIENTO</w:t>
      </w:r>
      <w:r w:rsidRPr="00EB2B05">
        <w:rPr>
          <w:rFonts w:ascii="Segoe UI" w:hAnsi="Segoe UI" w:cs="Segoe UI"/>
          <w:b/>
          <w:i/>
          <w:sz w:val="18"/>
          <w:u w:val="single"/>
          <w:lang w:val="es-ES_tradnl"/>
        </w:rPr>
        <w:t>.</w:t>
      </w:r>
    </w:p>
    <w:p w14:paraId="03975937" w14:textId="77777777" w:rsidR="00892FA5" w:rsidRPr="00EB2B05" w:rsidRDefault="00892FA5" w:rsidP="00B52A69">
      <w:pPr>
        <w:spacing w:line="276" w:lineRule="auto"/>
        <w:jc w:val="both"/>
        <w:rPr>
          <w:rFonts w:ascii="Segoe UI" w:hAnsi="Segoe UI" w:cs="Segoe UI"/>
          <w:b/>
          <w:bCs/>
          <w:i/>
          <w:sz w:val="18"/>
          <w:u w:val="single"/>
        </w:rPr>
      </w:pPr>
    </w:p>
    <w:p w14:paraId="60464614" w14:textId="77777777" w:rsidR="00B52A69" w:rsidRPr="00EB2B05"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8"/>
      <w:r w:rsidRPr="00EB2B05">
        <w:rPr>
          <w:rFonts w:ascii="Segoe UI" w:hAnsi="Segoe UI" w:cs="Segoe UI"/>
          <w:i w:val="0"/>
          <w:color w:val="4F6228"/>
          <w:sz w:val="20"/>
          <w:lang w:val="es-ES_tradnl"/>
        </w:rPr>
        <w:t>OPINIÓN DE CUMPLIMIENTO DE OBLIGACIONES FISCALES EMITIDAS POR EL SAT.</w:t>
      </w:r>
      <w:bookmarkEnd w:id="81"/>
      <w:r w:rsidRPr="00EB2B05">
        <w:rPr>
          <w:rFonts w:ascii="Segoe UI" w:hAnsi="Segoe UI" w:cs="Segoe UI"/>
          <w:i w:val="0"/>
          <w:color w:val="4F6228"/>
          <w:sz w:val="20"/>
          <w:lang w:val="es-ES_tradnl"/>
        </w:rPr>
        <w:t xml:space="preserve"> </w:t>
      </w:r>
    </w:p>
    <w:p w14:paraId="02FB68D4" w14:textId="77777777" w:rsidR="00B52A69" w:rsidRPr="00EB2B05" w:rsidRDefault="00B52A69" w:rsidP="00B52A69">
      <w:pPr>
        <w:spacing w:line="276" w:lineRule="auto"/>
        <w:ind w:right="49"/>
        <w:jc w:val="both"/>
        <w:rPr>
          <w:rFonts w:ascii="Segoe UI" w:hAnsi="Segoe UI" w:cs="Segoe UI"/>
          <w:sz w:val="20"/>
        </w:rPr>
      </w:pPr>
    </w:p>
    <w:p w14:paraId="01F12E4A" w14:textId="77777777" w:rsidR="00B52A69" w:rsidRDefault="00B52A69" w:rsidP="00B52A69">
      <w:pPr>
        <w:spacing w:line="276" w:lineRule="auto"/>
        <w:ind w:right="49"/>
        <w:jc w:val="both"/>
        <w:rPr>
          <w:rFonts w:ascii="Segoe UI" w:hAnsi="Segoe UI" w:cs="Segoe UI"/>
          <w:sz w:val="20"/>
        </w:rPr>
      </w:pPr>
      <w:r w:rsidRPr="00EB2B05">
        <w:rPr>
          <w:rFonts w:ascii="Segoe UI" w:hAnsi="Segoe UI" w:cs="Segoe UI"/>
          <w:sz w:val="20"/>
        </w:rPr>
        <w:t>Opinión de cumplimiento de obligaciones fiscales emitida por el SAT, en términos del artículo</w:t>
      </w:r>
      <w:r w:rsidRPr="00F452B1">
        <w:rPr>
          <w:rFonts w:ascii="Segoe UI" w:hAnsi="Segoe UI" w:cs="Segoe UI"/>
          <w:sz w:val="20"/>
        </w:rPr>
        <w:t xml:space="preserve"> 32-D del Código Fiscal de la Federación y de la Miscelánea Fiscal del año correspondiente, deberá estar positiva y vigente. </w:t>
      </w:r>
    </w:p>
    <w:p w14:paraId="4E1767ED" w14:textId="77777777" w:rsidR="00806A2F" w:rsidRDefault="00806A2F" w:rsidP="00B52A69">
      <w:pPr>
        <w:spacing w:line="276" w:lineRule="auto"/>
        <w:ind w:right="49"/>
        <w:jc w:val="both"/>
        <w:rPr>
          <w:rFonts w:ascii="Segoe UI" w:hAnsi="Segoe UI" w:cs="Segoe UI"/>
          <w:sz w:val="20"/>
        </w:rPr>
      </w:pPr>
    </w:p>
    <w:p w14:paraId="477DA8F2" w14:textId="77777777" w:rsidR="00806A2F" w:rsidRDefault="00806A2F" w:rsidP="00806A2F">
      <w:pPr>
        <w:spacing w:line="276" w:lineRule="auto"/>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1C10B1B2" w14:textId="77777777" w:rsidR="00806A2F" w:rsidRDefault="00806A2F" w:rsidP="00B52A69">
      <w:pPr>
        <w:spacing w:line="276" w:lineRule="auto"/>
        <w:ind w:right="49"/>
        <w:jc w:val="both"/>
        <w:rPr>
          <w:rFonts w:ascii="Segoe UI" w:hAnsi="Segoe UI" w:cs="Segoe UI"/>
          <w:sz w:val="20"/>
        </w:rPr>
      </w:pPr>
    </w:p>
    <w:p w14:paraId="19CD72EE" w14:textId="77777777" w:rsidR="00806A2F" w:rsidRPr="0064225C" w:rsidRDefault="00806A2F" w:rsidP="00806A2F">
      <w:pPr>
        <w:jc w:val="both"/>
        <w:rPr>
          <w:rFonts w:ascii="Segoe UI" w:hAnsi="Segoe UI" w:cs="Segoe UI"/>
          <w:i/>
          <w:sz w:val="18"/>
          <w:u w:val="single"/>
        </w:rPr>
      </w:pPr>
      <w:r w:rsidRPr="0064225C">
        <w:rPr>
          <w:rFonts w:ascii="Segoe UI" w:hAnsi="Segoe UI" w:cs="Segoe UI"/>
          <w:i/>
          <w:sz w:val="18"/>
          <w:lang w:eastAsia="es-ES"/>
        </w:rPr>
        <w:lastRenderedPageBreak/>
        <w:t xml:space="preserve">De conformidad con lo señalado en la fracción </w:t>
      </w:r>
      <w:r w:rsidRPr="0064225C">
        <w:rPr>
          <w:rFonts w:ascii="Segoe UI" w:hAnsi="Segoe UI" w:cs="Segoe UI"/>
          <w:b/>
          <w:bCs/>
          <w:i/>
          <w:sz w:val="18"/>
          <w:lang w:eastAsia="es-ES"/>
        </w:rPr>
        <w:t>XXII</w:t>
      </w:r>
      <w:r w:rsidRPr="0064225C">
        <w:rPr>
          <w:rFonts w:ascii="Segoe UI" w:hAnsi="Segoe UI" w:cs="Segoe UI"/>
          <w:i/>
          <w:sz w:val="18"/>
          <w:lang w:eastAsia="es-ES"/>
        </w:rPr>
        <w:t xml:space="preserve"> del artículo </w:t>
      </w:r>
      <w:r w:rsidRPr="0064225C">
        <w:rPr>
          <w:rFonts w:ascii="Segoe UI" w:hAnsi="Segoe UI" w:cs="Segoe UI"/>
          <w:b/>
          <w:bCs/>
          <w:i/>
          <w:sz w:val="18"/>
          <w:lang w:eastAsia="es-ES"/>
        </w:rPr>
        <w:t>40</w:t>
      </w:r>
      <w:r w:rsidRPr="0064225C">
        <w:rPr>
          <w:rFonts w:ascii="Segoe UI" w:hAnsi="Segoe UI" w:cs="Segoe UI"/>
          <w:i/>
          <w:sz w:val="18"/>
          <w:lang w:eastAsia="es-ES"/>
        </w:rPr>
        <w:t xml:space="preserve"> de la LAASSP, en caso de que el licitante adjudicado no presente la opinión de cumplimiento de obligaciones fiscales emitida por el SAT </w:t>
      </w:r>
      <w:r w:rsidRPr="0064225C">
        <w:rPr>
          <w:rFonts w:ascii="Segoe UI" w:hAnsi="Segoe UI" w:cs="Segoe UI"/>
          <w:b/>
          <w:bCs/>
          <w:i/>
          <w:sz w:val="18"/>
          <w:lang w:eastAsia="es-ES"/>
        </w:rPr>
        <w:t>vigente y positiva</w:t>
      </w:r>
      <w:r w:rsidRPr="0064225C">
        <w:rPr>
          <w:rFonts w:ascii="Segoe UI" w:hAnsi="Segoe UI" w:cs="Segoe UI"/>
          <w:i/>
          <w:sz w:val="18"/>
          <w:lang w:eastAsia="es-ES"/>
        </w:rPr>
        <w:t xml:space="preserve">, el </w:t>
      </w:r>
      <w:r w:rsidRPr="0064225C">
        <w:rPr>
          <w:rFonts w:ascii="Segoe UI" w:hAnsi="Segoe UI" w:cs="Segoe UI"/>
          <w:b/>
          <w:i/>
          <w:sz w:val="18"/>
          <w:u w:val="single"/>
          <w:lang w:eastAsia="es-ES"/>
        </w:rPr>
        <w:t>Instituto se abstendrá de formalizar el contrato correspondiente</w:t>
      </w:r>
      <w:r w:rsidRPr="0064225C">
        <w:rPr>
          <w:rFonts w:ascii="Segoe UI" w:hAnsi="Segoe UI" w:cs="Segoe UI"/>
          <w:i/>
          <w:sz w:val="18"/>
          <w:lang w:eastAsia="es-ES"/>
        </w:rPr>
        <w:t xml:space="preserve">, de conformidad con lo establecido en el artículo </w:t>
      </w:r>
      <w:r w:rsidRPr="0064225C">
        <w:rPr>
          <w:rFonts w:ascii="Segoe UI" w:hAnsi="Segoe UI" w:cs="Segoe UI"/>
          <w:b/>
          <w:bCs/>
          <w:i/>
          <w:sz w:val="18"/>
          <w:lang w:eastAsia="es-ES"/>
        </w:rPr>
        <w:t>71</w:t>
      </w:r>
      <w:r w:rsidRPr="0064225C">
        <w:rPr>
          <w:rFonts w:ascii="Segoe UI" w:hAnsi="Segoe UI" w:cs="Segoe UI"/>
          <w:i/>
          <w:sz w:val="18"/>
          <w:lang w:eastAsia="es-ES"/>
        </w:rPr>
        <w:t xml:space="preserve"> fracción </w:t>
      </w:r>
      <w:r w:rsidRPr="0064225C">
        <w:rPr>
          <w:rFonts w:ascii="Segoe UI" w:hAnsi="Segoe UI" w:cs="Segoe UI"/>
          <w:b/>
          <w:bCs/>
          <w:i/>
          <w:sz w:val="18"/>
          <w:lang w:eastAsia="es-ES"/>
        </w:rPr>
        <w:t>XVI</w:t>
      </w:r>
      <w:r w:rsidRPr="0064225C">
        <w:rPr>
          <w:rFonts w:ascii="Segoe UI" w:hAnsi="Segoe UI" w:cs="Segoe UI"/>
          <w:i/>
          <w:sz w:val="18"/>
          <w:lang w:eastAsia="es-ES"/>
        </w:rPr>
        <w:t xml:space="preserve"> de la LAASSP.</w:t>
      </w:r>
    </w:p>
    <w:p w14:paraId="1C8972E0" w14:textId="77777777" w:rsidR="00B52A69" w:rsidRPr="00F452B1" w:rsidRDefault="00B52A69" w:rsidP="00B52A69">
      <w:pPr>
        <w:spacing w:line="276" w:lineRule="auto"/>
        <w:ind w:right="49"/>
        <w:jc w:val="both"/>
        <w:rPr>
          <w:rFonts w:ascii="Segoe UI" w:hAnsi="Segoe UI" w:cs="Segoe UI"/>
          <w:sz w:val="20"/>
        </w:rPr>
      </w:pPr>
    </w:p>
    <w:p w14:paraId="52DC44BD" w14:textId="6B031621"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2" w:name="_Toc180668699"/>
      <w:r w:rsidRPr="00F452B1">
        <w:rPr>
          <w:rFonts w:ascii="Segoe UI" w:hAnsi="Segoe UI" w:cs="Segoe UI"/>
          <w:i w:val="0"/>
          <w:color w:val="4F6228"/>
          <w:sz w:val="20"/>
          <w:lang w:val="es-ES_tradnl"/>
        </w:rPr>
        <w:t>OPINIÓN DE OBLIGACIONES EN MATERIA DE SEGURIDAD SOCIAL</w:t>
      </w:r>
      <w:bookmarkEnd w:id="82"/>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2CADB10B" w:rsidR="001D5F77" w:rsidRPr="00F452B1" w:rsidRDefault="00FF5D50" w:rsidP="001D5F77">
      <w:pPr>
        <w:spacing w:line="276" w:lineRule="auto"/>
        <w:ind w:right="49"/>
        <w:jc w:val="both"/>
        <w:rPr>
          <w:rFonts w:ascii="Segoe UI" w:hAnsi="Segoe UI" w:cs="Segoe UI"/>
          <w:sz w:val="20"/>
        </w:rPr>
      </w:pPr>
      <w:r w:rsidRPr="00FF5D50">
        <w:rPr>
          <w:rFonts w:ascii="Segoe UI" w:hAnsi="Segoe UI" w:cs="Segoe UI"/>
          <w:sz w:val="20"/>
        </w:rPr>
        <w:t>Opinión de cumplimiento en materia de seguridad social, d</w:t>
      </w:r>
      <w:r w:rsidR="008E50E4">
        <w:rPr>
          <w:rFonts w:ascii="Segoe UI" w:hAnsi="Segoe UI" w:cs="Segoe UI"/>
          <w:sz w:val="20"/>
        </w:rPr>
        <w:t xml:space="preserve">eberá estar positiva y vigente. </w:t>
      </w:r>
    </w:p>
    <w:p w14:paraId="0F9DE525" w14:textId="77777777" w:rsidR="001D5F77" w:rsidRDefault="001D5F77" w:rsidP="001D5F77">
      <w:pPr>
        <w:spacing w:line="276" w:lineRule="auto"/>
        <w:ind w:right="49"/>
        <w:jc w:val="both"/>
        <w:rPr>
          <w:rFonts w:ascii="Segoe UI" w:hAnsi="Segoe UI" w:cs="Segoe UI"/>
          <w:sz w:val="20"/>
        </w:rPr>
      </w:pPr>
    </w:p>
    <w:p w14:paraId="6E6A48A9" w14:textId="7F8BB3A7" w:rsidR="00806A2F" w:rsidRPr="0064225C" w:rsidRDefault="00806A2F" w:rsidP="00806A2F">
      <w:pPr>
        <w:ind w:right="49"/>
        <w:jc w:val="both"/>
        <w:rPr>
          <w:rFonts w:ascii="Segoe UI" w:hAnsi="Segoe UI" w:cs="Segoe UI"/>
          <w:i/>
          <w:sz w:val="18"/>
        </w:rPr>
      </w:pPr>
      <w:r w:rsidRPr="0064225C">
        <w:rPr>
          <w:rFonts w:ascii="Segoe UI" w:hAnsi="Segoe UI" w:cs="Segoe UI"/>
          <w:i/>
          <w:sz w:val="18"/>
        </w:rPr>
        <w:t>Cabe señalar que el acuerdo ACDO.AS2.HCT.</w:t>
      </w:r>
      <w:r w:rsidR="003D5E89" w:rsidRPr="0064225C">
        <w:rPr>
          <w:rFonts w:ascii="Segoe UI" w:hAnsi="Segoe UI" w:cs="Segoe UI"/>
          <w:i/>
          <w:sz w:val="18"/>
        </w:rPr>
        <w:t>300425</w:t>
      </w:r>
      <w:r w:rsidRPr="0064225C">
        <w:rPr>
          <w:rFonts w:ascii="Segoe UI" w:hAnsi="Segoe UI" w:cs="Segoe UI"/>
          <w:i/>
          <w:sz w:val="18"/>
        </w:rPr>
        <w:t>/</w:t>
      </w:r>
      <w:r w:rsidR="003D5E89" w:rsidRPr="0064225C">
        <w:rPr>
          <w:rFonts w:ascii="Segoe UI" w:hAnsi="Segoe UI" w:cs="Segoe UI"/>
          <w:i/>
          <w:sz w:val="18"/>
        </w:rPr>
        <w:t>288</w:t>
      </w:r>
      <w:r w:rsidRPr="0064225C">
        <w:rPr>
          <w:rFonts w:ascii="Segoe UI" w:hAnsi="Segoe UI" w:cs="Segoe UI"/>
          <w:i/>
          <w:sz w:val="18"/>
        </w:rPr>
        <w:t>.P.DIR, emitido por el H. Consejo T</w:t>
      </w:r>
      <w:r w:rsidR="003D5E89" w:rsidRPr="0064225C">
        <w:rPr>
          <w:rFonts w:ascii="Segoe UI" w:hAnsi="Segoe UI" w:cs="Segoe UI"/>
          <w:i/>
          <w:sz w:val="18"/>
        </w:rPr>
        <w:t>écnico del IMSS y publicado el 30</w:t>
      </w:r>
      <w:r w:rsidRPr="0064225C">
        <w:rPr>
          <w:rFonts w:ascii="Segoe UI" w:hAnsi="Segoe UI" w:cs="Segoe UI"/>
          <w:i/>
          <w:sz w:val="18"/>
        </w:rPr>
        <w:t xml:space="preserve"> de </w:t>
      </w:r>
      <w:r w:rsidR="003D5E89" w:rsidRPr="0064225C">
        <w:rPr>
          <w:rFonts w:ascii="Segoe UI" w:hAnsi="Segoe UI" w:cs="Segoe UI"/>
          <w:i/>
          <w:sz w:val="18"/>
        </w:rPr>
        <w:t>septiembre</w:t>
      </w:r>
      <w:r w:rsidRPr="0064225C">
        <w:rPr>
          <w:rFonts w:ascii="Segoe UI" w:hAnsi="Segoe UI" w:cs="Segoe UI"/>
          <w:i/>
          <w:sz w:val="18"/>
        </w:rPr>
        <w:t xml:space="preserve"> de 202</w:t>
      </w:r>
      <w:r w:rsidR="003D5E89" w:rsidRPr="0064225C">
        <w:rPr>
          <w:rFonts w:ascii="Segoe UI" w:hAnsi="Segoe UI" w:cs="Segoe UI"/>
          <w:i/>
          <w:sz w:val="18"/>
        </w:rPr>
        <w:t>5</w:t>
      </w:r>
      <w:r w:rsidRPr="0064225C">
        <w:rPr>
          <w:rFonts w:ascii="Segoe UI" w:hAnsi="Segoe UI" w:cs="Segoe UI"/>
          <w:i/>
          <w:sz w:val="18"/>
        </w:rPr>
        <w:t xml:space="preserve"> en el DOF, establece lo siguiente: "Primera. </w:t>
      </w:r>
      <w:proofErr w:type="gramStart"/>
      <w:r w:rsidRPr="0064225C">
        <w:rPr>
          <w:rFonts w:ascii="Segoe UI" w:hAnsi="Segoe UI" w:cs="Segoe UI"/>
          <w:i/>
          <w:sz w:val="18"/>
        </w:rPr>
        <w:t>la</w:t>
      </w:r>
      <w:proofErr w:type="gramEnd"/>
      <w:r w:rsidRPr="0064225C">
        <w:rPr>
          <w:rFonts w:ascii="Segoe UI" w:hAnsi="Segoe UI" w:cs="Segoe UI"/>
          <w:i/>
          <w:sz w:val="18"/>
        </w:rPr>
        <w:t xml:space="preserve"> opinión del cumplimiento de obligaciones fiscales en materia de seguridad social </w:t>
      </w:r>
      <w:r w:rsidRPr="0064225C">
        <w:rPr>
          <w:rFonts w:ascii="Segoe UI" w:hAnsi="Segoe UI" w:cs="Segoe UI"/>
          <w:b/>
          <w:i/>
          <w:sz w:val="18"/>
        </w:rPr>
        <w:t xml:space="preserve">será válida durante el plazo de </w:t>
      </w:r>
      <w:r w:rsidRPr="0064225C">
        <w:rPr>
          <w:rFonts w:ascii="Segoe UI" w:hAnsi="Segoe UI" w:cs="Segoe UI"/>
          <w:b/>
          <w:i/>
          <w:sz w:val="18"/>
          <w:u w:val="single"/>
        </w:rPr>
        <w:t xml:space="preserve">quince días </w:t>
      </w:r>
      <w:proofErr w:type="spellStart"/>
      <w:r w:rsidR="003D5E89" w:rsidRPr="0064225C">
        <w:rPr>
          <w:rFonts w:ascii="Segoe UI" w:hAnsi="Segoe UI" w:cs="Segoe UI"/>
          <w:b/>
          <w:i/>
          <w:sz w:val="18"/>
          <w:u w:val="single"/>
        </w:rPr>
        <w:t>habiles</w:t>
      </w:r>
      <w:r w:rsidRPr="0064225C">
        <w:rPr>
          <w:rFonts w:ascii="Segoe UI" w:hAnsi="Segoe UI" w:cs="Segoe UI"/>
          <w:b/>
          <w:i/>
          <w:sz w:val="18"/>
          <w:u w:val="single"/>
        </w:rPr>
        <w:t>s</w:t>
      </w:r>
      <w:proofErr w:type="spellEnd"/>
      <w:r w:rsidRPr="0064225C">
        <w:rPr>
          <w:rFonts w:ascii="Segoe UI" w:hAnsi="Segoe UI" w:cs="Segoe UI"/>
          <w:b/>
          <w:i/>
          <w:sz w:val="18"/>
        </w:rPr>
        <w:t xml:space="preserve"> </w:t>
      </w:r>
      <w:r w:rsidRPr="0064225C">
        <w:rPr>
          <w:rFonts w:ascii="Segoe UI" w:hAnsi="Segoe UI" w:cs="Segoe UI"/>
          <w:i/>
          <w:sz w:val="18"/>
        </w:rPr>
        <w:t>que el contribuyente tiene para la formalización de las contrataciones referidas en el artículo 32-d del código fiscal de la federación, en términos de las disposiciones jurídicas aplicables"</w:t>
      </w:r>
    </w:p>
    <w:p w14:paraId="2B1F64C9" w14:textId="77777777" w:rsidR="00806A2F" w:rsidRPr="00F452B1" w:rsidRDefault="00806A2F" w:rsidP="001D5F77">
      <w:pPr>
        <w:spacing w:line="276" w:lineRule="auto"/>
        <w:ind w:right="49"/>
        <w:jc w:val="both"/>
        <w:rPr>
          <w:rFonts w:ascii="Segoe UI" w:hAnsi="Segoe UI" w:cs="Segoe UI"/>
          <w:sz w:val="20"/>
        </w:rPr>
      </w:pPr>
    </w:p>
    <w:p w14:paraId="0835A028" w14:textId="77777777" w:rsidR="00967651" w:rsidRDefault="00967651" w:rsidP="001D5F77">
      <w:pPr>
        <w:tabs>
          <w:tab w:val="left" w:pos="1901"/>
        </w:tabs>
        <w:spacing w:line="276" w:lineRule="auto"/>
        <w:ind w:right="49"/>
        <w:jc w:val="both"/>
        <w:rPr>
          <w:rFonts w:ascii="Segoe UI" w:hAnsi="Segoe UI" w:cs="Segoe UI"/>
          <w:b/>
          <w:bCs/>
          <w:i/>
          <w:iCs/>
          <w:sz w:val="18"/>
          <w:u w:val="single"/>
        </w:rPr>
      </w:pPr>
      <w:r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5789CAF9" w14:textId="0C4DDB9A"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24503075"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3" w:name="_Toc180668700"/>
      <w:r w:rsidRPr="00F452B1">
        <w:rPr>
          <w:rFonts w:ascii="Segoe UI" w:hAnsi="Segoe UI" w:cs="Segoe UI"/>
          <w:i w:val="0"/>
          <w:color w:val="4F6228"/>
          <w:sz w:val="20"/>
          <w:lang w:val="es-ES_tradnl"/>
        </w:rPr>
        <w:t xml:space="preserve"> </w:t>
      </w:r>
      <w:r w:rsidR="006E2E11">
        <w:rPr>
          <w:rFonts w:ascii="Segoe UI" w:hAnsi="Segoe UI" w:cs="Segoe UI"/>
          <w:i w:val="0"/>
          <w:color w:val="4F6228"/>
          <w:sz w:val="20"/>
          <w:lang w:val="es-ES_tradnl"/>
        </w:rPr>
        <w:t>CONSTANCIA</w:t>
      </w:r>
      <w:r w:rsidRPr="00F452B1">
        <w:rPr>
          <w:rFonts w:ascii="Segoe UI" w:hAnsi="Segoe UI" w:cs="Segoe UI"/>
          <w:i w:val="0"/>
          <w:color w:val="4F6228"/>
          <w:sz w:val="20"/>
          <w:lang w:val="es-ES_tradnl"/>
        </w:rPr>
        <w:t xml:space="preserve"> DE CUMPLIMIENTO INFONAVIT.</w:t>
      </w:r>
      <w:bookmarkEnd w:id="83"/>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46E0586B" w:rsidR="00B52A69" w:rsidRDefault="00FF5D50" w:rsidP="00B52A69">
      <w:pPr>
        <w:spacing w:line="276" w:lineRule="auto"/>
        <w:ind w:right="49"/>
        <w:jc w:val="both"/>
        <w:rPr>
          <w:rFonts w:ascii="Segoe UI" w:hAnsi="Segoe UI" w:cs="Segoe UI"/>
          <w:sz w:val="20"/>
        </w:rPr>
      </w:pPr>
      <w:r w:rsidRPr="00FF5D50">
        <w:rPr>
          <w:rFonts w:ascii="Segoe UI" w:hAnsi="Segoe UI" w:cs="Segoe UI"/>
          <w:sz w:val="20"/>
        </w:rPr>
        <w:t>Constancia de situación fiscal en la que consta el cumplimiento de obligaciones en materia de aportaciones patronales y entero de descuentos del Instituto del Fondo Nacional de la Vivienda para los Trabajadores, deberá estar sin adeudos y vigente</w:t>
      </w:r>
      <w:r w:rsidR="00B52A69" w:rsidRPr="00F452B1">
        <w:rPr>
          <w:rFonts w:ascii="Segoe UI" w:hAnsi="Segoe UI" w:cs="Segoe UI"/>
          <w:sz w:val="20"/>
        </w:rPr>
        <w:t xml:space="preserve">. </w:t>
      </w:r>
    </w:p>
    <w:p w14:paraId="7E726CD5" w14:textId="77777777" w:rsidR="00806A2F" w:rsidRDefault="00806A2F" w:rsidP="00B52A69">
      <w:pPr>
        <w:spacing w:line="276" w:lineRule="auto"/>
        <w:ind w:right="49"/>
        <w:jc w:val="both"/>
        <w:rPr>
          <w:rFonts w:ascii="Segoe UI" w:hAnsi="Segoe UI" w:cs="Segoe UI"/>
          <w:sz w:val="20"/>
        </w:rPr>
      </w:pPr>
    </w:p>
    <w:p w14:paraId="62A3D16C" w14:textId="77777777" w:rsidR="00806A2F" w:rsidRPr="0064225C" w:rsidRDefault="00806A2F" w:rsidP="00806A2F">
      <w:pPr>
        <w:jc w:val="both"/>
        <w:rPr>
          <w:rFonts w:ascii="Segoe UI" w:hAnsi="Segoe UI" w:cs="Segoe UI"/>
          <w:i/>
          <w:sz w:val="18"/>
        </w:rPr>
      </w:pPr>
      <w:r w:rsidRPr="0064225C">
        <w:rPr>
          <w:rFonts w:ascii="Segoe UI" w:hAnsi="Segoe UI" w:cs="Segoe UI"/>
          <w:i/>
          <w:sz w:val="18"/>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64225C">
        <w:rPr>
          <w:rFonts w:ascii="Segoe UI" w:hAnsi="Segoe UI" w:cs="Segoe UI"/>
          <w:b/>
          <w:i/>
          <w:sz w:val="18"/>
        </w:rPr>
        <w:t>vigencia de 30 días naturales contados a partir del día de su emisión</w:t>
      </w:r>
      <w:r w:rsidRPr="0064225C">
        <w:rPr>
          <w:rFonts w:ascii="Segoe UI" w:hAnsi="Segoe UI" w:cs="Segoe UI"/>
          <w:i/>
          <w:sz w:val="18"/>
        </w:rPr>
        <w:t>.</w:t>
      </w:r>
    </w:p>
    <w:p w14:paraId="6064A536" w14:textId="77777777" w:rsidR="00B52A69" w:rsidRPr="00F452B1" w:rsidRDefault="00B52A69" w:rsidP="00B52A69">
      <w:pPr>
        <w:spacing w:line="276" w:lineRule="auto"/>
        <w:ind w:right="49"/>
        <w:jc w:val="both"/>
        <w:rPr>
          <w:rFonts w:ascii="Segoe UI" w:hAnsi="Segoe UI" w:cs="Segoe UI"/>
          <w:sz w:val="20"/>
        </w:rPr>
      </w:pPr>
    </w:p>
    <w:p w14:paraId="28F40A89" w14:textId="0EBB1441" w:rsidR="00B52A69" w:rsidRDefault="001D5F77" w:rsidP="00967651">
      <w:pPr>
        <w:pStyle w:val="Prrafodelista"/>
        <w:spacing w:line="276" w:lineRule="auto"/>
        <w:ind w:left="0" w:right="49"/>
        <w:jc w:val="both"/>
        <w:rPr>
          <w:rFonts w:ascii="Segoe UI" w:hAnsi="Segoe UI" w:cs="Segoe UI"/>
          <w:b/>
          <w:bCs/>
          <w:i/>
          <w:iCs/>
          <w:sz w:val="18"/>
          <w:u w:val="single"/>
        </w:rPr>
      </w:pPr>
      <w:r w:rsidRPr="00F452B1">
        <w:rPr>
          <w:rFonts w:ascii="Segoe UI" w:hAnsi="Segoe UI" w:cs="Segoe UI"/>
          <w:b/>
          <w:bCs/>
          <w:i/>
          <w:iCs/>
          <w:sz w:val="18"/>
          <w:u w:val="single"/>
        </w:rPr>
        <w:t xml:space="preserve"> </w:t>
      </w:r>
      <w:r w:rsidR="00967651" w:rsidRPr="00967651">
        <w:rPr>
          <w:rFonts w:ascii="Segoe UI" w:hAnsi="Segoe UI" w:cs="Segoe UI"/>
          <w:b/>
          <w:bCs/>
          <w:i/>
          <w:iCs/>
          <w:sz w:val="18"/>
          <w:u w:val="single"/>
        </w:rPr>
        <w:t>EL PRESENTE DOCUMENTO ES DE CARÁCTER INFORMATIVO Y SU PRESENTACIÓN NO ES OBLIGATORIA POR LO QUE SU OMISIÓN O AUSENCIA NO ES CAUSAL DE DESECHAMIENTO.</w:t>
      </w:r>
    </w:p>
    <w:p w14:paraId="3A04C486" w14:textId="77777777" w:rsidR="00967651" w:rsidRDefault="00967651" w:rsidP="00967651">
      <w:pPr>
        <w:pStyle w:val="Prrafodelista"/>
        <w:spacing w:line="276" w:lineRule="auto"/>
        <w:ind w:left="0" w:right="49"/>
        <w:jc w:val="both"/>
        <w:rPr>
          <w:rFonts w:ascii="Segoe UI" w:hAnsi="Segoe UI" w:cs="Segoe UI"/>
          <w:b/>
          <w:sz w:val="18"/>
          <w:szCs w:val="18"/>
        </w:rPr>
      </w:pPr>
    </w:p>
    <w:p w14:paraId="4717C782" w14:textId="77777777" w:rsidR="00806A2F" w:rsidRPr="0064225C" w:rsidRDefault="00806A2F" w:rsidP="00806A2F">
      <w:pPr>
        <w:jc w:val="both"/>
        <w:rPr>
          <w:rFonts w:ascii="Segoe UI" w:hAnsi="Segoe UI" w:cs="Segoe UI"/>
          <w:sz w:val="18"/>
          <w:u w:val="single"/>
        </w:rPr>
      </w:pPr>
      <w:r w:rsidRPr="0064225C">
        <w:rPr>
          <w:rFonts w:ascii="Segoe UI" w:hAnsi="Segoe UI" w:cs="Segoe UI"/>
          <w:i/>
          <w:sz w:val="18"/>
          <w:lang w:eastAsia="es-ES"/>
        </w:rPr>
        <w:t xml:space="preserve">De conformidad con lo señalado en la fracción </w:t>
      </w:r>
      <w:r w:rsidRPr="0064225C">
        <w:rPr>
          <w:rFonts w:ascii="Segoe UI" w:hAnsi="Segoe UI" w:cs="Segoe UI"/>
          <w:b/>
          <w:bCs/>
          <w:i/>
          <w:sz w:val="18"/>
          <w:lang w:eastAsia="es-ES"/>
        </w:rPr>
        <w:t>XXII</w:t>
      </w:r>
      <w:r w:rsidRPr="0064225C">
        <w:rPr>
          <w:rFonts w:ascii="Segoe UI" w:hAnsi="Segoe UI" w:cs="Segoe UI"/>
          <w:i/>
          <w:sz w:val="18"/>
          <w:lang w:eastAsia="es-ES"/>
        </w:rPr>
        <w:t xml:space="preserve"> del artículo </w:t>
      </w:r>
      <w:r w:rsidRPr="0064225C">
        <w:rPr>
          <w:rFonts w:ascii="Segoe UI" w:hAnsi="Segoe UI" w:cs="Segoe UI"/>
          <w:b/>
          <w:bCs/>
          <w:i/>
          <w:sz w:val="18"/>
          <w:lang w:eastAsia="es-ES"/>
        </w:rPr>
        <w:t>40</w:t>
      </w:r>
      <w:r w:rsidRPr="0064225C">
        <w:rPr>
          <w:rFonts w:ascii="Segoe UI" w:hAnsi="Segoe UI" w:cs="Segoe UI"/>
          <w:i/>
          <w:sz w:val="18"/>
          <w:lang w:eastAsia="es-ES"/>
        </w:rPr>
        <w:t xml:space="preserve"> de la LAASSP, en caso de que el licitante adjudicado no presente la </w:t>
      </w:r>
      <w:r w:rsidRPr="0064225C">
        <w:rPr>
          <w:rFonts w:ascii="Segoe UI" w:hAnsi="Segoe UI" w:cs="Segoe UI"/>
          <w:i/>
          <w:sz w:val="18"/>
        </w:rPr>
        <w:t>Constancia de Situación Fiscal en materia obligaciones fiscales relativas a las aportaciones patronales y entero de descuentos del Instituto del Fondo Nacional de la Vivienda para los Trabajadores (INFONAVIT)</w:t>
      </w:r>
      <w:r w:rsidRPr="0064225C">
        <w:rPr>
          <w:rFonts w:ascii="Segoe UI" w:hAnsi="Segoe UI" w:cs="Segoe UI"/>
          <w:i/>
          <w:sz w:val="18"/>
          <w:lang w:eastAsia="es-ES"/>
        </w:rPr>
        <w:t xml:space="preserve"> </w:t>
      </w:r>
      <w:r w:rsidRPr="0064225C">
        <w:rPr>
          <w:rFonts w:ascii="Segoe UI" w:hAnsi="Segoe UI" w:cs="Segoe UI"/>
          <w:b/>
          <w:bCs/>
          <w:i/>
          <w:sz w:val="18"/>
          <w:lang w:eastAsia="es-ES"/>
        </w:rPr>
        <w:t>vigente y positiva</w:t>
      </w:r>
      <w:r w:rsidRPr="0064225C">
        <w:rPr>
          <w:rFonts w:ascii="Segoe UI" w:hAnsi="Segoe UI" w:cs="Segoe UI"/>
          <w:i/>
          <w:sz w:val="18"/>
          <w:lang w:eastAsia="es-ES"/>
        </w:rPr>
        <w:t xml:space="preserve">, el Instituto se abstendrá de formalizar el contrato correspondiente, de conformidad con lo establecido en el artículo </w:t>
      </w:r>
      <w:r w:rsidRPr="0064225C">
        <w:rPr>
          <w:rFonts w:ascii="Segoe UI" w:hAnsi="Segoe UI" w:cs="Segoe UI"/>
          <w:b/>
          <w:bCs/>
          <w:i/>
          <w:sz w:val="18"/>
          <w:lang w:eastAsia="es-ES"/>
        </w:rPr>
        <w:t>71</w:t>
      </w:r>
      <w:r w:rsidRPr="0064225C">
        <w:rPr>
          <w:rFonts w:ascii="Segoe UI" w:hAnsi="Segoe UI" w:cs="Segoe UI"/>
          <w:i/>
          <w:sz w:val="18"/>
          <w:lang w:eastAsia="es-ES"/>
        </w:rPr>
        <w:t xml:space="preserve"> fracción </w:t>
      </w:r>
      <w:r w:rsidRPr="0064225C">
        <w:rPr>
          <w:rFonts w:ascii="Segoe UI" w:hAnsi="Segoe UI" w:cs="Segoe UI"/>
          <w:b/>
          <w:bCs/>
          <w:i/>
          <w:sz w:val="18"/>
          <w:lang w:eastAsia="es-ES"/>
        </w:rPr>
        <w:t>XVI</w:t>
      </w:r>
      <w:r w:rsidRPr="0064225C">
        <w:rPr>
          <w:rFonts w:ascii="Segoe UI" w:hAnsi="Segoe UI" w:cs="Segoe UI"/>
          <w:i/>
          <w:sz w:val="18"/>
          <w:lang w:eastAsia="es-ES"/>
        </w:rPr>
        <w:t xml:space="preserve"> de la LAASSP</w:t>
      </w:r>
      <w:r w:rsidRPr="0064225C">
        <w:rPr>
          <w:rFonts w:ascii="Segoe UI" w:hAnsi="Segoe UI" w:cs="Segoe UI"/>
          <w:sz w:val="18"/>
          <w:lang w:eastAsia="es-ES"/>
        </w:rPr>
        <w:t>.</w:t>
      </w:r>
    </w:p>
    <w:p w14:paraId="4C2F2128" w14:textId="77777777" w:rsidR="00806A2F" w:rsidRPr="00F452B1" w:rsidRDefault="00806A2F" w:rsidP="00967651">
      <w:pPr>
        <w:pStyle w:val="Prrafodelista"/>
        <w:spacing w:line="276" w:lineRule="auto"/>
        <w:ind w:left="0" w:right="49"/>
        <w:jc w:val="both"/>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4" w:name="_Toc180668701"/>
      <w:r w:rsidRPr="00F452B1">
        <w:rPr>
          <w:rFonts w:ascii="Segoe UI" w:hAnsi="Segoe UI" w:cs="Segoe UI"/>
          <w:i w:val="0"/>
          <w:color w:val="4F6228"/>
          <w:sz w:val="20"/>
          <w:lang w:val="es-ES_tradnl"/>
        </w:rPr>
        <w:t>INFORMACIÓN RESERVADA Y CONFIDENCIAL.</w:t>
      </w:r>
      <w:bookmarkEnd w:id="84"/>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w:t>
      </w:r>
      <w:r w:rsidRPr="00F452B1">
        <w:rPr>
          <w:rFonts w:ascii="Segoe UI" w:hAnsi="Segoe UI" w:cs="Segoe UI"/>
          <w:sz w:val="20"/>
        </w:rPr>
        <w:lastRenderedPageBreak/>
        <w:t xml:space="preserve">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2"/>
      <w:r w:rsidRPr="00F452B1">
        <w:rPr>
          <w:rFonts w:ascii="Segoe UI" w:hAnsi="Segoe UI" w:cs="Segoe UI"/>
          <w:i w:val="0"/>
          <w:color w:val="4F6228"/>
          <w:sz w:val="20"/>
          <w:lang w:val="es-ES_tradnl"/>
        </w:rPr>
        <w:t>ESCRITO DE NO CONFLICTO DE INTERÉS.</w:t>
      </w:r>
      <w:bookmarkEnd w:id="85"/>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6"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6"/>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w:t>
      </w:r>
      <w:r w:rsidRPr="00F452B1">
        <w:rPr>
          <w:rFonts w:ascii="Segoe UI" w:hAnsi="Segoe UI" w:cs="Segoe UI"/>
          <w:sz w:val="20"/>
          <w:lang w:eastAsia="es-ES"/>
        </w:rPr>
        <w:lastRenderedPageBreak/>
        <w:t xml:space="preserve">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7" w:name="_Toc180668704"/>
      <w:r w:rsidRPr="00F452B1">
        <w:rPr>
          <w:rFonts w:ascii="Segoe UI" w:hAnsi="Segoe UI" w:cs="Segoe UI"/>
          <w:i w:val="0"/>
          <w:color w:val="4F6228"/>
          <w:sz w:val="20"/>
          <w:lang w:val="es-ES_tradnl"/>
        </w:rPr>
        <w:t>DECLARACIÓN DE NO COLUSIÓN DE LA COMISIÓN FEDERAL DE COMPETENCIA ECONÓMICA.</w:t>
      </w:r>
      <w:bookmarkEnd w:id="87"/>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5"/>
      <w:r w:rsidRPr="00F452B1">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88"/>
    </w:p>
    <w:p w14:paraId="7457BF76" w14:textId="77777777" w:rsidR="00B52A69" w:rsidRPr="00F452B1" w:rsidRDefault="00B52A69" w:rsidP="00B52A69">
      <w:pPr>
        <w:spacing w:line="276" w:lineRule="auto"/>
        <w:rPr>
          <w:rFonts w:ascii="Segoe UI" w:hAnsi="Segoe UI" w:cs="Segoe UI"/>
          <w:sz w:val="20"/>
        </w:rPr>
      </w:pPr>
    </w:p>
    <w:p w14:paraId="0E084726" w14:textId="0E31CB86" w:rsidR="00787B2A" w:rsidRDefault="008E50E4" w:rsidP="00787B2A">
      <w:pPr>
        <w:spacing w:line="276" w:lineRule="auto"/>
        <w:ind w:right="49"/>
        <w:jc w:val="both"/>
        <w:rPr>
          <w:rFonts w:ascii="Segoe UI" w:hAnsi="Segoe UI" w:cs="Segoe UI"/>
          <w:b/>
          <w:color w:val="31849B"/>
          <w:sz w:val="20"/>
        </w:rPr>
      </w:pPr>
      <w:r>
        <w:rPr>
          <w:rFonts w:ascii="Segoe UI" w:hAnsi="Segoe UI" w:cs="Segoe UI"/>
          <w:sz w:val="20"/>
        </w:rPr>
        <w:t xml:space="preserve">No aplica </w:t>
      </w: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50857285"/>
      <w:bookmarkStart w:id="90" w:name="_Toc151058925"/>
      <w:bookmarkStart w:id="91" w:name="_Toc156907963"/>
      <w:bookmarkStart w:id="92" w:name="_Toc180668706"/>
      <w:r w:rsidRPr="00F452B1">
        <w:rPr>
          <w:rFonts w:ascii="Segoe UI" w:hAnsi="Segoe UI" w:cs="Segoe UI"/>
          <w:i w:val="0"/>
          <w:color w:val="4F6228"/>
          <w:sz w:val="20"/>
          <w:lang w:val="es-ES_tradnl"/>
        </w:rPr>
        <w:t xml:space="preserve"> RELACIÓN DE ENTREGA DE DOCUMENTACIÓN QUE DEBE PRESENTAR EL LICITANTE.</w:t>
      </w:r>
      <w:bookmarkEnd w:id="89"/>
      <w:bookmarkEnd w:id="90"/>
      <w:bookmarkEnd w:id="91"/>
      <w:bookmarkEnd w:id="92"/>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3" w:name="_Toc180668707"/>
      <w:r w:rsidRPr="00F452B1">
        <w:rPr>
          <w:rFonts w:ascii="Segoe UI" w:hAnsi="Segoe UI" w:cs="Segoe UI"/>
          <w:i w:val="0"/>
          <w:color w:val="4F6228"/>
          <w:sz w:val="20"/>
          <w:lang w:val="es-ES_tradnl"/>
        </w:rPr>
        <w:lastRenderedPageBreak/>
        <w:t>PROPUESTA TÉCNICA</w:t>
      </w:r>
      <w:bookmarkEnd w:id="93"/>
    </w:p>
    <w:p w14:paraId="5ED7FAEF" w14:textId="77777777" w:rsidR="00B52A69" w:rsidRPr="00F452B1" w:rsidRDefault="00B52A69" w:rsidP="00B52A69">
      <w:pPr>
        <w:spacing w:line="276" w:lineRule="auto"/>
        <w:rPr>
          <w:rFonts w:ascii="Segoe UI" w:hAnsi="Segoe UI" w:cs="Segoe UI"/>
          <w:sz w:val="20"/>
        </w:rPr>
      </w:pPr>
    </w:p>
    <w:p w14:paraId="1EC2879B" w14:textId="14DA8605"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FF5D50">
        <w:rPr>
          <w:rFonts w:ascii="Segoe UI" w:hAnsi="Segoe UI" w:cs="Segoe UI"/>
          <w:b/>
          <w:color w:val="31849B"/>
          <w:sz w:val="22"/>
        </w:rPr>
        <w:t xml:space="preserve">ANEXO 26 (VEINTISEIS) </w:t>
      </w:r>
      <w:r w:rsidRPr="00F452B1">
        <w:rPr>
          <w:rFonts w:ascii="Segoe UI" w:hAnsi="Segoe UI" w:cs="Segoe UI"/>
          <w:sz w:val="20"/>
        </w:rPr>
        <w:t xml:space="preserve">y en el </w:t>
      </w:r>
      <w:r w:rsidR="00E06395">
        <w:rPr>
          <w:rFonts w:ascii="Segoe UI" w:hAnsi="Segoe UI" w:cs="Segoe UI"/>
          <w:b/>
          <w:color w:val="31849B"/>
          <w:sz w:val="20"/>
        </w:rPr>
        <w:t>ANEXO NÚMERO 27 (VEINTISIETE)</w:t>
      </w:r>
      <w:r w:rsidR="0091588D" w:rsidRPr="00F452B1">
        <w:rPr>
          <w:rFonts w:ascii="Segoe UI" w:hAnsi="Segoe UI" w:cs="Segoe UI"/>
          <w:b/>
          <w:color w:val="31849B"/>
          <w:sz w:val="22"/>
        </w:rPr>
        <w:t xml:space="preserve"> TERMINOS Y CONDICIONES </w:t>
      </w:r>
      <w:r w:rsidR="00137976">
        <w:rPr>
          <w:rFonts w:ascii="Segoe UI" w:hAnsi="Segoe UI" w:cs="Segoe UI"/>
          <w:sz w:val="20"/>
        </w:rPr>
        <w:t>de la presente</w:t>
      </w:r>
      <w:r w:rsidRPr="00F452B1">
        <w:rPr>
          <w:rFonts w:ascii="Segoe UI" w:hAnsi="Segoe UI" w:cs="Segoe UI"/>
          <w:sz w:val="20"/>
        </w:rPr>
        <w:t xml:space="preserve">,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w:t>
      </w:r>
      <w:r w:rsidRPr="00EB2B05">
        <w:rPr>
          <w:rFonts w:ascii="Segoe UI" w:hAnsi="Segoe UI" w:cs="Segoe UI"/>
          <w:sz w:val="20"/>
        </w:rPr>
        <w:t xml:space="preserve">solicitada en el </w:t>
      </w:r>
      <w:r w:rsidR="00FF5D50" w:rsidRPr="00EB2B05">
        <w:rPr>
          <w:rFonts w:ascii="Segoe UI" w:hAnsi="Segoe UI" w:cs="Segoe UI"/>
          <w:b/>
          <w:color w:val="31849B"/>
          <w:sz w:val="22"/>
        </w:rPr>
        <w:t xml:space="preserve">ANEXO 26 (VEINTISEIS) </w:t>
      </w:r>
      <w:r w:rsidR="0091588D" w:rsidRPr="00EB2B05">
        <w:rPr>
          <w:rFonts w:ascii="Segoe UI" w:hAnsi="Segoe UI" w:cs="Segoe UI"/>
          <w:b/>
          <w:color w:val="31849B"/>
          <w:sz w:val="22"/>
        </w:rPr>
        <w:t>ANEXO TECNICO</w:t>
      </w:r>
      <w:r w:rsidR="0091588D" w:rsidRPr="00EB2B05">
        <w:rPr>
          <w:rFonts w:ascii="Segoe UI" w:hAnsi="Segoe UI" w:cs="Segoe UI"/>
          <w:sz w:val="20"/>
        </w:rPr>
        <w:t xml:space="preserve"> </w:t>
      </w:r>
      <w:r w:rsidRPr="00EB2B05">
        <w:rPr>
          <w:rFonts w:ascii="Segoe UI" w:hAnsi="Segoe UI" w:cs="Segoe UI"/>
          <w:sz w:val="20"/>
        </w:rPr>
        <w:t>y en el</w:t>
      </w:r>
      <w:r w:rsidRPr="00EB2B05">
        <w:rPr>
          <w:rFonts w:ascii="Segoe UI" w:hAnsi="Segoe UI" w:cs="Segoe UI"/>
          <w:color w:val="31849B"/>
          <w:sz w:val="20"/>
        </w:rPr>
        <w:t xml:space="preserve"> </w:t>
      </w:r>
      <w:r w:rsidRPr="00EB2B05">
        <w:rPr>
          <w:rFonts w:ascii="Segoe UI" w:hAnsi="Segoe UI" w:cs="Segoe UI"/>
          <w:b/>
          <w:sz w:val="20"/>
        </w:rPr>
        <w:t>incisos d</w:t>
      </w:r>
      <w:r w:rsidRPr="00EB2B05">
        <w:rPr>
          <w:rFonts w:ascii="Segoe UI" w:hAnsi="Segoe UI" w:cs="Segoe UI"/>
          <w:sz w:val="20"/>
        </w:rPr>
        <w:t xml:space="preserve">) y </w:t>
      </w:r>
      <w:r w:rsidRPr="00EB2B05">
        <w:rPr>
          <w:rFonts w:ascii="Segoe UI" w:hAnsi="Segoe UI" w:cs="Segoe UI"/>
          <w:b/>
          <w:sz w:val="20"/>
        </w:rPr>
        <w:t>e)</w:t>
      </w:r>
      <w:r w:rsidRPr="00EB2B05">
        <w:rPr>
          <w:rFonts w:ascii="Segoe UI" w:hAnsi="Segoe UI" w:cs="Segoe UI"/>
          <w:bCs/>
          <w:sz w:val="20"/>
        </w:rPr>
        <w:t xml:space="preserve"> del</w:t>
      </w:r>
      <w:r w:rsidRPr="00EB2B05">
        <w:rPr>
          <w:rFonts w:ascii="Segoe UI" w:hAnsi="Segoe UI" w:cs="Segoe UI"/>
          <w:b/>
          <w:bCs/>
          <w:sz w:val="20"/>
        </w:rPr>
        <w:t xml:space="preserve"> </w:t>
      </w:r>
      <w:r w:rsidR="00E06395" w:rsidRPr="00EB2B05">
        <w:rPr>
          <w:rFonts w:ascii="Segoe UI" w:hAnsi="Segoe UI" w:cs="Segoe UI"/>
          <w:b/>
          <w:color w:val="31849B"/>
          <w:sz w:val="20"/>
        </w:rPr>
        <w:t>ANEXO NÚMERO 27 (VEINTISIETE)</w:t>
      </w:r>
      <w:r w:rsidR="0091588D" w:rsidRPr="00EB2B05">
        <w:rPr>
          <w:rFonts w:ascii="Segoe UI" w:hAnsi="Segoe UI" w:cs="Segoe UI"/>
          <w:b/>
          <w:color w:val="31849B"/>
          <w:sz w:val="22"/>
        </w:rPr>
        <w:t xml:space="preserve"> TERMINOS Y CONDICIONES</w:t>
      </w:r>
      <w:r w:rsidRPr="00EB2B05">
        <w:rPr>
          <w:rFonts w:ascii="Segoe UI" w:hAnsi="Segoe UI" w:cs="Segoe UI"/>
          <w:sz w:val="20"/>
        </w:rPr>
        <w:t xml:space="preserve">, respectivamente, debiendo el licitante garantizar la </w:t>
      </w:r>
      <w:r w:rsidR="00FD1656" w:rsidRPr="00EB2B05">
        <w:rPr>
          <w:rFonts w:ascii="Segoe UI" w:hAnsi="Segoe UI" w:cs="Segoe UI"/>
          <w:sz w:val="20"/>
        </w:rPr>
        <w:t xml:space="preserve">correcta entrega de los </w:t>
      </w:r>
      <w:r w:rsidR="00C54BC0">
        <w:rPr>
          <w:rFonts w:ascii="Segoe UI" w:hAnsi="Segoe UI" w:cs="Segoe UI"/>
          <w:sz w:val="20"/>
        </w:rPr>
        <w:t>servicios</w:t>
      </w:r>
      <w:r w:rsidR="00FD1656" w:rsidRPr="00EB2B05">
        <w:rPr>
          <w:rFonts w:ascii="Segoe UI" w:hAnsi="Segoe UI" w:cs="Segoe UI"/>
          <w:sz w:val="20"/>
        </w:rPr>
        <w:t>.</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8"/>
      <w:r w:rsidRPr="00F452B1">
        <w:rPr>
          <w:rFonts w:ascii="Segoe UI" w:hAnsi="Segoe UI" w:cs="Segoe UI"/>
          <w:i w:val="0"/>
          <w:color w:val="4F6228"/>
          <w:sz w:val="20"/>
          <w:lang w:val="es-ES_tradnl"/>
        </w:rPr>
        <w:t>PROPUESTA ECONÓMICA.</w:t>
      </w:r>
      <w:bookmarkEnd w:id="94"/>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015155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FF5D50">
        <w:rPr>
          <w:rFonts w:ascii="Segoe UI" w:hAnsi="Segoe UI" w:cs="Segoe UI"/>
          <w:sz w:val="20"/>
        </w:rPr>
        <w:t xml:space="preserve"> </w:t>
      </w:r>
      <w:r w:rsidR="00FF5D50" w:rsidRPr="00FF5D50">
        <w:rPr>
          <w:rFonts w:ascii="Segoe UI" w:hAnsi="Segoe UI" w:cs="Segoe UI"/>
          <w:sz w:val="20"/>
        </w:rPr>
        <w:t xml:space="preserve">o apoderado(s) </w:t>
      </w:r>
      <w:r w:rsidRPr="00F452B1">
        <w:rPr>
          <w:rFonts w:ascii="Segoe UI" w:hAnsi="Segoe UI" w:cs="Segoe UI"/>
          <w:sz w:val="20"/>
        </w:rPr>
        <w:t xml:space="preserv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3AC716FE"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w:t>
      </w:r>
      <w:proofErr w:type="spellStart"/>
      <w:r w:rsidRPr="00F452B1">
        <w:rPr>
          <w:rFonts w:ascii="Segoe UI" w:hAnsi="Segoe UI" w:cs="Segoe UI"/>
          <w:sz w:val="20"/>
        </w:rPr>
        <w:t>requisitada</w:t>
      </w:r>
      <w:proofErr w:type="spellEnd"/>
      <w:r w:rsidRPr="00F452B1">
        <w:rPr>
          <w:rFonts w:ascii="Segoe UI" w:hAnsi="Segoe UI" w:cs="Segoe UI"/>
          <w:sz w:val="20"/>
        </w:rPr>
        <w:t xml:space="preserve"> con la información solicitada en el </w:t>
      </w:r>
      <w:r w:rsidRPr="00F452B1">
        <w:rPr>
          <w:rFonts w:ascii="Segoe UI" w:hAnsi="Segoe UI" w:cs="Segoe UI"/>
          <w:b/>
          <w:color w:val="31849B"/>
          <w:sz w:val="20"/>
        </w:rPr>
        <w:t>ANEXO NUMERO 15 (QUINCE) “PROPUESTA ECONÓMICA”.</w:t>
      </w:r>
      <w:r w:rsidR="00806A2F">
        <w:rPr>
          <w:rFonts w:ascii="Segoe UI" w:hAnsi="Segoe UI" w:cs="Segoe UI"/>
          <w:b/>
          <w:color w:val="31849B"/>
          <w:sz w:val="20"/>
        </w:rPr>
        <w:t xml:space="preserve"> </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BB662D" w:rsidRDefault="00B52A69" w:rsidP="00B52A69">
      <w:pPr>
        <w:spacing w:line="276" w:lineRule="auto"/>
        <w:ind w:right="49"/>
        <w:jc w:val="both"/>
        <w:rPr>
          <w:rFonts w:ascii="Segoe UI" w:hAnsi="Segoe UI" w:cs="Segoe UI"/>
          <w:sz w:val="20"/>
        </w:rPr>
      </w:pPr>
      <w:r w:rsidRPr="00BB662D">
        <w:rPr>
          <w:rFonts w:ascii="Segoe UI" w:hAnsi="Segoe UI" w:cs="Segoe UI"/>
          <w:sz w:val="20"/>
        </w:rPr>
        <w:t>Los montos que integren la propuesta económica deben estar truncados a dos decimales, no redondeados.</w:t>
      </w:r>
    </w:p>
    <w:p w14:paraId="4950042F" w14:textId="77777777" w:rsidR="00B52A69" w:rsidRPr="00BB662D" w:rsidRDefault="00B52A69" w:rsidP="00B52A69">
      <w:pPr>
        <w:ind w:right="49"/>
        <w:jc w:val="both"/>
        <w:rPr>
          <w:rFonts w:ascii="Segoe UI" w:hAnsi="Segoe UI" w:cs="Segoe UI"/>
          <w:sz w:val="20"/>
        </w:rPr>
      </w:pPr>
    </w:p>
    <w:p w14:paraId="63A947C7" w14:textId="77777777" w:rsidR="00841604" w:rsidRPr="00BB662D" w:rsidRDefault="00841604" w:rsidP="00841604">
      <w:pPr>
        <w:ind w:right="49"/>
        <w:jc w:val="both"/>
        <w:rPr>
          <w:rFonts w:ascii="Segoe UI" w:hAnsi="Segoe UI" w:cs="Segoe UI"/>
          <w:sz w:val="20"/>
        </w:rPr>
      </w:pPr>
      <w:r w:rsidRPr="00BB662D">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BB662D">
        <w:rPr>
          <w:rFonts w:ascii="Segoe UI" w:hAnsi="Segoe UI" w:cs="Segoe UI"/>
          <w:sz w:val="20"/>
        </w:rPr>
        <w:t>requisitarse</w:t>
      </w:r>
      <w:proofErr w:type="spellEnd"/>
      <w:r w:rsidRPr="00BB662D">
        <w:rPr>
          <w:rFonts w:ascii="Segoe UI" w:hAnsi="Segoe UI" w:cs="Segoe UI"/>
          <w:sz w:val="20"/>
        </w:rPr>
        <w:t xml:space="preserve"> todos los campos que se relacionen con la partida ofertada.</w:t>
      </w:r>
    </w:p>
    <w:p w14:paraId="703379AD" w14:textId="77777777" w:rsidR="00841604" w:rsidRPr="00BB662D" w:rsidRDefault="00841604" w:rsidP="00841604">
      <w:pPr>
        <w:ind w:right="49"/>
        <w:jc w:val="both"/>
        <w:rPr>
          <w:rFonts w:ascii="Segoe UI" w:hAnsi="Segoe UI" w:cs="Segoe UI"/>
          <w:sz w:val="20"/>
        </w:rPr>
      </w:pPr>
    </w:p>
    <w:p w14:paraId="08E26FD3" w14:textId="1979F2C8" w:rsidR="00B52A69" w:rsidRPr="00BB662D" w:rsidRDefault="00841604" w:rsidP="00841604">
      <w:pPr>
        <w:spacing w:line="276" w:lineRule="auto"/>
        <w:ind w:right="49"/>
        <w:jc w:val="both"/>
        <w:rPr>
          <w:rFonts w:ascii="Segoe UI" w:hAnsi="Segoe UI" w:cs="Segoe UI"/>
          <w:b/>
          <w:i/>
          <w:sz w:val="20"/>
          <w:u w:val="single"/>
        </w:rPr>
      </w:pPr>
      <w:r w:rsidRPr="00BB662D">
        <w:rPr>
          <w:rFonts w:ascii="Segoe UI" w:hAnsi="Segoe UI" w:cs="Segoe UI"/>
          <w:b/>
          <w:i/>
          <w:sz w:val="20"/>
          <w:u w:val="single"/>
        </w:rPr>
        <w:t>LA FALTA DE PRESENTACIÓN DE LA PROPUESTA ECONÓMICA, CONFORME A LOS REQUISTOS AQUÍ PLANTEADOS AFECTA LA SOLVENCIA Y MOTIVARÁ SU DESECHAMIENTO.</w:t>
      </w:r>
    </w:p>
    <w:p w14:paraId="434330E5" w14:textId="77777777" w:rsidR="009E2227" w:rsidRPr="00BB662D" w:rsidRDefault="009E2227" w:rsidP="00B52A69">
      <w:pPr>
        <w:spacing w:line="276" w:lineRule="auto"/>
        <w:ind w:right="49"/>
        <w:jc w:val="both"/>
        <w:rPr>
          <w:rFonts w:ascii="Segoe UI" w:hAnsi="Segoe UI" w:cs="Segoe UI"/>
          <w:i/>
          <w:sz w:val="18"/>
        </w:rPr>
      </w:pPr>
    </w:p>
    <w:p w14:paraId="03B797E3" w14:textId="77777777" w:rsidR="00B52A69" w:rsidRPr="00BB66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5" w:name="_Toc180668709"/>
      <w:r w:rsidRPr="00BB662D">
        <w:rPr>
          <w:rFonts w:ascii="Segoe UI" w:hAnsi="Segoe UI" w:cs="Segoe UI"/>
          <w:i w:val="0"/>
          <w:color w:val="4F6228"/>
          <w:sz w:val="20"/>
          <w:lang w:val="es-ES_tradnl"/>
        </w:rPr>
        <w:t>CRITERIOS ESPECÍFICOS CONFORME A LOS CUALES SE EVALUARÁN LAS PROPOSICIONES.</w:t>
      </w:r>
      <w:bookmarkEnd w:id="95"/>
    </w:p>
    <w:p w14:paraId="354A9903" w14:textId="77777777" w:rsidR="00B52A69" w:rsidRPr="00BB662D" w:rsidRDefault="00B52A69" w:rsidP="00B52A69">
      <w:pPr>
        <w:spacing w:line="276" w:lineRule="auto"/>
        <w:rPr>
          <w:rFonts w:ascii="Segoe UI" w:hAnsi="Segoe UI" w:cs="Segoe UI"/>
          <w:b/>
          <w:color w:val="4F6228"/>
          <w:sz w:val="20"/>
          <w:lang w:val="es-ES_tradnl"/>
        </w:rPr>
      </w:pPr>
    </w:p>
    <w:p w14:paraId="4BCA386F" w14:textId="725E8038" w:rsidR="00841604" w:rsidRPr="00BB662D" w:rsidRDefault="00B52A69" w:rsidP="00841604">
      <w:pPr>
        <w:jc w:val="both"/>
        <w:rPr>
          <w:rFonts w:ascii="Segoe UI" w:hAnsi="Segoe UI" w:cs="Segoe UI"/>
          <w:sz w:val="20"/>
        </w:rPr>
      </w:pPr>
      <w:r w:rsidRPr="00BB662D">
        <w:rPr>
          <w:rFonts w:ascii="Segoe UI" w:hAnsi="Segoe UI" w:cs="Segoe UI"/>
          <w:sz w:val="20"/>
        </w:rPr>
        <w:t xml:space="preserve">En el presente procedimiento de contratación se aplicará el </w:t>
      </w:r>
      <w:r w:rsidRPr="00BB662D">
        <w:rPr>
          <w:rFonts w:ascii="Segoe UI" w:hAnsi="Segoe UI" w:cs="Segoe UI"/>
          <w:b/>
          <w:sz w:val="20"/>
        </w:rPr>
        <w:t xml:space="preserve">Criterio </w:t>
      </w:r>
      <w:r w:rsidR="00A83154" w:rsidRPr="00BB662D">
        <w:rPr>
          <w:rFonts w:ascii="Segoe UI" w:hAnsi="Segoe UI" w:cs="Segoe UI"/>
          <w:b/>
          <w:sz w:val="20"/>
        </w:rPr>
        <w:t>Binario</w:t>
      </w:r>
      <w:r w:rsidRPr="00BB662D">
        <w:rPr>
          <w:rFonts w:ascii="Segoe UI" w:hAnsi="Segoe UI" w:cs="Segoe UI"/>
          <w:sz w:val="20"/>
        </w:rPr>
        <w:t xml:space="preserve">, de conformidad con lo señalado en los artículos </w:t>
      </w:r>
      <w:r w:rsidR="008D7494" w:rsidRPr="00BB662D">
        <w:rPr>
          <w:rFonts w:ascii="Segoe UI" w:hAnsi="Segoe UI" w:cs="Segoe UI"/>
          <w:b/>
          <w:bCs/>
          <w:sz w:val="20"/>
        </w:rPr>
        <w:t>47</w:t>
      </w:r>
      <w:r w:rsidRPr="00BB662D">
        <w:rPr>
          <w:rFonts w:ascii="Segoe UI" w:hAnsi="Segoe UI" w:cs="Segoe UI"/>
          <w:sz w:val="20"/>
        </w:rPr>
        <w:t xml:space="preserve"> </w:t>
      </w:r>
      <w:r w:rsidR="00841604" w:rsidRPr="00BB662D">
        <w:rPr>
          <w:rFonts w:ascii="Segoe UI" w:hAnsi="Segoe UI" w:cs="Segoe UI"/>
          <w:sz w:val="20"/>
        </w:rPr>
        <w:t xml:space="preserve">y </w:t>
      </w:r>
      <w:r w:rsidR="00841604" w:rsidRPr="00BB662D">
        <w:rPr>
          <w:rFonts w:ascii="Segoe UI" w:hAnsi="Segoe UI" w:cs="Segoe UI"/>
          <w:b/>
          <w:sz w:val="20"/>
        </w:rPr>
        <w:t xml:space="preserve">48 </w:t>
      </w:r>
      <w:proofErr w:type="spellStart"/>
      <w:r w:rsidR="00841604" w:rsidRPr="00BB662D">
        <w:rPr>
          <w:rFonts w:ascii="Segoe UI" w:hAnsi="Segoe UI" w:cs="Segoe UI"/>
          <w:b/>
          <w:sz w:val="20"/>
        </w:rPr>
        <w:t>fraccion</w:t>
      </w:r>
      <w:proofErr w:type="spellEnd"/>
      <w:r w:rsidR="00841604" w:rsidRPr="00BB662D">
        <w:rPr>
          <w:rFonts w:ascii="Segoe UI" w:hAnsi="Segoe UI" w:cs="Segoe UI"/>
          <w:b/>
          <w:sz w:val="20"/>
        </w:rPr>
        <w:t xml:space="preserve"> I</w:t>
      </w:r>
      <w:r w:rsidR="00A83154" w:rsidRPr="00BB662D">
        <w:rPr>
          <w:rFonts w:ascii="Segoe UI" w:hAnsi="Segoe UI" w:cs="Segoe UI"/>
          <w:b/>
          <w:sz w:val="20"/>
        </w:rPr>
        <w:t>I</w:t>
      </w:r>
      <w:r w:rsidR="00841604" w:rsidRPr="00BB662D">
        <w:rPr>
          <w:rFonts w:ascii="Segoe UI" w:hAnsi="Segoe UI" w:cs="Segoe UI"/>
          <w:sz w:val="20"/>
        </w:rPr>
        <w:t xml:space="preserve"> </w:t>
      </w:r>
      <w:r w:rsidRPr="00BB662D">
        <w:rPr>
          <w:rFonts w:ascii="Segoe UI" w:hAnsi="Segoe UI" w:cs="Segoe UI"/>
          <w:sz w:val="20"/>
        </w:rPr>
        <w:t xml:space="preserve">de la </w:t>
      </w:r>
      <w:r w:rsidR="00841604" w:rsidRPr="00BB662D">
        <w:rPr>
          <w:rFonts w:ascii="Segoe UI" w:hAnsi="Segoe UI" w:cs="Segoe UI"/>
          <w:b/>
          <w:bCs/>
          <w:sz w:val="20"/>
        </w:rPr>
        <w:t>LAASSP,</w:t>
      </w:r>
      <w:r w:rsidRPr="00BB662D">
        <w:rPr>
          <w:rFonts w:ascii="Segoe UI" w:hAnsi="Segoe UI" w:cs="Segoe UI"/>
          <w:b/>
          <w:bCs/>
          <w:sz w:val="20"/>
        </w:rPr>
        <w:t xml:space="preserve"> 5</w:t>
      </w:r>
      <w:r w:rsidR="00BB662D">
        <w:rPr>
          <w:rFonts w:ascii="Segoe UI" w:hAnsi="Segoe UI" w:cs="Segoe UI"/>
          <w:b/>
          <w:bCs/>
          <w:sz w:val="20"/>
        </w:rPr>
        <w:t xml:space="preserve">1 </w:t>
      </w:r>
      <w:r w:rsidRPr="00BB662D">
        <w:rPr>
          <w:rFonts w:ascii="Segoe UI" w:hAnsi="Segoe UI" w:cs="Segoe UI"/>
          <w:b/>
          <w:bCs/>
          <w:sz w:val="20"/>
        </w:rPr>
        <w:t>del RLAASSP</w:t>
      </w:r>
      <w:r w:rsidR="00841604" w:rsidRPr="00BB662D">
        <w:rPr>
          <w:rFonts w:ascii="Segoe UI" w:hAnsi="Segoe UI" w:cs="Segoe UI"/>
          <w:sz w:val="20"/>
        </w:rPr>
        <w:t xml:space="preserve">, y el inciso c) de </w:t>
      </w:r>
      <w:proofErr w:type="spellStart"/>
      <w:r w:rsidR="00841604" w:rsidRPr="00BB662D">
        <w:rPr>
          <w:rFonts w:ascii="Segoe UI" w:hAnsi="Segoe UI" w:cs="Segoe UI"/>
          <w:sz w:val="20"/>
        </w:rPr>
        <w:t>Terminos</w:t>
      </w:r>
      <w:proofErr w:type="spellEnd"/>
      <w:r w:rsidR="00841604" w:rsidRPr="00BB662D">
        <w:rPr>
          <w:rFonts w:ascii="Segoe UI" w:hAnsi="Segoe UI" w:cs="Segoe UI"/>
          <w:sz w:val="20"/>
        </w:rPr>
        <w:t xml:space="preserve"> y Condiciones.</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6" w:name="_Toc180668710"/>
      <w:r w:rsidRPr="00F452B1">
        <w:rPr>
          <w:rFonts w:ascii="Segoe UI" w:hAnsi="Segoe UI" w:cs="Segoe UI"/>
          <w:i w:val="0"/>
          <w:color w:val="4F6228"/>
          <w:sz w:val="20"/>
          <w:lang w:val="es-ES_tradnl"/>
        </w:rPr>
        <w:t>CRITERIOS DE EVALUACIÓN DE LA PROPUESTA LEGAL-ADMINISTRATIVA.</w:t>
      </w:r>
      <w:bookmarkEnd w:id="96"/>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w:t>
      </w:r>
      <w:r w:rsidRPr="00F452B1">
        <w:rPr>
          <w:rFonts w:ascii="Segoe UI" w:hAnsi="Segoe UI" w:cs="Segoe UI"/>
          <w:noProof/>
          <w:sz w:val="20"/>
        </w:rPr>
        <w:lastRenderedPageBreak/>
        <w:t xml:space="preserve">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7" w:name="_Toc180668711"/>
      <w:r w:rsidRPr="00F452B1">
        <w:rPr>
          <w:rFonts w:ascii="Segoe UI" w:hAnsi="Segoe UI" w:cs="Segoe UI"/>
          <w:i w:val="0"/>
          <w:color w:val="4F6228"/>
          <w:sz w:val="20"/>
          <w:lang w:val="es-ES_tradnl"/>
        </w:rPr>
        <w:t>CRITERIOS DE EVALUACIÓN DE LA PROPUESTA TÉCNICA</w:t>
      </w:r>
      <w:bookmarkEnd w:id="97"/>
    </w:p>
    <w:p w14:paraId="71970633" w14:textId="77777777" w:rsidR="00B52A69" w:rsidRPr="00F452B1" w:rsidRDefault="00B52A69" w:rsidP="00B52A69">
      <w:pPr>
        <w:spacing w:line="276" w:lineRule="auto"/>
        <w:rPr>
          <w:rFonts w:ascii="Segoe UI" w:hAnsi="Segoe UI" w:cs="Segoe UI"/>
        </w:rPr>
      </w:pPr>
    </w:p>
    <w:p w14:paraId="49D5CA7D" w14:textId="599F8D12" w:rsidR="00B52A69" w:rsidRPr="00F452B1" w:rsidRDefault="00B52A69" w:rsidP="00B52A69">
      <w:pPr>
        <w:spacing w:line="276" w:lineRule="auto"/>
        <w:jc w:val="both"/>
        <w:rPr>
          <w:rFonts w:ascii="Segoe UI" w:hAnsi="Segoe UI" w:cs="Segoe UI"/>
          <w:b/>
          <w:sz w:val="20"/>
        </w:rPr>
      </w:pPr>
      <w:r w:rsidRPr="00BB662D">
        <w:rPr>
          <w:rStyle w:val="Refdecomentario"/>
          <w:rFonts w:ascii="Segoe UI" w:hAnsi="Segoe UI" w:cs="Segoe UI"/>
          <w:sz w:val="20"/>
        </w:rPr>
        <w:t xml:space="preserve">Con fundamento en el artículo </w:t>
      </w:r>
      <w:r w:rsidR="00A74513" w:rsidRPr="00BB662D">
        <w:rPr>
          <w:rStyle w:val="Refdecomentario"/>
          <w:rFonts w:ascii="Segoe UI" w:hAnsi="Segoe UI" w:cs="Segoe UI"/>
          <w:b/>
          <w:sz w:val="20"/>
        </w:rPr>
        <w:t>40</w:t>
      </w:r>
      <w:r w:rsidRPr="00BB662D">
        <w:rPr>
          <w:rStyle w:val="Refdecomentario"/>
          <w:rFonts w:ascii="Segoe UI" w:hAnsi="Segoe UI" w:cs="Segoe UI"/>
          <w:sz w:val="20"/>
        </w:rPr>
        <w:t xml:space="preserve">, fracción </w:t>
      </w:r>
      <w:r w:rsidR="00A74513" w:rsidRPr="00BB662D">
        <w:rPr>
          <w:rStyle w:val="Refdecomentario"/>
          <w:rFonts w:ascii="Segoe UI" w:hAnsi="Segoe UI" w:cs="Segoe UI"/>
          <w:b/>
          <w:sz w:val="20"/>
        </w:rPr>
        <w:t>X</w:t>
      </w:r>
      <w:r w:rsidR="0017470A" w:rsidRPr="00BB662D">
        <w:rPr>
          <w:rStyle w:val="Refdecomentario"/>
          <w:rFonts w:ascii="Segoe UI" w:hAnsi="Segoe UI" w:cs="Segoe UI"/>
          <w:b/>
          <w:sz w:val="20"/>
        </w:rPr>
        <w:t>V</w:t>
      </w:r>
      <w:r w:rsidR="00A74513" w:rsidRPr="00BB662D">
        <w:rPr>
          <w:rStyle w:val="Refdecomentario"/>
          <w:rFonts w:ascii="Segoe UI" w:hAnsi="Segoe UI" w:cs="Segoe UI"/>
          <w:b/>
          <w:sz w:val="20"/>
        </w:rPr>
        <w:t>I</w:t>
      </w:r>
      <w:r w:rsidR="00E959F2" w:rsidRPr="00BB662D">
        <w:rPr>
          <w:rStyle w:val="Refdecomentario"/>
          <w:rFonts w:ascii="Segoe UI" w:hAnsi="Segoe UI" w:cs="Segoe UI"/>
          <w:sz w:val="20"/>
        </w:rPr>
        <w:t>,</w:t>
      </w:r>
      <w:r w:rsidR="0017470A" w:rsidRPr="00BB662D">
        <w:rPr>
          <w:rStyle w:val="Refdecomentario"/>
          <w:rFonts w:ascii="Segoe UI" w:hAnsi="Segoe UI" w:cs="Segoe UI"/>
          <w:sz w:val="20"/>
        </w:rPr>
        <w:t xml:space="preserve"> </w:t>
      </w:r>
      <w:r w:rsidR="0017470A" w:rsidRPr="00BB662D">
        <w:rPr>
          <w:rStyle w:val="Refdecomentario"/>
          <w:rFonts w:ascii="Segoe UI" w:hAnsi="Segoe UI" w:cs="Segoe UI"/>
          <w:b/>
          <w:sz w:val="20"/>
        </w:rPr>
        <w:t>47</w:t>
      </w:r>
      <w:r w:rsidR="00E959F2" w:rsidRPr="00BB662D">
        <w:rPr>
          <w:rStyle w:val="Refdecomentario"/>
          <w:rFonts w:ascii="Segoe UI" w:hAnsi="Segoe UI" w:cs="Segoe UI"/>
          <w:b/>
          <w:sz w:val="20"/>
        </w:rPr>
        <w:t xml:space="preserve"> y 48 </w:t>
      </w:r>
      <w:proofErr w:type="spellStart"/>
      <w:r w:rsidR="00E959F2" w:rsidRPr="00BB662D">
        <w:rPr>
          <w:rStyle w:val="Refdecomentario"/>
          <w:rFonts w:ascii="Segoe UI" w:hAnsi="Segoe UI" w:cs="Segoe UI"/>
          <w:b/>
          <w:sz w:val="20"/>
        </w:rPr>
        <w:t>fraccion</w:t>
      </w:r>
      <w:proofErr w:type="spellEnd"/>
      <w:r w:rsidR="00E959F2" w:rsidRPr="00BB662D">
        <w:rPr>
          <w:rStyle w:val="Refdecomentario"/>
          <w:rFonts w:ascii="Segoe UI" w:hAnsi="Segoe UI" w:cs="Segoe UI"/>
          <w:b/>
          <w:sz w:val="20"/>
        </w:rPr>
        <w:t xml:space="preserve"> I</w:t>
      </w:r>
      <w:r w:rsidR="00A83154" w:rsidRPr="00BB662D">
        <w:rPr>
          <w:rStyle w:val="Refdecomentario"/>
          <w:rFonts w:ascii="Segoe UI" w:hAnsi="Segoe UI" w:cs="Segoe UI"/>
          <w:b/>
          <w:sz w:val="20"/>
        </w:rPr>
        <w:t>I</w:t>
      </w:r>
      <w:r w:rsidR="0017470A" w:rsidRPr="00BB662D">
        <w:rPr>
          <w:rStyle w:val="Refdecomentario"/>
          <w:rFonts w:ascii="Segoe UI" w:hAnsi="Segoe UI" w:cs="Segoe UI"/>
          <w:sz w:val="20"/>
        </w:rPr>
        <w:t xml:space="preserve"> </w:t>
      </w:r>
      <w:r w:rsidRPr="00BB662D">
        <w:rPr>
          <w:rStyle w:val="Refdecomentario"/>
          <w:rFonts w:ascii="Segoe UI" w:hAnsi="Segoe UI" w:cs="Segoe UI"/>
          <w:sz w:val="20"/>
        </w:rPr>
        <w:t xml:space="preserve">de </w:t>
      </w:r>
      <w:r w:rsidRPr="00BB662D">
        <w:rPr>
          <w:rStyle w:val="Refdecomentario"/>
          <w:rFonts w:ascii="Segoe UI" w:hAnsi="Segoe UI" w:cs="Segoe UI"/>
          <w:b/>
          <w:sz w:val="20"/>
        </w:rPr>
        <w:t>LAASSP</w:t>
      </w:r>
      <w:r w:rsidRPr="00BB662D">
        <w:rPr>
          <w:rStyle w:val="Refdecomentario"/>
          <w:rFonts w:ascii="Segoe UI" w:hAnsi="Segoe UI" w:cs="Segoe UI"/>
          <w:sz w:val="20"/>
        </w:rPr>
        <w:t>, las</w:t>
      </w:r>
      <w:r w:rsidRPr="00BB662D">
        <w:rPr>
          <w:rFonts w:ascii="Segoe UI" w:hAnsi="Segoe UI" w:cs="Segoe UI"/>
          <w:sz w:val="20"/>
        </w:rPr>
        <w:t xml:space="preserve"> proposiciones que se reciban en el acto de presentación y apertura de proposiciones se evaluarán a través del </w:t>
      </w:r>
      <w:r w:rsidR="00F132C9" w:rsidRPr="00BB662D">
        <w:rPr>
          <w:rFonts w:ascii="Segoe UI" w:hAnsi="Segoe UI" w:cs="Segoe UI"/>
          <w:b/>
          <w:sz w:val="20"/>
        </w:rPr>
        <w:t xml:space="preserve">criterio </w:t>
      </w:r>
      <w:r w:rsidR="00A83154" w:rsidRPr="00BB662D">
        <w:rPr>
          <w:rFonts w:ascii="Segoe UI" w:hAnsi="Segoe UI" w:cs="Segoe UI"/>
          <w:b/>
          <w:sz w:val="20"/>
        </w:rPr>
        <w:t>Binario</w:t>
      </w:r>
      <w:r w:rsidR="00E959F2" w:rsidRPr="00BB662D">
        <w:rPr>
          <w:rFonts w:ascii="Segoe UI" w:hAnsi="Segoe UI" w:cs="Segoe UI"/>
          <w:b/>
          <w:sz w:val="20"/>
        </w:rPr>
        <w:t>.</w:t>
      </w:r>
      <w:r w:rsidR="00E959F2">
        <w:rPr>
          <w:rFonts w:ascii="Segoe UI" w:hAnsi="Segoe UI" w:cs="Segoe UI"/>
          <w:b/>
          <w:sz w:val="20"/>
        </w:rPr>
        <w:t xml:space="preserve"> </w:t>
      </w:r>
    </w:p>
    <w:p w14:paraId="29C5EFE8" w14:textId="77777777" w:rsidR="00F132C9" w:rsidRPr="00F452B1"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5159456D"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3735A6C5"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w:t>
      </w:r>
      <w:r w:rsidR="0017470A">
        <w:rPr>
          <w:rFonts w:ascii="Segoe UI" w:hAnsi="Segoe UI" w:cs="Segoe UI"/>
          <w:sz w:val="20"/>
        </w:rPr>
        <w:t>.</w:t>
      </w:r>
    </w:p>
    <w:p w14:paraId="50A1AB6C" w14:textId="77777777" w:rsidR="008863F5" w:rsidRPr="00F452B1" w:rsidRDefault="008863F5" w:rsidP="0017470A">
      <w:pPr>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8" w:name="_Toc180668712"/>
      <w:r w:rsidRPr="00F452B1">
        <w:rPr>
          <w:rFonts w:ascii="Segoe UI" w:hAnsi="Segoe UI" w:cs="Segoe UI"/>
          <w:i w:val="0"/>
          <w:color w:val="4F6228"/>
          <w:sz w:val="20"/>
          <w:lang w:val="es-ES_tradnl"/>
        </w:rPr>
        <w:t>CRITERIOS DE EVALUACIÓN DE LA PROPUESTA ECONÓMICA.</w:t>
      </w:r>
      <w:bookmarkEnd w:id="98"/>
    </w:p>
    <w:p w14:paraId="43BF4BA1" w14:textId="77777777" w:rsidR="00B52A69" w:rsidRDefault="00B52A69" w:rsidP="00B52A69">
      <w:pPr>
        <w:spacing w:line="276" w:lineRule="auto"/>
        <w:ind w:right="51"/>
        <w:jc w:val="both"/>
        <w:rPr>
          <w:rFonts w:ascii="Segoe UI" w:hAnsi="Segoe UI" w:cs="Segoe UI"/>
          <w:b/>
          <w:sz w:val="20"/>
        </w:rPr>
      </w:pPr>
    </w:p>
    <w:p w14:paraId="0358D8B5" w14:textId="4443AF25" w:rsidR="0017470A" w:rsidRPr="00BB662D" w:rsidRDefault="0017470A" w:rsidP="0017470A">
      <w:pPr>
        <w:jc w:val="both"/>
        <w:rPr>
          <w:rFonts w:ascii="Segoe UI" w:hAnsi="Segoe UI" w:cs="Segoe UI"/>
          <w:sz w:val="20"/>
        </w:rPr>
      </w:pPr>
      <w:r w:rsidRPr="00BB662D">
        <w:rPr>
          <w:rFonts w:ascii="Segoe UI" w:hAnsi="Segoe UI" w:cs="Segoe UI"/>
          <w:sz w:val="20"/>
        </w:rPr>
        <w:t xml:space="preserve">El Área Contratante procederá a realizar la Evaluación Económica con apoyo del Área Requirente y/o Técnica conforme a los numerales 4.39 primer párrafo y 5.3.10, inciso a) de las POBALINES, así como del numeral 4.2.2.1.17 del MAAGMAASSP, de aquellas proposiciones que cumplan con los requisitos solicitados en los numerales </w:t>
      </w:r>
      <w:r w:rsidRPr="00BB662D">
        <w:rPr>
          <w:rFonts w:ascii="Segoe UI" w:hAnsi="Segoe UI" w:cs="Segoe UI"/>
          <w:b/>
          <w:bCs/>
          <w:sz w:val="20"/>
        </w:rPr>
        <w:t xml:space="preserve">4.1 </w:t>
      </w:r>
      <w:r w:rsidRPr="00BB662D">
        <w:rPr>
          <w:rFonts w:ascii="Segoe UI" w:hAnsi="Segoe UI" w:cs="Segoe UI"/>
          <w:sz w:val="20"/>
        </w:rPr>
        <w:t>y</w:t>
      </w:r>
      <w:r w:rsidRPr="00BB662D">
        <w:rPr>
          <w:rFonts w:ascii="Segoe UI" w:hAnsi="Segoe UI" w:cs="Segoe UI"/>
          <w:b/>
          <w:bCs/>
          <w:sz w:val="20"/>
        </w:rPr>
        <w:t xml:space="preserve"> 4.2</w:t>
      </w:r>
      <w:r w:rsidRPr="00BB662D">
        <w:rPr>
          <w:rFonts w:ascii="Segoe UI" w:hAnsi="Segoe UI" w:cs="Segoe UI"/>
          <w:sz w:val="20"/>
        </w:rPr>
        <w:t xml:space="preserve"> de la presente Convocatoria.</w:t>
      </w:r>
    </w:p>
    <w:p w14:paraId="0E76EC6D" w14:textId="77777777" w:rsidR="0017470A" w:rsidRPr="00F452B1" w:rsidRDefault="0017470A"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5015ACF4"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w:t>
      </w:r>
      <w:r w:rsidRPr="00F452B1">
        <w:rPr>
          <w:rFonts w:ascii="Segoe UI" w:hAnsi="Segoe UI" w:cs="Segoe UI"/>
          <w:sz w:val="20"/>
        </w:rPr>
        <w:t xml:space="preserve"> de la LAASSP y </w:t>
      </w:r>
      <w:r w:rsidR="00E959F2">
        <w:rPr>
          <w:rFonts w:ascii="Segoe UI" w:hAnsi="Segoe UI" w:cs="Segoe UI"/>
          <w:b/>
          <w:sz w:val="20"/>
        </w:rPr>
        <w:t>52</w:t>
      </w:r>
      <w:r w:rsidRPr="00F452B1">
        <w:rPr>
          <w:rFonts w:ascii="Segoe UI" w:hAnsi="Segoe UI" w:cs="Segoe UI"/>
          <w:b/>
          <w:sz w:val="20"/>
        </w:rPr>
        <w:t xml:space="preserve">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5BDEEA88"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En caso de que se detecte un error de cálculo en alguna proposición, se podrá llevar a cabo su rectificación cuando la corrección no implique la modificac</w:t>
      </w:r>
      <w:r w:rsidR="00C54BC0">
        <w:rPr>
          <w:rFonts w:ascii="Segoe UI" w:hAnsi="Segoe UI" w:cs="Segoe UI"/>
          <w:sz w:val="20"/>
        </w:rPr>
        <w:t>ión del precio unitario de los servicios</w:t>
      </w:r>
      <w:r w:rsidRPr="00F452B1">
        <w:rPr>
          <w:rFonts w:ascii="Segoe UI" w:hAnsi="Segoe UI" w:cs="Segoe UI"/>
          <w:sz w:val="20"/>
        </w:rPr>
        <w:t xml:space="preserve"> ofertados.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05911AF3"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w:t>
      </w:r>
      <w:r w:rsidR="00C54BC0">
        <w:rPr>
          <w:rFonts w:ascii="Segoe UI" w:hAnsi="Segoe UI" w:cs="Segoe UI"/>
          <w:sz w:val="20"/>
        </w:rPr>
        <w:t>servicios</w:t>
      </w:r>
      <w:r w:rsidRPr="00F452B1">
        <w:rPr>
          <w:rFonts w:ascii="Segoe UI" w:hAnsi="Segoe UI" w:cs="Segoe UI"/>
          <w:sz w:val="20"/>
        </w:rPr>
        <w:t xml:space="preserve"> objeto de esta licitación deberán cotizarse en pesos mexicanos, sin incluir el IVA. </w:t>
      </w:r>
    </w:p>
    <w:p w14:paraId="35E34808" w14:textId="77777777" w:rsidR="00B52A69" w:rsidRPr="00F452B1" w:rsidRDefault="00B52A69" w:rsidP="00B52A69">
      <w:pPr>
        <w:pStyle w:val="Prrafodelista"/>
        <w:rPr>
          <w:rFonts w:ascii="Segoe UI" w:hAnsi="Segoe UI" w:cs="Segoe UI"/>
          <w:sz w:val="20"/>
        </w:rPr>
      </w:pPr>
    </w:p>
    <w:p w14:paraId="05501C4A" w14:textId="60185D11" w:rsidR="00967651" w:rsidRPr="00BB662D" w:rsidRDefault="0017470A" w:rsidP="00BB662D">
      <w:pPr>
        <w:ind w:right="49"/>
        <w:jc w:val="both"/>
        <w:rPr>
          <w:rFonts w:ascii="Segoe UI" w:hAnsi="Segoe UI" w:cs="Segoe UI"/>
          <w:sz w:val="20"/>
        </w:rPr>
      </w:pPr>
      <w:r w:rsidRPr="00BB662D">
        <w:rPr>
          <w:rFonts w:ascii="Segoe UI" w:hAnsi="Segoe UI" w:cs="Segoe UI"/>
          <w:sz w:val="20"/>
        </w:rPr>
        <w:t xml:space="preserve">Se precisa que en los parámetros económicos de Compras MX se debe capturar la información solicitada en la plataforma para cada una de las Partidas que oferte el licitante, considerando que deben </w:t>
      </w:r>
      <w:proofErr w:type="spellStart"/>
      <w:r w:rsidRPr="00BB662D">
        <w:rPr>
          <w:rFonts w:ascii="Segoe UI" w:hAnsi="Segoe UI" w:cs="Segoe UI"/>
          <w:sz w:val="20"/>
        </w:rPr>
        <w:t>requisitarse</w:t>
      </w:r>
      <w:proofErr w:type="spellEnd"/>
      <w:r w:rsidRPr="00BB662D">
        <w:rPr>
          <w:rFonts w:ascii="Segoe UI" w:hAnsi="Segoe UI" w:cs="Segoe UI"/>
          <w:sz w:val="20"/>
        </w:rPr>
        <w:t xml:space="preserve"> todos los campos que se relacionen con la partida ofertada. </w:t>
      </w:r>
    </w:p>
    <w:p w14:paraId="09494D62" w14:textId="77777777" w:rsidR="0017470A" w:rsidRPr="00F452B1" w:rsidRDefault="0017470A" w:rsidP="00B52A69">
      <w:pPr>
        <w:pStyle w:val="Prrafodelista"/>
        <w:ind w:right="49"/>
        <w:jc w:val="both"/>
        <w:rPr>
          <w:rFonts w:ascii="Segoe UI" w:hAnsi="Segoe UI" w:cs="Segoe UI"/>
          <w:sz w:val="20"/>
        </w:rPr>
      </w:pPr>
    </w:p>
    <w:p w14:paraId="39F8570E"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99" w:name="_Toc180668713"/>
      <w:r w:rsidRPr="00F452B1">
        <w:rPr>
          <w:rFonts w:ascii="Segoe UI" w:hAnsi="Segoe UI" w:cs="Segoe UI"/>
          <w:color w:val="4F6228"/>
          <w:sz w:val="20"/>
          <w:szCs w:val="20"/>
          <w:lang w:val="es-ES_tradnl"/>
        </w:rPr>
        <w:t>CAUSALES EXPRESAS DE DESECHAMIENTO.</w:t>
      </w:r>
      <w:bookmarkEnd w:id="99"/>
    </w:p>
    <w:p w14:paraId="07308F5A" w14:textId="77777777" w:rsidR="00B52A69" w:rsidRPr="00F452B1"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proposiciones presentadas en el Acto de Presentación y Apertura de Proposiciones, serán desechadas cuando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68D2557D" w:rsidR="00991A15" w:rsidRPr="00F452B1" w:rsidRDefault="00991A15" w:rsidP="00FF5D50">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Se desecharán las proposiciones que no estén </w:t>
      </w:r>
      <w:r w:rsidRPr="0017470A">
        <w:rPr>
          <w:rFonts w:ascii="Segoe UI" w:hAnsi="Segoe UI" w:cs="Segoe UI"/>
          <w:b/>
          <w:sz w:val="20"/>
          <w:lang w:val="es-ES_tradnl"/>
        </w:rPr>
        <w:t>firmadas electrónicamente</w:t>
      </w:r>
      <w:r w:rsidRPr="00F452B1">
        <w:rPr>
          <w:rFonts w:ascii="Segoe UI" w:hAnsi="Segoe UI" w:cs="Segoe UI"/>
          <w:sz w:val="20"/>
          <w:lang w:val="es-ES_tradnl"/>
        </w:rPr>
        <w:t xml:space="preserve"> con la firma electrónica que emite el SAT al licitante participante (es decir, cuando la firma sea de una persona diversa y no la del licitante</w:t>
      </w:r>
      <w:r w:rsidR="00FF5D50">
        <w:rPr>
          <w:rFonts w:ascii="Segoe UI" w:hAnsi="Segoe UI" w:cs="Segoe UI"/>
          <w:sz w:val="20"/>
          <w:lang w:val="es-ES_tradnl"/>
        </w:rPr>
        <w:t xml:space="preserve"> </w:t>
      </w:r>
      <w:r w:rsidR="00FF5D50" w:rsidRPr="00FF5D50">
        <w:rPr>
          <w:rFonts w:ascii="Segoe UI" w:hAnsi="Segoe UI" w:cs="Segoe UI"/>
          <w:sz w:val="20"/>
          <w:lang w:val="es-ES_tradnl"/>
        </w:rPr>
        <w:t xml:space="preserve">o apoderado(s) </w:t>
      </w:r>
      <w:r w:rsidRPr="00F452B1">
        <w:rPr>
          <w:rFonts w:ascii="Segoe UI" w:hAnsi="Segoe UI" w:cs="Segoe UI"/>
          <w:sz w:val="20"/>
          <w:lang w:val="es-ES_tradnl"/>
        </w:rPr>
        <w:t xml:space="preserv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w:t>
      </w:r>
      <w:r w:rsidRPr="0017470A">
        <w:rPr>
          <w:rFonts w:ascii="Segoe UI" w:hAnsi="Segoe UI" w:cs="Segoe UI"/>
          <w:b/>
          <w:sz w:val="20"/>
        </w:rPr>
        <w:t>proposición conjunta</w:t>
      </w:r>
      <w:r w:rsidRPr="00F452B1">
        <w:rPr>
          <w:rFonts w:ascii="Segoe UI" w:hAnsi="Segoe UI" w:cs="Segoe UI"/>
          <w:sz w:val="20"/>
        </w:rPr>
        <w:t xml:space="preserve">, cuando la </w:t>
      </w:r>
      <w:r w:rsidRPr="0017470A">
        <w:rPr>
          <w:rFonts w:ascii="Segoe UI" w:hAnsi="Segoe UI" w:cs="Segoe UI"/>
          <w:b/>
          <w:sz w:val="20"/>
        </w:rPr>
        <w:t>firma electrónica</w:t>
      </w:r>
      <w:r w:rsidRPr="00F452B1">
        <w:rPr>
          <w:rFonts w:ascii="Segoe UI" w:hAnsi="Segoe UI" w:cs="Segoe UI"/>
          <w:sz w:val="20"/>
        </w:rPr>
        <w:t xml:space="preserve">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EB2B05" w:rsidRDefault="00991A15" w:rsidP="00991A15">
      <w:pPr>
        <w:pStyle w:val="Prrafodelista"/>
        <w:spacing w:line="276" w:lineRule="auto"/>
        <w:ind w:left="567"/>
        <w:jc w:val="both"/>
        <w:rPr>
          <w:rFonts w:ascii="Segoe UI" w:hAnsi="Segoe UI" w:cs="Segoe UI"/>
          <w:sz w:val="14"/>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 xml:space="preserve">Cuando los sobres en los que se contenga la información/documentación de su proposición contengan virus </w:t>
      </w:r>
      <w:r w:rsidRPr="0017470A">
        <w:rPr>
          <w:rFonts w:ascii="Segoe UI" w:hAnsi="Segoe UI" w:cs="Segoe UI"/>
          <w:b/>
          <w:sz w:val="20"/>
        </w:rPr>
        <w:t>informáticos</w:t>
      </w:r>
      <w:r w:rsidRPr="00F452B1">
        <w:rPr>
          <w:rFonts w:ascii="Segoe UI" w:hAnsi="Segoe UI" w:cs="Segoe UI"/>
          <w:sz w:val="20"/>
        </w:rPr>
        <w:t xml:space="preserve"> o no puedan abrirse por cualquier causa motivada por problemas técnicos imputables a sus programas o equipo de cómputo.</w:t>
      </w:r>
    </w:p>
    <w:p w14:paraId="056DEA88" w14:textId="77777777" w:rsidR="00EA7F7C" w:rsidRPr="00EB2B05" w:rsidRDefault="00EA7F7C" w:rsidP="00EA7F7C">
      <w:pPr>
        <w:tabs>
          <w:tab w:val="left" w:pos="567"/>
        </w:tabs>
        <w:spacing w:line="276" w:lineRule="auto"/>
        <w:ind w:right="49"/>
        <w:jc w:val="both"/>
        <w:rPr>
          <w:rFonts w:ascii="Segoe UI" w:hAnsi="Segoe UI" w:cs="Segoe UI"/>
          <w:sz w:val="14"/>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los documentos que exhiban los licitantes, </w:t>
      </w:r>
      <w:r w:rsidRPr="0017470A">
        <w:rPr>
          <w:rFonts w:ascii="Segoe UI" w:hAnsi="Segoe UI" w:cs="Segoe UI"/>
          <w:b/>
          <w:sz w:val="20"/>
        </w:rPr>
        <w:t>no sean legibles</w:t>
      </w:r>
      <w:r w:rsidRPr="00F452B1">
        <w:rPr>
          <w:rFonts w:ascii="Segoe UI" w:hAnsi="Segoe UI" w:cs="Segoe UI"/>
          <w:sz w:val="20"/>
        </w:rPr>
        <w:t xml:space="preserve"> imposibilitando el análisis integral de la propuesta, y esto conlleve a un faltante o carencia de información que afecte su solvencia.</w:t>
      </w:r>
    </w:p>
    <w:p w14:paraId="61057911" w14:textId="77777777" w:rsidR="00991A15" w:rsidRPr="00EB2B05" w:rsidRDefault="00991A15" w:rsidP="00991A15">
      <w:pPr>
        <w:pStyle w:val="Prrafodelista"/>
        <w:spacing w:line="276" w:lineRule="auto"/>
        <w:rPr>
          <w:rFonts w:ascii="Segoe UI" w:hAnsi="Segoe UI" w:cs="Segoe UI"/>
          <w:sz w:val="14"/>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w:t>
      </w:r>
      <w:r w:rsidRPr="0017470A">
        <w:rPr>
          <w:rFonts w:ascii="Segoe UI" w:hAnsi="Segoe UI" w:cs="Segoe UI"/>
          <w:b/>
          <w:sz w:val="20"/>
          <w:lang w:val="es-ES_tradnl"/>
        </w:rPr>
        <w:t>discrepe o no corresponda</w:t>
      </w:r>
      <w:r w:rsidRPr="00F452B1">
        <w:rPr>
          <w:rFonts w:ascii="Segoe UI" w:hAnsi="Segoe UI" w:cs="Segoe UI"/>
          <w:sz w:val="20"/>
          <w:lang w:val="es-ES_tradnl"/>
        </w:rPr>
        <w:t xml:space="preserve">, resulte </w:t>
      </w:r>
      <w:r w:rsidRPr="0017470A">
        <w:rPr>
          <w:rFonts w:ascii="Segoe UI" w:hAnsi="Segoe UI" w:cs="Segoe UI"/>
          <w:b/>
          <w:sz w:val="20"/>
          <w:lang w:val="es-ES_tradnl"/>
        </w:rPr>
        <w:t>incompleta o incongruente</w:t>
      </w:r>
      <w:r w:rsidRPr="00F452B1">
        <w:rPr>
          <w:rFonts w:ascii="Segoe UI" w:hAnsi="Segoe UI" w:cs="Segoe UI"/>
          <w:sz w:val="20"/>
          <w:lang w:val="es-ES_tradnl"/>
        </w:rPr>
        <w:t xml:space="preserv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EB2B05" w:rsidRDefault="00991A15" w:rsidP="00991A15">
      <w:pPr>
        <w:pStyle w:val="Prrafodelista"/>
        <w:spacing w:line="276" w:lineRule="auto"/>
        <w:rPr>
          <w:rFonts w:ascii="Segoe UI" w:hAnsi="Segoe UI" w:cs="Segoe UI"/>
          <w:sz w:val="14"/>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w:t>
      </w:r>
      <w:r w:rsidRPr="0017470A">
        <w:rPr>
          <w:rFonts w:ascii="Segoe UI" w:hAnsi="Segoe UI" w:cs="Segoe UI"/>
          <w:b/>
          <w:sz w:val="20"/>
          <w:lang w:val="es-ES_tradnl"/>
        </w:rPr>
        <w:t>objeto social</w:t>
      </w:r>
      <w:r w:rsidRPr="00F452B1">
        <w:rPr>
          <w:rFonts w:ascii="Segoe UI" w:hAnsi="Segoe UI" w:cs="Segoe UI"/>
          <w:sz w:val="20"/>
          <w:lang w:val="es-ES_tradnl"/>
        </w:rPr>
        <w:t xml:space="preserve"> del licitante </w:t>
      </w:r>
      <w:r w:rsidRPr="0017470A">
        <w:rPr>
          <w:rFonts w:ascii="Segoe UI" w:hAnsi="Segoe UI" w:cs="Segoe UI"/>
          <w:b/>
          <w:sz w:val="20"/>
          <w:lang w:val="es-ES_tradnl"/>
        </w:rPr>
        <w:t>no se encuentre relacionado</w:t>
      </w:r>
      <w:r w:rsidRPr="00F452B1">
        <w:rPr>
          <w:rFonts w:ascii="Segoe UI" w:hAnsi="Segoe UI" w:cs="Segoe UI"/>
          <w:sz w:val="20"/>
          <w:lang w:val="es-ES_tradnl"/>
        </w:rPr>
        <w:t xml:space="preserve"> con el objeto del procedimiento de contratación. </w:t>
      </w:r>
    </w:p>
    <w:p w14:paraId="7F501EAD" w14:textId="77777777" w:rsidR="00991A15" w:rsidRPr="00EB2B05" w:rsidRDefault="00991A15" w:rsidP="00991A15">
      <w:pPr>
        <w:pStyle w:val="Prrafodelista"/>
        <w:rPr>
          <w:rFonts w:ascii="Segoe UI" w:hAnsi="Segoe UI" w:cs="Segoe UI"/>
          <w:sz w:val="12"/>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w:t>
      </w:r>
      <w:r w:rsidRPr="0017470A">
        <w:rPr>
          <w:rFonts w:ascii="Segoe UI" w:hAnsi="Segoe UI" w:cs="Segoe UI"/>
          <w:b/>
          <w:sz w:val="20"/>
          <w:lang w:val="es-ES_tradnl"/>
        </w:rPr>
        <w:t>no presente escrito</w:t>
      </w:r>
      <w:r w:rsidRPr="00F452B1">
        <w:rPr>
          <w:rFonts w:ascii="Segoe UI" w:hAnsi="Segoe UI" w:cs="Segoe UI"/>
          <w:sz w:val="20"/>
          <w:lang w:val="es-ES_tradnl"/>
        </w:rPr>
        <w:t>,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EB2B05" w:rsidRDefault="00991A15" w:rsidP="00991A15">
      <w:pPr>
        <w:pStyle w:val="Prrafodelista"/>
        <w:spacing w:line="276" w:lineRule="auto"/>
        <w:rPr>
          <w:rFonts w:ascii="Segoe UI" w:hAnsi="Segoe UI" w:cs="Segoe UI"/>
          <w:sz w:val="14"/>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EB2B05" w:rsidRDefault="00991A15" w:rsidP="00991A15">
      <w:pPr>
        <w:pStyle w:val="Prrafodelista"/>
        <w:spacing w:line="276" w:lineRule="auto"/>
        <w:rPr>
          <w:rFonts w:ascii="Segoe UI" w:hAnsi="Segoe UI" w:cs="Segoe UI"/>
          <w:sz w:val="14"/>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w:t>
      </w:r>
      <w:r w:rsidRPr="0017470A">
        <w:rPr>
          <w:rFonts w:ascii="Segoe UI" w:hAnsi="Segoe UI" w:cs="Segoe UI"/>
          <w:b/>
          <w:sz w:val="20"/>
          <w:lang w:val="es-ES_tradnl"/>
        </w:rPr>
        <w:t>sancionados por la SSA y COFEPRIS</w:t>
      </w:r>
      <w:r w:rsidRPr="00F452B1">
        <w:rPr>
          <w:rFonts w:ascii="Segoe UI" w:hAnsi="Segoe UI" w:cs="Segoe UI"/>
          <w:sz w:val="20"/>
          <w:lang w:val="es-ES_tradnl"/>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EB2B05" w:rsidRDefault="00991A15" w:rsidP="00991A15">
      <w:pPr>
        <w:pStyle w:val="Prrafodelista"/>
        <w:spacing w:line="276" w:lineRule="auto"/>
        <w:rPr>
          <w:rFonts w:ascii="Segoe UI" w:hAnsi="Segoe UI" w:cs="Segoe UI"/>
          <w:sz w:val="12"/>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EB2B05" w:rsidRDefault="00991A15" w:rsidP="00991A15">
      <w:pPr>
        <w:pStyle w:val="Prrafodelista"/>
        <w:spacing w:line="276" w:lineRule="auto"/>
        <w:rPr>
          <w:rFonts w:ascii="Segoe UI" w:hAnsi="Segoe UI" w:cs="Segoe UI"/>
          <w:sz w:val="14"/>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En caso de </w:t>
      </w:r>
      <w:r w:rsidRPr="0017470A">
        <w:rPr>
          <w:rFonts w:ascii="Segoe UI" w:hAnsi="Segoe UI" w:cs="Segoe UI"/>
          <w:b/>
          <w:sz w:val="20"/>
        </w:rPr>
        <w:t>participación conjunta</w:t>
      </w:r>
      <w:r w:rsidRPr="00F452B1">
        <w:rPr>
          <w:rFonts w:ascii="Segoe UI" w:hAnsi="Segoe UI" w:cs="Segoe UI"/>
          <w:sz w:val="20"/>
        </w:rPr>
        <w:t xml:space="preserve">, cuando </w:t>
      </w:r>
      <w:r w:rsidRPr="0017470A">
        <w:rPr>
          <w:rFonts w:ascii="Segoe UI" w:hAnsi="Segoe UI" w:cs="Segoe UI"/>
          <w:b/>
          <w:sz w:val="20"/>
        </w:rPr>
        <w:t>no se presente el convenio</w:t>
      </w:r>
      <w:r w:rsidRPr="00F452B1">
        <w:rPr>
          <w:rFonts w:ascii="Segoe UI" w:hAnsi="Segoe UI" w:cs="Segoe UI"/>
          <w:sz w:val="20"/>
        </w:rPr>
        <w:t xml:space="preserve">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EB2B05" w:rsidRDefault="00991A15" w:rsidP="00991A15">
      <w:pPr>
        <w:pStyle w:val="Prrafodelista"/>
        <w:rPr>
          <w:rFonts w:ascii="Segoe UI" w:hAnsi="Segoe UI" w:cs="Segoe UI"/>
          <w:sz w:val="14"/>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Cuando el licitante o en caso de proposición conjunta alguno de sus integrantes presente </w:t>
      </w:r>
      <w:r w:rsidRPr="0017470A">
        <w:rPr>
          <w:rFonts w:ascii="Segoe UI" w:hAnsi="Segoe UI" w:cs="Segoe UI"/>
          <w:b/>
          <w:sz w:val="20"/>
        </w:rPr>
        <w:t>más de una proposición</w:t>
      </w:r>
      <w:r w:rsidRPr="00F452B1">
        <w:rPr>
          <w:rFonts w:ascii="Segoe UI" w:hAnsi="Segoe UI" w:cs="Segoe UI"/>
          <w:sz w:val="20"/>
        </w:rPr>
        <w:t xml:space="preserve"> para la misma partida.</w:t>
      </w:r>
    </w:p>
    <w:p w14:paraId="363777F5" w14:textId="77777777" w:rsidR="00991A15" w:rsidRPr="00EB2B05" w:rsidRDefault="00991A15" w:rsidP="00991A15">
      <w:pPr>
        <w:pStyle w:val="Prrafodelista"/>
        <w:spacing w:line="276" w:lineRule="auto"/>
        <w:rPr>
          <w:rFonts w:ascii="Segoe UI" w:hAnsi="Segoe UI" w:cs="Segoe UI"/>
          <w:sz w:val="14"/>
          <w:lang w:val="es-ES_tradnl"/>
        </w:rPr>
      </w:pPr>
    </w:p>
    <w:p w14:paraId="0901BA2A" w14:textId="48AFF0E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w:t>
      </w:r>
      <w:r w:rsidR="00BE5810">
        <w:rPr>
          <w:rFonts w:ascii="Segoe UI" w:hAnsi="Segoe UI" w:cs="Segoe UI"/>
          <w:b/>
          <w:sz w:val="20"/>
          <w:lang w:val="es-ES_tradnl"/>
        </w:rPr>
        <w:t>.1.14,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b/>
          <w:color w:val="31849B"/>
          <w:sz w:val="20"/>
          <w:lang w:val="es-ES_tradnl"/>
        </w:rPr>
        <w:t xml:space="preserve">,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EB2B05" w:rsidRDefault="00991A15" w:rsidP="00991A15">
      <w:pPr>
        <w:pStyle w:val="Prrafodelista"/>
        <w:spacing w:line="276" w:lineRule="auto"/>
        <w:ind w:left="567"/>
        <w:rPr>
          <w:rFonts w:ascii="Segoe UI" w:hAnsi="Segoe UI" w:cs="Segoe UI"/>
          <w:sz w:val="14"/>
          <w:lang w:val="es-ES_tradnl"/>
        </w:rPr>
      </w:pPr>
    </w:p>
    <w:p w14:paraId="60FA7345" w14:textId="7AF05428"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 xml:space="preserve"> ANEXO TECNICO</w:t>
      </w:r>
      <w:r w:rsidRPr="00F452B1">
        <w:rPr>
          <w:rFonts w:ascii="Segoe UI" w:hAnsi="Segoe UI" w:cs="Segoe UI"/>
          <w:sz w:val="20"/>
          <w:lang w:val="es-ES_tradnl"/>
        </w:rPr>
        <w:t xml:space="preserve">, así como en el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 xml:space="preserve">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EB2B05" w:rsidRDefault="00991A15" w:rsidP="00991A15">
      <w:pPr>
        <w:pStyle w:val="Prrafodelista"/>
        <w:spacing w:line="276" w:lineRule="auto"/>
        <w:ind w:left="567" w:hanging="641"/>
        <w:rPr>
          <w:rFonts w:ascii="Segoe UI" w:hAnsi="Segoe UI" w:cs="Segoe UI"/>
          <w:sz w:val="14"/>
          <w:lang w:val="es-ES_tradnl"/>
        </w:rPr>
      </w:pPr>
    </w:p>
    <w:p w14:paraId="3E8916F6" w14:textId="0C8A0C39"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w:t>
      </w:r>
      <w:r w:rsidRPr="0017470A">
        <w:rPr>
          <w:rFonts w:ascii="Segoe UI" w:hAnsi="Segoe UI" w:cs="Segoe UI"/>
          <w:b/>
          <w:sz w:val="20"/>
        </w:rPr>
        <w:t>no exista correspondencia</w:t>
      </w:r>
      <w:r w:rsidRPr="00F452B1">
        <w:rPr>
          <w:rFonts w:ascii="Segoe UI" w:hAnsi="Segoe UI" w:cs="Segoe UI"/>
          <w:sz w:val="20"/>
        </w:rPr>
        <w:t xml:space="preserve"> entre la </w:t>
      </w:r>
      <w:r w:rsidRPr="00D66003">
        <w:rPr>
          <w:rFonts w:ascii="Segoe UI" w:hAnsi="Segoe UI" w:cs="Segoe UI"/>
          <w:sz w:val="20"/>
        </w:rPr>
        <w:t xml:space="preserve">descripción </w:t>
      </w:r>
      <w:r w:rsidR="00D97077" w:rsidRPr="00D66003">
        <w:rPr>
          <w:rFonts w:ascii="Segoe UI" w:hAnsi="Segoe UI" w:cs="Segoe UI"/>
          <w:sz w:val="20"/>
        </w:rPr>
        <w:t xml:space="preserve">de los </w:t>
      </w:r>
      <w:r w:rsidR="00C54BC0">
        <w:rPr>
          <w:rFonts w:ascii="Segoe UI" w:hAnsi="Segoe UI" w:cs="Segoe UI"/>
          <w:sz w:val="20"/>
        </w:rPr>
        <w:t>servicios</w:t>
      </w:r>
      <w:r w:rsidRPr="00D66003">
        <w:rPr>
          <w:rFonts w:ascii="Segoe UI" w:hAnsi="Segoe UI" w:cs="Segoe UI"/>
          <w:sz w:val="20"/>
        </w:rPr>
        <w:t xml:space="preserve"> ofertado</w:t>
      </w:r>
      <w:r w:rsidR="00D97077" w:rsidRPr="00D66003">
        <w:rPr>
          <w:rFonts w:ascii="Segoe UI" w:hAnsi="Segoe UI" w:cs="Segoe UI"/>
          <w:sz w:val="20"/>
        </w:rPr>
        <w:t>s</w:t>
      </w:r>
      <w:r w:rsidRPr="00D66003">
        <w:rPr>
          <w:rFonts w:ascii="Segoe UI" w:hAnsi="Segoe UI" w:cs="Segoe UI"/>
          <w:sz w:val="20"/>
        </w:rPr>
        <w:t>, con los folletos, catálogos, fotografías, imágenes, instructivos y/o manuales del fabricante, que envíen los licitantes como</w:t>
      </w:r>
      <w:r w:rsidRPr="00F452B1">
        <w:rPr>
          <w:rFonts w:ascii="Segoe UI" w:hAnsi="Segoe UI" w:cs="Segoe UI"/>
          <w:sz w:val="20"/>
        </w:rPr>
        <w:t xml:space="preserve"> sustento de lo ofertado.</w:t>
      </w:r>
    </w:p>
    <w:p w14:paraId="2C429E0F" w14:textId="77777777" w:rsidR="00991A15" w:rsidRPr="00EB2B05" w:rsidRDefault="00991A15" w:rsidP="00991A15">
      <w:pPr>
        <w:pStyle w:val="Prrafodelista"/>
        <w:spacing w:line="276" w:lineRule="auto"/>
        <w:rPr>
          <w:rFonts w:ascii="Segoe UI" w:hAnsi="Segoe UI" w:cs="Segoe UI"/>
          <w:sz w:val="12"/>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EB2B05" w:rsidRDefault="00991A15" w:rsidP="00991A15">
      <w:pPr>
        <w:pStyle w:val="Prrafodelista"/>
        <w:spacing w:line="276" w:lineRule="auto"/>
        <w:rPr>
          <w:rFonts w:ascii="Segoe UI" w:hAnsi="Segoe UI" w:cs="Segoe UI"/>
          <w:sz w:val="14"/>
          <w:lang w:val="es-ES_tradnl"/>
        </w:rPr>
      </w:pPr>
    </w:p>
    <w:p w14:paraId="1DAA263C" w14:textId="2C942EEB"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lastRenderedPageBreak/>
        <w:t xml:space="preserve">Si se comprueba que algún licitante ha acordado con otro u otros </w:t>
      </w:r>
      <w:r w:rsidRPr="0017470A">
        <w:rPr>
          <w:rFonts w:ascii="Segoe UI" w:hAnsi="Segoe UI" w:cs="Segoe UI"/>
          <w:b/>
          <w:sz w:val="20"/>
          <w:lang w:val="es-ES_tradnl"/>
        </w:rPr>
        <w:t>elevar el costo</w:t>
      </w:r>
      <w:r w:rsidRPr="00F452B1">
        <w:rPr>
          <w:rFonts w:ascii="Segoe UI" w:hAnsi="Segoe UI" w:cs="Segoe UI"/>
          <w:sz w:val="20"/>
          <w:lang w:val="es-ES_tradnl"/>
        </w:rPr>
        <w:t xml:space="preserve"> de los </w:t>
      </w:r>
      <w:r w:rsidR="00C54BC0">
        <w:rPr>
          <w:rFonts w:ascii="Segoe UI" w:hAnsi="Segoe UI" w:cs="Segoe UI"/>
          <w:sz w:val="20"/>
          <w:lang w:val="es-ES_tradnl"/>
        </w:rPr>
        <w:t>servicios</w:t>
      </w:r>
      <w:r w:rsidRPr="00F452B1">
        <w:rPr>
          <w:rFonts w:ascii="Segoe UI" w:hAnsi="Segoe UI" w:cs="Segoe UI"/>
          <w:sz w:val="20"/>
          <w:lang w:val="es-ES_tradnl"/>
        </w:rPr>
        <w:t xml:space="preserve"> objeto de la Convocatoria, o cualquier otro acuerdo que tenga como fin obtener una ventaja sobre los demás licitantes.</w:t>
      </w:r>
    </w:p>
    <w:p w14:paraId="23898891" w14:textId="77777777" w:rsidR="00991A15" w:rsidRPr="00EB2B05" w:rsidRDefault="00991A15" w:rsidP="00991A15">
      <w:pPr>
        <w:pStyle w:val="Prrafodelista"/>
        <w:spacing w:line="276" w:lineRule="auto"/>
        <w:rPr>
          <w:rFonts w:ascii="Segoe UI" w:hAnsi="Segoe UI" w:cs="Segoe UI"/>
          <w:sz w:val="14"/>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w:t>
      </w:r>
      <w:r w:rsidRPr="0017470A">
        <w:rPr>
          <w:rFonts w:ascii="Segoe UI" w:hAnsi="Segoe UI" w:cs="Segoe UI"/>
          <w:b/>
          <w:sz w:val="20"/>
          <w:lang w:val="es-ES_tradnl"/>
        </w:rPr>
        <w:t>colusión</w:t>
      </w:r>
      <w:r w:rsidRPr="00F452B1">
        <w:rPr>
          <w:rFonts w:ascii="Segoe UI" w:hAnsi="Segoe UI" w:cs="Segoe UI"/>
          <w:sz w:val="20"/>
          <w:lang w:val="es-ES_tradnl"/>
        </w:rPr>
        <w:t xml:space="preserve"> o acuerdo entre los licitantes se dará aviso a la autoridad competente. </w:t>
      </w:r>
    </w:p>
    <w:p w14:paraId="7D157346" w14:textId="77777777" w:rsidR="00991A15" w:rsidRPr="00EB2B05" w:rsidRDefault="00991A15" w:rsidP="00991A15">
      <w:pPr>
        <w:pStyle w:val="Prrafodelista"/>
        <w:spacing w:line="276" w:lineRule="auto"/>
        <w:rPr>
          <w:rFonts w:ascii="Segoe UI" w:hAnsi="Segoe UI" w:cs="Segoe UI"/>
          <w:sz w:val="14"/>
          <w:lang w:val="es-ES_tradnl"/>
        </w:rPr>
      </w:pPr>
    </w:p>
    <w:p w14:paraId="3AF44130" w14:textId="5452381E" w:rsidR="00991A15" w:rsidRPr="00BB662D"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w:t>
      </w:r>
      <w:r w:rsidRPr="0017470A">
        <w:rPr>
          <w:rFonts w:ascii="Segoe UI" w:hAnsi="Segoe UI" w:cs="Segoe UI"/>
          <w:b/>
          <w:sz w:val="20"/>
          <w:lang w:val="es-ES_tradnl"/>
        </w:rPr>
        <w:t>no cotice el 100%</w:t>
      </w:r>
      <w:r w:rsidRPr="00F452B1">
        <w:rPr>
          <w:rFonts w:ascii="Segoe UI" w:hAnsi="Segoe UI" w:cs="Segoe UI"/>
          <w:sz w:val="20"/>
          <w:lang w:val="es-ES_tradnl"/>
        </w:rPr>
        <w:t xml:space="preserve">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C54BC0">
        <w:rPr>
          <w:rFonts w:ascii="Segoe UI" w:hAnsi="Segoe UI" w:cs="Segoe UI"/>
          <w:sz w:val="20"/>
          <w:lang w:val="es-ES_tradnl"/>
        </w:rPr>
        <w:t>servicios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w:t>
      </w:r>
      <w:r w:rsidRPr="00BB662D">
        <w:rPr>
          <w:rFonts w:ascii="Segoe UI" w:hAnsi="Segoe UI" w:cs="Segoe UI"/>
          <w:sz w:val="20"/>
          <w:lang w:val="es-ES_tradnl"/>
        </w:rPr>
        <w:t>Convocatoria.</w:t>
      </w:r>
    </w:p>
    <w:p w14:paraId="658131CC" w14:textId="77777777" w:rsidR="00BB5991" w:rsidRPr="00BB662D" w:rsidRDefault="00BB5991" w:rsidP="00BB5991">
      <w:pPr>
        <w:pStyle w:val="Prrafodelista"/>
        <w:rPr>
          <w:rFonts w:ascii="Segoe UI" w:hAnsi="Segoe UI" w:cs="Segoe UI"/>
          <w:sz w:val="20"/>
          <w:lang w:val="es-ES_tradnl"/>
        </w:rPr>
      </w:pPr>
    </w:p>
    <w:p w14:paraId="1E2751FE" w14:textId="3C95E86F" w:rsidR="00BB5991" w:rsidRPr="00BB662D"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BB662D">
        <w:rPr>
          <w:rFonts w:ascii="Segoe UI" w:hAnsi="Segoe UI" w:cs="Segoe UI"/>
          <w:sz w:val="20"/>
          <w:lang w:val="es-ES_tradnl"/>
        </w:rPr>
        <w:t>Cuando el licitante modifique o altere las cantidades mínimas o máximas (en su caso) referenciales solicitadas en la presente Convocatoria.</w:t>
      </w:r>
    </w:p>
    <w:p w14:paraId="43E8B56F" w14:textId="77777777" w:rsidR="00BB5991" w:rsidRPr="00BB662D" w:rsidRDefault="00BB5991" w:rsidP="00BB5991">
      <w:pPr>
        <w:pStyle w:val="Prrafodelista"/>
        <w:rPr>
          <w:rFonts w:ascii="Segoe UI" w:hAnsi="Segoe UI" w:cs="Segoe UI"/>
          <w:sz w:val="20"/>
          <w:lang w:val="es-ES_tradnl"/>
        </w:rPr>
      </w:pPr>
    </w:p>
    <w:p w14:paraId="2B3C507E" w14:textId="660409DC" w:rsidR="00BB5991" w:rsidRPr="00BB662D" w:rsidRDefault="00BB5991" w:rsidP="00BB5991">
      <w:pPr>
        <w:pStyle w:val="Prrafodelista"/>
        <w:numPr>
          <w:ilvl w:val="0"/>
          <w:numId w:val="30"/>
        </w:numPr>
        <w:rPr>
          <w:rFonts w:ascii="Segoe UI" w:hAnsi="Segoe UI" w:cs="Segoe UI"/>
          <w:sz w:val="20"/>
          <w:lang w:val="es-ES_tradnl"/>
        </w:rPr>
      </w:pPr>
      <w:r w:rsidRPr="00BB662D">
        <w:rPr>
          <w:rFonts w:ascii="Segoe UI" w:hAnsi="Segoe UI" w:cs="Segoe UI"/>
          <w:sz w:val="20"/>
          <w:lang w:val="es-ES_tradnl"/>
        </w:rPr>
        <w:t>Cuando la propuesta económica presente precios escalonados o condicionados.</w:t>
      </w:r>
    </w:p>
    <w:p w14:paraId="4775928C" w14:textId="77777777" w:rsidR="00991A15" w:rsidRPr="00BB662D" w:rsidRDefault="00991A15" w:rsidP="00991A15">
      <w:pPr>
        <w:pStyle w:val="Prrafodelista"/>
        <w:rPr>
          <w:rFonts w:ascii="Segoe UI" w:hAnsi="Segoe UI" w:cs="Segoe UI"/>
          <w:sz w:val="14"/>
          <w:lang w:val="es-ES_tradnl"/>
        </w:rPr>
      </w:pPr>
    </w:p>
    <w:p w14:paraId="46601EFB" w14:textId="6D6464F9" w:rsidR="00BB5991" w:rsidRPr="00BB662D" w:rsidRDefault="00BB5991" w:rsidP="00BB5991">
      <w:pPr>
        <w:pStyle w:val="Prrafodelista"/>
        <w:numPr>
          <w:ilvl w:val="0"/>
          <w:numId w:val="30"/>
        </w:numPr>
        <w:suppressAutoHyphens w:val="0"/>
        <w:spacing w:line="276" w:lineRule="auto"/>
        <w:jc w:val="both"/>
        <w:rPr>
          <w:rFonts w:ascii="Segoe UI" w:hAnsi="Segoe UI" w:cs="Segoe UI"/>
          <w:sz w:val="20"/>
          <w:lang w:val="es-ES_tradnl"/>
        </w:rPr>
      </w:pPr>
      <w:r w:rsidRPr="00BB662D">
        <w:rPr>
          <w:rFonts w:ascii="Segoe UI" w:hAnsi="Segoe UI" w:cs="Segoe UI"/>
          <w:sz w:val="20"/>
        </w:rPr>
        <w:t xml:space="preserve">Cuando no capture en los parámetros económicos de la Plataforma Compras MX </w:t>
      </w:r>
      <w:r w:rsidRPr="00BB662D">
        <w:rPr>
          <w:rFonts w:ascii="Segoe UI" w:hAnsi="Segoe UI" w:cs="Segoe UI"/>
          <w:sz w:val="20"/>
          <w:lang w:val="es-ES_tradnl"/>
        </w:rPr>
        <w:t xml:space="preserve">la información solicitada para cada una de las Partidas que oferte el licitante, considerando que deben </w:t>
      </w:r>
      <w:proofErr w:type="spellStart"/>
      <w:r w:rsidRPr="00BB662D">
        <w:rPr>
          <w:rFonts w:ascii="Segoe UI" w:hAnsi="Segoe UI" w:cs="Segoe UI"/>
          <w:sz w:val="20"/>
          <w:lang w:val="es-ES_tradnl"/>
        </w:rPr>
        <w:t>requisitarse</w:t>
      </w:r>
      <w:proofErr w:type="spellEnd"/>
      <w:r w:rsidRPr="00BB662D">
        <w:rPr>
          <w:rFonts w:ascii="Segoe UI" w:hAnsi="Segoe UI" w:cs="Segoe UI"/>
          <w:sz w:val="20"/>
          <w:lang w:val="es-ES_tradnl"/>
        </w:rPr>
        <w:t xml:space="preserve"> todos los campos que se relacionen con la partida ofertada. En su caso, capture </w:t>
      </w:r>
      <w:proofErr w:type="spellStart"/>
      <w:r w:rsidRPr="00BB662D">
        <w:rPr>
          <w:rFonts w:ascii="Segoe UI" w:hAnsi="Segoe UI" w:cs="Segoe UI"/>
          <w:sz w:val="20"/>
          <w:lang w:val="es-ES_tradnl"/>
        </w:rPr>
        <w:t>percios</w:t>
      </w:r>
      <w:proofErr w:type="spellEnd"/>
      <w:r w:rsidRPr="00BB662D">
        <w:rPr>
          <w:rFonts w:ascii="Segoe UI" w:hAnsi="Segoe UI" w:cs="Segoe UI"/>
          <w:sz w:val="20"/>
          <w:lang w:val="es-ES_tradnl"/>
        </w:rPr>
        <w:t xml:space="preserve"> unitarios distintos a los cotizados o montos distintos a los solicitados en caso de </w:t>
      </w:r>
      <w:proofErr w:type="spellStart"/>
      <w:r w:rsidRPr="00BB662D">
        <w:rPr>
          <w:rFonts w:ascii="Segoe UI" w:hAnsi="Segoe UI" w:cs="Segoe UI"/>
          <w:sz w:val="20"/>
          <w:lang w:val="es-ES_tradnl"/>
        </w:rPr>
        <w:t>tratarce</w:t>
      </w:r>
      <w:proofErr w:type="spellEnd"/>
      <w:r w:rsidRPr="00BB662D">
        <w:rPr>
          <w:rFonts w:ascii="Segoe UI" w:hAnsi="Segoe UI" w:cs="Segoe UI"/>
          <w:sz w:val="20"/>
          <w:lang w:val="es-ES_tradnl"/>
        </w:rPr>
        <w:t xml:space="preserve"> de una </w:t>
      </w:r>
      <w:proofErr w:type="spellStart"/>
      <w:r w:rsidRPr="00BB662D">
        <w:rPr>
          <w:rFonts w:ascii="Segoe UI" w:hAnsi="Segoe UI" w:cs="Segoe UI"/>
          <w:sz w:val="20"/>
          <w:lang w:val="es-ES_tradnl"/>
        </w:rPr>
        <w:t>contratcion</w:t>
      </w:r>
      <w:proofErr w:type="spellEnd"/>
      <w:r w:rsidRPr="00BB662D">
        <w:rPr>
          <w:rFonts w:ascii="Segoe UI" w:hAnsi="Segoe UI" w:cs="Segoe UI"/>
          <w:sz w:val="20"/>
          <w:lang w:val="es-ES_tradnl"/>
        </w:rPr>
        <w:t xml:space="preserve"> por montos. </w:t>
      </w:r>
    </w:p>
    <w:p w14:paraId="526E5A42" w14:textId="77777777" w:rsidR="00991A15" w:rsidRPr="00C521A6" w:rsidRDefault="00991A15" w:rsidP="00C521A6">
      <w:pPr>
        <w:spacing w:line="276" w:lineRule="auto"/>
        <w:rPr>
          <w:rFonts w:ascii="Segoe UI" w:hAnsi="Segoe UI" w:cs="Segoe UI"/>
          <w:sz w:val="12"/>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EB2B05" w:rsidRDefault="00991A15" w:rsidP="00991A15">
      <w:pPr>
        <w:pStyle w:val="Prrafodelista"/>
        <w:spacing w:line="276" w:lineRule="auto"/>
        <w:rPr>
          <w:rFonts w:ascii="Segoe UI" w:hAnsi="Segoe UI" w:cs="Segoe UI"/>
          <w:sz w:val="12"/>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EB2B05" w:rsidRDefault="00991A15" w:rsidP="00991A15">
      <w:pPr>
        <w:pStyle w:val="Prrafodelista"/>
        <w:rPr>
          <w:rFonts w:ascii="Segoe UI" w:hAnsi="Segoe UI" w:cs="Segoe UI"/>
          <w:sz w:val="14"/>
        </w:rPr>
      </w:pPr>
    </w:p>
    <w:p w14:paraId="2475F08B" w14:textId="77777777" w:rsidR="00991A15"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01FC6897" w14:textId="77777777" w:rsidR="00BB662D" w:rsidRDefault="00BB662D" w:rsidP="00BB662D">
      <w:pPr>
        <w:pStyle w:val="Prrafodelista"/>
        <w:rPr>
          <w:rFonts w:ascii="Segoe UI" w:hAnsi="Segoe UI" w:cs="Segoe UI"/>
          <w:sz w:val="20"/>
        </w:rPr>
      </w:pPr>
    </w:p>
    <w:p w14:paraId="5A3D6FF1" w14:textId="0A6E7DB4" w:rsidR="00BB662D" w:rsidRPr="00F452B1" w:rsidRDefault="00BB662D" w:rsidP="00991A15">
      <w:pPr>
        <w:numPr>
          <w:ilvl w:val="0"/>
          <w:numId w:val="30"/>
        </w:numPr>
        <w:jc w:val="both"/>
        <w:rPr>
          <w:rFonts w:ascii="Segoe UI" w:hAnsi="Segoe UI" w:cs="Segoe UI"/>
          <w:sz w:val="20"/>
        </w:rPr>
      </w:pPr>
      <w:r>
        <w:rPr>
          <w:rFonts w:ascii="Segoe UI" w:hAnsi="Segoe UI" w:cs="Segoe UI"/>
          <w:sz w:val="20"/>
        </w:rPr>
        <w:t xml:space="preserve">Cuando la propuesta económica </w:t>
      </w:r>
      <w:proofErr w:type="spellStart"/>
      <w:r>
        <w:rPr>
          <w:rFonts w:ascii="Segoe UI" w:hAnsi="Segoe UI" w:cs="Segoe UI"/>
          <w:sz w:val="20"/>
        </w:rPr>
        <w:t>ofertda</w:t>
      </w:r>
      <w:proofErr w:type="spellEnd"/>
      <w:r>
        <w:rPr>
          <w:rFonts w:ascii="Segoe UI" w:hAnsi="Segoe UI" w:cs="Segoe UI"/>
          <w:sz w:val="20"/>
        </w:rPr>
        <w:t xml:space="preserve">, supere el presupuesto </w:t>
      </w:r>
      <w:proofErr w:type="spellStart"/>
      <w:r>
        <w:rPr>
          <w:rFonts w:ascii="Segoe UI" w:hAnsi="Segoe UI" w:cs="Segoe UI"/>
          <w:sz w:val="20"/>
        </w:rPr>
        <w:t>dispoible</w:t>
      </w:r>
      <w:proofErr w:type="spellEnd"/>
      <w:r>
        <w:rPr>
          <w:rFonts w:ascii="Segoe UI" w:hAnsi="Segoe UI" w:cs="Segoe UI"/>
          <w:sz w:val="20"/>
        </w:rPr>
        <w:t xml:space="preserve"> de contratación. </w:t>
      </w:r>
    </w:p>
    <w:p w14:paraId="2A9BBBE7" w14:textId="77777777" w:rsidR="00991A15" w:rsidRPr="00EB2B05" w:rsidRDefault="00991A15" w:rsidP="00991A15">
      <w:pPr>
        <w:jc w:val="both"/>
        <w:rPr>
          <w:rFonts w:ascii="Segoe UI" w:hAnsi="Segoe UI" w:cs="Segoe UI"/>
          <w:sz w:val="14"/>
        </w:rPr>
      </w:pPr>
    </w:p>
    <w:p w14:paraId="446029BD" w14:textId="51052B2A" w:rsidR="00991A15" w:rsidRDefault="00991A15" w:rsidP="002773ED">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 xml:space="preserve">de los </w:t>
      </w:r>
      <w:r w:rsidR="00C54BC0">
        <w:rPr>
          <w:rFonts w:ascii="Segoe UI" w:hAnsi="Segoe UI" w:cs="Segoe UI"/>
          <w:sz w:val="20"/>
        </w:rPr>
        <w:t>servicios</w:t>
      </w:r>
      <w:r w:rsidR="00D97077">
        <w:rPr>
          <w:rFonts w:ascii="Segoe UI" w:hAnsi="Segoe UI" w:cs="Segoe UI"/>
          <w:sz w:val="20"/>
        </w:rPr>
        <w:t xml:space="preserve"> solicitados por partida.</w:t>
      </w:r>
    </w:p>
    <w:p w14:paraId="0C4906BB" w14:textId="77777777" w:rsidR="002773ED" w:rsidRPr="00EB2B05" w:rsidRDefault="002773ED" w:rsidP="002773ED">
      <w:pPr>
        <w:pStyle w:val="Prrafodelista"/>
        <w:rPr>
          <w:rFonts w:ascii="Segoe UI" w:hAnsi="Segoe UI" w:cs="Segoe UI"/>
          <w:sz w:val="14"/>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EB2B05" w:rsidRDefault="009D1F55" w:rsidP="005B1F4D">
      <w:pPr>
        <w:rPr>
          <w:rFonts w:ascii="Segoe UI" w:hAnsi="Segoe UI" w:cs="Segoe UI"/>
          <w:spacing w:val="-3"/>
          <w:sz w:val="12"/>
        </w:rPr>
      </w:pPr>
    </w:p>
    <w:p w14:paraId="41A786DD" w14:textId="77777777" w:rsidR="009D1F55"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4457F90F" w14:textId="77777777" w:rsidR="00BB5991" w:rsidRDefault="00BB5991" w:rsidP="00BB5991">
      <w:pPr>
        <w:pStyle w:val="Prrafodelista"/>
        <w:rPr>
          <w:rFonts w:ascii="Segoe UI" w:hAnsi="Segoe UI" w:cs="Segoe UI"/>
          <w:spacing w:val="-3"/>
          <w:sz w:val="20"/>
        </w:rPr>
      </w:pPr>
    </w:p>
    <w:p w14:paraId="7DFA8824" w14:textId="77777777" w:rsidR="00BB5991" w:rsidRPr="00E23F65" w:rsidRDefault="00BB5991" w:rsidP="00BB5991">
      <w:pPr>
        <w:jc w:val="both"/>
        <w:rPr>
          <w:rFonts w:ascii="Noto Sans" w:hAnsi="Noto Sans" w:cs="Noto Sans"/>
          <w:sz w:val="20"/>
        </w:rPr>
      </w:pPr>
      <w:r w:rsidRPr="00064D26">
        <w:rPr>
          <w:rFonts w:ascii="Segoe UI" w:hAnsi="Segoe UI" w:cs="Segoe UI"/>
          <w:sz w:val="20"/>
        </w:rPr>
        <w:lastRenderedPageBreak/>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064D26">
        <w:rPr>
          <w:rFonts w:ascii="Segoe UI" w:hAnsi="Segoe UI" w:cs="Segoe UI"/>
          <w:b/>
          <w:sz w:val="20"/>
        </w:rPr>
        <w:t>IV</w:t>
      </w:r>
      <w:r w:rsidRPr="00064D26">
        <w:rPr>
          <w:rFonts w:ascii="Segoe UI" w:hAnsi="Segoe UI" w:cs="Segoe UI"/>
          <w:sz w:val="20"/>
        </w:rPr>
        <w:t xml:space="preserve"> del artículo </w:t>
      </w:r>
      <w:r w:rsidRPr="00064D26">
        <w:rPr>
          <w:rFonts w:ascii="Segoe UI" w:hAnsi="Segoe UI" w:cs="Segoe UI"/>
          <w:b/>
          <w:sz w:val="20"/>
        </w:rPr>
        <w:t>39</w:t>
      </w:r>
      <w:r w:rsidRPr="00064D26">
        <w:rPr>
          <w:rFonts w:ascii="Segoe UI" w:hAnsi="Segoe UI" w:cs="Segoe UI"/>
          <w:sz w:val="20"/>
        </w:rPr>
        <w:t xml:space="preserve"> del RLAASSP</w:t>
      </w:r>
      <w:r w:rsidRPr="00064D26">
        <w:rPr>
          <w:rFonts w:ascii="Noto Sans" w:hAnsi="Noto Sans" w:cs="Noto Sans"/>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0" w:name="_Toc180668714"/>
      <w:r w:rsidRPr="00F452B1">
        <w:rPr>
          <w:rFonts w:ascii="Segoe UI" w:hAnsi="Segoe UI" w:cs="Segoe UI"/>
          <w:color w:val="4F6228"/>
          <w:sz w:val="20"/>
          <w:szCs w:val="20"/>
          <w:lang w:val="es-ES_tradnl"/>
        </w:rPr>
        <w:t>DE LA ADJUDICACIÓN.</w:t>
      </w:r>
      <w:bookmarkEnd w:id="100"/>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522B04DB"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FF5D50">
        <w:rPr>
          <w:rFonts w:ascii="Segoe UI" w:hAnsi="Segoe UI" w:cs="Segoe UI"/>
          <w:b/>
          <w:color w:val="31849B"/>
          <w:sz w:val="22"/>
        </w:rPr>
        <w:t xml:space="preserve">ANEXO 26 (VEINTISEIS) </w:t>
      </w:r>
      <w:r w:rsidR="0091588D" w:rsidRPr="00F452B1">
        <w:rPr>
          <w:rFonts w:ascii="Segoe UI" w:hAnsi="Segoe UI" w:cs="Segoe UI"/>
          <w:b/>
          <w:color w:val="31849B"/>
          <w:sz w:val="22"/>
        </w:rPr>
        <w:t>ANEXO TECNICO</w:t>
      </w:r>
      <w:r w:rsidRPr="00F452B1">
        <w:rPr>
          <w:rFonts w:ascii="Segoe UI" w:hAnsi="Segoe UI" w:cs="Segoe UI"/>
          <w:sz w:val="20"/>
        </w:rPr>
        <w:t xml:space="preserve">, Apéndices, </w:t>
      </w:r>
      <w:r w:rsidR="00E06395">
        <w:rPr>
          <w:rFonts w:ascii="Segoe UI" w:hAnsi="Segoe UI" w:cs="Segoe UI"/>
          <w:b/>
          <w:color w:val="31849B"/>
          <w:sz w:val="20"/>
        </w:rPr>
        <w:t xml:space="preserve">ANEXO NÚMERO 27 (VEINTISIETE) </w:t>
      </w:r>
      <w:r w:rsidR="0091588D" w:rsidRPr="00F452B1">
        <w:rPr>
          <w:rFonts w:ascii="Segoe UI" w:hAnsi="Segoe UI" w:cs="Segoe UI"/>
          <w:b/>
          <w:color w:val="31849B"/>
          <w:sz w:val="22"/>
        </w:rPr>
        <w:t>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F452B1" w:rsidRDefault="00B52A69" w:rsidP="00B52A69">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6C61057E"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En caso de empate entre dos o más proposiciones,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11CA8C9" w14:textId="77777777" w:rsidR="00B52A69" w:rsidRPr="00F452B1" w:rsidRDefault="00B52A69" w:rsidP="00B52A69">
      <w:pPr>
        <w:ind w:left="851" w:hanging="851"/>
        <w:jc w:val="both"/>
        <w:rPr>
          <w:rFonts w:ascii="Segoe UI" w:hAnsi="Segoe UI" w:cs="Segoe UI"/>
          <w:sz w:val="20"/>
          <w:szCs w:val="18"/>
        </w:rPr>
      </w:pPr>
    </w:p>
    <w:p w14:paraId="23840428"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452B1">
        <w:rPr>
          <w:rFonts w:ascii="Segoe UI" w:hAnsi="Segoe UI" w:cs="Segoe UI"/>
          <w:sz w:val="20"/>
          <w:szCs w:val="18"/>
        </w:rPr>
        <w:t>48</w:t>
      </w:r>
      <w:r w:rsidR="00EA7F7C" w:rsidRPr="00F452B1">
        <w:rPr>
          <w:rFonts w:ascii="Segoe UI" w:hAnsi="Segoe UI" w:cs="Segoe UI"/>
          <w:sz w:val="20"/>
          <w:szCs w:val="18"/>
        </w:rPr>
        <w:t xml:space="preserve"> </w:t>
      </w:r>
      <w:r w:rsidRPr="00F452B1">
        <w:rPr>
          <w:rFonts w:ascii="Segoe UI" w:hAnsi="Segoe UI" w:cs="Segoe UI"/>
          <w:sz w:val="20"/>
          <w:szCs w:val="18"/>
        </w:rPr>
        <w:t>de la LAASSP y 54 de su Reglamento.</w:t>
      </w:r>
    </w:p>
    <w:p w14:paraId="1AA043E8" w14:textId="77777777" w:rsidR="00B52A69" w:rsidRPr="00F452B1" w:rsidRDefault="00B52A69" w:rsidP="00B52A69">
      <w:pPr>
        <w:jc w:val="both"/>
        <w:rPr>
          <w:rFonts w:ascii="Segoe UI" w:hAnsi="Segoe UI" w:cs="Segoe UI"/>
          <w:sz w:val="20"/>
          <w:szCs w:val="18"/>
        </w:rPr>
      </w:pPr>
    </w:p>
    <w:p w14:paraId="1159D8CD" w14:textId="77777777" w:rsidR="00B52A69" w:rsidRPr="00F452B1" w:rsidRDefault="00B52A69" w:rsidP="00B52A69">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sidR="00204FB3" w:rsidRPr="00F452B1">
        <w:rPr>
          <w:rFonts w:ascii="Segoe UI" w:hAnsi="Segoe UI" w:cs="Segoe UI"/>
          <w:sz w:val="20"/>
          <w:szCs w:val="18"/>
        </w:rPr>
        <w:t>COMPRAS MX</w:t>
      </w:r>
      <w:r w:rsidRPr="00F452B1">
        <w:rPr>
          <w:rFonts w:ascii="Segoe UI" w:hAnsi="Segoe UI" w:cs="Segoe UI"/>
          <w:sz w:val="20"/>
          <w:szCs w:val="18"/>
        </w:rPr>
        <w:t xml:space="preserve">, conforme a las disposiciones administrativas que emita la </w:t>
      </w:r>
      <w:r w:rsidR="0029527C"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1" w:name="_Toc180668715"/>
      <w:r w:rsidRPr="00F452B1">
        <w:rPr>
          <w:rFonts w:ascii="Segoe UI" w:hAnsi="Segoe UI" w:cs="Segoe UI"/>
          <w:bCs w:val="0"/>
          <w:color w:val="4F6228"/>
          <w:kern w:val="0"/>
          <w:sz w:val="20"/>
          <w:szCs w:val="20"/>
          <w:lang w:val="es-ES_tradnl"/>
        </w:rPr>
        <w:t>INCONFORMIDADES.</w:t>
      </w:r>
      <w:bookmarkEnd w:id="101"/>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23CAC0B8"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xml:space="preserve">, Código Postal 01020, Demarcación Territorial Álvaro Obregón, México, Ciudad de México o ante el </w:t>
      </w:r>
      <w:r w:rsidR="00137976">
        <w:rPr>
          <w:rFonts w:ascii="Segoe UI" w:hAnsi="Segoe UI" w:cs="Segoe UI"/>
          <w:sz w:val="20"/>
        </w:rPr>
        <w:t>Órgano Interno d</w:t>
      </w:r>
      <w:r w:rsidR="00137976" w:rsidRPr="00137976">
        <w:rPr>
          <w:rFonts w:ascii="Segoe UI" w:hAnsi="Segoe UI" w:cs="Segoe UI"/>
          <w:sz w:val="20"/>
        </w:rPr>
        <w:t xml:space="preserve">e Control </w:t>
      </w:r>
      <w:r w:rsidR="00137976">
        <w:rPr>
          <w:rFonts w:ascii="Segoe UI" w:hAnsi="Segoe UI" w:cs="Segoe UI"/>
          <w:sz w:val="20"/>
        </w:rPr>
        <w:t>e</w:t>
      </w:r>
      <w:r w:rsidR="00137976" w:rsidRPr="00137976">
        <w:rPr>
          <w:rFonts w:ascii="Segoe UI" w:hAnsi="Segoe UI" w:cs="Segoe UI"/>
          <w:sz w:val="20"/>
        </w:rPr>
        <w:t xml:space="preserve">n </w:t>
      </w:r>
      <w:r w:rsidR="00137976">
        <w:rPr>
          <w:rFonts w:ascii="Segoe UI" w:hAnsi="Segoe UI" w:cs="Segoe UI"/>
          <w:sz w:val="20"/>
        </w:rPr>
        <w:t>e</w:t>
      </w:r>
      <w:r w:rsidR="00137976" w:rsidRPr="00137976">
        <w:rPr>
          <w:rFonts w:ascii="Segoe UI" w:hAnsi="Segoe UI" w:cs="Segoe UI"/>
          <w:sz w:val="20"/>
        </w:rPr>
        <w:t xml:space="preserve">l Instituto Mexicano </w:t>
      </w:r>
      <w:r w:rsidR="00137976">
        <w:rPr>
          <w:rFonts w:ascii="Segoe UI" w:hAnsi="Segoe UI" w:cs="Segoe UI"/>
          <w:sz w:val="20"/>
        </w:rPr>
        <w:t>d</w:t>
      </w:r>
      <w:r w:rsidR="00137976" w:rsidRPr="00137976">
        <w:rPr>
          <w:rFonts w:ascii="Segoe UI" w:hAnsi="Segoe UI" w:cs="Segoe UI"/>
          <w:sz w:val="20"/>
        </w:rPr>
        <w:t>el Seguro Social</w:t>
      </w:r>
      <w:r w:rsidR="00137976">
        <w:rPr>
          <w:rFonts w:ascii="Segoe UI" w:hAnsi="Segoe UI" w:cs="Segoe UI"/>
          <w:sz w:val="20"/>
        </w:rPr>
        <w:t xml:space="preserve"> </w:t>
      </w:r>
      <w:r w:rsidRPr="00F452B1">
        <w:rPr>
          <w:rFonts w:ascii="Segoe UI" w:hAnsi="Segoe UI" w:cs="Segoe UI"/>
          <w:sz w:val="20"/>
        </w:rPr>
        <w:t>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525225679"/>
      <w:bookmarkStart w:id="103"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2"/>
      <w:bookmarkEnd w:id="103"/>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180668717"/>
      <w:r w:rsidRPr="00F452B1">
        <w:rPr>
          <w:rFonts w:ascii="Segoe UI" w:hAnsi="Segoe UI" w:cs="Segoe UI"/>
          <w:bCs w:val="0"/>
          <w:color w:val="4F6228"/>
          <w:kern w:val="0"/>
          <w:sz w:val="20"/>
          <w:szCs w:val="20"/>
          <w:lang w:val="es-ES_tradnl"/>
        </w:rPr>
        <w:t>DECLARACIÓN DE PROCEDIMIENTO DESIERTO Y/O PARTIDA DESIERTA</w:t>
      </w:r>
      <w:bookmarkEnd w:id="104"/>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5"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5"/>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50D133FE" w:rsidR="00B52A69" w:rsidRPr="00F452B1" w:rsidRDefault="00B52A69" w:rsidP="006605C0">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 xml:space="preserve">ESCRITO DE NO ENCONTRARSE EN LOS SUPUESTOS DE LOS ARTÍCULOS </w:t>
            </w:r>
            <w:r w:rsidR="006605C0">
              <w:rPr>
                <w:rFonts w:ascii="Segoe UI" w:hAnsi="Segoe UI" w:cs="Segoe UI"/>
                <w:sz w:val="18"/>
                <w:szCs w:val="18"/>
              </w:rPr>
              <w:t>71</w:t>
            </w:r>
            <w:r w:rsidRPr="00F452B1">
              <w:rPr>
                <w:rFonts w:ascii="Segoe UI" w:hAnsi="Segoe UI" w:cs="Segoe UI"/>
                <w:sz w:val="18"/>
                <w:szCs w:val="18"/>
              </w:rPr>
              <w:t xml:space="preserve"> Y </w:t>
            </w:r>
            <w:r w:rsidR="006605C0">
              <w:rPr>
                <w:rFonts w:ascii="Segoe UI" w:hAnsi="Segoe UI" w:cs="Segoe UI"/>
                <w:sz w:val="18"/>
                <w:szCs w:val="18"/>
              </w:rPr>
              <w:t>90</w:t>
            </w:r>
            <w:r w:rsidRPr="00F452B1">
              <w:rPr>
                <w:rFonts w:ascii="Segoe UI" w:hAnsi="Segoe UI" w:cs="Segoe UI"/>
                <w:sz w:val="18"/>
                <w:szCs w:val="18"/>
              </w:rPr>
              <w:t xml:space="preserve">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15</w:t>
            </w:r>
          </w:p>
        </w:tc>
        <w:tc>
          <w:tcPr>
            <w:tcW w:w="4213" w:type="pct"/>
            <w:shd w:val="clear" w:color="auto" w:fill="auto"/>
          </w:tcPr>
          <w:p w14:paraId="5E5DB62F" w14:textId="77777777" w:rsidR="00B52A69" w:rsidRPr="00EB2B05" w:rsidRDefault="00B52A69" w:rsidP="005966AE">
            <w:pPr>
              <w:spacing w:line="276" w:lineRule="auto"/>
              <w:ind w:right="49"/>
              <w:rPr>
                <w:rFonts w:ascii="Segoe UI" w:hAnsi="Segoe UI" w:cs="Segoe UI"/>
                <w:sz w:val="18"/>
                <w:szCs w:val="18"/>
              </w:rPr>
            </w:pPr>
            <w:r w:rsidRPr="00EB2B05">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16</w:t>
            </w:r>
          </w:p>
        </w:tc>
        <w:tc>
          <w:tcPr>
            <w:tcW w:w="4213" w:type="pct"/>
            <w:shd w:val="clear" w:color="auto" w:fill="auto"/>
          </w:tcPr>
          <w:p w14:paraId="59EC3474" w14:textId="021CD091"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EB2B05" w:rsidRDefault="00B52A69" w:rsidP="005966AE">
            <w:pPr>
              <w:spacing w:line="276" w:lineRule="auto"/>
              <w:ind w:right="49"/>
              <w:jc w:val="center"/>
              <w:rPr>
                <w:rFonts w:ascii="Segoe UI" w:hAnsi="Segoe UI" w:cs="Segoe UI"/>
                <w:b/>
                <w:color w:val="4F6228"/>
                <w:sz w:val="18"/>
                <w:szCs w:val="18"/>
              </w:rPr>
            </w:pPr>
            <w:r w:rsidRPr="00EB2B05">
              <w:rPr>
                <w:rFonts w:ascii="Segoe UI" w:hAnsi="Segoe UI" w:cs="Segoe UI"/>
                <w:b/>
                <w:color w:val="4F6228"/>
                <w:sz w:val="18"/>
                <w:szCs w:val="18"/>
              </w:rPr>
              <w:t>ANEXO 17</w:t>
            </w:r>
          </w:p>
        </w:tc>
        <w:tc>
          <w:tcPr>
            <w:tcW w:w="4213" w:type="pct"/>
            <w:shd w:val="clear" w:color="auto" w:fill="auto"/>
          </w:tcPr>
          <w:p w14:paraId="08ACC006" w14:textId="2BE4D34B"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EB2B05" w:rsidRDefault="00B52A69" w:rsidP="005966AE">
            <w:pPr>
              <w:jc w:val="center"/>
              <w:rPr>
                <w:rFonts w:ascii="Segoe UI" w:hAnsi="Segoe UI" w:cs="Segoe UI"/>
              </w:rPr>
            </w:pPr>
            <w:r w:rsidRPr="00EB2B05">
              <w:rPr>
                <w:rFonts w:ascii="Segoe UI" w:hAnsi="Segoe UI" w:cs="Segoe UI"/>
                <w:b/>
                <w:color w:val="4F6228"/>
                <w:sz w:val="18"/>
                <w:szCs w:val="18"/>
              </w:rPr>
              <w:t>ANEXO  18</w:t>
            </w:r>
          </w:p>
        </w:tc>
        <w:tc>
          <w:tcPr>
            <w:tcW w:w="4213" w:type="pct"/>
            <w:shd w:val="clear" w:color="auto" w:fill="auto"/>
          </w:tcPr>
          <w:p w14:paraId="76F5350E" w14:textId="13042D15" w:rsidR="00B52A69" w:rsidRPr="00EB2B05" w:rsidRDefault="008E50E4" w:rsidP="005966AE">
            <w:pPr>
              <w:spacing w:line="276" w:lineRule="auto"/>
              <w:ind w:right="49"/>
              <w:rPr>
                <w:rFonts w:ascii="Segoe UI" w:hAnsi="Segoe UI" w:cs="Segoe UI"/>
                <w:sz w:val="18"/>
                <w:szCs w:val="18"/>
              </w:rPr>
            </w:pPr>
            <w:r w:rsidRPr="00EB2B05">
              <w:rPr>
                <w:rFonts w:ascii="Segoe UI" w:hAnsi="Segoe UI" w:cs="Segoe UI"/>
                <w:sz w:val="18"/>
                <w:szCs w:val="18"/>
              </w:rPr>
              <w:t xml:space="preserve">NO APLICA </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FF5D50" w:rsidRPr="00F452B1" w14:paraId="1853754C" w14:textId="77777777" w:rsidTr="005966AE">
        <w:trPr>
          <w:trHeight w:val="54"/>
          <w:jc w:val="center"/>
        </w:trPr>
        <w:tc>
          <w:tcPr>
            <w:tcW w:w="787" w:type="pct"/>
            <w:shd w:val="clear" w:color="auto" w:fill="auto"/>
          </w:tcPr>
          <w:p w14:paraId="47716F8A" w14:textId="1B7395D9" w:rsidR="00FF5D50" w:rsidRPr="00F452B1" w:rsidRDefault="00FF5D50" w:rsidP="00FF5D50">
            <w:pPr>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Pr>
                <w:rFonts w:ascii="Segoe UI" w:hAnsi="Segoe UI" w:cs="Segoe UI"/>
                <w:b/>
                <w:color w:val="4F6228"/>
                <w:sz w:val="18"/>
                <w:szCs w:val="18"/>
              </w:rPr>
              <w:t>25</w:t>
            </w:r>
          </w:p>
        </w:tc>
        <w:tc>
          <w:tcPr>
            <w:tcW w:w="4213" w:type="pct"/>
            <w:shd w:val="clear" w:color="auto" w:fill="auto"/>
          </w:tcPr>
          <w:p w14:paraId="65D0DA4C" w14:textId="3E8539EC" w:rsidR="00FF5D50" w:rsidRPr="00F452B1" w:rsidRDefault="00FF5D50" w:rsidP="00E06719">
            <w:pPr>
              <w:tabs>
                <w:tab w:val="left" w:pos="1182"/>
              </w:tabs>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168A34DD" w:rsidR="00E06719" w:rsidRPr="00F452B1" w:rsidRDefault="00FF5D50" w:rsidP="00FF5D50">
            <w:pPr>
              <w:spacing w:line="276" w:lineRule="auto"/>
              <w:ind w:right="49"/>
              <w:jc w:val="center"/>
              <w:rPr>
                <w:rFonts w:ascii="Segoe UI" w:hAnsi="Segoe UI" w:cs="Segoe UI"/>
                <w:b/>
                <w:color w:val="4F6228"/>
                <w:sz w:val="18"/>
                <w:szCs w:val="18"/>
              </w:rPr>
            </w:pPr>
            <w:r w:rsidRPr="00FF5D50">
              <w:rPr>
                <w:rFonts w:ascii="Segoe UI" w:hAnsi="Segoe UI" w:cs="Segoe UI"/>
                <w:b/>
                <w:color w:val="4F6228"/>
                <w:sz w:val="18"/>
                <w:szCs w:val="18"/>
              </w:rPr>
              <w:t xml:space="preserve">ANEXO 26 </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07F8846D" w:rsidR="00E06719" w:rsidRPr="00F452B1" w:rsidRDefault="00E06719" w:rsidP="008C1FC5">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w:t>
            </w:r>
            <w:r w:rsidR="008C1FC5">
              <w:rPr>
                <w:rFonts w:ascii="Segoe UI" w:hAnsi="Segoe UI" w:cs="Segoe UI"/>
                <w:b/>
                <w:color w:val="4F6228"/>
                <w:sz w:val="18"/>
                <w:szCs w:val="18"/>
              </w:rPr>
              <w:t>7</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9"/>
      <w:r w:rsidRPr="00F452B1">
        <w:rPr>
          <w:rFonts w:ascii="Segoe UI" w:hAnsi="Segoe UI" w:cs="Segoe UI"/>
          <w:bCs w:val="0"/>
          <w:color w:val="4F6228"/>
          <w:kern w:val="0"/>
          <w:sz w:val="20"/>
          <w:szCs w:val="20"/>
          <w:lang w:val="es-ES_tradnl"/>
        </w:rPr>
        <w:t>NOTA INFORMATIVA OCDE.</w:t>
      </w:r>
      <w:bookmarkEnd w:id="106"/>
    </w:p>
    <w:p w14:paraId="1DCAD8EA" w14:textId="77777777" w:rsidR="00B52A69" w:rsidRPr="00F452B1" w:rsidRDefault="00B52A69" w:rsidP="00B52A69">
      <w:pPr>
        <w:spacing w:line="276" w:lineRule="auto"/>
        <w:ind w:right="49"/>
        <w:jc w:val="both"/>
        <w:rPr>
          <w:rFonts w:ascii="Segoe UI" w:hAnsi="Segoe UI" w:cs="Segoe UI"/>
          <w:sz w:val="10"/>
        </w:rPr>
      </w:pPr>
    </w:p>
    <w:p w14:paraId="03EC0005" w14:textId="106E58DB" w:rsidR="00B52A69" w:rsidRPr="00F452B1" w:rsidRDefault="00B52A69" w:rsidP="008E50E4">
      <w:pPr>
        <w:spacing w:line="276" w:lineRule="auto"/>
        <w:ind w:right="49"/>
        <w:jc w:val="both"/>
        <w:rPr>
          <w:rFonts w:ascii="Segoe UI" w:hAnsi="Segoe UI" w:cs="Segoe UI"/>
          <w:b/>
          <w:color w:val="31849B"/>
          <w:sz w:val="20"/>
        </w:rPr>
      </w:pPr>
      <w:r w:rsidRPr="00F452B1">
        <w:rPr>
          <w:rFonts w:ascii="Segoe UI" w:hAnsi="Segoe UI" w:cs="Segoe UI"/>
          <w:sz w:val="20"/>
          <w:lang w:eastAsia="es-ES"/>
        </w:rPr>
        <w:t>N</w:t>
      </w:r>
      <w:r w:rsidR="008E50E4">
        <w:rPr>
          <w:rFonts w:ascii="Segoe UI" w:hAnsi="Segoe UI" w:cs="Segoe UI"/>
          <w:sz w:val="20"/>
          <w:lang w:eastAsia="es-ES"/>
        </w:rPr>
        <w:t xml:space="preserve">o aplica </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22644751"/>
      <w:bookmarkStart w:id="108"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30D1E546"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r w:rsidR="008C1FC5" w:rsidRPr="0035679C">
        <w:rPr>
          <w:rFonts w:ascii="Segoe UI" w:hAnsi="Segoe UI" w:cs="Segoe UI"/>
          <w:color w:val="2E74B5" w:themeColor="accent5" w:themeShade="BF"/>
          <w:sz w:val="20"/>
        </w:rPr>
        <w:lastRenderedPageBreak/>
        <w:t>https://www.gob.mx/buengobierno</w:t>
      </w:r>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6ED0F8E4"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5" w:history="1">
        <w:r w:rsidR="0035679C" w:rsidRPr="0035679C">
          <w:rPr>
            <w:rStyle w:val="Hipervnculo"/>
            <w:rFonts w:ascii="Segoe UI" w:hAnsi="Segoe UI" w:cs="Segoe UI"/>
            <w:sz w:val="20"/>
          </w:rPr>
          <w:t>https://www.gob.mx/buengobierno</w:t>
        </w:r>
      </w:hyperlink>
      <w:r w:rsidR="0035679C">
        <w:t xml:space="preserve"> </w:t>
      </w:r>
      <w:r w:rsidRPr="00F452B1">
        <w:rPr>
          <w:rFonts w:ascii="Segoe UI" w:hAnsi="Segoe UI" w:cs="Segoe UI"/>
          <w:sz w:val="20"/>
        </w:rPr>
        <w:t xml:space="preserve">y/o </w:t>
      </w:r>
      <w:hyperlink r:id="rId26"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D86459" w:rsidRDefault="00B52A69" w:rsidP="00B52A69">
      <w:pPr>
        <w:spacing w:line="276" w:lineRule="auto"/>
        <w:ind w:right="49"/>
        <w:jc w:val="both"/>
        <w:rPr>
          <w:rFonts w:ascii="Segoe UI" w:hAnsi="Segoe UI" w:cs="Segoe UI"/>
          <w:sz w:val="1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D86459" w:rsidRDefault="00B52A69" w:rsidP="00B52A69">
      <w:pPr>
        <w:spacing w:line="276" w:lineRule="auto"/>
        <w:ind w:right="49"/>
        <w:jc w:val="both"/>
        <w:rPr>
          <w:rFonts w:ascii="Segoe UI" w:hAnsi="Segoe UI" w:cs="Segoe UI"/>
          <w:sz w:val="10"/>
        </w:rPr>
      </w:pPr>
    </w:p>
    <w:p w14:paraId="0F914535" w14:textId="66EB27CB"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Finalmente, se informa que los particulares tienen derecho a presentar queja o denuncia por el incumplimiento de las obligaciones que adviertan en el contacto con los servidores públicos, ante el </w:t>
      </w:r>
      <w:r w:rsidR="00137976" w:rsidRPr="00137976">
        <w:rPr>
          <w:rFonts w:ascii="Segoe UI" w:hAnsi="Segoe UI" w:cs="Segoe UI"/>
          <w:sz w:val="20"/>
        </w:rPr>
        <w:t>Órgano Interno De Control En El Instituto Mexicano Del Seguro Social</w:t>
      </w:r>
      <w:r w:rsidR="00137976" w:rsidRPr="00F452B1">
        <w:rPr>
          <w:rFonts w:ascii="Segoe UI" w:hAnsi="Segoe UI" w:cs="Segoe UI"/>
          <w:sz w:val="20"/>
        </w:rPr>
        <w:t>,</w:t>
      </w:r>
      <w:r w:rsidRPr="00F452B1">
        <w:rPr>
          <w:rFonts w:ascii="Segoe UI" w:hAnsi="Segoe UI" w:cs="Segoe UI"/>
          <w:sz w:val="20"/>
        </w:rPr>
        <w:t xml:space="preserve">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09"/>
    </w:p>
    <w:p w14:paraId="6A913B6A" w14:textId="77777777" w:rsidR="00B52A69" w:rsidRPr="00D86459" w:rsidRDefault="00B52A69" w:rsidP="00B52A69">
      <w:pPr>
        <w:spacing w:line="276" w:lineRule="auto"/>
        <w:ind w:right="49"/>
        <w:rPr>
          <w:rFonts w:ascii="Segoe UI" w:hAnsi="Segoe UI" w:cs="Segoe UI"/>
          <w:sz w:val="1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D86459" w:rsidRDefault="00B52A69" w:rsidP="00B52A69">
      <w:pPr>
        <w:spacing w:line="276" w:lineRule="auto"/>
        <w:ind w:right="49"/>
        <w:jc w:val="both"/>
        <w:rPr>
          <w:rFonts w:ascii="Segoe UI" w:hAnsi="Segoe UI" w:cs="Segoe UI"/>
          <w:sz w:val="1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D86459" w:rsidRDefault="00B52A69" w:rsidP="00B52A69">
      <w:pPr>
        <w:spacing w:line="276" w:lineRule="auto"/>
        <w:ind w:right="49"/>
        <w:jc w:val="both"/>
        <w:rPr>
          <w:rFonts w:ascii="Segoe UI" w:hAnsi="Segoe UI" w:cs="Segoe UI"/>
          <w:sz w:val="1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D86459" w:rsidRDefault="00B52A69" w:rsidP="00B52A69">
      <w:pPr>
        <w:spacing w:line="276" w:lineRule="auto"/>
        <w:ind w:right="49"/>
        <w:jc w:val="both"/>
        <w:rPr>
          <w:rFonts w:ascii="Segoe UI" w:hAnsi="Segoe UI" w:cs="Segoe UI"/>
          <w:sz w:val="12"/>
        </w:rPr>
      </w:pPr>
    </w:p>
    <w:p w14:paraId="634590D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20B9A1FD" w14:textId="77777777" w:rsidR="00BE5810" w:rsidRDefault="00BE5810" w:rsidP="00B52A69">
      <w:pPr>
        <w:spacing w:line="276" w:lineRule="auto"/>
        <w:ind w:right="49"/>
        <w:jc w:val="center"/>
        <w:rPr>
          <w:rFonts w:ascii="Segoe UI" w:hAnsi="Segoe UI" w:cs="Segoe UI"/>
          <w:b/>
          <w:sz w:val="8"/>
        </w:rPr>
      </w:pPr>
    </w:p>
    <w:p w14:paraId="2E18899A" w14:textId="77777777" w:rsidR="00C521A6" w:rsidRDefault="00C521A6" w:rsidP="00B52A69">
      <w:pPr>
        <w:spacing w:line="276" w:lineRule="auto"/>
        <w:ind w:right="49"/>
        <w:jc w:val="center"/>
        <w:rPr>
          <w:rFonts w:ascii="Segoe UI" w:hAnsi="Segoe UI" w:cs="Segoe UI"/>
          <w:b/>
          <w:sz w:val="8"/>
        </w:rPr>
      </w:pPr>
    </w:p>
    <w:p w14:paraId="7E63AF56" w14:textId="77777777" w:rsidR="00C521A6" w:rsidRPr="00D86459" w:rsidRDefault="00C521A6" w:rsidP="00B52A69">
      <w:pPr>
        <w:spacing w:line="276" w:lineRule="auto"/>
        <w:ind w:right="49"/>
        <w:jc w:val="center"/>
        <w:rPr>
          <w:rFonts w:ascii="Segoe UI" w:hAnsi="Segoe UI" w:cs="Segoe UI"/>
          <w:b/>
          <w:sz w:val="8"/>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2C47CEC" w14:textId="77777777" w:rsidR="00AF788C" w:rsidRDefault="00AF788C" w:rsidP="00B52A69">
      <w:pPr>
        <w:spacing w:line="276" w:lineRule="auto"/>
        <w:ind w:right="49"/>
        <w:jc w:val="center"/>
        <w:rPr>
          <w:rFonts w:ascii="Segoe UI" w:hAnsi="Segoe UI" w:cs="Segoe UI"/>
          <w:b/>
          <w:sz w:val="20"/>
        </w:rPr>
      </w:pPr>
    </w:p>
    <w:p w14:paraId="514A60A4" w14:textId="77777777" w:rsidR="00C521A6" w:rsidRDefault="00C521A6" w:rsidP="00B52A69">
      <w:pPr>
        <w:spacing w:line="276" w:lineRule="auto"/>
        <w:ind w:right="49"/>
        <w:jc w:val="center"/>
        <w:rPr>
          <w:rFonts w:ascii="Segoe UI" w:hAnsi="Segoe UI" w:cs="Segoe UI"/>
          <w:b/>
          <w:sz w:val="20"/>
        </w:rPr>
      </w:pPr>
    </w:p>
    <w:p w14:paraId="2D6A4AB9" w14:textId="77777777" w:rsidR="00C521A6" w:rsidRPr="00F452B1" w:rsidRDefault="00C521A6" w:rsidP="00B52A69">
      <w:pPr>
        <w:spacing w:line="276" w:lineRule="auto"/>
        <w:ind w:right="49"/>
        <w:jc w:val="center"/>
        <w:rPr>
          <w:rFonts w:ascii="Segoe UI" w:hAnsi="Segoe UI" w:cs="Segoe UI"/>
          <w:b/>
          <w:sz w:val="20"/>
        </w:rPr>
      </w:pPr>
    </w:p>
    <w:p w14:paraId="1AEBA48E" w14:textId="77777777" w:rsidR="00E959F2" w:rsidRPr="00F452B1" w:rsidRDefault="00E959F2" w:rsidP="00C9263D">
      <w:pPr>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E959F2" w:rsidRPr="00F452B1" w:rsidRDefault="00E959F2" w:rsidP="00B52A69">
      <w:pPr>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E959F2" w:rsidRPr="00F452B1" w:rsidRDefault="00E959F2" w:rsidP="00B52A69">
      <w:pPr>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A13E4F9" w14:textId="77777777" w:rsidR="00FA1BD0" w:rsidRDefault="00FA1BD0" w:rsidP="00B52A69">
      <w:pPr>
        <w:jc w:val="center"/>
        <w:rPr>
          <w:rFonts w:ascii="Segoe UI" w:hAnsi="Segoe UI" w:cs="Segoe UI"/>
          <w:b/>
          <w:color w:val="31849B"/>
          <w:sz w:val="22"/>
        </w:rPr>
      </w:pPr>
    </w:p>
    <w:p w14:paraId="10F858FB" w14:textId="77777777" w:rsidR="007C744D" w:rsidRDefault="007C744D" w:rsidP="00B52A69">
      <w:pPr>
        <w:jc w:val="center"/>
        <w:rPr>
          <w:rFonts w:ascii="Segoe UI" w:hAnsi="Segoe UI" w:cs="Segoe UI"/>
          <w:b/>
          <w:color w:val="31849B"/>
          <w:sz w:val="22"/>
        </w:rPr>
      </w:pPr>
    </w:p>
    <w:p w14:paraId="70CA0AE4" w14:textId="77777777" w:rsidR="00B52A69" w:rsidRPr="00064D26" w:rsidRDefault="00B52A69" w:rsidP="00B52A69">
      <w:pPr>
        <w:jc w:val="center"/>
        <w:rPr>
          <w:rFonts w:ascii="Segoe UI" w:hAnsi="Segoe UI" w:cs="Segoe UI"/>
          <w:b/>
          <w:color w:val="31849B"/>
          <w:sz w:val="20"/>
        </w:rPr>
      </w:pPr>
      <w:r w:rsidRPr="00064D26">
        <w:rPr>
          <w:rFonts w:ascii="Segoe UI" w:hAnsi="Segoe UI" w:cs="Segoe UI"/>
          <w:b/>
          <w:color w:val="31849B"/>
          <w:sz w:val="20"/>
        </w:rPr>
        <w:lastRenderedPageBreak/>
        <w:t xml:space="preserve">ANEXO 1 (UNO) </w:t>
      </w:r>
      <w:r w:rsidRPr="00064D26">
        <w:rPr>
          <w:rFonts w:ascii="Segoe UI" w:hAnsi="Segoe UI" w:cs="Segoe UI"/>
          <w:b/>
          <w:color w:val="31849B"/>
          <w:sz w:val="20"/>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064D26">
        <w:rPr>
          <w:rFonts w:ascii="Segoe UI" w:hAnsi="Segoe UI" w:cs="Segoe UI"/>
          <w:b/>
          <w:color w:val="31849B"/>
          <w:sz w:val="20"/>
        </w:rPr>
        <w:tab/>
      </w:r>
      <w:r w:rsidRPr="00064D26">
        <w:rPr>
          <w:rFonts w:ascii="Segoe UI" w:hAnsi="Segoe UI" w:cs="Segoe UI"/>
          <w:b/>
          <w:color w:val="31849B"/>
          <w:sz w:val="16"/>
        </w:rPr>
        <w:t>(PREFERENTEMENTE EN PAPEL MEMBRETADO DEL LICITANTE)</w:t>
      </w:r>
      <w:r w:rsidRPr="00F452B1">
        <w:rPr>
          <w:rFonts w:ascii="Segoe UI" w:hAnsi="Segoe UI" w:cs="Segoe UI"/>
          <w:b/>
          <w:color w:val="31849B"/>
          <w:sz w:val="18"/>
        </w:rPr>
        <w:tab/>
      </w:r>
    </w:p>
    <w:p w14:paraId="27BC3312" w14:textId="77777777" w:rsidR="00B52A69" w:rsidRPr="007C744D" w:rsidRDefault="00B52A69" w:rsidP="00B52A69">
      <w:pPr>
        <w:rPr>
          <w:rFonts w:ascii="Segoe UI" w:hAnsi="Segoe UI" w:cs="Segoe UI"/>
          <w:sz w:val="16"/>
        </w:rPr>
      </w:pPr>
    </w:p>
    <w:p w14:paraId="79FFEFEF" w14:textId="30345CB9" w:rsidR="00B52A69" w:rsidRPr="00EB2B05" w:rsidRDefault="00B52A69" w:rsidP="00B52A69">
      <w:pPr>
        <w:jc w:val="both"/>
        <w:rPr>
          <w:rFonts w:ascii="Segoe UI" w:hAnsi="Segoe UI" w:cs="Segoe UI"/>
          <w:sz w:val="18"/>
        </w:rPr>
      </w:pPr>
      <w:r w:rsidRPr="00F452B1">
        <w:rPr>
          <w:rFonts w:ascii="Segoe UI" w:hAnsi="Segoe UI" w:cs="Segoe UI"/>
          <w:sz w:val="18"/>
        </w:rPr>
        <w:t xml:space="preserve">            </w:t>
      </w:r>
      <w:r w:rsidRPr="00EB2B05">
        <w:rPr>
          <w:rFonts w:ascii="Segoe UI" w:hAnsi="Segoe UI" w:cs="Segoe UI"/>
          <w:sz w:val="18"/>
        </w:rPr>
        <w:t xml:space="preserve">(nombre)             , manifiesto Bajo Protesta de Decir Verdad, que los datos aquí asentados son ciertos y han sido verificados; así como que cuento con facultades suficientes para comprometerme y suscribir la proposición en la presente Licitación Pública Electrónica </w:t>
      </w:r>
      <w:r w:rsidR="001E025B" w:rsidRPr="00EB2B05">
        <w:rPr>
          <w:rFonts w:ascii="Segoe UI" w:hAnsi="Segoe UI" w:cs="Segoe UI"/>
          <w:sz w:val="18"/>
        </w:rPr>
        <w:t>N</w:t>
      </w:r>
      <w:r w:rsidR="002A1A31" w:rsidRPr="00EB2B05">
        <w:rPr>
          <w:rFonts w:ascii="Segoe UI" w:hAnsi="Segoe UI" w:cs="Segoe UI"/>
          <w:sz w:val="18"/>
        </w:rPr>
        <w:t xml:space="preserve">acional </w:t>
      </w:r>
      <w:r w:rsidRPr="00EB2B05">
        <w:rPr>
          <w:rFonts w:ascii="Segoe UI" w:hAnsi="Segoe UI" w:cs="Segoe UI"/>
          <w:sz w:val="18"/>
        </w:rPr>
        <w:t>No.__________________ a nombre y representación de: (persona física o moral).</w:t>
      </w:r>
    </w:p>
    <w:p w14:paraId="6AA49F14" w14:textId="77777777" w:rsidR="00B52A69" w:rsidRPr="00EB2B05"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EB2B05" w:rsidRDefault="00B52A69" w:rsidP="005966AE">
            <w:pPr>
              <w:jc w:val="both"/>
              <w:rPr>
                <w:rFonts w:ascii="Segoe UI" w:hAnsi="Segoe UI" w:cs="Segoe UI"/>
                <w:sz w:val="18"/>
              </w:rPr>
            </w:pPr>
            <w:r w:rsidRPr="00EB2B05">
              <w:rPr>
                <w:rFonts w:ascii="Segoe UI" w:hAnsi="Segoe UI" w:cs="Segoe UI"/>
                <w:sz w:val="18"/>
              </w:rPr>
              <w:t>Registro Federal de Contribuyentes:</w:t>
            </w:r>
          </w:p>
          <w:p w14:paraId="34471475" w14:textId="77777777" w:rsidR="00B52A69" w:rsidRPr="00EB2B05" w:rsidRDefault="00B52A69" w:rsidP="005966AE">
            <w:pPr>
              <w:jc w:val="both"/>
              <w:rPr>
                <w:rFonts w:ascii="Segoe UI" w:hAnsi="Segoe UI" w:cs="Segoe UI"/>
                <w:sz w:val="18"/>
              </w:rPr>
            </w:pPr>
            <w:r w:rsidRPr="00EB2B05">
              <w:rPr>
                <w:rFonts w:ascii="Segoe UI" w:hAnsi="Segoe UI" w:cs="Segoe UI"/>
                <w:sz w:val="18"/>
              </w:rPr>
              <w:t>Domicilio.- Los datos aquí registrados corresponderán al del domicilio fiscal del licitante o prestador de servicios)</w:t>
            </w:r>
          </w:p>
          <w:p w14:paraId="25E8A43F" w14:textId="77777777" w:rsidR="00B52A69" w:rsidRPr="00EB2B05" w:rsidRDefault="00B52A69" w:rsidP="005966AE">
            <w:pPr>
              <w:jc w:val="both"/>
              <w:rPr>
                <w:rFonts w:ascii="Segoe UI" w:hAnsi="Segoe UI" w:cs="Segoe UI"/>
                <w:sz w:val="18"/>
              </w:rPr>
            </w:pPr>
            <w:r w:rsidRPr="00EB2B05">
              <w:rPr>
                <w:rFonts w:ascii="Segoe UI" w:hAnsi="Segoe UI" w:cs="Segoe UI"/>
                <w:sz w:val="18"/>
              </w:rPr>
              <w:t>Calle y número:</w:t>
            </w:r>
          </w:p>
          <w:p w14:paraId="68F1D342" w14:textId="77777777" w:rsidR="00B52A69" w:rsidRPr="00EB2B05" w:rsidRDefault="00B52A69" w:rsidP="005966AE">
            <w:pPr>
              <w:jc w:val="both"/>
              <w:rPr>
                <w:rFonts w:ascii="Segoe UI" w:hAnsi="Segoe UI" w:cs="Segoe UI"/>
                <w:sz w:val="18"/>
              </w:rPr>
            </w:pPr>
            <w:r w:rsidRPr="00EB2B05">
              <w:rPr>
                <w:rFonts w:ascii="Segoe UI" w:hAnsi="Segoe UI" w:cs="Segoe UI"/>
                <w:sz w:val="18"/>
              </w:rPr>
              <w:t>Colonia:                                                    Demarcación Territorial:</w:t>
            </w:r>
          </w:p>
          <w:p w14:paraId="20428B08" w14:textId="77777777" w:rsidR="00B52A69" w:rsidRPr="00EB2B05" w:rsidRDefault="00B52A69" w:rsidP="005966AE">
            <w:pPr>
              <w:jc w:val="both"/>
              <w:rPr>
                <w:rFonts w:ascii="Segoe UI" w:hAnsi="Segoe UI" w:cs="Segoe UI"/>
                <w:sz w:val="18"/>
              </w:rPr>
            </w:pPr>
            <w:r w:rsidRPr="00EB2B05">
              <w:rPr>
                <w:rFonts w:ascii="Segoe UI" w:hAnsi="Segoe UI" w:cs="Segoe UI"/>
                <w:sz w:val="18"/>
              </w:rPr>
              <w:t>Código Postal:                                          Entidad federativa:</w:t>
            </w:r>
          </w:p>
          <w:p w14:paraId="33DC75A4" w14:textId="77777777" w:rsidR="00B52A69" w:rsidRPr="00EB2B05" w:rsidRDefault="00B52A69" w:rsidP="005966AE">
            <w:pPr>
              <w:jc w:val="both"/>
              <w:rPr>
                <w:rFonts w:ascii="Segoe UI" w:hAnsi="Segoe UI" w:cs="Segoe UI"/>
                <w:sz w:val="18"/>
              </w:rPr>
            </w:pPr>
            <w:r w:rsidRPr="00EB2B05">
              <w:rPr>
                <w:rFonts w:ascii="Segoe UI" w:hAnsi="Segoe UI" w:cs="Segoe UI"/>
                <w:sz w:val="18"/>
              </w:rPr>
              <w:t>Teléfono:                                                Fax:</w:t>
            </w:r>
          </w:p>
          <w:p w14:paraId="2B99F636" w14:textId="77777777" w:rsidR="00B52A69" w:rsidRPr="00EB2B05" w:rsidRDefault="00B52A69" w:rsidP="005966AE">
            <w:pPr>
              <w:jc w:val="both"/>
              <w:rPr>
                <w:rFonts w:ascii="Segoe UI" w:hAnsi="Segoe UI" w:cs="Segoe UI"/>
                <w:sz w:val="18"/>
              </w:rPr>
            </w:pPr>
            <w:r w:rsidRPr="00EB2B05">
              <w:rPr>
                <w:rFonts w:ascii="Segoe UI" w:hAnsi="Segoe UI" w:cs="Segoe UI"/>
                <w:sz w:val="18"/>
              </w:rPr>
              <w:t>Correo electrónico (de la empresa participante):</w:t>
            </w:r>
          </w:p>
          <w:p w14:paraId="4C874318" w14:textId="77777777" w:rsidR="00B52A69" w:rsidRPr="00EB2B05" w:rsidRDefault="00B52A69" w:rsidP="005966AE">
            <w:pPr>
              <w:jc w:val="both"/>
              <w:rPr>
                <w:rFonts w:ascii="Segoe UI" w:hAnsi="Segoe UI" w:cs="Segoe UI"/>
                <w:sz w:val="18"/>
              </w:rPr>
            </w:pPr>
            <w:r w:rsidRPr="00EB2B05">
              <w:rPr>
                <w:rFonts w:ascii="Segoe UI" w:hAnsi="Segoe UI" w:cs="Segoe UI"/>
                <w:sz w:val="18"/>
              </w:rPr>
              <w:t xml:space="preserve">No. de la escritura pública en la que consta su acta constitutiva:                Fecha:             Duración:              </w:t>
            </w:r>
          </w:p>
          <w:p w14:paraId="7C25C283" w14:textId="77777777" w:rsidR="00B52A69" w:rsidRPr="00EB2B05" w:rsidRDefault="00B52A69" w:rsidP="005966AE">
            <w:pPr>
              <w:jc w:val="both"/>
              <w:rPr>
                <w:rFonts w:ascii="Segoe UI" w:hAnsi="Segoe UI" w:cs="Segoe UI"/>
                <w:sz w:val="18"/>
              </w:rPr>
            </w:pPr>
            <w:r w:rsidRPr="00EB2B05">
              <w:rPr>
                <w:rFonts w:ascii="Segoe UI" w:hAnsi="Segoe UI" w:cs="Segoe UI"/>
                <w:sz w:val="18"/>
              </w:rPr>
              <w:t>Nombre, número y lugar del Notario Público ante el cual se protocolizó la misma:</w:t>
            </w:r>
          </w:p>
          <w:p w14:paraId="4FA410C7" w14:textId="77777777" w:rsidR="00B52A69" w:rsidRPr="00EB2B05" w:rsidRDefault="00B52A69" w:rsidP="005966AE">
            <w:pPr>
              <w:jc w:val="both"/>
              <w:rPr>
                <w:rFonts w:ascii="Segoe UI" w:hAnsi="Segoe UI" w:cs="Segoe UI"/>
                <w:sz w:val="18"/>
              </w:rPr>
            </w:pPr>
            <w:r w:rsidRPr="00EB2B05">
              <w:rPr>
                <w:rFonts w:ascii="Segoe UI" w:hAnsi="Segoe UI" w:cs="Segoe UI"/>
                <w:sz w:val="18"/>
              </w:rPr>
              <w:t>Relación de socios o asociados.-</w:t>
            </w:r>
          </w:p>
          <w:p w14:paraId="64247F6D" w14:textId="77777777" w:rsidR="00B52A69" w:rsidRPr="00EB2B05" w:rsidRDefault="00B52A69" w:rsidP="005966AE">
            <w:pPr>
              <w:jc w:val="both"/>
              <w:rPr>
                <w:rFonts w:ascii="Segoe UI" w:hAnsi="Segoe UI" w:cs="Segoe UI"/>
                <w:sz w:val="18"/>
              </w:rPr>
            </w:pPr>
            <w:r w:rsidRPr="00EB2B05">
              <w:rPr>
                <w:rFonts w:ascii="Segoe UI" w:hAnsi="Segoe UI" w:cs="Segoe UI"/>
                <w:sz w:val="18"/>
              </w:rPr>
              <w:t>Apellido Paterno:                                    Apellido Materno:                           Nombre(s):</w:t>
            </w:r>
          </w:p>
          <w:p w14:paraId="67397055" w14:textId="77777777" w:rsidR="00B52A69" w:rsidRPr="00EB2B05" w:rsidRDefault="00B52A69" w:rsidP="005966AE">
            <w:pPr>
              <w:jc w:val="both"/>
              <w:rPr>
                <w:rFonts w:ascii="Segoe UI" w:hAnsi="Segoe UI" w:cs="Segoe UI"/>
                <w:sz w:val="18"/>
              </w:rPr>
            </w:pPr>
          </w:p>
          <w:p w14:paraId="219750C3" w14:textId="77777777" w:rsidR="00B52A69" w:rsidRPr="00EB2B05" w:rsidRDefault="00B52A69" w:rsidP="005966AE">
            <w:pPr>
              <w:jc w:val="both"/>
              <w:rPr>
                <w:rFonts w:ascii="Segoe UI" w:hAnsi="Segoe UI" w:cs="Segoe UI"/>
                <w:sz w:val="18"/>
              </w:rPr>
            </w:pPr>
            <w:r w:rsidRPr="00EB2B05">
              <w:rPr>
                <w:rFonts w:ascii="Segoe UI" w:hAnsi="Segoe UI" w:cs="Segoe UI"/>
                <w:sz w:val="18"/>
              </w:rPr>
              <w:t>Descripción del objeto social:</w:t>
            </w:r>
          </w:p>
          <w:p w14:paraId="45020130" w14:textId="77777777" w:rsidR="00B52A69" w:rsidRPr="00EB2B05" w:rsidRDefault="00B52A69" w:rsidP="005966AE">
            <w:pPr>
              <w:jc w:val="both"/>
              <w:rPr>
                <w:rFonts w:ascii="Segoe UI" w:hAnsi="Segoe UI" w:cs="Segoe UI"/>
                <w:sz w:val="18"/>
              </w:rPr>
            </w:pPr>
            <w:r w:rsidRPr="00EB2B05">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EB2B05">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224FFD0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w:t>
      </w:r>
      <w:r w:rsidRPr="00EB2B05">
        <w:rPr>
          <w:rFonts w:ascii="Segoe UI" w:hAnsi="Segoe UI" w:cs="Segoe UI"/>
          <w:sz w:val="20"/>
        </w:rPr>
        <w:t xml:space="preserve">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2A1A31" w:rsidRPr="00EB2B05">
        <w:rPr>
          <w:rFonts w:ascii="Segoe UI" w:hAnsi="Segoe UI" w:cs="Segoe UI"/>
          <w:sz w:val="20"/>
        </w:rPr>
        <w:t xml:space="preserve">Licitación Pública Electrónica </w:t>
      </w:r>
      <w:r w:rsidR="001E025B" w:rsidRPr="00EB2B05">
        <w:rPr>
          <w:rFonts w:ascii="Segoe UI" w:hAnsi="Segoe UI" w:cs="Segoe UI"/>
          <w:sz w:val="20"/>
        </w:rPr>
        <w:t>N</w:t>
      </w:r>
      <w:r w:rsidR="002A1A31" w:rsidRPr="00EB2B05">
        <w:rPr>
          <w:rFonts w:ascii="Segoe UI" w:hAnsi="Segoe UI" w:cs="Segoe UI"/>
          <w:sz w:val="20"/>
        </w:rPr>
        <w:t xml:space="preserve">acional </w:t>
      </w:r>
      <w:r w:rsidRPr="00EB2B05">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EB2B05"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EB2B05">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EB2B05">
        <w:rPr>
          <w:rFonts w:ascii="Segoe UI" w:hAnsi="Segoe UI" w:cs="Segoe UI"/>
          <w:sz w:val="20"/>
        </w:rPr>
        <w:t>13</w:t>
      </w:r>
      <w:r w:rsidRPr="00EB2B05">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7C744D" w:rsidRDefault="00B52A69" w:rsidP="00B52A69">
      <w:pPr>
        <w:jc w:val="both"/>
        <w:rPr>
          <w:rFonts w:ascii="Segoe UI" w:hAnsi="Segoe UI" w:cs="Segoe UI"/>
          <w:sz w:val="16"/>
        </w:rPr>
      </w:pPr>
      <w:r w:rsidRPr="007C744D">
        <w:rPr>
          <w:rFonts w:ascii="Segoe UI" w:hAnsi="Segoe UI" w:cs="Segoe UI"/>
          <w:sz w:val="16"/>
        </w:rPr>
        <w:t>Instituto Mexicano del Seguro Social</w:t>
      </w:r>
    </w:p>
    <w:p w14:paraId="6F26F826" w14:textId="77777777" w:rsidR="00B52A69" w:rsidRPr="007C744D" w:rsidRDefault="00B52A69" w:rsidP="00B52A69">
      <w:pPr>
        <w:jc w:val="both"/>
        <w:rPr>
          <w:rFonts w:ascii="Segoe UI" w:hAnsi="Segoe UI" w:cs="Segoe UI"/>
          <w:sz w:val="16"/>
        </w:rPr>
      </w:pPr>
      <w:r w:rsidRPr="007C744D">
        <w:rPr>
          <w:rFonts w:ascii="Segoe UI" w:hAnsi="Segoe UI" w:cs="Segoe UI"/>
          <w:sz w:val="16"/>
        </w:rPr>
        <w:t>Órgano de Operación Administrativa Desconcentrada Estatal, Hidalgo</w:t>
      </w:r>
    </w:p>
    <w:p w14:paraId="450AC3A3" w14:textId="77777777" w:rsidR="00B52A69" w:rsidRPr="007C744D" w:rsidRDefault="00B52A69" w:rsidP="00B52A69">
      <w:pPr>
        <w:jc w:val="both"/>
        <w:rPr>
          <w:rFonts w:ascii="Segoe UI" w:hAnsi="Segoe UI" w:cs="Segoe UI"/>
          <w:sz w:val="18"/>
        </w:rPr>
      </w:pPr>
      <w:r w:rsidRPr="007C744D">
        <w:rPr>
          <w:rFonts w:ascii="Segoe UI" w:hAnsi="Segoe UI" w:cs="Segoe UI"/>
          <w:sz w:val="16"/>
        </w:rPr>
        <w:t xml:space="preserve">Coordinación </w:t>
      </w:r>
      <w:r w:rsidRPr="007C744D">
        <w:rPr>
          <w:rFonts w:ascii="Segoe UI" w:hAnsi="Segoe UI" w:cs="Segoe UI"/>
          <w:sz w:val="18"/>
        </w:rPr>
        <w:t>de Abastecimiento y Equipamiento</w:t>
      </w:r>
    </w:p>
    <w:p w14:paraId="49002B8A" w14:textId="77777777" w:rsidR="00B52A69" w:rsidRPr="007C744D" w:rsidRDefault="00B52A69" w:rsidP="00B52A69">
      <w:pPr>
        <w:jc w:val="both"/>
        <w:rPr>
          <w:rFonts w:ascii="Segoe UI" w:hAnsi="Segoe UI" w:cs="Segoe UI"/>
          <w:sz w:val="18"/>
        </w:rPr>
      </w:pPr>
      <w:r w:rsidRPr="007C744D">
        <w:rPr>
          <w:rFonts w:ascii="Segoe UI" w:hAnsi="Segoe UI" w:cs="Segoe UI"/>
          <w:sz w:val="18"/>
        </w:rPr>
        <w:t>Presente.</w:t>
      </w:r>
    </w:p>
    <w:p w14:paraId="2693397B" w14:textId="77777777" w:rsidR="00B52A69" w:rsidRPr="007C744D" w:rsidRDefault="00B52A69" w:rsidP="00B52A69">
      <w:pPr>
        <w:jc w:val="both"/>
        <w:rPr>
          <w:rFonts w:ascii="Segoe UI" w:hAnsi="Segoe UI" w:cs="Segoe UI"/>
          <w:sz w:val="14"/>
        </w:rPr>
      </w:pPr>
    </w:p>
    <w:p w14:paraId="7910F02F" w14:textId="6EF02EFA" w:rsidR="00B52A69" w:rsidRPr="007C744D" w:rsidRDefault="00B52A69" w:rsidP="00B52A69">
      <w:pPr>
        <w:jc w:val="both"/>
        <w:rPr>
          <w:rFonts w:ascii="Segoe UI" w:hAnsi="Segoe UI" w:cs="Segoe UI"/>
          <w:sz w:val="18"/>
        </w:rPr>
      </w:pPr>
      <w:r w:rsidRPr="007C744D">
        <w:rPr>
          <w:rFonts w:ascii="Segoe UI" w:hAnsi="Segoe UI" w:cs="Segoe UI"/>
          <w:sz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2A1A31" w:rsidRPr="002A1A31">
        <w:rPr>
          <w:rFonts w:ascii="Segoe UI" w:hAnsi="Segoe UI" w:cs="Segoe UI"/>
          <w:sz w:val="18"/>
        </w:rPr>
        <w:t xml:space="preserve">Licitación Pública Electrónica </w:t>
      </w:r>
      <w:r w:rsidR="001E025B">
        <w:rPr>
          <w:rFonts w:ascii="Segoe UI" w:hAnsi="Segoe UI" w:cs="Segoe UI"/>
          <w:sz w:val="18"/>
        </w:rPr>
        <w:t>N</w:t>
      </w:r>
      <w:r w:rsidR="002A1A31" w:rsidRPr="002A1A31">
        <w:rPr>
          <w:rFonts w:ascii="Segoe UI" w:hAnsi="Segoe UI" w:cs="Segoe UI"/>
          <w:sz w:val="18"/>
        </w:rPr>
        <w:t xml:space="preserve">acional </w:t>
      </w:r>
      <w:r w:rsidRPr="007C744D">
        <w:rPr>
          <w:rFonts w:ascii="Segoe UI" w:hAnsi="Segoe UI" w:cs="Segoe UI"/>
          <w:sz w:val="18"/>
        </w:rPr>
        <w:t>No. _________________</w:t>
      </w:r>
    </w:p>
    <w:p w14:paraId="19DB2660" w14:textId="77777777" w:rsidR="00B52A69" w:rsidRPr="007C744D" w:rsidRDefault="00B52A69" w:rsidP="00B52A69">
      <w:pPr>
        <w:jc w:val="both"/>
        <w:rPr>
          <w:rFonts w:ascii="Segoe UI" w:hAnsi="Segoe UI" w:cs="Segoe UI"/>
          <w:sz w:val="14"/>
        </w:rPr>
      </w:pPr>
    </w:p>
    <w:p w14:paraId="075BE88D"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7C744D" w:rsidRDefault="00B52A69" w:rsidP="00B52A69">
      <w:pPr>
        <w:jc w:val="both"/>
        <w:rPr>
          <w:rFonts w:ascii="Segoe UI" w:hAnsi="Segoe UI" w:cs="Segoe UI"/>
          <w:sz w:val="14"/>
        </w:rPr>
      </w:pPr>
    </w:p>
    <w:p w14:paraId="351E736B" w14:textId="77777777" w:rsidR="00B52A69" w:rsidRPr="007C744D" w:rsidRDefault="00B52A69" w:rsidP="00B52A69">
      <w:pPr>
        <w:jc w:val="both"/>
        <w:rPr>
          <w:rFonts w:ascii="Segoe UI" w:hAnsi="Segoe UI" w:cs="Segoe UI"/>
          <w:sz w:val="18"/>
        </w:rPr>
      </w:pPr>
      <w:r w:rsidRPr="007C744D">
        <w:rPr>
          <w:rFonts w:ascii="Segoe UI" w:hAnsi="Segoe UI" w:cs="Segoe UI"/>
          <w:sz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7C744D" w:rsidRDefault="00B52A69" w:rsidP="00B52A69">
      <w:pPr>
        <w:jc w:val="both"/>
        <w:rPr>
          <w:rFonts w:ascii="Segoe UI" w:hAnsi="Segoe UI" w:cs="Segoe UI"/>
          <w:sz w:val="14"/>
        </w:rPr>
      </w:pPr>
    </w:p>
    <w:p w14:paraId="36ABEEB6"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así como el(los) producto(s) y servicios que oferto no se encuentran sancionados la SSA y COFEPRIS.</w:t>
      </w:r>
    </w:p>
    <w:p w14:paraId="7CF180F9" w14:textId="77777777" w:rsidR="00B52A69" w:rsidRPr="007C744D" w:rsidRDefault="00B52A69" w:rsidP="00B52A69">
      <w:pPr>
        <w:jc w:val="both"/>
        <w:rPr>
          <w:rFonts w:ascii="Segoe UI" w:hAnsi="Segoe UI" w:cs="Segoe UI"/>
          <w:sz w:val="14"/>
        </w:rPr>
      </w:pPr>
    </w:p>
    <w:p w14:paraId="57EDCDE3" w14:textId="77777777" w:rsidR="00B52A69" w:rsidRPr="007C744D" w:rsidRDefault="00B52A69" w:rsidP="00B52A69">
      <w:pPr>
        <w:jc w:val="both"/>
        <w:rPr>
          <w:rFonts w:ascii="Segoe UI" w:hAnsi="Segoe UI" w:cs="Segoe UI"/>
          <w:sz w:val="18"/>
        </w:rPr>
      </w:pPr>
      <w:r w:rsidRPr="007C744D">
        <w:rPr>
          <w:rFonts w:ascii="Segoe UI" w:hAnsi="Segoe UI" w:cs="Segoe UI"/>
          <w:sz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7C744D" w:rsidRDefault="00B52A69" w:rsidP="00B52A69">
      <w:pPr>
        <w:rPr>
          <w:rFonts w:ascii="Segoe UI" w:hAnsi="Segoe UI" w:cs="Segoe UI"/>
          <w:sz w:val="2"/>
        </w:rPr>
      </w:pPr>
    </w:p>
    <w:p w14:paraId="7D899859" w14:textId="77777777" w:rsidR="00B52A69" w:rsidRPr="007C744D" w:rsidRDefault="00B52A69" w:rsidP="00B52A69">
      <w:pPr>
        <w:jc w:val="center"/>
        <w:rPr>
          <w:rFonts w:ascii="Segoe UI" w:hAnsi="Segoe UI" w:cs="Segoe UI"/>
          <w:sz w:val="18"/>
        </w:rPr>
      </w:pPr>
      <w:r w:rsidRPr="007C744D">
        <w:rPr>
          <w:rFonts w:ascii="Segoe UI" w:hAnsi="Segoe UI" w:cs="Segoe UI"/>
          <w:sz w:val="18"/>
        </w:rPr>
        <w:t>Atentamente</w:t>
      </w:r>
    </w:p>
    <w:p w14:paraId="22A6932F" w14:textId="77777777" w:rsidR="00B52A69" w:rsidRPr="007C744D" w:rsidRDefault="00B52A69" w:rsidP="00B52A69">
      <w:pPr>
        <w:jc w:val="center"/>
        <w:rPr>
          <w:rFonts w:ascii="Segoe UI" w:hAnsi="Segoe UI" w:cs="Segoe UI"/>
          <w:sz w:val="12"/>
        </w:rPr>
      </w:pPr>
    </w:p>
    <w:p w14:paraId="6B69277F" w14:textId="77777777" w:rsidR="00B52A69" w:rsidRPr="007C744D" w:rsidRDefault="00B52A69" w:rsidP="00B52A69">
      <w:pPr>
        <w:jc w:val="center"/>
        <w:rPr>
          <w:rFonts w:ascii="Segoe UI" w:hAnsi="Segoe UI" w:cs="Segoe UI"/>
          <w:sz w:val="18"/>
        </w:rPr>
      </w:pPr>
      <w:r w:rsidRPr="007C744D">
        <w:rPr>
          <w:rFonts w:ascii="Segoe UI" w:hAnsi="Segoe UI" w:cs="Segoe UI"/>
          <w:sz w:val="18"/>
        </w:rPr>
        <w:t>(Nombre y firma del representante lega/persona facultada l)</w:t>
      </w:r>
    </w:p>
    <w:p w14:paraId="3C1D2088" w14:textId="77777777" w:rsidR="00B52A69" w:rsidRPr="007C744D" w:rsidRDefault="00B52A69" w:rsidP="00B52A69">
      <w:pPr>
        <w:jc w:val="center"/>
        <w:rPr>
          <w:rFonts w:ascii="Segoe UI" w:hAnsi="Segoe UI" w:cs="Segoe UI"/>
          <w:sz w:val="18"/>
        </w:rPr>
      </w:pPr>
      <w:r w:rsidRPr="007C744D">
        <w:rPr>
          <w:rFonts w:ascii="Segoe UI" w:hAnsi="Segoe UI" w:cs="Segoe UI"/>
          <w:sz w:val="18"/>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7C744D">
        <w:rPr>
          <w:rFonts w:ascii="Segoe UI" w:hAnsi="Segoe UI" w:cs="Segoe UI"/>
          <w:i/>
          <w:sz w:val="18"/>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w:t>
      </w:r>
      <w:proofErr w:type="gramStart"/>
      <w:r w:rsidRPr="00F452B1">
        <w:rPr>
          <w:rFonts w:ascii="Segoe UI" w:hAnsi="Segoe UI" w:cs="Segoe UI"/>
          <w:sz w:val="20"/>
        </w:rPr>
        <w:t>de</w:t>
      </w:r>
      <w:proofErr w:type="gramEnd"/>
      <w:r w:rsidRPr="00F452B1">
        <w:rPr>
          <w:rFonts w:ascii="Segoe UI" w:hAnsi="Segoe UI" w:cs="Segoe UI"/>
          <w:sz w:val="20"/>
        </w:rPr>
        <w:t xml:space="preserv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0" w:name="_Toc450936054"/>
      <w:bookmarkStart w:id="111" w:name="_Toc450936161"/>
      <w:bookmarkStart w:id="112" w:name="_Toc451342036"/>
      <w:bookmarkStart w:id="113" w:name="_Toc451424699"/>
      <w:bookmarkStart w:id="114" w:name="_Toc453174910"/>
      <w:r w:rsidRPr="00F452B1">
        <w:rPr>
          <w:rFonts w:ascii="Segoe UI" w:hAnsi="Segoe UI" w:cs="Segoe UI"/>
          <w:sz w:val="20"/>
        </w:rPr>
        <w:br w:type="page"/>
      </w:r>
    </w:p>
    <w:bookmarkEnd w:id="110"/>
    <w:bookmarkEnd w:id="111"/>
    <w:bookmarkEnd w:id="112"/>
    <w:bookmarkEnd w:id="113"/>
    <w:bookmarkEnd w:id="114"/>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5"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_____________________ </w:t>
      </w:r>
      <w:proofErr w:type="gramStart"/>
      <w:r w:rsidRPr="00F452B1">
        <w:rPr>
          <w:rFonts w:ascii="Segoe UI" w:hAnsi="Segoe UI" w:cs="Segoe UI"/>
          <w:sz w:val="18"/>
          <w:szCs w:val="18"/>
        </w:rPr>
        <w:t>con</w:t>
      </w:r>
      <w:proofErr w:type="gramEnd"/>
      <w:r w:rsidRPr="00F452B1">
        <w:rPr>
          <w:rFonts w:ascii="Segoe UI" w:hAnsi="Segoe UI" w:cs="Segoe UI"/>
          <w:sz w:val="18"/>
          <w:szCs w:val="18"/>
        </w:rPr>
        <w:t xml:space="preserve">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12816F5A"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3.1</w:t>
      </w:r>
      <w:r w:rsidRPr="00EB2B05">
        <w:rPr>
          <w:rFonts w:ascii="Segoe UI" w:hAnsi="Segoe UI" w:cs="Segoe UI"/>
          <w:sz w:val="18"/>
          <w:szCs w:val="18"/>
        </w:rPr>
        <w:tab/>
        <w:t xml:space="preserve">Conocen los requisitos y condiciones estipuladas en la convocatoria a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____________.</w:t>
      </w:r>
    </w:p>
    <w:p w14:paraId="59FD80EF" w14:textId="77777777" w:rsidR="00B52A69" w:rsidRPr="00EB2B05" w:rsidRDefault="00B52A69" w:rsidP="00B52A69">
      <w:pPr>
        <w:jc w:val="both"/>
        <w:rPr>
          <w:rFonts w:ascii="Segoe UI" w:hAnsi="Segoe UI" w:cs="Segoe UI"/>
          <w:sz w:val="18"/>
          <w:szCs w:val="18"/>
        </w:rPr>
      </w:pPr>
    </w:p>
    <w:p w14:paraId="6D48326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3.2</w:t>
      </w:r>
      <w:r w:rsidRPr="00EB2B05">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Pr="00EB2B05" w:rsidRDefault="005E44F2" w:rsidP="00B52A69">
      <w:pPr>
        <w:jc w:val="both"/>
        <w:rPr>
          <w:rFonts w:ascii="Segoe UI" w:hAnsi="Segoe UI" w:cs="Segoe UI"/>
          <w:sz w:val="18"/>
          <w:szCs w:val="18"/>
        </w:rPr>
      </w:pPr>
    </w:p>
    <w:p w14:paraId="70282929" w14:textId="77777777" w:rsidR="00B52A69" w:rsidRPr="00EB2B05" w:rsidRDefault="00B52A69" w:rsidP="00B52A69">
      <w:pPr>
        <w:jc w:val="both"/>
        <w:rPr>
          <w:rFonts w:ascii="Segoe UI" w:hAnsi="Segoe UI" w:cs="Segoe UI"/>
          <w:sz w:val="18"/>
          <w:szCs w:val="18"/>
        </w:rPr>
      </w:pPr>
    </w:p>
    <w:p w14:paraId="4FC005AD"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Expuesto lo anterior, las partes otorgan las siguientes:</w:t>
      </w:r>
    </w:p>
    <w:p w14:paraId="14A69A63" w14:textId="77777777" w:rsidR="00B52A69" w:rsidRPr="00EB2B05" w:rsidRDefault="00B52A69" w:rsidP="00B52A69">
      <w:pPr>
        <w:jc w:val="both"/>
        <w:rPr>
          <w:rFonts w:ascii="Segoe UI" w:hAnsi="Segoe UI" w:cs="Segoe UI"/>
          <w:sz w:val="18"/>
          <w:szCs w:val="18"/>
        </w:rPr>
      </w:pPr>
    </w:p>
    <w:p w14:paraId="567D87F4"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CLÁUSULAS</w:t>
      </w:r>
    </w:p>
    <w:p w14:paraId="28D57A20" w14:textId="77777777" w:rsidR="00B52A69" w:rsidRPr="00EB2B05" w:rsidRDefault="00B52A69" w:rsidP="00B52A69">
      <w:pPr>
        <w:jc w:val="both"/>
        <w:rPr>
          <w:rFonts w:ascii="Segoe UI" w:hAnsi="Segoe UI" w:cs="Segoe UI"/>
          <w:sz w:val="18"/>
          <w:szCs w:val="18"/>
        </w:rPr>
      </w:pPr>
    </w:p>
    <w:p w14:paraId="20BAF95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Primera.- Objeto.- “Participación Conjunta”.</w:t>
      </w:r>
    </w:p>
    <w:p w14:paraId="3FFC3EAB" w14:textId="77777777" w:rsidR="00B52A69" w:rsidRPr="00EB2B05" w:rsidRDefault="00B52A69" w:rsidP="00B52A69">
      <w:pPr>
        <w:jc w:val="both"/>
        <w:rPr>
          <w:rFonts w:ascii="Segoe UI" w:hAnsi="Segoe UI" w:cs="Segoe UI"/>
          <w:sz w:val="18"/>
          <w:szCs w:val="18"/>
        </w:rPr>
      </w:pPr>
    </w:p>
    <w:p w14:paraId="4AFD0B93" w14:textId="1648CFF2"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lastRenderedPageBreak/>
        <w:t xml:space="preserve">“Las Partes” convienen, en conjuntar sus recursos técnicos, legales, administrativos, económicos y financieros para presentar proposición técnica y económica en la Licitación Pública Electrónica </w:t>
      </w:r>
      <w:r w:rsidR="001E025B" w:rsidRPr="00EB2B05">
        <w:rPr>
          <w:rFonts w:ascii="Segoe UI" w:hAnsi="Segoe UI" w:cs="Segoe UI"/>
          <w:sz w:val="18"/>
          <w:szCs w:val="18"/>
        </w:rPr>
        <w:t>N</w:t>
      </w:r>
      <w:r w:rsidRPr="00EB2B05">
        <w:rPr>
          <w:rFonts w:ascii="Segoe UI" w:hAnsi="Segoe UI" w:cs="Segoe UI"/>
          <w:sz w:val="18"/>
          <w:szCs w:val="18"/>
        </w:rPr>
        <w:t xml:space="preserve">acional </w:t>
      </w:r>
      <w:r w:rsidR="00324C47" w:rsidRPr="00EB2B05">
        <w:rPr>
          <w:rFonts w:ascii="Segoe UI" w:hAnsi="Segoe UI" w:cs="Segoe UI"/>
          <w:sz w:val="18"/>
          <w:szCs w:val="18"/>
        </w:rPr>
        <w:t xml:space="preserve">Número </w:t>
      </w:r>
      <w:r w:rsidRPr="00EB2B05">
        <w:rPr>
          <w:rFonts w:ascii="Segoe UI" w:hAnsi="Segoe UI" w:cs="Segoe UI"/>
          <w:sz w:val="18"/>
          <w:szCs w:val="18"/>
        </w:rPr>
        <w:t>_________ y en caso de ser adjudicatario del contrato, se obligan a prestar el servicio objeto del convenio, con la participación siguiente</w:t>
      </w:r>
      <w:r w:rsidRPr="00F452B1">
        <w:rPr>
          <w:rFonts w:ascii="Segoe UI" w:hAnsi="Segoe UI" w:cs="Segoe UI"/>
          <w:sz w:val="18"/>
          <w:szCs w:val="18"/>
        </w:rPr>
        <w:t>:</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4E5C9C5B" w:rsidR="00B52A69" w:rsidRPr="00EB2B05" w:rsidRDefault="00B52A69" w:rsidP="00B52A69">
      <w:pPr>
        <w:jc w:val="both"/>
        <w:rPr>
          <w:rFonts w:ascii="Segoe UI" w:hAnsi="Segoe UI" w:cs="Segoe UI"/>
          <w:sz w:val="18"/>
          <w:szCs w:val="18"/>
        </w:rPr>
      </w:pPr>
      <w:r w:rsidRPr="00F452B1">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w:t>
      </w:r>
      <w:r w:rsidRPr="00EB2B05">
        <w:rPr>
          <w:rFonts w:ascii="Segoe UI" w:hAnsi="Segoe UI" w:cs="Segoe UI"/>
          <w:sz w:val="18"/>
          <w:szCs w:val="18"/>
        </w:rPr>
        <w:t xml:space="preserve">la Licitación Pública Electrónica </w:t>
      </w:r>
      <w:r w:rsidR="001E025B" w:rsidRPr="00EB2B05">
        <w:rPr>
          <w:rFonts w:ascii="Segoe UI" w:hAnsi="Segoe UI" w:cs="Segoe UI"/>
          <w:sz w:val="18"/>
          <w:szCs w:val="18"/>
        </w:rPr>
        <w:t>N</w:t>
      </w:r>
      <w:r w:rsidRPr="00EB2B05">
        <w:rPr>
          <w:rFonts w:ascii="Segoe UI" w:hAnsi="Segoe UI" w:cs="Segoe UI"/>
          <w:sz w:val="18"/>
          <w:szCs w:val="18"/>
        </w:rPr>
        <w:t>acional No. __________________, aceptando expresamente en responder ante el IMSS por las proposiciones que se presenten y, en su caso, de las obligaciones que deriven de la adjudicación del contrato respectivo.</w:t>
      </w:r>
    </w:p>
    <w:p w14:paraId="0509DC39" w14:textId="77777777" w:rsidR="00B52A69" w:rsidRPr="00EB2B05" w:rsidRDefault="00B52A69" w:rsidP="00B52A69">
      <w:pPr>
        <w:jc w:val="both"/>
        <w:rPr>
          <w:rFonts w:ascii="Segoe UI" w:hAnsi="Segoe UI" w:cs="Segoe UI"/>
          <w:sz w:val="18"/>
          <w:szCs w:val="18"/>
        </w:rPr>
      </w:pPr>
    </w:p>
    <w:p w14:paraId="6652327F"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Tercera.- Del Cobro de las Facturas.</w:t>
      </w:r>
    </w:p>
    <w:p w14:paraId="7A683063" w14:textId="77777777" w:rsidR="00B52A69" w:rsidRPr="00EB2B05" w:rsidRDefault="00B52A69" w:rsidP="00B52A69">
      <w:pPr>
        <w:jc w:val="both"/>
        <w:rPr>
          <w:rFonts w:ascii="Segoe UI" w:hAnsi="Segoe UI" w:cs="Segoe UI"/>
          <w:sz w:val="18"/>
          <w:szCs w:val="18"/>
        </w:rPr>
      </w:pPr>
    </w:p>
    <w:p w14:paraId="0A1548A5"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EB2B05" w:rsidRDefault="00B52A69" w:rsidP="00B52A69">
      <w:pPr>
        <w:jc w:val="both"/>
        <w:rPr>
          <w:rFonts w:ascii="Segoe UI" w:hAnsi="Segoe UI" w:cs="Segoe UI"/>
          <w:sz w:val="18"/>
          <w:szCs w:val="18"/>
        </w:rPr>
      </w:pPr>
    </w:p>
    <w:p w14:paraId="5D7F0A07"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Cuarta.- Vigencia.</w:t>
      </w:r>
    </w:p>
    <w:p w14:paraId="6DB08947" w14:textId="77777777" w:rsidR="00B52A69" w:rsidRPr="00EB2B05" w:rsidRDefault="00B52A69" w:rsidP="00B52A69">
      <w:pPr>
        <w:jc w:val="both"/>
        <w:rPr>
          <w:rFonts w:ascii="Segoe UI" w:hAnsi="Segoe UI" w:cs="Segoe UI"/>
          <w:sz w:val="18"/>
          <w:szCs w:val="18"/>
        </w:rPr>
      </w:pPr>
    </w:p>
    <w:p w14:paraId="288F67B9" w14:textId="1C36F085"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 xml:space="preserve">“Las Partes” convienen, en que la vigencia del presente convenio será del período durante el cual se desarrolle el procedimiento de la </w:t>
      </w:r>
      <w:r w:rsidR="002A1A31" w:rsidRPr="00EB2B05">
        <w:rPr>
          <w:rFonts w:ascii="Segoe UI" w:hAnsi="Segoe UI" w:cs="Segoe UI"/>
          <w:sz w:val="18"/>
          <w:szCs w:val="18"/>
        </w:rPr>
        <w:t xml:space="preserve">Licitación Pública Electrónica </w:t>
      </w:r>
      <w:r w:rsidR="001E025B" w:rsidRPr="00EB2B05">
        <w:rPr>
          <w:rFonts w:ascii="Segoe UI" w:hAnsi="Segoe UI" w:cs="Segoe UI"/>
          <w:sz w:val="18"/>
          <w:szCs w:val="18"/>
        </w:rPr>
        <w:t>N</w:t>
      </w:r>
      <w:r w:rsidR="002A1A31" w:rsidRPr="00EB2B05">
        <w:rPr>
          <w:rFonts w:ascii="Segoe UI" w:hAnsi="Segoe UI" w:cs="Segoe UI"/>
          <w:sz w:val="18"/>
          <w:szCs w:val="18"/>
        </w:rPr>
        <w:t xml:space="preserve">acional </w:t>
      </w:r>
      <w:r w:rsidRPr="00EB2B05">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EB2B05" w:rsidRDefault="00B52A69" w:rsidP="00B52A69">
      <w:pPr>
        <w:jc w:val="both"/>
        <w:rPr>
          <w:rFonts w:ascii="Segoe UI" w:hAnsi="Segoe UI" w:cs="Segoe UI"/>
          <w:sz w:val="18"/>
          <w:szCs w:val="18"/>
        </w:rPr>
      </w:pPr>
    </w:p>
    <w:p w14:paraId="0D8BF7B1" w14:textId="77777777" w:rsidR="00B52A69" w:rsidRPr="00EB2B05" w:rsidRDefault="00B52A69" w:rsidP="00B52A69">
      <w:pPr>
        <w:jc w:val="both"/>
        <w:rPr>
          <w:rFonts w:ascii="Segoe UI" w:hAnsi="Segoe UI" w:cs="Segoe UI"/>
          <w:sz w:val="18"/>
          <w:szCs w:val="18"/>
        </w:rPr>
      </w:pPr>
      <w:r w:rsidRPr="00EB2B05">
        <w:rPr>
          <w:rFonts w:ascii="Segoe UI" w:hAnsi="Segoe UI" w:cs="Segoe UI"/>
          <w:sz w:val="18"/>
          <w:szCs w:val="18"/>
        </w:rPr>
        <w:t>Quinta.- Obligaciones.</w:t>
      </w:r>
    </w:p>
    <w:p w14:paraId="4DAA00EA" w14:textId="77777777" w:rsidR="00B52A69" w:rsidRPr="00EB2B05"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EB2B05">
        <w:rPr>
          <w:rFonts w:ascii="Segoe UI" w:hAnsi="Segoe UI" w:cs="Segoe UI"/>
          <w:sz w:val="18"/>
          <w:szCs w:val="18"/>
        </w:rPr>
        <w:t>“Las Partes” convienen en que en el supuesto</w:t>
      </w:r>
      <w:r w:rsidRPr="00F452B1">
        <w:rPr>
          <w:rFonts w:ascii="Segoe UI" w:hAnsi="Segoe UI" w:cs="Segoe UI"/>
          <w:sz w:val="18"/>
          <w:szCs w:val="18"/>
        </w:rPr>
        <w:t xml:space="preserve">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F452B1">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2D05776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w:t>
      </w:r>
      <w:r w:rsidR="007C744D">
        <w:rPr>
          <w:rFonts w:ascii="Segoe UI" w:hAnsi="Segoe UI" w:cs="Segoe UI"/>
          <w:sz w:val="18"/>
          <w:szCs w:val="18"/>
        </w:rPr>
        <w:t>__________________</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F452B1">
              <w:rPr>
                <w:rFonts w:ascii="Segoe UI" w:hAnsi="Segoe UI" w:cs="Segoe UI"/>
                <w:sz w:val="18"/>
                <w:szCs w:val="18"/>
              </w:rPr>
              <w:t>Nombre y Cargo</w:t>
            </w:r>
            <w:bookmarkEnd w:id="120"/>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5"/>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1" w:name="_MON_1810449045"/>
    <w:bookmarkEnd w:id="121"/>
    <w:p w14:paraId="0A04EE5A" w14:textId="17E65270" w:rsidR="007C1496" w:rsidRPr="00F452B1" w:rsidRDefault="00C9263D" w:rsidP="007C1496">
      <w:pPr>
        <w:jc w:val="center"/>
        <w:rPr>
          <w:rFonts w:ascii="Segoe UI" w:hAnsi="Segoe UI" w:cs="Segoe UI"/>
          <w:sz w:val="20"/>
        </w:rPr>
      </w:pPr>
      <w:r>
        <w:rPr>
          <w:rFonts w:ascii="Segoe UI" w:hAnsi="Segoe UI" w:cs="Segoe UI"/>
          <w:sz w:val="20"/>
        </w:rPr>
        <w:object w:dxaOrig="1530" w:dyaOrig="995" w14:anchorId="773E5C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pt" o:ole="">
            <v:imagedata r:id="rId28" o:title=""/>
          </v:shape>
          <o:OLEObject Type="Embed" ProgID="Word.Document.12" ShapeID="_x0000_i1025" DrawAspect="Icon" ObjectID="_1826808833" r:id="rId29">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870B20" w:rsidP="007C1496">
      <w:pPr>
        <w:numPr>
          <w:ilvl w:val="0"/>
          <w:numId w:val="34"/>
        </w:numPr>
        <w:spacing w:line="276" w:lineRule="auto"/>
        <w:ind w:right="48"/>
        <w:jc w:val="both"/>
        <w:rPr>
          <w:rFonts w:ascii="Segoe UI" w:hAnsi="Segoe UI" w:cs="Segoe UI"/>
          <w:sz w:val="20"/>
        </w:rPr>
      </w:pPr>
      <w:hyperlink r:id="rId30"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Default="007C1496" w:rsidP="00B52A69">
      <w:pPr>
        <w:rPr>
          <w:rFonts w:ascii="Segoe UI" w:hAnsi="Segoe UI" w:cs="Segoe UI"/>
          <w:sz w:val="20"/>
        </w:rPr>
      </w:pPr>
    </w:p>
    <w:p w14:paraId="2DEE09BC" w14:textId="77777777" w:rsidR="0058003B" w:rsidRPr="00F452B1" w:rsidRDefault="0058003B"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0668F489" w:rsidR="00B52A69" w:rsidRPr="00EB2B05"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w:t>
      </w:r>
      <w:r w:rsidRPr="00EB2B05">
        <w:rPr>
          <w:rFonts w:ascii="Segoe UI" w:hAnsi="Segoe UI" w:cs="Segoe UI"/>
          <w:sz w:val="20"/>
        </w:rPr>
        <w:t xml:space="preserve">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Pr="00EB2B05">
        <w:rPr>
          <w:rFonts w:ascii="Segoe UI" w:hAnsi="Segoe UI" w:cs="Segoe UI"/>
          <w:sz w:val="20"/>
        </w:rPr>
        <w:t>acional</w:t>
      </w:r>
      <w:r w:rsidR="007C7625" w:rsidRPr="00EB2B05">
        <w:rPr>
          <w:rFonts w:ascii="Segoe UI" w:hAnsi="Segoe UI" w:cs="Segoe UI"/>
          <w:sz w:val="20"/>
        </w:rPr>
        <w:t xml:space="preserve"> </w:t>
      </w:r>
      <w:r w:rsidRPr="00EB2B05">
        <w:rPr>
          <w:rFonts w:ascii="Segoe UI" w:hAnsi="Segoe UI" w:cs="Segoe UI"/>
          <w:sz w:val="20"/>
        </w:rPr>
        <w:t xml:space="preserve">No. _________________, para la contratación del _________________. </w:t>
      </w:r>
    </w:p>
    <w:p w14:paraId="4E5298C5" w14:textId="77777777" w:rsidR="00B52A69" w:rsidRPr="00EB2B05"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EB2B05">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2"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2B8810B"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 xml:space="preserve">Licitación Pública Electrónica </w:t>
      </w:r>
      <w:r w:rsidR="001E025B">
        <w:rPr>
          <w:rFonts w:ascii="Segoe UI" w:hAnsi="Segoe UI" w:cs="Segoe UI"/>
          <w:sz w:val="20"/>
        </w:rPr>
        <w:t>N</w:t>
      </w:r>
      <w:r w:rsidR="007C7625" w:rsidRPr="00F452B1">
        <w:rPr>
          <w:rFonts w:ascii="Segoe UI" w:hAnsi="Segoe UI" w:cs="Segoe UI"/>
          <w:sz w:val="20"/>
        </w:rPr>
        <w:t>acional</w:t>
      </w:r>
      <w:r w:rsidR="007C7625">
        <w:rPr>
          <w:rFonts w:ascii="Segoe UI" w:hAnsi="Segoe UI" w:cs="Segoe UI"/>
          <w:sz w:val="20"/>
        </w:rPr>
        <w:t xml:space="preserve"> </w:t>
      </w:r>
      <w:r w:rsidRPr="00F452B1">
        <w:rPr>
          <w:rFonts w:ascii="Segoe UI" w:hAnsi="Segoe UI" w:cs="Segoe UI"/>
          <w:sz w:val="20"/>
        </w:rPr>
        <w:t xml:space="preserve">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3777D107" w:rsidR="00B52A69" w:rsidRPr="00EB2B05" w:rsidRDefault="00B52A69" w:rsidP="00B52A69">
      <w:pPr>
        <w:jc w:val="both"/>
        <w:rPr>
          <w:rFonts w:ascii="Segoe UI" w:hAnsi="Segoe UI" w:cs="Segoe UI"/>
          <w:sz w:val="20"/>
        </w:rPr>
      </w:pPr>
      <w:r w:rsidRPr="00EB2B05">
        <w:rPr>
          <w:rFonts w:ascii="Segoe UI" w:hAnsi="Segoe UI" w:cs="Segoe UI"/>
          <w:sz w:val="20"/>
        </w:rPr>
        <w:t xml:space="preserve">Mi representada, acepta y conoce en su totalidad la Convocatoria y Junta de Aclaraciones de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 xml:space="preserve">No. __________________, para la contratación del _________________, por lo que cualquier modificación a las mismas, fue considerada por mi representada para la elaboración de mi proposición, de conformidad con el artículo </w:t>
      </w:r>
      <w:r w:rsidR="00DF40C8" w:rsidRPr="00EB2B05">
        <w:rPr>
          <w:rFonts w:ascii="Segoe UI" w:hAnsi="Segoe UI" w:cs="Segoe UI"/>
          <w:sz w:val="20"/>
        </w:rPr>
        <w:t>43</w:t>
      </w:r>
      <w:r w:rsidRPr="00EB2B05">
        <w:rPr>
          <w:rFonts w:ascii="Segoe UI" w:hAnsi="Segoe UI" w:cs="Segoe UI"/>
          <w:sz w:val="20"/>
        </w:rPr>
        <w:t xml:space="preserve"> de la Ley de Adquisiciones, Arrendamientos y Servicios del Sector Público. </w:t>
      </w:r>
    </w:p>
    <w:p w14:paraId="2AD70A6F" w14:textId="77777777" w:rsidR="00B52A69" w:rsidRPr="00EB2B05"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EB2B05">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3" w:name="_Toc86684975"/>
      <w:bookmarkEnd w:id="122"/>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3"/>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452B1">
        <w:rPr>
          <w:rFonts w:ascii="Segoe UI" w:eastAsia="Arial" w:hAnsi="Segoe UI" w:cs="Segoe UI"/>
          <w:sz w:val="20"/>
        </w:rPr>
        <w:t>homine</w:t>
      </w:r>
      <w:proofErr w:type="spellEnd"/>
      <w:r w:rsidRPr="00F452B1">
        <w:rPr>
          <w:rFonts w:ascii="Segoe UI" w:eastAsia="Arial" w:hAnsi="Segoe UI" w:cs="Segoe UI"/>
          <w:sz w:val="20"/>
        </w:rPr>
        <w:t>,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003B72C0" w14:textId="77777777" w:rsidR="002A4EA9"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333D524B" w14:textId="3DA5DFC4" w:rsidR="00B52A69" w:rsidRPr="00F452B1" w:rsidRDefault="002A4EA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4" w:name="_Toc455663489"/>
      <w:bookmarkStart w:id="125" w:name="_Toc460500948"/>
      <w:r w:rsidR="00B52A69" w:rsidRPr="00F452B1">
        <w:rPr>
          <w:rFonts w:ascii="Segoe UI" w:hAnsi="Segoe UI" w:cs="Segoe UI"/>
          <w:b/>
          <w:color w:val="31849B"/>
          <w:sz w:val="22"/>
        </w:rPr>
        <w:lastRenderedPageBreak/>
        <w:t>ANEXO</w:t>
      </w:r>
      <w:bookmarkEnd w:id="124"/>
      <w:r w:rsidR="00B52A69" w:rsidRPr="00F452B1">
        <w:rPr>
          <w:rFonts w:ascii="Segoe UI" w:hAnsi="Segoe UI" w:cs="Segoe UI"/>
          <w:b/>
          <w:color w:val="31849B"/>
          <w:sz w:val="22"/>
        </w:rPr>
        <w:t xml:space="preserve"> 12 (DOCE)</w:t>
      </w:r>
      <w:r w:rsidR="00B52A69" w:rsidRPr="00F452B1">
        <w:rPr>
          <w:rFonts w:ascii="Segoe UI" w:hAnsi="Segoe UI" w:cs="Segoe UI"/>
          <w:b/>
          <w:color w:val="31849B"/>
          <w:sz w:val="22"/>
        </w:rPr>
        <w:br/>
        <w:t>INFORMACIÓN RESERVADA Y CONFIDENCIAL</w:t>
      </w:r>
      <w:bookmarkEnd w:id="125"/>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7C744D" w:rsidRDefault="00B52A69" w:rsidP="00B52A69">
      <w:pPr>
        <w:rPr>
          <w:rFonts w:ascii="Segoe UI" w:hAnsi="Segoe UI" w:cs="Segoe UI"/>
          <w:sz w:val="20"/>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5E39FD0B" w:rsidR="00B52A69" w:rsidRPr="00EB2B05" w:rsidRDefault="00B52A69" w:rsidP="00B52A69">
      <w:pPr>
        <w:jc w:val="both"/>
        <w:rPr>
          <w:rFonts w:ascii="Segoe UI" w:hAnsi="Segoe UI" w:cs="Segoe UI"/>
          <w:sz w:val="20"/>
        </w:rPr>
      </w:pPr>
      <w:r w:rsidRPr="00EB2B05">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sidRPr="00EB2B05">
        <w:rPr>
          <w:rFonts w:ascii="Segoe UI" w:hAnsi="Segoe UI" w:cs="Segoe UI"/>
          <w:sz w:val="20"/>
        </w:rPr>
        <w:t xml:space="preserve">Licitación Pública Electrónica </w:t>
      </w:r>
      <w:r w:rsidR="001E025B" w:rsidRPr="00EB2B05">
        <w:rPr>
          <w:rFonts w:ascii="Segoe UI" w:hAnsi="Segoe UI" w:cs="Segoe UI"/>
          <w:sz w:val="20"/>
        </w:rPr>
        <w:t>N</w:t>
      </w:r>
      <w:r w:rsidR="007C7625" w:rsidRPr="00EB2B05">
        <w:rPr>
          <w:rFonts w:ascii="Segoe UI" w:hAnsi="Segoe UI" w:cs="Segoe UI"/>
          <w:sz w:val="20"/>
        </w:rPr>
        <w:t xml:space="preserve">acional </w:t>
      </w:r>
      <w:r w:rsidRPr="00EB2B05">
        <w:rPr>
          <w:rFonts w:ascii="Segoe UI" w:hAnsi="Segoe UI" w:cs="Segoe UI"/>
          <w:sz w:val="20"/>
        </w:rPr>
        <w:t>No. ________________________________________ contiene información de carácter Confidencial y Comercial Reservada, de conformidad con lo siguiente:</w:t>
      </w:r>
    </w:p>
    <w:p w14:paraId="6806BB65" w14:textId="77777777" w:rsidR="00B52A69" w:rsidRPr="00EB2B05"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EB2B05" w14:paraId="32139ACB" w14:textId="77777777" w:rsidTr="005966AE">
        <w:trPr>
          <w:jc w:val="center"/>
        </w:trPr>
        <w:tc>
          <w:tcPr>
            <w:tcW w:w="695" w:type="dxa"/>
            <w:shd w:val="clear" w:color="auto" w:fill="auto"/>
          </w:tcPr>
          <w:p w14:paraId="654FF532" w14:textId="77777777" w:rsidR="00B52A69" w:rsidRPr="00EB2B05" w:rsidRDefault="00B52A69" w:rsidP="005966AE">
            <w:pPr>
              <w:rPr>
                <w:rFonts w:ascii="Segoe UI" w:hAnsi="Segoe UI" w:cs="Segoe UI"/>
                <w:sz w:val="20"/>
              </w:rPr>
            </w:pPr>
            <w:r w:rsidRPr="00EB2B05">
              <w:rPr>
                <w:rFonts w:ascii="Segoe UI" w:hAnsi="Segoe UI" w:cs="Segoe UI"/>
                <w:sz w:val="20"/>
              </w:rPr>
              <w:t>No.</w:t>
            </w:r>
          </w:p>
        </w:tc>
        <w:tc>
          <w:tcPr>
            <w:tcW w:w="1421" w:type="dxa"/>
            <w:shd w:val="clear" w:color="auto" w:fill="auto"/>
          </w:tcPr>
          <w:p w14:paraId="477E6165" w14:textId="77777777" w:rsidR="00B52A69" w:rsidRPr="00EB2B05" w:rsidRDefault="00B52A69" w:rsidP="005966AE">
            <w:pPr>
              <w:rPr>
                <w:rFonts w:ascii="Segoe UI" w:hAnsi="Segoe UI" w:cs="Segoe UI"/>
                <w:sz w:val="20"/>
              </w:rPr>
            </w:pPr>
            <w:r w:rsidRPr="00EB2B05">
              <w:rPr>
                <w:rFonts w:ascii="Segoe UI" w:hAnsi="Segoe UI" w:cs="Segoe UI"/>
                <w:sz w:val="20"/>
              </w:rPr>
              <w:t>Documento (1)</w:t>
            </w:r>
          </w:p>
        </w:tc>
        <w:tc>
          <w:tcPr>
            <w:tcW w:w="1784" w:type="dxa"/>
            <w:shd w:val="clear" w:color="auto" w:fill="auto"/>
          </w:tcPr>
          <w:p w14:paraId="566B3E8D" w14:textId="77777777" w:rsidR="00B52A69" w:rsidRPr="00EB2B05" w:rsidRDefault="00B52A69" w:rsidP="005966AE">
            <w:pPr>
              <w:rPr>
                <w:rFonts w:ascii="Segoe UI" w:hAnsi="Segoe UI" w:cs="Segoe UI"/>
                <w:sz w:val="20"/>
              </w:rPr>
            </w:pPr>
            <w:r w:rsidRPr="00EB2B05">
              <w:rPr>
                <w:rFonts w:ascii="Segoe UI" w:hAnsi="Segoe UI" w:cs="Segoe UI"/>
                <w:sz w:val="20"/>
              </w:rPr>
              <w:t>Información a clasificar (2)</w:t>
            </w:r>
          </w:p>
        </w:tc>
        <w:tc>
          <w:tcPr>
            <w:tcW w:w="2375" w:type="dxa"/>
            <w:shd w:val="clear" w:color="auto" w:fill="auto"/>
          </w:tcPr>
          <w:p w14:paraId="6B4B7F69" w14:textId="77777777" w:rsidR="00B52A69" w:rsidRPr="00EB2B05" w:rsidRDefault="00B52A69" w:rsidP="005966AE">
            <w:pPr>
              <w:rPr>
                <w:rFonts w:ascii="Segoe UI" w:hAnsi="Segoe UI" w:cs="Segoe UI"/>
                <w:sz w:val="20"/>
              </w:rPr>
            </w:pPr>
            <w:r w:rsidRPr="00EB2B05">
              <w:rPr>
                <w:rFonts w:ascii="Segoe UI" w:hAnsi="Segoe UI" w:cs="Segoe UI"/>
                <w:sz w:val="20"/>
              </w:rPr>
              <w:t xml:space="preserve">Fundamentación </w:t>
            </w:r>
          </w:p>
          <w:p w14:paraId="4A63D754" w14:textId="77777777" w:rsidR="00B52A69" w:rsidRPr="00EB2B05" w:rsidRDefault="00B52A69" w:rsidP="005966AE">
            <w:pPr>
              <w:rPr>
                <w:rFonts w:ascii="Segoe UI" w:hAnsi="Segoe UI" w:cs="Segoe UI"/>
                <w:sz w:val="20"/>
              </w:rPr>
            </w:pPr>
            <w:r w:rsidRPr="00EB2B05">
              <w:rPr>
                <w:rFonts w:ascii="Segoe UI" w:hAnsi="Segoe UI" w:cs="Segoe UI"/>
                <w:sz w:val="20"/>
              </w:rPr>
              <w:t>(3)</w:t>
            </w:r>
          </w:p>
        </w:tc>
        <w:tc>
          <w:tcPr>
            <w:tcW w:w="2977" w:type="dxa"/>
            <w:shd w:val="clear" w:color="auto" w:fill="auto"/>
          </w:tcPr>
          <w:p w14:paraId="734898D7" w14:textId="77777777" w:rsidR="00B52A69" w:rsidRPr="00EB2B05" w:rsidRDefault="00B52A69" w:rsidP="005966AE">
            <w:pPr>
              <w:rPr>
                <w:rFonts w:ascii="Segoe UI" w:hAnsi="Segoe UI" w:cs="Segoe UI"/>
                <w:sz w:val="20"/>
              </w:rPr>
            </w:pPr>
            <w:r w:rsidRPr="00EB2B05">
              <w:rPr>
                <w:rFonts w:ascii="Segoe UI" w:hAnsi="Segoe UI" w:cs="Segoe UI"/>
                <w:sz w:val="20"/>
              </w:rPr>
              <w:t xml:space="preserve">Motivación </w:t>
            </w:r>
          </w:p>
          <w:p w14:paraId="431C5C74" w14:textId="77777777" w:rsidR="00B52A69" w:rsidRPr="00EB2B05" w:rsidRDefault="00B52A69" w:rsidP="005966AE">
            <w:pPr>
              <w:rPr>
                <w:rFonts w:ascii="Segoe UI" w:hAnsi="Segoe UI" w:cs="Segoe UI"/>
                <w:sz w:val="20"/>
              </w:rPr>
            </w:pPr>
            <w:r w:rsidRPr="00EB2B05">
              <w:rPr>
                <w:rFonts w:ascii="Segoe UI" w:hAnsi="Segoe UI" w:cs="Segoe UI"/>
                <w:sz w:val="20"/>
              </w:rPr>
              <w:t>(4)</w:t>
            </w:r>
          </w:p>
        </w:tc>
      </w:tr>
      <w:tr w:rsidR="00B52A69" w:rsidRPr="00EB2B05" w14:paraId="335D4493" w14:textId="77777777" w:rsidTr="005966AE">
        <w:trPr>
          <w:jc w:val="center"/>
        </w:trPr>
        <w:tc>
          <w:tcPr>
            <w:tcW w:w="695" w:type="dxa"/>
            <w:shd w:val="clear" w:color="auto" w:fill="auto"/>
          </w:tcPr>
          <w:p w14:paraId="3526309E" w14:textId="77777777" w:rsidR="00B52A69" w:rsidRPr="00EB2B05" w:rsidRDefault="00B52A69" w:rsidP="005966AE">
            <w:pPr>
              <w:rPr>
                <w:rFonts w:ascii="Segoe UI" w:hAnsi="Segoe UI" w:cs="Segoe UI"/>
                <w:sz w:val="20"/>
              </w:rPr>
            </w:pPr>
          </w:p>
        </w:tc>
        <w:tc>
          <w:tcPr>
            <w:tcW w:w="1421" w:type="dxa"/>
            <w:shd w:val="clear" w:color="auto" w:fill="auto"/>
          </w:tcPr>
          <w:p w14:paraId="1523F332" w14:textId="77777777" w:rsidR="00B52A69" w:rsidRPr="00EB2B05" w:rsidRDefault="00B52A69" w:rsidP="005966AE">
            <w:pPr>
              <w:rPr>
                <w:rFonts w:ascii="Segoe UI" w:hAnsi="Segoe UI" w:cs="Segoe UI"/>
                <w:sz w:val="20"/>
              </w:rPr>
            </w:pPr>
          </w:p>
        </w:tc>
        <w:tc>
          <w:tcPr>
            <w:tcW w:w="1784" w:type="dxa"/>
            <w:shd w:val="clear" w:color="auto" w:fill="auto"/>
          </w:tcPr>
          <w:p w14:paraId="1F3577D1" w14:textId="77777777" w:rsidR="00B52A69" w:rsidRPr="00EB2B05" w:rsidRDefault="00B52A69" w:rsidP="005966AE">
            <w:pPr>
              <w:rPr>
                <w:rFonts w:ascii="Segoe UI" w:hAnsi="Segoe UI" w:cs="Segoe UI"/>
                <w:sz w:val="20"/>
              </w:rPr>
            </w:pPr>
          </w:p>
        </w:tc>
        <w:tc>
          <w:tcPr>
            <w:tcW w:w="2375" w:type="dxa"/>
            <w:shd w:val="clear" w:color="auto" w:fill="auto"/>
          </w:tcPr>
          <w:p w14:paraId="61425EAC" w14:textId="77777777" w:rsidR="00B52A69" w:rsidRPr="00EB2B05" w:rsidRDefault="00B52A69" w:rsidP="005966AE">
            <w:pPr>
              <w:rPr>
                <w:rFonts w:ascii="Segoe UI" w:hAnsi="Segoe UI" w:cs="Segoe UI"/>
                <w:sz w:val="20"/>
              </w:rPr>
            </w:pPr>
          </w:p>
        </w:tc>
        <w:tc>
          <w:tcPr>
            <w:tcW w:w="2977" w:type="dxa"/>
            <w:shd w:val="clear" w:color="auto" w:fill="auto"/>
          </w:tcPr>
          <w:p w14:paraId="4A36CCD8" w14:textId="77777777" w:rsidR="00B52A69" w:rsidRPr="00EB2B05" w:rsidRDefault="00B52A69" w:rsidP="005966AE">
            <w:pPr>
              <w:rPr>
                <w:rFonts w:ascii="Segoe UI" w:hAnsi="Segoe UI" w:cs="Segoe UI"/>
                <w:sz w:val="20"/>
              </w:rPr>
            </w:pPr>
          </w:p>
        </w:tc>
      </w:tr>
      <w:tr w:rsidR="00B52A69" w:rsidRPr="00EB2B05" w14:paraId="4E75D386" w14:textId="77777777" w:rsidTr="005966AE">
        <w:trPr>
          <w:jc w:val="center"/>
        </w:trPr>
        <w:tc>
          <w:tcPr>
            <w:tcW w:w="695" w:type="dxa"/>
            <w:shd w:val="clear" w:color="auto" w:fill="auto"/>
          </w:tcPr>
          <w:p w14:paraId="1C1C8788" w14:textId="77777777" w:rsidR="00B52A69" w:rsidRPr="00EB2B05" w:rsidRDefault="00B52A69" w:rsidP="005966AE">
            <w:pPr>
              <w:rPr>
                <w:rFonts w:ascii="Segoe UI" w:hAnsi="Segoe UI" w:cs="Segoe UI"/>
                <w:sz w:val="20"/>
              </w:rPr>
            </w:pPr>
          </w:p>
        </w:tc>
        <w:tc>
          <w:tcPr>
            <w:tcW w:w="1421" w:type="dxa"/>
            <w:shd w:val="clear" w:color="auto" w:fill="auto"/>
          </w:tcPr>
          <w:p w14:paraId="0D8834DE" w14:textId="77777777" w:rsidR="00B52A69" w:rsidRPr="00EB2B05" w:rsidRDefault="00B52A69" w:rsidP="005966AE">
            <w:pPr>
              <w:rPr>
                <w:rFonts w:ascii="Segoe UI" w:hAnsi="Segoe UI" w:cs="Segoe UI"/>
                <w:sz w:val="20"/>
              </w:rPr>
            </w:pPr>
          </w:p>
        </w:tc>
        <w:tc>
          <w:tcPr>
            <w:tcW w:w="1784" w:type="dxa"/>
            <w:shd w:val="clear" w:color="auto" w:fill="auto"/>
          </w:tcPr>
          <w:p w14:paraId="3D60CE90" w14:textId="77777777" w:rsidR="00B52A69" w:rsidRPr="00EB2B05" w:rsidRDefault="00B52A69" w:rsidP="005966AE">
            <w:pPr>
              <w:rPr>
                <w:rFonts w:ascii="Segoe UI" w:hAnsi="Segoe UI" w:cs="Segoe UI"/>
                <w:sz w:val="20"/>
              </w:rPr>
            </w:pPr>
          </w:p>
        </w:tc>
        <w:tc>
          <w:tcPr>
            <w:tcW w:w="2375" w:type="dxa"/>
            <w:shd w:val="clear" w:color="auto" w:fill="auto"/>
          </w:tcPr>
          <w:p w14:paraId="45E140B4" w14:textId="77777777" w:rsidR="00B52A69" w:rsidRPr="00EB2B05" w:rsidRDefault="00B52A69" w:rsidP="005966AE">
            <w:pPr>
              <w:rPr>
                <w:rFonts w:ascii="Segoe UI" w:hAnsi="Segoe UI" w:cs="Segoe UI"/>
                <w:sz w:val="20"/>
              </w:rPr>
            </w:pPr>
          </w:p>
        </w:tc>
        <w:tc>
          <w:tcPr>
            <w:tcW w:w="2977" w:type="dxa"/>
            <w:shd w:val="clear" w:color="auto" w:fill="auto"/>
          </w:tcPr>
          <w:p w14:paraId="6D7C23C9" w14:textId="77777777" w:rsidR="00B52A69" w:rsidRPr="00EB2B05" w:rsidRDefault="00B52A69" w:rsidP="005966AE">
            <w:pPr>
              <w:rPr>
                <w:rFonts w:ascii="Segoe UI" w:hAnsi="Segoe UI" w:cs="Segoe UI"/>
                <w:sz w:val="20"/>
              </w:rPr>
            </w:pPr>
          </w:p>
        </w:tc>
      </w:tr>
    </w:tbl>
    <w:p w14:paraId="5116C627" w14:textId="77777777" w:rsidR="00B52A69" w:rsidRPr="00EB2B05" w:rsidRDefault="00B52A69" w:rsidP="00B52A69">
      <w:pPr>
        <w:jc w:val="both"/>
        <w:rPr>
          <w:rFonts w:ascii="Segoe UI" w:hAnsi="Segoe UI" w:cs="Segoe UI"/>
          <w:sz w:val="20"/>
        </w:rPr>
      </w:pPr>
      <w:r w:rsidRPr="00EB2B05">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EB2B05">
        <w:rPr>
          <w:rFonts w:ascii="Segoe UI" w:hAnsi="Segoe UI" w:cs="Segoe UI"/>
          <w:sz w:val="20"/>
        </w:rPr>
        <w:t>(2) Precisar que rubro o información del documento es sujeto de clasificación</w:t>
      </w:r>
      <w:r w:rsidRPr="00F452B1">
        <w:rPr>
          <w:rFonts w:ascii="Segoe UI" w:hAnsi="Segoe UI" w:cs="Segoe UI"/>
          <w:sz w:val="20"/>
        </w:rPr>
        <w:t xml:space="preserve">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6" w:name="_Toc515873603"/>
      <w:bookmarkStart w:id="127"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0124F6F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w:t>
      </w:r>
      <w:r w:rsidR="002A1A31" w:rsidRPr="002A1A31">
        <w:rPr>
          <w:rFonts w:ascii="Segoe UI" w:hAnsi="Segoe UI" w:cs="Segoe UI"/>
          <w:sz w:val="20"/>
        </w:rPr>
        <w:t xml:space="preserve">Licitación Pública Electrónica </w:t>
      </w:r>
      <w:r w:rsidR="001E025B">
        <w:rPr>
          <w:rFonts w:ascii="Segoe UI" w:hAnsi="Segoe UI" w:cs="Segoe UI"/>
          <w:sz w:val="20"/>
        </w:rPr>
        <w:t>N</w:t>
      </w:r>
      <w:r w:rsidR="002A1A31" w:rsidRPr="002A1A31">
        <w:rPr>
          <w:rFonts w:ascii="Segoe UI" w:hAnsi="Segoe UI" w:cs="Segoe UI"/>
          <w:sz w:val="20"/>
        </w:rPr>
        <w:t xml:space="preserve">acional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28"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28"/>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452B1">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1F8639EF" w14:textId="77777777" w:rsidR="002A4EA9" w:rsidRDefault="00B52A69" w:rsidP="00B52A69">
      <w:pPr>
        <w:jc w:val="center"/>
        <w:rPr>
          <w:rFonts w:ascii="Segoe UI" w:hAnsi="Segoe UI" w:cs="Segoe UI"/>
          <w:sz w:val="20"/>
        </w:rPr>
      </w:pPr>
      <w:r w:rsidRPr="00F452B1">
        <w:rPr>
          <w:rFonts w:ascii="Segoe UI" w:hAnsi="Segoe UI" w:cs="Segoe UI"/>
          <w:sz w:val="20"/>
        </w:rPr>
        <w:t>(Fecha)</w:t>
      </w:r>
    </w:p>
    <w:p w14:paraId="3F777AC9" w14:textId="0F6349AA" w:rsidR="00B52A69" w:rsidRPr="00F452B1" w:rsidRDefault="002A4EA9" w:rsidP="00B52A69">
      <w:pPr>
        <w:jc w:val="center"/>
        <w:rPr>
          <w:rFonts w:ascii="Segoe UI" w:hAnsi="Segoe UI" w:cs="Segoe UI"/>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00B52A69" w:rsidRPr="00F452B1">
        <w:rPr>
          <w:rFonts w:ascii="Segoe UI" w:hAnsi="Segoe UI" w:cs="Segoe UI"/>
        </w:rPr>
        <w:br w:type="page"/>
      </w:r>
      <w:bookmarkStart w:id="129" w:name="_Toc474930454"/>
      <w:r w:rsidR="00B52A69" w:rsidRPr="00F452B1">
        <w:rPr>
          <w:rFonts w:ascii="Segoe UI" w:hAnsi="Segoe UI" w:cs="Segoe UI"/>
          <w:b/>
          <w:color w:val="31849B"/>
          <w:sz w:val="22"/>
        </w:rPr>
        <w:lastRenderedPageBreak/>
        <w:t>ANEXO 15 (QUINCE)</w:t>
      </w:r>
      <w:r w:rsidR="00B52A69" w:rsidRPr="00F452B1">
        <w:rPr>
          <w:rFonts w:ascii="Segoe UI" w:hAnsi="Segoe UI" w:cs="Segoe UI"/>
          <w:b/>
          <w:color w:val="31849B"/>
          <w:sz w:val="22"/>
        </w:rPr>
        <w:br/>
        <w:t>PROPUESTA ECONÓMICA</w:t>
      </w:r>
      <w:r w:rsidR="00B52A69"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638E6E65" w:rsidR="00B52A69" w:rsidRPr="00F452B1" w:rsidRDefault="002A1A31" w:rsidP="00B52A69">
      <w:pPr>
        <w:ind w:right="-35"/>
        <w:rPr>
          <w:rFonts w:ascii="Segoe UI" w:hAnsi="Segoe UI" w:cs="Segoe UI"/>
          <w:b/>
          <w:sz w:val="18"/>
          <w:szCs w:val="18"/>
        </w:rPr>
      </w:pPr>
      <w:r w:rsidRPr="002A1A31">
        <w:rPr>
          <w:rFonts w:ascii="Segoe UI" w:hAnsi="Segoe UI" w:cs="Segoe UI"/>
          <w:b/>
          <w:sz w:val="18"/>
          <w:szCs w:val="18"/>
        </w:rPr>
        <w:t>LICITACIÓN PÚBLICA ELECTRÓNICA</w:t>
      </w:r>
      <w:r w:rsidR="001E025B">
        <w:rPr>
          <w:rFonts w:ascii="Segoe UI" w:hAnsi="Segoe UI" w:cs="Segoe UI"/>
          <w:b/>
          <w:sz w:val="18"/>
          <w:szCs w:val="18"/>
        </w:rPr>
        <w:t xml:space="preserve"> </w:t>
      </w:r>
      <w:r w:rsidRPr="002A1A31">
        <w:rPr>
          <w:rFonts w:ascii="Segoe UI" w:hAnsi="Segoe UI" w:cs="Segoe UI"/>
          <w:b/>
          <w:sz w:val="18"/>
          <w:szCs w:val="18"/>
        </w:rPr>
        <w:t xml:space="preserve">NACIONAL </w:t>
      </w:r>
      <w:r w:rsidR="00B52A69" w:rsidRPr="00F452B1">
        <w:rPr>
          <w:rFonts w:ascii="Segoe UI" w:hAnsi="Segoe UI" w:cs="Segoe UI"/>
          <w:b/>
          <w:sz w:val="18"/>
          <w:szCs w:val="18"/>
        </w:rPr>
        <w:t xml:space="preserve">No.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076"/>
        <w:gridCol w:w="94"/>
        <w:gridCol w:w="25"/>
        <w:gridCol w:w="46"/>
        <w:gridCol w:w="27"/>
        <w:gridCol w:w="20"/>
        <w:gridCol w:w="18"/>
        <w:gridCol w:w="20"/>
        <w:gridCol w:w="315"/>
        <w:gridCol w:w="20"/>
        <w:gridCol w:w="36"/>
        <w:gridCol w:w="20"/>
        <w:gridCol w:w="61"/>
        <w:gridCol w:w="490"/>
      </w:tblGrid>
      <w:tr w:rsidR="00B52A69" w:rsidRPr="00F452B1" w14:paraId="57C2E0AA" w14:textId="77777777" w:rsidTr="0083266F">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83266F">
        <w:trPr>
          <w:gridAfter w:val="6"/>
          <w:wAfter w:w="942" w:type="dxa"/>
          <w:jc w:val="center"/>
        </w:trPr>
        <w:tc>
          <w:tcPr>
            <w:tcW w:w="10135"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83266F">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156"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160" w:type="dxa"/>
            <w:gridSpan w:val="3"/>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83266F">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156"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160" w:type="dxa"/>
            <w:gridSpan w:val="3"/>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83266F">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83266F">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D627556" w:rsidR="00B52A69" w:rsidRPr="00F452B1" w:rsidRDefault="00B52A69" w:rsidP="00BE143A">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BE143A">
              <w:rPr>
                <w:rFonts w:ascii="Segoe UI" w:hAnsi="Segoe UI" w:cs="Segoe UI"/>
                <w:b/>
                <w:i/>
                <w:sz w:val="18"/>
                <w:szCs w:val="18"/>
              </w:rPr>
              <w:t>SERVICIOS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Default="00B52A69" w:rsidP="00B52A69">
      <w:pPr>
        <w:rPr>
          <w:rFonts w:ascii="Segoe UI" w:hAnsi="Segoe UI" w:cs="Segoe UI"/>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87"/>
        <w:gridCol w:w="578"/>
        <w:gridCol w:w="1401"/>
        <w:gridCol w:w="1427"/>
        <w:gridCol w:w="1225"/>
        <w:gridCol w:w="1161"/>
        <w:gridCol w:w="1193"/>
        <w:gridCol w:w="1193"/>
        <w:gridCol w:w="734"/>
        <w:gridCol w:w="734"/>
      </w:tblGrid>
      <w:tr w:rsidR="00E108E4" w:rsidRPr="00E108E4" w14:paraId="295BB3BE" w14:textId="77777777" w:rsidTr="00E108E4">
        <w:trPr>
          <w:trHeight w:val="137"/>
        </w:trPr>
        <w:tc>
          <w:tcPr>
            <w:tcW w:w="464" w:type="pct"/>
            <w:shd w:val="solid" w:color="99CC00" w:fill="auto"/>
            <w:vAlign w:val="center"/>
          </w:tcPr>
          <w:p w14:paraId="08B2019B"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PARTIDA</w:t>
            </w:r>
          </w:p>
        </w:tc>
        <w:tc>
          <w:tcPr>
            <w:tcW w:w="272" w:type="pct"/>
            <w:shd w:val="solid" w:color="99CC00" w:fill="auto"/>
            <w:vAlign w:val="center"/>
          </w:tcPr>
          <w:p w14:paraId="2FF454E7"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UNIDAD</w:t>
            </w:r>
          </w:p>
        </w:tc>
        <w:tc>
          <w:tcPr>
            <w:tcW w:w="1330" w:type="pct"/>
            <w:gridSpan w:val="2"/>
            <w:shd w:val="solid" w:color="99CC00" w:fill="auto"/>
            <w:vAlign w:val="center"/>
          </w:tcPr>
          <w:p w14:paraId="4B69E13B"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CONSUMO PROMEDIO MENSUAL (LTS)</w:t>
            </w:r>
          </w:p>
        </w:tc>
        <w:tc>
          <w:tcPr>
            <w:tcW w:w="576" w:type="pct"/>
            <w:shd w:val="solid" w:color="99CC00" w:fill="auto"/>
            <w:vAlign w:val="center"/>
          </w:tcPr>
          <w:p w14:paraId="6D4904E6"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FRECUENCIA DEL SURTIMIENTO</w:t>
            </w:r>
          </w:p>
        </w:tc>
        <w:tc>
          <w:tcPr>
            <w:tcW w:w="1107" w:type="pct"/>
            <w:gridSpan w:val="2"/>
            <w:shd w:val="solid" w:color="99CC00" w:fill="auto"/>
            <w:vAlign w:val="center"/>
          </w:tcPr>
          <w:p w14:paraId="254DCE9D"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CONSUMO PROMEDIO TOTAL (LTS)</w:t>
            </w:r>
          </w:p>
        </w:tc>
        <w:tc>
          <w:tcPr>
            <w:tcW w:w="561" w:type="pct"/>
            <w:shd w:val="solid" w:color="99CC00" w:fill="auto"/>
            <w:vAlign w:val="center"/>
          </w:tcPr>
          <w:p w14:paraId="45D5BA78"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PRECIO  POR LITRO SIN IMPUESTOS</w:t>
            </w:r>
          </w:p>
        </w:tc>
        <w:tc>
          <w:tcPr>
            <w:tcW w:w="345" w:type="pct"/>
            <w:shd w:val="solid" w:color="99CC00" w:fill="auto"/>
            <w:vAlign w:val="center"/>
          </w:tcPr>
          <w:p w14:paraId="335F5B4C"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IMPORTE MINIMO SIN IMPUESTOS</w:t>
            </w:r>
          </w:p>
        </w:tc>
        <w:tc>
          <w:tcPr>
            <w:tcW w:w="345" w:type="pct"/>
            <w:shd w:val="solid" w:color="99CC00" w:fill="auto"/>
            <w:vAlign w:val="center"/>
          </w:tcPr>
          <w:p w14:paraId="6C3E33F2"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IMPORTE MÁXIMO SIN IMPUESTOS</w:t>
            </w:r>
          </w:p>
        </w:tc>
      </w:tr>
      <w:tr w:rsidR="00E108E4" w:rsidRPr="00E108E4" w14:paraId="0B8279DF" w14:textId="77777777" w:rsidTr="00E108E4">
        <w:trPr>
          <w:trHeight w:val="137"/>
        </w:trPr>
        <w:tc>
          <w:tcPr>
            <w:tcW w:w="464" w:type="pct"/>
            <w:shd w:val="solid" w:color="99CC00" w:fill="auto"/>
            <w:vAlign w:val="center"/>
          </w:tcPr>
          <w:p w14:paraId="3E0B37FF"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p>
        </w:tc>
        <w:tc>
          <w:tcPr>
            <w:tcW w:w="272" w:type="pct"/>
            <w:shd w:val="solid" w:color="99CC00" w:fill="auto"/>
            <w:vAlign w:val="center"/>
          </w:tcPr>
          <w:p w14:paraId="4F6FFF69"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p>
        </w:tc>
        <w:tc>
          <w:tcPr>
            <w:tcW w:w="659" w:type="pct"/>
            <w:shd w:val="solid" w:color="99CC00" w:fill="auto"/>
            <w:vAlign w:val="center"/>
          </w:tcPr>
          <w:p w14:paraId="16A64DD1"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MÍNIMO</w:t>
            </w:r>
          </w:p>
        </w:tc>
        <w:tc>
          <w:tcPr>
            <w:tcW w:w="671" w:type="pct"/>
            <w:shd w:val="solid" w:color="99CC00" w:fill="auto"/>
            <w:vAlign w:val="center"/>
          </w:tcPr>
          <w:p w14:paraId="05040945"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MÁXIMO</w:t>
            </w:r>
          </w:p>
        </w:tc>
        <w:tc>
          <w:tcPr>
            <w:tcW w:w="576" w:type="pct"/>
            <w:shd w:val="solid" w:color="99CC00" w:fill="auto"/>
            <w:vAlign w:val="center"/>
          </w:tcPr>
          <w:p w14:paraId="06E45457"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p>
        </w:tc>
        <w:tc>
          <w:tcPr>
            <w:tcW w:w="546" w:type="pct"/>
            <w:shd w:val="solid" w:color="99CC00" w:fill="auto"/>
            <w:vAlign w:val="center"/>
          </w:tcPr>
          <w:p w14:paraId="008450E5"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MÍNIMO</w:t>
            </w:r>
          </w:p>
        </w:tc>
        <w:tc>
          <w:tcPr>
            <w:tcW w:w="561" w:type="pct"/>
            <w:shd w:val="solid" w:color="99CC00" w:fill="auto"/>
            <w:vAlign w:val="center"/>
          </w:tcPr>
          <w:p w14:paraId="6F201903"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MÁXIMO</w:t>
            </w:r>
          </w:p>
        </w:tc>
        <w:tc>
          <w:tcPr>
            <w:tcW w:w="561" w:type="pct"/>
            <w:shd w:val="solid" w:color="99CC00" w:fill="auto"/>
            <w:vAlign w:val="center"/>
          </w:tcPr>
          <w:p w14:paraId="3D6C6E4B"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p>
        </w:tc>
        <w:tc>
          <w:tcPr>
            <w:tcW w:w="345" w:type="pct"/>
            <w:shd w:val="solid" w:color="99CC00" w:fill="auto"/>
            <w:vAlign w:val="center"/>
          </w:tcPr>
          <w:p w14:paraId="03D00F56"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p>
        </w:tc>
        <w:tc>
          <w:tcPr>
            <w:tcW w:w="345" w:type="pct"/>
            <w:shd w:val="solid" w:color="99CC00" w:fill="auto"/>
            <w:vAlign w:val="center"/>
          </w:tcPr>
          <w:p w14:paraId="5FE912C8"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6"/>
                <w:lang w:val="es-MX" w:eastAsia="es-MX"/>
              </w:rPr>
            </w:pPr>
          </w:p>
        </w:tc>
      </w:tr>
      <w:tr w:rsidR="00E108E4" w:rsidRPr="00E108E4" w14:paraId="4DFC3E8A" w14:textId="77777777" w:rsidTr="00E108E4">
        <w:trPr>
          <w:trHeight w:val="137"/>
        </w:trPr>
        <w:tc>
          <w:tcPr>
            <w:tcW w:w="464" w:type="pct"/>
            <w:vAlign w:val="center"/>
          </w:tcPr>
          <w:p w14:paraId="278A131D"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r w:rsidRPr="00E108E4">
              <w:rPr>
                <w:rFonts w:ascii="Segoe UI" w:hAnsi="Segoe UI" w:cs="Segoe UI"/>
                <w:b/>
                <w:bCs/>
                <w:color w:val="000000"/>
                <w:sz w:val="12"/>
                <w:szCs w:val="14"/>
                <w:lang w:val="es-MX" w:eastAsia="es-MX"/>
              </w:rPr>
              <w:t>ÚNICA</w:t>
            </w:r>
          </w:p>
        </w:tc>
        <w:tc>
          <w:tcPr>
            <w:tcW w:w="272" w:type="pct"/>
            <w:vAlign w:val="center"/>
          </w:tcPr>
          <w:p w14:paraId="770C14BA"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659" w:type="pct"/>
            <w:vAlign w:val="center"/>
          </w:tcPr>
          <w:p w14:paraId="25841191"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671" w:type="pct"/>
            <w:vAlign w:val="center"/>
          </w:tcPr>
          <w:p w14:paraId="56A2B407"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76" w:type="pct"/>
            <w:vAlign w:val="center"/>
          </w:tcPr>
          <w:p w14:paraId="3AE14DE7"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46" w:type="pct"/>
            <w:vAlign w:val="center"/>
          </w:tcPr>
          <w:p w14:paraId="70767D31"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0CADBEAF"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0078F90C"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3BF7010D"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0DF01257"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r>
      <w:tr w:rsidR="00E108E4" w:rsidRPr="00E108E4" w14:paraId="29B5A238" w14:textId="77777777" w:rsidTr="00E108E4">
        <w:trPr>
          <w:trHeight w:val="137"/>
        </w:trPr>
        <w:tc>
          <w:tcPr>
            <w:tcW w:w="464" w:type="pct"/>
            <w:vAlign w:val="center"/>
          </w:tcPr>
          <w:p w14:paraId="60F8110B"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272" w:type="pct"/>
            <w:vAlign w:val="center"/>
          </w:tcPr>
          <w:p w14:paraId="27B2B5D4"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659" w:type="pct"/>
            <w:vAlign w:val="center"/>
          </w:tcPr>
          <w:p w14:paraId="0DF64FE6"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671" w:type="pct"/>
            <w:vAlign w:val="center"/>
          </w:tcPr>
          <w:p w14:paraId="3D63E1C7"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76" w:type="pct"/>
            <w:vAlign w:val="center"/>
          </w:tcPr>
          <w:p w14:paraId="3BD9641D"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46" w:type="pct"/>
            <w:vAlign w:val="center"/>
          </w:tcPr>
          <w:p w14:paraId="1DE277B1"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14167BE6"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3D9BDBAE"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1F4773BC"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132FBEC1"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r>
      <w:tr w:rsidR="00E108E4" w:rsidRPr="00E108E4" w14:paraId="21BADBC5" w14:textId="77777777" w:rsidTr="00E108E4">
        <w:trPr>
          <w:trHeight w:val="137"/>
        </w:trPr>
        <w:tc>
          <w:tcPr>
            <w:tcW w:w="464" w:type="pct"/>
            <w:vAlign w:val="center"/>
          </w:tcPr>
          <w:p w14:paraId="381D0959"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272" w:type="pct"/>
            <w:vAlign w:val="center"/>
          </w:tcPr>
          <w:p w14:paraId="4CFC6E5A"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659" w:type="pct"/>
            <w:vAlign w:val="center"/>
          </w:tcPr>
          <w:p w14:paraId="0B22566E"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671" w:type="pct"/>
            <w:vAlign w:val="center"/>
          </w:tcPr>
          <w:p w14:paraId="3F5A645F"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76" w:type="pct"/>
            <w:vAlign w:val="center"/>
          </w:tcPr>
          <w:p w14:paraId="09C96303"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46" w:type="pct"/>
            <w:vAlign w:val="center"/>
          </w:tcPr>
          <w:p w14:paraId="0DE81D0B"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1CAEF641"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7F29EB7C"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063BE604"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42F3E592"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r>
      <w:tr w:rsidR="00E108E4" w:rsidRPr="00E108E4" w14:paraId="2F23B0E8" w14:textId="77777777" w:rsidTr="00E108E4">
        <w:trPr>
          <w:trHeight w:val="137"/>
        </w:trPr>
        <w:tc>
          <w:tcPr>
            <w:tcW w:w="464" w:type="pct"/>
            <w:vAlign w:val="center"/>
          </w:tcPr>
          <w:p w14:paraId="188DE438"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272" w:type="pct"/>
            <w:vAlign w:val="center"/>
          </w:tcPr>
          <w:p w14:paraId="1678EF0B" w14:textId="77777777" w:rsidR="00E108E4" w:rsidRPr="00E108E4" w:rsidRDefault="00E108E4" w:rsidP="00E108E4">
            <w:pPr>
              <w:suppressAutoHyphens w:val="0"/>
              <w:autoSpaceDE w:val="0"/>
              <w:autoSpaceDN w:val="0"/>
              <w:adjustRightInd w:val="0"/>
              <w:jc w:val="center"/>
              <w:rPr>
                <w:rFonts w:ascii="Segoe UI" w:hAnsi="Segoe UI" w:cs="Segoe UI"/>
                <w:b/>
                <w:bCs/>
                <w:color w:val="000000"/>
                <w:sz w:val="12"/>
                <w:szCs w:val="14"/>
                <w:lang w:val="es-MX" w:eastAsia="es-MX"/>
              </w:rPr>
            </w:pPr>
          </w:p>
        </w:tc>
        <w:tc>
          <w:tcPr>
            <w:tcW w:w="659" w:type="pct"/>
            <w:vAlign w:val="center"/>
          </w:tcPr>
          <w:p w14:paraId="38774367"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671" w:type="pct"/>
            <w:vAlign w:val="center"/>
          </w:tcPr>
          <w:p w14:paraId="5261880E"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76" w:type="pct"/>
            <w:vAlign w:val="center"/>
          </w:tcPr>
          <w:p w14:paraId="02AD5F6D"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46" w:type="pct"/>
            <w:vAlign w:val="center"/>
          </w:tcPr>
          <w:p w14:paraId="50328002"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3C65BB66"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4"/>
                <w:lang w:val="es-MX" w:eastAsia="es-MX"/>
              </w:rPr>
            </w:pPr>
          </w:p>
        </w:tc>
        <w:tc>
          <w:tcPr>
            <w:tcW w:w="561" w:type="pct"/>
            <w:vAlign w:val="center"/>
          </w:tcPr>
          <w:p w14:paraId="25D30D66"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2CB5D7A0"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571DD93C"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r>
      <w:tr w:rsidR="00E108E4" w:rsidRPr="00E108E4" w14:paraId="63540AFE" w14:textId="77777777" w:rsidTr="00E108E4">
        <w:trPr>
          <w:trHeight w:val="137"/>
        </w:trPr>
        <w:tc>
          <w:tcPr>
            <w:tcW w:w="4310" w:type="pct"/>
            <w:gridSpan w:val="8"/>
            <w:shd w:val="solid" w:color="99CC00" w:fill="auto"/>
            <w:vAlign w:val="center"/>
          </w:tcPr>
          <w:p w14:paraId="5B7E0969" w14:textId="608ADE4E" w:rsidR="00E108E4" w:rsidRPr="00E108E4" w:rsidRDefault="00E108E4" w:rsidP="00E108E4">
            <w:pPr>
              <w:suppressAutoHyphens w:val="0"/>
              <w:autoSpaceDE w:val="0"/>
              <w:autoSpaceDN w:val="0"/>
              <w:adjustRightInd w:val="0"/>
              <w:jc w:val="right"/>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IMPORTE SIN IMPUESTOS</w:t>
            </w:r>
          </w:p>
        </w:tc>
        <w:tc>
          <w:tcPr>
            <w:tcW w:w="345" w:type="pct"/>
            <w:vAlign w:val="center"/>
          </w:tcPr>
          <w:p w14:paraId="0D3BEF5E"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4F5AA40B"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r>
      <w:tr w:rsidR="00E108E4" w:rsidRPr="00E108E4" w14:paraId="0C0F460B" w14:textId="77777777" w:rsidTr="00E108E4">
        <w:trPr>
          <w:trHeight w:val="137"/>
        </w:trPr>
        <w:tc>
          <w:tcPr>
            <w:tcW w:w="4310" w:type="pct"/>
            <w:gridSpan w:val="8"/>
            <w:shd w:val="solid" w:color="99CC00" w:fill="auto"/>
            <w:vAlign w:val="center"/>
          </w:tcPr>
          <w:p w14:paraId="6B3BF8DE" w14:textId="69AF0CC5" w:rsidR="00E108E4" w:rsidRPr="00E108E4" w:rsidRDefault="00E108E4" w:rsidP="00E108E4">
            <w:pPr>
              <w:suppressAutoHyphens w:val="0"/>
              <w:autoSpaceDE w:val="0"/>
              <w:autoSpaceDN w:val="0"/>
              <w:adjustRightInd w:val="0"/>
              <w:jc w:val="right"/>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IVA</w:t>
            </w:r>
          </w:p>
        </w:tc>
        <w:tc>
          <w:tcPr>
            <w:tcW w:w="345" w:type="pct"/>
            <w:vAlign w:val="center"/>
          </w:tcPr>
          <w:p w14:paraId="76C74C5D"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c>
          <w:tcPr>
            <w:tcW w:w="345" w:type="pct"/>
            <w:vAlign w:val="center"/>
          </w:tcPr>
          <w:p w14:paraId="56C98565"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16"/>
                <w:lang w:val="es-MX" w:eastAsia="es-MX"/>
              </w:rPr>
            </w:pPr>
          </w:p>
        </w:tc>
      </w:tr>
      <w:tr w:rsidR="00E108E4" w:rsidRPr="00E108E4" w14:paraId="3D9CDC48" w14:textId="77777777" w:rsidTr="00E108E4">
        <w:trPr>
          <w:trHeight w:val="151"/>
        </w:trPr>
        <w:tc>
          <w:tcPr>
            <w:tcW w:w="4310" w:type="pct"/>
            <w:gridSpan w:val="8"/>
            <w:shd w:val="solid" w:color="99CC00" w:fill="auto"/>
            <w:vAlign w:val="center"/>
          </w:tcPr>
          <w:p w14:paraId="5513832C" w14:textId="488268AE" w:rsidR="00E108E4" w:rsidRPr="00E108E4" w:rsidRDefault="00E108E4" w:rsidP="00E108E4">
            <w:pPr>
              <w:suppressAutoHyphens w:val="0"/>
              <w:autoSpaceDE w:val="0"/>
              <w:autoSpaceDN w:val="0"/>
              <w:adjustRightInd w:val="0"/>
              <w:jc w:val="right"/>
              <w:rPr>
                <w:rFonts w:ascii="Segoe UI" w:hAnsi="Segoe UI" w:cs="Segoe UI"/>
                <w:b/>
                <w:bCs/>
                <w:color w:val="000000"/>
                <w:sz w:val="12"/>
                <w:szCs w:val="16"/>
                <w:lang w:val="es-MX" w:eastAsia="es-MX"/>
              </w:rPr>
            </w:pPr>
            <w:r w:rsidRPr="00E108E4">
              <w:rPr>
                <w:rFonts w:ascii="Segoe UI" w:hAnsi="Segoe UI" w:cs="Segoe UI"/>
                <w:b/>
                <w:bCs/>
                <w:color w:val="000000"/>
                <w:sz w:val="12"/>
                <w:szCs w:val="16"/>
                <w:lang w:val="es-MX" w:eastAsia="es-MX"/>
              </w:rPr>
              <w:t>TOTAL</w:t>
            </w:r>
          </w:p>
        </w:tc>
        <w:tc>
          <w:tcPr>
            <w:tcW w:w="345" w:type="pct"/>
            <w:vAlign w:val="center"/>
          </w:tcPr>
          <w:p w14:paraId="689C108A"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22"/>
                <w:lang w:val="es-MX" w:eastAsia="es-MX"/>
              </w:rPr>
            </w:pPr>
          </w:p>
        </w:tc>
        <w:tc>
          <w:tcPr>
            <w:tcW w:w="345" w:type="pct"/>
            <w:vAlign w:val="center"/>
          </w:tcPr>
          <w:p w14:paraId="46336B01" w14:textId="77777777" w:rsidR="00E108E4" w:rsidRPr="00E108E4" w:rsidRDefault="00E108E4" w:rsidP="00E108E4">
            <w:pPr>
              <w:suppressAutoHyphens w:val="0"/>
              <w:autoSpaceDE w:val="0"/>
              <w:autoSpaceDN w:val="0"/>
              <w:adjustRightInd w:val="0"/>
              <w:jc w:val="center"/>
              <w:rPr>
                <w:rFonts w:ascii="Segoe UI" w:hAnsi="Segoe UI" w:cs="Segoe UI"/>
                <w:color w:val="000000"/>
                <w:sz w:val="12"/>
                <w:szCs w:val="22"/>
                <w:lang w:val="es-MX" w:eastAsia="es-MX"/>
              </w:rPr>
            </w:pPr>
          </w:p>
        </w:tc>
      </w:tr>
    </w:tbl>
    <w:p w14:paraId="37A29048" w14:textId="77777777" w:rsidR="0083266F" w:rsidRPr="00F452B1" w:rsidRDefault="0083266F" w:rsidP="00B52A69">
      <w:pPr>
        <w:rPr>
          <w:rFonts w:ascii="Segoe UI" w:hAnsi="Segoe UI" w:cs="Segoe UI"/>
          <w:sz w:val="18"/>
          <w:szCs w:val="18"/>
        </w:rPr>
      </w:pPr>
    </w:p>
    <w:p w14:paraId="071072C9" w14:textId="0C030BDD" w:rsidR="00B52A69" w:rsidRPr="00F452B1" w:rsidRDefault="00B52A69"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0"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0"/>
    </w:p>
    <w:p w14:paraId="124BB085" w14:textId="77777777" w:rsidR="00B52A69" w:rsidRDefault="00B52A69" w:rsidP="00B52A69">
      <w:pPr>
        <w:rPr>
          <w:rFonts w:ascii="Segoe UI" w:hAnsi="Segoe UI" w:cs="Segoe UI"/>
          <w:lang w:val="pt-BR"/>
        </w:rPr>
      </w:pPr>
    </w:p>
    <w:p w14:paraId="447D9998" w14:textId="77777777" w:rsidR="0083266F" w:rsidRDefault="0083266F" w:rsidP="00B52A69">
      <w:pPr>
        <w:rPr>
          <w:rFonts w:ascii="Segoe UI" w:hAnsi="Segoe UI" w:cs="Segoe UI"/>
          <w:lang w:val="pt-BR"/>
        </w:rPr>
      </w:pPr>
    </w:p>
    <w:p w14:paraId="4DF6B80C" w14:textId="77777777" w:rsidR="00E108E4" w:rsidRDefault="00E108E4" w:rsidP="00B52A69">
      <w:pPr>
        <w:rPr>
          <w:rFonts w:ascii="Segoe UI" w:hAnsi="Segoe UI" w:cs="Segoe UI"/>
          <w:lang w:val="pt-BR"/>
        </w:rPr>
      </w:pPr>
    </w:p>
    <w:p w14:paraId="0CFF803A" w14:textId="77777777" w:rsidR="00E108E4" w:rsidRDefault="00E108E4" w:rsidP="00B52A69">
      <w:pPr>
        <w:rPr>
          <w:rFonts w:ascii="Segoe UI" w:hAnsi="Segoe UI" w:cs="Segoe UI"/>
          <w:lang w:val="pt-BR"/>
        </w:rPr>
      </w:pPr>
    </w:p>
    <w:p w14:paraId="40E6D8B5" w14:textId="77777777" w:rsidR="00E108E4" w:rsidRDefault="00E108E4" w:rsidP="00B52A69">
      <w:pPr>
        <w:rPr>
          <w:rFonts w:ascii="Segoe UI" w:hAnsi="Segoe UI" w:cs="Segoe UI"/>
          <w:lang w:val="pt-BR"/>
        </w:rPr>
      </w:pPr>
    </w:p>
    <w:p w14:paraId="2439ABF9" w14:textId="77777777" w:rsidR="00C74739" w:rsidRDefault="00C74739" w:rsidP="00B52A69">
      <w:pPr>
        <w:rPr>
          <w:rFonts w:ascii="Segoe UI" w:hAnsi="Segoe UI" w:cs="Segoe UI"/>
          <w:lang w:val="pt-BR"/>
        </w:rPr>
      </w:pPr>
    </w:p>
    <w:p w14:paraId="217A3097" w14:textId="77777777" w:rsidR="0083266F" w:rsidRDefault="0083266F"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1" w:name="_Toc162367287"/>
      <w:bookmarkStart w:id="132" w:name="_Toc150857328"/>
      <w:bookmarkStart w:id="133" w:name="_Toc151058984"/>
      <w:r w:rsidRPr="00F452B1">
        <w:rPr>
          <w:rFonts w:ascii="Segoe UI" w:hAnsi="Segoe UI" w:cs="Segoe UI"/>
          <w:b/>
          <w:color w:val="31849B"/>
          <w:sz w:val="22"/>
        </w:rPr>
        <w:t xml:space="preserve">ANEXO 16 (DIECISÉIS) </w:t>
      </w:r>
    </w:p>
    <w:p w14:paraId="6F870331" w14:textId="0E729113" w:rsidR="00B52A69" w:rsidRPr="00F452B1" w:rsidRDefault="00B52A69" w:rsidP="00FD1656">
      <w:pPr>
        <w:jc w:val="center"/>
        <w:rPr>
          <w:rFonts w:ascii="Segoe UI" w:hAnsi="Segoe UI" w:cs="Segoe UI"/>
        </w:rPr>
      </w:pPr>
      <w:r w:rsidRPr="00F452B1">
        <w:rPr>
          <w:rFonts w:ascii="Segoe UI" w:hAnsi="Segoe UI" w:cs="Segoe UI"/>
          <w:b/>
          <w:color w:val="31849B"/>
          <w:sz w:val="22"/>
        </w:rPr>
        <w:t xml:space="preserve"> </w:t>
      </w:r>
      <w:bookmarkEnd w:id="131"/>
      <w:bookmarkEnd w:id="132"/>
      <w:bookmarkEnd w:id="133"/>
    </w:p>
    <w:p w14:paraId="599E5A83" w14:textId="77777777" w:rsidR="00FD1656" w:rsidRPr="0083266F" w:rsidRDefault="00FD1656" w:rsidP="00FD1656">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Default="00B52A69" w:rsidP="00B52A69">
      <w:pPr>
        <w:rPr>
          <w:rFonts w:ascii="Segoe UI" w:hAnsi="Segoe UI" w:cs="Segoe UI"/>
        </w:rPr>
      </w:pPr>
    </w:p>
    <w:p w14:paraId="77D4D33D" w14:textId="77777777" w:rsidR="00BE5810" w:rsidRDefault="00BE5810" w:rsidP="00B52A69">
      <w:pPr>
        <w:rPr>
          <w:rFonts w:ascii="Segoe UI" w:hAnsi="Segoe UI" w:cs="Segoe UI"/>
        </w:rPr>
      </w:pPr>
    </w:p>
    <w:p w14:paraId="3AB8D195" w14:textId="77777777" w:rsidR="00BE5810" w:rsidRDefault="00BE5810" w:rsidP="00B52A69">
      <w:pPr>
        <w:rPr>
          <w:rFonts w:ascii="Segoe UI" w:hAnsi="Segoe UI" w:cs="Segoe UI"/>
        </w:rPr>
      </w:pPr>
    </w:p>
    <w:p w14:paraId="5F4D15DF" w14:textId="77777777" w:rsidR="00BE5810" w:rsidRDefault="00BE5810" w:rsidP="00B52A69">
      <w:pPr>
        <w:rPr>
          <w:rFonts w:ascii="Segoe UI" w:hAnsi="Segoe UI" w:cs="Segoe UI"/>
        </w:rPr>
      </w:pPr>
    </w:p>
    <w:p w14:paraId="375D69DE" w14:textId="77777777" w:rsidR="00BB3737" w:rsidRDefault="00BB3737" w:rsidP="00B52A69">
      <w:pPr>
        <w:pBdr>
          <w:bottom w:val="single" w:sz="6" w:space="1" w:color="auto"/>
        </w:pBdr>
        <w:spacing w:after="60" w:line="200" w:lineRule="exact"/>
        <w:jc w:val="center"/>
        <w:rPr>
          <w:rFonts w:ascii="Segoe UI" w:hAnsi="Segoe UI" w:cs="Segoe UI"/>
          <w:b/>
          <w:color w:val="31849B"/>
          <w:sz w:val="22"/>
        </w:rPr>
      </w:pPr>
      <w:bookmarkStart w:id="134" w:name="_Toc22644769"/>
      <w:bookmarkEnd w:id="126"/>
      <w:bookmarkEnd w:id="127"/>
      <w:bookmarkEnd w:id="129"/>
    </w:p>
    <w:p w14:paraId="2B034C0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88771D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F2831A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0404E17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4AE60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6686DA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F44170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233720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AB641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C2CB55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A3631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C1447B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10F4A9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2AE1F6E"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CF8BA38"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7D0CC876"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E735A10"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A531A1D"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11D9F94"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287FD0D3"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B033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C38647F"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4A744975"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6A32E7F1"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3DF8EB9B"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1737819"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15D301F2" w14:textId="77777777" w:rsidR="00FD1656" w:rsidRDefault="00FD1656" w:rsidP="00B52A69">
      <w:pPr>
        <w:pBdr>
          <w:bottom w:val="single" w:sz="6" w:space="1" w:color="auto"/>
        </w:pBdr>
        <w:spacing w:after="60" w:line="200" w:lineRule="exact"/>
        <w:jc w:val="center"/>
        <w:rPr>
          <w:rFonts w:ascii="Segoe UI" w:hAnsi="Segoe UI" w:cs="Segoe UI"/>
          <w:b/>
          <w:color w:val="31849B"/>
          <w:sz w:val="22"/>
        </w:rPr>
      </w:pPr>
    </w:p>
    <w:p w14:paraId="53873716" w14:textId="77777777" w:rsidR="00C74739" w:rsidRDefault="00C74739" w:rsidP="00B52A69">
      <w:pPr>
        <w:pBdr>
          <w:bottom w:val="single" w:sz="6" w:space="1" w:color="auto"/>
        </w:pBdr>
        <w:spacing w:after="60" w:line="200" w:lineRule="exact"/>
        <w:jc w:val="center"/>
        <w:rPr>
          <w:rFonts w:ascii="Segoe UI" w:hAnsi="Segoe UI" w:cs="Segoe UI"/>
          <w:b/>
          <w:color w:val="31849B"/>
          <w:sz w:val="22"/>
        </w:rPr>
      </w:pPr>
    </w:p>
    <w:p w14:paraId="055939B6" w14:textId="77777777" w:rsidR="00C74739" w:rsidRDefault="00C74739" w:rsidP="00B52A69">
      <w:pPr>
        <w:pBdr>
          <w:bottom w:val="single" w:sz="6" w:space="1" w:color="auto"/>
        </w:pBdr>
        <w:spacing w:after="60" w:line="200" w:lineRule="exact"/>
        <w:jc w:val="center"/>
        <w:rPr>
          <w:rFonts w:ascii="Segoe UI" w:hAnsi="Segoe UI" w:cs="Segoe UI"/>
          <w:b/>
          <w:color w:val="31849B"/>
          <w:sz w:val="22"/>
        </w:rPr>
      </w:pPr>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lastRenderedPageBreak/>
        <w:t>ANEXO 17 (DIECISIETE)</w:t>
      </w:r>
    </w:p>
    <w:bookmarkEnd w:id="134"/>
    <w:p w14:paraId="5E69E9F9" w14:textId="5A17C511" w:rsidR="00DC0C3B" w:rsidRP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06CEDFA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966231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E5D100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33BF0B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D8EB4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6AFCE1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183658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8DA1BC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2692659"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6F0D18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FA27CBD"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798299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8051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CD3192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77FDE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B54448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D514E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B8FCE6A"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6EE92F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98830F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8CB78E1"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0E920F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AA2535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62E4A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5CEAA42C"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0A90D18"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06814C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3F205F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6DA9464"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A7B8FC0"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146A74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E8BD8D6"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60A4A4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3CF9403"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D6E2AF7"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6732F4F"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BEA9AA2" w14:textId="77777777" w:rsidR="0083266F" w:rsidRDefault="008326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 (DIECIOCHO)</w:t>
      </w:r>
    </w:p>
    <w:p w14:paraId="2F476ABC" w14:textId="77777777" w:rsidR="0083266F" w:rsidRPr="0083266F" w:rsidRDefault="0083266F" w:rsidP="0083266F">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sz w:val="22"/>
        </w:rPr>
      </w:pPr>
      <w:r w:rsidRPr="0083266F">
        <w:rPr>
          <w:rFonts w:ascii="Segoe UI" w:hAnsi="Segoe UI" w:cs="Segoe UI"/>
          <w:b/>
          <w:sz w:val="22"/>
        </w:rPr>
        <w:t xml:space="preserve">NO APLICA </w:t>
      </w:r>
    </w:p>
    <w:p w14:paraId="429BB107" w14:textId="77777777" w:rsidR="00BE5810" w:rsidRDefault="00BE5810" w:rsidP="00B52A69">
      <w:pPr>
        <w:jc w:val="center"/>
        <w:rPr>
          <w:rFonts w:ascii="Segoe UI" w:hAnsi="Segoe UI" w:cs="Segoe UI"/>
          <w:b/>
          <w:color w:val="31849B"/>
          <w:sz w:val="22"/>
        </w:rPr>
      </w:pPr>
    </w:p>
    <w:p w14:paraId="61D68DC1" w14:textId="77777777" w:rsidR="0083266F" w:rsidRDefault="0083266F" w:rsidP="00B52A69">
      <w:pPr>
        <w:jc w:val="center"/>
        <w:rPr>
          <w:rFonts w:ascii="Segoe UI" w:hAnsi="Segoe UI" w:cs="Segoe UI"/>
          <w:b/>
          <w:color w:val="31849B"/>
          <w:sz w:val="22"/>
        </w:rPr>
      </w:pPr>
    </w:p>
    <w:p w14:paraId="7F090EAF" w14:textId="77777777" w:rsidR="0083266F" w:rsidRDefault="0083266F" w:rsidP="00B52A69">
      <w:pPr>
        <w:jc w:val="center"/>
        <w:rPr>
          <w:rFonts w:ascii="Segoe UI" w:hAnsi="Segoe UI" w:cs="Segoe UI"/>
          <w:b/>
          <w:color w:val="31849B"/>
          <w:sz w:val="22"/>
        </w:rPr>
      </w:pPr>
    </w:p>
    <w:p w14:paraId="19854D28" w14:textId="77777777" w:rsidR="0083266F" w:rsidRDefault="0083266F" w:rsidP="00B52A69">
      <w:pPr>
        <w:jc w:val="center"/>
        <w:rPr>
          <w:rFonts w:ascii="Segoe UI" w:hAnsi="Segoe UI" w:cs="Segoe UI"/>
          <w:b/>
          <w:color w:val="31849B"/>
          <w:sz w:val="22"/>
        </w:rPr>
      </w:pPr>
    </w:p>
    <w:p w14:paraId="29EDBB7E" w14:textId="77777777" w:rsidR="0083266F" w:rsidRDefault="0083266F" w:rsidP="00B52A69">
      <w:pPr>
        <w:jc w:val="center"/>
        <w:rPr>
          <w:rFonts w:ascii="Segoe UI" w:hAnsi="Segoe UI" w:cs="Segoe UI"/>
          <w:b/>
          <w:color w:val="31849B"/>
          <w:sz w:val="22"/>
        </w:rPr>
      </w:pPr>
    </w:p>
    <w:p w14:paraId="203EA0F3" w14:textId="77777777" w:rsidR="0083266F" w:rsidRDefault="0083266F" w:rsidP="00B52A69">
      <w:pPr>
        <w:jc w:val="center"/>
        <w:rPr>
          <w:rFonts w:ascii="Segoe UI" w:hAnsi="Segoe UI" w:cs="Segoe UI"/>
          <w:b/>
          <w:color w:val="31849B"/>
          <w:sz w:val="22"/>
        </w:rPr>
      </w:pPr>
    </w:p>
    <w:p w14:paraId="1DB14B64" w14:textId="77777777" w:rsidR="0083266F" w:rsidRDefault="0083266F" w:rsidP="00B52A69">
      <w:pPr>
        <w:jc w:val="center"/>
        <w:rPr>
          <w:rFonts w:ascii="Segoe UI" w:hAnsi="Segoe UI" w:cs="Segoe UI"/>
          <w:b/>
          <w:color w:val="31849B"/>
          <w:sz w:val="22"/>
        </w:rPr>
      </w:pPr>
    </w:p>
    <w:p w14:paraId="35A60F40" w14:textId="77777777" w:rsidR="0083266F" w:rsidRDefault="0083266F" w:rsidP="00B52A69">
      <w:pPr>
        <w:jc w:val="center"/>
        <w:rPr>
          <w:rFonts w:ascii="Segoe UI" w:hAnsi="Segoe UI" w:cs="Segoe UI"/>
          <w:b/>
          <w:color w:val="31849B"/>
          <w:sz w:val="22"/>
        </w:rPr>
      </w:pPr>
    </w:p>
    <w:p w14:paraId="3EA3CE83" w14:textId="77777777" w:rsidR="0083266F" w:rsidRDefault="0083266F" w:rsidP="00B52A69">
      <w:pPr>
        <w:jc w:val="center"/>
        <w:rPr>
          <w:rFonts w:ascii="Segoe UI" w:hAnsi="Segoe UI" w:cs="Segoe UI"/>
          <w:b/>
          <w:color w:val="31849B"/>
          <w:sz w:val="22"/>
        </w:rPr>
      </w:pPr>
    </w:p>
    <w:p w14:paraId="2D363D46" w14:textId="77777777" w:rsidR="0083266F" w:rsidRDefault="0083266F" w:rsidP="00B52A69">
      <w:pPr>
        <w:jc w:val="center"/>
        <w:rPr>
          <w:rFonts w:ascii="Segoe UI" w:hAnsi="Segoe UI" w:cs="Segoe UI"/>
          <w:b/>
          <w:color w:val="31849B"/>
          <w:sz w:val="22"/>
        </w:rPr>
      </w:pPr>
    </w:p>
    <w:p w14:paraId="14D97D6D" w14:textId="77777777" w:rsidR="0083266F" w:rsidRDefault="0083266F" w:rsidP="00B52A69">
      <w:pPr>
        <w:jc w:val="center"/>
        <w:rPr>
          <w:rFonts w:ascii="Segoe UI" w:hAnsi="Segoe UI" w:cs="Segoe UI"/>
          <w:b/>
          <w:color w:val="31849B"/>
          <w:sz w:val="22"/>
        </w:rPr>
      </w:pPr>
    </w:p>
    <w:p w14:paraId="76AD6DA6" w14:textId="77777777" w:rsidR="0083266F" w:rsidRDefault="0083266F" w:rsidP="00B52A69">
      <w:pPr>
        <w:jc w:val="center"/>
        <w:rPr>
          <w:rFonts w:ascii="Segoe UI" w:hAnsi="Segoe UI" w:cs="Segoe UI"/>
          <w:b/>
          <w:color w:val="31849B"/>
          <w:sz w:val="22"/>
        </w:rPr>
      </w:pPr>
    </w:p>
    <w:p w14:paraId="76547C34" w14:textId="77777777" w:rsidR="0083266F" w:rsidRDefault="0083266F" w:rsidP="00B52A69">
      <w:pPr>
        <w:jc w:val="center"/>
        <w:rPr>
          <w:rFonts w:ascii="Segoe UI" w:hAnsi="Segoe UI" w:cs="Segoe UI"/>
          <w:b/>
          <w:color w:val="31849B"/>
          <w:sz w:val="22"/>
        </w:rPr>
      </w:pPr>
    </w:p>
    <w:p w14:paraId="222DBD52" w14:textId="77777777" w:rsidR="0083266F" w:rsidRDefault="0083266F" w:rsidP="00B52A69">
      <w:pPr>
        <w:jc w:val="center"/>
        <w:rPr>
          <w:rFonts w:ascii="Segoe UI" w:hAnsi="Segoe UI" w:cs="Segoe UI"/>
          <w:b/>
          <w:color w:val="31849B"/>
          <w:sz w:val="22"/>
        </w:rPr>
      </w:pPr>
    </w:p>
    <w:p w14:paraId="4FC4B1F4" w14:textId="77777777" w:rsidR="0083266F" w:rsidRDefault="0083266F" w:rsidP="00B52A69">
      <w:pPr>
        <w:jc w:val="center"/>
        <w:rPr>
          <w:rFonts w:ascii="Segoe UI" w:hAnsi="Segoe UI" w:cs="Segoe UI"/>
          <w:b/>
          <w:color w:val="31849B"/>
          <w:sz w:val="22"/>
        </w:rPr>
      </w:pPr>
    </w:p>
    <w:p w14:paraId="47EBBC33" w14:textId="77777777" w:rsidR="0083266F" w:rsidRDefault="0083266F" w:rsidP="00B52A69">
      <w:pPr>
        <w:jc w:val="center"/>
        <w:rPr>
          <w:rFonts w:ascii="Segoe UI" w:hAnsi="Segoe UI" w:cs="Segoe UI"/>
          <w:b/>
          <w:color w:val="31849B"/>
          <w:sz w:val="22"/>
        </w:rPr>
      </w:pPr>
    </w:p>
    <w:p w14:paraId="399FD335" w14:textId="77777777" w:rsidR="0083266F" w:rsidRDefault="0083266F" w:rsidP="00B52A69">
      <w:pPr>
        <w:jc w:val="center"/>
        <w:rPr>
          <w:rFonts w:ascii="Segoe UI" w:hAnsi="Segoe UI" w:cs="Segoe UI"/>
          <w:b/>
          <w:color w:val="31849B"/>
          <w:sz w:val="22"/>
        </w:rPr>
      </w:pPr>
    </w:p>
    <w:p w14:paraId="43767A8F" w14:textId="77777777" w:rsidR="0083266F" w:rsidRDefault="0083266F" w:rsidP="00B52A69">
      <w:pPr>
        <w:jc w:val="center"/>
        <w:rPr>
          <w:rFonts w:ascii="Segoe UI" w:hAnsi="Segoe UI" w:cs="Segoe UI"/>
          <w:b/>
          <w:color w:val="31849B"/>
          <w:sz w:val="22"/>
        </w:rPr>
      </w:pPr>
    </w:p>
    <w:p w14:paraId="3348A5C7" w14:textId="77777777" w:rsidR="0083266F" w:rsidRDefault="0083266F" w:rsidP="00B52A69">
      <w:pPr>
        <w:jc w:val="center"/>
        <w:rPr>
          <w:rFonts w:ascii="Segoe UI" w:hAnsi="Segoe UI" w:cs="Segoe UI"/>
          <w:b/>
          <w:color w:val="31849B"/>
          <w:sz w:val="22"/>
        </w:rPr>
      </w:pPr>
    </w:p>
    <w:p w14:paraId="050C975E" w14:textId="77777777" w:rsidR="0083266F" w:rsidRDefault="0083266F" w:rsidP="00B52A69">
      <w:pPr>
        <w:jc w:val="center"/>
        <w:rPr>
          <w:rFonts w:ascii="Segoe UI" w:hAnsi="Segoe UI" w:cs="Segoe UI"/>
          <w:b/>
          <w:color w:val="31849B"/>
          <w:sz w:val="22"/>
        </w:rPr>
      </w:pPr>
    </w:p>
    <w:p w14:paraId="4F179CFB" w14:textId="77777777" w:rsidR="0083266F" w:rsidRDefault="0083266F" w:rsidP="00B52A69">
      <w:pPr>
        <w:jc w:val="center"/>
        <w:rPr>
          <w:rFonts w:ascii="Segoe UI" w:hAnsi="Segoe UI" w:cs="Segoe UI"/>
          <w:b/>
          <w:color w:val="31849B"/>
          <w:sz w:val="22"/>
        </w:rPr>
      </w:pPr>
    </w:p>
    <w:p w14:paraId="57EE2CFD" w14:textId="77777777" w:rsidR="0083266F" w:rsidRDefault="0083266F" w:rsidP="00B52A69">
      <w:pPr>
        <w:jc w:val="center"/>
        <w:rPr>
          <w:rFonts w:ascii="Segoe UI" w:hAnsi="Segoe UI" w:cs="Segoe UI"/>
          <w:b/>
          <w:color w:val="31849B"/>
          <w:sz w:val="22"/>
        </w:rPr>
      </w:pPr>
    </w:p>
    <w:p w14:paraId="6740BDA6" w14:textId="77777777" w:rsidR="0083266F" w:rsidRDefault="0083266F" w:rsidP="00B52A69">
      <w:pPr>
        <w:jc w:val="center"/>
        <w:rPr>
          <w:rFonts w:ascii="Segoe UI" w:hAnsi="Segoe UI" w:cs="Segoe UI"/>
          <w:b/>
          <w:color w:val="31849B"/>
          <w:sz w:val="22"/>
        </w:rPr>
      </w:pPr>
    </w:p>
    <w:p w14:paraId="39B87E0B" w14:textId="77777777" w:rsidR="0083266F" w:rsidRDefault="0083266F" w:rsidP="00B52A69">
      <w:pPr>
        <w:jc w:val="center"/>
        <w:rPr>
          <w:rFonts w:ascii="Segoe UI" w:hAnsi="Segoe UI" w:cs="Segoe UI"/>
          <w:b/>
          <w:color w:val="31849B"/>
          <w:sz w:val="22"/>
        </w:rPr>
      </w:pPr>
    </w:p>
    <w:p w14:paraId="75C845AF" w14:textId="77777777" w:rsidR="0083266F" w:rsidRDefault="0083266F" w:rsidP="00B52A69">
      <w:pPr>
        <w:jc w:val="center"/>
        <w:rPr>
          <w:rFonts w:ascii="Segoe UI" w:hAnsi="Segoe UI" w:cs="Segoe UI"/>
          <w:b/>
          <w:color w:val="31849B"/>
          <w:sz w:val="22"/>
        </w:rPr>
      </w:pPr>
    </w:p>
    <w:p w14:paraId="1F2634AD" w14:textId="77777777" w:rsidR="0083266F" w:rsidRDefault="0083266F" w:rsidP="00B52A69">
      <w:pPr>
        <w:jc w:val="center"/>
        <w:rPr>
          <w:rFonts w:ascii="Segoe UI" w:hAnsi="Segoe UI" w:cs="Segoe UI"/>
          <w:b/>
          <w:color w:val="31849B"/>
          <w:sz w:val="22"/>
        </w:rPr>
      </w:pPr>
    </w:p>
    <w:p w14:paraId="17BF8C1E" w14:textId="77777777" w:rsidR="0083266F" w:rsidRDefault="0083266F" w:rsidP="00B52A69">
      <w:pPr>
        <w:jc w:val="center"/>
        <w:rPr>
          <w:rFonts w:ascii="Segoe UI" w:hAnsi="Segoe UI" w:cs="Segoe UI"/>
          <w:b/>
          <w:color w:val="31849B"/>
          <w:sz w:val="22"/>
        </w:rPr>
      </w:pPr>
    </w:p>
    <w:p w14:paraId="2A6F2860" w14:textId="77777777" w:rsidR="0083266F" w:rsidRDefault="0083266F" w:rsidP="00B52A69">
      <w:pPr>
        <w:jc w:val="center"/>
        <w:rPr>
          <w:rFonts w:ascii="Segoe UI" w:hAnsi="Segoe UI" w:cs="Segoe UI"/>
          <w:b/>
          <w:color w:val="31849B"/>
          <w:sz w:val="22"/>
        </w:rPr>
      </w:pPr>
    </w:p>
    <w:p w14:paraId="056CBDAD" w14:textId="77777777" w:rsidR="0083266F" w:rsidRDefault="0083266F" w:rsidP="00B52A69">
      <w:pPr>
        <w:jc w:val="center"/>
        <w:rPr>
          <w:rFonts w:ascii="Segoe UI" w:hAnsi="Segoe UI" w:cs="Segoe UI"/>
          <w:b/>
          <w:color w:val="31849B"/>
          <w:sz w:val="22"/>
        </w:rPr>
      </w:pPr>
    </w:p>
    <w:p w14:paraId="37B53E4F" w14:textId="77777777" w:rsidR="0083266F" w:rsidRDefault="0083266F" w:rsidP="00B52A69">
      <w:pPr>
        <w:jc w:val="center"/>
        <w:rPr>
          <w:rFonts w:ascii="Segoe UI" w:hAnsi="Segoe UI" w:cs="Segoe UI"/>
          <w:b/>
          <w:color w:val="31849B"/>
          <w:sz w:val="22"/>
        </w:rPr>
      </w:pPr>
    </w:p>
    <w:p w14:paraId="3F2439D6" w14:textId="77777777" w:rsidR="0083266F" w:rsidRDefault="0083266F" w:rsidP="00B52A69">
      <w:pPr>
        <w:jc w:val="center"/>
        <w:rPr>
          <w:rFonts w:ascii="Segoe UI" w:hAnsi="Segoe UI" w:cs="Segoe UI"/>
          <w:b/>
          <w:color w:val="31849B"/>
          <w:sz w:val="22"/>
        </w:rPr>
      </w:pPr>
    </w:p>
    <w:p w14:paraId="6BCB981D" w14:textId="77777777" w:rsidR="0083266F" w:rsidRDefault="0083266F" w:rsidP="00B52A69">
      <w:pPr>
        <w:jc w:val="center"/>
        <w:rPr>
          <w:rFonts w:ascii="Segoe UI" w:hAnsi="Segoe UI" w:cs="Segoe UI"/>
          <w:b/>
          <w:color w:val="31849B"/>
          <w:sz w:val="22"/>
        </w:rPr>
      </w:pPr>
    </w:p>
    <w:p w14:paraId="7C977469" w14:textId="77777777" w:rsidR="0083266F" w:rsidRDefault="0083266F" w:rsidP="00B52A69">
      <w:pPr>
        <w:jc w:val="center"/>
        <w:rPr>
          <w:rFonts w:ascii="Segoe UI" w:hAnsi="Segoe UI" w:cs="Segoe UI"/>
          <w:b/>
          <w:color w:val="31849B"/>
          <w:sz w:val="22"/>
        </w:rPr>
      </w:pPr>
    </w:p>
    <w:p w14:paraId="5959E54A" w14:textId="77777777" w:rsidR="0083266F" w:rsidRDefault="0083266F" w:rsidP="00B52A69">
      <w:pPr>
        <w:jc w:val="center"/>
        <w:rPr>
          <w:rFonts w:ascii="Segoe UI" w:hAnsi="Segoe UI" w:cs="Segoe UI"/>
          <w:b/>
          <w:color w:val="31849B"/>
          <w:sz w:val="22"/>
        </w:rPr>
      </w:pPr>
    </w:p>
    <w:p w14:paraId="68BE3F8B" w14:textId="77777777" w:rsidR="0083266F" w:rsidRDefault="0083266F" w:rsidP="00B52A69">
      <w:pPr>
        <w:jc w:val="center"/>
        <w:rPr>
          <w:rFonts w:ascii="Segoe UI" w:hAnsi="Segoe UI" w:cs="Segoe UI"/>
          <w:b/>
          <w:color w:val="31849B"/>
          <w:sz w:val="22"/>
        </w:rPr>
      </w:pPr>
    </w:p>
    <w:p w14:paraId="65989468" w14:textId="77777777" w:rsidR="0083266F" w:rsidRDefault="0083266F" w:rsidP="00B52A69">
      <w:pPr>
        <w:jc w:val="center"/>
        <w:rPr>
          <w:rFonts w:ascii="Segoe UI" w:hAnsi="Segoe UI" w:cs="Segoe UI"/>
          <w:b/>
          <w:color w:val="31849B"/>
          <w:sz w:val="22"/>
        </w:rPr>
      </w:pPr>
    </w:p>
    <w:p w14:paraId="29823C9D" w14:textId="77777777" w:rsidR="0083266F" w:rsidRDefault="0083266F" w:rsidP="00B52A69">
      <w:pPr>
        <w:jc w:val="center"/>
        <w:rPr>
          <w:rFonts w:ascii="Segoe UI" w:hAnsi="Segoe UI" w:cs="Segoe UI"/>
          <w:b/>
          <w:color w:val="31849B"/>
          <w:sz w:val="22"/>
        </w:rPr>
      </w:pP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lastRenderedPageBreak/>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proofErr w:type="spellStart"/>
            <w:r w:rsidRPr="00F452B1">
              <w:rPr>
                <w:rFonts w:ascii="Segoe UI" w:hAnsi="Segoe UI" w:cs="Segoe UI"/>
                <w:sz w:val="20"/>
              </w:rPr>
              <w:t>Acreditamiento</w:t>
            </w:r>
            <w:proofErr w:type="spellEnd"/>
            <w:r w:rsidRPr="00F452B1">
              <w:rPr>
                <w:rFonts w:ascii="Segoe UI" w:hAnsi="Segoe UI" w:cs="Segoe UI"/>
                <w:sz w:val="20"/>
              </w:rPr>
              <w:t xml:space="preserve">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 xml:space="preserve">4.1.1 </w:t>
            </w:r>
            <w:r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49B70BAB" w:rsidR="00B52A69" w:rsidRPr="00F452B1" w:rsidRDefault="00B52A69" w:rsidP="006605C0">
            <w:pPr>
              <w:rPr>
                <w:rFonts w:ascii="Segoe UI" w:hAnsi="Segoe UI" w:cs="Segoe UI"/>
                <w:sz w:val="20"/>
              </w:rPr>
            </w:pPr>
            <w:r w:rsidRPr="00F452B1">
              <w:rPr>
                <w:rFonts w:ascii="Segoe UI" w:hAnsi="Segoe UI" w:cs="Segoe UI"/>
                <w:sz w:val="20"/>
              </w:rPr>
              <w:t xml:space="preserve">Escrito de los supuestos establecidos en los artículos </w:t>
            </w:r>
            <w:r w:rsidR="006605C0">
              <w:rPr>
                <w:rFonts w:ascii="Segoe UI" w:hAnsi="Segoe UI" w:cs="Segoe UI"/>
                <w:sz w:val="20"/>
              </w:rPr>
              <w:t>71</w:t>
            </w:r>
            <w:r w:rsidRPr="00F452B1">
              <w:rPr>
                <w:rFonts w:ascii="Segoe UI" w:hAnsi="Segoe UI" w:cs="Segoe UI"/>
                <w:sz w:val="20"/>
              </w:rPr>
              <w:t xml:space="preserve"> y </w:t>
            </w:r>
            <w:r w:rsidR="006605C0">
              <w:rPr>
                <w:rFonts w:ascii="Segoe UI" w:hAnsi="Segoe UI" w:cs="Segoe UI"/>
                <w:sz w:val="20"/>
              </w:rPr>
              <w:t>90</w:t>
            </w:r>
            <w:r w:rsidRPr="00F452B1">
              <w:rPr>
                <w:rFonts w:ascii="Segoe UI" w:hAnsi="Segoe UI" w:cs="Segoe UI"/>
                <w:sz w:val="20"/>
              </w:rPr>
              <w:t xml:space="preserve">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3ADF2F9C" w:rsidR="00B52A69" w:rsidRPr="00F452B1" w:rsidRDefault="00B52A69" w:rsidP="005966AE">
            <w:pPr>
              <w:jc w:val="center"/>
              <w:rPr>
                <w:rFonts w:ascii="Segoe UI" w:hAnsi="Segoe UI" w:cs="Segoe UI"/>
                <w:sz w:val="20"/>
              </w:rPr>
            </w:pPr>
            <w:r w:rsidRPr="00F452B1">
              <w:rPr>
                <w:rFonts w:ascii="Segoe UI" w:hAnsi="Segoe UI" w:cs="Segoe UI"/>
                <w:sz w:val="20"/>
              </w:rPr>
              <w:t xml:space="preserve">4.1.3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67C60CE8" w:rsidR="00B52A69" w:rsidRPr="00F452B1" w:rsidRDefault="00B52A69" w:rsidP="005966AE">
            <w:pPr>
              <w:jc w:val="center"/>
              <w:rPr>
                <w:rFonts w:ascii="Segoe UI" w:hAnsi="Segoe UI" w:cs="Segoe UI"/>
                <w:sz w:val="20"/>
              </w:rPr>
            </w:pPr>
            <w:r w:rsidRPr="00F452B1">
              <w:rPr>
                <w:rFonts w:ascii="Segoe UI" w:hAnsi="Segoe UI" w:cs="Segoe UI"/>
                <w:sz w:val="20"/>
              </w:rPr>
              <w:t xml:space="preserve">4.1.4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6E5116CD" w:rsidR="00B52A69" w:rsidRPr="00F452B1" w:rsidRDefault="00B52A69" w:rsidP="00BE5810">
            <w:pPr>
              <w:jc w:val="center"/>
              <w:rPr>
                <w:rFonts w:ascii="Segoe UI" w:hAnsi="Segoe UI" w:cs="Segoe UI"/>
                <w:sz w:val="20"/>
              </w:rPr>
            </w:pPr>
            <w:r w:rsidRPr="00F452B1">
              <w:rPr>
                <w:rFonts w:ascii="Segoe UI" w:hAnsi="Segoe UI" w:cs="Segoe UI"/>
                <w:sz w:val="20"/>
              </w:rPr>
              <w:t>4.1.5</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39964778" w:rsidR="00B52A69" w:rsidRPr="00F452B1" w:rsidRDefault="00B52A69" w:rsidP="00BE5810">
            <w:pPr>
              <w:jc w:val="center"/>
              <w:rPr>
                <w:rFonts w:ascii="Segoe UI" w:hAnsi="Segoe UI" w:cs="Segoe UI"/>
                <w:sz w:val="20"/>
              </w:rPr>
            </w:pPr>
            <w:r w:rsidRPr="00F452B1">
              <w:rPr>
                <w:rFonts w:ascii="Segoe UI" w:hAnsi="Segoe UI" w:cs="Segoe UI"/>
                <w:sz w:val="20"/>
              </w:rPr>
              <w:t>4.1.6</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1777955C" w:rsidR="00B52A69" w:rsidRPr="00F452B1" w:rsidRDefault="00B52A69" w:rsidP="00BE5810">
            <w:pPr>
              <w:jc w:val="center"/>
              <w:rPr>
                <w:rFonts w:ascii="Segoe UI" w:hAnsi="Segoe UI" w:cs="Segoe UI"/>
                <w:sz w:val="20"/>
              </w:rPr>
            </w:pPr>
            <w:r w:rsidRPr="00F452B1">
              <w:rPr>
                <w:rFonts w:ascii="Segoe UI" w:hAnsi="Segoe UI" w:cs="Segoe UI"/>
                <w:sz w:val="20"/>
              </w:rPr>
              <w:t>4.1.7</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69E334A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0A3E8BA"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34AA8857" w:rsidR="00B52A69" w:rsidRPr="00F452B1" w:rsidRDefault="00B52A69" w:rsidP="007748B1">
            <w:pPr>
              <w:rPr>
                <w:rFonts w:ascii="Segoe UI" w:hAnsi="Segoe UI" w:cs="Segoe UI"/>
                <w:sz w:val="20"/>
              </w:rPr>
            </w:pPr>
            <w:r w:rsidRPr="00F452B1">
              <w:rPr>
                <w:rFonts w:ascii="Segoe UI" w:hAnsi="Segoe UI" w:cs="Segoe UI"/>
                <w:sz w:val="20"/>
              </w:rPr>
              <w:t>Opinión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37368AC4" w:rsidR="00B52A69" w:rsidRPr="00F452B1" w:rsidRDefault="00B52A69" w:rsidP="005966AE">
            <w:pPr>
              <w:jc w:val="center"/>
              <w:rPr>
                <w:rFonts w:ascii="Segoe UI" w:hAnsi="Segoe UI" w:cs="Segoe UI"/>
                <w:sz w:val="20"/>
              </w:rPr>
            </w:pPr>
            <w:r w:rsidRPr="00F452B1">
              <w:rPr>
                <w:rFonts w:ascii="Segoe UI" w:hAnsi="Segoe UI" w:cs="Segoe UI"/>
                <w:sz w:val="20"/>
              </w:rPr>
              <w:t>4.1.1</w:t>
            </w:r>
            <w:r w:rsidR="007748B1">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596F0499" w:rsidR="00B52A69" w:rsidRPr="00F452B1" w:rsidRDefault="007748B1" w:rsidP="007748B1">
            <w:pPr>
              <w:rPr>
                <w:rFonts w:ascii="Segoe UI" w:hAnsi="Segoe UI" w:cs="Segoe UI"/>
                <w:sz w:val="20"/>
              </w:rPr>
            </w:pPr>
            <w:r>
              <w:rPr>
                <w:rFonts w:ascii="Segoe UI" w:hAnsi="Segoe UI" w:cs="Segoe UI"/>
                <w:sz w:val="20"/>
              </w:rPr>
              <w:t xml:space="preserve">Constancia </w:t>
            </w:r>
            <w:r w:rsidR="00B52A69" w:rsidRPr="00F452B1">
              <w:rPr>
                <w:rFonts w:ascii="Segoe UI" w:hAnsi="Segoe UI" w:cs="Segoe UI"/>
                <w:sz w:val="20"/>
              </w:rPr>
              <w:t>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0EE2FA57"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29212FC6"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1E3A4C35"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12DD2E01" w:rsidR="00B52A69" w:rsidRPr="00F452B1" w:rsidRDefault="00B52A69" w:rsidP="005966AE">
            <w:pPr>
              <w:jc w:val="center"/>
              <w:rPr>
                <w:rFonts w:ascii="Segoe UI" w:hAnsi="Segoe UI" w:cs="Segoe UI"/>
                <w:sz w:val="20"/>
              </w:rPr>
            </w:pPr>
            <w:r w:rsidRPr="00F452B1">
              <w:rPr>
                <w:rFonts w:ascii="Segoe UI" w:hAnsi="Segoe UI" w:cs="Segoe UI"/>
                <w:sz w:val="20"/>
              </w:rPr>
              <w:t>4.1.</w:t>
            </w:r>
            <w:r w:rsidR="007748B1">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43E39A52"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46BBC874" w:rsidR="00B52A69" w:rsidRPr="00F452B1" w:rsidRDefault="00B52A69" w:rsidP="005966AE">
            <w:pPr>
              <w:jc w:val="center"/>
              <w:rPr>
                <w:rFonts w:ascii="Segoe UI" w:hAnsi="Segoe UI" w:cs="Segoe UI"/>
                <w:sz w:val="20"/>
              </w:rPr>
            </w:pPr>
            <w:r w:rsidRPr="00F452B1">
              <w:rPr>
                <w:rFonts w:ascii="Segoe UI" w:hAnsi="Segoe UI" w:cs="Segoe UI"/>
                <w:sz w:val="20"/>
              </w:rPr>
              <w:t>4.3</w:t>
            </w:r>
            <w:r w:rsidR="00BE5810">
              <w:rPr>
                <w:rFonts w:ascii="Segoe UI" w:hAnsi="Segoe UI" w:cs="Segoe UI"/>
                <w:sz w:val="20"/>
              </w:rPr>
              <w:t xml:space="preserve"> </w:t>
            </w:r>
            <w:r w:rsidR="00BE5810"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44B827EE" w:rsidR="00B52A69" w:rsidRPr="00F452B1" w:rsidRDefault="0083266F" w:rsidP="005966AE">
            <w:pPr>
              <w:rPr>
                <w:rFonts w:ascii="Segoe UI" w:hAnsi="Segoe UI" w:cs="Segoe UI"/>
                <w:sz w:val="20"/>
              </w:rPr>
            </w:pPr>
            <w:r>
              <w:rPr>
                <w:rFonts w:ascii="Segoe UI" w:hAnsi="Segoe UI" w:cs="Segoe UI"/>
                <w:sz w:val="20"/>
              </w:rPr>
              <w:t>No Apl</w:t>
            </w:r>
            <w:r w:rsidR="00D27150">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56533A3C"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748B1">
              <w:rPr>
                <w:rFonts w:ascii="Segoe UI" w:hAnsi="Segoe UI" w:cs="Segoe UI"/>
                <w:sz w:val="20"/>
              </w:rPr>
              <w:t>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14C4600" w14:textId="67E0B272" w:rsidR="00B52A69" w:rsidRPr="00F452B1" w:rsidRDefault="0083266F" w:rsidP="005966AE">
            <w:pPr>
              <w:jc w:val="both"/>
              <w:rPr>
                <w:rFonts w:ascii="Segoe UI" w:hAnsi="Segoe UI" w:cs="Segoe UI"/>
                <w:sz w:val="20"/>
              </w:rPr>
            </w:pPr>
            <w:r>
              <w:rPr>
                <w:rFonts w:ascii="Segoe UI" w:hAnsi="Segoe UI" w:cs="Segoe UI"/>
                <w:sz w:val="20"/>
              </w:rPr>
              <w:t>No Apl</w:t>
            </w:r>
            <w:r w:rsidR="00D27150">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228D0D9B"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83266F">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96102D5" w14:textId="322AA937" w:rsidR="00B52A69" w:rsidRPr="00F452B1" w:rsidRDefault="0083266F" w:rsidP="005966AE">
            <w:pPr>
              <w:spacing w:line="276" w:lineRule="auto"/>
              <w:jc w:val="both"/>
              <w:rPr>
                <w:rFonts w:ascii="Segoe UI" w:hAnsi="Segoe UI" w:cs="Segoe UI"/>
                <w:b/>
                <w:sz w:val="20"/>
              </w:rPr>
            </w:pPr>
            <w:r>
              <w:rPr>
                <w:rFonts w:ascii="Segoe UI" w:hAnsi="Segoe UI" w:cs="Segoe UI"/>
                <w:sz w:val="20"/>
              </w:rPr>
              <w:t>No Apl</w:t>
            </w:r>
            <w:r w:rsidR="00D27150">
              <w:rPr>
                <w:rFonts w:ascii="Segoe UI" w:hAnsi="Segoe UI" w:cs="Segoe UI"/>
                <w:sz w:val="20"/>
              </w:rPr>
              <w:t>i</w:t>
            </w:r>
            <w:r>
              <w:rPr>
                <w:rFonts w:ascii="Segoe UI" w:hAnsi="Segoe UI" w:cs="Segoe UI"/>
                <w:sz w:val="20"/>
              </w:rPr>
              <w:t>ca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184FB3F9" w:rsidR="00B52A69" w:rsidRPr="00F452B1" w:rsidRDefault="00B52A69" w:rsidP="005966AE">
            <w:pPr>
              <w:jc w:val="center"/>
              <w:rPr>
                <w:rFonts w:ascii="Segoe UI" w:hAnsi="Segoe UI" w:cs="Segoe UI"/>
                <w:sz w:val="20"/>
              </w:rPr>
            </w:pPr>
            <w:r w:rsidRPr="00F452B1">
              <w:rPr>
                <w:rFonts w:ascii="Segoe UI" w:hAnsi="Segoe UI" w:cs="Segoe UI"/>
                <w:sz w:val="20"/>
              </w:rPr>
              <w:t>4.1.5</w:t>
            </w:r>
            <w:r w:rsidR="00787B2A">
              <w:rPr>
                <w:rFonts w:ascii="Segoe UI" w:hAnsi="Segoe UI" w:cs="Segoe UI"/>
                <w:sz w:val="20"/>
              </w:rPr>
              <w:t>.1</w:t>
            </w:r>
            <w:r w:rsidR="00C51EB3">
              <w:rPr>
                <w:rFonts w:ascii="Segoe UI" w:hAnsi="Segoe UI" w:cs="Segoe UI"/>
                <w:sz w:val="20"/>
              </w:rPr>
              <w:t xml:space="preserve"> </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los vínculos o relaciones de negocios, laborales, profesionales, personales o de parentesco por consanguinidad, o afinidad hasta el cuarto grado, con las personas servidoras públicas</w:t>
            </w:r>
            <w:r w:rsidR="00A10EAC" w:rsidRPr="0083266F">
              <w:rPr>
                <w:rFonts w:ascii="Segoe UI" w:hAnsi="Segoe UI" w:cs="Segoe UI"/>
                <w:sz w:val="18"/>
              </w:rPr>
              <w:t xml:space="preserve">, </w:t>
            </w:r>
            <w:r w:rsidR="00A10EAC" w:rsidRPr="0083266F">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51B25496"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3</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si utiliza subcontratación de servicios u obras especializadas</w:t>
            </w:r>
            <w:r w:rsidR="00A10EAC" w:rsidRPr="0083266F">
              <w:rPr>
                <w:rFonts w:ascii="Segoe UI" w:hAnsi="Segoe UI" w:cs="Segoe UI"/>
                <w:sz w:val="18"/>
              </w:rPr>
              <w:t xml:space="preserve"> </w:t>
            </w:r>
            <w:r w:rsidR="00A10EAC" w:rsidRPr="0083266F">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2EDF2182"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2</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 que en caso de resultar ganador, no podrá subcontratar a otro licitante que haya participado en el procedimiento</w:t>
            </w:r>
            <w:r w:rsidR="00A10EAC" w:rsidRPr="0083266F">
              <w:rPr>
                <w:rFonts w:ascii="Segoe UI" w:hAnsi="Segoe UI" w:cs="Segoe UI"/>
                <w:sz w:val="18"/>
              </w:rPr>
              <w:t xml:space="preserve"> </w:t>
            </w:r>
            <w:r w:rsidR="00A10EAC" w:rsidRPr="0083266F">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68D2152B"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5</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83266F" w:rsidRDefault="00AD2BE6" w:rsidP="00A10EAC">
            <w:pPr>
              <w:spacing w:line="276" w:lineRule="auto"/>
              <w:jc w:val="both"/>
              <w:rPr>
                <w:rFonts w:ascii="Segoe UI" w:hAnsi="Segoe UI" w:cs="Segoe UI"/>
                <w:sz w:val="18"/>
              </w:rPr>
            </w:pPr>
            <w:r w:rsidRPr="0083266F">
              <w:rPr>
                <w:rFonts w:ascii="Segoe UI" w:hAnsi="Segoe UI" w:cs="Segoe UI"/>
                <w:sz w:val="18"/>
              </w:rPr>
              <w:t>Manifestación referente al  registro electrónico de personas físicas y morales</w:t>
            </w:r>
            <w:r w:rsidR="00A10EAC" w:rsidRPr="0083266F">
              <w:rPr>
                <w:rFonts w:ascii="Segoe UI" w:hAnsi="Segoe UI" w:cs="Segoe UI"/>
                <w:sz w:val="18"/>
              </w:rPr>
              <w:t xml:space="preserve"> </w:t>
            </w:r>
            <w:r w:rsidR="00A10EAC" w:rsidRPr="0083266F">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6003D90C" w:rsidR="00AD2BE6" w:rsidRPr="00F452B1" w:rsidRDefault="00AD2BE6" w:rsidP="005966AE">
            <w:pPr>
              <w:jc w:val="center"/>
              <w:rPr>
                <w:rFonts w:ascii="Segoe UI" w:hAnsi="Segoe UI" w:cs="Segoe UI"/>
                <w:sz w:val="20"/>
              </w:rPr>
            </w:pPr>
            <w:r w:rsidRPr="00F452B1">
              <w:rPr>
                <w:rFonts w:ascii="Segoe UI" w:hAnsi="Segoe UI" w:cs="Segoe UI"/>
                <w:sz w:val="20"/>
              </w:rPr>
              <w:t>4.1.1</w:t>
            </w:r>
            <w:r w:rsidR="00787B2A">
              <w:rPr>
                <w:rFonts w:ascii="Segoe UI" w:hAnsi="Segoe UI" w:cs="Segoe UI"/>
                <w:sz w:val="20"/>
              </w:rPr>
              <w:t>6</w:t>
            </w:r>
            <w:r w:rsidR="00C51EB3">
              <w:rPr>
                <w:rFonts w:ascii="Segoe UI" w:hAnsi="Segoe UI" w:cs="Segoe UI"/>
                <w:sz w:val="20"/>
              </w:rPr>
              <w:t xml:space="preserve"> </w:t>
            </w:r>
            <w:r w:rsidR="00C51EB3" w:rsidRPr="00BE5810">
              <w:rPr>
                <w:rFonts w:ascii="Segoe UI" w:hAnsi="Segoe UI" w:cs="Segoe UI"/>
                <w:b/>
                <w:color w:val="00B0F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83266F" w:rsidRDefault="00B52A69" w:rsidP="005966AE">
            <w:pPr>
              <w:rPr>
                <w:rFonts w:ascii="Segoe UI" w:hAnsi="Segoe UI" w:cs="Segoe UI"/>
                <w:sz w:val="18"/>
              </w:rPr>
            </w:pPr>
            <w:r w:rsidRPr="0083266F">
              <w:rPr>
                <w:rFonts w:ascii="Segoe UI" w:hAnsi="Segoe UI" w:cs="Segoe UI"/>
                <w:sz w:val="18"/>
              </w:rPr>
              <w:t xml:space="preserve">Relación de documentos requeridos en la convocatoria. </w:t>
            </w:r>
            <w:r w:rsidRPr="0083266F">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263CDFA1" w:rsidR="00B52A69" w:rsidRPr="00F452B1" w:rsidRDefault="00B52A69" w:rsidP="005966AE">
            <w:pPr>
              <w:jc w:val="center"/>
              <w:rPr>
                <w:rFonts w:ascii="Segoe UI" w:hAnsi="Segoe UI" w:cs="Segoe UI"/>
                <w:sz w:val="20"/>
              </w:rPr>
            </w:pPr>
            <w:r w:rsidRPr="00F452B1">
              <w:rPr>
                <w:rFonts w:ascii="Segoe UI" w:hAnsi="Segoe UI" w:cs="Segoe UI"/>
                <w:sz w:val="20"/>
              </w:rPr>
              <w:t>4.1.2</w:t>
            </w:r>
            <w:r w:rsidR="00787B2A">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2007"/>
        <w:gridCol w:w="1439"/>
        <w:gridCol w:w="1439"/>
        <w:gridCol w:w="1794"/>
      </w:tblGrid>
      <w:tr w:rsidR="007C744D" w14:paraId="3C6EAC4F" w14:textId="77777777" w:rsidTr="00362AD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E56C57D" w14:textId="77777777" w:rsidR="007C744D" w:rsidRDefault="007C744D" w:rsidP="00362ADB">
            <w:pPr>
              <w:jc w:val="center"/>
              <w:rPr>
                <w:rFonts w:ascii="Montserrat Light" w:hAnsi="Montserrat Light"/>
                <w:b/>
                <w:color w:val="FFFFFF"/>
                <w:sz w:val="18"/>
              </w:rPr>
            </w:pPr>
            <w:r>
              <w:rPr>
                <w:rFonts w:ascii="Montserrat Light" w:hAnsi="Montserrat Light"/>
                <w:b/>
                <w:color w:val="FFFFFF"/>
                <w:sz w:val="18"/>
              </w:rPr>
              <w:t>DOCUMENTACIÓN TÉCNICA</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1E3329D" w14:textId="77777777" w:rsidR="007C744D" w:rsidRDefault="007C744D" w:rsidP="00362ADB">
            <w:pPr>
              <w:rPr>
                <w:rFonts w:ascii="Montserrat Light" w:hAnsi="Montserrat Light"/>
                <w:b/>
                <w:color w:val="FFFFFF"/>
                <w:sz w:val="18"/>
              </w:rPr>
            </w:pPr>
            <w:r>
              <w:rPr>
                <w:rFonts w:ascii="Montserrat Light" w:hAnsi="Montserrat Light"/>
                <w:b/>
                <w:color w:val="FFFFFF"/>
                <w:sz w:val="18"/>
              </w:rPr>
              <w:t>NUMERAL DE LA CONVOCATORIA</w:t>
            </w:r>
          </w:p>
        </w:tc>
        <w:tc>
          <w:tcPr>
            <w:tcW w:w="2878"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44198195"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8D1516" w14:textId="77777777" w:rsidR="007C744D" w:rsidRDefault="007C744D" w:rsidP="00362ADB">
            <w:pPr>
              <w:jc w:val="center"/>
              <w:rPr>
                <w:rFonts w:ascii="Montserrat Light" w:hAnsi="Montserrat Light"/>
                <w:b/>
                <w:color w:val="FFFFFF"/>
                <w:sz w:val="16"/>
              </w:rPr>
            </w:pPr>
            <w:r>
              <w:rPr>
                <w:rFonts w:ascii="Montserrat Light" w:hAnsi="Montserrat Light"/>
                <w:b/>
                <w:color w:val="FFFFFF"/>
                <w:sz w:val="16"/>
              </w:rPr>
              <w:t>OBSERVACIONES</w:t>
            </w:r>
          </w:p>
        </w:tc>
      </w:tr>
      <w:tr w:rsidR="007C744D" w14:paraId="6D751C92" w14:textId="77777777" w:rsidTr="00362AD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D518D4" w14:textId="77777777" w:rsidR="007C744D" w:rsidRDefault="007C744D" w:rsidP="00362ADB">
            <w:pPr>
              <w:suppressAutoHyphens w:val="0"/>
              <w:rPr>
                <w:rFonts w:ascii="Montserrat Light" w:hAnsi="Montserrat Light"/>
                <w:b/>
                <w:color w:val="FFFFFF"/>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67DD2" w14:textId="77777777" w:rsidR="007C744D" w:rsidRDefault="007C744D" w:rsidP="00362ADB">
            <w:pPr>
              <w:suppressAutoHyphens w:val="0"/>
              <w:rPr>
                <w:rFonts w:ascii="Montserrat Light" w:hAnsi="Montserrat Light"/>
                <w:b/>
                <w:color w:val="FFFFFF"/>
                <w:sz w:val="18"/>
              </w:rPr>
            </w:pP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5DB59E0E"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SI</w:t>
            </w:r>
          </w:p>
        </w:tc>
        <w:tc>
          <w:tcPr>
            <w:tcW w:w="1439"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B7D64D7" w14:textId="77777777" w:rsidR="007C744D" w:rsidRDefault="007C744D" w:rsidP="00362ADB">
            <w:pPr>
              <w:jc w:val="center"/>
              <w:rPr>
                <w:rFonts w:ascii="Montserrat Medium" w:hAnsi="Montserrat Medium"/>
                <w:color w:val="FFFFFF"/>
                <w:sz w:val="18"/>
              </w:rPr>
            </w:pPr>
            <w:r>
              <w:rPr>
                <w:rFonts w:ascii="Montserrat Medium" w:hAnsi="Montserrat Medium"/>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935" w14:textId="77777777" w:rsidR="007C744D" w:rsidRDefault="007C744D" w:rsidP="00362ADB">
            <w:pPr>
              <w:suppressAutoHyphens w:val="0"/>
              <w:rPr>
                <w:rFonts w:ascii="Montserrat Light" w:hAnsi="Montserrat Light"/>
                <w:b/>
                <w:color w:val="FFFFFF"/>
                <w:sz w:val="16"/>
              </w:rPr>
            </w:pPr>
          </w:p>
        </w:tc>
      </w:tr>
      <w:tr w:rsidR="007C744D" w14:paraId="32BB3A5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0D5F078" w14:textId="0721B332" w:rsidR="007C744D" w:rsidRPr="006C6A9A" w:rsidRDefault="00784B8C" w:rsidP="006C6A9A">
            <w:pPr>
              <w:autoSpaceDE w:val="0"/>
              <w:spacing w:after="160" w:line="256" w:lineRule="auto"/>
              <w:contextualSpacing/>
              <w:jc w:val="both"/>
              <w:rPr>
                <w:rFonts w:ascii="Segoe UI" w:eastAsiaTheme="minorEastAsia" w:hAnsi="Segoe UI" w:cs="Segoe UI"/>
                <w:sz w:val="12"/>
                <w:szCs w:val="18"/>
                <w:lang w:val="es-ES_tradnl"/>
              </w:rPr>
            </w:pPr>
            <w:r w:rsidRPr="00784B8C">
              <w:rPr>
                <w:rFonts w:ascii="Segoe UI" w:eastAsiaTheme="minorEastAsia" w:hAnsi="Segoe UI" w:cs="Segoe UI"/>
                <w:sz w:val="12"/>
                <w:szCs w:val="18"/>
                <w:lang w:val="es-ES_tradnl"/>
              </w:rPr>
              <w:t>1.</w:t>
            </w:r>
            <w:r w:rsidRPr="00784B8C">
              <w:rPr>
                <w:rFonts w:ascii="Segoe UI" w:eastAsiaTheme="minorEastAsia" w:hAnsi="Segoe UI" w:cs="Segoe UI"/>
                <w:sz w:val="12"/>
                <w:szCs w:val="18"/>
                <w:lang w:val="es-ES_tradnl"/>
              </w:rPr>
              <w:tab/>
              <w:t>Descripción amplia y detallada del servicio ofertado, cumpliendo estrictamente con  los requisitos y especificaciones en el APÉNDICE No. 1 (UNO).- “CONSUMO Y UNIDADES DE SURTIMIENTO”, APÉNDICE No. 2 (DOS) “DIRECTORIO PARA LA PRESTACIÓN DEL SERVICIO” y APÉNDICE No. 3 (TRES) “MODELO DE PROPUESTA TÉCNICA”,  y la documentación que en el mismo se detalla.</w:t>
            </w:r>
          </w:p>
        </w:tc>
        <w:tc>
          <w:tcPr>
            <w:tcW w:w="2007" w:type="dxa"/>
            <w:tcBorders>
              <w:top w:val="single" w:sz="4" w:space="0" w:color="auto"/>
              <w:left w:val="single" w:sz="4" w:space="0" w:color="auto"/>
              <w:bottom w:val="single" w:sz="4" w:space="0" w:color="auto"/>
              <w:right w:val="single" w:sz="4" w:space="0" w:color="auto"/>
            </w:tcBorders>
            <w:vAlign w:val="center"/>
          </w:tcPr>
          <w:p w14:paraId="44E36352" w14:textId="77777777" w:rsidR="007C744D" w:rsidRPr="006C6A9A" w:rsidRDefault="001A08F2" w:rsidP="00362ADB">
            <w:pPr>
              <w:jc w:val="center"/>
              <w:rPr>
                <w:rFonts w:ascii="Montserrat Light" w:hAnsi="Montserrat Light"/>
                <w:sz w:val="10"/>
              </w:rPr>
            </w:pPr>
            <w:r w:rsidRPr="006C6A9A">
              <w:rPr>
                <w:rFonts w:ascii="Montserrat Light" w:hAnsi="Montserrat Light"/>
                <w:sz w:val="10"/>
              </w:rPr>
              <w:t>ANEXO 27 (VEINTISIETE) TÉRMINOS Y CONDICIONES</w:t>
            </w:r>
          </w:p>
          <w:p w14:paraId="573252E6" w14:textId="6A43A4E1" w:rsidR="001A08F2" w:rsidRPr="006C6A9A" w:rsidRDefault="001A08F2" w:rsidP="00784B8C">
            <w:pPr>
              <w:jc w:val="center"/>
              <w:rPr>
                <w:rFonts w:ascii="Montserrat Light" w:hAnsi="Montserrat Light"/>
                <w:sz w:val="10"/>
                <w:highlight w:val="yellow"/>
              </w:rPr>
            </w:pPr>
            <w:r w:rsidRPr="006C6A9A">
              <w:rPr>
                <w:rFonts w:ascii="Montserrat Light" w:hAnsi="Montserrat Light"/>
                <w:sz w:val="10"/>
              </w:rPr>
              <w:t xml:space="preserve">INCISO e), </w:t>
            </w:r>
            <w:r w:rsidR="00784B8C" w:rsidRPr="006C6A9A">
              <w:rPr>
                <w:rFonts w:ascii="Montserrat Light" w:hAnsi="Montserrat Light"/>
                <w:sz w:val="10"/>
              </w:rPr>
              <w:t>1</w:t>
            </w:r>
          </w:p>
        </w:tc>
        <w:tc>
          <w:tcPr>
            <w:tcW w:w="1439" w:type="dxa"/>
            <w:tcBorders>
              <w:top w:val="single" w:sz="4" w:space="0" w:color="auto"/>
              <w:left w:val="single" w:sz="4" w:space="0" w:color="auto"/>
              <w:bottom w:val="single" w:sz="4" w:space="0" w:color="auto"/>
              <w:right w:val="single" w:sz="4" w:space="0" w:color="auto"/>
            </w:tcBorders>
          </w:tcPr>
          <w:p w14:paraId="40A31A9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C3F24C9"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D731361" w14:textId="77777777" w:rsidR="007C744D" w:rsidRDefault="007C744D" w:rsidP="00362ADB">
            <w:pPr>
              <w:rPr>
                <w:rFonts w:ascii="Montserrat Light" w:hAnsi="Montserrat Light"/>
                <w:sz w:val="20"/>
                <w:highlight w:val="yellow"/>
              </w:rPr>
            </w:pPr>
          </w:p>
        </w:tc>
      </w:tr>
      <w:tr w:rsidR="007C744D" w14:paraId="75BC7BF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3BA0E18" w14:textId="3ED18680" w:rsidR="007C744D" w:rsidRPr="006C6A9A" w:rsidRDefault="006C6A9A" w:rsidP="006C6A9A">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2.</w:t>
            </w:r>
            <w:r w:rsidRPr="006C6A9A">
              <w:rPr>
                <w:rFonts w:ascii="Segoe UI" w:eastAsiaTheme="minorEastAsia" w:hAnsi="Segoe UI" w:cs="Segoe UI"/>
                <w:sz w:val="12"/>
                <w:szCs w:val="18"/>
                <w:lang w:val="es-ES_tradnl"/>
              </w:rPr>
              <w:tab/>
              <w:t xml:space="preserve">Copia simple de los documentos descritos en el inciso e) de Anexo Técnico. </w:t>
            </w:r>
          </w:p>
        </w:tc>
        <w:tc>
          <w:tcPr>
            <w:tcW w:w="2007" w:type="dxa"/>
            <w:tcBorders>
              <w:top w:val="single" w:sz="4" w:space="0" w:color="auto"/>
              <w:left w:val="single" w:sz="4" w:space="0" w:color="auto"/>
              <w:bottom w:val="single" w:sz="4" w:space="0" w:color="auto"/>
              <w:right w:val="single" w:sz="4" w:space="0" w:color="auto"/>
            </w:tcBorders>
            <w:vAlign w:val="center"/>
          </w:tcPr>
          <w:p w14:paraId="566F9267" w14:textId="77777777" w:rsidR="001A08F2" w:rsidRPr="006C6A9A" w:rsidRDefault="001A08F2" w:rsidP="001A08F2">
            <w:pPr>
              <w:jc w:val="center"/>
              <w:rPr>
                <w:rFonts w:ascii="Montserrat Light" w:hAnsi="Montserrat Light"/>
                <w:sz w:val="10"/>
              </w:rPr>
            </w:pPr>
            <w:r w:rsidRPr="006C6A9A">
              <w:rPr>
                <w:rFonts w:ascii="Montserrat Light" w:hAnsi="Montserrat Light"/>
                <w:sz w:val="10"/>
              </w:rPr>
              <w:t>ANEXO 27 (VEINTISIETE) TÉRMINOS Y CONDICIONES</w:t>
            </w:r>
          </w:p>
          <w:p w14:paraId="68DB573E" w14:textId="270F97BD" w:rsidR="007C744D" w:rsidRPr="006C6A9A" w:rsidRDefault="001A08F2" w:rsidP="00784B8C">
            <w:pPr>
              <w:jc w:val="center"/>
              <w:rPr>
                <w:rFonts w:ascii="Montserrat Light" w:hAnsi="Montserrat Light"/>
                <w:sz w:val="10"/>
                <w:highlight w:val="yellow"/>
              </w:rPr>
            </w:pPr>
            <w:r w:rsidRPr="006C6A9A">
              <w:rPr>
                <w:rFonts w:ascii="Montserrat Light" w:hAnsi="Montserrat Light"/>
                <w:sz w:val="10"/>
              </w:rPr>
              <w:t xml:space="preserve">INCISO e), </w:t>
            </w:r>
            <w:r w:rsidR="00784B8C" w:rsidRPr="006C6A9A">
              <w:rPr>
                <w:rFonts w:ascii="Montserrat Light" w:hAnsi="Montserrat Light"/>
                <w:sz w:val="10"/>
              </w:rPr>
              <w:t>2</w:t>
            </w:r>
          </w:p>
        </w:tc>
        <w:tc>
          <w:tcPr>
            <w:tcW w:w="1439" w:type="dxa"/>
            <w:tcBorders>
              <w:top w:val="single" w:sz="4" w:space="0" w:color="auto"/>
              <w:left w:val="single" w:sz="4" w:space="0" w:color="auto"/>
              <w:bottom w:val="single" w:sz="4" w:space="0" w:color="auto"/>
              <w:right w:val="single" w:sz="4" w:space="0" w:color="auto"/>
            </w:tcBorders>
          </w:tcPr>
          <w:p w14:paraId="41AEC3A2" w14:textId="77777777" w:rsidR="007C744D" w:rsidRDefault="007C744D"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893FD15" w14:textId="77777777" w:rsidR="007C744D" w:rsidRDefault="007C744D"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106109AA" w14:textId="77777777" w:rsidR="007C744D" w:rsidRDefault="007C744D" w:rsidP="00362ADB">
            <w:pPr>
              <w:rPr>
                <w:rFonts w:ascii="Montserrat Light" w:hAnsi="Montserrat Light"/>
                <w:sz w:val="20"/>
                <w:highlight w:val="yellow"/>
              </w:rPr>
            </w:pPr>
          </w:p>
        </w:tc>
      </w:tr>
      <w:tr w:rsidR="00784B8C" w14:paraId="1BD3A22B"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8C74322" w14:textId="7A591522" w:rsidR="00784B8C" w:rsidRPr="006C6A9A" w:rsidRDefault="006C6A9A" w:rsidP="00362ADB">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3.</w:t>
            </w:r>
            <w:r w:rsidRPr="006C6A9A">
              <w:rPr>
                <w:rFonts w:ascii="Segoe UI" w:eastAsiaTheme="minorEastAsia" w:hAnsi="Segoe UI" w:cs="Segoe UI"/>
                <w:sz w:val="12"/>
                <w:szCs w:val="18"/>
                <w:lang w:val="es-ES_tradnl"/>
              </w:rPr>
              <w:tab/>
              <w:t>Copia simple de los documentos indicados en el inciso d) de Términos y Condiciones.</w:t>
            </w:r>
          </w:p>
        </w:tc>
        <w:tc>
          <w:tcPr>
            <w:tcW w:w="2007" w:type="dxa"/>
            <w:tcBorders>
              <w:top w:val="single" w:sz="4" w:space="0" w:color="auto"/>
              <w:left w:val="single" w:sz="4" w:space="0" w:color="auto"/>
              <w:bottom w:val="single" w:sz="4" w:space="0" w:color="auto"/>
              <w:right w:val="single" w:sz="4" w:space="0" w:color="auto"/>
            </w:tcBorders>
            <w:vAlign w:val="center"/>
          </w:tcPr>
          <w:p w14:paraId="7F81FADA"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7F67425E" w14:textId="54000F36" w:rsidR="00784B8C" w:rsidRPr="006C6A9A" w:rsidRDefault="00784B8C" w:rsidP="00784B8C">
            <w:pPr>
              <w:jc w:val="center"/>
              <w:rPr>
                <w:rFonts w:ascii="Montserrat Light" w:hAnsi="Montserrat Light"/>
                <w:sz w:val="10"/>
              </w:rPr>
            </w:pPr>
            <w:r w:rsidRPr="006C6A9A">
              <w:rPr>
                <w:rFonts w:ascii="Montserrat Light" w:hAnsi="Montserrat Light"/>
                <w:sz w:val="10"/>
              </w:rPr>
              <w:t>INCISO e), 3</w:t>
            </w:r>
          </w:p>
        </w:tc>
        <w:tc>
          <w:tcPr>
            <w:tcW w:w="1439" w:type="dxa"/>
            <w:tcBorders>
              <w:top w:val="single" w:sz="4" w:space="0" w:color="auto"/>
              <w:left w:val="single" w:sz="4" w:space="0" w:color="auto"/>
              <w:bottom w:val="single" w:sz="4" w:space="0" w:color="auto"/>
              <w:right w:val="single" w:sz="4" w:space="0" w:color="auto"/>
            </w:tcBorders>
          </w:tcPr>
          <w:p w14:paraId="376A1A3E"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C7D8D5E"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7A54EF9" w14:textId="77777777" w:rsidR="00784B8C" w:rsidRDefault="00784B8C" w:rsidP="00362ADB">
            <w:pPr>
              <w:rPr>
                <w:rFonts w:ascii="Montserrat Light" w:hAnsi="Montserrat Light"/>
                <w:sz w:val="20"/>
                <w:highlight w:val="yellow"/>
              </w:rPr>
            </w:pPr>
          </w:p>
        </w:tc>
      </w:tr>
      <w:tr w:rsidR="00784B8C" w14:paraId="633371BA"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C3DD878" w14:textId="43CA3149" w:rsidR="00784B8C" w:rsidRPr="006C6A9A" w:rsidRDefault="006C6A9A" w:rsidP="006C6A9A">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4.</w:t>
            </w:r>
            <w:r w:rsidRPr="006C6A9A">
              <w:rPr>
                <w:rFonts w:ascii="Segoe UI" w:eastAsiaTheme="minorEastAsia" w:hAnsi="Segoe UI" w:cs="Segoe UI"/>
                <w:sz w:val="12"/>
                <w:szCs w:val="18"/>
                <w:lang w:val="es-ES_tradnl"/>
              </w:rPr>
              <w:tab/>
              <w:t xml:space="preserve">Escrito libre y “Bajo Protesta de Decir Verdad” en la que se indique a los responsables que estarán asignados para la prestación del servicio requerido por el Instituto, identificando domicilio, teléfono, fax, correo electrónico y las funciones que tendrán encomendadas. </w:t>
            </w:r>
          </w:p>
        </w:tc>
        <w:tc>
          <w:tcPr>
            <w:tcW w:w="2007" w:type="dxa"/>
            <w:tcBorders>
              <w:top w:val="single" w:sz="4" w:space="0" w:color="auto"/>
              <w:left w:val="single" w:sz="4" w:space="0" w:color="auto"/>
              <w:bottom w:val="single" w:sz="4" w:space="0" w:color="auto"/>
              <w:right w:val="single" w:sz="4" w:space="0" w:color="auto"/>
            </w:tcBorders>
            <w:vAlign w:val="center"/>
          </w:tcPr>
          <w:p w14:paraId="2154674E"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3BA618E9" w14:textId="31118197" w:rsidR="00784B8C" w:rsidRPr="006C6A9A" w:rsidRDefault="00784B8C" w:rsidP="00784B8C">
            <w:pPr>
              <w:jc w:val="center"/>
              <w:rPr>
                <w:rFonts w:ascii="Montserrat Light" w:hAnsi="Montserrat Light"/>
                <w:sz w:val="10"/>
              </w:rPr>
            </w:pPr>
            <w:r w:rsidRPr="006C6A9A">
              <w:rPr>
                <w:rFonts w:ascii="Montserrat Light" w:hAnsi="Montserrat Light"/>
                <w:sz w:val="10"/>
              </w:rPr>
              <w:t>INCISO e), 4</w:t>
            </w:r>
          </w:p>
        </w:tc>
        <w:tc>
          <w:tcPr>
            <w:tcW w:w="1439" w:type="dxa"/>
            <w:tcBorders>
              <w:top w:val="single" w:sz="4" w:space="0" w:color="auto"/>
              <w:left w:val="single" w:sz="4" w:space="0" w:color="auto"/>
              <w:bottom w:val="single" w:sz="4" w:space="0" w:color="auto"/>
              <w:right w:val="single" w:sz="4" w:space="0" w:color="auto"/>
            </w:tcBorders>
          </w:tcPr>
          <w:p w14:paraId="6E1667A7"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6C9356AB"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B70D8A0" w14:textId="77777777" w:rsidR="00784B8C" w:rsidRDefault="00784B8C" w:rsidP="00362ADB">
            <w:pPr>
              <w:rPr>
                <w:rFonts w:ascii="Montserrat Light" w:hAnsi="Montserrat Light"/>
                <w:sz w:val="20"/>
                <w:highlight w:val="yellow"/>
              </w:rPr>
            </w:pPr>
          </w:p>
        </w:tc>
      </w:tr>
      <w:tr w:rsidR="00784B8C" w14:paraId="6E21B43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79ED34C" w14:textId="586B1407" w:rsidR="00784B8C" w:rsidRPr="006C6A9A" w:rsidRDefault="006C6A9A" w:rsidP="00362ADB">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5.</w:t>
            </w:r>
            <w:r w:rsidRPr="006C6A9A">
              <w:rPr>
                <w:rFonts w:ascii="Segoe UI" w:eastAsiaTheme="minorEastAsia" w:hAnsi="Segoe UI" w:cs="Segoe UI"/>
                <w:sz w:val="12"/>
                <w:szCs w:val="18"/>
                <w:lang w:val="es-ES_tradnl"/>
              </w:rPr>
              <w:tab/>
              <w:t>Escrito libre y “Bajo Protesta de Decir Verdad”, en el que manifieste que se cuenta con las Pólizas vigentes de Responsabilidad Civil y necesarias para cubrir los siniestros por la prestación del servicio.</w:t>
            </w:r>
          </w:p>
        </w:tc>
        <w:tc>
          <w:tcPr>
            <w:tcW w:w="2007" w:type="dxa"/>
            <w:tcBorders>
              <w:top w:val="single" w:sz="4" w:space="0" w:color="auto"/>
              <w:left w:val="single" w:sz="4" w:space="0" w:color="auto"/>
              <w:bottom w:val="single" w:sz="4" w:space="0" w:color="auto"/>
              <w:right w:val="single" w:sz="4" w:space="0" w:color="auto"/>
            </w:tcBorders>
            <w:vAlign w:val="center"/>
          </w:tcPr>
          <w:p w14:paraId="07A55D3E"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331CE593" w14:textId="3CB03128" w:rsidR="00784B8C" w:rsidRPr="006C6A9A" w:rsidRDefault="00784B8C" w:rsidP="00784B8C">
            <w:pPr>
              <w:jc w:val="center"/>
              <w:rPr>
                <w:rFonts w:ascii="Montserrat Light" w:hAnsi="Montserrat Light"/>
                <w:sz w:val="10"/>
              </w:rPr>
            </w:pPr>
            <w:r w:rsidRPr="006C6A9A">
              <w:rPr>
                <w:rFonts w:ascii="Montserrat Light" w:hAnsi="Montserrat Light"/>
                <w:sz w:val="10"/>
              </w:rPr>
              <w:t>INCISO e), 5</w:t>
            </w:r>
          </w:p>
        </w:tc>
        <w:tc>
          <w:tcPr>
            <w:tcW w:w="1439" w:type="dxa"/>
            <w:tcBorders>
              <w:top w:val="single" w:sz="4" w:space="0" w:color="auto"/>
              <w:left w:val="single" w:sz="4" w:space="0" w:color="auto"/>
              <w:bottom w:val="single" w:sz="4" w:space="0" w:color="auto"/>
              <w:right w:val="single" w:sz="4" w:space="0" w:color="auto"/>
            </w:tcBorders>
          </w:tcPr>
          <w:p w14:paraId="769FFF82"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31A0686"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8793CE3" w14:textId="77777777" w:rsidR="00784B8C" w:rsidRDefault="00784B8C" w:rsidP="00362ADB">
            <w:pPr>
              <w:rPr>
                <w:rFonts w:ascii="Montserrat Light" w:hAnsi="Montserrat Light"/>
                <w:sz w:val="20"/>
                <w:highlight w:val="yellow"/>
              </w:rPr>
            </w:pPr>
          </w:p>
        </w:tc>
      </w:tr>
      <w:tr w:rsidR="00784B8C" w14:paraId="01770908"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DF6CCFD" w14:textId="53E2EDD0" w:rsidR="00784B8C" w:rsidRPr="006C6A9A" w:rsidRDefault="006C6A9A" w:rsidP="006C6A9A">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6.</w:t>
            </w:r>
            <w:r w:rsidRPr="006C6A9A">
              <w:rPr>
                <w:rFonts w:ascii="Segoe UI" w:eastAsiaTheme="minorEastAsia" w:hAnsi="Segoe UI" w:cs="Segoe UI"/>
                <w:sz w:val="12"/>
                <w:szCs w:val="18"/>
                <w:lang w:val="es-ES_tradnl"/>
              </w:rPr>
              <w:tab/>
              <w:t>Escrito libre y “Bajo Protesta de Decir Verdad” que de resultar adjudicado, se obliga a proporcionar capacitación al personal operativo para el buen manejo de los vehículos (carros cisterna pipas), a efecto de evitar algún incidente dentro de las Unidades Médicas, Administrativas /o durante el proceso de entrega del energético.</w:t>
            </w:r>
          </w:p>
        </w:tc>
        <w:tc>
          <w:tcPr>
            <w:tcW w:w="2007" w:type="dxa"/>
            <w:tcBorders>
              <w:top w:val="single" w:sz="4" w:space="0" w:color="auto"/>
              <w:left w:val="single" w:sz="4" w:space="0" w:color="auto"/>
              <w:bottom w:val="single" w:sz="4" w:space="0" w:color="auto"/>
              <w:right w:val="single" w:sz="4" w:space="0" w:color="auto"/>
            </w:tcBorders>
            <w:vAlign w:val="center"/>
          </w:tcPr>
          <w:p w14:paraId="4E5AA632"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3022E78B" w14:textId="14B920B0" w:rsidR="00784B8C" w:rsidRPr="006C6A9A" w:rsidRDefault="00784B8C" w:rsidP="00784B8C">
            <w:pPr>
              <w:jc w:val="center"/>
              <w:rPr>
                <w:rFonts w:ascii="Montserrat Light" w:hAnsi="Montserrat Light"/>
                <w:sz w:val="10"/>
              </w:rPr>
            </w:pPr>
            <w:r w:rsidRPr="006C6A9A">
              <w:rPr>
                <w:rFonts w:ascii="Montserrat Light" w:hAnsi="Montserrat Light"/>
                <w:sz w:val="10"/>
              </w:rPr>
              <w:t>INCISO e), 6</w:t>
            </w:r>
          </w:p>
        </w:tc>
        <w:tc>
          <w:tcPr>
            <w:tcW w:w="1439" w:type="dxa"/>
            <w:tcBorders>
              <w:top w:val="single" w:sz="4" w:space="0" w:color="auto"/>
              <w:left w:val="single" w:sz="4" w:space="0" w:color="auto"/>
              <w:bottom w:val="single" w:sz="4" w:space="0" w:color="auto"/>
              <w:right w:val="single" w:sz="4" w:space="0" w:color="auto"/>
            </w:tcBorders>
          </w:tcPr>
          <w:p w14:paraId="46198D0C"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5D44DF1F"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36309954" w14:textId="77777777" w:rsidR="00784B8C" w:rsidRDefault="00784B8C" w:rsidP="00362ADB">
            <w:pPr>
              <w:rPr>
                <w:rFonts w:ascii="Montserrat Light" w:hAnsi="Montserrat Light"/>
                <w:sz w:val="20"/>
                <w:highlight w:val="yellow"/>
              </w:rPr>
            </w:pPr>
          </w:p>
        </w:tc>
      </w:tr>
      <w:tr w:rsidR="00784B8C" w14:paraId="6BF2D231"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8A834B9" w14:textId="22BFC78E" w:rsidR="00784B8C" w:rsidRPr="006C6A9A" w:rsidRDefault="006C6A9A" w:rsidP="00362ADB">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lastRenderedPageBreak/>
              <w:t>7.</w:t>
            </w:r>
            <w:r w:rsidRPr="006C6A9A">
              <w:rPr>
                <w:rFonts w:ascii="Segoe UI" w:eastAsiaTheme="minorEastAsia" w:hAnsi="Segoe UI" w:cs="Segoe UI"/>
                <w:sz w:val="12"/>
                <w:szCs w:val="18"/>
                <w:lang w:val="es-ES_tradnl"/>
              </w:rPr>
              <w:tab/>
              <w:t>Escrito libre y “Bajo Protesta de Decir Verdad” que si resulta adjudicado se obliga al suministro del combustible, verificando constantemente que los medidores con que cuentan los vehículos estén en óptimas condiciones y verificados por las autoridades competentes correspondientes garantizando que el volumen suministrado sea el mismo que el que marcan los medidores del Instituto.</w:t>
            </w:r>
          </w:p>
        </w:tc>
        <w:tc>
          <w:tcPr>
            <w:tcW w:w="2007" w:type="dxa"/>
            <w:tcBorders>
              <w:top w:val="single" w:sz="4" w:space="0" w:color="auto"/>
              <w:left w:val="single" w:sz="4" w:space="0" w:color="auto"/>
              <w:bottom w:val="single" w:sz="4" w:space="0" w:color="auto"/>
              <w:right w:val="single" w:sz="4" w:space="0" w:color="auto"/>
            </w:tcBorders>
            <w:vAlign w:val="center"/>
          </w:tcPr>
          <w:p w14:paraId="1D27CB51"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47FB838F" w14:textId="60947D5A" w:rsidR="00784B8C" w:rsidRPr="006C6A9A" w:rsidRDefault="00784B8C" w:rsidP="00784B8C">
            <w:pPr>
              <w:jc w:val="center"/>
              <w:rPr>
                <w:rFonts w:ascii="Montserrat Light" w:hAnsi="Montserrat Light"/>
                <w:sz w:val="10"/>
              </w:rPr>
            </w:pPr>
            <w:r w:rsidRPr="006C6A9A">
              <w:rPr>
                <w:rFonts w:ascii="Montserrat Light" w:hAnsi="Montserrat Light"/>
                <w:sz w:val="10"/>
              </w:rPr>
              <w:t>INCISO e), 7</w:t>
            </w:r>
          </w:p>
        </w:tc>
        <w:tc>
          <w:tcPr>
            <w:tcW w:w="1439" w:type="dxa"/>
            <w:tcBorders>
              <w:top w:val="single" w:sz="4" w:space="0" w:color="auto"/>
              <w:left w:val="single" w:sz="4" w:space="0" w:color="auto"/>
              <w:bottom w:val="single" w:sz="4" w:space="0" w:color="auto"/>
              <w:right w:val="single" w:sz="4" w:space="0" w:color="auto"/>
            </w:tcBorders>
          </w:tcPr>
          <w:p w14:paraId="16F2E370"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F0BF508"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08C440B3" w14:textId="77777777" w:rsidR="00784B8C" w:rsidRDefault="00784B8C" w:rsidP="00362ADB">
            <w:pPr>
              <w:rPr>
                <w:rFonts w:ascii="Montserrat Light" w:hAnsi="Montserrat Light"/>
                <w:sz w:val="20"/>
                <w:highlight w:val="yellow"/>
              </w:rPr>
            </w:pPr>
          </w:p>
        </w:tc>
      </w:tr>
      <w:tr w:rsidR="00784B8C" w14:paraId="7188EC2C"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1C5F908" w14:textId="3058F659" w:rsidR="00784B8C" w:rsidRPr="006C6A9A" w:rsidRDefault="006C6A9A" w:rsidP="006C6A9A">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8.</w:t>
            </w:r>
            <w:r w:rsidRPr="006C6A9A">
              <w:rPr>
                <w:rFonts w:ascii="Segoe UI" w:eastAsiaTheme="minorEastAsia" w:hAnsi="Segoe UI" w:cs="Segoe UI"/>
                <w:sz w:val="12"/>
                <w:szCs w:val="18"/>
                <w:lang w:val="es-ES_tradnl"/>
              </w:rPr>
              <w:tab/>
              <w:t>Escrito libre y “Bajo Protesta de Decir Verdad” de que cuenta con la experiencia, infraestructura técnica, humana, material, financiera y administrativa suficiente para proporcionar el servicio, en forma continua y permanente.</w:t>
            </w:r>
          </w:p>
        </w:tc>
        <w:tc>
          <w:tcPr>
            <w:tcW w:w="2007" w:type="dxa"/>
            <w:tcBorders>
              <w:top w:val="single" w:sz="4" w:space="0" w:color="auto"/>
              <w:left w:val="single" w:sz="4" w:space="0" w:color="auto"/>
              <w:bottom w:val="single" w:sz="4" w:space="0" w:color="auto"/>
              <w:right w:val="single" w:sz="4" w:space="0" w:color="auto"/>
            </w:tcBorders>
            <w:vAlign w:val="center"/>
          </w:tcPr>
          <w:p w14:paraId="3B99CCF2"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52EF9992" w14:textId="36181592" w:rsidR="00784B8C" w:rsidRPr="006C6A9A" w:rsidRDefault="00784B8C" w:rsidP="00784B8C">
            <w:pPr>
              <w:jc w:val="center"/>
              <w:rPr>
                <w:rFonts w:ascii="Montserrat Light" w:hAnsi="Montserrat Light"/>
                <w:sz w:val="10"/>
              </w:rPr>
            </w:pPr>
            <w:r w:rsidRPr="006C6A9A">
              <w:rPr>
                <w:rFonts w:ascii="Montserrat Light" w:hAnsi="Montserrat Light"/>
                <w:sz w:val="10"/>
              </w:rPr>
              <w:t>INCISO e), 8</w:t>
            </w:r>
          </w:p>
        </w:tc>
        <w:tc>
          <w:tcPr>
            <w:tcW w:w="1439" w:type="dxa"/>
            <w:tcBorders>
              <w:top w:val="single" w:sz="4" w:space="0" w:color="auto"/>
              <w:left w:val="single" w:sz="4" w:space="0" w:color="auto"/>
              <w:bottom w:val="single" w:sz="4" w:space="0" w:color="auto"/>
              <w:right w:val="single" w:sz="4" w:space="0" w:color="auto"/>
            </w:tcBorders>
          </w:tcPr>
          <w:p w14:paraId="4CE36502"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4AA6D7F1"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7DB706B3" w14:textId="77777777" w:rsidR="00784B8C" w:rsidRDefault="00784B8C" w:rsidP="00362ADB">
            <w:pPr>
              <w:rPr>
                <w:rFonts w:ascii="Montserrat Light" w:hAnsi="Montserrat Light"/>
                <w:sz w:val="20"/>
                <w:highlight w:val="yellow"/>
              </w:rPr>
            </w:pPr>
          </w:p>
        </w:tc>
      </w:tr>
      <w:tr w:rsidR="00784B8C" w14:paraId="72BD01AC"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D76805C" w14:textId="7BB263A2" w:rsidR="00784B8C" w:rsidRPr="006C6A9A" w:rsidRDefault="006C6A9A" w:rsidP="00362ADB">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9.</w:t>
            </w:r>
            <w:r w:rsidRPr="006C6A9A">
              <w:rPr>
                <w:rFonts w:ascii="Segoe UI" w:eastAsiaTheme="minorEastAsia" w:hAnsi="Segoe UI" w:cs="Segoe UI"/>
                <w:sz w:val="12"/>
                <w:szCs w:val="18"/>
                <w:lang w:val="es-ES_tradnl"/>
              </w:rPr>
              <w:tab/>
              <w:t>Escrito libre y “Bajo Protesta de Decir Verdad” que si resulta adjudicado se obliga a la sustitución de vehículos en servicio que sean reportadas con daños o averías, durante su funcionamiento, cubriendo las fallas o desperfectos a más tardar en 4 horas posteriores al primer reporte.</w:t>
            </w:r>
          </w:p>
        </w:tc>
        <w:tc>
          <w:tcPr>
            <w:tcW w:w="2007" w:type="dxa"/>
            <w:tcBorders>
              <w:top w:val="single" w:sz="4" w:space="0" w:color="auto"/>
              <w:left w:val="single" w:sz="4" w:space="0" w:color="auto"/>
              <w:bottom w:val="single" w:sz="4" w:space="0" w:color="auto"/>
              <w:right w:val="single" w:sz="4" w:space="0" w:color="auto"/>
            </w:tcBorders>
            <w:vAlign w:val="center"/>
          </w:tcPr>
          <w:p w14:paraId="55006398"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26272C41" w14:textId="611E13E1" w:rsidR="00784B8C" w:rsidRPr="006C6A9A" w:rsidRDefault="00784B8C" w:rsidP="00784B8C">
            <w:pPr>
              <w:jc w:val="center"/>
              <w:rPr>
                <w:rFonts w:ascii="Montserrat Light" w:hAnsi="Montserrat Light"/>
                <w:sz w:val="10"/>
              </w:rPr>
            </w:pPr>
            <w:r w:rsidRPr="006C6A9A">
              <w:rPr>
                <w:rFonts w:ascii="Montserrat Light" w:hAnsi="Montserrat Light"/>
                <w:sz w:val="10"/>
              </w:rPr>
              <w:t>INCISO e), 9</w:t>
            </w:r>
          </w:p>
        </w:tc>
        <w:tc>
          <w:tcPr>
            <w:tcW w:w="1439" w:type="dxa"/>
            <w:tcBorders>
              <w:top w:val="single" w:sz="4" w:space="0" w:color="auto"/>
              <w:left w:val="single" w:sz="4" w:space="0" w:color="auto"/>
              <w:bottom w:val="single" w:sz="4" w:space="0" w:color="auto"/>
              <w:right w:val="single" w:sz="4" w:space="0" w:color="auto"/>
            </w:tcBorders>
          </w:tcPr>
          <w:p w14:paraId="47D9837E"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7E96565B"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87BDC3D" w14:textId="77777777" w:rsidR="00784B8C" w:rsidRDefault="00784B8C" w:rsidP="00362ADB">
            <w:pPr>
              <w:rPr>
                <w:rFonts w:ascii="Montserrat Light" w:hAnsi="Montserrat Light"/>
                <w:sz w:val="20"/>
                <w:highlight w:val="yellow"/>
              </w:rPr>
            </w:pPr>
          </w:p>
        </w:tc>
      </w:tr>
      <w:tr w:rsidR="00784B8C" w14:paraId="6B44C1CA"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7F62ACE" w14:textId="74BDCC71" w:rsidR="00784B8C" w:rsidRPr="006C6A9A" w:rsidRDefault="006C6A9A" w:rsidP="006C6A9A">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10.</w:t>
            </w:r>
            <w:r w:rsidRPr="006C6A9A">
              <w:rPr>
                <w:rFonts w:ascii="Segoe UI" w:eastAsiaTheme="minorEastAsia" w:hAnsi="Segoe UI" w:cs="Segoe UI"/>
                <w:sz w:val="12"/>
                <w:szCs w:val="18"/>
                <w:lang w:val="es-ES_tradnl"/>
              </w:rPr>
              <w:tab/>
              <w:t>Escrito “Bajo Protesta de Decir Verdad” en el que manifieste que cuenta con programas específicos de Protección Civil de planta y distribución.</w:t>
            </w:r>
          </w:p>
        </w:tc>
        <w:tc>
          <w:tcPr>
            <w:tcW w:w="2007" w:type="dxa"/>
            <w:tcBorders>
              <w:top w:val="single" w:sz="4" w:space="0" w:color="auto"/>
              <w:left w:val="single" w:sz="4" w:space="0" w:color="auto"/>
              <w:bottom w:val="single" w:sz="4" w:space="0" w:color="auto"/>
              <w:right w:val="single" w:sz="4" w:space="0" w:color="auto"/>
            </w:tcBorders>
            <w:vAlign w:val="center"/>
          </w:tcPr>
          <w:p w14:paraId="59ED7F65"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19D4FC7A" w14:textId="2E63DA1B" w:rsidR="00784B8C" w:rsidRPr="006C6A9A" w:rsidRDefault="00784B8C" w:rsidP="00784B8C">
            <w:pPr>
              <w:jc w:val="center"/>
              <w:rPr>
                <w:rFonts w:ascii="Montserrat Light" w:hAnsi="Montserrat Light"/>
                <w:sz w:val="10"/>
              </w:rPr>
            </w:pPr>
            <w:r w:rsidRPr="006C6A9A">
              <w:rPr>
                <w:rFonts w:ascii="Montserrat Light" w:hAnsi="Montserrat Light"/>
                <w:sz w:val="10"/>
              </w:rPr>
              <w:t>INCISO e), 10</w:t>
            </w:r>
          </w:p>
        </w:tc>
        <w:tc>
          <w:tcPr>
            <w:tcW w:w="1439" w:type="dxa"/>
            <w:tcBorders>
              <w:top w:val="single" w:sz="4" w:space="0" w:color="auto"/>
              <w:left w:val="single" w:sz="4" w:space="0" w:color="auto"/>
              <w:bottom w:val="single" w:sz="4" w:space="0" w:color="auto"/>
              <w:right w:val="single" w:sz="4" w:space="0" w:color="auto"/>
            </w:tcBorders>
          </w:tcPr>
          <w:p w14:paraId="1AE68D6B"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19CC0516"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42EBCDD8" w14:textId="77777777" w:rsidR="00784B8C" w:rsidRDefault="00784B8C" w:rsidP="00362ADB">
            <w:pPr>
              <w:rPr>
                <w:rFonts w:ascii="Montserrat Light" w:hAnsi="Montserrat Light"/>
                <w:sz w:val="20"/>
                <w:highlight w:val="yellow"/>
              </w:rPr>
            </w:pPr>
          </w:p>
        </w:tc>
      </w:tr>
      <w:tr w:rsidR="00784B8C" w14:paraId="5ABA59AD"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7CB58EB" w14:textId="3928FEA5" w:rsidR="00784B8C" w:rsidRPr="006C6A9A" w:rsidRDefault="006C6A9A" w:rsidP="006C6A9A">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11.</w:t>
            </w:r>
            <w:r w:rsidRPr="006C6A9A">
              <w:rPr>
                <w:rFonts w:ascii="Segoe UI" w:eastAsiaTheme="minorEastAsia" w:hAnsi="Segoe UI" w:cs="Segoe UI"/>
                <w:sz w:val="12"/>
                <w:szCs w:val="18"/>
                <w:lang w:val="es-ES_tradnl"/>
              </w:rPr>
              <w:tab/>
              <w:t>Escrito bajo protesta de decir verdad, indicando que cumple con los estándares de acuerdo establecidos por la Comisión Reguladora de Energía, e indicando que la totalidad del gas a suministrar durante la vigencia del contrato, provendrá de fuentes legales.</w:t>
            </w:r>
          </w:p>
        </w:tc>
        <w:tc>
          <w:tcPr>
            <w:tcW w:w="2007" w:type="dxa"/>
            <w:tcBorders>
              <w:top w:val="single" w:sz="4" w:space="0" w:color="auto"/>
              <w:left w:val="single" w:sz="4" w:space="0" w:color="auto"/>
              <w:bottom w:val="single" w:sz="4" w:space="0" w:color="auto"/>
              <w:right w:val="single" w:sz="4" w:space="0" w:color="auto"/>
            </w:tcBorders>
            <w:vAlign w:val="center"/>
          </w:tcPr>
          <w:p w14:paraId="47B30E82"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5F1F16FF" w14:textId="6727C434" w:rsidR="00784B8C" w:rsidRPr="006C6A9A" w:rsidRDefault="00784B8C" w:rsidP="00784B8C">
            <w:pPr>
              <w:jc w:val="center"/>
              <w:rPr>
                <w:rFonts w:ascii="Montserrat Light" w:hAnsi="Montserrat Light"/>
                <w:sz w:val="10"/>
              </w:rPr>
            </w:pPr>
            <w:r w:rsidRPr="006C6A9A">
              <w:rPr>
                <w:rFonts w:ascii="Montserrat Light" w:hAnsi="Montserrat Light"/>
                <w:sz w:val="10"/>
              </w:rPr>
              <w:t>INCISO e), 11</w:t>
            </w:r>
          </w:p>
        </w:tc>
        <w:tc>
          <w:tcPr>
            <w:tcW w:w="1439" w:type="dxa"/>
            <w:tcBorders>
              <w:top w:val="single" w:sz="4" w:space="0" w:color="auto"/>
              <w:left w:val="single" w:sz="4" w:space="0" w:color="auto"/>
              <w:bottom w:val="single" w:sz="4" w:space="0" w:color="auto"/>
              <w:right w:val="single" w:sz="4" w:space="0" w:color="auto"/>
            </w:tcBorders>
          </w:tcPr>
          <w:p w14:paraId="46C2167E"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1EE5C228"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6F563EF6" w14:textId="77777777" w:rsidR="00784B8C" w:rsidRDefault="00784B8C" w:rsidP="00362ADB">
            <w:pPr>
              <w:rPr>
                <w:rFonts w:ascii="Montserrat Light" w:hAnsi="Montserrat Light"/>
                <w:sz w:val="20"/>
                <w:highlight w:val="yellow"/>
              </w:rPr>
            </w:pPr>
          </w:p>
        </w:tc>
      </w:tr>
      <w:tr w:rsidR="00784B8C" w14:paraId="4BC0F9E9" w14:textId="77777777" w:rsidTr="00787B2A">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A0F3ADC" w14:textId="45751EBC" w:rsidR="00784B8C" w:rsidRPr="006C6A9A" w:rsidRDefault="006C6A9A" w:rsidP="00362ADB">
            <w:pPr>
              <w:jc w:val="both"/>
              <w:rPr>
                <w:rFonts w:ascii="Segoe UI" w:eastAsiaTheme="minorEastAsia" w:hAnsi="Segoe UI" w:cs="Segoe UI"/>
                <w:sz w:val="12"/>
                <w:szCs w:val="18"/>
                <w:lang w:val="es-ES_tradnl"/>
              </w:rPr>
            </w:pPr>
            <w:r w:rsidRPr="006C6A9A">
              <w:rPr>
                <w:rFonts w:ascii="Segoe UI" w:eastAsiaTheme="minorEastAsia" w:hAnsi="Segoe UI" w:cs="Segoe UI"/>
                <w:sz w:val="12"/>
                <w:szCs w:val="18"/>
                <w:lang w:val="es-ES_tradnl"/>
              </w:rPr>
              <w:t>12.</w:t>
            </w:r>
            <w:r w:rsidRPr="006C6A9A">
              <w:rPr>
                <w:rFonts w:ascii="Segoe UI" w:eastAsiaTheme="minorEastAsia" w:hAnsi="Segoe UI" w:cs="Segoe UI"/>
                <w:sz w:val="12"/>
                <w:szCs w:val="18"/>
                <w:lang w:val="es-ES_tradnl"/>
              </w:rPr>
              <w:tab/>
              <w:t>Escrito bajo protesta de decir verdad en el que el proveedor se obliga a resarcir cualquier daño ocasionado dentro de las instalaciones, por sus trabajadores al realizar el servicio.</w:t>
            </w:r>
          </w:p>
        </w:tc>
        <w:tc>
          <w:tcPr>
            <w:tcW w:w="2007" w:type="dxa"/>
            <w:tcBorders>
              <w:top w:val="single" w:sz="4" w:space="0" w:color="auto"/>
              <w:left w:val="single" w:sz="4" w:space="0" w:color="auto"/>
              <w:bottom w:val="single" w:sz="4" w:space="0" w:color="auto"/>
              <w:right w:val="single" w:sz="4" w:space="0" w:color="auto"/>
            </w:tcBorders>
            <w:vAlign w:val="center"/>
          </w:tcPr>
          <w:p w14:paraId="7B9EDF18" w14:textId="77777777" w:rsidR="00784B8C" w:rsidRPr="006C6A9A" w:rsidRDefault="00784B8C" w:rsidP="00784B8C">
            <w:pPr>
              <w:jc w:val="center"/>
              <w:rPr>
                <w:rFonts w:ascii="Montserrat Light" w:hAnsi="Montserrat Light"/>
                <w:sz w:val="10"/>
              </w:rPr>
            </w:pPr>
            <w:r w:rsidRPr="006C6A9A">
              <w:rPr>
                <w:rFonts w:ascii="Montserrat Light" w:hAnsi="Montserrat Light"/>
                <w:sz w:val="10"/>
              </w:rPr>
              <w:t>ANEXO 27 (VEINTISIETE) TÉRMINOS Y CONDICIONES</w:t>
            </w:r>
          </w:p>
          <w:p w14:paraId="7551CACF" w14:textId="14C468A0" w:rsidR="00784B8C" w:rsidRPr="006C6A9A" w:rsidRDefault="00784B8C" w:rsidP="00784B8C">
            <w:pPr>
              <w:jc w:val="center"/>
              <w:rPr>
                <w:rFonts w:ascii="Montserrat Light" w:hAnsi="Montserrat Light"/>
                <w:sz w:val="10"/>
              </w:rPr>
            </w:pPr>
            <w:r w:rsidRPr="006C6A9A">
              <w:rPr>
                <w:rFonts w:ascii="Montserrat Light" w:hAnsi="Montserrat Light"/>
                <w:sz w:val="10"/>
              </w:rPr>
              <w:t>INCISO e), 12</w:t>
            </w:r>
          </w:p>
        </w:tc>
        <w:tc>
          <w:tcPr>
            <w:tcW w:w="1439" w:type="dxa"/>
            <w:tcBorders>
              <w:top w:val="single" w:sz="4" w:space="0" w:color="auto"/>
              <w:left w:val="single" w:sz="4" w:space="0" w:color="auto"/>
              <w:bottom w:val="single" w:sz="4" w:space="0" w:color="auto"/>
              <w:right w:val="single" w:sz="4" w:space="0" w:color="auto"/>
            </w:tcBorders>
          </w:tcPr>
          <w:p w14:paraId="5DDE4C93" w14:textId="77777777" w:rsidR="00784B8C" w:rsidRDefault="00784B8C" w:rsidP="00362ADB">
            <w:pPr>
              <w:rPr>
                <w:rFonts w:ascii="Montserrat Light" w:hAnsi="Montserrat Light"/>
                <w:sz w:val="20"/>
                <w:highlight w:val="yellow"/>
              </w:rPr>
            </w:pPr>
          </w:p>
        </w:tc>
        <w:tc>
          <w:tcPr>
            <w:tcW w:w="1439" w:type="dxa"/>
            <w:tcBorders>
              <w:top w:val="single" w:sz="4" w:space="0" w:color="auto"/>
              <w:left w:val="single" w:sz="4" w:space="0" w:color="auto"/>
              <w:bottom w:val="single" w:sz="4" w:space="0" w:color="auto"/>
              <w:right w:val="single" w:sz="4" w:space="0" w:color="auto"/>
            </w:tcBorders>
          </w:tcPr>
          <w:p w14:paraId="342C9A77" w14:textId="77777777" w:rsidR="00784B8C" w:rsidRDefault="00784B8C" w:rsidP="00362ADB">
            <w:pPr>
              <w:rPr>
                <w:rFonts w:ascii="Montserrat Light" w:hAnsi="Montserrat Light"/>
                <w:sz w:val="20"/>
                <w:highlight w:val="yellow"/>
              </w:rPr>
            </w:pPr>
          </w:p>
        </w:tc>
        <w:tc>
          <w:tcPr>
            <w:tcW w:w="1794" w:type="dxa"/>
            <w:tcBorders>
              <w:top w:val="single" w:sz="4" w:space="0" w:color="auto"/>
              <w:left w:val="single" w:sz="4" w:space="0" w:color="auto"/>
              <w:bottom w:val="single" w:sz="4" w:space="0" w:color="auto"/>
              <w:right w:val="single" w:sz="4" w:space="0" w:color="auto"/>
            </w:tcBorders>
          </w:tcPr>
          <w:p w14:paraId="2E2E92C2" w14:textId="77777777" w:rsidR="00784B8C" w:rsidRDefault="00784B8C" w:rsidP="00362ADB">
            <w:pPr>
              <w:rPr>
                <w:rFonts w:ascii="Montserrat Light" w:hAnsi="Montserrat Light"/>
                <w:sz w:val="20"/>
                <w:highlight w:val="yellow"/>
              </w:rPr>
            </w:pPr>
          </w:p>
        </w:tc>
      </w:tr>
    </w:tbl>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23799AC9" w14:textId="77777777" w:rsidR="006C6A9A" w:rsidRDefault="006C6A9A" w:rsidP="00B52A69">
      <w:pPr>
        <w:jc w:val="center"/>
        <w:rPr>
          <w:rFonts w:ascii="Segoe UI" w:hAnsi="Segoe UI" w:cs="Segoe UI"/>
          <w:b/>
          <w:color w:val="31849B"/>
          <w:sz w:val="22"/>
        </w:rPr>
      </w:pPr>
    </w:p>
    <w:p w14:paraId="0B33D761" w14:textId="77777777" w:rsidR="006C6A9A" w:rsidRDefault="006C6A9A" w:rsidP="00B52A69">
      <w:pPr>
        <w:jc w:val="center"/>
        <w:rPr>
          <w:rFonts w:ascii="Segoe UI" w:hAnsi="Segoe UI" w:cs="Segoe UI"/>
          <w:b/>
          <w:color w:val="31849B"/>
          <w:sz w:val="22"/>
        </w:rPr>
      </w:pPr>
    </w:p>
    <w:p w14:paraId="5EDA6D38" w14:textId="77777777" w:rsidR="006C6A9A" w:rsidRDefault="006C6A9A" w:rsidP="00B52A69">
      <w:pPr>
        <w:jc w:val="center"/>
        <w:rPr>
          <w:rFonts w:ascii="Segoe UI" w:hAnsi="Segoe UI" w:cs="Segoe UI"/>
          <w:b/>
          <w:color w:val="31849B"/>
          <w:sz w:val="22"/>
        </w:rPr>
      </w:pPr>
    </w:p>
    <w:p w14:paraId="7C9CD408" w14:textId="77777777" w:rsidR="006C6A9A" w:rsidRDefault="006C6A9A" w:rsidP="00B52A69">
      <w:pPr>
        <w:jc w:val="center"/>
        <w:rPr>
          <w:rFonts w:ascii="Segoe UI" w:hAnsi="Segoe UI" w:cs="Segoe UI"/>
          <w:b/>
          <w:color w:val="31849B"/>
          <w:sz w:val="22"/>
        </w:rPr>
      </w:pPr>
    </w:p>
    <w:p w14:paraId="277F3D2E" w14:textId="77777777" w:rsidR="006C6A9A" w:rsidRDefault="006C6A9A" w:rsidP="00B52A69">
      <w:pPr>
        <w:jc w:val="center"/>
        <w:rPr>
          <w:rFonts w:ascii="Segoe UI" w:hAnsi="Segoe UI" w:cs="Segoe UI"/>
          <w:b/>
          <w:color w:val="31849B"/>
          <w:sz w:val="22"/>
        </w:rPr>
      </w:pPr>
    </w:p>
    <w:p w14:paraId="575AD45E" w14:textId="77777777" w:rsidR="006C6A9A" w:rsidRDefault="006C6A9A" w:rsidP="00B52A69">
      <w:pPr>
        <w:jc w:val="center"/>
        <w:rPr>
          <w:rFonts w:ascii="Segoe UI" w:hAnsi="Segoe UI" w:cs="Segoe UI"/>
          <w:b/>
          <w:color w:val="31849B"/>
          <w:sz w:val="22"/>
        </w:rPr>
      </w:pPr>
    </w:p>
    <w:p w14:paraId="5291FF00" w14:textId="77777777" w:rsidR="006C6A9A" w:rsidRDefault="006C6A9A" w:rsidP="00B52A69">
      <w:pPr>
        <w:jc w:val="center"/>
        <w:rPr>
          <w:rFonts w:ascii="Segoe UI" w:hAnsi="Segoe UI" w:cs="Segoe UI"/>
          <w:b/>
          <w:color w:val="31849B"/>
          <w:sz w:val="22"/>
        </w:rPr>
      </w:pPr>
    </w:p>
    <w:p w14:paraId="45F08F92" w14:textId="77777777" w:rsidR="006C6A9A" w:rsidRDefault="006C6A9A" w:rsidP="00B52A69">
      <w:pPr>
        <w:jc w:val="center"/>
        <w:rPr>
          <w:rFonts w:ascii="Segoe UI" w:hAnsi="Segoe UI" w:cs="Segoe UI"/>
          <w:b/>
          <w:color w:val="31849B"/>
          <w:sz w:val="22"/>
        </w:rPr>
      </w:pPr>
    </w:p>
    <w:p w14:paraId="38C0B572" w14:textId="77777777" w:rsidR="006C6A9A" w:rsidRDefault="006C6A9A" w:rsidP="00B52A69">
      <w:pPr>
        <w:jc w:val="center"/>
        <w:rPr>
          <w:rFonts w:ascii="Segoe UI" w:hAnsi="Segoe UI" w:cs="Segoe UI"/>
          <w:b/>
          <w:color w:val="31849B"/>
          <w:sz w:val="22"/>
        </w:rPr>
      </w:pPr>
    </w:p>
    <w:p w14:paraId="53FDB559" w14:textId="77777777" w:rsidR="006C6A9A" w:rsidRDefault="006C6A9A" w:rsidP="00B52A69">
      <w:pPr>
        <w:jc w:val="center"/>
        <w:rPr>
          <w:rFonts w:ascii="Segoe UI" w:hAnsi="Segoe UI" w:cs="Segoe UI"/>
          <w:b/>
          <w:color w:val="31849B"/>
          <w:sz w:val="22"/>
        </w:rPr>
      </w:pPr>
    </w:p>
    <w:p w14:paraId="4722F67E" w14:textId="77777777" w:rsidR="006C6A9A" w:rsidRDefault="006C6A9A" w:rsidP="00B52A69">
      <w:pPr>
        <w:jc w:val="center"/>
        <w:rPr>
          <w:rFonts w:ascii="Segoe UI" w:hAnsi="Segoe UI" w:cs="Segoe UI"/>
          <w:b/>
          <w:color w:val="31849B"/>
          <w:sz w:val="22"/>
        </w:rPr>
      </w:pPr>
    </w:p>
    <w:p w14:paraId="23570D7A" w14:textId="77777777" w:rsidR="006C6A9A" w:rsidRDefault="006C6A9A" w:rsidP="00B52A69">
      <w:pPr>
        <w:jc w:val="center"/>
        <w:rPr>
          <w:rFonts w:ascii="Segoe UI" w:hAnsi="Segoe UI" w:cs="Segoe UI"/>
          <w:b/>
          <w:color w:val="31849B"/>
          <w:sz w:val="22"/>
        </w:rPr>
      </w:pPr>
    </w:p>
    <w:p w14:paraId="5DACC2A8" w14:textId="77777777" w:rsidR="006C6A9A" w:rsidRDefault="006C6A9A" w:rsidP="00B52A69">
      <w:pPr>
        <w:jc w:val="center"/>
        <w:rPr>
          <w:rFonts w:ascii="Segoe UI" w:hAnsi="Segoe UI" w:cs="Segoe UI"/>
          <w:b/>
          <w:color w:val="31849B"/>
          <w:sz w:val="22"/>
        </w:rPr>
      </w:pPr>
    </w:p>
    <w:p w14:paraId="47B48FDB" w14:textId="77777777" w:rsidR="006C6A9A" w:rsidRDefault="006C6A9A" w:rsidP="00B52A69">
      <w:pPr>
        <w:jc w:val="center"/>
        <w:rPr>
          <w:rFonts w:ascii="Segoe UI" w:hAnsi="Segoe UI" w:cs="Segoe UI"/>
          <w:b/>
          <w:color w:val="31849B"/>
          <w:sz w:val="22"/>
        </w:rPr>
      </w:pPr>
    </w:p>
    <w:p w14:paraId="74FFA2D1" w14:textId="77777777" w:rsidR="006C6A9A" w:rsidRDefault="006C6A9A"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0DD487CD" w:rsidR="00B52A69" w:rsidRPr="00F452B1" w:rsidRDefault="00B52A69" w:rsidP="00B52A69">
      <w:pPr>
        <w:jc w:val="both"/>
        <w:rPr>
          <w:rFonts w:ascii="Segoe UI" w:hAnsi="Segoe UI" w:cs="Segoe UI"/>
          <w:sz w:val="20"/>
        </w:rPr>
      </w:pPr>
      <w:r w:rsidRPr="00F452B1">
        <w:rPr>
          <w:rFonts w:ascii="Segoe UI" w:hAnsi="Segoe UI" w:cs="Segoe UI"/>
          <w:sz w:val="20"/>
        </w:rPr>
        <w:t xml:space="preserve">El Instituto Mexicano del Seguro Social (IMSS), con domicilio en </w:t>
      </w:r>
      <w:r w:rsidR="002A73AD" w:rsidRPr="002A73AD">
        <w:rPr>
          <w:rFonts w:ascii="Segoe UI" w:hAnsi="Segoe UI" w:cs="Segoe UI"/>
          <w:sz w:val="20"/>
        </w:rPr>
        <w:t xml:space="preserve">Boulevard Luis Donaldo Colosio No. 4604, </w:t>
      </w:r>
      <w:proofErr w:type="spellStart"/>
      <w:r w:rsidR="002A73AD" w:rsidRPr="002A73AD">
        <w:rPr>
          <w:rFonts w:ascii="Segoe UI" w:hAnsi="Segoe UI" w:cs="Segoe UI"/>
          <w:sz w:val="20"/>
        </w:rPr>
        <w:t>Fracc</w:t>
      </w:r>
      <w:proofErr w:type="spellEnd"/>
      <w:r w:rsidR="002A73AD" w:rsidRPr="002A73AD">
        <w:rPr>
          <w:rFonts w:ascii="Segoe UI" w:hAnsi="Segoe UI" w:cs="Segoe UI"/>
          <w:sz w:val="20"/>
        </w:rPr>
        <w:t>. El Palmar II, Fracción II C.P. 42088 en Pachuca de Soto, Hidalgo</w:t>
      </w:r>
      <w:r w:rsidRPr="00F452B1">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5278A92E"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w:t>
      </w:r>
      <w:r w:rsidRPr="00A73630">
        <w:rPr>
          <w:rFonts w:ascii="Segoe UI" w:hAnsi="Segoe UI" w:cs="Segoe UI"/>
          <w:sz w:val="20"/>
        </w:rPr>
        <w:t>LGPDPPSO; 23, 68, 70 fracción XXVIII y 121 de la LGTAIP; 121 de la LFTAIP, 251, fracciones IV y V de la Ley del Seguro Social, 35, fracción II, 39, fracción III, inciso i) y fracción VI, 44, fracción II, 48 fracciones V y VI de su Reglamento, artículo 32-D del Código Fiscal</w:t>
      </w:r>
      <w:r w:rsidRPr="00F452B1">
        <w:rPr>
          <w:rFonts w:ascii="Segoe UI" w:hAnsi="Segoe UI" w:cs="Segoe UI"/>
          <w:sz w:val="20"/>
        </w:rPr>
        <w:t xml:space="preserve">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2"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3"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D8885B4" w14:textId="77777777" w:rsidR="00BB3737" w:rsidRDefault="00BB3737" w:rsidP="00B52A69">
      <w:pPr>
        <w:jc w:val="both"/>
        <w:rPr>
          <w:rFonts w:ascii="Segoe UI" w:eastAsia="Arial" w:hAnsi="Segoe UI" w:cs="Segoe UI"/>
          <w:sz w:val="20"/>
        </w:rPr>
      </w:pPr>
    </w:p>
    <w:p w14:paraId="397E1C4A" w14:textId="77777777" w:rsidR="00BB3737" w:rsidRDefault="00BB3737" w:rsidP="00B52A69">
      <w:pPr>
        <w:jc w:val="both"/>
        <w:rPr>
          <w:rFonts w:ascii="Segoe UI" w:eastAsia="Arial" w:hAnsi="Segoe UI" w:cs="Segoe UI"/>
          <w:sz w:val="20"/>
        </w:rPr>
      </w:pPr>
    </w:p>
    <w:p w14:paraId="36100AD1" w14:textId="77777777" w:rsidR="00BB3737" w:rsidRDefault="00BB3737" w:rsidP="00B52A69">
      <w:pPr>
        <w:jc w:val="both"/>
        <w:rPr>
          <w:rFonts w:ascii="Segoe UI" w:eastAsia="Arial" w:hAnsi="Segoe UI" w:cs="Segoe UI"/>
          <w:sz w:val="20"/>
        </w:rPr>
      </w:pPr>
    </w:p>
    <w:p w14:paraId="207BB5CA" w14:textId="77777777" w:rsidR="00BB3737" w:rsidRDefault="00BB3737" w:rsidP="00B52A69">
      <w:pPr>
        <w:jc w:val="both"/>
        <w:rPr>
          <w:rFonts w:ascii="Segoe UI" w:eastAsia="Arial" w:hAnsi="Segoe UI" w:cs="Segoe UI"/>
          <w:sz w:val="20"/>
        </w:rPr>
      </w:pPr>
    </w:p>
    <w:p w14:paraId="44F9D342" w14:textId="77777777" w:rsidR="00BB3737" w:rsidRPr="00F452B1" w:rsidRDefault="00BB3737"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Default="00A10EAC" w:rsidP="00B52A69">
      <w:pPr>
        <w:jc w:val="both"/>
        <w:rPr>
          <w:rFonts w:ascii="Segoe UI" w:eastAsia="Arial" w:hAnsi="Segoe UI" w:cs="Segoe UI"/>
          <w:sz w:val="20"/>
        </w:rPr>
      </w:pPr>
    </w:p>
    <w:p w14:paraId="0B0A11E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21 (VEINTIUNO) </w:t>
      </w:r>
    </w:p>
    <w:p w14:paraId="1C5D53B0"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w:t>
      </w:r>
      <w:r w:rsidR="000F3B30" w:rsidRPr="00BB3737">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BB3737">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365BDD" w:rsidRDefault="00A10EAC" w:rsidP="00A10EAC">
      <w:pPr>
        <w:tabs>
          <w:tab w:val="left" w:pos="-31680"/>
        </w:tabs>
        <w:autoSpaceDE w:val="0"/>
        <w:ind w:left="142"/>
        <w:jc w:val="both"/>
        <w:rPr>
          <w:rFonts w:ascii="Segoe UI" w:hAnsi="Segoe UI" w:cs="Segoe UI"/>
          <w:b/>
          <w:sz w:val="20"/>
        </w:rPr>
      </w:pPr>
    </w:p>
    <w:p w14:paraId="438525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5F7F0D9" w14:textId="77777777" w:rsidR="00A10EAC" w:rsidRPr="00365BDD" w:rsidRDefault="00A10EAC" w:rsidP="00A10EAC">
      <w:pPr>
        <w:ind w:left="142" w:right="-3"/>
        <w:jc w:val="both"/>
        <w:rPr>
          <w:rFonts w:ascii="Segoe UI" w:hAnsi="Segoe UI" w:cs="Segoe UI"/>
          <w:sz w:val="20"/>
        </w:rPr>
      </w:pPr>
    </w:p>
    <w:p w14:paraId="73DFA346" w14:textId="779CB744"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que quien suscribe y los siguientes socios o accionistas:</w:t>
      </w:r>
    </w:p>
    <w:p w14:paraId="6587AA97" w14:textId="77777777" w:rsidR="00A10EAC" w:rsidRPr="00365BDD" w:rsidRDefault="00A10EAC" w:rsidP="00A10EAC">
      <w:pPr>
        <w:ind w:left="142" w:right="-3"/>
        <w:jc w:val="both"/>
        <w:rPr>
          <w:rFonts w:ascii="Segoe UI" w:hAnsi="Segoe UI" w:cs="Segoe UI"/>
          <w:sz w:val="20"/>
        </w:rPr>
      </w:pPr>
    </w:p>
    <w:p w14:paraId="20A84DEE" w14:textId="77777777" w:rsidR="00A10EAC" w:rsidRPr="00365BDD" w:rsidRDefault="00A10EAC" w:rsidP="00E345FD">
      <w:pPr>
        <w:pStyle w:val="Prrafodelista"/>
        <w:numPr>
          <w:ilvl w:val="0"/>
          <w:numId w:val="40"/>
        </w:numPr>
        <w:ind w:right="-3"/>
        <w:jc w:val="both"/>
        <w:rPr>
          <w:rFonts w:ascii="Segoe UI" w:hAnsi="Segoe UI" w:cs="Segoe UI"/>
          <w:sz w:val="20"/>
        </w:rPr>
      </w:pPr>
    </w:p>
    <w:p w14:paraId="73C26C97"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2.</w:t>
      </w:r>
    </w:p>
    <w:p w14:paraId="04CCC17D" w14:textId="77777777" w:rsidR="00A10EAC" w:rsidRPr="00365BDD" w:rsidRDefault="00A10EAC" w:rsidP="00A10EAC">
      <w:pPr>
        <w:ind w:left="142" w:right="-3"/>
        <w:jc w:val="both"/>
        <w:rPr>
          <w:rFonts w:ascii="Segoe UI" w:hAnsi="Segoe UI" w:cs="Segoe UI"/>
          <w:sz w:val="20"/>
        </w:rPr>
      </w:pPr>
    </w:p>
    <w:p w14:paraId="3E2789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365BDD" w:rsidRDefault="00A10EAC" w:rsidP="00A10EAC">
      <w:pPr>
        <w:ind w:left="142" w:right="-3"/>
        <w:jc w:val="both"/>
        <w:rPr>
          <w:rFonts w:ascii="Segoe UI" w:hAnsi="Segoe UI" w:cs="Segoe UI"/>
          <w:sz w:val="20"/>
        </w:rPr>
      </w:pPr>
    </w:p>
    <w:p w14:paraId="12D1642B"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442E49B1"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3ECDD8C7"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7A021D16"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ANEXO NO. 22 (VEINTIDOS) </w:t>
      </w:r>
    </w:p>
    <w:p w14:paraId="3398ACC2"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D9253E4" w14:textId="77777777" w:rsidR="00A10EAC" w:rsidRPr="00365BDD" w:rsidRDefault="00A10EAC" w:rsidP="00A10EAC">
      <w:pPr>
        <w:ind w:left="142" w:right="-3"/>
        <w:jc w:val="both"/>
        <w:rPr>
          <w:rFonts w:ascii="Segoe UI" w:hAnsi="Segoe UI" w:cs="Segoe UI"/>
          <w:sz w:val="20"/>
        </w:rPr>
      </w:pPr>
    </w:p>
    <w:p w14:paraId="21A9431F" w14:textId="269D612C"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7580C850" w14:textId="77777777" w:rsidR="00A10EAC" w:rsidRPr="00365BDD" w:rsidRDefault="00A10EAC" w:rsidP="00A10EAC">
      <w:pPr>
        <w:ind w:left="142" w:right="-3"/>
        <w:jc w:val="both"/>
        <w:rPr>
          <w:rFonts w:ascii="Segoe UI" w:hAnsi="Segoe UI" w:cs="Segoe UI"/>
          <w:sz w:val="20"/>
        </w:rPr>
      </w:pPr>
    </w:p>
    <w:p w14:paraId="68918CE9"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no ejecuta con otro participante acciones que impliquen o tengan por objeto obtener un beneficio o ventaja indebida en el procedimiento.</w:t>
      </w:r>
    </w:p>
    <w:p w14:paraId="32D7BD8F" w14:textId="77777777" w:rsidR="00A10EAC" w:rsidRPr="00365BDD" w:rsidRDefault="00A10EAC" w:rsidP="00A10EAC">
      <w:pPr>
        <w:ind w:left="-142" w:right="-3"/>
        <w:jc w:val="both"/>
        <w:rPr>
          <w:rFonts w:ascii="Segoe UI" w:hAnsi="Segoe UI" w:cs="Segoe UI"/>
          <w:sz w:val="20"/>
        </w:rPr>
      </w:pPr>
    </w:p>
    <w:p w14:paraId="198FD48B" w14:textId="77777777" w:rsidR="00A10EAC" w:rsidRPr="00365BDD" w:rsidRDefault="00A10EAC" w:rsidP="00A10EAC">
      <w:pPr>
        <w:ind w:left="-142" w:right="-3"/>
        <w:jc w:val="both"/>
        <w:rPr>
          <w:rFonts w:ascii="Segoe UI" w:hAnsi="Segoe UI" w:cs="Segoe UI"/>
          <w:sz w:val="20"/>
        </w:rPr>
      </w:pPr>
    </w:p>
    <w:p w14:paraId="3DD997D0"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FA1CCB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5D36A31A"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141BFF81"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BC0EAC"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BB3737" w:rsidRDefault="00A10EAC"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 xml:space="preserve">APENDICE NO. 23 (VEINTITRES) </w:t>
      </w:r>
    </w:p>
    <w:p w14:paraId="240339AC" w14:textId="77777777" w:rsidR="00A10EAC" w:rsidRPr="00BB3737" w:rsidRDefault="00A10EAC" w:rsidP="00BB3737">
      <w:pPr>
        <w:tabs>
          <w:tab w:val="left" w:pos="3203"/>
        </w:tabs>
        <w:jc w:val="center"/>
        <w:rPr>
          <w:rFonts w:ascii="Segoe UI" w:hAnsi="Segoe UI" w:cs="Segoe UI"/>
          <w:b/>
          <w:color w:val="31849B"/>
          <w:sz w:val="22"/>
        </w:rPr>
      </w:pPr>
      <w:r w:rsidRPr="00BB3737">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Me refiero al procedimiento de _________________ Núm. _______________ </w:t>
      </w:r>
      <w:proofErr w:type="gramStart"/>
      <w:r w:rsidRPr="00365BDD">
        <w:rPr>
          <w:rFonts w:ascii="Segoe UI" w:hAnsi="Segoe UI" w:cs="Segoe UI"/>
          <w:sz w:val="20"/>
        </w:rPr>
        <w:t>en</w:t>
      </w:r>
      <w:proofErr w:type="gramEnd"/>
      <w:r w:rsidRPr="00365BDD">
        <w:rPr>
          <w:rFonts w:ascii="Segoe UI" w:hAnsi="Segoe UI" w:cs="Segoe UI"/>
          <w:sz w:val="20"/>
        </w:rPr>
        <w:t xml:space="preserve"> el que mí representada, ________ ________, participa a través de la presente propuesta.</w:t>
      </w:r>
    </w:p>
    <w:p w14:paraId="66BE4A17" w14:textId="77777777" w:rsidR="00A10EAC" w:rsidRPr="00365BDD" w:rsidRDefault="00A10EAC" w:rsidP="00A10EAC">
      <w:pPr>
        <w:ind w:left="142" w:right="-3"/>
        <w:jc w:val="both"/>
        <w:rPr>
          <w:rFonts w:ascii="Segoe UI" w:hAnsi="Segoe UI" w:cs="Segoe UI"/>
          <w:sz w:val="20"/>
        </w:rPr>
      </w:pPr>
    </w:p>
    <w:p w14:paraId="2D2D43DA" w14:textId="59CE9310" w:rsidR="00A10EAC" w:rsidRPr="00365BDD" w:rsidRDefault="00A10EAC" w:rsidP="00A10EAC">
      <w:pPr>
        <w:ind w:left="142" w:right="-3"/>
        <w:jc w:val="both"/>
        <w:rPr>
          <w:rFonts w:ascii="Segoe UI" w:hAnsi="Segoe UI" w:cs="Segoe UI"/>
          <w:sz w:val="20"/>
        </w:rPr>
      </w:pPr>
      <w:r w:rsidRPr="00365BD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1E025B">
        <w:rPr>
          <w:rFonts w:ascii="Segoe UI" w:hAnsi="Segoe UI" w:cs="Segoe UI"/>
          <w:sz w:val="20"/>
        </w:rPr>
        <w:t>N</w:t>
      </w:r>
      <w:r w:rsidRPr="00365BDD">
        <w:rPr>
          <w:rFonts w:ascii="Segoe UI" w:hAnsi="Segoe UI" w:cs="Segoe UI"/>
          <w:sz w:val="20"/>
        </w:rPr>
        <w:t xml:space="preserve">acional citada en el párrafo anterior, manifiesto </w:t>
      </w:r>
      <w:r w:rsidRPr="00365BDD">
        <w:rPr>
          <w:rFonts w:ascii="Segoe UI" w:hAnsi="Segoe UI" w:cs="Segoe UI"/>
          <w:b/>
          <w:sz w:val="20"/>
        </w:rPr>
        <w:t>bajo protesta de decir verdad</w:t>
      </w:r>
      <w:r w:rsidRPr="00365BDD">
        <w:rPr>
          <w:rFonts w:ascii="Segoe UI" w:hAnsi="Segoe UI" w:cs="Segoe UI"/>
          <w:sz w:val="20"/>
        </w:rPr>
        <w:t xml:space="preserve"> lo siguiente:</w:t>
      </w:r>
    </w:p>
    <w:p w14:paraId="3C90C076" w14:textId="77777777" w:rsidR="00A10EAC" w:rsidRPr="00365BDD" w:rsidRDefault="00A10EAC" w:rsidP="00A10EAC">
      <w:pPr>
        <w:ind w:left="142" w:right="-3"/>
        <w:jc w:val="both"/>
        <w:rPr>
          <w:rFonts w:ascii="Segoe UI" w:hAnsi="Segoe UI" w:cs="Segoe UI"/>
          <w:sz w:val="20"/>
        </w:rPr>
      </w:pPr>
    </w:p>
    <w:p w14:paraId="18344689" w14:textId="77777777" w:rsidR="00A10EAC" w:rsidRPr="00365BDD" w:rsidRDefault="00A10EAC" w:rsidP="00A10EAC">
      <w:pPr>
        <w:ind w:left="142" w:right="-3"/>
        <w:jc w:val="both"/>
        <w:rPr>
          <w:rFonts w:ascii="Segoe UI" w:hAnsi="Segoe UI" w:cs="Segoe UI"/>
          <w:sz w:val="20"/>
        </w:rPr>
      </w:pPr>
    </w:p>
    <w:p w14:paraId="2882BD2E" w14:textId="77777777" w:rsidR="00A10EAC" w:rsidRPr="00365BDD" w:rsidRDefault="00A10EAC" w:rsidP="00A10EAC">
      <w:pPr>
        <w:ind w:left="142" w:right="-3"/>
        <w:jc w:val="both"/>
        <w:rPr>
          <w:rFonts w:ascii="Segoe UI" w:hAnsi="Segoe UI" w:cs="Segoe UI"/>
          <w:sz w:val="20"/>
        </w:rPr>
      </w:pPr>
      <w:r w:rsidRPr="00365BDD">
        <w:rPr>
          <w:rFonts w:ascii="Segoe UI" w:hAnsi="Segoe UI" w:cs="Segoe UI"/>
          <w:sz w:val="20"/>
        </w:rPr>
        <w:t>Que mi representada, en caso de resultar ganadora, no podrá subcontratar a otro licitante que haya participado en el procedimiento.</w:t>
      </w:r>
    </w:p>
    <w:p w14:paraId="3AA04529" w14:textId="77777777" w:rsidR="00A10EAC" w:rsidRPr="00365BDD" w:rsidRDefault="00A10EAC" w:rsidP="00A10EAC">
      <w:pPr>
        <w:ind w:left="142" w:right="-3"/>
        <w:jc w:val="both"/>
        <w:rPr>
          <w:rFonts w:ascii="Segoe UI" w:hAnsi="Segoe UI" w:cs="Segoe UI"/>
          <w:sz w:val="20"/>
        </w:rPr>
      </w:pPr>
    </w:p>
    <w:p w14:paraId="3189F942" w14:textId="77777777" w:rsidR="00A10EAC" w:rsidRPr="00365BDD" w:rsidRDefault="00A10EAC" w:rsidP="00A10EAC">
      <w:pPr>
        <w:ind w:left="-142" w:right="-3"/>
        <w:jc w:val="both"/>
        <w:rPr>
          <w:rFonts w:ascii="Segoe UI" w:hAnsi="Segoe UI" w:cs="Segoe UI"/>
          <w:sz w:val="20"/>
        </w:rPr>
      </w:pPr>
    </w:p>
    <w:p w14:paraId="152C17C5"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Protesto lo necesario</w:t>
      </w:r>
    </w:p>
    <w:p w14:paraId="57989C48"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______________________________________________________</w:t>
      </w:r>
    </w:p>
    <w:p w14:paraId="14B06D72" w14:textId="77777777" w:rsidR="00A10EAC" w:rsidRPr="00365BDD" w:rsidRDefault="00A10EAC" w:rsidP="00A10EAC">
      <w:pPr>
        <w:ind w:left="-142" w:right="-3"/>
        <w:jc w:val="center"/>
        <w:rPr>
          <w:rFonts w:ascii="Segoe UI" w:hAnsi="Segoe UI" w:cs="Segoe UI"/>
          <w:sz w:val="20"/>
        </w:rPr>
      </w:pPr>
      <w:r w:rsidRPr="00365BDD">
        <w:rPr>
          <w:rFonts w:ascii="Segoe UI" w:hAnsi="Segoe UI" w:cs="Segoe UI"/>
          <w:sz w:val="20"/>
        </w:rPr>
        <w:t>(Nombre y Firma del Apoderado o Representante Legal del Licitante)</w:t>
      </w:r>
    </w:p>
    <w:p w14:paraId="4F63687C"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2DE0CA" w14:textId="77777777" w:rsidR="00BB3737" w:rsidRDefault="00BB3737"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1F6F4984" w:rsidR="00A10EAC" w:rsidRPr="00BB3737" w:rsidRDefault="00365BDD" w:rsidP="00A10EAC">
      <w:pPr>
        <w:tabs>
          <w:tab w:val="left" w:pos="3203"/>
        </w:tabs>
        <w:jc w:val="center"/>
        <w:rPr>
          <w:rFonts w:ascii="Segoe UI" w:hAnsi="Segoe UI" w:cs="Segoe UI"/>
          <w:b/>
          <w:color w:val="31849B"/>
          <w:sz w:val="22"/>
        </w:rPr>
      </w:pPr>
      <w:r w:rsidRPr="00BB3737">
        <w:rPr>
          <w:rFonts w:ascii="Segoe UI" w:hAnsi="Segoe UI" w:cs="Segoe UI"/>
          <w:b/>
          <w:color w:val="31849B"/>
          <w:sz w:val="22"/>
        </w:rPr>
        <w:lastRenderedPageBreak/>
        <w:t>APÉNDICE</w:t>
      </w:r>
      <w:r w:rsidR="00A10EAC" w:rsidRPr="00BB3737">
        <w:rPr>
          <w:rFonts w:ascii="Segoe UI" w:hAnsi="Segoe UI" w:cs="Segoe UI"/>
          <w:b/>
          <w:color w:val="31849B"/>
          <w:sz w:val="22"/>
        </w:rPr>
        <w:t xml:space="preserve"> NO. 24 (VEINTICUATRO) </w:t>
      </w:r>
    </w:p>
    <w:p w14:paraId="2696010A" w14:textId="77777777" w:rsidR="00A10EAC" w:rsidRPr="00BB3737" w:rsidRDefault="00A10EAC" w:rsidP="00A10EAC">
      <w:pPr>
        <w:pStyle w:val="Textonormal"/>
        <w:spacing w:after="0"/>
        <w:jc w:val="center"/>
        <w:outlineLvl w:val="0"/>
        <w:rPr>
          <w:rFonts w:ascii="Segoe UI" w:hAnsi="Segoe UI" w:cs="Segoe UI"/>
          <w:b/>
          <w:color w:val="31849B"/>
          <w:sz w:val="22"/>
        </w:rPr>
      </w:pPr>
      <w:r w:rsidRPr="00BB3737">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353CBBF6" w:rsidR="00A10EAC" w:rsidRPr="00365BDD" w:rsidRDefault="00A10EAC" w:rsidP="00A10EAC">
      <w:pPr>
        <w:ind w:left="142"/>
        <w:jc w:val="both"/>
        <w:rPr>
          <w:rFonts w:ascii="Segoe UI" w:hAnsi="Segoe UI" w:cs="Segoe UI"/>
          <w:sz w:val="20"/>
        </w:rPr>
      </w:pPr>
      <w:r w:rsidRPr="00365BDD">
        <w:rPr>
          <w:rFonts w:ascii="Segoe UI" w:hAnsi="Segoe UI" w:cs="Segoe UI"/>
          <w:sz w:val="20"/>
        </w:rPr>
        <w:t>Me refiero al procedimiento _________ (</w:t>
      </w:r>
      <w:r w:rsidR="00820C2A">
        <w:rPr>
          <w:rFonts w:ascii="Segoe UI" w:hAnsi="Segoe UI" w:cs="Segoe UI"/>
          <w:i/>
          <w:sz w:val="20"/>
        </w:rPr>
        <w:t>Licitación Pública Electrónica</w:t>
      </w:r>
      <w:r w:rsidRPr="00365BDD">
        <w:rPr>
          <w:rFonts w:ascii="Segoe UI" w:hAnsi="Segoe UI" w:cs="Segoe UI"/>
          <w:i/>
          <w:sz w:val="20"/>
        </w:rPr>
        <w:t xml:space="preserve"> Nacional</w:t>
      </w:r>
      <w:r w:rsidRPr="00365BDD">
        <w:rPr>
          <w:rFonts w:ascii="Segoe UI" w:hAnsi="Segoe UI" w:cs="Segoe UI"/>
          <w:sz w:val="20"/>
        </w:rPr>
        <w:t>) _________ No. _____ (</w:t>
      </w:r>
      <w:r w:rsidRPr="00365BDD">
        <w:rPr>
          <w:rFonts w:ascii="Segoe UI" w:hAnsi="Segoe UI" w:cs="Segoe UI"/>
          <w:i/>
          <w:sz w:val="20"/>
        </w:rPr>
        <w:t>Número de Procedimiento</w:t>
      </w:r>
      <w:r w:rsidRPr="00365BDD">
        <w:rPr>
          <w:rFonts w:ascii="Segoe UI" w:hAnsi="Segoe UI" w:cs="Segoe UI"/>
          <w:sz w:val="20"/>
        </w:rPr>
        <w:t>) ____ en el que mi representada, la empresa __________________ (</w:t>
      </w:r>
      <w:r w:rsidRPr="00365BDD">
        <w:rPr>
          <w:rFonts w:ascii="Segoe UI" w:hAnsi="Segoe UI" w:cs="Segoe UI"/>
          <w:i/>
          <w:sz w:val="20"/>
        </w:rPr>
        <w:t>nombre o razón social del LICITANTE</w:t>
      </w:r>
      <w:r w:rsidRPr="00365BDD">
        <w:rPr>
          <w:rFonts w:ascii="Segoe UI" w:hAnsi="Segoe UI" w:cs="Segoe UI"/>
          <w:sz w:val="20"/>
        </w:rPr>
        <w:t>) _____________participa a través de la presente propuesta.</w:t>
      </w:r>
    </w:p>
    <w:p w14:paraId="61CEFE39" w14:textId="77777777" w:rsidR="00A10EAC" w:rsidRPr="00365BDD" w:rsidRDefault="00A10EAC" w:rsidP="00A10EAC">
      <w:pPr>
        <w:ind w:left="142"/>
        <w:jc w:val="both"/>
        <w:rPr>
          <w:rFonts w:ascii="Segoe UI" w:hAnsi="Segoe UI" w:cs="Segoe UI"/>
          <w:sz w:val="20"/>
        </w:rPr>
      </w:pPr>
    </w:p>
    <w:p w14:paraId="5CFBBCD4"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Al respecto ______________, en mi carácter de _________________________, de la __</w:t>
      </w:r>
      <w:proofErr w:type="gramStart"/>
      <w:r w:rsidRPr="00365BDD">
        <w:rPr>
          <w:rFonts w:ascii="Segoe UI" w:hAnsi="Segoe UI" w:cs="Segoe UI"/>
          <w:sz w:val="20"/>
        </w:rPr>
        <w:t>_(</w:t>
      </w:r>
      <w:proofErr w:type="gramEnd"/>
      <w:r w:rsidRPr="00365BDD">
        <w:rPr>
          <w:rFonts w:ascii="Segoe UI" w:hAnsi="Segoe UI" w:cs="Segoe UI"/>
          <w:sz w:val="20"/>
        </w:rPr>
        <w:t xml:space="preserve">Persona Moral)___, </w:t>
      </w:r>
      <w:r w:rsidRPr="00365BDD">
        <w:rPr>
          <w:rFonts w:ascii="Segoe UI" w:hAnsi="Segoe UI" w:cs="Segoe UI"/>
          <w:bCs/>
          <w:sz w:val="20"/>
        </w:rPr>
        <w:t>manifiesto</w:t>
      </w:r>
      <w:r w:rsidRPr="00365BDD">
        <w:rPr>
          <w:rFonts w:ascii="Segoe UI" w:hAnsi="Segoe UI" w:cs="Segoe UI"/>
          <w:b/>
          <w:sz w:val="20"/>
        </w:rPr>
        <w:t xml:space="preserve"> </w:t>
      </w:r>
      <w:r w:rsidRPr="00365BDD">
        <w:rPr>
          <w:rFonts w:ascii="Segoe UI" w:hAnsi="Segoe UI" w:cs="Segoe UI"/>
          <w:sz w:val="20"/>
        </w:rPr>
        <w:t>lo siguiente:</w:t>
      </w:r>
    </w:p>
    <w:p w14:paraId="4087EEFA" w14:textId="77777777" w:rsidR="00A10EAC" w:rsidRPr="00365BDD" w:rsidRDefault="00A10EAC" w:rsidP="00A10EAC">
      <w:pPr>
        <w:ind w:left="142"/>
        <w:jc w:val="both"/>
        <w:rPr>
          <w:rFonts w:ascii="Segoe UI" w:hAnsi="Segoe UI" w:cs="Segoe UI"/>
          <w:sz w:val="20"/>
        </w:rPr>
      </w:pPr>
    </w:p>
    <w:p w14:paraId="39E7BE1E"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Que mi representada, está (o deberá estar) inscrita en el registro electrónico de personas físicas y morales a que hace referencia el artículo 86 de esta Ley.</w:t>
      </w:r>
    </w:p>
    <w:p w14:paraId="0A7561D0" w14:textId="77777777" w:rsidR="00A10EAC" w:rsidRPr="00365BDD" w:rsidRDefault="00A10EAC" w:rsidP="00A10EAC">
      <w:pPr>
        <w:ind w:left="142"/>
        <w:jc w:val="both"/>
        <w:rPr>
          <w:rFonts w:ascii="Segoe UI" w:hAnsi="Segoe UI" w:cs="Segoe UI"/>
          <w:sz w:val="20"/>
        </w:rPr>
      </w:pPr>
    </w:p>
    <w:p w14:paraId="54362507" w14:textId="77777777" w:rsidR="00A10EAC" w:rsidRPr="00365BDD" w:rsidRDefault="00A10EAC" w:rsidP="00A10EAC">
      <w:pPr>
        <w:ind w:left="142"/>
        <w:jc w:val="both"/>
        <w:rPr>
          <w:rFonts w:ascii="Segoe UI" w:hAnsi="Segoe UI" w:cs="Segoe UI"/>
          <w:sz w:val="20"/>
        </w:rPr>
      </w:pPr>
    </w:p>
    <w:p w14:paraId="3C376DC9" w14:textId="77777777" w:rsidR="00A10EAC" w:rsidRPr="00365BDD" w:rsidRDefault="00A10EAC" w:rsidP="00A10EAC">
      <w:pPr>
        <w:ind w:left="142"/>
        <w:jc w:val="both"/>
        <w:rPr>
          <w:rFonts w:ascii="Segoe UI" w:hAnsi="Segoe UI" w:cs="Segoe UI"/>
          <w:sz w:val="20"/>
        </w:rPr>
      </w:pPr>
      <w:r w:rsidRPr="00365BDD">
        <w:rPr>
          <w:rFonts w:ascii="Segoe UI" w:hAnsi="Segoe UI" w:cs="Segoe UI"/>
          <w:sz w:val="20"/>
        </w:rPr>
        <w:t>Protesto lo necesario</w:t>
      </w:r>
    </w:p>
    <w:p w14:paraId="357B959B" w14:textId="77777777" w:rsidR="00A10EAC" w:rsidRPr="00365BDD" w:rsidRDefault="00A10EAC" w:rsidP="00A10EAC">
      <w:pPr>
        <w:ind w:left="142"/>
        <w:jc w:val="both"/>
        <w:rPr>
          <w:rFonts w:ascii="Segoe UI" w:hAnsi="Segoe UI" w:cs="Segoe UI"/>
          <w:sz w:val="20"/>
        </w:rPr>
      </w:pPr>
    </w:p>
    <w:p w14:paraId="61273020" w14:textId="77777777" w:rsidR="00A10EAC" w:rsidRPr="00365BDD" w:rsidRDefault="00A10EAC" w:rsidP="00A10EAC">
      <w:pPr>
        <w:ind w:left="142"/>
        <w:rPr>
          <w:rFonts w:ascii="Segoe UI" w:hAnsi="Segoe UI" w:cs="Segoe UI"/>
          <w:sz w:val="20"/>
        </w:rPr>
      </w:pPr>
      <w:r w:rsidRPr="00365BDD">
        <w:rPr>
          <w:rFonts w:ascii="Segoe UI" w:hAnsi="Segoe UI" w:cs="Segoe UI"/>
          <w:sz w:val="20"/>
        </w:rPr>
        <w:t>______________________________________________________</w:t>
      </w:r>
    </w:p>
    <w:p w14:paraId="376E2D24" w14:textId="77777777" w:rsidR="00A10EAC" w:rsidRPr="00365BDD" w:rsidRDefault="00A10EAC" w:rsidP="00A10EAC">
      <w:pPr>
        <w:ind w:left="142"/>
        <w:rPr>
          <w:rFonts w:ascii="Segoe UI" w:hAnsi="Segoe UI" w:cs="Segoe UI"/>
          <w:sz w:val="20"/>
        </w:rPr>
      </w:pPr>
      <w:r w:rsidRPr="00365BDD">
        <w:rPr>
          <w:rFonts w:ascii="Segoe UI" w:hAnsi="Segoe UI" w:cs="Segoe UI"/>
          <w:sz w:val="20"/>
        </w:rPr>
        <w:t>(Nombre y Firma del Apoderado o Representante Legal del Licitante)</w:t>
      </w:r>
    </w:p>
    <w:p w14:paraId="18C69F0A" w14:textId="77777777" w:rsidR="00A10EAC" w:rsidRPr="00365BD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365BDD" w:rsidRDefault="00A10EAC" w:rsidP="00B52A69">
      <w:pPr>
        <w:jc w:val="both"/>
        <w:rPr>
          <w:rFonts w:ascii="Segoe UI" w:eastAsia="Arial" w:hAnsi="Segoe UI" w:cs="Segoe UI"/>
          <w:sz w:val="20"/>
        </w:rPr>
      </w:pPr>
    </w:p>
    <w:p w14:paraId="43609F00" w14:textId="77777777" w:rsidR="00A10EAC" w:rsidRPr="00365BDD" w:rsidRDefault="00A10EAC" w:rsidP="00B52A69">
      <w:pPr>
        <w:jc w:val="both"/>
        <w:rPr>
          <w:rFonts w:ascii="Segoe UI" w:eastAsia="Arial" w:hAnsi="Segoe UI" w:cs="Segoe UI"/>
          <w:sz w:val="20"/>
        </w:rPr>
      </w:pPr>
    </w:p>
    <w:p w14:paraId="6CC08E73" w14:textId="77777777" w:rsidR="00A10EAC" w:rsidRPr="00365BDD" w:rsidRDefault="00A10EAC" w:rsidP="00B52A69">
      <w:pPr>
        <w:jc w:val="both"/>
        <w:rPr>
          <w:rFonts w:ascii="Segoe UI" w:eastAsia="Arial" w:hAnsi="Segoe UI" w:cs="Segoe UI"/>
          <w:sz w:val="20"/>
        </w:rPr>
      </w:pPr>
    </w:p>
    <w:p w14:paraId="3225CE9C" w14:textId="77777777" w:rsidR="00A10EAC" w:rsidRPr="00365BDD"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Default="00A10EAC" w:rsidP="00B52A69">
      <w:pPr>
        <w:jc w:val="both"/>
        <w:rPr>
          <w:rFonts w:ascii="Segoe UI" w:eastAsia="Arial" w:hAnsi="Segoe UI" w:cs="Segoe UI"/>
          <w:sz w:val="20"/>
        </w:rPr>
      </w:pPr>
    </w:p>
    <w:p w14:paraId="0148E8D1" w14:textId="77777777" w:rsidR="00C74739" w:rsidRPr="00F452B1" w:rsidRDefault="00C74739" w:rsidP="00B52A69">
      <w:pPr>
        <w:jc w:val="both"/>
        <w:rPr>
          <w:rFonts w:ascii="Segoe UI" w:eastAsia="Arial" w:hAnsi="Segoe UI" w:cs="Segoe UI"/>
          <w:sz w:val="20"/>
        </w:rPr>
      </w:pPr>
    </w:p>
    <w:p w14:paraId="34026E42" w14:textId="77777777" w:rsidR="00B52A69" w:rsidRDefault="00B52A69" w:rsidP="00B52A69">
      <w:pPr>
        <w:jc w:val="center"/>
        <w:rPr>
          <w:rFonts w:ascii="Segoe UI" w:hAnsi="Segoe UI" w:cs="Segoe UI"/>
          <w:b/>
          <w:color w:val="31849B"/>
          <w:sz w:val="22"/>
        </w:rPr>
      </w:pPr>
    </w:p>
    <w:p w14:paraId="6CC5E6B6" w14:textId="77777777" w:rsidR="0083266F" w:rsidRPr="00F452B1" w:rsidRDefault="0083266F" w:rsidP="00B52A69">
      <w:pPr>
        <w:jc w:val="center"/>
        <w:rPr>
          <w:rFonts w:ascii="Segoe UI" w:hAnsi="Segoe UI" w:cs="Segoe UI"/>
          <w:b/>
          <w:color w:val="31849B"/>
          <w:sz w:val="22"/>
        </w:rPr>
      </w:pPr>
    </w:p>
    <w:p w14:paraId="5C4C98C4" w14:textId="77777777" w:rsidR="00B52A69" w:rsidRDefault="00B52A69" w:rsidP="00B52A69">
      <w:pPr>
        <w:jc w:val="center"/>
        <w:rPr>
          <w:rFonts w:ascii="Segoe UI" w:hAnsi="Segoe UI" w:cs="Segoe UI"/>
          <w:b/>
          <w:color w:val="31849B"/>
          <w:sz w:val="22"/>
        </w:rPr>
      </w:pPr>
    </w:p>
    <w:p w14:paraId="1A380F54" w14:textId="77777777" w:rsidR="00FF5D50" w:rsidRDefault="00FF5D50" w:rsidP="00B52A69">
      <w:pPr>
        <w:jc w:val="center"/>
        <w:rPr>
          <w:rFonts w:ascii="Segoe UI" w:hAnsi="Segoe UI" w:cs="Segoe UI"/>
          <w:b/>
          <w:color w:val="31849B"/>
          <w:sz w:val="22"/>
        </w:rPr>
      </w:pPr>
    </w:p>
    <w:p w14:paraId="03F299FA" w14:textId="77777777" w:rsidR="00FF5D50" w:rsidRPr="00FF5D50" w:rsidRDefault="00FF5D50" w:rsidP="00FF5D50">
      <w:pPr>
        <w:ind w:left="-142" w:right="-3"/>
        <w:jc w:val="center"/>
        <w:rPr>
          <w:rFonts w:ascii="Segoe UI" w:hAnsi="Segoe UI" w:cs="Segoe UI"/>
          <w:b/>
          <w:color w:val="31849B"/>
          <w:sz w:val="22"/>
        </w:rPr>
      </w:pPr>
      <w:r w:rsidRPr="00FF5D50">
        <w:rPr>
          <w:rFonts w:ascii="Segoe UI" w:hAnsi="Segoe UI" w:cs="Segoe UI"/>
          <w:b/>
          <w:color w:val="31849B"/>
          <w:sz w:val="22"/>
        </w:rPr>
        <w:lastRenderedPageBreak/>
        <w:t>ANEXO NUMERO NÚMERO 25 (VEINTICINCO) ESCRITO DE NACIONALIDAD MEXICANA</w:t>
      </w:r>
    </w:p>
    <w:p w14:paraId="0D09CFEF" w14:textId="77777777" w:rsidR="00FF5D50" w:rsidRPr="00FF5D50" w:rsidRDefault="00FF5D50" w:rsidP="00FF5D50">
      <w:pPr>
        <w:ind w:left="-142" w:right="-3"/>
        <w:rPr>
          <w:rFonts w:ascii="Segoe UI" w:hAnsi="Segoe UI" w:cs="Segoe UI"/>
          <w:bCs/>
          <w:sz w:val="20"/>
        </w:rPr>
      </w:pPr>
    </w:p>
    <w:p w14:paraId="4C7ABB92" w14:textId="77777777" w:rsidR="00FF5D50" w:rsidRPr="00FF5D50" w:rsidRDefault="00FF5D50" w:rsidP="00FF5D50">
      <w:pPr>
        <w:jc w:val="right"/>
        <w:rPr>
          <w:rFonts w:ascii="Segoe UI" w:hAnsi="Segoe UI" w:cs="Segoe UI"/>
          <w:sz w:val="20"/>
        </w:rPr>
      </w:pPr>
      <w:r w:rsidRPr="00FF5D50">
        <w:rPr>
          <w:rFonts w:ascii="Segoe UI" w:hAnsi="Segoe UI" w:cs="Segoe UI"/>
          <w:sz w:val="20"/>
        </w:rPr>
        <w:t>Lugar y Fecha.,  a _____ de ___________________ del 20___.</w:t>
      </w:r>
    </w:p>
    <w:p w14:paraId="1B7AAF47" w14:textId="77777777" w:rsidR="00FF5D50" w:rsidRPr="00FF5D50" w:rsidRDefault="00FF5D50" w:rsidP="00FF5D50">
      <w:pPr>
        <w:ind w:left="142"/>
        <w:rPr>
          <w:rFonts w:ascii="Segoe UI" w:hAnsi="Segoe UI" w:cs="Segoe UI"/>
          <w:sz w:val="20"/>
        </w:rPr>
      </w:pPr>
    </w:p>
    <w:p w14:paraId="4CA2E519"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INSTITUTO MEXICANO DEL SEGURO SOCIAL</w:t>
      </w:r>
    </w:p>
    <w:p w14:paraId="203BD3AA"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ÓRGANO DE OPERACIÓN ADMINISTRATIVA DESCONCENTRADA ESTATAL HIDALGO</w:t>
      </w:r>
    </w:p>
    <w:p w14:paraId="3233E398" w14:textId="77777777" w:rsidR="00FF5D50" w:rsidRPr="00FF5D50" w:rsidRDefault="00FF5D50" w:rsidP="00FF5D50">
      <w:pPr>
        <w:keepLines/>
        <w:ind w:left="142" w:right="193"/>
        <w:jc w:val="both"/>
        <w:rPr>
          <w:rFonts w:ascii="Segoe UI" w:eastAsia="Calibri" w:hAnsi="Segoe UI" w:cs="Segoe UI"/>
          <w:b/>
          <w:sz w:val="20"/>
        </w:rPr>
      </w:pPr>
      <w:r w:rsidRPr="00FF5D50">
        <w:rPr>
          <w:rFonts w:ascii="Segoe UI" w:eastAsia="Calibri" w:hAnsi="Segoe UI" w:cs="Segoe UI"/>
          <w:b/>
          <w:sz w:val="20"/>
        </w:rPr>
        <w:t>JEFATURA DE SERVICIOS ADMINISTRATIVOS</w:t>
      </w:r>
    </w:p>
    <w:p w14:paraId="0BAF18F6" w14:textId="77777777" w:rsidR="00FF5D50" w:rsidRPr="00FF5D50" w:rsidRDefault="00FF5D50" w:rsidP="00FF5D50">
      <w:pPr>
        <w:ind w:left="142" w:right="193"/>
        <w:rPr>
          <w:rFonts w:ascii="Segoe UI" w:eastAsia="Calibri" w:hAnsi="Segoe UI" w:cs="Segoe UI"/>
          <w:b/>
          <w:sz w:val="20"/>
        </w:rPr>
      </w:pPr>
      <w:r w:rsidRPr="00FF5D50">
        <w:rPr>
          <w:rFonts w:ascii="Segoe UI" w:eastAsia="Calibri" w:hAnsi="Segoe UI" w:cs="Segoe UI"/>
          <w:b/>
          <w:sz w:val="20"/>
        </w:rPr>
        <w:t>COORDINACIÓN DE ABASTECIMIENTO Y EQUIPAMIENTO</w:t>
      </w:r>
    </w:p>
    <w:p w14:paraId="575D4791" w14:textId="77777777" w:rsidR="00FF5D50" w:rsidRPr="00FF5D50" w:rsidRDefault="00FF5D50" w:rsidP="00FF5D50">
      <w:pPr>
        <w:ind w:left="142" w:right="193"/>
        <w:rPr>
          <w:rFonts w:ascii="Segoe UI" w:hAnsi="Segoe UI" w:cs="Segoe UI"/>
          <w:sz w:val="20"/>
        </w:rPr>
      </w:pPr>
      <w:r w:rsidRPr="00FF5D50">
        <w:rPr>
          <w:rFonts w:ascii="Segoe UI" w:eastAsia="Calibri" w:hAnsi="Segoe UI" w:cs="Segoe UI"/>
          <w:b/>
          <w:sz w:val="20"/>
        </w:rPr>
        <w:t xml:space="preserve">PRESENTE </w:t>
      </w:r>
    </w:p>
    <w:p w14:paraId="308F7A57" w14:textId="77777777" w:rsidR="00FF5D50" w:rsidRPr="00FF5D50" w:rsidRDefault="00FF5D50" w:rsidP="00FF5D50">
      <w:pPr>
        <w:ind w:left="-142" w:right="-3"/>
        <w:jc w:val="both"/>
        <w:rPr>
          <w:rFonts w:ascii="Segoe UI" w:hAnsi="Segoe UI" w:cs="Segoe UI"/>
          <w:sz w:val="20"/>
        </w:rPr>
      </w:pPr>
    </w:p>
    <w:p w14:paraId="0B552E54" w14:textId="77777777" w:rsidR="00FF5D50" w:rsidRPr="00FF5D50" w:rsidRDefault="00FF5D50" w:rsidP="00FF5D50">
      <w:pPr>
        <w:ind w:left="-142" w:right="-3"/>
        <w:jc w:val="both"/>
        <w:rPr>
          <w:rFonts w:ascii="Segoe UI" w:hAnsi="Segoe UI" w:cs="Segoe UI"/>
          <w:sz w:val="20"/>
        </w:rPr>
      </w:pPr>
    </w:p>
    <w:p w14:paraId="5DDF145F"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Me refiero al procedimiento _________ (</w:t>
      </w:r>
      <w:r w:rsidRPr="00FF5D50">
        <w:rPr>
          <w:rFonts w:ascii="Segoe UI" w:hAnsi="Segoe UI" w:cs="Segoe UI"/>
          <w:i/>
          <w:sz w:val="20"/>
        </w:rPr>
        <w:t>Licitación Pública Nacional Electrónica</w:t>
      </w:r>
      <w:r w:rsidRPr="00FF5D50">
        <w:rPr>
          <w:rFonts w:ascii="Segoe UI" w:hAnsi="Segoe UI" w:cs="Segoe UI"/>
          <w:sz w:val="20"/>
        </w:rPr>
        <w:t>) _________ No. _____ (</w:t>
      </w:r>
      <w:r w:rsidRPr="00FF5D50">
        <w:rPr>
          <w:rFonts w:ascii="Segoe UI" w:hAnsi="Segoe UI" w:cs="Segoe UI"/>
          <w:i/>
          <w:sz w:val="20"/>
        </w:rPr>
        <w:t>Número de Procedimiento</w:t>
      </w:r>
      <w:r w:rsidRPr="00FF5D50">
        <w:rPr>
          <w:rFonts w:ascii="Segoe UI" w:hAnsi="Segoe UI" w:cs="Segoe UI"/>
          <w:sz w:val="20"/>
        </w:rPr>
        <w:t>) ____ en el que mi representada, la empresa __________________ (</w:t>
      </w:r>
      <w:r w:rsidRPr="00FF5D50">
        <w:rPr>
          <w:rFonts w:ascii="Segoe UI" w:hAnsi="Segoe UI" w:cs="Segoe UI"/>
          <w:i/>
          <w:sz w:val="20"/>
        </w:rPr>
        <w:t>nombre o razón social del licitante</w:t>
      </w:r>
      <w:r w:rsidRPr="00FF5D50">
        <w:rPr>
          <w:rFonts w:ascii="Segoe UI" w:hAnsi="Segoe UI" w:cs="Segoe UI"/>
          <w:sz w:val="20"/>
        </w:rPr>
        <w:t>) _____________participa a través de la presente propuesta.</w:t>
      </w:r>
    </w:p>
    <w:p w14:paraId="521D61C5" w14:textId="77777777" w:rsidR="00FF5D50" w:rsidRPr="00FF5D50" w:rsidRDefault="00FF5D50" w:rsidP="00FF5D50">
      <w:pPr>
        <w:ind w:left="142" w:right="367"/>
        <w:jc w:val="both"/>
        <w:rPr>
          <w:rFonts w:ascii="Segoe UI" w:hAnsi="Segoe UI" w:cs="Segoe UI"/>
          <w:sz w:val="20"/>
        </w:rPr>
      </w:pPr>
    </w:p>
    <w:p w14:paraId="4C3C9390"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Sobre el particular, y en los términos de lo previsto en numeral 4.1.5., Manifiesto de Nacionalidad), de la convocatoria de la Licitación Pública Nacional</w:t>
      </w:r>
      <w:r w:rsidRPr="00FF5D50">
        <w:rPr>
          <w:rFonts w:ascii="Segoe UI" w:hAnsi="Segoe UI" w:cs="Segoe UI"/>
          <w:sz w:val="20"/>
          <w:lang w:val="es-ES_tradnl"/>
        </w:rPr>
        <w:t xml:space="preserve"> Electrónica</w:t>
      </w:r>
      <w:r w:rsidRPr="00FF5D50">
        <w:rPr>
          <w:rFonts w:ascii="Segoe UI" w:hAnsi="Segoe UI" w:cs="Segoe UI"/>
          <w:sz w:val="20"/>
        </w:rPr>
        <w:t xml:space="preserve"> citada en el párrafo anterior, manifiesto </w:t>
      </w:r>
      <w:r w:rsidRPr="00FF5D50">
        <w:rPr>
          <w:rFonts w:ascii="Segoe UI" w:hAnsi="Segoe UI" w:cs="Segoe UI"/>
          <w:b/>
          <w:sz w:val="20"/>
        </w:rPr>
        <w:t>bajo protesta de decir verdad</w:t>
      </w:r>
      <w:r w:rsidRPr="00FF5D50">
        <w:rPr>
          <w:rFonts w:ascii="Segoe UI" w:hAnsi="Segoe UI" w:cs="Segoe UI"/>
          <w:sz w:val="20"/>
        </w:rPr>
        <w:t xml:space="preserve"> lo siguiente:</w:t>
      </w:r>
    </w:p>
    <w:p w14:paraId="4AF5E2B7" w14:textId="77777777" w:rsidR="00FF5D50" w:rsidRPr="00FF5D50" w:rsidRDefault="00FF5D50" w:rsidP="00FF5D50">
      <w:pPr>
        <w:ind w:left="142" w:right="367"/>
        <w:jc w:val="both"/>
        <w:rPr>
          <w:rFonts w:ascii="Segoe UI" w:hAnsi="Segoe UI" w:cs="Segoe UI"/>
          <w:sz w:val="20"/>
        </w:rPr>
      </w:pPr>
    </w:p>
    <w:p w14:paraId="5607536E" w14:textId="77777777" w:rsidR="00FF5D50" w:rsidRPr="00FF5D50" w:rsidRDefault="00FF5D50" w:rsidP="00FF5D50">
      <w:pPr>
        <w:ind w:right="367"/>
        <w:jc w:val="both"/>
        <w:rPr>
          <w:rFonts w:ascii="Segoe UI" w:hAnsi="Segoe UI" w:cs="Segoe UI"/>
          <w:sz w:val="20"/>
        </w:rPr>
      </w:pPr>
    </w:p>
    <w:p w14:paraId="721891B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FF5D50">
        <w:rPr>
          <w:rFonts w:ascii="Segoe UI" w:hAnsi="Segoe UI" w:cs="Segoe UI"/>
          <w:sz w:val="20"/>
          <w:lang w:val="es-ES_tradnl"/>
        </w:rPr>
        <w:t>Licitación Pública Nacional Electrónica</w:t>
      </w:r>
      <w:r w:rsidRPr="00FF5D50">
        <w:rPr>
          <w:rFonts w:ascii="Segoe UI" w:hAnsi="Segoe UI" w:cs="Segoe UI"/>
          <w:sz w:val="20"/>
        </w:rPr>
        <w:t>.</w:t>
      </w:r>
    </w:p>
    <w:p w14:paraId="339A9210" w14:textId="77777777" w:rsidR="00FF5D50" w:rsidRPr="00FF5D50" w:rsidRDefault="00FF5D50" w:rsidP="00FF5D50">
      <w:pPr>
        <w:ind w:left="142" w:right="367"/>
        <w:jc w:val="both"/>
        <w:rPr>
          <w:rFonts w:ascii="Segoe UI" w:hAnsi="Segoe UI" w:cs="Segoe UI"/>
          <w:sz w:val="20"/>
        </w:rPr>
      </w:pPr>
    </w:p>
    <w:p w14:paraId="4BE24A67"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w:t>
      </w:r>
      <w:r w:rsidRPr="00FF5D50">
        <w:rPr>
          <w:rFonts w:ascii="Segoe UI" w:hAnsi="Segoe UI" w:cs="Segoe UI"/>
          <w:sz w:val="20"/>
        </w:rPr>
        <w:tab/>
        <w:t>Conforme al artículo 39, fracción VIII del Reglamento de la citada Ley que el origen de los servicios que oferto, serán de origen nacional.</w:t>
      </w:r>
    </w:p>
    <w:p w14:paraId="434D1C0C" w14:textId="77777777" w:rsidR="00FF5D50" w:rsidRPr="00FF5D50" w:rsidRDefault="00FF5D50" w:rsidP="00FF5D50">
      <w:pPr>
        <w:ind w:left="142" w:right="367"/>
        <w:jc w:val="both"/>
        <w:rPr>
          <w:rFonts w:ascii="Segoe UI" w:hAnsi="Segoe UI" w:cs="Segoe UI"/>
          <w:sz w:val="20"/>
        </w:rPr>
      </w:pPr>
    </w:p>
    <w:p w14:paraId="0039CEE8" w14:textId="77777777" w:rsidR="00FF5D50" w:rsidRPr="00FF5D50" w:rsidRDefault="00FF5D50" w:rsidP="00FF5D50">
      <w:pPr>
        <w:ind w:left="142" w:right="367"/>
        <w:jc w:val="both"/>
        <w:rPr>
          <w:rFonts w:ascii="Segoe UI" w:hAnsi="Segoe UI" w:cs="Segoe UI"/>
          <w:sz w:val="20"/>
        </w:rPr>
      </w:pPr>
    </w:p>
    <w:p w14:paraId="44C345E4"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Protesto lo necesario</w:t>
      </w:r>
    </w:p>
    <w:p w14:paraId="125D0ABB" w14:textId="77777777" w:rsidR="00FF5D50" w:rsidRPr="00FF5D50" w:rsidRDefault="00FF5D50" w:rsidP="00FF5D50">
      <w:pPr>
        <w:ind w:left="142" w:right="367"/>
        <w:jc w:val="both"/>
        <w:rPr>
          <w:rFonts w:ascii="Segoe UI" w:hAnsi="Segoe UI" w:cs="Segoe UI"/>
          <w:sz w:val="20"/>
        </w:rPr>
      </w:pPr>
      <w:r w:rsidRPr="00FF5D50">
        <w:rPr>
          <w:rFonts w:ascii="Segoe UI" w:hAnsi="Segoe UI" w:cs="Segoe UI"/>
          <w:sz w:val="20"/>
        </w:rPr>
        <w:t>_____________________________________________________</w:t>
      </w:r>
    </w:p>
    <w:p w14:paraId="16717410" w14:textId="77777777" w:rsidR="00FF5D50" w:rsidRDefault="00FF5D50" w:rsidP="00FF5D50">
      <w:pPr>
        <w:ind w:left="142" w:right="367"/>
        <w:jc w:val="both"/>
        <w:rPr>
          <w:rFonts w:ascii="Segoe UI" w:hAnsi="Segoe UI" w:cs="Segoe UI"/>
          <w:sz w:val="20"/>
        </w:rPr>
      </w:pPr>
      <w:r w:rsidRPr="00FF5D50">
        <w:rPr>
          <w:rFonts w:ascii="Segoe UI" w:hAnsi="Segoe UI" w:cs="Segoe UI"/>
          <w:sz w:val="20"/>
        </w:rPr>
        <w:t>(Nombre y Firma del Apoderado o Representante Legal del Licitante)</w:t>
      </w:r>
    </w:p>
    <w:p w14:paraId="566C1F5C" w14:textId="77777777" w:rsidR="00FF5D50" w:rsidRDefault="00FF5D50" w:rsidP="00FF5D50">
      <w:pPr>
        <w:ind w:left="142" w:right="367"/>
        <w:jc w:val="both"/>
        <w:rPr>
          <w:rFonts w:ascii="Segoe UI" w:hAnsi="Segoe UI" w:cs="Segoe UI"/>
          <w:sz w:val="20"/>
        </w:rPr>
      </w:pPr>
    </w:p>
    <w:p w14:paraId="0CFBF6D3" w14:textId="77777777" w:rsidR="00FF5D50" w:rsidRDefault="00FF5D50" w:rsidP="00FF5D50">
      <w:pPr>
        <w:ind w:left="142" w:right="367"/>
        <w:jc w:val="both"/>
        <w:rPr>
          <w:rFonts w:ascii="Segoe UI" w:hAnsi="Segoe UI" w:cs="Segoe UI"/>
          <w:sz w:val="20"/>
        </w:rPr>
      </w:pPr>
    </w:p>
    <w:p w14:paraId="3938AD6E" w14:textId="77777777" w:rsidR="00FF5D50" w:rsidRDefault="00FF5D50" w:rsidP="00FF5D50">
      <w:pPr>
        <w:ind w:left="142" w:right="367"/>
        <w:jc w:val="both"/>
        <w:rPr>
          <w:rFonts w:ascii="Segoe UI" w:hAnsi="Segoe UI" w:cs="Segoe UI"/>
          <w:sz w:val="20"/>
        </w:rPr>
      </w:pPr>
    </w:p>
    <w:p w14:paraId="1F92C01C" w14:textId="77777777" w:rsidR="00DC0C3B" w:rsidRDefault="00DC0C3B" w:rsidP="00FF5D50">
      <w:pPr>
        <w:ind w:left="142" w:right="367"/>
        <w:jc w:val="both"/>
        <w:rPr>
          <w:rFonts w:ascii="Segoe UI" w:hAnsi="Segoe UI" w:cs="Segoe UI"/>
          <w:sz w:val="20"/>
        </w:rPr>
      </w:pPr>
    </w:p>
    <w:p w14:paraId="5BE0BDD9" w14:textId="77777777" w:rsidR="00DC0C3B" w:rsidRDefault="00DC0C3B" w:rsidP="00FF5D50">
      <w:pPr>
        <w:ind w:left="142" w:right="367"/>
        <w:jc w:val="both"/>
        <w:rPr>
          <w:rFonts w:ascii="Segoe UI" w:hAnsi="Segoe UI" w:cs="Segoe UI"/>
          <w:sz w:val="20"/>
        </w:rPr>
      </w:pPr>
    </w:p>
    <w:p w14:paraId="57E01934" w14:textId="77777777" w:rsidR="00DC0C3B" w:rsidRDefault="00DC0C3B" w:rsidP="00FF5D50">
      <w:pPr>
        <w:ind w:left="142" w:right="367"/>
        <w:jc w:val="both"/>
        <w:rPr>
          <w:rFonts w:ascii="Segoe UI" w:hAnsi="Segoe UI" w:cs="Segoe UI"/>
          <w:sz w:val="20"/>
        </w:rPr>
      </w:pPr>
    </w:p>
    <w:p w14:paraId="4B33C4E5" w14:textId="77777777" w:rsidR="00DC0C3B" w:rsidRDefault="00DC0C3B" w:rsidP="00FF5D50">
      <w:pPr>
        <w:ind w:left="142" w:right="367"/>
        <w:jc w:val="both"/>
        <w:rPr>
          <w:rFonts w:ascii="Segoe UI" w:hAnsi="Segoe UI" w:cs="Segoe UI"/>
          <w:sz w:val="20"/>
        </w:rPr>
      </w:pPr>
    </w:p>
    <w:p w14:paraId="1C155957" w14:textId="77777777" w:rsidR="00DC0C3B" w:rsidRDefault="00DC0C3B" w:rsidP="00FF5D50">
      <w:pPr>
        <w:ind w:left="142" w:right="367"/>
        <w:jc w:val="both"/>
        <w:rPr>
          <w:rFonts w:ascii="Segoe UI" w:hAnsi="Segoe UI" w:cs="Segoe UI"/>
          <w:sz w:val="20"/>
        </w:rPr>
      </w:pPr>
    </w:p>
    <w:p w14:paraId="7A111167" w14:textId="77777777" w:rsidR="00DC0C3B" w:rsidRDefault="00DC0C3B" w:rsidP="00FF5D50">
      <w:pPr>
        <w:ind w:left="142" w:right="367"/>
        <w:jc w:val="both"/>
        <w:rPr>
          <w:rFonts w:ascii="Segoe UI" w:hAnsi="Segoe UI" w:cs="Segoe UI"/>
          <w:sz w:val="20"/>
        </w:rPr>
      </w:pPr>
    </w:p>
    <w:p w14:paraId="7BD5A276" w14:textId="77777777" w:rsidR="00DC0C3B" w:rsidRDefault="00DC0C3B" w:rsidP="00FF5D50">
      <w:pPr>
        <w:ind w:left="142" w:right="367"/>
        <w:jc w:val="both"/>
        <w:rPr>
          <w:rFonts w:ascii="Segoe UI" w:hAnsi="Segoe UI" w:cs="Segoe UI"/>
          <w:sz w:val="20"/>
        </w:rPr>
      </w:pPr>
    </w:p>
    <w:p w14:paraId="4DC6876C" w14:textId="77777777" w:rsidR="00DC0C3B" w:rsidRDefault="00DC0C3B" w:rsidP="00FF5D50">
      <w:pPr>
        <w:ind w:left="142" w:right="367"/>
        <w:jc w:val="both"/>
        <w:rPr>
          <w:rFonts w:ascii="Segoe UI" w:hAnsi="Segoe UI" w:cs="Segoe UI"/>
          <w:sz w:val="20"/>
        </w:rPr>
      </w:pPr>
    </w:p>
    <w:p w14:paraId="4E4EDB4A" w14:textId="77777777" w:rsidR="001A08F2" w:rsidRDefault="001A08F2" w:rsidP="00FF5D50">
      <w:pPr>
        <w:ind w:left="142" w:right="367"/>
        <w:jc w:val="both"/>
        <w:rPr>
          <w:rFonts w:ascii="Segoe UI" w:hAnsi="Segoe UI" w:cs="Segoe UI"/>
          <w:sz w:val="20"/>
        </w:rPr>
      </w:pPr>
    </w:p>
    <w:p w14:paraId="07F65E21" w14:textId="3C156ACF" w:rsidR="00B52A69" w:rsidRDefault="00B52A69" w:rsidP="00BB3737">
      <w:pPr>
        <w:jc w:val="center"/>
        <w:rPr>
          <w:rFonts w:ascii="Segoe UI" w:hAnsi="Segoe UI" w:cs="Segoe UI"/>
          <w:b/>
          <w:color w:val="31849B"/>
          <w:sz w:val="22"/>
        </w:rPr>
      </w:pPr>
      <w:r w:rsidRPr="00F452B1">
        <w:rPr>
          <w:rFonts w:ascii="Segoe UI" w:hAnsi="Segoe UI" w:cs="Segoe UI"/>
          <w:b/>
          <w:color w:val="31849B"/>
          <w:sz w:val="22"/>
        </w:rPr>
        <w:lastRenderedPageBreak/>
        <w:t xml:space="preserve">ANEXO </w:t>
      </w:r>
      <w:r w:rsidR="00FF5D50">
        <w:rPr>
          <w:rFonts w:ascii="Segoe UI" w:hAnsi="Segoe UI" w:cs="Segoe UI"/>
          <w:b/>
          <w:color w:val="31849B"/>
          <w:sz w:val="22"/>
        </w:rPr>
        <w:t>26</w:t>
      </w:r>
      <w:r w:rsidRPr="00F452B1">
        <w:rPr>
          <w:rFonts w:ascii="Segoe UI" w:hAnsi="Segoe UI" w:cs="Segoe UI"/>
          <w:b/>
          <w:color w:val="31849B"/>
          <w:sz w:val="22"/>
        </w:rPr>
        <w:t xml:space="preserve"> (</w:t>
      </w:r>
      <w:r w:rsidR="00BB3737" w:rsidRPr="00FF5D50">
        <w:rPr>
          <w:rFonts w:ascii="Segoe UI" w:hAnsi="Segoe UI" w:cs="Segoe UI"/>
          <w:b/>
          <w:color w:val="31849B"/>
          <w:sz w:val="22"/>
        </w:rPr>
        <w:t>VEINTISÉIS</w:t>
      </w:r>
      <w:r w:rsidRPr="00F452B1">
        <w:rPr>
          <w:rFonts w:ascii="Segoe UI" w:hAnsi="Segoe UI" w:cs="Segoe UI"/>
          <w:b/>
          <w:color w:val="31849B"/>
          <w:sz w:val="22"/>
        </w:rPr>
        <w:t xml:space="preserve">) ANEXO </w:t>
      </w:r>
      <w:bookmarkStart w:id="135" w:name="_MON_1809866515"/>
      <w:bookmarkEnd w:id="135"/>
      <w:r w:rsidR="00BB3737" w:rsidRPr="00F452B1">
        <w:rPr>
          <w:rFonts w:ascii="Segoe UI" w:hAnsi="Segoe UI" w:cs="Segoe UI"/>
          <w:b/>
          <w:color w:val="31849B"/>
          <w:sz w:val="22"/>
        </w:rPr>
        <w:t>TÉCNICO</w:t>
      </w:r>
    </w:p>
    <w:p w14:paraId="3E855256" w14:textId="77777777" w:rsidR="00BB3737" w:rsidRDefault="00B52A69" w:rsidP="00B52A69">
      <w:pPr>
        <w:jc w:val="center"/>
        <w:rPr>
          <w:rFonts w:ascii="Segoe UI" w:hAnsi="Segoe UI" w:cs="Segoe UI"/>
          <w:b/>
          <w:color w:val="31849B"/>
          <w:sz w:val="22"/>
        </w:rPr>
      </w:pPr>
      <w:bookmarkStart w:id="136" w:name="_MON_1816524100"/>
      <w:bookmarkEnd w:id="136"/>
      <w:r w:rsidRPr="00F452B1">
        <w:rPr>
          <w:rFonts w:ascii="Segoe UI" w:hAnsi="Segoe UI" w:cs="Segoe UI"/>
          <w:b/>
          <w:color w:val="31849B"/>
          <w:sz w:val="22"/>
        </w:rPr>
        <w:t xml:space="preserve">ANEXO </w:t>
      </w:r>
      <w:r w:rsidR="00FF5D50">
        <w:rPr>
          <w:rFonts w:ascii="Segoe UI" w:hAnsi="Segoe UI" w:cs="Segoe UI"/>
          <w:b/>
          <w:color w:val="31849B"/>
          <w:sz w:val="22"/>
        </w:rPr>
        <w:t>27</w:t>
      </w:r>
      <w:r w:rsidRPr="00F452B1">
        <w:rPr>
          <w:rFonts w:ascii="Segoe UI" w:hAnsi="Segoe UI" w:cs="Segoe UI"/>
          <w:b/>
          <w:color w:val="31849B"/>
          <w:sz w:val="22"/>
        </w:rPr>
        <w:t xml:space="preserve"> (</w:t>
      </w:r>
      <w:r w:rsidR="00FF5D50">
        <w:rPr>
          <w:rFonts w:ascii="Segoe UI" w:hAnsi="Segoe UI" w:cs="Segoe UI"/>
          <w:b/>
          <w:color w:val="31849B"/>
          <w:sz w:val="22"/>
        </w:rPr>
        <w:t>VEINTISIETE</w:t>
      </w:r>
      <w:r w:rsidRPr="00F452B1">
        <w:rPr>
          <w:rFonts w:ascii="Segoe UI" w:hAnsi="Segoe UI" w:cs="Segoe UI"/>
          <w:b/>
          <w:color w:val="31849B"/>
          <w:sz w:val="22"/>
        </w:rPr>
        <w:t xml:space="preserve">) </w:t>
      </w:r>
      <w:r w:rsidR="00BB3737" w:rsidRPr="00F452B1">
        <w:rPr>
          <w:rFonts w:ascii="Segoe UI" w:hAnsi="Segoe UI" w:cs="Segoe UI"/>
          <w:b/>
          <w:color w:val="31849B"/>
          <w:sz w:val="22"/>
        </w:rPr>
        <w:t>TÉRMINOS</w:t>
      </w:r>
      <w:r w:rsidRPr="00F452B1">
        <w:rPr>
          <w:rFonts w:ascii="Segoe UI" w:hAnsi="Segoe UI" w:cs="Segoe UI"/>
          <w:b/>
          <w:color w:val="31849B"/>
          <w:sz w:val="22"/>
        </w:rPr>
        <w:t xml:space="preserve"> Y CONDICIONES </w:t>
      </w:r>
    </w:p>
    <w:p w14:paraId="0D49D311" w14:textId="1BB46FC8" w:rsidR="00BB3737" w:rsidRDefault="00B52A69" w:rsidP="00B52A69">
      <w:pPr>
        <w:jc w:val="center"/>
        <w:rPr>
          <w:rFonts w:ascii="Segoe UI" w:eastAsia="Arial" w:hAnsi="Segoe UI" w:cs="Segoe UI"/>
          <w:sz w:val="20"/>
        </w:rPr>
      </w:pPr>
      <w:r w:rsidRPr="00F452B1">
        <w:rPr>
          <w:rFonts w:ascii="Segoe UI" w:hAnsi="Segoe UI" w:cs="Segoe UI"/>
          <w:b/>
          <w:color w:val="31849B"/>
          <w:sz w:val="22"/>
        </w:rPr>
        <w:br/>
      </w:r>
      <w:r w:rsidRPr="00F452B1">
        <w:rPr>
          <w:rFonts w:ascii="Segoe UI" w:eastAsia="Arial" w:hAnsi="Segoe UI" w:cs="Segoe UI"/>
          <w:sz w:val="20"/>
        </w:rPr>
        <w:t>El presente anexo corresponde a la información proporcionada por el Área Requirente para el procedimiento de contratación que nos ocupa</w:t>
      </w:r>
    </w:p>
    <w:p w14:paraId="12230B2F" w14:textId="77777777" w:rsidR="00BB3737" w:rsidRDefault="00BB3737" w:rsidP="00B52A69">
      <w:pPr>
        <w:jc w:val="center"/>
        <w:rPr>
          <w:rFonts w:ascii="Segoe UI" w:eastAsia="Arial" w:hAnsi="Segoe UI" w:cs="Segoe UI"/>
          <w:sz w:val="20"/>
        </w:rPr>
      </w:pPr>
    </w:p>
    <w:p w14:paraId="38D025D4" w14:textId="01F29322" w:rsidR="00BB3737" w:rsidRDefault="00BB3737" w:rsidP="00B52A69">
      <w:pPr>
        <w:jc w:val="center"/>
        <w:rPr>
          <w:rFonts w:ascii="Segoe UI" w:eastAsia="Arial" w:hAnsi="Segoe UI" w:cs="Segoe UI"/>
          <w:sz w:val="20"/>
        </w:rPr>
      </w:pPr>
      <w:bookmarkStart w:id="137" w:name="_MON_1822204696"/>
      <w:bookmarkEnd w:id="137"/>
    </w:p>
    <w:p w14:paraId="15195C59" w14:textId="77777777" w:rsidR="00873837" w:rsidRDefault="00873837" w:rsidP="00B52A69">
      <w:pPr>
        <w:jc w:val="center"/>
        <w:rPr>
          <w:rFonts w:ascii="Segoe UI" w:eastAsia="Arial" w:hAnsi="Segoe UI" w:cs="Segoe UI"/>
          <w:sz w:val="20"/>
        </w:rPr>
      </w:pPr>
    </w:p>
    <w:p w14:paraId="2447FB54" w14:textId="77777777" w:rsidR="00BB3737" w:rsidRDefault="00BB3737" w:rsidP="00B52A69">
      <w:pPr>
        <w:jc w:val="center"/>
        <w:rPr>
          <w:rFonts w:ascii="Segoe UI" w:eastAsia="Arial" w:hAnsi="Segoe UI" w:cs="Segoe UI"/>
          <w:sz w:val="20"/>
        </w:rPr>
      </w:pPr>
    </w:p>
    <w:bookmarkStart w:id="138" w:name="_GoBack"/>
    <w:bookmarkStart w:id="139" w:name="_MON_1815980486"/>
    <w:bookmarkEnd w:id="139"/>
    <w:p w14:paraId="46299082" w14:textId="2367FE57" w:rsidR="00365BDD" w:rsidRDefault="00950069" w:rsidP="00B52A69">
      <w:pPr>
        <w:jc w:val="center"/>
        <w:rPr>
          <w:rFonts w:ascii="Segoe UI" w:hAnsi="Segoe UI" w:cs="Segoe UI"/>
          <w:b/>
          <w:color w:val="31849B"/>
          <w:sz w:val="22"/>
        </w:rPr>
      </w:pPr>
      <w:r>
        <w:rPr>
          <w:rFonts w:ascii="Segoe UI" w:hAnsi="Segoe UI" w:cs="Segoe UI"/>
          <w:b/>
          <w:color w:val="31849B"/>
          <w:sz w:val="22"/>
        </w:rPr>
        <w:object w:dxaOrig="1440" w:dyaOrig="905" w14:anchorId="0EBC2710">
          <v:shape id="_x0000_i1026" type="#_x0000_t75" style="width:1in;height:45.5pt" o:ole="">
            <v:imagedata r:id="rId34" o:title=""/>
          </v:shape>
          <o:OLEObject Type="Embed" ProgID="Word.Document.12" ShapeID="_x0000_i1026" DrawAspect="Icon" ObjectID="_1826808834" r:id="rId35">
            <o:FieldCodes>\s</o:FieldCodes>
          </o:OLEObject>
        </w:object>
      </w:r>
      <w:bookmarkEnd w:id="138"/>
    </w:p>
    <w:p w14:paraId="4399AD15" w14:textId="360AA8F8" w:rsidR="00365BDD" w:rsidRPr="00B52A69" w:rsidRDefault="00365BDD" w:rsidP="00B52A69">
      <w:pPr>
        <w:jc w:val="center"/>
        <w:rPr>
          <w:rFonts w:ascii="Segoe UI" w:eastAsia="Arial" w:hAnsi="Segoe UI" w:cs="Segoe UI"/>
          <w:sz w:val="20"/>
        </w:rPr>
      </w:pPr>
      <w:bookmarkStart w:id="140" w:name="_MON_1815987435"/>
      <w:bookmarkEnd w:id="140"/>
    </w:p>
    <w:sectPr w:rsidR="00365BDD" w:rsidRPr="00B52A69"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F1AF1" w14:textId="77777777" w:rsidR="00950069" w:rsidRDefault="00950069">
      <w:r>
        <w:separator/>
      </w:r>
    </w:p>
  </w:endnote>
  <w:endnote w:type="continuationSeparator" w:id="0">
    <w:p w14:paraId="74C225CE" w14:textId="77777777" w:rsidR="00950069" w:rsidRDefault="00950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8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Times New Roman"/>
    <w:panose1 w:val="00000000000000000000"/>
    <w:charset w:val="00"/>
    <w:family w:val="roman"/>
    <w:notTrueType/>
    <w:pitch w:val="default"/>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950069" w:rsidRPr="007E43C6" w:rsidRDefault="00950069"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70B20">
      <w:rPr>
        <w:rFonts w:ascii="Montserrat" w:hAnsi="Montserrat"/>
        <w:bCs/>
        <w:noProof/>
        <w:sz w:val="20"/>
      </w:rPr>
      <w:t>89</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70B20">
      <w:rPr>
        <w:rFonts w:ascii="Montserrat" w:hAnsi="Montserrat"/>
        <w:bCs/>
        <w:noProof/>
        <w:sz w:val="20"/>
      </w:rPr>
      <w:t>89</w:t>
    </w:r>
    <w:r w:rsidRPr="007E43C6">
      <w:rPr>
        <w:rFonts w:ascii="Montserrat" w:hAnsi="Montserrat"/>
        <w:bCs/>
        <w:sz w:val="20"/>
      </w:rPr>
      <w:fldChar w:fldCharType="end"/>
    </w:r>
  </w:p>
  <w:p w14:paraId="16D22C40" w14:textId="77777777" w:rsidR="00950069" w:rsidRDefault="00950069"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64F6F4" w14:textId="77777777" w:rsidR="00950069" w:rsidRDefault="00950069">
      <w:r>
        <w:separator/>
      </w:r>
    </w:p>
  </w:footnote>
  <w:footnote w:type="continuationSeparator" w:id="0">
    <w:p w14:paraId="3C4FD5BC" w14:textId="77777777" w:rsidR="00950069" w:rsidRDefault="00950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50069" w:rsidRPr="002C13BC" w14:paraId="0F6794C9" w14:textId="77777777" w:rsidTr="002C66A4">
      <w:trPr>
        <w:trHeight w:val="1550"/>
      </w:trPr>
      <w:tc>
        <w:tcPr>
          <w:tcW w:w="2402" w:type="pct"/>
          <w:shd w:val="clear" w:color="auto" w:fill="auto"/>
          <w:vAlign w:val="center"/>
        </w:tcPr>
        <w:p w14:paraId="3EE5A983" w14:textId="77777777" w:rsidR="00950069" w:rsidRPr="007510B5" w:rsidRDefault="00950069"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36595B00">
                    <wp:simplePos x="0" y="0"/>
                    <wp:positionH relativeFrom="column">
                      <wp:posOffset>-17780</wp:posOffset>
                    </wp:positionH>
                    <wp:positionV relativeFrom="paragraph">
                      <wp:posOffset>387350</wp:posOffset>
                    </wp:positionV>
                    <wp:extent cx="3176270" cy="554355"/>
                    <wp:effectExtent l="0" t="0" r="508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627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950069" w:rsidRPr="00884019" w:rsidRDefault="00950069">
                                <w:pPr>
                                  <w:rPr>
                                    <w:rFonts w:ascii="Montserrat Light" w:hAnsi="Montserrat Light"/>
                                    <w:b/>
                                    <w:sz w:val="10"/>
                                    <w:szCs w:val="12"/>
                                    <w:lang w:val="es-MX"/>
                                  </w:rPr>
                                </w:pPr>
                              </w:p>
                              <w:p w14:paraId="07CC1775" w14:textId="77777777" w:rsidR="00950069" w:rsidRPr="00884019" w:rsidRDefault="00950069">
                                <w:pPr>
                                  <w:rPr>
                                    <w:rFonts w:ascii="Montserrat Light" w:hAnsi="Montserrat Light"/>
                                    <w:b/>
                                    <w:sz w:val="10"/>
                                    <w:szCs w:val="12"/>
                                    <w:lang w:val="es-MX"/>
                                  </w:rPr>
                                </w:pPr>
                                <w:r w:rsidRPr="00884019">
                                  <w:rPr>
                                    <w:rFonts w:ascii="Montserrat Light" w:hAnsi="Montserrat Light"/>
                                    <w:b/>
                                    <w:sz w:val="10"/>
                                    <w:szCs w:val="12"/>
                                    <w:lang w:val="es-MX"/>
                                  </w:rPr>
                                  <w:t xml:space="preserve">Órgano de Operación Administrativa Desconcentrada Estatal Hidalgo </w:t>
                                </w:r>
                              </w:p>
                              <w:p w14:paraId="3BAC96FB"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Jefatura de Servicios Administrativos</w:t>
                                </w:r>
                              </w:p>
                              <w:p w14:paraId="6728ECDA"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 xml:space="preserve">Coordinación de Abastecimiento y Equipamiento  </w:t>
                                </w:r>
                              </w:p>
                              <w:p w14:paraId="281366F3"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 xml:space="preserve">Departamento de Adquisición de Bienes y Contratación de Servicios </w:t>
                                </w:r>
                              </w:p>
                              <w:p w14:paraId="0B614682"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4pt;margin-top:30.5pt;width:250.1pt;height:4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" stroked="f">
                    <v:path arrowok="t"/>
                    <v:textbox>
                      <w:txbxContent>
                        <w:p w14:paraId="6BBB3423" w14:textId="77777777" w:rsidR="00950069" w:rsidRPr="00884019" w:rsidRDefault="00950069">
                          <w:pPr>
                            <w:rPr>
                              <w:rFonts w:ascii="Montserrat Light" w:hAnsi="Montserrat Light"/>
                              <w:b/>
                              <w:sz w:val="10"/>
                              <w:szCs w:val="12"/>
                              <w:lang w:val="es-MX"/>
                            </w:rPr>
                          </w:pPr>
                        </w:p>
                        <w:p w14:paraId="07CC1775" w14:textId="77777777" w:rsidR="00950069" w:rsidRPr="00884019" w:rsidRDefault="00950069">
                          <w:pPr>
                            <w:rPr>
                              <w:rFonts w:ascii="Montserrat Light" w:hAnsi="Montserrat Light"/>
                              <w:b/>
                              <w:sz w:val="10"/>
                              <w:szCs w:val="12"/>
                              <w:lang w:val="es-MX"/>
                            </w:rPr>
                          </w:pPr>
                          <w:r w:rsidRPr="00884019">
                            <w:rPr>
                              <w:rFonts w:ascii="Montserrat Light" w:hAnsi="Montserrat Light"/>
                              <w:b/>
                              <w:sz w:val="10"/>
                              <w:szCs w:val="12"/>
                              <w:lang w:val="es-MX"/>
                            </w:rPr>
                            <w:t xml:space="preserve">Órgano de Operación Administrativa Desconcentrada Estatal Hidalgo </w:t>
                          </w:r>
                        </w:p>
                        <w:p w14:paraId="3BAC96FB"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Jefatura de Servicios Administrativos</w:t>
                          </w:r>
                        </w:p>
                        <w:p w14:paraId="6728ECDA"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 xml:space="preserve">Coordinación de Abastecimiento y Equipamiento  </w:t>
                          </w:r>
                        </w:p>
                        <w:p w14:paraId="281366F3"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 xml:space="preserve">Departamento de Adquisición de Bienes y Contratación de Servicios </w:t>
                          </w:r>
                        </w:p>
                        <w:p w14:paraId="0B614682" w14:textId="77777777" w:rsidR="00950069" w:rsidRPr="00884019" w:rsidRDefault="00950069">
                          <w:pPr>
                            <w:rPr>
                              <w:rFonts w:ascii="Montserrat Light" w:hAnsi="Montserrat Light"/>
                              <w:sz w:val="10"/>
                              <w:szCs w:val="12"/>
                              <w:lang w:val="es-MX"/>
                            </w:rPr>
                          </w:pPr>
                          <w:r w:rsidRPr="00884019">
                            <w:rPr>
                              <w:rFonts w:ascii="Montserrat Light" w:hAnsi="Montserrat Light"/>
                              <w:sz w:val="10"/>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59420884" w:rsidR="00950069" w:rsidRPr="00250B5D" w:rsidRDefault="00950069"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011A452" w14:textId="77777777" w:rsidR="00950069" w:rsidRPr="00B411D0" w:rsidRDefault="00950069" w:rsidP="00EA424F">
          <w:pPr>
            <w:ind w:right="1496"/>
            <w:jc w:val="center"/>
            <w:rPr>
              <w:rFonts w:ascii="Montserrat Regular" w:hAnsi="Montserrat Regular" w:cs="Arial"/>
              <w:sz w:val="16"/>
              <w:szCs w:val="16"/>
              <w:lang w:val="es-MX"/>
            </w:rPr>
          </w:pPr>
        </w:p>
        <w:p w14:paraId="4FD9C15E" w14:textId="37725F06" w:rsidR="00950069" w:rsidRDefault="00950069"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w:t>
          </w:r>
          <w:r>
            <w:rPr>
              <w:rFonts w:ascii="Montserrat Regular" w:hAnsi="Montserrat Regular" w:cs="Arial"/>
              <w:sz w:val="16"/>
              <w:szCs w:val="16"/>
              <w:lang w:val="es-MX"/>
            </w:rPr>
            <w:t>N-9</w:t>
          </w:r>
          <w:r w:rsidRPr="00EF114F">
            <w:rPr>
              <w:rFonts w:ascii="Montserrat Regular" w:hAnsi="Montserrat Regular" w:cs="Arial"/>
              <w:sz w:val="16"/>
              <w:szCs w:val="16"/>
              <w:lang w:val="es-MX"/>
            </w:rPr>
            <w:t>-202</w:t>
          </w:r>
          <w:r>
            <w:rPr>
              <w:rFonts w:ascii="Montserrat Regular" w:hAnsi="Montserrat Regular" w:cs="Arial"/>
              <w:sz w:val="16"/>
              <w:szCs w:val="16"/>
              <w:lang w:val="es-MX"/>
            </w:rPr>
            <w:t>6</w:t>
          </w:r>
        </w:p>
        <w:p w14:paraId="6FDC1C58" w14:textId="77777777" w:rsidR="00950069" w:rsidRPr="00B411D0" w:rsidRDefault="00950069" w:rsidP="00EA424F">
          <w:pPr>
            <w:ind w:right="317"/>
            <w:jc w:val="center"/>
            <w:rPr>
              <w:rFonts w:ascii="Montserrat Regular" w:hAnsi="Montserrat Regular" w:cs="Arial"/>
              <w:sz w:val="12"/>
              <w:szCs w:val="16"/>
              <w:lang w:val="es-MX"/>
            </w:rPr>
          </w:pPr>
        </w:p>
        <w:p w14:paraId="6A385D11" w14:textId="6C5EF268" w:rsidR="00950069" w:rsidRPr="00B411D0" w:rsidRDefault="00950069" w:rsidP="00892E30">
          <w:pPr>
            <w:pStyle w:val="Sinespaciado"/>
            <w:jc w:val="center"/>
            <w:rPr>
              <w:rFonts w:ascii="Montserrat Regular" w:hAnsi="Montserrat Regular" w:cs="Arial"/>
              <w:i/>
              <w:iCs/>
              <w:sz w:val="12"/>
              <w:szCs w:val="16"/>
              <w:lang w:val="es-MX"/>
            </w:rPr>
          </w:pPr>
          <w:r w:rsidRPr="00892E30">
            <w:rPr>
              <w:rFonts w:ascii="Montserrat Regular" w:hAnsi="Montserrat Regular" w:cs="Arial"/>
              <w:sz w:val="14"/>
              <w:szCs w:val="16"/>
              <w:lang w:val="es-MX"/>
            </w:rPr>
            <w:t>SERVICIO DE SUMINISTRO DE GAS L.P., PARA CUBRIR LAS NECESIDADES DE LAS UNIDADES MÉDICAS DEL ÓRGANO DE OPERACIÓN ADMINISTRATIVA DESCONCENTRADA ESTATAL HIDALGO, PARA EL EJERCICIO 2026</w:t>
          </w:r>
        </w:p>
      </w:tc>
      <w:tc>
        <w:tcPr>
          <w:tcW w:w="809" w:type="pct"/>
          <w:tcBorders>
            <w:left w:val="nil"/>
          </w:tcBorders>
          <w:shd w:val="clear" w:color="auto" w:fill="auto"/>
          <w:vAlign w:val="center"/>
        </w:tcPr>
        <w:p w14:paraId="0F57542F" w14:textId="77777777" w:rsidR="00950069" w:rsidRPr="00B411D0" w:rsidRDefault="00950069"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950069" w:rsidRPr="00B411D0" w:rsidRDefault="00950069" w:rsidP="00EA424F">
          <w:pPr>
            <w:jc w:val="center"/>
            <w:rPr>
              <w:rFonts w:ascii="Montserrat Regular" w:hAnsi="Montserrat Regular" w:cs="Arial"/>
              <w:sz w:val="12"/>
              <w:szCs w:val="16"/>
              <w:lang w:val="es-MX"/>
            </w:rPr>
          </w:pPr>
        </w:p>
      </w:tc>
    </w:tr>
  </w:tbl>
  <w:p w14:paraId="13C3AB41" w14:textId="77777777" w:rsidR="00950069" w:rsidRPr="00B52A69" w:rsidRDefault="00950069"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55F4F1A"/>
    <w:multiLevelType w:val="hybridMultilevel"/>
    <w:tmpl w:val="8528CBA6"/>
    <w:lvl w:ilvl="0" w:tplc="535EC296">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8">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4">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7">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8"/>
  </w:num>
  <w:num w:numId="6">
    <w:abstractNumId w:val="40"/>
  </w:num>
  <w:num w:numId="7">
    <w:abstractNumId w:val="70"/>
  </w:num>
  <w:num w:numId="8">
    <w:abstractNumId w:val="51"/>
  </w:num>
  <w:num w:numId="9">
    <w:abstractNumId w:val="68"/>
  </w:num>
  <w:num w:numId="10">
    <w:abstractNumId w:val="67"/>
  </w:num>
  <w:num w:numId="11">
    <w:abstractNumId w:val="65"/>
  </w:num>
  <w:num w:numId="12">
    <w:abstractNumId w:val="44"/>
  </w:num>
  <w:num w:numId="13">
    <w:abstractNumId w:val="73"/>
  </w:num>
  <w:num w:numId="14">
    <w:abstractNumId w:val="55"/>
  </w:num>
  <w:num w:numId="15">
    <w:abstractNumId w:val="62"/>
  </w:num>
  <w:num w:numId="16">
    <w:abstractNumId w:val="42"/>
  </w:num>
  <w:num w:numId="17">
    <w:abstractNumId w:val="47"/>
  </w:num>
  <w:num w:numId="18">
    <w:abstractNumId w:val="75"/>
  </w:num>
  <w:num w:numId="19">
    <w:abstractNumId w:val="71"/>
  </w:num>
  <w:num w:numId="20">
    <w:abstractNumId w:val="39"/>
  </w:num>
  <w:num w:numId="21">
    <w:abstractNumId w:val="43"/>
  </w:num>
  <w:num w:numId="22">
    <w:abstractNumId w:val="64"/>
  </w:num>
  <w:num w:numId="23">
    <w:abstractNumId w:val="60"/>
  </w:num>
  <w:num w:numId="24">
    <w:abstractNumId w:val="66"/>
  </w:num>
  <w:num w:numId="25">
    <w:abstractNumId w:val="48"/>
  </w:num>
  <w:num w:numId="26">
    <w:abstractNumId w:val="38"/>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6"/>
  </w:num>
  <w:num w:numId="34">
    <w:abstractNumId w:val="41"/>
  </w:num>
  <w:num w:numId="35">
    <w:abstractNumId w:val="52"/>
  </w:num>
  <w:num w:numId="36">
    <w:abstractNumId w:val="63"/>
  </w:num>
  <w:num w:numId="37">
    <w:abstractNumId w:val="45"/>
  </w:num>
  <w:num w:numId="38">
    <w:abstractNumId w:val="37"/>
  </w:num>
  <w:num w:numId="39">
    <w:abstractNumId w:val="57"/>
  </w:num>
  <w:num w:numId="40">
    <w:abstractNumId w:val="5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9"/>
    <w:lvlOverride w:ilvl="0">
      <w:startOverride w:val="1"/>
    </w:lvlOverride>
    <w:lvlOverride w:ilvl="1"/>
    <w:lvlOverride w:ilvl="2"/>
    <w:lvlOverride w:ilvl="3"/>
    <w:lvlOverride w:ilvl="4"/>
    <w:lvlOverride w:ilvl="5"/>
    <w:lvlOverride w:ilvl="6"/>
    <w:lvlOverride w:ilvl="7"/>
    <w:lvlOverride w:ilv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0EB7"/>
    <w:rsid w:val="00011DD5"/>
    <w:rsid w:val="00012118"/>
    <w:rsid w:val="00012258"/>
    <w:rsid w:val="00012597"/>
    <w:rsid w:val="0001300E"/>
    <w:rsid w:val="0001364D"/>
    <w:rsid w:val="000136F9"/>
    <w:rsid w:val="00014468"/>
    <w:rsid w:val="00016562"/>
    <w:rsid w:val="00016D9B"/>
    <w:rsid w:val="00017661"/>
    <w:rsid w:val="000179AA"/>
    <w:rsid w:val="0002079B"/>
    <w:rsid w:val="00020EF3"/>
    <w:rsid w:val="00020F2B"/>
    <w:rsid w:val="000213ED"/>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57B21"/>
    <w:rsid w:val="00060360"/>
    <w:rsid w:val="00060DE7"/>
    <w:rsid w:val="00061967"/>
    <w:rsid w:val="0006198C"/>
    <w:rsid w:val="0006355E"/>
    <w:rsid w:val="000637D1"/>
    <w:rsid w:val="00063C0F"/>
    <w:rsid w:val="0006412E"/>
    <w:rsid w:val="00064CDE"/>
    <w:rsid w:val="00064D26"/>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9C"/>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5BE3"/>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C6D"/>
    <w:rsid w:val="000D3DE1"/>
    <w:rsid w:val="000D3E73"/>
    <w:rsid w:val="000D41B1"/>
    <w:rsid w:val="000D5067"/>
    <w:rsid w:val="000D590A"/>
    <w:rsid w:val="000E0902"/>
    <w:rsid w:val="000E0ECD"/>
    <w:rsid w:val="000E0F84"/>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2C1E"/>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5CB"/>
    <w:rsid w:val="00136806"/>
    <w:rsid w:val="00136AFE"/>
    <w:rsid w:val="001370B9"/>
    <w:rsid w:val="001372D7"/>
    <w:rsid w:val="00137976"/>
    <w:rsid w:val="00137EB8"/>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470A"/>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6AE0"/>
    <w:rsid w:val="00187677"/>
    <w:rsid w:val="0019080D"/>
    <w:rsid w:val="001917FC"/>
    <w:rsid w:val="0019242C"/>
    <w:rsid w:val="00192BEC"/>
    <w:rsid w:val="00192D53"/>
    <w:rsid w:val="00192D72"/>
    <w:rsid w:val="00192E16"/>
    <w:rsid w:val="00193796"/>
    <w:rsid w:val="00194058"/>
    <w:rsid w:val="001945A3"/>
    <w:rsid w:val="00194862"/>
    <w:rsid w:val="001955D3"/>
    <w:rsid w:val="001979AD"/>
    <w:rsid w:val="00197CF3"/>
    <w:rsid w:val="00197FCA"/>
    <w:rsid w:val="001A08F2"/>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1B5"/>
    <w:rsid w:val="001B7D49"/>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6BF"/>
    <w:rsid w:val="001D5842"/>
    <w:rsid w:val="001D588C"/>
    <w:rsid w:val="001D5F77"/>
    <w:rsid w:val="001D6513"/>
    <w:rsid w:val="001D78CE"/>
    <w:rsid w:val="001E025B"/>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3939"/>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3766"/>
    <w:rsid w:val="0021431B"/>
    <w:rsid w:val="002146C2"/>
    <w:rsid w:val="002147B4"/>
    <w:rsid w:val="00215893"/>
    <w:rsid w:val="00216969"/>
    <w:rsid w:val="0021727C"/>
    <w:rsid w:val="002207C0"/>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66DE"/>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3ED"/>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A31"/>
    <w:rsid w:val="002A1E0D"/>
    <w:rsid w:val="002A2F40"/>
    <w:rsid w:val="002A3FFE"/>
    <w:rsid w:val="002A4EA9"/>
    <w:rsid w:val="002A5A69"/>
    <w:rsid w:val="002A5D30"/>
    <w:rsid w:val="002A5F12"/>
    <w:rsid w:val="002A6B1B"/>
    <w:rsid w:val="002A710D"/>
    <w:rsid w:val="002A73AD"/>
    <w:rsid w:val="002A7B21"/>
    <w:rsid w:val="002A7D50"/>
    <w:rsid w:val="002B03D3"/>
    <w:rsid w:val="002B0850"/>
    <w:rsid w:val="002B11D7"/>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24C7"/>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706"/>
    <w:rsid w:val="002E6973"/>
    <w:rsid w:val="002E7E2E"/>
    <w:rsid w:val="002F01F7"/>
    <w:rsid w:val="002F0CB4"/>
    <w:rsid w:val="002F201B"/>
    <w:rsid w:val="002F2085"/>
    <w:rsid w:val="002F2415"/>
    <w:rsid w:val="002F27AA"/>
    <w:rsid w:val="002F2B90"/>
    <w:rsid w:val="002F3739"/>
    <w:rsid w:val="002F37C7"/>
    <w:rsid w:val="002F4670"/>
    <w:rsid w:val="002F5058"/>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4C47"/>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212"/>
    <w:rsid w:val="00347B3D"/>
    <w:rsid w:val="00347C23"/>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9C"/>
    <w:rsid w:val="003567AC"/>
    <w:rsid w:val="00356983"/>
    <w:rsid w:val="00356D4D"/>
    <w:rsid w:val="00357C2C"/>
    <w:rsid w:val="00357D1D"/>
    <w:rsid w:val="00357E3B"/>
    <w:rsid w:val="003607B0"/>
    <w:rsid w:val="0036100B"/>
    <w:rsid w:val="00362ADB"/>
    <w:rsid w:val="00362DE8"/>
    <w:rsid w:val="00363305"/>
    <w:rsid w:val="0036352C"/>
    <w:rsid w:val="00364187"/>
    <w:rsid w:val="003641E4"/>
    <w:rsid w:val="0036497B"/>
    <w:rsid w:val="00365206"/>
    <w:rsid w:val="00365BDD"/>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00"/>
    <w:rsid w:val="003822EB"/>
    <w:rsid w:val="00382544"/>
    <w:rsid w:val="00382AA7"/>
    <w:rsid w:val="00382F70"/>
    <w:rsid w:val="003832BD"/>
    <w:rsid w:val="00383394"/>
    <w:rsid w:val="00383473"/>
    <w:rsid w:val="0038363C"/>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4D60"/>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5E89"/>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E76CF"/>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80D"/>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1586"/>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00E"/>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4807"/>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36C2"/>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53BC"/>
    <w:rsid w:val="005362DB"/>
    <w:rsid w:val="0053701E"/>
    <w:rsid w:val="0053735E"/>
    <w:rsid w:val="0053771D"/>
    <w:rsid w:val="005404FC"/>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379"/>
    <w:rsid w:val="00571B20"/>
    <w:rsid w:val="005733D3"/>
    <w:rsid w:val="005737D2"/>
    <w:rsid w:val="005738DC"/>
    <w:rsid w:val="0057391D"/>
    <w:rsid w:val="0057501E"/>
    <w:rsid w:val="005753BD"/>
    <w:rsid w:val="0057549E"/>
    <w:rsid w:val="00575973"/>
    <w:rsid w:val="00575B5F"/>
    <w:rsid w:val="00575CD1"/>
    <w:rsid w:val="00575CE8"/>
    <w:rsid w:val="00576506"/>
    <w:rsid w:val="005771D3"/>
    <w:rsid w:val="00577B8F"/>
    <w:rsid w:val="0058003B"/>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A65"/>
    <w:rsid w:val="005A1D4C"/>
    <w:rsid w:val="005A2DD8"/>
    <w:rsid w:val="005A323F"/>
    <w:rsid w:val="005A3535"/>
    <w:rsid w:val="005A3AD0"/>
    <w:rsid w:val="005A4313"/>
    <w:rsid w:val="005A4D09"/>
    <w:rsid w:val="005A5CAB"/>
    <w:rsid w:val="005B0345"/>
    <w:rsid w:val="005B0885"/>
    <w:rsid w:val="005B08EE"/>
    <w:rsid w:val="005B1D64"/>
    <w:rsid w:val="005B1F4D"/>
    <w:rsid w:val="005B212D"/>
    <w:rsid w:val="005B2874"/>
    <w:rsid w:val="005B2A31"/>
    <w:rsid w:val="005B3A1E"/>
    <w:rsid w:val="005B417A"/>
    <w:rsid w:val="005B7668"/>
    <w:rsid w:val="005B79B7"/>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3642"/>
    <w:rsid w:val="005E42B1"/>
    <w:rsid w:val="005E44F2"/>
    <w:rsid w:val="005E7470"/>
    <w:rsid w:val="005E75C9"/>
    <w:rsid w:val="005F1796"/>
    <w:rsid w:val="005F25AE"/>
    <w:rsid w:val="005F2713"/>
    <w:rsid w:val="005F2C84"/>
    <w:rsid w:val="005F3741"/>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2BEE"/>
    <w:rsid w:val="00613398"/>
    <w:rsid w:val="00613669"/>
    <w:rsid w:val="006137E2"/>
    <w:rsid w:val="00613B1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5C"/>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1B0"/>
    <w:rsid w:val="006536F8"/>
    <w:rsid w:val="0065407F"/>
    <w:rsid w:val="0065424C"/>
    <w:rsid w:val="006544BD"/>
    <w:rsid w:val="00654728"/>
    <w:rsid w:val="0065553B"/>
    <w:rsid w:val="00655980"/>
    <w:rsid w:val="0065616D"/>
    <w:rsid w:val="006566F4"/>
    <w:rsid w:val="00657282"/>
    <w:rsid w:val="006572AB"/>
    <w:rsid w:val="00657AAB"/>
    <w:rsid w:val="00657CD4"/>
    <w:rsid w:val="00660019"/>
    <w:rsid w:val="006605C0"/>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EBA"/>
    <w:rsid w:val="00696DFC"/>
    <w:rsid w:val="00696E76"/>
    <w:rsid w:val="0069704F"/>
    <w:rsid w:val="00697A5D"/>
    <w:rsid w:val="006A0005"/>
    <w:rsid w:val="006A06CE"/>
    <w:rsid w:val="006A0CAA"/>
    <w:rsid w:val="006A14D5"/>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4FC"/>
    <w:rsid w:val="006C0D17"/>
    <w:rsid w:val="006C152A"/>
    <w:rsid w:val="006C3659"/>
    <w:rsid w:val="006C3748"/>
    <w:rsid w:val="006C63EB"/>
    <w:rsid w:val="006C6A9A"/>
    <w:rsid w:val="006C75E4"/>
    <w:rsid w:val="006D082B"/>
    <w:rsid w:val="006D24CC"/>
    <w:rsid w:val="006D4A5C"/>
    <w:rsid w:val="006D4B3A"/>
    <w:rsid w:val="006D68FF"/>
    <w:rsid w:val="006D6F30"/>
    <w:rsid w:val="006D73F7"/>
    <w:rsid w:val="006D76FC"/>
    <w:rsid w:val="006E035E"/>
    <w:rsid w:val="006E03BA"/>
    <w:rsid w:val="006E04D9"/>
    <w:rsid w:val="006E05C5"/>
    <w:rsid w:val="006E184B"/>
    <w:rsid w:val="006E1B48"/>
    <w:rsid w:val="006E24F6"/>
    <w:rsid w:val="006E2BC6"/>
    <w:rsid w:val="006E2D10"/>
    <w:rsid w:val="006E2E11"/>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01F0"/>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DE1"/>
    <w:rsid w:val="00770E56"/>
    <w:rsid w:val="00771D47"/>
    <w:rsid w:val="00772075"/>
    <w:rsid w:val="00772425"/>
    <w:rsid w:val="0077256F"/>
    <w:rsid w:val="007728C2"/>
    <w:rsid w:val="00772AD7"/>
    <w:rsid w:val="00773883"/>
    <w:rsid w:val="00774704"/>
    <w:rsid w:val="007748B1"/>
    <w:rsid w:val="00774942"/>
    <w:rsid w:val="00774B0F"/>
    <w:rsid w:val="007750A4"/>
    <w:rsid w:val="00775248"/>
    <w:rsid w:val="0078041A"/>
    <w:rsid w:val="00781B7B"/>
    <w:rsid w:val="007827EF"/>
    <w:rsid w:val="00784B8C"/>
    <w:rsid w:val="007854C8"/>
    <w:rsid w:val="0078657E"/>
    <w:rsid w:val="00786C7F"/>
    <w:rsid w:val="00787B2A"/>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97E2D"/>
    <w:rsid w:val="007A002C"/>
    <w:rsid w:val="007A0458"/>
    <w:rsid w:val="007A1794"/>
    <w:rsid w:val="007A1D51"/>
    <w:rsid w:val="007A20ED"/>
    <w:rsid w:val="007A2A61"/>
    <w:rsid w:val="007A2EB3"/>
    <w:rsid w:val="007A328C"/>
    <w:rsid w:val="007A3A63"/>
    <w:rsid w:val="007A46B5"/>
    <w:rsid w:val="007A6DBE"/>
    <w:rsid w:val="007A6F8E"/>
    <w:rsid w:val="007A7998"/>
    <w:rsid w:val="007A7B37"/>
    <w:rsid w:val="007A7D7E"/>
    <w:rsid w:val="007B0194"/>
    <w:rsid w:val="007B0856"/>
    <w:rsid w:val="007B1C8A"/>
    <w:rsid w:val="007B1D29"/>
    <w:rsid w:val="007B275E"/>
    <w:rsid w:val="007B2B9E"/>
    <w:rsid w:val="007B398F"/>
    <w:rsid w:val="007B3C46"/>
    <w:rsid w:val="007B43CD"/>
    <w:rsid w:val="007B4A59"/>
    <w:rsid w:val="007B52EE"/>
    <w:rsid w:val="007B6453"/>
    <w:rsid w:val="007B6AAE"/>
    <w:rsid w:val="007B6F0D"/>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44D"/>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361"/>
    <w:rsid w:val="007F2927"/>
    <w:rsid w:val="007F36DA"/>
    <w:rsid w:val="007F4F68"/>
    <w:rsid w:val="007F61E2"/>
    <w:rsid w:val="007F645F"/>
    <w:rsid w:val="007F7A54"/>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A2F"/>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0C2A"/>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66F"/>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1604"/>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0B20"/>
    <w:rsid w:val="008711A5"/>
    <w:rsid w:val="008715B8"/>
    <w:rsid w:val="00871EAF"/>
    <w:rsid w:val="00872E7B"/>
    <w:rsid w:val="00873001"/>
    <w:rsid w:val="00873837"/>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019"/>
    <w:rsid w:val="008845EE"/>
    <w:rsid w:val="00884F3E"/>
    <w:rsid w:val="00885592"/>
    <w:rsid w:val="008863F5"/>
    <w:rsid w:val="008865C5"/>
    <w:rsid w:val="008865E4"/>
    <w:rsid w:val="008871CA"/>
    <w:rsid w:val="008879AD"/>
    <w:rsid w:val="00890B75"/>
    <w:rsid w:val="00891D28"/>
    <w:rsid w:val="00892016"/>
    <w:rsid w:val="0089208D"/>
    <w:rsid w:val="0089214F"/>
    <w:rsid w:val="008927B7"/>
    <w:rsid w:val="00892E30"/>
    <w:rsid w:val="00892FA5"/>
    <w:rsid w:val="0089378A"/>
    <w:rsid w:val="00894961"/>
    <w:rsid w:val="0089523B"/>
    <w:rsid w:val="008958D2"/>
    <w:rsid w:val="008A02B8"/>
    <w:rsid w:val="008A2021"/>
    <w:rsid w:val="008A2828"/>
    <w:rsid w:val="008A363C"/>
    <w:rsid w:val="008A3AC2"/>
    <w:rsid w:val="008A436B"/>
    <w:rsid w:val="008A49E5"/>
    <w:rsid w:val="008A4D93"/>
    <w:rsid w:val="008A56D1"/>
    <w:rsid w:val="008A5DC0"/>
    <w:rsid w:val="008A6941"/>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1FC5"/>
    <w:rsid w:val="008C2209"/>
    <w:rsid w:val="008C25C6"/>
    <w:rsid w:val="008C2C8F"/>
    <w:rsid w:val="008C3C09"/>
    <w:rsid w:val="008C4503"/>
    <w:rsid w:val="008C4724"/>
    <w:rsid w:val="008C47C6"/>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4B81"/>
    <w:rsid w:val="008E50E4"/>
    <w:rsid w:val="008E5323"/>
    <w:rsid w:val="008E5FA6"/>
    <w:rsid w:val="008E6007"/>
    <w:rsid w:val="008E6824"/>
    <w:rsid w:val="008E6FD9"/>
    <w:rsid w:val="008E7F83"/>
    <w:rsid w:val="008F0D75"/>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F2B"/>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69"/>
    <w:rsid w:val="00950096"/>
    <w:rsid w:val="00950D86"/>
    <w:rsid w:val="00951144"/>
    <w:rsid w:val="00951CF1"/>
    <w:rsid w:val="00951EF1"/>
    <w:rsid w:val="0095236B"/>
    <w:rsid w:val="00952BB4"/>
    <w:rsid w:val="009538A9"/>
    <w:rsid w:val="00953907"/>
    <w:rsid w:val="00954844"/>
    <w:rsid w:val="0095491E"/>
    <w:rsid w:val="00954FBA"/>
    <w:rsid w:val="00957D25"/>
    <w:rsid w:val="00960AAF"/>
    <w:rsid w:val="00961360"/>
    <w:rsid w:val="00961ADB"/>
    <w:rsid w:val="0096229A"/>
    <w:rsid w:val="009627E3"/>
    <w:rsid w:val="00962898"/>
    <w:rsid w:val="00962972"/>
    <w:rsid w:val="00962D59"/>
    <w:rsid w:val="009638F3"/>
    <w:rsid w:val="00964064"/>
    <w:rsid w:val="00964C2F"/>
    <w:rsid w:val="00965AA7"/>
    <w:rsid w:val="009663B8"/>
    <w:rsid w:val="009664B7"/>
    <w:rsid w:val="00966D24"/>
    <w:rsid w:val="00967651"/>
    <w:rsid w:val="00967653"/>
    <w:rsid w:val="0097008A"/>
    <w:rsid w:val="0097054D"/>
    <w:rsid w:val="00971276"/>
    <w:rsid w:val="009715A4"/>
    <w:rsid w:val="00971B2C"/>
    <w:rsid w:val="00972664"/>
    <w:rsid w:val="00973C0F"/>
    <w:rsid w:val="009748A4"/>
    <w:rsid w:val="00975DC8"/>
    <w:rsid w:val="00976224"/>
    <w:rsid w:val="0097631E"/>
    <w:rsid w:val="00976469"/>
    <w:rsid w:val="00976DE8"/>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2AC"/>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58"/>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0D09"/>
    <w:rsid w:val="009E1E7B"/>
    <w:rsid w:val="009E2227"/>
    <w:rsid w:val="009E2CD8"/>
    <w:rsid w:val="009E33E1"/>
    <w:rsid w:val="009E34DA"/>
    <w:rsid w:val="009E3801"/>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89C"/>
    <w:rsid w:val="00A2416D"/>
    <w:rsid w:val="00A2452C"/>
    <w:rsid w:val="00A249F4"/>
    <w:rsid w:val="00A24D24"/>
    <w:rsid w:val="00A24D37"/>
    <w:rsid w:val="00A2650C"/>
    <w:rsid w:val="00A271FC"/>
    <w:rsid w:val="00A27460"/>
    <w:rsid w:val="00A27FFB"/>
    <w:rsid w:val="00A32405"/>
    <w:rsid w:val="00A33845"/>
    <w:rsid w:val="00A339A3"/>
    <w:rsid w:val="00A33F0E"/>
    <w:rsid w:val="00A34D53"/>
    <w:rsid w:val="00A34E95"/>
    <w:rsid w:val="00A35434"/>
    <w:rsid w:val="00A3584B"/>
    <w:rsid w:val="00A376C8"/>
    <w:rsid w:val="00A37E19"/>
    <w:rsid w:val="00A4011F"/>
    <w:rsid w:val="00A40833"/>
    <w:rsid w:val="00A409A0"/>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A8E"/>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071"/>
    <w:rsid w:val="00A71DE6"/>
    <w:rsid w:val="00A7257F"/>
    <w:rsid w:val="00A72B12"/>
    <w:rsid w:val="00A735D7"/>
    <w:rsid w:val="00A73630"/>
    <w:rsid w:val="00A74513"/>
    <w:rsid w:val="00A75912"/>
    <w:rsid w:val="00A77475"/>
    <w:rsid w:val="00A80258"/>
    <w:rsid w:val="00A806A8"/>
    <w:rsid w:val="00A81B35"/>
    <w:rsid w:val="00A82541"/>
    <w:rsid w:val="00A82687"/>
    <w:rsid w:val="00A826E0"/>
    <w:rsid w:val="00A830F6"/>
    <w:rsid w:val="00A83154"/>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6A1A"/>
    <w:rsid w:val="00AD7BE8"/>
    <w:rsid w:val="00AD7D20"/>
    <w:rsid w:val="00AE00BF"/>
    <w:rsid w:val="00AE169F"/>
    <w:rsid w:val="00AE1859"/>
    <w:rsid w:val="00AE19AE"/>
    <w:rsid w:val="00AE1AAC"/>
    <w:rsid w:val="00AE215B"/>
    <w:rsid w:val="00AE243F"/>
    <w:rsid w:val="00AE340B"/>
    <w:rsid w:val="00AE3B57"/>
    <w:rsid w:val="00AE6CE3"/>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2D6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47E6A"/>
    <w:rsid w:val="00B501F6"/>
    <w:rsid w:val="00B50843"/>
    <w:rsid w:val="00B512FB"/>
    <w:rsid w:val="00B520B9"/>
    <w:rsid w:val="00B528E5"/>
    <w:rsid w:val="00B5290A"/>
    <w:rsid w:val="00B52A2E"/>
    <w:rsid w:val="00B52A69"/>
    <w:rsid w:val="00B52E91"/>
    <w:rsid w:val="00B5501E"/>
    <w:rsid w:val="00B550FD"/>
    <w:rsid w:val="00B55735"/>
    <w:rsid w:val="00B55D2E"/>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499"/>
    <w:rsid w:val="00B76FD3"/>
    <w:rsid w:val="00B774CE"/>
    <w:rsid w:val="00B77693"/>
    <w:rsid w:val="00B776E6"/>
    <w:rsid w:val="00B77744"/>
    <w:rsid w:val="00B77B98"/>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E63"/>
    <w:rsid w:val="00BB1FA5"/>
    <w:rsid w:val="00BB2484"/>
    <w:rsid w:val="00BB2E70"/>
    <w:rsid w:val="00BB3737"/>
    <w:rsid w:val="00BB3B9E"/>
    <w:rsid w:val="00BB3BDD"/>
    <w:rsid w:val="00BB4545"/>
    <w:rsid w:val="00BB5497"/>
    <w:rsid w:val="00BB55C5"/>
    <w:rsid w:val="00BB5747"/>
    <w:rsid w:val="00BB5991"/>
    <w:rsid w:val="00BB63D5"/>
    <w:rsid w:val="00BB662D"/>
    <w:rsid w:val="00BB6907"/>
    <w:rsid w:val="00BB6E7E"/>
    <w:rsid w:val="00BB7225"/>
    <w:rsid w:val="00BB76CD"/>
    <w:rsid w:val="00BC085C"/>
    <w:rsid w:val="00BC1076"/>
    <w:rsid w:val="00BC10D7"/>
    <w:rsid w:val="00BC11A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0B35"/>
    <w:rsid w:val="00BE143A"/>
    <w:rsid w:val="00BE249F"/>
    <w:rsid w:val="00BE2DB0"/>
    <w:rsid w:val="00BE3A5B"/>
    <w:rsid w:val="00BE4B4C"/>
    <w:rsid w:val="00BE4F28"/>
    <w:rsid w:val="00BE54DE"/>
    <w:rsid w:val="00BE579E"/>
    <w:rsid w:val="00BE5810"/>
    <w:rsid w:val="00BE6202"/>
    <w:rsid w:val="00BE6BF2"/>
    <w:rsid w:val="00BE6FCA"/>
    <w:rsid w:val="00BE71CF"/>
    <w:rsid w:val="00BF0E61"/>
    <w:rsid w:val="00BF1395"/>
    <w:rsid w:val="00BF2769"/>
    <w:rsid w:val="00BF3D73"/>
    <w:rsid w:val="00BF40A3"/>
    <w:rsid w:val="00BF417C"/>
    <w:rsid w:val="00BF42B8"/>
    <w:rsid w:val="00BF591D"/>
    <w:rsid w:val="00BF59C5"/>
    <w:rsid w:val="00BF6BFB"/>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2E3"/>
    <w:rsid w:val="00C17CDB"/>
    <w:rsid w:val="00C20F18"/>
    <w:rsid w:val="00C211DB"/>
    <w:rsid w:val="00C215ED"/>
    <w:rsid w:val="00C21B67"/>
    <w:rsid w:val="00C21B76"/>
    <w:rsid w:val="00C21F75"/>
    <w:rsid w:val="00C22564"/>
    <w:rsid w:val="00C233B6"/>
    <w:rsid w:val="00C23880"/>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02D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1EB3"/>
    <w:rsid w:val="00C521A6"/>
    <w:rsid w:val="00C522C1"/>
    <w:rsid w:val="00C52557"/>
    <w:rsid w:val="00C52AA9"/>
    <w:rsid w:val="00C52ED0"/>
    <w:rsid w:val="00C52FC6"/>
    <w:rsid w:val="00C533E5"/>
    <w:rsid w:val="00C53903"/>
    <w:rsid w:val="00C54B24"/>
    <w:rsid w:val="00C54BC0"/>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55C8"/>
    <w:rsid w:val="00C6650F"/>
    <w:rsid w:val="00C66AAA"/>
    <w:rsid w:val="00C66B8C"/>
    <w:rsid w:val="00C66BB1"/>
    <w:rsid w:val="00C7011C"/>
    <w:rsid w:val="00C7156C"/>
    <w:rsid w:val="00C71B20"/>
    <w:rsid w:val="00C71CB7"/>
    <w:rsid w:val="00C71F55"/>
    <w:rsid w:val="00C7217E"/>
    <w:rsid w:val="00C72356"/>
    <w:rsid w:val="00C724F8"/>
    <w:rsid w:val="00C728DB"/>
    <w:rsid w:val="00C72C6C"/>
    <w:rsid w:val="00C7352F"/>
    <w:rsid w:val="00C73567"/>
    <w:rsid w:val="00C74739"/>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263D"/>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61C1"/>
    <w:rsid w:val="00CA6F5B"/>
    <w:rsid w:val="00CA7EFF"/>
    <w:rsid w:val="00CB07B9"/>
    <w:rsid w:val="00CB096F"/>
    <w:rsid w:val="00CB0CF5"/>
    <w:rsid w:val="00CB12AF"/>
    <w:rsid w:val="00CB2626"/>
    <w:rsid w:val="00CB296F"/>
    <w:rsid w:val="00CB3877"/>
    <w:rsid w:val="00CB3BC3"/>
    <w:rsid w:val="00CB3FCF"/>
    <w:rsid w:val="00CB458B"/>
    <w:rsid w:val="00CB5B5C"/>
    <w:rsid w:val="00CB5C1D"/>
    <w:rsid w:val="00CB795C"/>
    <w:rsid w:val="00CC0C90"/>
    <w:rsid w:val="00CC0CBE"/>
    <w:rsid w:val="00CC0EE1"/>
    <w:rsid w:val="00CC136F"/>
    <w:rsid w:val="00CC2871"/>
    <w:rsid w:val="00CC289D"/>
    <w:rsid w:val="00CC2E88"/>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34A8"/>
    <w:rsid w:val="00D2458B"/>
    <w:rsid w:val="00D24BB7"/>
    <w:rsid w:val="00D256F2"/>
    <w:rsid w:val="00D260DC"/>
    <w:rsid w:val="00D2638A"/>
    <w:rsid w:val="00D27150"/>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0CC"/>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600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459"/>
    <w:rsid w:val="00D86B57"/>
    <w:rsid w:val="00D86D38"/>
    <w:rsid w:val="00D87CA0"/>
    <w:rsid w:val="00D87F72"/>
    <w:rsid w:val="00D900AB"/>
    <w:rsid w:val="00D9069C"/>
    <w:rsid w:val="00D91279"/>
    <w:rsid w:val="00D92510"/>
    <w:rsid w:val="00D944CB"/>
    <w:rsid w:val="00D946A2"/>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0C3B"/>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45"/>
    <w:rsid w:val="00DF0B48"/>
    <w:rsid w:val="00DF2533"/>
    <w:rsid w:val="00DF3E64"/>
    <w:rsid w:val="00DF40C8"/>
    <w:rsid w:val="00DF40FE"/>
    <w:rsid w:val="00DF43B6"/>
    <w:rsid w:val="00DF55F6"/>
    <w:rsid w:val="00DF74B7"/>
    <w:rsid w:val="00DF79C8"/>
    <w:rsid w:val="00E00485"/>
    <w:rsid w:val="00E010B5"/>
    <w:rsid w:val="00E028F8"/>
    <w:rsid w:val="00E05E7E"/>
    <w:rsid w:val="00E06395"/>
    <w:rsid w:val="00E063D1"/>
    <w:rsid w:val="00E065D8"/>
    <w:rsid w:val="00E066A6"/>
    <w:rsid w:val="00E06719"/>
    <w:rsid w:val="00E06FBE"/>
    <w:rsid w:val="00E10506"/>
    <w:rsid w:val="00E108E4"/>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1816"/>
    <w:rsid w:val="00E22870"/>
    <w:rsid w:val="00E22906"/>
    <w:rsid w:val="00E22C79"/>
    <w:rsid w:val="00E235C2"/>
    <w:rsid w:val="00E23866"/>
    <w:rsid w:val="00E2676A"/>
    <w:rsid w:val="00E2724F"/>
    <w:rsid w:val="00E277E1"/>
    <w:rsid w:val="00E27A5E"/>
    <w:rsid w:val="00E27EBD"/>
    <w:rsid w:val="00E302D7"/>
    <w:rsid w:val="00E30559"/>
    <w:rsid w:val="00E308E8"/>
    <w:rsid w:val="00E30D79"/>
    <w:rsid w:val="00E31668"/>
    <w:rsid w:val="00E31DD7"/>
    <w:rsid w:val="00E321AE"/>
    <w:rsid w:val="00E321CF"/>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9F2"/>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2B05"/>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DAF"/>
    <w:rsid w:val="00ED6E60"/>
    <w:rsid w:val="00EE0480"/>
    <w:rsid w:val="00EE0EE7"/>
    <w:rsid w:val="00EE0F37"/>
    <w:rsid w:val="00EE13D0"/>
    <w:rsid w:val="00EE2142"/>
    <w:rsid w:val="00EE21E1"/>
    <w:rsid w:val="00EE2375"/>
    <w:rsid w:val="00EE2653"/>
    <w:rsid w:val="00EE2A39"/>
    <w:rsid w:val="00EE2CA3"/>
    <w:rsid w:val="00EE4151"/>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251F"/>
    <w:rsid w:val="00F031AE"/>
    <w:rsid w:val="00F035DE"/>
    <w:rsid w:val="00F03A8A"/>
    <w:rsid w:val="00F03C7C"/>
    <w:rsid w:val="00F03F74"/>
    <w:rsid w:val="00F05DF9"/>
    <w:rsid w:val="00F0600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17765"/>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1D15"/>
    <w:rsid w:val="00F323F4"/>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1C4F"/>
    <w:rsid w:val="00F725B0"/>
    <w:rsid w:val="00F72E5D"/>
    <w:rsid w:val="00F740E1"/>
    <w:rsid w:val="00F74953"/>
    <w:rsid w:val="00F755B6"/>
    <w:rsid w:val="00F75D21"/>
    <w:rsid w:val="00F75D56"/>
    <w:rsid w:val="00F76190"/>
    <w:rsid w:val="00F762DD"/>
    <w:rsid w:val="00F7642C"/>
    <w:rsid w:val="00F80DAE"/>
    <w:rsid w:val="00F81608"/>
    <w:rsid w:val="00F81E65"/>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3A16"/>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1656"/>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D50"/>
    <w:rsid w:val="00FF5F46"/>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588D"/>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MS Gothic"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MS Gothic"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MS Gothic" w:hAnsi="Bahnschrift Condensed" w:cs="Times New Roman"/>
        <w:b/>
        <w:bCs/>
      </w:rPr>
    </w:tblStylePr>
    <w:tblStylePr w:type="lastCol">
      <w:rPr>
        <w:rFonts w:ascii="Bahnschrift Condensed" w:eastAsia="MS Gothic"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Bahnschrift Condensed" w:eastAsia="Times New Roman" w:hAnsi="Bahnschrift Condense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Condensed" w:eastAsia="Times New Roman" w:hAnsi="Bahnschrift Condense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Condensed" w:eastAsia="Times New Roman" w:hAnsi="Bahnschrift Condensed" w:cs="Times New Roman"/>
        <w:b/>
        <w:bCs/>
      </w:rPr>
    </w:tblStylePr>
    <w:tblStylePr w:type="lastCol">
      <w:rPr>
        <w:rFonts w:ascii="Bahnschrift Condensed" w:eastAsia="Times New Roman" w:hAnsi="Bahnschrift Condense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79521271">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3252461">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6314513">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29518863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02069094">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1042121">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28520118">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anifiesto.buengobierno.gob.mx/SMP-web/loginPage.jsf"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s://www.gob.mx/buengobierno" TargetMode="External"/><Relationship Id="rId33" Type="http://schemas.openxmlformats.org/officeDocument/2006/relationships/hyperlink" Target="http://www.imss.gob.mx/"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compranetinfo.hacienda.gob.mx/descargas/Guia_de_registro_de_empresas_V3.pdf"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mailto:unidad.enlace@imss.gob.mx"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image" Target="media/image1.emf"/><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6473E71-0A0D-453F-B712-AA62812E1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89</Pages>
  <Words>28735</Words>
  <Characters>158045</Characters>
  <Application>Microsoft Office Word</Application>
  <DocSecurity>0</DocSecurity>
  <Lines>1317</Lines>
  <Paragraphs>372</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186408</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23</cp:revision>
  <cp:lastPrinted>2024-10-23T23:01:00Z</cp:lastPrinted>
  <dcterms:created xsi:type="dcterms:W3CDTF">2025-12-09T18:49:00Z</dcterms:created>
  <dcterms:modified xsi:type="dcterms:W3CDTF">2025-12-10T00:07:00Z</dcterms:modified>
</cp:coreProperties>
</file>