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173E079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41B6AFC8" w14:textId="77777777" w:rsidR="00B52A69" w:rsidRPr="00F452B1" w:rsidRDefault="00B52A69" w:rsidP="00B52A69">
      <w:pPr>
        <w:jc w:val="center"/>
        <w:rPr>
          <w:rFonts w:ascii="Segoe UI" w:hAnsi="Segoe UI" w:cs="Segoe UI"/>
          <w:b/>
          <w:bCs/>
          <w:i/>
          <w:sz w:val="20"/>
          <w:szCs w:val="22"/>
          <w:u w:val="single"/>
        </w:rPr>
      </w:pPr>
      <w:r w:rsidRPr="00F452B1">
        <w:rPr>
          <w:rFonts w:ascii="Segoe UI" w:hAnsi="Segoe UI" w:cs="Segoe UI"/>
          <w:b/>
          <w:bCs/>
          <w:i/>
          <w:sz w:val="20"/>
          <w:szCs w:val="22"/>
          <w:u w:val="single"/>
        </w:rPr>
        <w:t xml:space="preserve">CALLE ARBOLEDAS NO. 115 LOTE 54 Y 55, ZONA INDUSTRIAL LA PAZ, C.P. 42080, </w:t>
      </w:r>
    </w:p>
    <w:p w14:paraId="188269C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F452B1">
        <w:rPr>
          <w:rFonts w:ascii="Segoe UI" w:hAnsi="Segoe UI" w:cs="Segoe UI"/>
          <w:b/>
          <w:bCs/>
          <w:i/>
          <w:sz w:val="20"/>
          <w:szCs w:val="22"/>
          <w:u w:val="single"/>
        </w:rPr>
        <w:t>PACHUCA DE SOTO, HGO</w:t>
      </w:r>
    </w:p>
    <w:p w14:paraId="5E20636F" w14:textId="77777777" w:rsidR="00B52A69" w:rsidRPr="00F452B1" w:rsidRDefault="00B52A69" w:rsidP="00B52A69">
      <w:pPr>
        <w:jc w:val="center"/>
        <w:rPr>
          <w:rFonts w:ascii="Segoe UI" w:hAnsi="Segoe UI" w:cs="Segoe UI"/>
          <w:b/>
          <w:bCs/>
          <w:sz w:val="20"/>
          <w:szCs w:val="28"/>
          <w:lang w:val="es-MX"/>
        </w:rPr>
      </w:pP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5BAB064E" w14:textId="77777777" w:rsidR="00B325DB" w:rsidRDefault="00B325DB" w:rsidP="00EF114F">
      <w:pPr>
        <w:pStyle w:val="Saludo"/>
        <w:jc w:val="center"/>
        <w:rPr>
          <w:rFonts w:ascii="Segoe UI" w:hAnsi="Segoe UI" w:cs="Segoe UI"/>
          <w:b/>
          <w:szCs w:val="28"/>
          <w:lang w:eastAsia="es-ES"/>
        </w:rPr>
      </w:pPr>
    </w:p>
    <w:p w14:paraId="2AB4153F" w14:textId="77777777"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INTERNACIONAL BAJO LA COBERTURA DE TRATADOS </w:t>
      </w:r>
      <w:r w:rsidR="00EF114F">
        <w:rPr>
          <w:rFonts w:ascii="Segoe UI" w:hAnsi="Segoe UI" w:cs="Segoe UI"/>
          <w:b/>
          <w:szCs w:val="28"/>
          <w:lang w:eastAsia="es-ES"/>
        </w:rPr>
        <w:t xml:space="preserve"> </w:t>
      </w:r>
    </w:p>
    <w:p w14:paraId="599FEA87" w14:textId="77777777" w:rsidR="00EF114F" w:rsidRDefault="00EF114F" w:rsidP="00EF114F">
      <w:pPr>
        <w:pStyle w:val="Saludo"/>
        <w:jc w:val="center"/>
        <w:rPr>
          <w:rFonts w:ascii="Segoe UI" w:hAnsi="Segoe UI" w:cs="Segoe UI"/>
          <w:b/>
          <w:szCs w:val="28"/>
          <w:lang w:eastAsia="es-ES"/>
        </w:rPr>
      </w:pPr>
    </w:p>
    <w:p w14:paraId="66F5124F" w14:textId="1F0BE73D" w:rsidR="00B52A69" w:rsidRPr="00EF114F" w:rsidRDefault="00B52A69" w:rsidP="00EF114F">
      <w:pPr>
        <w:pStyle w:val="Saludo"/>
        <w:jc w:val="center"/>
        <w:rPr>
          <w:rFonts w:ascii="Segoe UI" w:hAnsi="Segoe UI" w:cs="Segoe UI"/>
          <w:b/>
          <w:color w:val="FF0000"/>
          <w:szCs w:val="28"/>
          <w:lang w:eastAsia="es-ES"/>
        </w:rPr>
      </w:pPr>
      <w:r w:rsidRPr="00F452B1">
        <w:rPr>
          <w:rFonts w:ascii="Segoe UI" w:hAnsi="Segoe UI" w:cs="Segoe UI"/>
          <w:b/>
          <w:szCs w:val="28"/>
          <w:lang w:eastAsia="es-ES"/>
        </w:rPr>
        <w:t xml:space="preserve">NÚMERO </w:t>
      </w:r>
      <w:r w:rsidR="00EF114F" w:rsidRPr="00EF114F">
        <w:rPr>
          <w:rFonts w:ascii="Segoe UI" w:hAnsi="Segoe UI" w:cs="Segoe UI"/>
          <w:b/>
          <w:szCs w:val="28"/>
          <w:lang w:eastAsia="es-ES"/>
        </w:rPr>
        <w:t>LA-50-GYR-050GYR017-T-</w:t>
      </w:r>
      <w:r w:rsidR="00274221">
        <w:rPr>
          <w:rFonts w:ascii="Segoe UI" w:hAnsi="Segoe UI" w:cs="Segoe UI"/>
          <w:b/>
          <w:szCs w:val="28"/>
          <w:lang w:eastAsia="es-ES"/>
        </w:rPr>
        <w:t>170</w:t>
      </w:r>
      <w:r w:rsidR="00EF114F" w:rsidRPr="00EF114F">
        <w:rPr>
          <w:rFonts w:ascii="Segoe UI" w:hAnsi="Segoe UI" w:cs="Segoe UI"/>
          <w:b/>
          <w:szCs w:val="28"/>
          <w:lang w:eastAsia="es-ES"/>
        </w:rPr>
        <w:t>-2025</w:t>
      </w:r>
    </w:p>
    <w:p w14:paraId="62CC55A9" w14:textId="77777777" w:rsidR="00B52A69" w:rsidRPr="00F452B1" w:rsidRDefault="00B52A69" w:rsidP="00B52A69">
      <w:pPr>
        <w:pStyle w:val="Textoindependiente"/>
        <w:jc w:val="center"/>
        <w:rPr>
          <w:rFonts w:ascii="Segoe UI" w:eastAsia="Calibri" w:hAnsi="Segoe UI" w:cs="Segoe UI"/>
          <w:b/>
          <w:szCs w:val="28"/>
          <w:lang w:eastAsia="es-ES"/>
        </w:rPr>
      </w:pPr>
    </w:p>
    <w:p w14:paraId="53FF22FD" w14:textId="77777777" w:rsidR="00B52A69" w:rsidRPr="00F452B1" w:rsidRDefault="00B52A69" w:rsidP="00B52A69">
      <w:pPr>
        <w:tabs>
          <w:tab w:val="left" w:pos="6113"/>
        </w:tabs>
        <w:suppressAutoHyphens w:val="0"/>
        <w:jc w:val="center"/>
        <w:rPr>
          <w:rFonts w:ascii="Segoe UI" w:hAnsi="Segoe UI" w:cs="Segoe UI"/>
          <w:b/>
          <w:bCs/>
          <w:szCs w:val="28"/>
          <w:lang w:val="es-MX" w:eastAsia="es-ES"/>
        </w:rPr>
      </w:pPr>
      <w:bookmarkStart w:id="1" w:name="OLE_LINK1"/>
      <w:r w:rsidRPr="00F452B1">
        <w:rPr>
          <w:rFonts w:ascii="Segoe UI" w:hAnsi="Segoe UI" w:cs="Segoe UI"/>
          <w:b/>
          <w:bCs/>
          <w:szCs w:val="28"/>
          <w:lang w:val="es-MX" w:eastAsia="es-ES"/>
        </w:rPr>
        <w:t>PARA LA ADQUISICIÓN DE:</w:t>
      </w:r>
    </w:p>
    <w:p w14:paraId="7DEE21A4" w14:textId="77777777" w:rsidR="00B52A69" w:rsidRPr="00F452B1" w:rsidRDefault="00B52A69" w:rsidP="00B52A69">
      <w:pPr>
        <w:tabs>
          <w:tab w:val="left" w:pos="6113"/>
        </w:tabs>
        <w:suppressAutoHyphens w:val="0"/>
        <w:jc w:val="center"/>
        <w:rPr>
          <w:rFonts w:ascii="Segoe UI" w:hAnsi="Segoe UI" w:cs="Segoe UI"/>
          <w:b/>
          <w:bCs/>
          <w:sz w:val="32"/>
          <w:szCs w:val="28"/>
          <w:lang w:val="es-MX" w:eastAsia="es-ES"/>
        </w:rPr>
      </w:pPr>
    </w:p>
    <w:p w14:paraId="338D99B3" w14:textId="77777777" w:rsidR="00B52A69" w:rsidRPr="00F452B1" w:rsidRDefault="00DA061F" w:rsidP="00DA061F">
      <w:pPr>
        <w:suppressAutoHyphens w:val="0"/>
        <w:jc w:val="center"/>
        <w:rPr>
          <w:rFonts w:ascii="Segoe UI" w:hAnsi="Segoe UI" w:cs="Segoe UI"/>
          <w:b/>
          <w:bCs/>
          <w:sz w:val="28"/>
          <w:szCs w:val="28"/>
          <w:lang w:val="es-MX" w:eastAsia="es-ES"/>
        </w:rPr>
      </w:pPr>
      <w:r w:rsidRPr="00F452B1">
        <w:rPr>
          <w:rFonts w:ascii="Segoe UI" w:hAnsi="Segoe UI" w:cs="Segoe UI"/>
          <w:b/>
          <w:bCs/>
          <w:szCs w:val="28"/>
          <w:lang w:val="es-MX" w:eastAsia="es-ES"/>
        </w:rPr>
        <w:t>CONSUMIBLES Y ACCESORIOS PARA EQUIPO MÉDICO DENOMINADO CAPÍTULO 1000, EJERCICIO 2025, PARA EL OOAD ESTATAL HIDALGO</w:t>
      </w:r>
    </w:p>
    <w:bookmarkEnd w:id="1"/>
    <w:p w14:paraId="5A4E2B16" w14:textId="77777777" w:rsidR="00B52A69" w:rsidRPr="00F452B1" w:rsidRDefault="00B52A69" w:rsidP="00B52A69">
      <w:pPr>
        <w:suppressAutoHyphens w:val="0"/>
        <w:rPr>
          <w:rFonts w:ascii="Segoe UI" w:hAnsi="Segoe UI" w:cs="Segoe UI"/>
          <w:b/>
          <w:sz w:val="20"/>
          <w:szCs w:val="24"/>
          <w:lang w:eastAsia="es-ES"/>
        </w:rPr>
      </w:pPr>
    </w:p>
    <w:p w14:paraId="03D7DAA4" w14:textId="77777777" w:rsidR="00B52A69"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4B1DB780" w14:textId="77777777" w:rsidR="00B325DB" w:rsidRDefault="00B325DB" w:rsidP="00EF114F">
      <w:pPr>
        <w:jc w:val="center"/>
        <w:rPr>
          <w:rFonts w:ascii="Segoe UI" w:hAnsi="Segoe UI" w:cs="Segoe UI"/>
          <w:sz w:val="20"/>
          <w:szCs w:val="24"/>
          <w:lang w:eastAsia="es-ES"/>
        </w:rPr>
      </w:pPr>
    </w:p>
    <w:p w14:paraId="4E15892F" w14:textId="77777777" w:rsidR="00B325DB" w:rsidRDefault="00B325DB" w:rsidP="00EF114F">
      <w:pPr>
        <w:jc w:val="center"/>
        <w:rPr>
          <w:rFonts w:ascii="Segoe UI" w:hAnsi="Segoe UI" w:cs="Segoe UI"/>
          <w:sz w:val="20"/>
          <w:szCs w:val="24"/>
          <w:lang w:eastAsia="es-ES"/>
        </w:rPr>
      </w:pPr>
    </w:p>
    <w:p w14:paraId="2B3CA831" w14:textId="77777777" w:rsidR="00B325DB" w:rsidRDefault="00B325DB" w:rsidP="00EF114F">
      <w:pPr>
        <w:jc w:val="center"/>
        <w:rPr>
          <w:rFonts w:ascii="Segoe UI" w:hAnsi="Segoe UI" w:cs="Segoe UI"/>
          <w:sz w:val="20"/>
          <w:szCs w:val="24"/>
          <w:lang w:eastAsia="es-ES"/>
        </w:rPr>
      </w:pPr>
    </w:p>
    <w:p w14:paraId="510D2AA7" w14:textId="77777777" w:rsidR="00B325DB" w:rsidRPr="00F452B1" w:rsidRDefault="00B325DB" w:rsidP="00EF114F">
      <w:pPr>
        <w:jc w:val="center"/>
        <w:rPr>
          <w:rFonts w:ascii="Segoe UI" w:hAnsi="Segoe UI" w:cs="Segoe UI"/>
          <w:sz w:val="20"/>
          <w:szCs w:val="24"/>
          <w:lang w:eastAsia="es-ES"/>
        </w:rPr>
      </w:pP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Pr="00F452B1" w:rsidRDefault="00B52A69" w:rsidP="00B52A69">
      <w:pPr>
        <w:jc w:val="both"/>
        <w:rPr>
          <w:rFonts w:ascii="Segoe UI" w:hAnsi="Segoe UI" w:cs="Segoe UI"/>
          <w:sz w:val="20"/>
          <w:szCs w:val="24"/>
          <w:lang w:eastAsia="es-ES"/>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77777777"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36, </w:t>
      </w:r>
      <w:r w:rsidRPr="00F452B1">
        <w:rPr>
          <w:rFonts w:ascii="Segoe UI" w:hAnsi="Segoe UI" w:cs="Segoe UI"/>
          <w:b/>
          <w:sz w:val="20"/>
          <w:szCs w:val="18"/>
        </w:rPr>
        <w:t>39 fracción II,</w:t>
      </w:r>
      <w:r w:rsidRPr="00F452B1">
        <w:rPr>
          <w:rFonts w:ascii="Segoe UI" w:hAnsi="Segoe UI" w:cs="Segoe UI"/>
          <w:sz w:val="20"/>
          <w:szCs w:val="18"/>
        </w:rPr>
        <w:t xml:space="preserve"> 40, 41, 42, 43, 44, 45, 46, 47, </w:t>
      </w:r>
      <w:r w:rsidRPr="00F452B1">
        <w:rPr>
          <w:rFonts w:ascii="Segoe UI" w:hAnsi="Segoe UI" w:cs="Segoe UI"/>
          <w:b/>
          <w:sz w:val="20"/>
          <w:szCs w:val="18"/>
        </w:rPr>
        <w:t>48 fracción I</w:t>
      </w:r>
      <w:r w:rsidR="00890B75" w:rsidRPr="00F452B1">
        <w:rPr>
          <w:rFonts w:ascii="Segoe UI" w:hAnsi="Segoe UI" w:cs="Segoe UI"/>
          <w:b/>
          <w:sz w:val="20"/>
          <w:szCs w:val="18"/>
        </w:rPr>
        <w:t>I</w:t>
      </w:r>
      <w:r w:rsidRPr="00F452B1">
        <w:rPr>
          <w:rFonts w:ascii="Segoe UI" w:hAnsi="Segoe UI" w:cs="Segoe UI"/>
          <w:sz w:val="20"/>
          <w:szCs w:val="18"/>
        </w:rPr>
        <w:t xml:space="preserve">, 49, 50, 65 69, 70, 71, 77, 78, 85, 90 y 95 de la Ley de Adquisiciones, Arrendamientos y Servicios del Sector Público (LAASSP); 39, </w:t>
      </w:r>
      <w:r w:rsidR="001066E1">
        <w:rPr>
          <w:rFonts w:ascii="Segoe UI" w:hAnsi="Segoe UI" w:cs="Segoe UI"/>
          <w:sz w:val="20"/>
          <w:szCs w:val="18"/>
        </w:rPr>
        <w:t xml:space="preserve">40, 41, 42, 43, </w:t>
      </w:r>
      <w:r w:rsidRPr="00F452B1">
        <w:rPr>
          <w:rFonts w:ascii="Segoe UI" w:hAnsi="Segoe UI" w:cs="Segoe UI"/>
          <w:sz w:val="20"/>
          <w:szCs w:val="18"/>
        </w:rPr>
        <w:t xml:space="preserve">44, 45, 46, 47, 48, 50, </w:t>
      </w:r>
      <w:r w:rsidR="001066E1">
        <w:rPr>
          <w:rFonts w:ascii="Segoe UI" w:hAnsi="Segoe UI" w:cs="Segoe UI"/>
          <w:sz w:val="20"/>
          <w:szCs w:val="18"/>
        </w:rPr>
        <w:t xml:space="preserve">51, </w:t>
      </w:r>
      <w:r w:rsidRPr="00F452B1">
        <w:rPr>
          <w:rFonts w:ascii="Segoe UI" w:hAnsi="Segoe UI" w:cs="Segoe UI"/>
          <w:b/>
          <w:sz w:val="20"/>
          <w:szCs w:val="18"/>
        </w:rPr>
        <w:t>52</w:t>
      </w:r>
      <w:r w:rsidRPr="00F452B1">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03300708" w14:textId="77777777" w:rsidR="00B52A69" w:rsidRPr="00F452B1" w:rsidRDefault="00FE5D99" w:rsidP="00DA061F">
      <w:pPr>
        <w:jc w:val="center"/>
        <w:rPr>
          <w:rFonts w:ascii="Segoe UI" w:hAnsi="Segoe UI" w:cs="Segoe UI"/>
          <w:sz w:val="20"/>
          <w:szCs w:val="24"/>
          <w:lang w:eastAsia="es-ES"/>
        </w:rPr>
      </w:pPr>
      <w:r w:rsidRPr="00F452B1">
        <w:rPr>
          <w:rFonts w:ascii="Segoe UI" w:hAnsi="Segoe UI" w:cs="Segoe UI"/>
          <w:b/>
          <w:bCs/>
          <w:szCs w:val="18"/>
          <w:lang w:val="es-MX" w:eastAsia="es-ES"/>
        </w:rPr>
        <w:t xml:space="preserve">ADQUISICIÓN DE </w:t>
      </w:r>
      <w:r w:rsidR="00DA061F" w:rsidRPr="00F452B1">
        <w:rPr>
          <w:rFonts w:ascii="Segoe UI" w:hAnsi="Segoe UI" w:cs="Segoe UI"/>
          <w:b/>
          <w:bCs/>
          <w:szCs w:val="18"/>
          <w:lang w:val="es-MX" w:eastAsia="es-ES"/>
        </w:rPr>
        <w:t>CONSUMIBLES Y ACCESORIOS PARA EQUIPO MÉDICO DENOMINADO CAPÍTULO 1000, EJERCICIO 2025, PARA EL OOAD ESTATAL HIDALGO</w:t>
      </w:r>
    </w:p>
    <w:p w14:paraId="648A811D" w14:textId="77777777" w:rsidR="00B52A69" w:rsidRPr="00F452B1" w:rsidRDefault="00B52A69" w:rsidP="00B52A69">
      <w:pPr>
        <w:jc w:val="both"/>
        <w:rPr>
          <w:rFonts w:ascii="Segoe UI" w:hAnsi="Segoe UI" w:cs="Segoe UI"/>
          <w:sz w:val="20"/>
          <w:szCs w:val="24"/>
          <w:lang w:eastAsia="es-ES"/>
        </w:rPr>
      </w:pPr>
    </w:p>
    <w:p w14:paraId="3088331E" w14:textId="77777777" w:rsidR="00B52A69" w:rsidRPr="00F452B1" w:rsidRDefault="00B52A69" w:rsidP="00B52A69">
      <w:pPr>
        <w:jc w:val="both"/>
        <w:rPr>
          <w:rFonts w:ascii="Segoe UI" w:hAnsi="Segoe UI" w:cs="Segoe UI"/>
          <w:sz w:val="20"/>
          <w:szCs w:val="24"/>
          <w:lang w:eastAsia="es-ES"/>
        </w:rPr>
      </w:pPr>
    </w:p>
    <w:p w14:paraId="741DE0DC" w14:textId="77777777" w:rsidR="00B52A69" w:rsidRPr="00F452B1" w:rsidRDefault="00B52A69" w:rsidP="00B52A69">
      <w:pPr>
        <w:jc w:val="both"/>
        <w:rPr>
          <w:rFonts w:ascii="Segoe UI" w:hAnsi="Segoe UI" w:cs="Segoe UI"/>
          <w:sz w:val="20"/>
          <w:szCs w:val="24"/>
          <w:lang w:eastAsia="es-ES"/>
        </w:rPr>
      </w:pPr>
    </w:p>
    <w:p w14:paraId="39484565" w14:textId="77777777" w:rsidR="00B52A69" w:rsidRPr="00F452B1" w:rsidRDefault="00B52A69" w:rsidP="00B52A69">
      <w:pPr>
        <w:jc w:val="both"/>
        <w:rPr>
          <w:rFonts w:ascii="Segoe UI" w:hAnsi="Segoe UI" w:cs="Segoe UI"/>
          <w:sz w:val="20"/>
          <w:szCs w:val="24"/>
          <w:lang w:eastAsia="es-ES"/>
        </w:rPr>
      </w:pPr>
    </w:p>
    <w:p w14:paraId="249AF5B5" w14:textId="77777777" w:rsidR="00B52A69" w:rsidRPr="00F452B1" w:rsidRDefault="00B52A69" w:rsidP="00B52A69">
      <w:pPr>
        <w:jc w:val="both"/>
        <w:rPr>
          <w:rFonts w:ascii="Segoe UI" w:hAnsi="Segoe UI" w:cs="Segoe UI"/>
          <w:sz w:val="20"/>
          <w:szCs w:val="24"/>
          <w:lang w:eastAsia="es-ES"/>
        </w:rPr>
      </w:pPr>
    </w:p>
    <w:p w14:paraId="67D0D534" w14:textId="77777777" w:rsidR="00B52A69" w:rsidRPr="00F452B1" w:rsidRDefault="00B52A69" w:rsidP="00B52A69">
      <w:pPr>
        <w:jc w:val="both"/>
        <w:rPr>
          <w:rFonts w:ascii="Segoe UI" w:hAnsi="Segoe UI" w:cs="Segoe UI"/>
          <w:sz w:val="20"/>
          <w:szCs w:val="24"/>
          <w:lang w:eastAsia="es-ES"/>
        </w:rPr>
      </w:pPr>
    </w:p>
    <w:p w14:paraId="51900B6C" w14:textId="77777777" w:rsidR="00B52A69" w:rsidRPr="00F452B1" w:rsidRDefault="00B52A69" w:rsidP="00B52A69">
      <w:pPr>
        <w:jc w:val="both"/>
        <w:rPr>
          <w:rFonts w:ascii="Segoe UI" w:hAnsi="Segoe UI" w:cs="Segoe UI"/>
          <w:sz w:val="20"/>
          <w:szCs w:val="24"/>
          <w:lang w:eastAsia="es-ES"/>
        </w:rPr>
      </w:pP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Pr="00F452B1" w:rsidRDefault="00B52A69" w:rsidP="00B52A69">
      <w:pPr>
        <w:jc w:val="both"/>
        <w:rPr>
          <w:rFonts w:ascii="Segoe UI" w:hAnsi="Segoe UI" w:cs="Segoe UI"/>
          <w:sz w:val="20"/>
          <w:szCs w:val="24"/>
          <w:lang w:eastAsia="es-ES"/>
        </w:rPr>
      </w:pPr>
    </w:p>
    <w:p w14:paraId="025C7405" w14:textId="77777777" w:rsidR="00DA061F" w:rsidRPr="00F452B1" w:rsidRDefault="00DA061F" w:rsidP="00B52A69">
      <w:pPr>
        <w:jc w:val="both"/>
        <w:rPr>
          <w:rFonts w:ascii="Segoe UI" w:hAnsi="Segoe UI" w:cs="Segoe UI"/>
          <w:sz w:val="20"/>
          <w:szCs w:val="24"/>
          <w:lang w:eastAsia="es-ES"/>
        </w:rPr>
      </w:pPr>
    </w:p>
    <w:p w14:paraId="2FDB933F" w14:textId="77777777" w:rsidR="00DA061F" w:rsidRPr="00F452B1" w:rsidRDefault="00DA061F" w:rsidP="00B52A69">
      <w:pPr>
        <w:jc w:val="both"/>
        <w:rPr>
          <w:rFonts w:ascii="Segoe UI" w:hAnsi="Segoe UI" w:cs="Segoe UI"/>
          <w:sz w:val="20"/>
          <w:szCs w:val="24"/>
          <w:lang w:eastAsia="es-ES"/>
        </w:rPr>
      </w:pPr>
      <w:r w:rsidRPr="00F452B1">
        <w:rPr>
          <w:rFonts w:ascii="Segoe UI" w:hAnsi="Segoe UI" w:cs="Segoe UI"/>
          <w:sz w:val="20"/>
          <w:szCs w:val="24"/>
          <w:lang w:eastAsia="es-ES"/>
        </w:rPr>
        <w:br/>
      </w:r>
    </w:p>
    <w:p w14:paraId="15ACB0E8" w14:textId="77777777" w:rsidR="00DA061F" w:rsidRPr="00F452B1" w:rsidRDefault="00DA061F" w:rsidP="00B52A69">
      <w:pPr>
        <w:jc w:val="both"/>
        <w:rPr>
          <w:rFonts w:ascii="Segoe UI" w:hAnsi="Segoe UI" w:cs="Segoe UI"/>
          <w:sz w:val="20"/>
          <w:szCs w:val="24"/>
          <w:lang w:eastAsia="es-ES"/>
        </w:rPr>
      </w:pPr>
    </w:p>
    <w:p w14:paraId="307A5DEF" w14:textId="77777777" w:rsidR="00B52A69" w:rsidRPr="00F452B1" w:rsidRDefault="00B52A69" w:rsidP="00B52A69">
      <w:pPr>
        <w:jc w:val="both"/>
        <w:rPr>
          <w:rFonts w:ascii="Segoe UI" w:eastAsia="Calibri" w:hAnsi="Segoe UI" w:cs="Segoe UI"/>
          <w:b/>
          <w:sz w:val="20"/>
          <w:lang w:eastAsia="es-MX"/>
        </w:rPr>
      </w:pPr>
      <w:r w:rsidRPr="00F452B1">
        <w:rPr>
          <w:rFonts w:ascii="Segoe UI" w:eastAsia="Calibri" w:hAnsi="Segoe UI" w:cs="Segoe UI"/>
          <w:b/>
          <w:sz w:val="20"/>
          <w:lang w:eastAsia="es-MX"/>
        </w:rPr>
        <w:lastRenderedPageBreak/>
        <w:t xml:space="preserve">Los tratados con capítulo de compras gubernamentales referenciados son los siguientes: </w:t>
      </w:r>
    </w:p>
    <w:p w14:paraId="617272B0" w14:textId="77777777" w:rsidR="00B52A69" w:rsidRPr="00F452B1" w:rsidRDefault="00B52A69" w:rsidP="00B52A69">
      <w:pPr>
        <w:spacing w:line="360" w:lineRule="auto"/>
        <w:jc w:val="both"/>
        <w:rPr>
          <w:rFonts w:ascii="Segoe UI" w:eastAsia="Calibri" w:hAnsi="Segoe UI" w:cs="Segoe UI"/>
          <w:sz w:val="20"/>
          <w:lang w:eastAsia="es-MX"/>
        </w:rPr>
      </w:pPr>
    </w:p>
    <w:p w14:paraId="7EA6B41B"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Tratado entre los Estados Unidos Mexicanos, los Estados Unidos de América y Canadá (T-MEC) </w:t>
      </w:r>
    </w:p>
    <w:p w14:paraId="5C587EC5"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TLCI. Tratado de Libre Comercio entre los Estados Unidos Mexicanos y el Estado de Israel. </w:t>
      </w:r>
    </w:p>
    <w:p w14:paraId="4A043B49"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TLCAELC. Tratado de Libre Comercio entre los Estados Unidos Mexicanos y los Estados de la Asociación Europea de Libre Comercio. </w:t>
      </w:r>
    </w:p>
    <w:p w14:paraId="1F6332B1"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TLCCH. Tratado de Libre Comercio entre la República de Chile y los Estados Unidos Mexicanos.</w:t>
      </w:r>
    </w:p>
    <w:p w14:paraId="3B9C7B9B"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TIPAT. Tratado Integral y Progresista de Asociación Transpacífico.</w:t>
      </w:r>
    </w:p>
    <w:p w14:paraId="7D3EB1D6"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 Tratado de Libre Comercio entre los Estados Unidos Mexicanos y la República de Colombia</w:t>
      </w:r>
    </w:p>
    <w:p w14:paraId="69395859"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TLCCA. Tratado de Libre Comercio entre los Estados Unidos Mexicanos y las Repúblicas de Costa Rica, El Salvador, Guatemala, Honduras y Nicaragua.</w:t>
      </w:r>
    </w:p>
    <w:p w14:paraId="57FF470A"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TLCP. Tratado de Libre Comercio entre los Estados Unidos Mexicanos y la República de Panamá.</w:t>
      </w:r>
    </w:p>
    <w:p w14:paraId="77553C5F"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TLCU. Tratado de Libre Comercio entre los Estados Unidos Mexicanos y la República Oriental del Uruguay.</w:t>
      </w:r>
    </w:p>
    <w:p w14:paraId="1BF9FE60"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60A07813"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para el Fortalecimiento de la Asociación Económica entre los Estados Unidos Mexicanos y el Japón (TLC México-Japón)</w:t>
      </w:r>
    </w:p>
    <w:p w14:paraId="072B4A85"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Protocolo Adicional al Acuerdo Marco de la Alianza del Pacífico (Chile, Colombia, México y Perú)</w:t>
      </w:r>
    </w:p>
    <w:p w14:paraId="22D68D16"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de Continuidad Comercial entre los Estados Unidos Mexicanos y el Reino Unido de la Gran Bretaña e Irlanda del Norte (ACC MX-RU)</w:t>
      </w:r>
    </w:p>
    <w:p w14:paraId="1BEF4462" w14:textId="77777777" w:rsidR="00B52A69" w:rsidRPr="00F452B1" w:rsidRDefault="00B52A69" w:rsidP="00B52A69">
      <w:pPr>
        <w:jc w:val="both"/>
        <w:rPr>
          <w:rFonts w:ascii="Segoe UI" w:hAnsi="Segoe UI" w:cs="Segoe UI"/>
          <w:bCs/>
          <w:sz w:val="16"/>
        </w:rPr>
      </w:pPr>
    </w:p>
    <w:p w14:paraId="451F30B4" w14:textId="77777777" w:rsidR="00B52A69" w:rsidRPr="00F452B1" w:rsidRDefault="00B52A69" w:rsidP="00B52A69">
      <w:pPr>
        <w:jc w:val="both"/>
        <w:rPr>
          <w:rFonts w:ascii="Segoe UI" w:hAnsi="Segoe UI" w:cs="Segoe UI"/>
          <w:bCs/>
          <w:sz w:val="16"/>
        </w:rPr>
      </w:pPr>
    </w:p>
    <w:p w14:paraId="589C3FB5" w14:textId="77777777" w:rsidR="00B52A69" w:rsidRPr="00F452B1" w:rsidRDefault="00B52A69" w:rsidP="00B52A69">
      <w:pPr>
        <w:jc w:val="both"/>
        <w:rPr>
          <w:rFonts w:ascii="Segoe UI" w:hAnsi="Segoe UI" w:cs="Segoe UI"/>
          <w:bCs/>
          <w:sz w:val="16"/>
        </w:rPr>
      </w:pPr>
    </w:p>
    <w:p w14:paraId="7D44E62E" w14:textId="77777777" w:rsidR="00B52A69" w:rsidRPr="00F452B1" w:rsidRDefault="00B52A69" w:rsidP="00B52A69">
      <w:pPr>
        <w:jc w:val="both"/>
        <w:rPr>
          <w:rFonts w:ascii="Segoe UI" w:hAnsi="Segoe UI" w:cs="Segoe UI"/>
          <w:bCs/>
          <w:sz w:val="16"/>
        </w:rPr>
      </w:pPr>
    </w:p>
    <w:p w14:paraId="573F7456" w14:textId="77777777" w:rsidR="00B52A69" w:rsidRPr="00F452B1" w:rsidRDefault="00B52A69" w:rsidP="00B52A69">
      <w:pPr>
        <w:jc w:val="both"/>
        <w:rPr>
          <w:rFonts w:ascii="Segoe UI" w:hAnsi="Segoe UI" w:cs="Segoe UI"/>
          <w:bCs/>
          <w:sz w:val="16"/>
        </w:rPr>
      </w:pPr>
    </w:p>
    <w:p w14:paraId="385EEA60" w14:textId="77777777" w:rsidR="00B52A69" w:rsidRPr="00F452B1" w:rsidRDefault="00B52A69" w:rsidP="00B52A69">
      <w:pPr>
        <w:jc w:val="both"/>
        <w:rPr>
          <w:rFonts w:ascii="Segoe UI" w:hAnsi="Segoe UI" w:cs="Segoe UI"/>
          <w:bCs/>
          <w:sz w:val="16"/>
        </w:rPr>
      </w:pPr>
    </w:p>
    <w:p w14:paraId="2C522444" w14:textId="77777777" w:rsidR="00B52A69" w:rsidRPr="00F452B1" w:rsidRDefault="00B52A69" w:rsidP="00B52A69">
      <w:pPr>
        <w:jc w:val="both"/>
        <w:rPr>
          <w:rFonts w:ascii="Segoe UI" w:hAnsi="Segoe UI" w:cs="Segoe UI"/>
          <w:bCs/>
          <w:sz w:val="16"/>
        </w:rPr>
      </w:pPr>
    </w:p>
    <w:p w14:paraId="664611CD" w14:textId="77777777" w:rsidR="00B52A69" w:rsidRPr="00F452B1" w:rsidRDefault="00B52A69" w:rsidP="00B52A69">
      <w:pPr>
        <w:jc w:val="both"/>
        <w:rPr>
          <w:rFonts w:ascii="Segoe UI" w:hAnsi="Segoe UI" w:cs="Segoe UI"/>
          <w:bCs/>
          <w:sz w:val="16"/>
        </w:rPr>
      </w:pPr>
    </w:p>
    <w:p w14:paraId="2925E228" w14:textId="77777777" w:rsidR="00B52A69" w:rsidRPr="00F452B1" w:rsidRDefault="00B52A69" w:rsidP="00B52A69">
      <w:pPr>
        <w:jc w:val="both"/>
        <w:rPr>
          <w:rFonts w:ascii="Segoe UI" w:hAnsi="Segoe UI" w:cs="Segoe UI"/>
          <w:bCs/>
          <w:sz w:val="16"/>
        </w:rPr>
      </w:pPr>
    </w:p>
    <w:p w14:paraId="2D61D599" w14:textId="77777777" w:rsidR="00B52A69" w:rsidRPr="00F452B1" w:rsidRDefault="00B52A69" w:rsidP="00B52A69">
      <w:pPr>
        <w:jc w:val="both"/>
        <w:rPr>
          <w:rFonts w:ascii="Segoe UI" w:hAnsi="Segoe UI" w:cs="Segoe UI"/>
          <w:bCs/>
          <w:sz w:val="16"/>
        </w:rPr>
      </w:pPr>
    </w:p>
    <w:p w14:paraId="1D4C29D9" w14:textId="77777777" w:rsidR="00B52A69" w:rsidRPr="00F452B1" w:rsidRDefault="00B52A69" w:rsidP="00B52A69">
      <w:pPr>
        <w:jc w:val="both"/>
        <w:rPr>
          <w:rFonts w:ascii="Segoe UI" w:hAnsi="Segoe UI" w:cs="Segoe UI"/>
          <w:bCs/>
          <w:sz w:val="16"/>
        </w:rPr>
      </w:pPr>
    </w:p>
    <w:p w14:paraId="0DEE2674" w14:textId="77777777" w:rsidR="00B52A69" w:rsidRPr="00F452B1" w:rsidRDefault="00B52A69" w:rsidP="00B52A69">
      <w:pPr>
        <w:jc w:val="both"/>
        <w:rPr>
          <w:rFonts w:ascii="Segoe UI" w:hAnsi="Segoe UI" w:cs="Segoe UI"/>
          <w:bCs/>
          <w:sz w:val="16"/>
        </w:rPr>
      </w:pPr>
    </w:p>
    <w:p w14:paraId="0445E199" w14:textId="77777777" w:rsidR="00B52A69" w:rsidRPr="00F452B1" w:rsidRDefault="00B52A69" w:rsidP="00B52A69">
      <w:pPr>
        <w:jc w:val="both"/>
        <w:rPr>
          <w:rFonts w:ascii="Segoe UI" w:hAnsi="Segoe UI" w:cs="Segoe UI"/>
          <w:bCs/>
          <w:sz w:val="16"/>
        </w:rPr>
      </w:pPr>
    </w:p>
    <w:p w14:paraId="07EC5991" w14:textId="77777777" w:rsidR="00B52A69" w:rsidRPr="00F452B1" w:rsidRDefault="00B52A69" w:rsidP="00B52A69">
      <w:pPr>
        <w:jc w:val="both"/>
        <w:rPr>
          <w:rFonts w:ascii="Segoe UI" w:hAnsi="Segoe UI" w:cs="Segoe UI"/>
          <w:bCs/>
          <w:sz w:val="16"/>
        </w:rPr>
      </w:pPr>
    </w:p>
    <w:p w14:paraId="1134BEE2" w14:textId="77777777" w:rsidR="00B52A69" w:rsidRDefault="00B52A69" w:rsidP="00B52A69">
      <w:pPr>
        <w:jc w:val="both"/>
        <w:rPr>
          <w:rFonts w:ascii="Segoe UI" w:hAnsi="Segoe UI" w:cs="Segoe UI"/>
          <w:bCs/>
          <w:sz w:val="16"/>
        </w:rPr>
      </w:pPr>
    </w:p>
    <w:p w14:paraId="2F8BA836" w14:textId="77777777" w:rsidR="00EF114F" w:rsidRDefault="00EF114F" w:rsidP="00B52A69">
      <w:pPr>
        <w:jc w:val="both"/>
        <w:rPr>
          <w:rFonts w:ascii="Segoe UI" w:hAnsi="Segoe UI" w:cs="Segoe UI"/>
          <w:bCs/>
          <w:sz w:val="16"/>
        </w:rPr>
      </w:pPr>
    </w:p>
    <w:p w14:paraId="1BC0FDBB" w14:textId="77777777" w:rsidR="00EF114F" w:rsidRDefault="00EF114F" w:rsidP="00B52A69">
      <w:pPr>
        <w:jc w:val="both"/>
        <w:rPr>
          <w:rFonts w:ascii="Segoe UI" w:hAnsi="Segoe UI" w:cs="Segoe UI"/>
          <w:bCs/>
          <w:sz w:val="16"/>
        </w:rPr>
      </w:pPr>
    </w:p>
    <w:p w14:paraId="28209A34" w14:textId="77777777" w:rsidR="00A749B3" w:rsidRDefault="00A749B3" w:rsidP="00B52A69">
      <w:pPr>
        <w:jc w:val="both"/>
        <w:rPr>
          <w:rFonts w:ascii="Segoe UI" w:hAnsi="Segoe UI" w:cs="Segoe UI"/>
          <w:bCs/>
          <w:sz w:val="16"/>
        </w:rPr>
      </w:pPr>
    </w:p>
    <w:p w14:paraId="05C88E91" w14:textId="77777777" w:rsidR="00A749B3" w:rsidRPr="00F452B1" w:rsidRDefault="00A749B3" w:rsidP="00B52A69">
      <w:pPr>
        <w:jc w:val="both"/>
        <w:rPr>
          <w:rFonts w:ascii="Segoe UI" w:hAnsi="Segoe UI" w:cs="Segoe UI"/>
          <w:bCs/>
          <w:sz w:val="16"/>
        </w:rPr>
      </w:pPr>
    </w:p>
    <w:p w14:paraId="55D2A7CE" w14:textId="77777777" w:rsidR="00B52A69" w:rsidRPr="00F452B1" w:rsidRDefault="00B52A69" w:rsidP="00B52A69">
      <w:pPr>
        <w:jc w:val="both"/>
        <w:rPr>
          <w:rFonts w:ascii="Segoe UI" w:hAnsi="Segoe UI" w:cs="Segoe UI"/>
          <w:bCs/>
          <w:sz w:val="16"/>
        </w:rPr>
      </w:pPr>
    </w:p>
    <w:p w14:paraId="0D7C5E82" w14:textId="77777777" w:rsidR="00B52A69" w:rsidRPr="00F452B1" w:rsidRDefault="00B52A69" w:rsidP="00B52A69">
      <w:pPr>
        <w:jc w:val="both"/>
        <w:rPr>
          <w:rFonts w:ascii="Segoe UI" w:hAnsi="Segoe UI" w:cs="Segoe UI"/>
          <w:bCs/>
          <w:sz w:val="16"/>
        </w:rPr>
      </w:pPr>
    </w:p>
    <w:p w14:paraId="77425E71" w14:textId="77777777" w:rsidR="00B52A69" w:rsidRPr="00F452B1" w:rsidRDefault="00B52A69" w:rsidP="00B52A69">
      <w:pPr>
        <w:jc w:val="both"/>
        <w:rPr>
          <w:rFonts w:ascii="Segoe UI" w:hAnsi="Segoe UI" w:cs="Segoe UI"/>
          <w:bCs/>
          <w:sz w:val="16"/>
        </w:rPr>
      </w:pPr>
    </w:p>
    <w:p w14:paraId="482DFE40" w14:textId="77777777"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lastRenderedPageBreak/>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0D43D1D1" w14:textId="6EFF3898" w:rsidR="00945174" w:rsidRDefault="00945174" w:rsidP="00B52A69">
      <w:pPr>
        <w:rPr>
          <w:rFonts w:ascii="Segoe UI" w:hAnsi="Segoe UI" w:cs="Segoe UI"/>
          <w:bCs/>
          <w:sz w:val="20"/>
          <w:szCs w:val="18"/>
        </w:rPr>
      </w:pPr>
    </w:p>
    <w:p w14:paraId="502B112F" w14:textId="74EEB937" w:rsidR="00945174" w:rsidRPr="00F452B1" w:rsidRDefault="00945174" w:rsidP="00B52A69">
      <w:pPr>
        <w:rPr>
          <w:rFonts w:ascii="Segoe UI" w:hAnsi="Segoe UI" w:cs="Segoe UI"/>
          <w:bCs/>
          <w:sz w:val="20"/>
          <w:szCs w:val="18"/>
        </w:rPr>
      </w:pPr>
      <w:r w:rsidRPr="00945174">
        <w:rPr>
          <w:rFonts w:ascii="Segoe UI" w:hAnsi="Segoe UI" w:cs="Segoe UI"/>
          <w:b/>
          <w:bCs/>
          <w:sz w:val="20"/>
          <w:szCs w:val="18"/>
        </w:rPr>
        <w:t>4.1.5.1</w:t>
      </w:r>
      <w:r>
        <w:rPr>
          <w:rFonts w:ascii="Segoe UI" w:hAnsi="Segoe UI" w:cs="Segoe UI"/>
          <w:bCs/>
          <w:sz w:val="20"/>
          <w:szCs w:val="18"/>
        </w:rPr>
        <w:t xml:space="preserve">   </w:t>
      </w:r>
      <w:r w:rsidRPr="00945174">
        <w:rPr>
          <w:rFonts w:ascii="Segoe UI" w:hAnsi="Segoe UI" w:cs="Segoe UI"/>
          <w:bCs/>
          <w:sz w:val="20"/>
          <w:szCs w:val="18"/>
        </w:rPr>
        <w:t>REGLAS PARA LA CELEBRACIÓN DE LICITACIONES PÚBLICAS INTERNACIONALES BAJO LA COBERTURA DE TRATADOS DE LIBRE COMERCIO SUSCRITOS POR LOS ESTADOS UNIDOS MEXICANOS</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lastRenderedPageBreak/>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4A45FAB9"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r>
      <w:r w:rsidR="00F72DC5" w:rsidRPr="00F72DC5">
        <w:rPr>
          <w:rFonts w:ascii="Segoe UI" w:hAnsi="Segoe UI" w:cs="Segoe UI"/>
          <w:bCs/>
          <w:sz w:val="20"/>
          <w:szCs w:val="18"/>
        </w:rPr>
        <w:t>OPINIÓN DE CUMPLIMIENTO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6A41B14E"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F72DC5" w:rsidRPr="00F72DC5">
        <w:rPr>
          <w:rFonts w:ascii="Segoe UI" w:hAnsi="Segoe UI" w:cs="Segoe UI"/>
          <w:bCs/>
          <w:sz w:val="20"/>
          <w:szCs w:val="18"/>
        </w:rPr>
        <w:t>CONSTANCIA DE CUMPLIMIENTO DEL  INFONAVIT.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lastRenderedPageBreak/>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621F376D" w14:textId="77777777" w:rsidR="007327E7" w:rsidRDefault="007327E7" w:rsidP="00B52A69">
      <w:pPr>
        <w:rPr>
          <w:rFonts w:ascii="Segoe UI" w:hAnsi="Segoe UI" w:cs="Segoe UI"/>
          <w:b/>
          <w:bCs/>
          <w:sz w:val="20"/>
          <w:szCs w:val="18"/>
        </w:rPr>
      </w:pPr>
    </w:p>
    <w:p w14:paraId="629E2DF5" w14:textId="77777777" w:rsidR="007327E7" w:rsidRDefault="007327E7" w:rsidP="00B52A69">
      <w:pPr>
        <w:rPr>
          <w:rFonts w:ascii="Segoe UI" w:hAnsi="Segoe UI" w:cs="Segoe UI"/>
          <w:b/>
          <w:bCs/>
          <w:sz w:val="20"/>
          <w:szCs w:val="18"/>
        </w:rPr>
      </w:pPr>
    </w:p>
    <w:p w14:paraId="6955F647" w14:textId="77777777" w:rsidR="007327E7" w:rsidRDefault="007327E7" w:rsidP="00B52A69">
      <w:pPr>
        <w:rPr>
          <w:rFonts w:ascii="Segoe UI" w:hAnsi="Segoe UI" w:cs="Segoe UI"/>
          <w:b/>
          <w:bCs/>
          <w:sz w:val="20"/>
          <w:szCs w:val="18"/>
        </w:rPr>
      </w:pPr>
    </w:p>
    <w:p w14:paraId="21D5FFAD" w14:textId="77777777" w:rsidR="007327E7" w:rsidRDefault="007327E7" w:rsidP="00B52A69">
      <w:pPr>
        <w:rPr>
          <w:rFonts w:ascii="Segoe UI" w:hAnsi="Segoe UI" w:cs="Segoe UI"/>
          <w:b/>
          <w:bCs/>
          <w:sz w:val="20"/>
          <w:szCs w:val="18"/>
        </w:rPr>
      </w:pPr>
    </w:p>
    <w:p w14:paraId="29BE4952" w14:textId="77777777" w:rsidR="007327E7" w:rsidRDefault="007327E7" w:rsidP="00B52A69">
      <w:pPr>
        <w:rPr>
          <w:rFonts w:ascii="Segoe UI" w:hAnsi="Segoe UI" w:cs="Segoe UI"/>
          <w:b/>
          <w:bCs/>
          <w:sz w:val="20"/>
          <w:szCs w:val="18"/>
        </w:rPr>
      </w:pPr>
    </w:p>
    <w:p w14:paraId="3150255C" w14:textId="77777777"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lastRenderedPageBreak/>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01C079F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OIC: </w:t>
      </w:r>
      <w:r w:rsidRPr="00F452B1">
        <w:rPr>
          <w:rFonts w:ascii="Segoe UI" w:eastAsia="Calibri" w:hAnsi="Segoe UI" w:cs="Segoe UI"/>
          <w:noProof/>
          <w:sz w:val="20"/>
        </w:rPr>
        <w:t>Órgano Interno de Control en el IMSS.</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7BD45B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Tratados:</w:t>
      </w:r>
      <w:r w:rsidRPr="00F452B1">
        <w:rPr>
          <w:rFonts w:ascii="Segoe UI" w:eastAsia="Calibri" w:hAnsi="Segoe UI" w:cs="Segoe UI"/>
          <w:noProof/>
          <w:sz w:val="20"/>
        </w:rPr>
        <w:t xml:space="preserve"> Los convenios regidos por el derecho internacional </w:t>
      </w:r>
      <w:r w:rsidRPr="00F452B1">
        <w:rPr>
          <w:rFonts w:ascii="Segoe UI" w:eastAsia="Calibri" w:hAnsi="Segoe UI" w:cs="Segoe UI"/>
          <w:iCs/>
          <w:noProof/>
          <w:sz w:val="20"/>
        </w:rPr>
        <w:t>público</w:t>
      </w:r>
      <w:r w:rsidRPr="00F452B1">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7A1203B3" w14:textId="77777777" w:rsidR="00A749B3" w:rsidRDefault="00A749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024DE9E" w14:textId="77777777" w:rsidR="00A749B3" w:rsidRPr="00F452B1" w:rsidRDefault="00A749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t>DATOS GENERALES DE IDENTIFICACIÓN DE LA LICITACIÓN PÚBLICA.</w:t>
      </w:r>
      <w:bookmarkEnd w:id="2"/>
      <w:bookmarkEnd w:id="3"/>
    </w:p>
    <w:p w14:paraId="54B411B5" w14:textId="77777777" w:rsidR="00B52A69" w:rsidRPr="00F452B1" w:rsidRDefault="00B52A69" w:rsidP="00B52A69">
      <w:pPr>
        <w:spacing w:line="276" w:lineRule="auto"/>
        <w:rPr>
          <w:rFonts w:ascii="Segoe UI" w:hAnsi="Segoe UI" w:cs="Segoe UI"/>
          <w:b/>
          <w:color w:val="4F6228"/>
          <w:sz w:val="20"/>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14:paraId="0A7BD0A6" w14:textId="77777777" w:rsidR="0029527C" w:rsidRPr="00F452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29527C" w:rsidRPr="00F452B1" w14:paraId="49A3AC42" w14:textId="77777777" w:rsidTr="005966AE">
        <w:trPr>
          <w:trHeight w:val="565"/>
        </w:trPr>
        <w:tc>
          <w:tcPr>
            <w:tcW w:w="1239" w:type="pct"/>
            <w:shd w:val="clear" w:color="auto" w:fill="auto"/>
            <w:vAlign w:val="center"/>
          </w:tcPr>
          <w:p w14:paraId="4B003769"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Entidad convocante:</w:t>
            </w:r>
          </w:p>
        </w:tc>
        <w:tc>
          <w:tcPr>
            <w:tcW w:w="3761" w:type="pct"/>
            <w:shd w:val="clear" w:color="auto" w:fill="auto"/>
            <w:vAlign w:val="center"/>
          </w:tcPr>
          <w:p w14:paraId="625A9F71" w14:textId="77777777" w:rsidR="0029527C" w:rsidRPr="00F452B1" w:rsidRDefault="0029527C" w:rsidP="005966AE">
            <w:pPr>
              <w:ind w:right="49"/>
              <w:jc w:val="center"/>
              <w:rPr>
                <w:rFonts w:ascii="Segoe UI" w:hAnsi="Segoe UI" w:cs="Segoe UI"/>
                <w:sz w:val="20"/>
              </w:rPr>
            </w:pPr>
            <w:r w:rsidRPr="00F452B1">
              <w:rPr>
                <w:rFonts w:ascii="Segoe UI" w:hAnsi="Segoe UI" w:cs="Segoe UI"/>
                <w:sz w:val="20"/>
              </w:rPr>
              <w:t>Instituto Mexicano del Seguro Social.</w:t>
            </w:r>
          </w:p>
        </w:tc>
      </w:tr>
      <w:tr w:rsidR="0029527C" w:rsidRPr="00F452B1" w14:paraId="195C6EA7" w14:textId="77777777" w:rsidTr="005966AE">
        <w:trPr>
          <w:trHeight w:val="700"/>
        </w:trPr>
        <w:tc>
          <w:tcPr>
            <w:tcW w:w="1239" w:type="pct"/>
            <w:shd w:val="clear" w:color="auto" w:fill="auto"/>
            <w:vAlign w:val="center"/>
          </w:tcPr>
          <w:p w14:paraId="271443A2"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contratante:</w:t>
            </w:r>
          </w:p>
        </w:tc>
        <w:tc>
          <w:tcPr>
            <w:tcW w:w="3761" w:type="pct"/>
            <w:shd w:val="clear" w:color="auto" w:fill="auto"/>
            <w:vAlign w:val="center"/>
          </w:tcPr>
          <w:p w14:paraId="4F7367A8" w14:textId="77777777" w:rsidR="0029527C" w:rsidRPr="00F452B1" w:rsidRDefault="0029527C" w:rsidP="005966AE">
            <w:pPr>
              <w:ind w:right="49"/>
              <w:jc w:val="center"/>
              <w:rPr>
                <w:rFonts w:ascii="Segoe UI" w:hAnsi="Segoe UI" w:cs="Segoe UI"/>
                <w:sz w:val="20"/>
              </w:rPr>
            </w:pPr>
            <w:r w:rsidRPr="00F452B1">
              <w:rPr>
                <w:rFonts w:ascii="Segoe UI" w:hAnsi="Segoe UI" w:cs="Segoe UI"/>
                <w:sz w:val="20"/>
              </w:rPr>
              <w:t>Titular de la Coordinación de Abastecimiento y Equipamiento</w:t>
            </w:r>
          </w:p>
        </w:tc>
      </w:tr>
      <w:tr w:rsidR="0029527C" w:rsidRPr="00F452B1" w14:paraId="4EED343C" w14:textId="77777777" w:rsidTr="0029527C">
        <w:trPr>
          <w:trHeight w:val="569"/>
        </w:trPr>
        <w:tc>
          <w:tcPr>
            <w:tcW w:w="1239" w:type="pct"/>
            <w:shd w:val="clear" w:color="auto" w:fill="auto"/>
            <w:vAlign w:val="center"/>
          </w:tcPr>
          <w:p w14:paraId="0A0DAF40"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Requirente</w:t>
            </w:r>
          </w:p>
        </w:tc>
        <w:tc>
          <w:tcPr>
            <w:tcW w:w="3761" w:type="pct"/>
            <w:shd w:val="clear" w:color="auto" w:fill="auto"/>
            <w:vAlign w:val="center"/>
          </w:tcPr>
          <w:p w14:paraId="4A08CEAA" w14:textId="417D1F27" w:rsidR="0029527C" w:rsidRPr="00F452B1" w:rsidRDefault="00A3702D" w:rsidP="00A749B3">
            <w:pPr>
              <w:jc w:val="center"/>
            </w:pPr>
            <w:r w:rsidRPr="00F452B1">
              <w:rPr>
                <w:rFonts w:ascii="Segoe UI" w:hAnsi="Segoe UI" w:cs="Segoe UI"/>
                <w:sz w:val="20"/>
              </w:rPr>
              <w:t>Titular de la Jefatura de Servicios de Prestaciones Médicas</w:t>
            </w:r>
          </w:p>
        </w:tc>
      </w:tr>
      <w:tr w:rsidR="0029527C" w:rsidRPr="00F452B1" w14:paraId="72BE1074" w14:textId="77777777" w:rsidTr="0029527C">
        <w:trPr>
          <w:trHeight w:val="549"/>
        </w:trPr>
        <w:tc>
          <w:tcPr>
            <w:tcW w:w="1239" w:type="pct"/>
            <w:shd w:val="clear" w:color="auto" w:fill="auto"/>
            <w:vAlign w:val="center"/>
          </w:tcPr>
          <w:p w14:paraId="7CF9D1E3"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Técnica</w:t>
            </w:r>
          </w:p>
        </w:tc>
        <w:tc>
          <w:tcPr>
            <w:tcW w:w="3761" w:type="pct"/>
            <w:shd w:val="clear" w:color="auto" w:fill="auto"/>
            <w:vAlign w:val="center"/>
          </w:tcPr>
          <w:p w14:paraId="16F5E77B" w14:textId="7820E724" w:rsidR="0029527C" w:rsidRPr="00F452B1" w:rsidRDefault="00A3702D" w:rsidP="00A749B3">
            <w:pPr>
              <w:jc w:val="center"/>
            </w:pPr>
            <w:r w:rsidRPr="00F452B1">
              <w:rPr>
                <w:rFonts w:ascii="Segoe UI" w:hAnsi="Segoe UI" w:cs="Segoe UI"/>
                <w:sz w:val="20"/>
              </w:rPr>
              <w:t>Titular de la Jefatura de Servicios de Prestaciones Médicas</w:t>
            </w:r>
          </w:p>
        </w:tc>
      </w:tr>
      <w:tr w:rsidR="0029527C" w:rsidRPr="00F452B1" w14:paraId="641A0E10" w14:textId="77777777" w:rsidTr="005966AE">
        <w:trPr>
          <w:trHeight w:val="754"/>
        </w:trPr>
        <w:tc>
          <w:tcPr>
            <w:tcW w:w="1239" w:type="pct"/>
            <w:shd w:val="clear" w:color="auto" w:fill="auto"/>
            <w:vAlign w:val="center"/>
          </w:tcPr>
          <w:p w14:paraId="008A29E1"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Domicilio de la convocante:</w:t>
            </w:r>
          </w:p>
        </w:tc>
        <w:tc>
          <w:tcPr>
            <w:tcW w:w="3761" w:type="pct"/>
            <w:shd w:val="clear" w:color="auto" w:fill="auto"/>
            <w:vAlign w:val="center"/>
          </w:tcPr>
          <w:p w14:paraId="4F755A67" w14:textId="77777777" w:rsidR="0029527C" w:rsidRPr="00F452B1" w:rsidRDefault="0029527C" w:rsidP="005966AE">
            <w:pPr>
              <w:ind w:right="49"/>
              <w:jc w:val="center"/>
              <w:rPr>
                <w:rFonts w:ascii="Segoe UI" w:hAnsi="Segoe UI" w:cs="Segoe UI"/>
                <w:sz w:val="20"/>
              </w:rPr>
            </w:pPr>
            <w:r w:rsidRPr="00F452B1">
              <w:rPr>
                <w:rFonts w:ascii="Segoe UI" w:hAnsi="Segoe UI" w:cs="Segoe UI"/>
                <w:sz w:val="20"/>
              </w:rPr>
              <w:t>CALLE ARBOLEDAS NO. 115 LOTE 54 Y 55, ZONA INDUSTRIAL LA PAZ, C.P. 42080, PACHUCA DE SOTO, HGO</w:t>
            </w:r>
          </w:p>
        </w:tc>
      </w:tr>
      <w:tr w:rsidR="0029527C" w:rsidRPr="00F452B1" w14:paraId="6A48A00E" w14:textId="77777777" w:rsidTr="005966AE">
        <w:trPr>
          <w:trHeight w:val="20"/>
        </w:trPr>
        <w:tc>
          <w:tcPr>
            <w:tcW w:w="1239" w:type="pct"/>
            <w:shd w:val="clear" w:color="auto" w:fill="auto"/>
            <w:vAlign w:val="center"/>
          </w:tcPr>
          <w:p w14:paraId="569A6FA7" w14:textId="77777777" w:rsidR="0029527C" w:rsidRPr="00F452B1" w:rsidRDefault="0029527C" w:rsidP="00DA061F">
            <w:pPr>
              <w:ind w:right="49"/>
              <w:rPr>
                <w:rFonts w:ascii="Segoe UI" w:hAnsi="Segoe UI" w:cs="Segoe UI"/>
                <w:b/>
                <w:sz w:val="20"/>
              </w:rPr>
            </w:pPr>
            <w:r w:rsidRPr="00F452B1">
              <w:rPr>
                <w:rFonts w:ascii="Segoe UI" w:hAnsi="Segoe UI" w:cs="Segoe UI"/>
                <w:b/>
                <w:sz w:val="20"/>
              </w:rPr>
              <w:t>Administrador del Contrato:</w:t>
            </w:r>
          </w:p>
        </w:tc>
        <w:tc>
          <w:tcPr>
            <w:tcW w:w="3761" w:type="pct"/>
            <w:shd w:val="clear" w:color="auto" w:fill="auto"/>
            <w:vAlign w:val="center"/>
          </w:tcPr>
          <w:p w14:paraId="7DBA2C76" w14:textId="77777777" w:rsidR="0029527C" w:rsidRPr="00F452B1" w:rsidRDefault="00204FB3" w:rsidP="005966AE">
            <w:pPr>
              <w:ind w:right="49"/>
              <w:jc w:val="center"/>
              <w:rPr>
                <w:rFonts w:ascii="Segoe UI" w:hAnsi="Segoe UI" w:cs="Segoe UI"/>
                <w:sz w:val="20"/>
              </w:rPr>
            </w:pPr>
            <w:r w:rsidRPr="00F452B1">
              <w:rPr>
                <w:rFonts w:ascii="Segoe UI" w:hAnsi="Segoe UI" w:cs="Segoe UI"/>
                <w:sz w:val="20"/>
              </w:rPr>
              <w:t>Titular de la Coordinación de Abastecimiento y Equipamiento</w:t>
            </w:r>
          </w:p>
        </w:tc>
      </w:tr>
      <w:tr w:rsidR="00F6400E" w:rsidRPr="00F452B1" w14:paraId="6F664AE4" w14:textId="77777777" w:rsidTr="005966AE">
        <w:trPr>
          <w:trHeight w:val="20"/>
        </w:trPr>
        <w:tc>
          <w:tcPr>
            <w:tcW w:w="1239" w:type="pct"/>
            <w:shd w:val="clear" w:color="auto" w:fill="auto"/>
            <w:vAlign w:val="center"/>
          </w:tcPr>
          <w:p w14:paraId="7F311638" w14:textId="77777777" w:rsidR="00F6400E" w:rsidRPr="00F452B1" w:rsidRDefault="00F6400E" w:rsidP="005966AE">
            <w:pPr>
              <w:spacing w:line="360" w:lineRule="auto"/>
              <w:ind w:right="49"/>
              <w:rPr>
                <w:rFonts w:ascii="Segoe UI" w:hAnsi="Segoe UI" w:cs="Segoe UI"/>
                <w:b/>
                <w:sz w:val="6"/>
              </w:rPr>
            </w:pPr>
          </w:p>
          <w:p w14:paraId="192E5A15"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Evaluación Técnica:</w:t>
            </w:r>
          </w:p>
        </w:tc>
        <w:tc>
          <w:tcPr>
            <w:tcW w:w="3761" w:type="pct"/>
            <w:shd w:val="clear" w:color="auto" w:fill="auto"/>
            <w:vAlign w:val="center"/>
          </w:tcPr>
          <w:p w14:paraId="2242954C" w14:textId="21505753" w:rsidR="00F6400E" w:rsidRPr="00F452B1" w:rsidRDefault="00F6400E" w:rsidP="00A749B3">
            <w:pPr>
              <w:ind w:right="49"/>
              <w:jc w:val="center"/>
              <w:rPr>
                <w:rFonts w:ascii="Segoe UI" w:hAnsi="Segoe UI" w:cs="Segoe UI"/>
                <w:sz w:val="20"/>
              </w:rPr>
            </w:pPr>
            <w:r w:rsidRPr="00F452B1">
              <w:rPr>
                <w:rFonts w:ascii="Segoe UI" w:hAnsi="Segoe UI" w:cs="Segoe UI"/>
                <w:sz w:val="20"/>
              </w:rPr>
              <w:t>Titular de la Jefatura de Servicios de Prestaciones Médicas</w:t>
            </w:r>
          </w:p>
        </w:tc>
      </w:tr>
      <w:tr w:rsidR="00F6400E" w:rsidRPr="00F452B1" w14:paraId="3F12862B" w14:textId="77777777" w:rsidTr="005966AE">
        <w:trPr>
          <w:trHeight w:val="20"/>
        </w:trPr>
        <w:tc>
          <w:tcPr>
            <w:tcW w:w="1239" w:type="pct"/>
            <w:shd w:val="clear" w:color="auto" w:fill="auto"/>
            <w:vAlign w:val="center"/>
          </w:tcPr>
          <w:p w14:paraId="4253F534"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 xml:space="preserve">Representante </w:t>
            </w:r>
          </w:p>
          <w:p w14:paraId="29F2A6C8"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Técnico:</w:t>
            </w:r>
          </w:p>
        </w:tc>
        <w:tc>
          <w:tcPr>
            <w:tcW w:w="3761" w:type="pct"/>
            <w:shd w:val="clear" w:color="auto" w:fill="auto"/>
            <w:vAlign w:val="center"/>
          </w:tcPr>
          <w:p w14:paraId="5CF506CB" w14:textId="69A493AF" w:rsidR="00F6400E" w:rsidRPr="00F452B1" w:rsidRDefault="00F96F77" w:rsidP="005966AE">
            <w:pPr>
              <w:spacing w:line="360" w:lineRule="auto"/>
              <w:ind w:right="49"/>
              <w:jc w:val="center"/>
              <w:rPr>
                <w:rFonts w:ascii="Segoe UI" w:hAnsi="Segoe UI" w:cs="Segoe UI"/>
                <w:sz w:val="20"/>
              </w:rPr>
            </w:pPr>
            <w:r w:rsidRPr="00F452B1">
              <w:rPr>
                <w:rFonts w:ascii="Segoe UI" w:hAnsi="Segoe UI" w:cs="Segoe UI"/>
                <w:sz w:val="20"/>
              </w:rPr>
              <w:t>Ingeniero</w:t>
            </w:r>
            <w:r w:rsidR="006D41C9">
              <w:rPr>
                <w:rFonts w:ascii="Segoe UI" w:hAnsi="Segoe UI" w:cs="Segoe UI"/>
                <w:sz w:val="20"/>
              </w:rPr>
              <w:t xml:space="preserve"> Biomédico Delegacional</w:t>
            </w:r>
            <w:r w:rsidR="00F6400E" w:rsidRPr="00F452B1">
              <w:rPr>
                <w:rFonts w:ascii="Segoe UI" w:hAnsi="Segoe UI" w:cs="Segoe UI"/>
                <w:sz w:val="20"/>
              </w:rPr>
              <w:t xml:space="preserve">  </w:t>
            </w:r>
          </w:p>
        </w:tc>
      </w:tr>
    </w:tbl>
    <w:p w14:paraId="44B1F317" w14:textId="77777777" w:rsidR="0029527C" w:rsidRPr="00F452B1" w:rsidRDefault="0029527C"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452B1">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F452B1"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lastRenderedPageBreak/>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7"/>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El carácter del presente procedimiento de contratación es </w:t>
      </w:r>
      <w:r w:rsidRPr="00F452B1">
        <w:rPr>
          <w:rFonts w:ascii="Segoe UI" w:hAnsi="Segoe UI" w:cs="Segoe UI"/>
          <w:b/>
          <w:sz w:val="20"/>
        </w:rPr>
        <w:t>Internacional</w:t>
      </w:r>
      <w:r w:rsidR="00735557" w:rsidRPr="00F452B1">
        <w:t xml:space="preserve"> </w:t>
      </w:r>
      <w:r w:rsidR="00735557" w:rsidRPr="00F452B1">
        <w:rPr>
          <w:rFonts w:ascii="Segoe UI" w:hAnsi="Segoe UI" w:cs="Segoe UI"/>
          <w:b/>
          <w:sz w:val="20"/>
        </w:rPr>
        <w:t>Bajo la Cobertura de Tratados</w:t>
      </w:r>
      <w:r w:rsidRPr="00F452B1">
        <w:rPr>
          <w:rFonts w:ascii="Segoe UI" w:hAnsi="Segoe UI" w:cs="Segoe UI"/>
          <w:sz w:val="20"/>
        </w:rPr>
        <w:t xml:space="preserve">, en términos de lo establecido en el artículo </w:t>
      </w:r>
      <w:r w:rsidR="00735557" w:rsidRPr="00F452B1">
        <w:rPr>
          <w:rFonts w:ascii="Segoe UI" w:hAnsi="Segoe UI" w:cs="Segoe UI"/>
          <w:b/>
          <w:sz w:val="20"/>
        </w:rPr>
        <w:t>39</w:t>
      </w:r>
      <w:r w:rsidRPr="00F452B1">
        <w:rPr>
          <w:rFonts w:ascii="Segoe UI" w:hAnsi="Segoe UI" w:cs="Segoe UI"/>
          <w:b/>
          <w:sz w:val="20"/>
        </w:rPr>
        <w:t>,</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 la LAASSP.</w:t>
      </w:r>
    </w:p>
    <w:p w14:paraId="5F3C9FD9" w14:textId="77777777" w:rsidR="00B52A69" w:rsidRPr="00F452B1" w:rsidRDefault="00B52A69" w:rsidP="00B52A69">
      <w:pPr>
        <w:spacing w:line="276" w:lineRule="auto"/>
        <w:ind w:left="360"/>
        <w:rPr>
          <w:rFonts w:ascii="Segoe UI" w:hAnsi="Segoe UI" w:cs="Segoe UI"/>
          <w:b/>
          <w:sz w:val="18"/>
          <w:szCs w:val="18"/>
        </w:rPr>
      </w:pP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8"/>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05ED9B2F"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LA-50-GYR-050GYR017-T-</w:t>
      </w:r>
      <w:r w:rsidR="00274221">
        <w:rPr>
          <w:rFonts w:ascii="Segoe UI" w:hAnsi="Segoe UI" w:cs="Segoe UI"/>
          <w:b/>
          <w:sz w:val="20"/>
        </w:rPr>
        <w:t>170</w:t>
      </w:r>
      <w:r w:rsidR="00EF114F" w:rsidRPr="00EF114F">
        <w:rPr>
          <w:rFonts w:ascii="Segoe UI" w:hAnsi="Segoe UI" w:cs="Segoe UI"/>
          <w:b/>
          <w:sz w:val="20"/>
        </w:rPr>
        <w:t>-2025</w:t>
      </w:r>
      <w:r w:rsidR="00B52A69" w:rsidRPr="00F452B1">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452B1">
        <w:rPr>
          <w:rFonts w:ascii="Segoe UI" w:hAnsi="Segoe UI" w:cs="Segoe UI"/>
          <w:i w:val="0"/>
          <w:color w:val="4F6228"/>
          <w:sz w:val="20"/>
          <w:lang w:val="es-ES_tradnl"/>
        </w:rPr>
        <w:t>INDICACIÓN DE LOS EJERCICIOS FISCALES PARA LA CONTRATACIÓN.</w:t>
      </w:r>
      <w:bookmarkEnd w:id="9"/>
    </w:p>
    <w:p w14:paraId="243736B9" w14:textId="77777777" w:rsidR="00B52A69" w:rsidRPr="00F452B1" w:rsidRDefault="00B52A69" w:rsidP="00B52A69">
      <w:pPr>
        <w:spacing w:line="276" w:lineRule="auto"/>
        <w:rPr>
          <w:rFonts w:ascii="Segoe UI" w:hAnsi="Segoe UI" w:cs="Segoe UI"/>
          <w:sz w:val="16"/>
        </w:rPr>
      </w:pPr>
    </w:p>
    <w:p w14:paraId="753B0A0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2025,</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452B1">
        <w:rPr>
          <w:rFonts w:ascii="Segoe UI" w:hAnsi="Segoe UI" w:cs="Segoe UI"/>
          <w:i w:val="0"/>
          <w:color w:val="4F6228"/>
          <w:sz w:val="20"/>
          <w:lang w:val="es-ES_tradnl"/>
        </w:rPr>
        <w:t>IDIOMA EN EL QUE SE PRESENTARÁN LAS PROPOSICIONES.</w:t>
      </w:r>
      <w:bookmarkEnd w:id="10"/>
      <w:r w:rsidRPr="00F452B1">
        <w:rPr>
          <w:rFonts w:ascii="Segoe UI" w:hAnsi="Segoe UI" w:cs="Segoe UI"/>
          <w:i w:val="0"/>
          <w:color w:val="4F6228"/>
          <w:sz w:val="20"/>
          <w:lang w:val="es-ES_tradnl"/>
        </w:rPr>
        <w:t xml:space="preserve"> </w:t>
      </w:r>
      <w:bookmarkEnd w:id="11"/>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452B1">
        <w:rPr>
          <w:rFonts w:ascii="Segoe UI" w:hAnsi="Segoe UI" w:cs="Segoe UI"/>
          <w:i w:val="0"/>
          <w:color w:val="4F6228"/>
          <w:sz w:val="20"/>
          <w:lang w:val="es-ES_tradnl"/>
        </w:rPr>
        <w:t>DISPONIBILIDAD PRESUPUESTARIA.</w:t>
      </w:r>
      <w:bookmarkEnd w:id="12"/>
    </w:p>
    <w:p w14:paraId="3D5A64EF" w14:textId="77777777" w:rsidR="00B52A69" w:rsidRPr="00F452B1" w:rsidRDefault="00B52A69" w:rsidP="00B52A69">
      <w:pPr>
        <w:spacing w:line="276" w:lineRule="auto"/>
        <w:jc w:val="both"/>
        <w:rPr>
          <w:rFonts w:ascii="Segoe UI" w:hAnsi="Segoe UI" w:cs="Segoe UI"/>
          <w:sz w:val="16"/>
        </w:rPr>
      </w:pPr>
    </w:p>
    <w:p w14:paraId="4FDEEABB" w14:textId="77777777" w:rsidR="00264B30" w:rsidRPr="00F452B1" w:rsidRDefault="00264B30" w:rsidP="00264B30">
      <w:pPr>
        <w:spacing w:line="276" w:lineRule="auto"/>
        <w:jc w:val="both"/>
        <w:rPr>
          <w:rFonts w:ascii="Segoe UI" w:hAnsi="Segoe UI" w:cs="Segoe UI"/>
          <w:sz w:val="20"/>
        </w:rPr>
      </w:pPr>
      <w:r w:rsidRPr="00F452B1">
        <w:rPr>
          <w:rFonts w:ascii="Segoe UI" w:hAnsi="Segoe UI" w:cs="Segoe UI"/>
          <w:sz w:val="20"/>
        </w:rPr>
        <w:t xml:space="preserve">El IMSS cuenta para el inicio del procedimiento con </w:t>
      </w:r>
      <w:r w:rsidR="00F96F77" w:rsidRPr="00F452B1">
        <w:rPr>
          <w:rFonts w:ascii="Segoe UI" w:hAnsi="Segoe UI" w:cs="Segoe UI"/>
          <w:sz w:val="20"/>
        </w:rPr>
        <w:t>Dictamen</w:t>
      </w:r>
      <w:r w:rsidRPr="00F452B1">
        <w:rPr>
          <w:rFonts w:ascii="Segoe UI" w:hAnsi="Segoe UI" w:cs="Segoe UI"/>
          <w:sz w:val="20"/>
        </w:rPr>
        <w:t xml:space="preserve"> de Dis</w:t>
      </w:r>
      <w:r w:rsidR="00F96F77" w:rsidRPr="00F452B1">
        <w:rPr>
          <w:rFonts w:ascii="Segoe UI" w:hAnsi="Segoe UI" w:cs="Segoe UI"/>
          <w:sz w:val="20"/>
        </w:rPr>
        <w:t>ponibilidad Presupuestal Previo</w:t>
      </w:r>
      <w:r w:rsidRPr="00F452B1">
        <w:rPr>
          <w:rFonts w:ascii="Segoe UI" w:hAnsi="Segoe UI" w:cs="Segoe UI"/>
          <w:sz w:val="20"/>
        </w:rPr>
        <w:t xml:space="preserve"> con validación presupuestal en el módulo de control de compromisos, fechado </w:t>
      </w:r>
      <w:r w:rsidR="00F96F77" w:rsidRPr="00F452B1">
        <w:rPr>
          <w:rFonts w:ascii="Segoe UI" w:hAnsi="Segoe UI" w:cs="Segoe UI"/>
          <w:sz w:val="20"/>
        </w:rPr>
        <w:t>19 de febrero de 2025, emitido</w:t>
      </w:r>
      <w:r w:rsidRPr="00F452B1">
        <w:rPr>
          <w:rFonts w:ascii="Segoe UI" w:hAnsi="Segoe UI" w:cs="Segoe UI"/>
          <w:sz w:val="20"/>
        </w:rPr>
        <w:t xml:space="preserve"> por </w:t>
      </w:r>
      <w:r w:rsidR="00F96F77" w:rsidRPr="00F452B1">
        <w:rPr>
          <w:rFonts w:ascii="Segoe UI" w:hAnsi="Segoe UI" w:cs="Segoe UI"/>
          <w:sz w:val="20"/>
        </w:rPr>
        <w:t>la Jefatura de Servicios de Finanzas;</w:t>
      </w:r>
      <w:r w:rsidRPr="00F452B1">
        <w:rPr>
          <w:rFonts w:ascii="Segoe UI" w:hAnsi="Segoe UI" w:cs="Segoe UI"/>
          <w:sz w:val="20"/>
        </w:rPr>
        <w:t xml:space="preserve"> lo anterior con fundamento en el párrafo primero del artículo </w:t>
      </w:r>
      <w:r w:rsidRPr="00F452B1">
        <w:rPr>
          <w:rFonts w:ascii="Segoe UI" w:hAnsi="Segoe UI" w:cs="Segoe UI"/>
          <w:b/>
          <w:bCs/>
          <w:sz w:val="20"/>
        </w:rPr>
        <w:t>33</w:t>
      </w:r>
      <w:r w:rsidRPr="00F452B1">
        <w:rPr>
          <w:rFonts w:ascii="Segoe UI" w:hAnsi="Segoe UI" w:cs="Segoe UI"/>
          <w:sz w:val="20"/>
        </w:rPr>
        <w:t xml:space="preserve"> de la LAASSP, conforme lo siguiente:</w:t>
      </w:r>
    </w:p>
    <w:p w14:paraId="35DFF3D5" w14:textId="77777777" w:rsidR="00264B30" w:rsidRPr="00F452B1" w:rsidRDefault="00264B30"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F452B1"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lastRenderedPageBreak/>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t>FOLIO</w:t>
            </w:r>
          </w:p>
        </w:tc>
      </w:tr>
      <w:tr w:rsidR="00264B30" w:rsidRPr="00F452B1" w14:paraId="4F207A36"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77777777" w:rsidR="00264B30" w:rsidRPr="00F452B1" w:rsidRDefault="00264B30" w:rsidP="00264B30">
            <w:pPr>
              <w:pStyle w:val="Sinespaciado"/>
              <w:jc w:val="center"/>
              <w:rPr>
                <w:rFonts w:ascii="Segoe UI" w:hAnsi="Segoe UI" w:cs="Segoe UI"/>
                <w:sz w:val="16"/>
                <w:szCs w:val="16"/>
              </w:rPr>
            </w:pPr>
            <w:r w:rsidRPr="00F452B1">
              <w:rPr>
                <w:rFonts w:ascii="Segoe UI" w:hAnsi="Segoe UI" w:cs="Segoe UI"/>
                <w:sz w:val="16"/>
                <w:szCs w:val="16"/>
              </w:rPr>
              <w:t>ADQUISICIÓN DE CONSUMIBLES Y ACCESORIOS PARA EQUIPO MÉDICO DENOMINADO CAPÍTULO 1000, EJERCICIO 2025, PARA EL OOAD ESTATAL HIDALGO</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6D3318A" w14:textId="77777777" w:rsidR="00264B30" w:rsidRPr="00F452B1" w:rsidRDefault="00F96F77">
            <w:pPr>
              <w:pStyle w:val="Sinespaciado"/>
              <w:jc w:val="center"/>
              <w:rPr>
                <w:rFonts w:ascii="Segoe UI" w:hAnsi="Segoe UI" w:cs="Segoe UI"/>
                <w:b/>
                <w:sz w:val="16"/>
                <w:szCs w:val="16"/>
              </w:rPr>
            </w:pPr>
            <w:r w:rsidRPr="00F452B1">
              <w:rPr>
                <w:rFonts w:ascii="Segoe UI" w:hAnsi="Segoe UI" w:cs="Segoe UI"/>
                <w:b/>
                <w:sz w:val="16"/>
                <w:szCs w:val="16"/>
              </w:rPr>
              <w:t>0000019680-2025</w:t>
            </w:r>
          </w:p>
        </w:tc>
      </w:tr>
    </w:tbl>
    <w:p w14:paraId="2BFD45DB" w14:textId="77777777" w:rsidR="00B52A69" w:rsidRPr="00F452B1" w:rsidRDefault="00B52A69" w:rsidP="00B52A69">
      <w:pPr>
        <w:spacing w:line="276" w:lineRule="auto"/>
        <w:jc w:val="both"/>
        <w:rPr>
          <w:rFonts w:ascii="Segoe UI" w:hAnsi="Segoe UI" w:cs="Segoe UI"/>
          <w:sz w:val="16"/>
        </w:rPr>
      </w:pPr>
    </w:p>
    <w:p w14:paraId="2E6DAD0A"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452B1">
        <w:rPr>
          <w:rFonts w:ascii="Segoe UI" w:hAnsi="Segoe UI" w:cs="Segoe UI"/>
          <w:i w:val="0"/>
          <w:color w:val="4F6228"/>
          <w:sz w:val="20"/>
          <w:lang w:val="es-ES_tradnl"/>
        </w:rPr>
        <w:t>PROCEDIMIENTO FINANCIADO CON CRÉDITOS EXTERNOS.</w:t>
      </w:r>
      <w:bookmarkEnd w:id="13"/>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65776006" w14:textId="77777777" w:rsidR="00B52A69" w:rsidRPr="00F452B1" w:rsidRDefault="00B52A69" w:rsidP="00B52A69">
      <w:pPr>
        <w:spacing w:line="276" w:lineRule="auto"/>
        <w:rPr>
          <w:rFonts w:ascii="Segoe UI" w:hAnsi="Segoe UI" w:cs="Segoe UI"/>
          <w:sz w:val="20"/>
        </w:rPr>
      </w:pP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452B1">
        <w:rPr>
          <w:rFonts w:ascii="Segoe UI" w:hAnsi="Segoe UI" w:cs="Segoe UI"/>
          <w:i w:val="0"/>
          <w:color w:val="4F6228"/>
          <w:sz w:val="20"/>
          <w:lang w:val="es-ES_tradnl"/>
        </w:rPr>
        <w:t>TESTIGO SOCIAL.</w:t>
      </w:r>
      <w:bookmarkEnd w:id="15"/>
    </w:p>
    <w:bookmarkEnd w:id="14"/>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452B1">
        <w:rPr>
          <w:rFonts w:ascii="Segoe UI" w:hAnsi="Segoe UI" w:cs="Segoe UI"/>
          <w:bCs w:val="0"/>
          <w:color w:val="4F6228"/>
          <w:kern w:val="0"/>
          <w:sz w:val="20"/>
          <w:szCs w:val="20"/>
          <w:lang w:val="es-ES_tradnl"/>
        </w:rPr>
        <w:t>OBJETO Y ALCANCE</w:t>
      </w:r>
      <w:bookmarkEnd w:id="16"/>
      <w:r w:rsidRPr="00F452B1">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452B1">
        <w:rPr>
          <w:rFonts w:ascii="Segoe UI" w:hAnsi="Segoe UI" w:cs="Segoe UI"/>
          <w:i w:val="0"/>
          <w:color w:val="4F6228"/>
          <w:sz w:val="20"/>
          <w:lang w:val="es-ES_tradnl"/>
        </w:rPr>
        <w:t>OBJETO DE LA CONTRATACIÓN.</w:t>
      </w:r>
      <w:bookmarkEnd w:id="18"/>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7A7C2270" w14:textId="77777777" w:rsidR="00B52A69" w:rsidRPr="007327E7" w:rsidRDefault="000042C1" w:rsidP="007327E7">
      <w:pPr>
        <w:pStyle w:val="Prrafodelista"/>
        <w:spacing w:line="276" w:lineRule="auto"/>
        <w:ind w:left="0" w:right="51"/>
        <w:jc w:val="both"/>
        <w:rPr>
          <w:rFonts w:ascii="Segoe UI" w:hAnsi="Segoe UI" w:cs="Segoe UI"/>
          <w:sz w:val="20"/>
        </w:rPr>
      </w:pPr>
      <w:r w:rsidRPr="007327E7">
        <w:rPr>
          <w:rFonts w:ascii="Segoe UI" w:hAnsi="Segoe UI" w:cs="Segoe UI"/>
          <w:sz w:val="20"/>
        </w:rPr>
        <w:t xml:space="preserve">ADQUISICIÓN DE </w:t>
      </w:r>
      <w:r w:rsidR="00DA061F" w:rsidRPr="007327E7">
        <w:rPr>
          <w:rFonts w:ascii="Segoe UI" w:hAnsi="Segoe UI" w:cs="Segoe UI"/>
          <w:sz w:val="20"/>
        </w:rPr>
        <w:t>CONSUMIBLES Y ACCESORIOS PARA EQUIPO MÉDICO DENOMINADO CAPÍTULO 1000, EJERCICIO 2025, PARA EL OOAD ESTATAL HIDALGO</w:t>
      </w:r>
    </w:p>
    <w:p w14:paraId="07420B37" w14:textId="77777777" w:rsidR="00B52A69" w:rsidRPr="00F452B1" w:rsidRDefault="00B52A69" w:rsidP="00B52A69">
      <w:pPr>
        <w:spacing w:line="276" w:lineRule="auto"/>
        <w:rPr>
          <w:rFonts w:ascii="Segoe UI" w:hAnsi="Segoe UI" w:cs="Segoe UI"/>
          <w:b/>
          <w:sz w:val="18"/>
          <w:szCs w:val="18"/>
        </w:rPr>
      </w:pPr>
    </w:p>
    <w:p w14:paraId="0BB4FF72" w14:textId="77777777" w:rsidR="00B52A69" w:rsidRPr="00F452B1" w:rsidRDefault="00B52A69" w:rsidP="00B52A69">
      <w:pPr>
        <w:pStyle w:val="Prrafodelista"/>
        <w:spacing w:line="276" w:lineRule="auto"/>
        <w:ind w:left="0" w:right="51"/>
        <w:jc w:val="both"/>
        <w:rPr>
          <w:rFonts w:ascii="Segoe UI" w:hAnsi="Segoe UI" w:cs="Segoe UI"/>
          <w:sz w:val="20"/>
        </w:rPr>
      </w:pPr>
      <w:r w:rsidRPr="00F452B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F452B1">
        <w:rPr>
          <w:rFonts w:ascii="Segoe UI" w:hAnsi="Segoe UI" w:cs="Segoe UI"/>
          <w:sz w:val="20"/>
        </w:rPr>
        <w:t>35</w:t>
      </w:r>
      <w:r w:rsidRPr="00F452B1">
        <w:rPr>
          <w:rFonts w:ascii="Segoe UI" w:hAnsi="Segoe UI" w:cs="Segoe UI"/>
          <w:sz w:val="20"/>
        </w:rPr>
        <w:t xml:space="preserve"> de la LAASSP.</w:t>
      </w:r>
    </w:p>
    <w:p w14:paraId="39B87050" w14:textId="77777777" w:rsidR="00B52A69" w:rsidRPr="00F452B1" w:rsidRDefault="00B52A69" w:rsidP="00B52A69">
      <w:pPr>
        <w:spacing w:line="276" w:lineRule="auto"/>
        <w:ind w:left="360"/>
        <w:rPr>
          <w:rFonts w:ascii="Segoe UI" w:hAnsi="Segoe UI" w:cs="Segoe UI"/>
          <w:b/>
          <w:sz w:val="18"/>
          <w:szCs w:val="18"/>
        </w:rPr>
      </w:pPr>
    </w:p>
    <w:p w14:paraId="73B973DE"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F452B1">
        <w:rPr>
          <w:rFonts w:ascii="Segoe UI" w:hAnsi="Segoe UI" w:cs="Segoe UI"/>
          <w:i w:val="0"/>
          <w:color w:val="4F6228"/>
          <w:sz w:val="20"/>
          <w:lang w:val="es-ES_tradnl"/>
        </w:rPr>
        <w:t>AGRUPACIÓN DE PARTIDAS.</w:t>
      </w:r>
      <w:bookmarkEnd w:id="19"/>
    </w:p>
    <w:p w14:paraId="2C9EFE71" w14:textId="77777777" w:rsidR="00B52A69" w:rsidRPr="00F452B1" w:rsidRDefault="00B52A69" w:rsidP="00B52A69">
      <w:pPr>
        <w:pStyle w:val="Prrafodelista"/>
        <w:spacing w:line="276" w:lineRule="auto"/>
        <w:ind w:left="0" w:right="51"/>
        <w:jc w:val="both"/>
        <w:rPr>
          <w:rFonts w:ascii="Segoe UI" w:hAnsi="Segoe UI" w:cs="Segoe UI"/>
          <w:sz w:val="20"/>
        </w:rPr>
      </w:pPr>
    </w:p>
    <w:p w14:paraId="6A93F30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no se tiene prevista la agrupación de partidas, ya que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14:paraId="48DEC29C" w14:textId="77777777" w:rsidR="00B52A69" w:rsidRPr="00F452B1" w:rsidRDefault="00B52A69" w:rsidP="00B52A69">
      <w:pPr>
        <w:spacing w:line="276" w:lineRule="auto"/>
        <w:ind w:left="360"/>
        <w:rPr>
          <w:rFonts w:ascii="Segoe UI" w:hAnsi="Segoe UI" w:cs="Segoe UI"/>
          <w:b/>
          <w:sz w:val="18"/>
          <w:szCs w:val="18"/>
        </w:rPr>
      </w:pPr>
    </w:p>
    <w:p w14:paraId="24DCB291"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452B1">
        <w:rPr>
          <w:rFonts w:ascii="Segoe UI" w:hAnsi="Segoe UI" w:cs="Segoe UI"/>
          <w:i w:val="0"/>
          <w:color w:val="4F6228"/>
          <w:sz w:val="20"/>
          <w:lang w:val="es-ES_tradnl"/>
        </w:rPr>
        <w:t>PRECIOS MÁXIMOS DE REFERENCIA (PMR).</w:t>
      </w:r>
      <w:bookmarkEnd w:id="20"/>
    </w:p>
    <w:p w14:paraId="41BB1AA0" w14:textId="77777777" w:rsidR="00B52A69" w:rsidRPr="00F452B1" w:rsidRDefault="00B52A69" w:rsidP="00B52A69">
      <w:pPr>
        <w:pStyle w:val="Prrafodelista"/>
        <w:spacing w:line="276" w:lineRule="auto"/>
        <w:ind w:left="0" w:right="51"/>
        <w:jc w:val="both"/>
        <w:rPr>
          <w:rFonts w:ascii="Segoe UI" w:hAnsi="Segoe UI" w:cs="Segoe UI"/>
          <w:sz w:val="20"/>
        </w:rPr>
      </w:pPr>
    </w:p>
    <w:p w14:paraId="41F93D9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11BBF4E4" w14:textId="77777777" w:rsidR="00B52A69" w:rsidRPr="00F452B1" w:rsidRDefault="00B52A69" w:rsidP="00B52A69">
      <w:pPr>
        <w:spacing w:line="276" w:lineRule="auto"/>
        <w:jc w:val="both"/>
        <w:rPr>
          <w:rFonts w:ascii="Segoe UI" w:hAnsi="Segoe UI" w:cs="Segoe UI"/>
          <w:b/>
          <w:bCs/>
          <w:sz w:val="20"/>
        </w:rPr>
      </w:pPr>
    </w:p>
    <w:p w14:paraId="72AE830D" w14:textId="77777777"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452B1">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F452B1" w:rsidRDefault="00B52A69" w:rsidP="00B52A69">
      <w:pPr>
        <w:pStyle w:val="Prrafodelista"/>
        <w:spacing w:line="276" w:lineRule="auto"/>
        <w:ind w:left="0" w:right="51"/>
        <w:jc w:val="both"/>
        <w:rPr>
          <w:rFonts w:ascii="Segoe UI" w:hAnsi="Segoe UI" w:cs="Segoe UI"/>
          <w:sz w:val="20"/>
        </w:rPr>
      </w:pPr>
    </w:p>
    <w:p w14:paraId="43FE9506" w14:textId="77777777"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14:paraId="18A7D927" w14:textId="77777777" w:rsidR="00B52A69" w:rsidRPr="00F452B1" w:rsidRDefault="00B52A69" w:rsidP="00B52A69">
      <w:pPr>
        <w:spacing w:line="276" w:lineRule="auto"/>
        <w:jc w:val="both"/>
        <w:rPr>
          <w:rFonts w:ascii="Segoe UI" w:hAnsi="Segoe UI" w:cs="Segoe UI"/>
          <w:sz w:val="20"/>
        </w:rPr>
      </w:pPr>
    </w:p>
    <w:p w14:paraId="7A427C10" w14:textId="77777777"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452B1">
        <w:rPr>
          <w:rFonts w:ascii="Segoe UI" w:hAnsi="Segoe UI" w:cs="Segoe UI"/>
          <w:i w:val="0"/>
          <w:color w:val="4F6228"/>
          <w:sz w:val="20"/>
          <w:lang w:val="es-ES_tradnl"/>
        </w:rPr>
        <w:lastRenderedPageBreak/>
        <w:t>NORMAS OFICIALES MEXICANAS, NORMAS MEXICANAS O ESTÁNDARES, INTERNACIONALES, REFERENCIA O ESPECIFICACIONES.</w:t>
      </w:r>
      <w:bookmarkEnd w:id="26"/>
      <w:bookmarkEnd w:id="27"/>
      <w:r w:rsidRPr="00F452B1">
        <w:rPr>
          <w:rFonts w:ascii="Segoe UI" w:hAnsi="Segoe UI" w:cs="Segoe UI"/>
          <w:i w:val="0"/>
          <w:color w:val="4F6228"/>
          <w:sz w:val="20"/>
          <w:lang w:val="es-ES_tradnl"/>
        </w:rPr>
        <w:t xml:space="preserve"> </w:t>
      </w:r>
    </w:p>
    <w:p w14:paraId="639E7C47" w14:textId="77777777" w:rsidR="00B52A69" w:rsidRPr="00F452B1" w:rsidRDefault="00B52A69" w:rsidP="00B52A69">
      <w:pPr>
        <w:spacing w:line="276" w:lineRule="auto"/>
        <w:ind w:right="49"/>
        <w:jc w:val="both"/>
        <w:rPr>
          <w:rFonts w:ascii="Segoe UI" w:hAnsi="Segoe UI" w:cs="Segoe UI"/>
          <w:sz w:val="20"/>
        </w:rPr>
      </w:pPr>
    </w:p>
    <w:p w14:paraId="5212A368" w14:textId="77777777" w:rsidR="00B52A69" w:rsidRPr="00F452B1" w:rsidRDefault="00B52A69" w:rsidP="00B52A69">
      <w:pPr>
        <w:jc w:val="both"/>
        <w:rPr>
          <w:rFonts w:ascii="Segoe UI" w:hAnsi="Segoe UI" w:cs="Segoe UI"/>
          <w:sz w:val="20"/>
        </w:rPr>
      </w:pPr>
      <w:r w:rsidRPr="00F452B1">
        <w:rPr>
          <w:rFonts w:ascii="Segoe UI" w:hAnsi="Segoe UI" w:cs="Segoe UI"/>
          <w:bCs/>
          <w:sz w:val="20"/>
        </w:rPr>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en el </w:t>
      </w:r>
      <w:r w:rsidR="005733D3">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F452B1">
        <w:rPr>
          <w:rFonts w:ascii="Segoe UI" w:hAnsi="Segoe UI" w:cs="Segoe UI"/>
          <w:b/>
          <w:color w:val="31849B"/>
          <w:sz w:val="22"/>
        </w:rPr>
        <w:t>ANEXO 25 (VEINTICINCO) ANEXO TECNICO</w:t>
      </w:r>
      <w:r w:rsidR="0091588D" w:rsidRPr="00F452B1">
        <w:rPr>
          <w:rFonts w:ascii="Segoe UI" w:hAnsi="Segoe UI" w:cs="Segoe UI"/>
          <w:sz w:val="20"/>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14:paraId="3013B109" w14:textId="77777777" w:rsidR="00B52A69" w:rsidRPr="00F452B1" w:rsidRDefault="00B52A69" w:rsidP="00B52A69">
      <w:pPr>
        <w:spacing w:line="276" w:lineRule="auto"/>
        <w:ind w:right="49"/>
        <w:jc w:val="both"/>
        <w:rPr>
          <w:rFonts w:ascii="Segoe UI" w:hAnsi="Segoe UI" w:cs="Segoe UI"/>
          <w:sz w:val="20"/>
        </w:rPr>
      </w:pPr>
    </w:p>
    <w:p w14:paraId="7E7B817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14:paraId="63224184" w14:textId="77777777" w:rsidR="00B52A69" w:rsidRPr="00F452B1" w:rsidRDefault="00B52A69" w:rsidP="00B52A69">
      <w:pPr>
        <w:spacing w:line="276" w:lineRule="auto"/>
        <w:ind w:right="49"/>
        <w:jc w:val="both"/>
        <w:rPr>
          <w:rFonts w:ascii="Segoe UI" w:hAnsi="Segoe UI" w:cs="Segoe UI"/>
          <w:sz w:val="20"/>
        </w:rPr>
      </w:pPr>
    </w:p>
    <w:p w14:paraId="343840E4"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452B1">
        <w:rPr>
          <w:rFonts w:ascii="Segoe UI" w:hAnsi="Segoe UI" w:cs="Segoe UI"/>
          <w:i w:val="0"/>
          <w:color w:val="4F6228"/>
          <w:sz w:val="20"/>
          <w:lang w:val="es-ES_tradnl"/>
        </w:rPr>
        <w:t>2.5 PRUEBAS QUE PERMITAN VERIFICAR EL CUMPLIMIENTO DE LAS ESPECIFICACIONES DE LOS BIENES Y SERVICIOS A CONTRATAR.</w:t>
      </w:r>
      <w:bookmarkEnd w:id="28"/>
    </w:p>
    <w:p w14:paraId="6D1E3FCB" w14:textId="77777777" w:rsidR="00B52A69" w:rsidRPr="00F452B1" w:rsidRDefault="00B52A69" w:rsidP="00B52A69">
      <w:pPr>
        <w:spacing w:line="276" w:lineRule="auto"/>
        <w:ind w:right="49"/>
        <w:jc w:val="both"/>
        <w:rPr>
          <w:rFonts w:ascii="Segoe UI" w:hAnsi="Segoe UI" w:cs="Segoe UI"/>
          <w:i/>
          <w:sz w:val="20"/>
        </w:rPr>
      </w:pPr>
    </w:p>
    <w:p w14:paraId="3C824E33" w14:textId="77777777"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F452B1">
        <w:rPr>
          <w:rFonts w:ascii="Segoe UI" w:hAnsi="Segoe UI" w:cs="Segoe UI"/>
          <w:sz w:val="20"/>
        </w:rPr>
        <w:t>.</w:t>
      </w:r>
    </w:p>
    <w:p w14:paraId="6DFED351" w14:textId="77777777" w:rsidR="00B52A69" w:rsidRPr="00F452B1" w:rsidRDefault="00B52A69" w:rsidP="00B52A69">
      <w:pPr>
        <w:spacing w:line="276" w:lineRule="auto"/>
        <w:ind w:right="49"/>
        <w:jc w:val="both"/>
        <w:rPr>
          <w:rFonts w:ascii="Segoe UI" w:hAnsi="Segoe UI" w:cs="Segoe UI"/>
          <w:sz w:val="20"/>
        </w:rPr>
      </w:pPr>
    </w:p>
    <w:p w14:paraId="63FDADA1"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452B1">
        <w:rPr>
          <w:rFonts w:ascii="Segoe UI" w:hAnsi="Segoe UI" w:cs="Segoe UI"/>
          <w:i w:val="0"/>
          <w:color w:val="4F6228"/>
          <w:sz w:val="20"/>
          <w:lang w:val="es-ES_tradnl"/>
        </w:rPr>
        <w:t>2.6 CANTIDADES A CONTRATAR.</w:t>
      </w:r>
      <w:bookmarkEnd w:id="29"/>
    </w:p>
    <w:p w14:paraId="15FAE636" w14:textId="77777777" w:rsidR="00B52A69" w:rsidRPr="00F452B1" w:rsidRDefault="00B52A69" w:rsidP="00B52A69">
      <w:pPr>
        <w:spacing w:line="276" w:lineRule="auto"/>
        <w:ind w:right="49"/>
        <w:jc w:val="both"/>
        <w:rPr>
          <w:rFonts w:ascii="Segoe UI" w:hAnsi="Segoe UI" w:cs="Segoe UI"/>
          <w:sz w:val="20"/>
        </w:rPr>
      </w:pPr>
    </w:p>
    <w:p w14:paraId="572C59E2" w14:textId="4FF69DF1" w:rsidR="00CC6BD1" w:rsidRPr="00F452B1" w:rsidRDefault="00CC6BD1" w:rsidP="00CC6BD1">
      <w:pPr>
        <w:spacing w:line="276" w:lineRule="auto"/>
        <w:ind w:right="49"/>
        <w:jc w:val="both"/>
        <w:rPr>
          <w:rFonts w:ascii="Segoe UI" w:hAnsi="Segoe UI" w:cs="Segoe UI"/>
          <w:sz w:val="20"/>
        </w:rPr>
      </w:pPr>
      <w:r w:rsidRPr="00F452B1">
        <w:rPr>
          <w:rFonts w:ascii="Segoe UI" w:hAnsi="Segoe UI" w:cs="Segoe UI"/>
          <w:sz w:val="20"/>
        </w:rPr>
        <w:t xml:space="preserve">Las cantidades a contratar se encuentran indicadas en el </w:t>
      </w:r>
      <w:r w:rsidRPr="00CC6BD1">
        <w:rPr>
          <w:rFonts w:ascii="Segoe UI" w:hAnsi="Segoe UI" w:cs="Segoe UI"/>
          <w:b/>
          <w:color w:val="31849B"/>
          <w:sz w:val="20"/>
        </w:rPr>
        <w:t>APÉNDICE NO. 1 “CARACTERÍSTICAS Y ESPECIFICACIONES TÉCNICAS”</w:t>
      </w:r>
      <w:r w:rsidRPr="00F452B1">
        <w:rPr>
          <w:rFonts w:ascii="Segoe UI" w:hAnsi="Segoe UI" w:cs="Segoe UI"/>
          <w:b/>
          <w:bCs/>
          <w:sz w:val="20"/>
        </w:rPr>
        <w:t xml:space="preserve">, </w:t>
      </w:r>
      <w:r w:rsidRPr="00F452B1">
        <w:rPr>
          <w:rFonts w:ascii="Segoe UI" w:hAnsi="Segoe UI" w:cs="Segoe UI"/>
          <w:sz w:val="20"/>
        </w:rPr>
        <w:t xml:space="preserve">el cual se incluye como parte integrante de la presente Convocatoria. </w:t>
      </w:r>
    </w:p>
    <w:p w14:paraId="5B810F90" w14:textId="77777777" w:rsidR="00CC6BD1" w:rsidRPr="00F452B1" w:rsidRDefault="00CC6BD1" w:rsidP="00CC6BD1">
      <w:pPr>
        <w:spacing w:line="276" w:lineRule="auto"/>
        <w:ind w:right="49"/>
        <w:jc w:val="both"/>
        <w:rPr>
          <w:rFonts w:ascii="Segoe UI" w:hAnsi="Segoe UI" w:cs="Segoe UI"/>
          <w:sz w:val="20"/>
        </w:rPr>
      </w:pPr>
    </w:p>
    <w:p w14:paraId="013EE6B3" w14:textId="1B9AA852" w:rsidR="00CC6BD1" w:rsidRPr="00F452B1" w:rsidRDefault="00CC6BD1" w:rsidP="00CC6BD1">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Pr="00F452B1">
        <w:rPr>
          <w:rFonts w:ascii="Segoe UI" w:hAnsi="Segoe UI" w:cs="Segoe UI"/>
          <w:b/>
          <w:sz w:val="20"/>
        </w:rPr>
        <w:t xml:space="preserve">66 </w:t>
      </w:r>
      <w:r w:rsidRPr="00F452B1">
        <w:rPr>
          <w:rFonts w:ascii="Segoe UI" w:hAnsi="Segoe UI" w:cs="Segoe UI"/>
          <w:sz w:val="20"/>
        </w:rPr>
        <w:t xml:space="preserve">de la LAASSP, la adjudicación objeto de la presente Convocatoria será formalizada </w:t>
      </w:r>
      <w:r w:rsidRPr="00F452B1">
        <w:rPr>
          <w:rFonts w:ascii="Segoe UI" w:hAnsi="Segoe UI" w:cs="Segoe UI"/>
          <w:bCs/>
          <w:sz w:val="20"/>
        </w:rPr>
        <w:t>mediante</w:t>
      </w:r>
      <w:r w:rsidRPr="00F452B1">
        <w:rPr>
          <w:rFonts w:ascii="Segoe UI" w:hAnsi="Segoe UI" w:cs="Segoe UI"/>
          <w:b/>
          <w:bCs/>
          <w:sz w:val="20"/>
        </w:rPr>
        <w:t xml:space="preserve"> contrato cerrado</w:t>
      </w:r>
      <w:r w:rsidRPr="00F452B1">
        <w:rPr>
          <w:rFonts w:ascii="Segoe UI" w:hAnsi="Segoe UI" w:cs="Segoe UI"/>
          <w:sz w:val="20"/>
        </w:rPr>
        <w:t xml:space="preserve">, considerando que las cantidades corresponden a las señaladas en el </w:t>
      </w:r>
      <w:r w:rsidRPr="00CC6BD1">
        <w:rPr>
          <w:rFonts w:ascii="Segoe UI" w:hAnsi="Segoe UI" w:cs="Segoe UI"/>
          <w:b/>
          <w:color w:val="31849B"/>
          <w:sz w:val="20"/>
        </w:rPr>
        <w:t>APÉNDICE NO. 1 “CARACTERÍSTICAS Y ESPECIFICACIONES TÉCNICAS</w:t>
      </w:r>
      <w:r w:rsidRPr="00F452B1">
        <w:rPr>
          <w:rFonts w:ascii="Segoe UI" w:hAnsi="Segoe UI" w:cs="Segoe UI"/>
          <w:b/>
          <w:bCs/>
          <w:color w:val="31849B"/>
          <w:sz w:val="20"/>
        </w:rPr>
        <w:t>.</w:t>
      </w:r>
    </w:p>
    <w:p w14:paraId="77F5A342" w14:textId="77777777" w:rsidR="00B52A69" w:rsidRPr="00EF114F" w:rsidRDefault="00B52A69" w:rsidP="00B52A69">
      <w:pPr>
        <w:spacing w:line="276" w:lineRule="auto"/>
        <w:ind w:left="360"/>
        <w:rPr>
          <w:rFonts w:ascii="Segoe UI" w:hAnsi="Segoe UI" w:cs="Segoe UI"/>
          <w:b/>
          <w:sz w:val="18"/>
          <w:szCs w:val="18"/>
        </w:rPr>
      </w:pPr>
    </w:p>
    <w:p w14:paraId="25852632" w14:textId="77777777" w:rsidR="00B52A69" w:rsidRPr="00EF114F"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EF114F">
        <w:rPr>
          <w:rFonts w:ascii="Segoe UI" w:hAnsi="Segoe UI" w:cs="Segoe UI"/>
          <w:i w:val="0"/>
          <w:color w:val="4F6228"/>
          <w:sz w:val="20"/>
          <w:lang w:val="es-ES_tradnl"/>
        </w:rPr>
        <w:t>TIPO DE CONTRATACIÓN.</w:t>
      </w:r>
      <w:bookmarkEnd w:id="30"/>
    </w:p>
    <w:p w14:paraId="00171287" w14:textId="77777777" w:rsidR="00B52A69" w:rsidRPr="00EF114F" w:rsidRDefault="00B52A69" w:rsidP="00B52A69">
      <w:pPr>
        <w:spacing w:line="276" w:lineRule="auto"/>
        <w:ind w:right="49"/>
        <w:jc w:val="both"/>
        <w:rPr>
          <w:rFonts w:ascii="Segoe UI" w:hAnsi="Segoe UI" w:cs="Segoe UI"/>
          <w:sz w:val="20"/>
        </w:rPr>
      </w:pPr>
    </w:p>
    <w:p w14:paraId="1DB483F8" w14:textId="77777777" w:rsidR="00CC6BD1" w:rsidRPr="00F452B1" w:rsidRDefault="00CC6BD1" w:rsidP="00CC6BD1">
      <w:pPr>
        <w:spacing w:line="276" w:lineRule="auto"/>
        <w:ind w:right="49"/>
        <w:jc w:val="both"/>
        <w:rPr>
          <w:rFonts w:ascii="Segoe UI" w:hAnsi="Segoe UI" w:cs="Segoe UI"/>
          <w:sz w:val="20"/>
        </w:rPr>
      </w:pPr>
      <w:r w:rsidRPr="00F452B1">
        <w:rPr>
          <w:rFonts w:ascii="Segoe UI" w:hAnsi="Segoe UI" w:cs="Segoe UI"/>
          <w:sz w:val="20"/>
        </w:rPr>
        <w:t xml:space="preserve">El tipo de contrato(s) a celebrar será(n) </w:t>
      </w:r>
      <w:r w:rsidRPr="00F452B1">
        <w:rPr>
          <w:rFonts w:ascii="Segoe UI" w:hAnsi="Segoe UI" w:cs="Segoe UI"/>
          <w:b/>
          <w:sz w:val="20"/>
        </w:rPr>
        <w:t>cerrado(s)</w:t>
      </w:r>
      <w:r w:rsidRPr="00F452B1">
        <w:rPr>
          <w:rFonts w:ascii="Segoe UI" w:hAnsi="Segoe UI" w:cs="Segoe UI"/>
          <w:sz w:val="20"/>
        </w:rPr>
        <w:t xml:space="preserve"> de conformidad con los artículos </w:t>
      </w:r>
      <w:r w:rsidRPr="00F452B1">
        <w:rPr>
          <w:rFonts w:ascii="Segoe UI" w:hAnsi="Segoe UI" w:cs="Segoe UI"/>
          <w:b/>
          <w:sz w:val="20"/>
        </w:rPr>
        <w:t>66</w:t>
      </w:r>
      <w:r w:rsidRPr="00F452B1">
        <w:rPr>
          <w:rFonts w:ascii="Segoe UI" w:hAnsi="Segoe UI" w:cs="Segoe UI"/>
          <w:sz w:val="20"/>
        </w:rPr>
        <w:t xml:space="preserve"> de la LAASSP, considerando las</w:t>
      </w:r>
      <w:r w:rsidRPr="00F452B1">
        <w:rPr>
          <w:rFonts w:ascii="Segoe UI" w:hAnsi="Segoe UI" w:cs="Segoe UI"/>
          <w:b/>
          <w:sz w:val="20"/>
        </w:rPr>
        <w:t xml:space="preserve"> cantidades</w:t>
      </w:r>
      <w:r w:rsidRPr="00F452B1">
        <w:rPr>
          <w:rFonts w:ascii="Segoe UI" w:hAnsi="Segoe UI" w:cs="Segoe UI"/>
          <w:sz w:val="20"/>
        </w:rPr>
        <w:t xml:space="preserve"> por partida señaladas en el numeral 2.6 de la Convocatoria; para lo cual, se ratifica que las cantidades a adquirir se estipulan en el documento adjunto a la Convocatoria denominado </w:t>
      </w:r>
      <w:r w:rsidRPr="00CC6BD1">
        <w:rPr>
          <w:rFonts w:ascii="Segoe UI" w:hAnsi="Segoe UI" w:cs="Segoe UI"/>
          <w:b/>
          <w:color w:val="31849B"/>
          <w:sz w:val="20"/>
        </w:rPr>
        <w:t>APÉNDICE NO. 1 “CARACTERÍSTICAS Y ESPECIFICACIONES TÉCNICAS</w:t>
      </w:r>
      <w:r w:rsidRPr="00F452B1">
        <w:rPr>
          <w:rFonts w:ascii="Segoe UI" w:hAnsi="Segoe UI" w:cs="Segoe UI"/>
          <w:b/>
          <w:bCs/>
          <w:color w:val="31849B"/>
          <w:sz w:val="20"/>
        </w:rPr>
        <w:t>.</w:t>
      </w:r>
    </w:p>
    <w:p w14:paraId="5F4B9516" w14:textId="78A99B37" w:rsidR="00B52A69" w:rsidRPr="00F452B1" w:rsidRDefault="00B52A69" w:rsidP="00CC6BD1">
      <w:pPr>
        <w:spacing w:line="276" w:lineRule="auto"/>
        <w:ind w:right="49"/>
        <w:jc w:val="both"/>
        <w:rPr>
          <w:rFonts w:ascii="Segoe UI" w:hAnsi="Segoe UI" w:cs="Segoe UI"/>
          <w:b/>
          <w:sz w:val="18"/>
          <w:szCs w:val="18"/>
        </w:rPr>
      </w:pPr>
    </w:p>
    <w:p w14:paraId="71A35A8E"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452B1">
        <w:rPr>
          <w:rFonts w:ascii="Segoe UI" w:hAnsi="Segoe UI" w:cs="Segoe UI"/>
          <w:i w:val="0"/>
          <w:color w:val="4F6228"/>
          <w:sz w:val="20"/>
          <w:lang w:val="es-ES_tradnl"/>
        </w:rPr>
        <w:t>CRITERIO DE EVALUACIÓN.</w:t>
      </w:r>
      <w:bookmarkEnd w:id="31"/>
      <w:bookmarkEnd w:id="32"/>
      <w:r w:rsidRPr="00F452B1">
        <w:rPr>
          <w:rFonts w:ascii="Segoe UI" w:hAnsi="Segoe UI" w:cs="Segoe UI"/>
          <w:i w:val="0"/>
          <w:color w:val="4F6228"/>
          <w:sz w:val="20"/>
          <w:lang w:val="es-ES_tradnl"/>
        </w:rPr>
        <w:t xml:space="preserve"> </w:t>
      </w:r>
    </w:p>
    <w:p w14:paraId="22D5E0FD" w14:textId="77777777" w:rsidR="00B52A69" w:rsidRPr="00F452B1" w:rsidRDefault="00B52A69" w:rsidP="00B52A69">
      <w:pPr>
        <w:spacing w:line="276" w:lineRule="auto"/>
        <w:ind w:right="49"/>
        <w:jc w:val="both"/>
        <w:rPr>
          <w:rFonts w:ascii="Segoe UI" w:hAnsi="Segoe UI" w:cs="Segoe UI"/>
          <w:sz w:val="20"/>
        </w:rPr>
      </w:pPr>
    </w:p>
    <w:p w14:paraId="022516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00735557" w:rsidRPr="00F452B1">
        <w:rPr>
          <w:rFonts w:ascii="Segoe UI" w:hAnsi="Segoe UI" w:cs="Segoe UI"/>
          <w:b/>
          <w:bCs/>
          <w:sz w:val="20"/>
        </w:rPr>
        <w:t>47 párrafo segundo</w:t>
      </w:r>
      <w:r w:rsidR="00E871F3" w:rsidRPr="00F452B1">
        <w:rPr>
          <w:rFonts w:ascii="Segoe UI" w:hAnsi="Segoe UI" w:cs="Segoe UI"/>
          <w:b/>
          <w:bCs/>
          <w:sz w:val="20"/>
        </w:rPr>
        <w:t>, 48 fracción</w:t>
      </w:r>
      <w:r w:rsidR="00735557" w:rsidRPr="00F452B1">
        <w:rPr>
          <w:rFonts w:ascii="Segoe UI" w:hAnsi="Segoe UI" w:cs="Segoe UI"/>
          <w:b/>
          <w:bCs/>
          <w:sz w:val="20"/>
        </w:rPr>
        <w:t xml:space="preserve"> </w:t>
      </w:r>
      <w:r w:rsidR="00F60B53" w:rsidRPr="00F452B1">
        <w:rPr>
          <w:rFonts w:ascii="Segoe UI" w:hAnsi="Segoe UI" w:cs="Segoe UI"/>
          <w:b/>
          <w:bCs/>
          <w:sz w:val="20"/>
        </w:rPr>
        <w:t>I</w:t>
      </w:r>
      <w:r w:rsidR="00735557" w:rsidRPr="00F452B1">
        <w:rPr>
          <w:rFonts w:ascii="Segoe UI" w:hAnsi="Segoe UI" w:cs="Segoe UI"/>
          <w:b/>
          <w:bCs/>
          <w:sz w:val="20"/>
        </w:rPr>
        <w:t xml:space="preserve">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
    <w:p w14:paraId="63EAE4AA" w14:textId="77777777" w:rsidR="00B52A69" w:rsidRPr="00F452B1" w:rsidRDefault="00B52A69" w:rsidP="00B52A69">
      <w:pPr>
        <w:spacing w:line="276" w:lineRule="auto"/>
        <w:ind w:right="49"/>
        <w:jc w:val="both"/>
        <w:rPr>
          <w:rFonts w:ascii="Segoe UI" w:hAnsi="Segoe UI" w:cs="Segoe UI"/>
          <w:sz w:val="20"/>
        </w:rPr>
      </w:pPr>
    </w:p>
    <w:p w14:paraId="4553396F"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lastRenderedPageBreak/>
        <w:t xml:space="preserve"> </w:t>
      </w:r>
      <w:bookmarkStart w:id="33" w:name="_Toc180668660"/>
      <w:r w:rsidRPr="00F452B1">
        <w:rPr>
          <w:rFonts w:ascii="Segoe UI" w:hAnsi="Segoe UI" w:cs="Segoe UI"/>
          <w:i w:val="0"/>
          <w:color w:val="4F6228"/>
          <w:sz w:val="20"/>
          <w:lang w:val="es-ES_tradnl"/>
        </w:rPr>
        <w:t>FORMA DE ADJUDICACIÓN.</w:t>
      </w:r>
      <w:bookmarkEnd w:id="33"/>
      <w:r w:rsidRPr="00F452B1">
        <w:rPr>
          <w:rFonts w:ascii="Segoe UI" w:hAnsi="Segoe UI" w:cs="Segoe UI"/>
          <w:i w:val="0"/>
          <w:sz w:val="20"/>
          <w:lang w:val="es-ES_tradnl"/>
        </w:rPr>
        <w:t xml:space="preserve"> </w:t>
      </w:r>
    </w:p>
    <w:p w14:paraId="24CF227B" w14:textId="77777777" w:rsidR="00B52A69" w:rsidRPr="00F452B1" w:rsidRDefault="00B52A69" w:rsidP="00B52A69">
      <w:pPr>
        <w:spacing w:line="276" w:lineRule="auto"/>
        <w:ind w:right="49"/>
        <w:jc w:val="both"/>
        <w:rPr>
          <w:rFonts w:ascii="Segoe UI" w:hAnsi="Segoe UI" w:cs="Segoe UI"/>
          <w:sz w:val="20"/>
        </w:rPr>
      </w:pPr>
    </w:p>
    <w:p w14:paraId="396A8347" w14:textId="549B3EC0"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xml:space="preserve">, de </w:t>
      </w:r>
      <w:r w:rsidR="001979AD">
        <w:rPr>
          <w:rFonts w:ascii="Segoe UI" w:hAnsi="Segoe UI" w:cs="Segoe UI"/>
          <w:sz w:val="20"/>
        </w:rPr>
        <w:t>conformidad con el artículo 40,</w:t>
      </w:r>
      <w:r w:rsidR="002306F0">
        <w:rPr>
          <w:rFonts w:ascii="Segoe UI" w:hAnsi="Segoe UI" w:cs="Segoe UI"/>
          <w:sz w:val="20"/>
        </w:rPr>
        <w:t xml:space="preserve"> </w:t>
      </w:r>
      <w:r w:rsidR="00F60B53" w:rsidRPr="00F452B1">
        <w:rPr>
          <w:rFonts w:ascii="Segoe UI" w:hAnsi="Segoe UI" w:cs="Segoe UI"/>
          <w:sz w:val="20"/>
        </w:rPr>
        <w:t>de la LAASSP</w:t>
      </w:r>
      <w:r w:rsidR="00D70FC5">
        <w:rPr>
          <w:rFonts w:ascii="Segoe UI" w:hAnsi="Segoe UI" w:cs="Segoe UI"/>
          <w:sz w:val="20"/>
        </w:rPr>
        <w:t>.</w:t>
      </w:r>
    </w:p>
    <w:p w14:paraId="463B1648" w14:textId="77777777" w:rsidR="00B52A69" w:rsidRPr="00F452B1" w:rsidRDefault="00B52A69" w:rsidP="00B52A69">
      <w:pPr>
        <w:spacing w:line="276" w:lineRule="auto"/>
        <w:ind w:right="49"/>
        <w:jc w:val="both"/>
        <w:rPr>
          <w:rFonts w:ascii="Segoe UI" w:hAnsi="Segoe UI" w:cs="Segoe UI"/>
          <w:sz w:val="20"/>
        </w:rPr>
      </w:pPr>
    </w:p>
    <w:p w14:paraId="63D299A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452B1">
        <w:rPr>
          <w:rFonts w:ascii="Segoe UI" w:hAnsi="Segoe UI" w:cs="Segoe UI"/>
          <w:i w:val="0"/>
          <w:color w:val="4F6228"/>
          <w:sz w:val="20"/>
          <w:lang w:val="es-ES_tradnl"/>
        </w:rPr>
        <w:t>TIPO DE ABASTECIMIENTO.</w:t>
      </w:r>
      <w:bookmarkEnd w:id="34"/>
    </w:p>
    <w:p w14:paraId="215E73AA" w14:textId="77777777" w:rsidR="00B52A69" w:rsidRPr="00F452B1" w:rsidRDefault="00B52A69" w:rsidP="00B52A69">
      <w:pPr>
        <w:spacing w:line="276" w:lineRule="auto"/>
        <w:rPr>
          <w:rFonts w:ascii="Segoe UI" w:hAnsi="Segoe UI" w:cs="Segoe UI"/>
          <w:sz w:val="20"/>
        </w:rPr>
      </w:pPr>
    </w:p>
    <w:p w14:paraId="3F88173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adquirir los bienes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14:paraId="62EFD712" w14:textId="77777777" w:rsidR="00B52A69" w:rsidRPr="00F452B1" w:rsidRDefault="00B52A69" w:rsidP="00B52A69">
      <w:pPr>
        <w:spacing w:line="276" w:lineRule="auto"/>
        <w:ind w:right="49"/>
        <w:jc w:val="both"/>
        <w:rPr>
          <w:rFonts w:ascii="Segoe UI" w:hAnsi="Segoe UI" w:cs="Segoe UI"/>
          <w:sz w:val="20"/>
        </w:rPr>
      </w:pPr>
    </w:p>
    <w:p w14:paraId="261AC6E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452B1">
        <w:rPr>
          <w:rFonts w:ascii="Segoe UI" w:hAnsi="Segoe UI" w:cs="Segoe UI"/>
          <w:i w:val="0"/>
          <w:color w:val="4F6228"/>
          <w:sz w:val="20"/>
          <w:lang w:val="es-ES_tradnl"/>
        </w:rPr>
        <w:t>MODELO DE CONTRATO.</w:t>
      </w:r>
      <w:bookmarkEnd w:id="35"/>
    </w:p>
    <w:p w14:paraId="6C4E2F76" w14:textId="77777777" w:rsidR="00B52A69" w:rsidRPr="00F452B1" w:rsidRDefault="00B52A69" w:rsidP="00B52A69">
      <w:pPr>
        <w:spacing w:line="276" w:lineRule="auto"/>
        <w:jc w:val="both"/>
        <w:rPr>
          <w:rFonts w:ascii="Segoe UI" w:hAnsi="Segoe UI" w:cs="Segoe UI"/>
          <w:sz w:val="20"/>
        </w:rPr>
      </w:pPr>
    </w:p>
    <w:p w14:paraId="0E7FB90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14:paraId="54E92E02" w14:textId="77777777" w:rsidR="00B52A69" w:rsidRPr="00F452B1" w:rsidRDefault="00B52A69" w:rsidP="00B52A69">
      <w:pPr>
        <w:spacing w:line="276" w:lineRule="auto"/>
        <w:jc w:val="both"/>
        <w:rPr>
          <w:rFonts w:ascii="Segoe UI" w:hAnsi="Segoe UI" w:cs="Segoe UI"/>
          <w:sz w:val="20"/>
        </w:rPr>
      </w:pPr>
    </w:p>
    <w:p w14:paraId="1096E9F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F452B1" w:rsidRDefault="00B52A69" w:rsidP="00B52A69">
      <w:pPr>
        <w:spacing w:line="276" w:lineRule="auto"/>
        <w:jc w:val="both"/>
        <w:rPr>
          <w:rFonts w:ascii="Segoe UI" w:hAnsi="Segoe UI" w:cs="Segoe UI"/>
          <w:sz w:val="20"/>
        </w:rPr>
      </w:pPr>
    </w:p>
    <w:p w14:paraId="3D89D22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Pr="00F452B1">
        <w:rPr>
          <w:rFonts w:ascii="Segoe UI" w:hAnsi="Segoe UI" w:cs="Segoe UI"/>
          <w:sz w:val="20"/>
        </w:rPr>
        <w:t xml:space="preserve"> de la LAASSP.</w:t>
      </w:r>
    </w:p>
    <w:p w14:paraId="6B4FE6BA" w14:textId="77777777" w:rsidR="00B52A69" w:rsidRPr="00F452B1" w:rsidRDefault="00B52A69" w:rsidP="00B52A69">
      <w:pPr>
        <w:spacing w:line="276" w:lineRule="auto"/>
        <w:ind w:right="49"/>
        <w:jc w:val="both"/>
        <w:rPr>
          <w:rFonts w:ascii="Segoe UI" w:hAnsi="Segoe UI" w:cs="Segoe UI"/>
          <w:sz w:val="20"/>
        </w:rPr>
      </w:pPr>
    </w:p>
    <w:p w14:paraId="73534F20"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452B1">
        <w:rPr>
          <w:rFonts w:ascii="Segoe UI" w:hAnsi="Segoe UI" w:cs="Segoe UI"/>
          <w:i w:val="0"/>
          <w:color w:val="4F6228"/>
          <w:sz w:val="20"/>
          <w:lang w:val="es-ES_tradnl"/>
        </w:rPr>
        <w:t>GARANTÍA DE CUMPLIMIENTO DE CONTRATO.</w:t>
      </w:r>
      <w:bookmarkEnd w:id="36"/>
    </w:p>
    <w:p w14:paraId="5E0F6BA5" w14:textId="77777777" w:rsidR="00B52A69" w:rsidRPr="00F452B1" w:rsidRDefault="00B52A69" w:rsidP="00B52A69">
      <w:pPr>
        <w:spacing w:line="276" w:lineRule="auto"/>
        <w:rPr>
          <w:rFonts w:ascii="Segoe UI" w:hAnsi="Segoe UI" w:cs="Segoe UI"/>
          <w:sz w:val="20"/>
        </w:rPr>
      </w:pPr>
    </w:p>
    <w:p w14:paraId="10A17DDF"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14:paraId="1E66A131" w14:textId="77777777" w:rsidR="00B52A69" w:rsidRPr="00F452B1" w:rsidRDefault="00B52A69" w:rsidP="00B52A69">
      <w:pPr>
        <w:spacing w:line="276" w:lineRule="auto"/>
        <w:ind w:right="49"/>
        <w:jc w:val="both"/>
        <w:rPr>
          <w:rFonts w:ascii="Segoe UI" w:hAnsi="Segoe UI" w:cs="Segoe UI"/>
          <w:sz w:val="20"/>
        </w:rPr>
      </w:pPr>
    </w:p>
    <w:p w14:paraId="62428BB9"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452B1">
        <w:rPr>
          <w:rFonts w:ascii="Segoe UI" w:hAnsi="Segoe UI" w:cs="Segoe UI"/>
          <w:i w:val="0"/>
          <w:color w:val="4F6228"/>
          <w:sz w:val="20"/>
          <w:lang w:val="es-ES_tradnl"/>
        </w:rPr>
        <w:t>TERMINACIÓN DE LA RELACIÓN CONTRACTUAL.</w:t>
      </w:r>
      <w:bookmarkEnd w:id="37"/>
    </w:p>
    <w:p w14:paraId="2DF71784" w14:textId="77777777" w:rsidR="00B52A69" w:rsidRPr="00F452B1" w:rsidRDefault="00B52A69" w:rsidP="00B52A69">
      <w:pPr>
        <w:spacing w:line="276" w:lineRule="auto"/>
        <w:rPr>
          <w:rFonts w:ascii="Segoe UI" w:hAnsi="Segoe UI" w:cs="Segoe UI"/>
          <w:sz w:val="20"/>
        </w:rPr>
      </w:pPr>
    </w:p>
    <w:p w14:paraId="7B4DFE96" w14:textId="77777777"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452B1">
        <w:rPr>
          <w:rFonts w:ascii="Segoe UI" w:hAnsi="Segoe UI" w:cs="Segoe UI"/>
          <w:i w:val="0"/>
          <w:color w:val="4F6228"/>
          <w:sz w:val="20"/>
          <w:lang w:val="es-ES_tradnl"/>
        </w:rPr>
        <w:t>2.11.2.1 RESCISIÓN ADMINISTRATIVA DEL INSTRUMENTO JURÍDICO.</w:t>
      </w:r>
      <w:bookmarkEnd w:id="38"/>
    </w:p>
    <w:p w14:paraId="7A2CC650" w14:textId="77777777" w:rsidR="00B52A69" w:rsidRPr="00F452B1" w:rsidRDefault="00B52A69" w:rsidP="00B52A69">
      <w:pPr>
        <w:spacing w:line="276" w:lineRule="auto"/>
        <w:rPr>
          <w:rFonts w:ascii="Segoe UI" w:hAnsi="Segoe UI" w:cs="Segoe UI"/>
          <w:sz w:val="20"/>
        </w:rPr>
      </w:pPr>
    </w:p>
    <w:p w14:paraId="22C0D4C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14:paraId="5AB0083F" w14:textId="77777777" w:rsidR="00B52A69" w:rsidRPr="00F452B1" w:rsidRDefault="00B52A69" w:rsidP="00B52A69">
      <w:pPr>
        <w:spacing w:line="276" w:lineRule="auto"/>
        <w:ind w:right="49"/>
        <w:jc w:val="both"/>
        <w:rPr>
          <w:rFonts w:ascii="Segoe UI" w:hAnsi="Segoe UI" w:cs="Segoe UI"/>
          <w:sz w:val="20"/>
        </w:rPr>
      </w:pPr>
    </w:p>
    <w:p w14:paraId="2E3941F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F452B1" w:rsidRDefault="00B52A69" w:rsidP="00B52A69">
      <w:pPr>
        <w:spacing w:line="276" w:lineRule="auto"/>
        <w:ind w:right="49"/>
        <w:jc w:val="both"/>
        <w:rPr>
          <w:rFonts w:ascii="Segoe UI" w:hAnsi="Segoe UI" w:cs="Segoe UI"/>
          <w:sz w:val="20"/>
        </w:rPr>
      </w:pPr>
    </w:p>
    <w:p w14:paraId="47CCAAB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F452B1" w:rsidRDefault="00A43ABD" w:rsidP="00B52A69">
      <w:pPr>
        <w:spacing w:line="276" w:lineRule="auto"/>
        <w:ind w:right="49"/>
        <w:jc w:val="both"/>
        <w:rPr>
          <w:rFonts w:ascii="Segoe UI" w:hAnsi="Segoe UI" w:cs="Segoe UI"/>
          <w:sz w:val="20"/>
        </w:rPr>
      </w:pPr>
    </w:p>
    <w:p w14:paraId="463A5675" w14:textId="77777777"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14:paraId="47139135"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F452B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476CFB1D"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se compruebe que “el proveedor” haya entregado bienes con descripciones y características distintas a las pactadas en el instrumento jurídico.</w:t>
      </w:r>
    </w:p>
    <w:p w14:paraId="3AEA656C"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4D41AA90"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Contravenir los términos pactados para el suministro de los bienes establecidos en el instrumento jurídico.</w:t>
      </w:r>
    </w:p>
    <w:p w14:paraId="6B393758" w14:textId="77777777" w:rsidR="00B52A69" w:rsidRPr="00F452B1"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0D0D0D6E"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5CB2779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6F1DE48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Suspender total o parcialmente y sin causa justificada el suministro objeto del instrumento jurídico.</w:t>
      </w:r>
    </w:p>
    <w:p w14:paraId="68D5299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4AA881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Omitir suministrar los bienes en tiempo y forma conforme a lo establecido en el instrumento jurídico y sus respectivos anexos.</w:t>
      </w:r>
    </w:p>
    <w:p w14:paraId="2D3481B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261711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0DC2CC4"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1A444389"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En caso de que compruebe la falsedad de alguna manifestación, información o documentación proporcionada para efecto del instrumento jurídico;</w:t>
      </w:r>
    </w:p>
    <w:p w14:paraId="47DF92B2"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670B8BC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F452B1"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7983300B"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2EF42ED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248D150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Impedir el desempeño normal de labores del Instituto;</w:t>
      </w:r>
    </w:p>
    <w:p w14:paraId="536B990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61DAC7A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7395DB83"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F452B1">
        <w:rPr>
          <w:rFonts w:ascii="Segoe UI" w:hAnsi="Segoe UI" w:cs="Segoe UI"/>
          <w:sz w:val="20"/>
          <w:szCs w:val="16"/>
        </w:rPr>
        <w:t>45</w:t>
      </w:r>
      <w:r w:rsidRPr="00F452B1">
        <w:rPr>
          <w:rFonts w:ascii="Segoe UI" w:hAnsi="Segoe UI" w:cs="Segoe UI"/>
          <w:sz w:val="20"/>
          <w:szCs w:val="16"/>
        </w:rPr>
        <w:t>, de la Ley de Adquisiciones, Arrendamientos y Servicios del Sector Público.</w:t>
      </w:r>
    </w:p>
    <w:p w14:paraId="571322E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142FE57F"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Incumplir cualquier obligación distinta de las anteriores y derivadas del instrumento jurídico.  </w:t>
      </w:r>
    </w:p>
    <w:p w14:paraId="0C83F53C" w14:textId="77777777" w:rsidR="00B52A69" w:rsidRPr="00F452B1" w:rsidRDefault="00B52A69" w:rsidP="00B52A69">
      <w:pPr>
        <w:spacing w:line="276" w:lineRule="auto"/>
        <w:ind w:right="49"/>
        <w:jc w:val="both"/>
        <w:rPr>
          <w:rFonts w:ascii="Segoe UI" w:hAnsi="Segoe UI" w:cs="Segoe UI"/>
          <w:color w:val="4F6228"/>
          <w:sz w:val="20"/>
        </w:rPr>
      </w:pPr>
    </w:p>
    <w:p w14:paraId="3D63A5D6" w14:textId="77777777"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452B1">
        <w:rPr>
          <w:rFonts w:ascii="Segoe UI" w:hAnsi="Segoe UI" w:cs="Segoe UI"/>
          <w:i w:val="0"/>
          <w:color w:val="4F6228"/>
          <w:sz w:val="20"/>
          <w:lang w:val="es-ES_tradnl"/>
        </w:rPr>
        <w:t>TERMINACIÓN ANTICIPADA DEL CONTRATO.</w:t>
      </w:r>
      <w:bookmarkEnd w:id="39"/>
    </w:p>
    <w:p w14:paraId="32DDCE92" w14:textId="77777777" w:rsidR="00B52A69" w:rsidRPr="00F452B1" w:rsidRDefault="00B52A69" w:rsidP="00B52A69">
      <w:pPr>
        <w:spacing w:line="276" w:lineRule="auto"/>
        <w:ind w:right="49"/>
        <w:jc w:val="both"/>
        <w:rPr>
          <w:rFonts w:ascii="Segoe UI" w:hAnsi="Segoe UI" w:cs="Segoe UI"/>
          <w:sz w:val="20"/>
        </w:rPr>
      </w:pPr>
    </w:p>
    <w:p w14:paraId="024A89F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w:t>
      </w:r>
      <w:r w:rsidRPr="00F452B1">
        <w:rPr>
          <w:rFonts w:ascii="Segoe UI" w:hAnsi="Segoe UI" w:cs="Segoe UI"/>
          <w:sz w:val="20"/>
        </w:rPr>
        <w:lastRenderedPageBreak/>
        <w:t xml:space="preserve">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14:paraId="009C6550" w14:textId="77777777" w:rsidR="00B52A69" w:rsidRPr="00F452B1" w:rsidRDefault="00B52A69" w:rsidP="00B52A69">
      <w:pPr>
        <w:spacing w:line="276" w:lineRule="auto"/>
        <w:ind w:right="49"/>
        <w:jc w:val="both"/>
        <w:rPr>
          <w:rFonts w:ascii="Segoe UI" w:hAnsi="Segoe UI" w:cs="Segoe UI"/>
          <w:sz w:val="20"/>
        </w:rPr>
      </w:pPr>
    </w:p>
    <w:p w14:paraId="0AE75C9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F452B1" w:rsidRDefault="00B52A69" w:rsidP="00B52A69">
      <w:pPr>
        <w:spacing w:line="276" w:lineRule="auto"/>
        <w:ind w:right="49"/>
        <w:jc w:val="both"/>
        <w:rPr>
          <w:rFonts w:ascii="Segoe UI" w:hAnsi="Segoe UI" w:cs="Segoe UI"/>
          <w:sz w:val="20"/>
        </w:rPr>
      </w:pPr>
    </w:p>
    <w:p w14:paraId="45C3F64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14:paraId="09CACD98" w14:textId="77777777" w:rsidR="00B52A69" w:rsidRPr="00F452B1" w:rsidRDefault="00B52A69" w:rsidP="00B52A69">
      <w:pPr>
        <w:spacing w:line="276" w:lineRule="auto"/>
        <w:jc w:val="both"/>
        <w:rPr>
          <w:rFonts w:ascii="Segoe UI" w:hAnsi="Segoe UI" w:cs="Segoe UI"/>
          <w:sz w:val="20"/>
        </w:rPr>
      </w:pPr>
    </w:p>
    <w:p w14:paraId="443DF99D"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452B1">
        <w:rPr>
          <w:rFonts w:ascii="Segoe UI" w:hAnsi="Segoe UI" w:cs="Segoe UI"/>
          <w:i w:val="0"/>
          <w:color w:val="4F6228"/>
          <w:sz w:val="20"/>
          <w:lang w:val="es-ES_tradnl"/>
        </w:rPr>
        <w:t xml:space="preserve">CONDICIONES DE LA PRESTACIÓN Y FORMA DE PAGO </w:t>
      </w:r>
      <w:bookmarkEnd w:id="40"/>
      <w:bookmarkEnd w:id="41"/>
      <w:r w:rsidRPr="00F452B1">
        <w:rPr>
          <w:rFonts w:ascii="Segoe UI" w:hAnsi="Segoe UI" w:cs="Segoe UI"/>
          <w:i w:val="0"/>
          <w:color w:val="4F6228"/>
          <w:sz w:val="20"/>
          <w:lang w:val="es-ES_tradnl"/>
        </w:rPr>
        <w:t>DE LOS BIENES ADQUIRIDOS</w:t>
      </w:r>
    </w:p>
    <w:p w14:paraId="189DDB1F" w14:textId="77777777" w:rsidR="00B52A69" w:rsidRPr="00F452B1" w:rsidRDefault="00B52A69" w:rsidP="00B52A69">
      <w:pPr>
        <w:spacing w:line="276" w:lineRule="auto"/>
        <w:jc w:val="both"/>
        <w:rPr>
          <w:rFonts w:ascii="Segoe UI" w:hAnsi="Segoe UI" w:cs="Segoe UI"/>
          <w:b/>
          <w:color w:val="4F6228"/>
          <w:sz w:val="20"/>
          <w:lang w:val="es-ES_tradnl"/>
        </w:rPr>
      </w:pPr>
    </w:p>
    <w:p w14:paraId="7AEBFAFE" w14:textId="77777777"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14:paraId="4A08CE18" w14:textId="77777777" w:rsidR="00354C7B" w:rsidRPr="00F452B1" w:rsidRDefault="00354C7B" w:rsidP="00B52A69">
      <w:pPr>
        <w:spacing w:line="276" w:lineRule="auto"/>
        <w:ind w:right="51"/>
        <w:jc w:val="both"/>
        <w:rPr>
          <w:rFonts w:ascii="Segoe UI" w:hAnsi="Segoe UI" w:cs="Segoe UI"/>
          <w:sz w:val="20"/>
        </w:rPr>
      </w:pPr>
    </w:p>
    <w:p w14:paraId="4ED7573E"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452B1">
        <w:rPr>
          <w:rFonts w:ascii="Segoe UI" w:hAnsi="Segoe UI" w:cs="Segoe UI"/>
          <w:i w:val="0"/>
          <w:color w:val="4F6228"/>
          <w:sz w:val="20"/>
          <w:lang w:val="es-ES_tradnl"/>
        </w:rPr>
        <w:t>PENAS CONVENCIONALES</w:t>
      </w:r>
      <w:bookmarkEnd w:id="42"/>
      <w:bookmarkEnd w:id="43"/>
    </w:p>
    <w:p w14:paraId="363ACE46" w14:textId="77777777" w:rsidR="00B52A69" w:rsidRPr="00F452B1" w:rsidRDefault="00B52A69" w:rsidP="00B52A69">
      <w:pPr>
        <w:spacing w:line="276" w:lineRule="auto"/>
        <w:ind w:right="49"/>
        <w:jc w:val="both"/>
        <w:rPr>
          <w:rFonts w:ascii="Segoe UI" w:hAnsi="Segoe UI" w:cs="Segoe UI"/>
          <w:sz w:val="20"/>
        </w:rPr>
      </w:pPr>
    </w:p>
    <w:p w14:paraId="09082AB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195BC623" w14:textId="77777777" w:rsidR="00B52A69" w:rsidRPr="00F452B1" w:rsidRDefault="00B52A69" w:rsidP="00B52A69">
      <w:pPr>
        <w:spacing w:line="276" w:lineRule="auto"/>
        <w:ind w:right="49"/>
        <w:jc w:val="both"/>
        <w:rPr>
          <w:rFonts w:ascii="Segoe UI" w:hAnsi="Segoe UI" w:cs="Segoe UI"/>
          <w:sz w:val="20"/>
        </w:rPr>
      </w:pPr>
    </w:p>
    <w:p w14:paraId="70CCF8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F452B1" w:rsidRDefault="00B52A69" w:rsidP="00B52A69">
      <w:pPr>
        <w:spacing w:line="276" w:lineRule="auto"/>
        <w:jc w:val="both"/>
        <w:rPr>
          <w:rFonts w:ascii="Segoe UI" w:hAnsi="Segoe UI" w:cs="Segoe UI"/>
          <w:sz w:val="20"/>
        </w:rPr>
      </w:pPr>
    </w:p>
    <w:p w14:paraId="2BFB6CA3"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452B1">
        <w:rPr>
          <w:rFonts w:ascii="Segoe UI" w:hAnsi="Segoe UI" w:cs="Segoe UI"/>
          <w:i w:val="0"/>
          <w:color w:val="4F6228"/>
          <w:sz w:val="20"/>
          <w:lang w:val="es-ES_tradnl"/>
        </w:rPr>
        <w:t>DEDUCTIVAS/DEDUCCIONES</w:t>
      </w:r>
      <w:bookmarkEnd w:id="44"/>
      <w:bookmarkEnd w:id="45"/>
    </w:p>
    <w:p w14:paraId="678366CE" w14:textId="77777777" w:rsidR="00B52A69" w:rsidRPr="00F452B1" w:rsidRDefault="00B52A69" w:rsidP="00B52A69">
      <w:pPr>
        <w:spacing w:line="276" w:lineRule="auto"/>
        <w:ind w:right="49"/>
        <w:jc w:val="both"/>
        <w:rPr>
          <w:rFonts w:ascii="Segoe UI" w:hAnsi="Segoe UI" w:cs="Segoe UI"/>
          <w:sz w:val="20"/>
        </w:rPr>
      </w:pPr>
    </w:p>
    <w:p w14:paraId="370BE98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5F0A5062" w14:textId="77777777" w:rsidR="00B52A69" w:rsidRPr="00F452B1" w:rsidRDefault="00B52A69" w:rsidP="00B52A69">
      <w:pPr>
        <w:spacing w:line="276" w:lineRule="auto"/>
        <w:ind w:right="49"/>
        <w:jc w:val="both"/>
        <w:rPr>
          <w:rFonts w:ascii="Segoe UI" w:hAnsi="Segoe UI" w:cs="Segoe UI"/>
          <w:sz w:val="20"/>
        </w:rPr>
      </w:pPr>
    </w:p>
    <w:p w14:paraId="29BA9A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F452B1" w:rsidRDefault="00B52A69" w:rsidP="00B52A69">
      <w:pPr>
        <w:spacing w:line="276" w:lineRule="auto"/>
        <w:jc w:val="both"/>
        <w:rPr>
          <w:rFonts w:ascii="Segoe UI" w:hAnsi="Segoe UI" w:cs="Segoe UI"/>
          <w:sz w:val="20"/>
        </w:rPr>
      </w:pPr>
    </w:p>
    <w:p w14:paraId="3C284F85" w14:textId="77777777"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452B1">
        <w:rPr>
          <w:rFonts w:ascii="Segoe UI" w:hAnsi="Segoe UI" w:cs="Segoe UI"/>
          <w:bCs w:val="0"/>
          <w:color w:val="4F6228"/>
          <w:kern w:val="0"/>
          <w:sz w:val="20"/>
          <w:szCs w:val="20"/>
          <w:lang w:val="es-ES_tradnl"/>
        </w:rPr>
        <w:t>FORMA Y TÉRMINOS QUE REGIRÁN LOS DIVERSOS ACTOS</w:t>
      </w:r>
      <w:bookmarkEnd w:id="46"/>
      <w:r w:rsidRPr="00F452B1">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F452B1" w:rsidRDefault="00B52A69" w:rsidP="00B52A69">
      <w:pPr>
        <w:spacing w:line="276" w:lineRule="auto"/>
        <w:rPr>
          <w:rFonts w:ascii="Segoe UI" w:hAnsi="Segoe UI" w:cs="Segoe UI"/>
          <w:sz w:val="20"/>
        </w:rPr>
      </w:pPr>
    </w:p>
    <w:p w14:paraId="41F806F6"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452B1">
        <w:rPr>
          <w:rFonts w:ascii="Segoe UI" w:hAnsi="Segoe UI" w:cs="Segoe UI"/>
          <w:i w:val="0"/>
          <w:color w:val="4F6228"/>
          <w:sz w:val="20"/>
          <w:lang w:val="es-ES_tradnl"/>
        </w:rPr>
        <w:t>REDUCCIÓN DE PLAZOS.</w:t>
      </w:r>
      <w:bookmarkEnd w:id="48"/>
      <w:bookmarkEnd w:id="49"/>
      <w:r w:rsidRPr="00F452B1">
        <w:rPr>
          <w:rFonts w:ascii="Segoe UI" w:hAnsi="Segoe UI" w:cs="Segoe UI"/>
          <w:i w:val="0"/>
          <w:color w:val="4F6228"/>
          <w:sz w:val="20"/>
          <w:lang w:val="es-ES_tradnl"/>
        </w:rPr>
        <w:t xml:space="preserve"> </w:t>
      </w:r>
    </w:p>
    <w:p w14:paraId="632FF5FD" w14:textId="77777777" w:rsidR="00B52A69" w:rsidRPr="00F452B1" w:rsidRDefault="00B52A69" w:rsidP="00B52A69">
      <w:pPr>
        <w:spacing w:line="276" w:lineRule="auto"/>
        <w:rPr>
          <w:rFonts w:ascii="Segoe UI" w:hAnsi="Segoe UI" w:cs="Segoe UI"/>
          <w:sz w:val="20"/>
        </w:rPr>
      </w:pPr>
    </w:p>
    <w:p w14:paraId="41FCD6F5" w14:textId="77777777" w:rsidR="001F636B" w:rsidRPr="00F452B1" w:rsidRDefault="001F636B" w:rsidP="00B52A69">
      <w:pPr>
        <w:spacing w:line="276" w:lineRule="auto"/>
        <w:jc w:val="both"/>
        <w:rPr>
          <w:rFonts w:ascii="Segoe UI" w:hAnsi="Segoe UI" w:cs="Segoe UI"/>
          <w:sz w:val="20"/>
        </w:rPr>
      </w:pPr>
      <w:r w:rsidRPr="00F452B1">
        <w:rPr>
          <w:rFonts w:ascii="Segoe UI" w:hAnsi="Segoe UI" w:cs="Segoe UI"/>
          <w:sz w:val="20"/>
        </w:rPr>
        <w:t xml:space="preserve">Para el presente procedimiento de contratación </w:t>
      </w:r>
      <w:r w:rsidRPr="00F452B1">
        <w:rPr>
          <w:rFonts w:ascii="Segoe UI" w:hAnsi="Segoe UI" w:cs="Segoe UI"/>
          <w:b/>
          <w:sz w:val="20"/>
        </w:rPr>
        <w:t>habrá Reducción de Plazos</w:t>
      </w:r>
      <w:r w:rsidRPr="00F452B1">
        <w:rPr>
          <w:rFonts w:ascii="Segoe UI" w:hAnsi="Segoe UI" w:cs="Segoe UI"/>
          <w:sz w:val="20"/>
        </w:rPr>
        <w:t xml:space="preserve"> de acuerdo con lo previsto en el artículo 42 de la LAASSP y 43 del Reglamento, conforme a la solicitud y justificación del Área Técnica y aprobación del Área Contratante</w:t>
      </w:r>
    </w:p>
    <w:p w14:paraId="1BCF4C00" w14:textId="77777777" w:rsidR="001F636B" w:rsidRPr="00F452B1" w:rsidRDefault="001F636B" w:rsidP="00B52A69">
      <w:pPr>
        <w:spacing w:line="276" w:lineRule="auto"/>
        <w:jc w:val="both"/>
        <w:rPr>
          <w:rFonts w:ascii="Segoe UI" w:hAnsi="Segoe UI" w:cs="Segoe UI"/>
          <w:sz w:val="20"/>
        </w:rPr>
      </w:pPr>
    </w:p>
    <w:p w14:paraId="7AA34B0D"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452B1">
        <w:rPr>
          <w:rFonts w:ascii="Segoe UI" w:hAnsi="Segoe UI" w:cs="Segoe UI"/>
          <w:i w:val="0"/>
          <w:color w:val="4F6228"/>
          <w:sz w:val="20"/>
          <w:lang w:val="es-ES_tradnl"/>
        </w:rPr>
        <w:t>FECHA, HORA Y LUGAR PARA LOS ACTOS DE LA LICITACIÓN.</w:t>
      </w:r>
      <w:bookmarkEnd w:id="50"/>
      <w:bookmarkEnd w:id="51"/>
    </w:p>
    <w:p w14:paraId="6583349F" w14:textId="77777777" w:rsidR="00B52A69" w:rsidRPr="00F452B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452B1" w14:paraId="5E204D58" w14:textId="77777777" w:rsidTr="005966AE">
        <w:trPr>
          <w:trHeight w:val="20"/>
          <w:tblHeader/>
        </w:trPr>
        <w:tc>
          <w:tcPr>
            <w:tcW w:w="1844" w:type="dxa"/>
            <w:shd w:val="clear" w:color="auto" w:fill="76923C"/>
          </w:tcPr>
          <w:p w14:paraId="75869E30" w14:textId="77777777"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E V E N T O S</w:t>
            </w:r>
          </w:p>
        </w:tc>
        <w:tc>
          <w:tcPr>
            <w:tcW w:w="1560" w:type="dxa"/>
            <w:shd w:val="clear" w:color="auto" w:fill="76923C"/>
          </w:tcPr>
          <w:p w14:paraId="486F7CE4" w14:textId="77777777"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F E C H A</w:t>
            </w:r>
          </w:p>
        </w:tc>
        <w:tc>
          <w:tcPr>
            <w:tcW w:w="1134" w:type="dxa"/>
            <w:shd w:val="clear" w:color="auto" w:fill="76923C"/>
          </w:tcPr>
          <w:p w14:paraId="78170E91" w14:textId="77777777"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H O R A</w:t>
            </w:r>
          </w:p>
        </w:tc>
        <w:tc>
          <w:tcPr>
            <w:tcW w:w="6095" w:type="dxa"/>
            <w:shd w:val="clear" w:color="auto" w:fill="76923C"/>
          </w:tcPr>
          <w:p w14:paraId="2796C56A" w14:textId="77777777"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L U G A R</w:t>
            </w:r>
          </w:p>
        </w:tc>
      </w:tr>
      <w:tr w:rsidR="00B52A69" w:rsidRPr="00F452B1" w14:paraId="658EEC66" w14:textId="77777777" w:rsidTr="005966AE">
        <w:trPr>
          <w:trHeight w:val="20"/>
        </w:trPr>
        <w:tc>
          <w:tcPr>
            <w:tcW w:w="1844" w:type="dxa"/>
            <w:vAlign w:val="center"/>
          </w:tcPr>
          <w:p w14:paraId="18442102"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 xml:space="preserve">Junta de Aclaraciones a la Convocatoria </w:t>
            </w:r>
          </w:p>
        </w:tc>
        <w:tc>
          <w:tcPr>
            <w:tcW w:w="1560" w:type="dxa"/>
            <w:shd w:val="clear" w:color="auto" w:fill="auto"/>
            <w:vAlign w:val="center"/>
          </w:tcPr>
          <w:p w14:paraId="08B2FCC2" w14:textId="3F2D8529" w:rsidR="00B52A69" w:rsidRPr="00F452B1" w:rsidRDefault="00034171" w:rsidP="005966AE">
            <w:pPr>
              <w:spacing w:line="276" w:lineRule="auto"/>
              <w:jc w:val="center"/>
              <w:rPr>
                <w:rFonts w:ascii="Segoe UI" w:hAnsi="Segoe UI" w:cs="Segoe UI"/>
                <w:bCs/>
                <w:sz w:val="18"/>
                <w:szCs w:val="18"/>
              </w:rPr>
            </w:pPr>
            <w:r>
              <w:rPr>
                <w:rFonts w:ascii="Segoe UI" w:hAnsi="Segoe UI" w:cs="Segoe UI"/>
                <w:bCs/>
                <w:sz w:val="18"/>
                <w:szCs w:val="18"/>
              </w:rPr>
              <w:t>25/08/2025</w:t>
            </w:r>
          </w:p>
        </w:tc>
        <w:tc>
          <w:tcPr>
            <w:tcW w:w="1134" w:type="dxa"/>
            <w:shd w:val="clear" w:color="auto" w:fill="auto"/>
            <w:vAlign w:val="center"/>
          </w:tcPr>
          <w:p w14:paraId="55974656" w14:textId="77777777" w:rsidR="00B52A69" w:rsidRPr="00F452B1" w:rsidRDefault="008F1E6A" w:rsidP="005966AE">
            <w:pPr>
              <w:spacing w:line="276" w:lineRule="auto"/>
              <w:jc w:val="center"/>
              <w:rPr>
                <w:rFonts w:ascii="Segoe UI" w:hAnsi="Segoe UI" w:cs="Segoe UI"/>
                <w:bCs/>
                <w:sz w:val="18"/>
                <w:szCs w:val="18"/>
              </w:rPr>
            </w:pPr>
            <w:r>
              <w:rPr>
                <w:rFonts w:ascii="Segoe UI" w:hAnsi="Segoe UI" w:cs="Segoe UI"/>
                <w:bCs/>
                <w:sz w:val="18"/>
                <w:szCs w:val="18"/>
              </w:rPr>
              <w:t>09:00</w:t>
            </w:r>
          </w:p>
        </w:tc>
        <w:tc>
          <w:tcPr>
            <w:tcW w:w="6095" w:type="dxa"/>
            <w:vAlign w:val="center"/>
          </w:tcPr>
          <w:p w14:paraId="2772435C" w14:textId="77777777"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452B1">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F452B1" w14:paraId="2D295F36" w14:textId="77777777" w:rsidTr="005966AE">
        <w:trPr>
          <w:trHeight w:val="20"/>
        </w:trPr>
        <w:tc>
          <w:tcPr>
            <w:tcW w:w="1844" w:type="dxa"/>
            <w:vAlign w:val="center"/>
          </w:tcPr>
          <w:p w14:paraId="370FE5F0"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Acto de Presentación y Apertura de Proposiciones.</w:t>
            </w:r>
          </w:p>
        </w:tc>
        <w:tc>
          <w:tcPr>
            <w:tcW w:w="1560" w:type="dxa"/>
            <w:shd w:val="clear" w:color="auto" w:fill="auto"/>
            <w:vAlign w:val="center"/>
          </w:tcPr>
          <w:p w14:paraId="77F4FCB4" w14:textId="6C0DA867" w:rsidR="00B52A69" w:rsidRPr="00F452B1" w:rsidRDefault="00034171" w:rsidP="005966AE">
            <w:pPr>
              <w:spacing w:line="276" w:lineRule="auto"/>
              <w:jc w:val="center"/>
              <w:rPr>
                <w:rFonts w:ascii="Segoe UI" w:hAnsi="Segoe UI" w:cs="Segoe UI"/>
                <w:bCs/>
                <w:sz w:val="18"/>
                <w:szCs w:val="18"/>
              </w:rPr>
            </w:pPr>
            <w:r>
              <w:rPr>
                <w:rFonts w:ascii="Segoe UI" w:hAnsi="Segoe UI" w:cs="Segoe UI"/>
                <w:bCs/>
                <w:sz w:val="18"/>
                <w:szCs w:val="18"/>
              </w:rPr>
              <w:t>01/09/2025</w:t>
            </w:r>
          </w:p>
        </w:tc>
        <w:tc>
          <w:tcPr>
            <w:tcW w:w="1134" w:type="dxa"/>
            <w:shd w:val="clear" w:color="auto" w:fill="auto"/>
            <w:vAlign w:val="center"/>
          </w:tcPr>
          <w:p w14:paraId="0C8F8167" w14:textId="77777777" w:rsidR="00B52A69" w:rsidRPr="00F452B1" w:rsidRDefault="008F1E6A" w:rsidP="005966AE">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Merge w:val="restart"/>
            <w:vAlign w:val="center"/>
          </w:tcPr>
          <w:p w14:paraId="7863F134" w14:textId="77777777"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a través de la Plataforma Digital de Contrataciones Públicas denominada Compras MX</w:t>
            </w:r>
            <w:r w:rsidR="00B52A69" w:rsidRPr="00F452B1">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F452B1" w14:paraId="6CDB85F1" w14:textId="77777777" w:rsidTr="005966AE">
        <w:trPr>
          <w:trHeight w:val="20"/>
        </w:trPr>
        <w:tc>
          <w:tcPr>
            <w:tcW w:w="1844" w:type="dxa"/>
            <w:vAlign w:val="center"/>
          </w:tcPr>
          <w:p w14:paraId="27367642"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Fallo</w:t>
            </w:r>
          </w:p>
        </w:tc>
        <w:tc>
          <w:tcPr>
            <w:tcW w:w="1560" w:type="dxa"/>
            <w:shd w:val="clear" w:color="auto" w:fill="auto"/>
            <w:vAlign w:val="center"/>
          </w:tcPr>
          <w:p w14:paraId="6F637B12" w14:textId="119BCBD7" w:rsidR="00B52A69" w:rsidRPr="00F452B1" w:rsidRDefault="00034171" w:rsidP="005966AE">
            <w:pPr>
              <w:spacing w:line="276" w:lineRule="auto"/>
              <w:jc w:val="center"/>
              <w:rPr>
                <w:rFonts w:ascii="Segoe UI" w:hAnsi="Segoe UI" w:cs="Segoe UI"/>
                <w:bCs/>
                <w:sz w:val="18"/>
                <w:szCs w:val="18"/>
              </w:rPr>
            </w:pPr>
            <w:r>
              <w:rPr>
                <w:rFonts w:ascii="Segoe UI" w:hAnsi="Segoe UI" w:cs="Segoe UI"/>
                <w:bCs/>
                <w:sz w:val="18"/>
                <w:szCs w:val="18"/>
              </w:rPr>
              <w:t>17/09/2025</w:t>
            </w:r>
          </w:p>
        </w:tc>
        <w:tc>
          <w:tcPr>
            <w:tcW w:w="1134" w:type="dxa"/>
            <w:shd w:val="clear" w:color="auto" w:fill="auto"/>
            <w:vAlign w:val="center"/>
          </w:tcPr>
          <w:p w14:paraId="56754B1D" w14:textId="63C78DAC" w:rsidR="00B52A69" w:rsidRPr="00F452B1" w:rsidRDefault="00034171" w:rsidP="005966AE">
            <w:pPr>
              <w:spacing w:line="276" w:lineRule="auto"/>
              <w:jc w:val="center"/>
              <w:rPr>
                <w:rFonts w:ascii="Segoe UI" w:hAnsi="Segoe UI" w:cs="Segoe UI"/>
                <w:bCs/>
                <w:sz w:val="18"/>
                <w:szCs w:val="18"/>
              </w:rPr>
            </w:pPr>
            <w:r>
              <w:rPr>
                <w:rFonts w:ascii="Segoe UI" w:hAnsi="Segoe UI" w:cs="Segoe UI"/>
                <w:bCs/>
                <w:sz w:val="18"/>
                <w:szCs w:val="18"/>
              </w:rPr>
              <w:t>11</w:t>
            </w:r>
            <w:r w:rsidR="008F1E6A">
              <w:rPr>
                <w:rFonts w:ascii="Segoe UI" w:hAnsi="Segoe UI" w:cs="Segoe UI"/>
                <w:bCs/>
                <w:sz w:val="18"/>
                <w:szCs w:val="18"/>
              </w:rPr>
              <w:t>:00</w:t>
            </w:r>
          </w:p>
        </w:tc>
        <w:tc>
          <w:tcPr>
            <w:tcW w:w="6095" w:type="dxa"/>
            <w:vMerge/>
            <w:vAlign w:val="center"/>
          </w:tcPr>
          <w:p w14:paraId="6CCF6ED3" w14:textId="77777777" w:rsidR="00B52A69" w:rsidRPr="00F452B1" w:rsidRDefault="00B52A69"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F452B1" w:rsidRDefault="00B52A69" w:rsidP="005966AE">
            <w:pPr>
              <w:snapToGrid w:val="0"/>
              <w:spacing w:line="276" w:lineRule="auto"/>
              <w:jc w:val="center"/>
              <w:rPr>
                <w:rFonts w:ascii="Segoe UI" w:hAnsi="Segoe UI" w:cs="Segoe UI"/>
                <w:bCs/>
                <w:sz w:val="18"/>
                <w:szCs w:val="18"/>
              </w:rPr>
            </w:pPr>
          </w:p>
          <w:p w14:paraId="08CACBA9"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Firma del contrato</w:t>
            </w:r>
          </w:p>
          <w:p w14:paraId="66F3C365" w14:textId="77777777" w:rsidR="00B52A69" w:rsidRPr="00F452B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09BF1F4" w14:textId="77777777" w:rsidR="00B52A69" w:rsidRPr="00F452B1" w:rsidRDefault="00354C7B"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F452B1" w:rsidRDefault="00B52A69" w:rsidP="00B52A69">
      <w:pPr>
        <w:spacing w:line="276" w:lineRule="auto"/>
        <w:ind w:left="360"/>
        <w:rPr>
          <w:rFonts w:ascii="Segoe UI" w:hAnsi="Segoe UI" w:cs="Segoe UI"/>
          <w:b/>
          <w:sz w:val="18"/>
          <w:szCs w:val="18"/>
        </w:rPr>
      </w:pPr>
    </w:p>
    <w:p w14:paraId="7A99CF9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F452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77777777"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452B1">
        <w:rPr>
          <w:rFonts w:ascii="Segoe UI" w:hAnsi="Segoe UI" w:cs="Segoe UI"/>
          <w:i w:val="0"/>
          <w:color w:val="4F6228"/>
          <w:sz w:val="20"/>
          <w:lang w:val="es-ES_tradnl"/>
        </w:rPr>
        <w:t>JUNTA DE ACLARACIONES.</w:t>
      </w:r>
      <w:bookmarkEnd w:id="54"/>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p>
    <w:p w14:paraId="6338970D" w14:textId="77777777" w:rsidR="00B52A69" w:rsidRPr="00F452B1" w:rsidRDefault="00B52A69" w:rsidP="00B52A69">
      <w:pPr>
        <w:spacing w:line="276" w:lineRule="auto"/>
        <w:ind w:right="49"/>
        <w:jc w:val="both"/>
        <w:rPr>
          <w:rFonts w:ascii="Segoe UI" w:hAnsi="Segoe UI" w:cs="Segoe UI"/>
          <w:sz w:val="20"/>
        </w:rPr>
      </w:pPr>
    </w:p>
    <w:p w14:paraId="0D07B8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F452B1" w:rsidRDefault="00B52A69" w:rsidP="00B52A69">
      <w:pPr>
        <w:spacing w:line="276" w:lineRule="auto"/>
        <w:ind w:right="49"/>
        <w:jc w:val="both"/>
        <w:rPr>
          <w:rFonts w:ascii="Segoe UI" w:hAnsi="Segoe UI" w:cs="Segoe UI"/>
          <w:sz w:val="20"/>
        </w:rPr>
      </w:pPr>
    </w:p>
    <w:p w14:paraId="1B52AA8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F452B1" w:rsidRDefault="00B52A69" w:rsidP="00B52A69">
      <w:pPr>
        <w:spacing w:line="276" w:lineRule="auto"/>
        <w:ind w:left="284"/>
        <w:jc w:val="both"/>
        <w:rPr>
          <w:rFonts w:ascii="Segoe UI" w:hAnsi="Segoe UI" w:cs="Segoe UI"/>
          <w:sz w:val="20"/>
        </w:rPr>
      </w:pPr>
    </w:p>
    <w:p w14:paraId="581AA68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14:paraId="11741D75" w14:textId="77777777" w:rsidR="00B52A69" w:rsidRPr="00F452B1" w:rsidRDefault="00B52A69" w:rsidP="00B52A69">
      <w:pPr>
        <w:spacing w:line="276" w:lineRule="auto"/>
        <w:ind w:right="49"/>
        <w:jc w:val="both"/>
        <w:rPr>
          <w:rFonts w:ascii="Segoe UI" w:hAnsi="Segoe UI" w:cs="Segoe UI"/>
          <w:sz w:val="20"/>
        </w:rPr>
      </w:pPr>
    </w:p>
    <w:p w14:paraId="2E9AC7C1" w14:textId="77777777" w:rsidR="00B52A69" w:rsidRPr="00F452B1" w:rsidRDefault="00B52A69" w:rsidP="001066E1">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Pr>
          <w:rFonts w:ascii="Segoe UI" w:hAnsi="Segoe UI" w:cs="Segoe UI"/>
          <w:sz w:val="20"/>
        </w:rPr>
        <w:t xml:space="preserve">en representación de un tercero, </w:t>
      </w:r>
      <w:r w:rsidR="001066E1" w:rsidRPr="001066E1">
        <w:rPr>
          <w:rFonts w:ascii="Segoe UI" w:hAnsi="Segoe UI" w:cs="Segoe UI"/>
          <w:sz w:val="20"/>
        </w:rPr>
        <w:t>manifestando en todos los casos los datos generales del interesado y, en su caso, del</w:t>
      </w:r>
      <w:r w:rsidR="001066E1">
        <w:rPr>
          <w:rFonts w:ascii="Segoe UI" w:hAnsi="Segoe UI" w:cs="Segoe UI"/>
          <w:sz w:val="20"/>
        </w:rPr>
        <w:t xml:space="preserve"> </w:t>
      </w:r>
      <w:r w:rsidR="001066E1" w:rsidRPr="001066E1">
        <w:rPr>
          <w:rFonts w:ascii="Segoe UI" w:hAnsi="Segoe UI" w:cs="Segoe UI"/>
          <w:sz w:val="20"/>
        </w:rPr>
        <w:t>representante.</w:t>
      </w:r>
    </w:p>
    <w:p w14:paraId="02EDFE13" w14:textId="77777777" w:rsidR="00B52A69" w:rsidRPr="00F452B1" w:rsidRDefault="00B52A69" w:rsidP="00B52A69">
      <w:pPr>
        <w:spacing w:line="276" w:lineRule="auto"/>
        <w:ind w:right="49"/>
        <w:jc w:val="both"/>
        <w:rPr>
          <w:rFonts w:ascii="Segoe UI" w:hAnsi="Segoe UI" w:cs="Segoe UI"/>
          <w:sz w:val="20"/>
        </w:rPr>
      </w:pPr>
    </w:p>
    <w:p w14:paraId="7F38D2E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que se hayan recibido en el tiempo y forma establecidos con anterioridad.</w:t>
      </w:r>
    </w:p>
    <w:p w14:paraId="41FFC402" w14:textId="77777777" w:rsidR="00B52A69" w:rsidRPr="00F452B1" w:rsidRDefault="00B52A69" w:rsidP="00B52A69">
      <w:pPr>
        <w:spacing w:line="276" w:lineRule="auto"/>
        <w:ind w:right="49"/>
        <w:jc w:val="both"/>
        <w:rPr>
          <w:rFonts w:ascii="Segoe UI" w:hAnsi="Segoe UI" w:cs="Segoe UI"/>
          <w:sz w:val="20"/>
        </w:rPr>
      </w:pPr>
    </w:p>
    <w:p w14:paraId="0C0F54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F452B1" w:rsidRDefault="00B52A69" w:rsidP="00B52A69">
      <w:pPr>
        <w:spacing w:line="276" w:lineRule="auto"/>
        <w:ind w:right="49"/>
        <w:jc w:val="both"/>
        <w:rPr>
          <w:rFonts w:ascii="Segoe UI" w:hAnsi="Segoe UI" w:cs="Segoe UI"/>
          <w:sz w:val="20"/>
        </w:rPr>
      </w:pPr>
    </w:p>
    <w:p w14:paraId="5BD3F6E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F452B1" w:rsidRDefault="00B52A69" w:rsidP="00B52A69">
      <w:pPr>
        <w:spacing w:line="276" w:lineRule="auto"/>
        <w:ind w:right="49"/>
        <w:jc w:val="both"/>
        <w:rPr>
          <w:rFonts w:ascii="Segoe UI" w:hAnsi="Segoe UI" w:cs="Segoe UI"/>
          <w:sz w:val="20"/>
        </w:rPr>
      </w:pPr>
    </w:p>
    <w:p w14:paraId="2C26EB1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48 (cuarenta y ocho)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F452B1" w:rsidRDefault="00B52A69" w:rsidP="00B52A69">
      <w:pPr>
        <w:spacing w:line="276" w:lineRule="auto"/>
        <w:ind w:right="49"/>
        <w:jc w:val="both"/>
        <w:rPr>
          <w:rFonts w:ascii="Segoe UI" w:hAnsi="Segoe UI" w:cs="Segoe UI"/>
          <w:sz w:val="20"/>
        </w:rPr>
      </w:pPr>
    </w:p>
    <w:p w14:paraId="0971834E"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F452B1" w:rsidRDefault="00B52A69" w:rsidP="00B52A69">
      <w:pPr>
        <w:spacing w:line="276" w:lineRule="auto"/>
        <w:jc w:val="both"/>
        <w:rPr>
          <w:rFonts w:ascii="Segoe UI" w:hAnsi="Segoe UI" w:cs="Segoe UI"/>
          <w:sz w:val="20"/>
        </w:rPr>
      </w:pPr>
    </w:p>
    <w:p w14:paraId="085CBA8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6D38B1" w14:textId="77777777" w:rsidR="00B52A69" w:rsidRPr="00F452B1" w:rsidRDefault="00B52A69" w:rsidP="00B52A69">
      <w:pPr>
        <w:spacing w:line="276" w:lineRule="auto"/>
        <w:ind w:left="360"/>
        <w:rPr>
          <w:rFonts w:ascii="Segoe UI" w:hAnsi="Segoe UI" w:cs="Segoe UI"/>
          <w:b/>
          <w:sz w:val="18"/>
          <w:szCs w:val="18"/>
        </w:rPr>
      </w:pPr>
    </w:p>
    <w:p w14:paraId="4124C21B"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452B1">
        <w:rPr>
          <w:rFonts w:ascii="Segoe UI" w:hAnsi="Segoe UI" w:cs="Segoe UI"/>
          <w:i w:val="0"/>
          <w:color w:val="4F6228"/>
          <w:sz w:val="20"/>
          <w:lang w:val="es-ES_tradnl"/>
        </w:rPr>
        <w:t>ACTO DE PRESENTACIÓN Y APERTURA DE PROPOSICIONES.</w:t>
      </w:r>
      <w:bookmarkEnd w:id="55"/>
    </w:p>
    <w:p w14:paraId="3A375D8D" w14:textId="77777777" w:rsidR="00B52A69" w:rsidRPr="00F452B1" w:rsidRDefault="00B52A69" w:rsidP="00B52A69">
      <w:pPr>
        <w:spacing w:line="276" w:lineRule="auto"/>
        <w:ind w:right="49"/>
        <w:rPr>
          <w:rFonts w:ascii="Segoe UI" w:hAnsi="Segoe UI" w:cs="Segoe UI"/>
          <w:sz w:val="20"/>
        </w:rPr>
      </w:pPr>
    </w:p>
    <w:p w14:paraId="790CB898" w14:textId="77777777" w:rsidR="00B52A69" w:rsidRPr="00F452B1" w:rsidRDefault="00B52A69" w:rsidP="00B52A69">
      <w:pPr>
        <w:spacing w:line="276" w:lineRule="auto"/>
        <w:ind w:right="49"/>
        <w:jc w:val="both"/>
        <w:rPr>
          <w:rFonts w:ascii="Segoe UI" w:hAnsi="Segoe UI" w:cs="Segoe UI"/>
          <w:sz w:val="20"/>
        </w:rPr>
      </w:pPr>
      <w:bookmarkStart w:id="56"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F452B1" w:rsidRDefault="00B52A69" w:rsidP="00B52A69">
      <w:pPr>
        <w:spacing w:line="276" w:lineRule="auto"/>
        <w:ind w:right="49"/>
        <w:jc w:val="both"/>
        <w:rPr>
          <w:rFonts w:ascii="Segoe UI" w:hAnsi="Segoe UI" w:cs="Segoe UI"/>
          <w:sz w:val="20"/>
        </w:rPr>
      </w:pPr>
    </w:p>
    <w:p w14:paraId="7D75043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Las proposiciones se recibirán a través de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de la </w:t>
      </w:r>
      <w:r w:rsidR="00925650" w:rsidRPr="00F452B1">
        <w:rPr>
          <w:rFonts w:ascii="Segoe UI" w:hAnsi="Segoe UI" w:cs="Segoe UI"/>
          <w:i/>
          <w:iCs/>
          <w:sz w:val="20"/>
        </w:rPr>
        <w:t>Plataforma</w:t>
      </w:r>
      <w:r w:rsidRPr="00F452B1">
        <w:rPr>
          <w:rFonts w:ascii="Segoe UI" w:hAnsi="Segoe UI" w:cs="Segoe UI"/>
          <w:i/>
          <w:iCs/>
          <w:sz w:val="20"/>
        </w:rPr>
        <w:t xml:space="preserve"> </w:t>
      </w:r>
      <w:r w:rsidR="00204FB3" w:rsidRPr="00F452B1">
        <w:rPr>
          <w:rFonts w:ascii="Segoe UI" w:hAnsi="Segoe UI" w:cs="Segoe UI"/>
          <w:i/>
          <w:iCs/>
          <w:sz w:val="20"/>
        </w:rPr>
        <w:t>COMPRAS MX</w:t>
      </w:r>
      <w:r w:rsidRPr="00F452B1">
        <w:rPr>
          <w:rFonts w:ascii="Segoe UI" w:hAnsi="Segoe UI" w:cs="Segoe UI"/>
          <w:sz w:val="20"/>
        </w:rPr>
        <w:t xml:space="preserve"> y el soporte documental deberá remitirse de forma legible en los formatos permitidos en 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14:paraId="0D3080D7" w14:textId="77777777" w:rsidR="00B52A69" w:rsidRPr="00F452B1" w:rsidRDefault="00B52A69" w:rsidP="00B52A69">
      <w:pPr>
        <w:spacing w:line="276" w:lineRule="auto"/>
        <w:ind w:right="49"/>
        <w:jc w:val="both"/>
        <w:rPr>
          <w:rFonts w:ascii="Segoe UI" w:hAnsi="Segoe UI" w:cs="Segoe UI"/>
          <w:sz w:val="20"/>
        </w:rPr>
      </w:pPr>
    </w:p>
    <w:p w14:paraId="18CB622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204FB3" w:rsidRPr="00F452B1">
        <w:rPr>
          <w:rFonts w:ascii="Segoe UI" w:hAnsi="Segoe UI" w:cs="Segoe UI"/>
          <w:i/>
          <w:sz w:val="20"/>
        </w:rPr>
        <w:t>COMPRAS MX</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F452B1" w:rsidRDefault="00B52A69" w:rsidP="00B52A69">
      <w:pPr>
        <w:spacing w:line="276" w:lineRule="auto"/>
        <w:ind w:right="49"/>
        <w:jc w:val="both"/>
        <w:rPr>
          <w:rFonts w:ascii="Segoe UI" w:hAnsi="Segoe UI" w:cs="Segoe UI"/>
          <w:sz w:val="20"/>
        </w:rPr>
      </w:pPr>
    </w:p>
    <w:p w14:paraId="627BE7A3"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452B1">
        <w:rPr>
          <w:rFonts w:ascii="Segoe UI" w:hAnsi="Segoe UI" w:cs="Segoe UI"/>
          <w:sz w:val="20"/>
        </w:rPr>
        <w:t>COMPRAS MX</w:t>
      </w:r>
      <w:r w:rsidRPr="00F452B1">
        <w:rPr>
          <w:rFonts w:ascii="Segoe UI" w:hAnsi="Segoe UI" w:cs="Segoe UI"/>
          <w:sz w:val="20"/>
        </w:rPr>
        <w:t xml:space="preserve">, sobre la carga de sus propuestas deberán consultar la "Guía técnica para licitantes sobre el uso y manejo de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14:paraId="467243F6" w14:textId="77777777" w:rsidR="00B52A69" w:rsidRPr="00F452B1" w:rsidRDefault="00B52A69" w:rsidP="00B52A69">
      <w:pPr>
        <w:spacing w:line="276" w:lineRule="auto"/>
        <w:ind w:right="49"/>
        <w:jc w:val="both"/>
        <w:rPr>
          <w:rFonts w:ascii="Segoe UI" w:hAnsi="Segoe UI" w:cs="Segoe UI"/>
          <w:sz w:val="20"/>
        </w:rPr>
      </w:pPr>
    </w:p>
    <w:p w14:paraId="28A615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452B1">
        <w:rPr>
          <w:rFonts w:ascii="Segoe UI" w:hAnsi="Segoe UI" w:cs="Segoe UI"/>
          <w:b/>
          <w:sz w:val="20"/>
        </w:rPr>
        <w:t>36</w:t>
      </w:r>
      <w:r w:rsidRPr="00F452B1">
        <w:rPr>
          <w:rFonts w:ascii="Segoe UI" w:hAnsi="Segoe UI" w:cs="Segoe UI"/>
          <w:sz w:val="20"/>
        </w:rPr>
        <w:t xml:space="preserve">, el último párrafo del artículo </w:t>
      </w:r>
      <w:r w:rsidR="00F60B53" w:rsidRPr="00F452B1">
        <w:rPr>
          <w:rFonts w:ascii="Segoe UI" w:hAnsi="Segoe UI" w:cs="Segoe UI"/>
          <w:b/>
          <w:sz w:val="20"/>
        </w:rPr>
        <w:t>37</w:t>
      </w:r>
      <w:r w:rsidRPr="00F452B1">
        <w:rPr>
          <w:rFonts w:ascii="Segoe UI" w:hAnsi="Segoe UI" w:cs="Segoe UI"/>
          <w:b/>
          <w:sz w:val="20"/>
        </w:rPr>
        <w:t xml:space="preserve">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14:paraId="06A10BBD" w14:textId="77777777" w:rsidR="00B52A69" w:rsidRPr="00F452B1" w:rsidRDefault="00B52A69" w:rsidP="00B52A69">
      <w:pPr>
        <w:spacing w:line="276" w:lineRule="auto"/>
        <w:ind w:right="49"/>
        <w:jc w:val="both"/>
        <w:rPr>
          <w:rFonts w:ascii="Segoe UI" w:hAnsi="Segoe UI" w:cs="Segoe UI"/>
          <w:sz w:val="20"/>
        </w:rPr>
      </w:pPr>
    </w:p>
    <w:p w14:paraId="6B4C065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Asimismo, aquellos anexos en los que se integre un espacio para la firma autógrafa el re</w:t>
      </w:r>
      <w:r w:rsidR="000809C0">
        <w:rPr>
          <w:rFonts w:ascii="Segoe UI" w:hAnsi="Segoe UI" w:cs="Segoe UI"/>
          <w:sz w:val="20"/>
        </w:rPr>
        <w:t xml:space="preserve">presentante legal del licitante </w:t>
      </w:r>
      <w:r w:rsidRPr="00F452B1">
        <w:rPr>
          <w:rFonts w:ascii="Segoe UI" w:hAnsi="Segoe UI" w:cs="Segoe UI"/>
          <w:sz w:val="20"/>
        </w:rPr>
        <w:t xml:space="preserve">deberá estampar o realizar su firma en los espacios destinados para ello. </w:t>
      </w:r>
    </w:p>
    <w:p w14:paraId="5E9BDF51" w14:textId="77777777" w:rsidR="00B52A69" w:rsidRPr="00F452B1" w:rsidRDefault="00B52A69" w:rsidP="00B52A69">
      <w:pPr>
        <w:spacing w:line="276" w:lineRule="auto"/>
        <w:ind w:right="49"/>
        <w:jc w:val="both"/>
        <w:rPr>
          <w:rFonts w:ascii="Segoe UI" w:hAnsi="Segoe UI" w:cs="Segoe UI"/>
          <w:sz w:val="20"/>
        </w:rPr>
      </w:pPr>
    </w:p>
    <w:p w14:paraId="1CD30AC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F452B1" w:rsidRDefault="00B52A69" w:rsidP="00B52A69">
      <w:pPr>
        <w:spacing w:line="276" w:lineRule="auto"/>
        <w:jc w:val="both"/>
        <w:rPr>
          <w:rFonts w:ascii="Segoe UI" w:hAnsi="Segoe UI" w:cs="Segoe UI"/>
          <w:spacing w:val="-3"/>
          <w:sz w:val="20"/>
        </w:rPr>
      </w:pPr>
    </w:p>
    <w:p w14:paraId="13EFDEF6"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F452B1" w:rsidRDefault="00B52A69" w:rsidP="00B52A69">
      <w:pPr>
        <w:spacing w:line="276" w:lineRule="auto"/>
        <w:jc w:val="both"/>
        <w:rPr>
          <w:rFonts w:ascii="Segoe UI" w:hAnsi="Segoe UI" w:cs="Segoe UI"/>
          <w:b/>
          <w:spacing w:val="-3"/>
          <w:sz w:val="16"/>
        </w:rPr>
      </w:pPr>
    </w:p>
    <w:p w14:paraId="3828A9E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igual forma se verificará que los licitantes en cumplimiento al artículo </w:t>
      </w:r>
      <w:r w:rsidR="002712BE" w:rsidRPr="00F452B1">
        <w:rPr>
          <w:rFonts w:ascii="Segoe UI" w:hAnsi="Segoe UI" w:cs="Segoe UI"/>
          <w:b/>
          <w:spacing w:val="-3"/>
          <w:sz w:val="20"/>
        </w:rPr>
        <w:t>40</w:t>
      </w:r>
      <w:r w:rsidRPr="00F452B1">
        <w:rPr>
          <w:rFonts w:ascii="Segoe UI" w:hAnsi="Segoe UI" w:cs="Segoe UI"/>
          <w:spacing w:val="-3"/>
          <w:sz w:val="20"/>
        </w:rPr>
        <w:t xml:space="preserve">, </w:t>
      </w:r>
      <w:r w:rsidR="00A83937" w:rsidRPr="00F452B1">
        <w:rPr>
          <w:rFonts w:ascii="Segoe UI" w:hAnsi="Segoe UI" w:cs="Segoe UI"/>
          <w:spacing w:val="-3"/>
          <w:sz w:val="20"/>
        </w:rPr>
        <w:t>fracciones</w:t>
      </w:r>
      <w:r w:rsidRPr="00F452B1">
        <w:rPr>
          <w:rFonts w:ascii="Segoe UI" w:hAnsi="Segoe UI" w:cs="Segoe UI"/>
          <w:spacing w:val="-3"/>
          <w:sz w:val="20"/>
        </w:rPr>
        <w:t xml:space="preserve"> </w:t>
      </w:r>
      <w:r w:rsidRPr="00F452B1">
        <w:rPr>
          <w:rFonts w:ascii="Segoe UI" w:hAnsi="Segoe UI" w:cs="Segoe UI"/>
          <w:b/>
          <w:spacing w:val="-3"/>
          <w:sz w:val="20"/>
        </w:rPr>
        <w:t>VI</w:t>
      </w:r>
      <w:r w:rsidR="005F5049" w:rsidRPr="00F452B1">
        <w:rPr>
          <w:rFonts w:ascii="Segoe UI" w:hAnsi="Segoe UI" w:cs="Segoe UI"/>
          <w:b/>
          <w:spacing w:val="-3"/>
          <w:sz w:val="20"/>
        </w:rPr>
        <w:t xml:space="preserve">, </w:t>
      </w:r>
      <w:r w:rsidR="001F636B" w:rsidRPr="00F452B1">
        <w:rPr>
          <w:rFonts w:ascii="Segoe UI" w:hAnsi="Segoe UI" w:cs="Segoe UI"/>
          <w:b/>
          <w:spacing w:val="-3"/>
          <w:sz w:val="20"/>
        </w:rPr>
        <w:t xml:space="preserve">VII, IX, X, </w:t>
      </w:r>
      <w:r w:rsidR="005F5049" w:rsidRPr="00F452B1">
        <w:rPr>
          <w:rFonts w:ascii="Segoe UI" w:hAnsi="Segoe UI" w:cs="Segoe UI"/>
          <w:b/>
          <w:spacing w:val="-3"/>
          <w:sz w:val="20"/>
        </w:rPr>
        <w:t xml:space="preserve">XI, </w:t>
      </w:r>
      <w:r w:rsidR="001F636B" w:rsidRPr="00F452B1">
        <w:rPr>
          <w:rFonts w:ascii="Segoe UI" w:hAnsi="Segoe UI" w:cs="Segoe UI"/>
          <w:b/>
          <w:spacing w:val="-3"/>
          <w:sz w:val="20"/>
        </w:rPr>
        <w:t xml:space="preserve">XX y XXI </w:t>
      </w:r>
      <w:r w:rsidRPr="00F452B1">
        <w:rPr>
          <w:rFonts w:ascii="Segoe UI" w:hAnsi="Segoe UI" w:cs="Segoe UI"/>
          <w:spacing w:val="-3"/>
          <w:sz w:val="20"/>
        </w:rPr>
        <w:t xml:space="preserve">presenten </w:t>
      </w:r>
      <w:r w:rsidR="001F636B" w:rsidRPr="00F452B1">
        <w:rPr>
          <w:rFonts w:ascii="Segoe UI" w:hAnsi="Segoe UI" w:cs="Segoe UI"/>
          <w:spacing w:val="-3"/>
          <w:sz w:val="20"/>
        </w:rPr>
        <w:t xml:space="preserve">los escritos señalados </w:t>
      </w:r>
      <w:r w:rsidRPr="00F452B1">
        <w:rPr>
          <w:rFonts w:ascii="Segoe UI" w:hAnsi="Segoe UI" w:cs="Segoe UI"/>
          <w:b/>
          <w:spacing w:val="-3"/>
          <w:sz w:val="20"/>
        </w:rPr>
        <w:t>Bajo Protesta de Decir Verdad</w:t>
      </w:r>
      <w:r w:rsidR="001F636B" w:rsidRPr="00F452B1">
        <w:rPr>
          <w:rFonts w:ascii="Segoe UI" w:hAnsi="Segoe UI" w:cs="Segoe UI"/>
          <w:spacing w:val="-3"/>
          <w:sz w:val="20"/>
        </w:rPr>
        <w:t xml:space="preserve">. </w:t>
      </w:r>
    </w:p>
    <w:p w14:paraId="0B09BAF0" w14:textId="77777777" w:rsidR="001F636B" w:rsidRPr="00F452B1" w:rsidRDefault="001F636B" w:rsidP="00B52A69">
      <w:pPr>
        <w:spacing w:line="276" w:lineRule="auto"/>
        <w:jc w:val="both"/>
        <w:rPr>
          <w:rFonts w:ascii="Segoe UI" w:hAnsi="Segoe UI" w:cs="Segoe UI"/>
          <w:spacing w:val="-3"/>
          <w:sz w:val="20"/>
        </w:rPr>
      </w:pPr>
    </w:p>
    <w:p w14:paraId="0F55446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lastRenderedPageBreak/>
        <w:t>A la hora señalada para la celebración de este acto, se cerrará el recinto y no se permitirá la entrada a ninguna persona y se desarrollará de la siguiente forma:</w:t>
      </w:r>
    </w:p>
    <w:p w14:paraId="552D2A1C" w14:textId="77777777" w:rsidR="00B52A69" w:rsidRPr="00F452B1" w:rsidRDefault="00B52A69" w:rsidP="00B52A69">
      <w:pPr>
        <w:spacing w:line="276" w:lineRule="auto"/>
        <w:ind w:left="851" w:hanging="425"/>
        <w:jc w:val="both"/>
        <w:rPr>
          <w:rFonts w:ascii="Segoe UI" w:hAnsi="Segoe UI" w:cs="Segoe UI"/>
          <w:spacing w:val="-3"/>
          <w:sz w:val="16"/>
        </w:rPr>
      </w:pPr>
    </w:p>
    <w:p w14:paraId="40B54B17"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14:paraId="2E82E1C1"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para verificar el envío de proposiciones por medios remotos de comunicación electrónica.</w:t>
      </w:r>
    </w:p>
    <w:p w14:paraId="2BF8104E" w14:textId="77777777" w:rsidR="00B52A69" w:rsidRPr="00F452B1" w:rsidRDefault="00B52A69" w:rsidP="00B52A69">
      <w:pPr>
        <w:pStyle w:val="Prrafodelista"/>
        <w:spacing w:line="276" w:lineRule="auto"/>
        <w:jc w:val="both"/>
        <w:rPr>
          <w:rFonts w:ascii="Segoe UI" w:hAnsi="Segoe UI" w:cs="Segoe UI"/>
          <w:spacing w:val="-3"/>
          <w:sz w:val="16"/>
        </w:rPr>
      </w:pPr>
    </w:p>
    <w:p w14:paraId="66963A67"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2C4B78DB" w14:textId="77777777" w:rsidR="00B52A69" w:rsidRPr="00F452B1" w:rsidRDefault="00B52A69" w:rsidP="00B52A69">
      <w:pPr>
        <w:spacing w:line="276" w:lineRule="auto"/>
        <w:jc w:val="both"/>
        <w:rPr>
          <w:rFonts w:ascii="Segoe UI" w:hAnsi="Segoe UI" w:cs="Segoe UI"/>
          <w:spacing w:val="-3"/>
          <w:sz w:val="16"/>
        </w:rPr>
      </w:pPr>
    </w:p>
    <w:p w14:paraId="66683190"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25650" w:rsidRPr="00F452B1">
        <w:rPr>
          <w:rFonts w:ascii="Segoe UI" w:hAnsi="Segoe UI" w:cs="Segoe UI"/>
          <w:i/>
          <w:spacing w:val="-3"/>
          <w:sz w:val="20"/>
        </w:rPr>
        <w:t>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spacing w:val="-3"/>
          <w:sz w:val="20"/>
        </w:rPr>
        <w:t xml:space="preserve"> el cual contempla lo siguiente:</w:t>
      </w:r>
    </w:p>
    <w:p w14:paraId="46425082"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F452B1"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F452B1" w:rsidRDefault="00B52A69" w:rsidP="00B52A69">
      <w:pPr>
        <w:spacing w:line="276" w:lineRule="auto"/>
        <w:ind w:left="851" w:right="49" w:hanging="425"/>
        <w:jc w:val="both"/>
        <w:rPr>
          <w:rFonts w:ascii="Segoe UI" w:hAnsi="Segoe UI" w:cs="Segoe UI"/>
          <w:sz w:val="20"/>
        </w:rPr>
      </w:pPr>
    </w:p>
    <w:p w14:paraId="1E04AC3B"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de la Plataforma  </w:t>
      </w:r>
      <w:r w:rsidR="00204FB3" w:rsidRPr="00F452B1">
        <w:rPr>
          <w:rFonts w:ascii="Segoe UI" w:hAnsi="Segoe UI" w:cs="Segoe UI"/>
          <w:spacing w:val="-3"/>
          <w:sz w:val="20"/>
        </w:rPr>
        <w:t>COMPRAS MX</w:t>
      </w:r>
      <w:r w:rsidRPr="00F452B1">
        <w:rPr>
          <w:rFonts w:ascii="Segoe UI" w:hAnsi="Segoe UI" w:cs="Segoe UI"/>
          <w:spacing w:val="-3"/>
          <w:sz w:val="20"/>
        </w:rPr>
        <w:t xml:space="preserve"> el </w:t>
      </w:r>
      <w:r w:rsidRPr="00F452B1">
        <w:rPr>
          <w:rFonts w:ascii="Segoe UI" w:hAnsi="Segoe UI" w:cs="Segoe UI"/>
          <w:i/>
          <w:spacing w:val="-3"/>
          <w:sz w:val="20"/>
        </w:rPr>
        <w:t xml:space="preserve">“Acuse de Presentación de Proposición Electrónica a través de </w:t>
      </w:r>
      <w:r w:rsidR="00925650"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w:t>
      </w:r>
      <w:r w:rsidRPr="00F452B1">
        <w:rPr>
          <w:rFonts w:ascii="Segoe UI" w:hAnsi="Segoe UI" w:cs="Segoe UI"/>
          <w:spacing w:val="-3"/>
          <w:sz w:val="20"/>
        </w:rPr>
        <w:lastRenderedPageBreak/>
        <w:t xml:space="preserve">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14:paraId="79623A24"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452B1">
        <w:rPr>
          <w:rFonts w:ascii="Segoe UI" w:hAnsi="Segoe UI" w:cs="Segoe UI"/>
          <w:i/>
          <w:spacing w:val="-3"/>
          <w:sz w:val="20"/>
        </w:rPr>
        <w:t xml:space="preserve">la Plataforma </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no se imprimirán en su totalidad, toda vez que en dicho Sistema, se tiene un expediente (carpeta virtual) el cual contiene toda la información que deriva de este acto.</w:t>
      </w:r>
    </w:p>
    <w:p w14:paraId="466AC33F" w14:textId="77777777" w:rsidR="00253487" w:rsidRPr="00F452B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08D11BA9" w14:textId="77777777" w:rsidR="00B52A69" w:rsidRPr="00F452B1" w:rsidRDefault="00B52A69" w:rsidP="00B52A69">
      <w:pPr>
        <w:pStyle w:val="Prrafodelista"/>
        <w:rPr>
          <w:rFonts w:ascii="Segoe UI" w:hAnsi="Segoe UI" w:cs="Segoe UI"/>
          <w:spacing w:val="-3"/>
          <w:sz w:val="6"/>
          <w:szCs w:val="6"/>
        </w:rPr>
      </w:pPr>
    </w:p>
    <w:p w14:paraId="591ED8B7" w14:textId="77777777"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F452B1" w:rsidRDefault="00B52A69" w:rsidP="00B52A69">
      <w:pPr>
        <w:rPr>
          <w:rFonts w:ascii="Segoe UI" w:hAnsi="Segoe UI" w:cs="Segoe UI"/>
          <w:spacing w:val="-3"/>
          <w:sz w:val="20"/>
        </w:rPr>
      </w:pPr>
    </w:p>
    <w:p w14:paraId="5DC4D3CF" w14:textId="77777777" w:rsidR="00B52A69" w:rsidRPr="00E32295"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E32295">
        <w:rPr>
          <w:rFonts w:ascii="Segoe UI" w:hAnsi="Segoe UI" w:cs="Segoe UI"/>
          <w:spacing w:val="-3"/>
          <w:sz w:val="20"/>
        </w:rPr>
        <w:t xml:space="preserve">El Instituto conforme al artículo </w:t>
      </w:r>
      <w:r w:rsidR="002712BE" w:rsidRPr="00E32295">
        <w:rPr>
          <w:rFonts w:ascii="Segoe UI" w:hAnsi="Segoe UI" w:cs="Segoe UI"/>
          <w:b/>
          <w:spacing w:val="-3"/>
          <w:sz w:val="20"/>
        </w:rPr>
        <w:t>46</w:t>
      </w:r>
      <w:r w:rsidRPr="00E32295">
        <w:rPr>
          <w:rFonts w:ascii="Segoe UI" w:hAnsi="Segoe UI" w:cs="Segoe UI"/>
          <w:b/>
          <w:spacing w:val="-3"/>
          <w:sz w:val="20"/>
        </w:rPr>
        <w:t xml:space="preserve"> </w:t>
      </w:r>
      <w:r w:rsidRPr="00E32295">
        <w:rPr>
          <w:rFonts w:ascii="Segoe UI" w:hAnsi="Segoe UI" w:cs="Segoe UI"/>
          <w:spacing w:val="-3"/>
          <w:sz w:val="20"/>
        </w:rPr>
        <w:t xml:space="preserve">fracción </w:t>
      </w:r>
      <w:r w:rsidRPr="00E32295">
        <w:rPr>
          <w:rFonts w:ascii="Segoe UI" w:hAnsi="Segoe UI" w:cs="Segoe UI"/>
          <w:b/>
          <w:spacing w:val="-3"/>
          <w:sz w:val="20"/>
        </w:rPr>
        <w:t>II</w:t>
      </w:r>
      <w:r w:rsidRPr="00E32295">
        <w:rPr>
          <w:rFonts w:ascii="Segoe UI" w:hAnsi="Segoe UI" w:cs="Segoe UI"/>
          <w:spacing w:val="-3"/>
          <w:sz w:val="20"/>
        </w:rPr>
        <w:t xml:space="preserve"> de la LAASSP, </w:t>
      </w:r>
      <w:r w:rsidR="00D944CB" w:rsidRPr="00E32295">
        <w:rPr>
          <w:rFonts w:ascii="Segoe UI" w:hAnsi="Segoe UI" w:cs="Segoe UI"/>
          <w:spacing w:val="-3"/>
          <w:sz w:val="20"/>
        </w:rPr>
        <w:t xml:space="preserve">se </w:t>
      </w:r>
      <w:r w:rsidRPr="00E32295">
        <w:rPr>
          <w:rFonts w:ascii="Segoe UI" w:hAnsi="Segoe UI" w:cs="Segoe UI"/>
          <w:spacing w:val="-3"/>
          <w:sz w:val="20"/>
        </w:rPr>
        <w:t xml:space="preserve">levantará el acta correspondiente que servirá de constancia de la celebración del acto de presentación y apertura de proposiciones, </w:t>
      </w:r>
      <w:r w:rsidR="00231C4C" w:rsidRPr="00E32295">
        <w:rPr>
          <w:rFonts w:ascii="Segoe UI" w:hAnsi="Segoe UI" w:cs="Segoe UI"/>
          <w:spacing w:val="-3"/>
          <w:sz w:val="20"/>
        </w:rPr>
        <w:t>en la que se harán constar el importe de cada una de ellas</w:t>
      </w:r>
      <w:r w:rsidRPr="00E32295">
        <w:rPr>
          <w:rFonts w:ascii="Segoe UI" w:hAnsi="Segoe UI" w:cs="Segoe UI"/>
          <w:spacing w:val="-3"/>
          <w:sz w:val="20"/>
        </w:rPr>
        <w:t xml:space="preserve">, asimismo se señalará lugar, fecha y hora en que se dará a conocer el fallo de la Licitación. </w:t>
      </w:r>
    </w:p>
    <w:p w14:paraId="62FE88A9" w14:textId="77777777" w:rsidR="00B52A69" w:rsidRPr="00E3229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59CD9AC7" w14:textId="77777777" w:rsidR="00B52A69" w:rsidRPr="00E3229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FB7A6E6" w14:textId="77777777" w:rsidR="00B52A69" w:rsidRPr="00E32295"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038AA0E5" w14:textId="77777777" w:rsidR="00B52A69" w:rsidRPr="00E32295"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E32295">
        <w:rPr>
          <w:rFonts w:ascii="Segoe UI" w:hAnsi="Segoe UI" w:cs="Segoe UI"/>
          <w:spacing w:val="-3"/>
          <w:sz w:val="20"/>
        </w:rPr>
        <w:t xml:space="preserve">El acta correspondiente al acto de presentación y apertura de proposiciones, se difundirá a través de </w:t>
      </w:r>
      <w:r w:rsidR="001979AD" w:rsidRPr="00E32295">
        <w:rPr>
          <w:rFonts w:ascii="Segoe UI" w:hAnsi="Segoe UI" w:cs="Segoe UI"/>
          <w:spacing w:val="-3"/>
          <w:sz w:val="20"/>
        </w:rPr>
        <w:t>la Plataforma</w:t>
      </w:r>
      <w:r w:rsidRPr="00E32295">
        <w:rPr>
          <w:rFonts w:ascii="Segoe UI" w:hAnsi="Segoe UI" w:cs="Segoe UI"/>
          <w:spacing w:val="-3"/>
          <w:sz w:val="20"/>
        </w:rPr>
        <w:t xml:space="preserve"> </w:t>
      </w:r>
      <w:r w:rsidR="00204FB3" w:rsidRPr="00E32295">
        <w:rPr>
          <w:rFonts w:ascii="Segoe UI" w:hAnsi="Segoe UI" w:cs="Segoe UI"/>
          <w:spacing w:val="-3"/>
          <w:sz w:val="20"/>
        </w:rPr>
        <w:t>COMPRAS MX</w:t>
      </w:r>
      <w:r w:rsidRPr="00E32295">
        <w:rPr>
          <w:rFonts w:ascii="Segoe UI" w:hAnsi="Segoe UI" w:cs="Segoe UI"/>
          <w:spacing w:val="-3"/>
          <w:sz w:val="20"/>
        </w:rPr>
        <w:t xml:space="preserve"> al concluir el mismo, para efectos de su notificación en términos de lo dispuesto en el último párrafo del artículo </w:t>
      </w:r>
      <w:r w:rsidR="002712BE" w:rsidRPr="00E32295">
        <w:rPr>
          <w:rFonts w:ascii="Segoe UI" w:hAnsi="Segoe UI" w:cs="Segoe UI"/>
          <w:b/>
          <w:spacing w:val="-3"/>
          <w:sz w:val="20"/>
        </w:rPr>
        <w:t>50</w:t>
      </w:r>
      <w:r w:rsidRPr="00E32295">
        <w:rPr>
          <w:rFonts w:ascii="Segoe UI" w:hAnsi="Segoe UI" w:cs="Segoe UI"/>
          <w:spacing w:val="-3"/>
          <w:sz w:val="20"/>
        </w:rPr>
        <w:t xml:space="preserve"> de la LAASSP.</w:t>
      </w:r>
    </w:p>
    <w:p w14:paraId="784B34C6" w14:textId="77777777" w:rsidR="00925650" w:rsidRPr="00E32295"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E32295" w:rsidRDefault="00B52A69" w:rsidP="00B52A69">
      <w:pPr>
        <w:spacing w:line="276" w:lineRule="auto"/>
        <w:ind w:right="49"/>
        <w:jc w:val="both"/>
        <w:rPr>
          <w:rFonts w:ascii="Segoe UI" w:hAnsi="Segoe UI" w:cs="Segoe UI"/>
          <w:sz w:val="20"/>
        </w:rPr>
      </w:pPr>
      <w:r w:rsidRPr="00E32295">
        <w:rPr>
          <w:rFonts w:ascii="Segoe UI" w:hAnsi="Segoe UI" w:cs="Segoe UI"/>
          <w:sz w:val="20"/>
        </w:rPr>
        <w:t xml:space="preserve">El </w:t>
      </w:r>
      <w:r w:rsidRPr="00E32295">
        <w:rPr>
          <w:rFonts w:ascii="Segoe UI" w:hAnsi="Segoe UI" w:cs="Segoe UI"/>
          <w:b/>
          <w:sz w:val="20"/>
        </w:rPr>
        <w:t>medio</w:t>
      </w:r>
      <w:r w:rsidRPr="00E32295">
        <w:rPr>
          <w:rFonts w:ascii="Segoe UI" w:hAnsi="Segoe UI" w:cs="Segoe UI"/>
          <w:sz w:val="20"/>
        </w:rPr>
        <w:t xml:space="preserve"> del presente procedimiento de contratación será </w:t>
      </w:r>
      <w:r w:rsidRPr="00E32295">
        <w:rPr>
          <w:rFonts w:ascii="Segoe UI" w:hAnsi="Segoe UI" w:cs="Segoe UI"/>
          <w:b/>
          <w:sz w:val="20"/>
        </w:rPr>
        <w:t>electrónico</w:t>
      </w:r>
      <w:r w:rsidRPr="00E32295">
        <w:rPr>
          <w:rFonts w:ascii="Segoe UI" w:hAnsi="Segoe UI" w:cs="Segoe UI"/>
          <w:sz w:val="20"/>
        </w:rPr>
        <w:t>, por lo que no se recibirán proposiciones de forma presencial y/o enviadas a través del servicio postal o de mensajería.</w:t>
      </w:r>
    </w:p>
    <w:p w14:paraId="129E84B5" w14:textId="77777777" w:rsidR="00354C7B" w:rsidRPr="00E32295" w:rsidRDefault="00354C7B" w:rsidP="00B52A69">
      <w:pPr>
        <w:spacing w:line="276" w:lineRule="auto"/>
        <w:ind w:right="49"/>
        <w:jc w:val="both"/>
        <w:rPr>
          <w:rFonts w:ascii="Segoe UI" w:hAnsi="Segoe UI" w:cs="Segoe UI"/>
          <w:sz w:val="20"/>
        </w:rPr>
      </w:pPr>
    </w:p>
    <w:p w14:paraId="6655C67A" w14:textId="77777777" w:rsidR="00354C7B" w:rsidRPr="00E32295" w:rsidRDefault="00C50F73" w:rsidP="00B52A69">
      <w:pPr>
        <w:spacing w:line="276" w:lineRule="auto"/>
        <w:ind w:right="49"/>
        <w:jc w:val="both"/>
        <w:rPr>
          <w:rFonts w:ascii="Segoe UI" w:hAnsi="Segoe UI" w:cs="Segoe UI"/>
          <w:b/>
          <w:sz w:val="20"/>
        </w:rPr>
      </w:pPr>
      <w:r w:rsidRPr="00E32295">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979AD" w:rsidRPr="00E32295">
        <w:rPr>
          <w:rFonts w:ascii="Segoe UI" w:hAnsi="Segoe UI" w:cs="Segoe UI"/>
          <w:b/>
          <w:sz w:val="20"/>
        </w:rPr>
        <w:t xml:space="preserve">fracción VII </w:t>
      </w:r>
      <w:r w:rsidRPr="00E32295">
        <w:rPr>
          <w:rFonts w:ascii="Segoe UI" w:hAnsi="Segoe UI" w:cs="Segoe UI"/>
          <w:b/>
          <w:sz w:val="20"/>
        </w:rPr>
        <w:t>y 86 de la LAASSP.</w:t>
      </w:r>
    </w:p>
    <w:p w14:paraId="03AC3567" w14:textId="77777777" w:rsidR="00B52A69" w:rsidRPr="00E32295" w:rsidRDefault="00B52A69" w:rsidP="00B52A69">
      <w:pPr>
        <w:spacing w:line="276" w:lineRule="auto"/>
        <w:ind w:right="49"/>
        <w:jc w:val="both"/>
        <w:rPr>
          <w:rFonts w:ascii="Segoe UI" w:hAnsi="Segoe UI" w:cs="Segoe UI"/>
          <w:sz w:val="20"/>
        </w:rPr>
      </w:pPr>
    </w:p>
    <w:p w14:paraId="0089664C" w14:textId="44E5A5D9" w:rsidR="00B52A69" w:rsidRPr="00E32295" w:rsidRDefault="00FF7ECC" w:rsidP="00D944CB">
      <w:pPr>
        <w:spacing w:line="276" w:lineRule="auto"/>
        <w:ind w:left="360"/>
        <w:jc w:val="both"/>
        <w:rPr>
          <w:rFonts w:ascii="Segoe UI" w:hAnsi="Segoe UI" w:cs="Segoe UI"/>
          <w:b/>
          <w:i/>
          <w:sz w:val="20"/>
        </w:rPr>
      </w:pPr>
      <w:r w:rsidRPr="00E32295">
        <w:rPr>
          <w:rFonts w:ascii="Segoe UI" w:hAnsi="Segoe UI" w:cs="Segoe UI"/>
          <w:b/>
          <w:i/>
          <w:sz w:val="20"/>
        </w:rPr>
        <w:t xml:space="preserve">La captura de los precios unitarios por partida en los parámetros económicos </w:t>
      </w:r>
      <w:r w:rsidR="00694746">
        <w:rPr>
          <w:rFonts w:ascii="Segoe UI" w:hAnsi="Segoe UI" w:cs="Segoe UI"/>
          <w:b/>
          <w:i/>
          <w:sz w:val="20"/>
        </w:rPr>
        <w:t>de la</w:t>
      </w:r>
      <w:r w:rsidRPr="00E32295">
        <w:rPr>
          <w:rFonts w:ascii="Segoe UI" w:hAnsi="Segoe UI" w:cs="Segoe UI"/>
          <w:b/>
          <w:i/>
          <w:sz w:val="20"/>
        </w:rPr>
        <w:t xml:space="preserve"> </w:t>
      </w:r>
      <w:r w:rsidR="00694746" w:rsidRPr="00694746">
        <w:rPr>
          <w:rFonts w:ascii="Segoe UI" w:hAnsi="Segoe UI" w:cs="Segoe UI"/>
          <w:b/>
          <w:i/>
          <w:sz w:val="20"/>
        </w:rPr>
        <w:t>Plataforma Digital de Contrataciones Públicas</w:t>
      </w:r>
      <w:r w:rsidRPr="00E32295">
        <w:rPr>
          <w:rFonts w:ascii="Segoe UI" w:hAnsi="Segoe UI" w:cs="Segoe UI"/>
          <w:b/>
          <w:i/>
          <w:sz w:val="20"/>
        </w:rPr>
        <w:t xml:space="preserve">, deberán ser enteramente coincidentes con los precios unitarios capturados en la propuesta económica presentada en formato PDF y/o XLSB, es decir, en caso de que el licitante, en </w:t>
      </w:r>
      <w:r w:rsidR="00694746">
        <w:rPr>
          <w:rFonts w:ascii="Segoe UI" w:hAnsi="Segoe UI" w:cs="Segoe UI"/>
          <w:b/>
          <w:i/>
          <w:sz w:val="20"/>
        </w:rPr>
        <w:t>la</w:t>
      </w:r>
      <w:r w:rsidR="00694746" w:rsidRPr="00E32295">
        <w:rPr>
          <w:rFonts w:ascii="Segoe UI" w:hAnsi="Segoe UI" w:cs="Segoe UI"/>
          <w:b/>
          <w:i/>
          <w:sz w:val="20"/>
        </w:rPr>
        <w:t xml:space="preserve"> </w:t>
      </w:r>
      <w:r w:rsidR="00694746" w:rsidRPr="00694746">
        <w:rPr>
          <w:rFonts w:ascii="Segoe UI" w:hAnsi="Segoe UI" w:cs="Segoe UI"/>
          <w:b/>
          <w:i/>
          <w:sz w:val="20"/>
        </w:rPr>
        <w:t>Plataforma Digital de Contrataciones Públicas</w:t>
      </w:r>
      <w:r w:rsidRPr="00E32295">
        <w:rPr>
          <w:rFonts w:ascii="Segoe UI" w:hAnsi="Segoe UI" w:cs="Segoe UI"/>
          <w:b/>
          <w:i/>
          <w:sz w:val="20"/>
        </w:rPr>
        <w:t xml:space="preserve">, registre un precio distinto u omita el registro de alguna(s) </w:t>
      </w:r>
      <w:r w:rsidRPr="00E32295">
        <w:rPr>
          <w:rFonts w:ascii="Segoe UI" w:hAnsi="Segoe UI" w:cs="Segoe UI"/>
          <w:b/>
          <w:i/>
          <w:sz w:val="20"/>
        </w:rPr>
        <w:lastRenderedPageBreak/>
        <w:t>partida(s)  respecto de la propuesta presentada en XLSB y/o PDF, afecta la solvencia y motivará su desechamiento en esa(s) partida(s).</w:t>
      </w:r>
    </w:p>
    <w:p w14:paraId="322615BA" w14:textId="77777777" w:rsidR="00FF7ECC" w:rsidRPr="00F452B1" w:rsidRDefault="00FF7ECC" w:rsidP="00B52A69">
      <w:pPr>
        <w:spacing w:line="276" w:lineRule="auto"/>
        <w:ind w:left="360"/>
        <w:rPr>
          <w:rFonts w:ascii="Segoe UI" w:hAnsi="Segoe UI" w:cs="Segoe UI"/>
          <w:b/>
          <w:sz w:val="18"/>
          <w:szCs w:val="18"/>
        </w:rPr>
      </w:pPr>
    </w:p>
    <w:p w14:paraId="7A1C492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452B1">
        <w:rPr>
          <w:rFonts w:ascii="Segoe UI" w:hAnsi="Segoe UI" w:cs="Segoe UI"/>
          <w:i w:val="0"/>
          <w:color w:val="4F6228"/>
          <w:sz w:val="20"/>
          <w:lang w:val="es-ES_tradnl"/>
        </w:rPr>
        <w:t>PROPOSICIONES CONJUNTAS</w:t>
      </w:r>
      <w:bookmarkEnd w:id="57"/>
      <w:r w:rsidRPr="00F452B1">
        <w:rPr>
          <w:rFonts w:ascii="Segoe UI" w:hAnsi="Segoe UI" w:cs="Segoe UI"/>
          <w:i w:val="0"/>
          <w:color w:val="4F6228"/>
          <w:sz w:val="20"/>
          <w:lang w:val="es-ES_tradnl"/>
        </w:rPr>
        <w:t>.</w:t>
      </w:r>
      <w:bookmarkEnd w:id="58"/>
      <w:r w:rsidRPr="00F452B1">
        <w:rPr>
          <w:rFonts w:ascii="Segoe UI" w:hAnsi="Segoe UI" w:cs="Segoe UI"/>
          <w:i w:val="0"/>
          <w:color w:val="4F6228"/>
          <w:sz w:val="20"/>
          <w:lang w:val="es-ES_tradnl"/>
        </w:rPr>
        <w:t xml:space="preserve"> </w:t>
      </w:r>
    </w:p>
    <w:p w14:paraId="2A302911" w14:textId="77777777" w:rsidR="00B52A69" w:rsidRPr="00F452B1" w:rsidRDefault="00B52A69" w:rsidP="00B52A69">
      <w:pPr>
        <w:rPr>
          <w:rFonts w:ascii="Segoe UI" w:hAnsi="Segoe UI" w:cs="Segoe UI"/>
        </w:rPr>
      </w:pPr>
    </w:p>
    <w:p w14:paraId="14A427A7"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4134A9">
        <w:rPr>
          <w:rFonts w:ascii="Segoe UI" w:hAnsi="Segoe UI" w:cs="Segoe UI"/>
          <w:sz w:val="20"/>
        </w:rPr>
        <w:t>cuarto</w:t>
      </w:r>
      <w:r w:rsidR="00717A71" w:rsidRPr="00F452B1">
        <w:rPr>
          <w:rFonts w:ascii="Segoe UI" w:hAnsi="Segoe UI" w:cs="Segoe UI"/>
          <w:sz w:val="20"/>
        </w:rPr>
        <w:t xml:space="preserve">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14:paraId="7891E72A" w14:textId="77777777" w:rsidR="00B52A69" w:rsidRPr="00F452B1" w:rsidRDefault="00B52A69" w:rsidP="00B52A69">
      <w:pPr>
        <w:spacing w:line="276" w:lineRule="auto"/>
        <w:ind w:right="-93"/>
        <w:jc w:val="both"/>
        <w:rPr>
          <w:rFonts w:ascii="Segoe UI" w:hAnsi="Segoe UI" w:cs="Segoe UI"/>
          <w:sz w:val="20"/>
        </w:rPr>
      </w:pPr>
    </w:p>
    <w:p w14:paraId="105E2AA0" w14:textId="77777777"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integrantes podrá presentar el escrito mediante el cual manifieste el interés en participar en la Junta de Aclaraciones, emitido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y en el procedimiento de contratación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14:paraId="0795F30D" w14:textId="77777777" w:rsidR="004134A9" w:rsidRDefault="004134A9" w:rsidP="00B52A69">
      <w:pPr>
        <w:spacing w:line="276" w:lineRule="auto"/>
        <w:jc w:val="both"/>
        <w:rPr>
          <w:rFonts w:ascii="Segoe UI" w:hAnsi="Segoe UI" w:cs="Segoe UI"/>
          <w:sz w:val="20"/>
        </w:rPr>
      </w:pPr>
    </w:p>
    <w:p w14:paraId="1E99F2AC" w14:textId="77777777" w:rsidR="004134A9" w:rsidRPr="004134A9" w:rsidRDefault="004134A9" w:rsidP="00B52A69">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F452B1" w:rsidRDefault="00B52A69" w:rsidP="00B52A69">
      <w:pPr>
        <w:rPr>
          <w:rFonts w:ascii="Segoe UI" w:hAnsi="Segoe UI" w:cs="Segoe UI"/>
        </w:rPr>
      </w:pPr>
    </w:p>
    <w:p w14:paraId="6AEFA2EF" w14:textId="77777777" w:rsidR="00B52A69" w:rsidRPr="00F452B1" w:rsidRDefault="00B52A69" w:rsidP="00B52A69">
      <w:pPr>
        <w:spacing w:line="276" w:lineRule="auto"/>
        <w:ind w:right="-93"/>
        <w:jc w:val="both"/>
        <w:rPr>
          <w:rFonts w:ascii="Segoe UI" w:hAnsi="Segoe UI" w:cs="Segoe UI"/>
          <w:sz w:val="6"/>
          <w:szCs w:val="6"/>
        </w:rPr>
      </w:pPr>
    </w:p>
    <w:p w14:paraId="064A9467" w14:textId="77777777"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59"/>
    </w:p>
    <w:p w14:paraId="762BE458" w14:textId="77777777" w:rsidR="00B52A69" w:rsidRPr="00F452B1" w:rsidRDefault="00B52A69" w:rsidP="00B52A69">
      <w:pPr>
        <w:spacing w:line="276" w:lineRule="auto"/>
        <w:ind w:right="49"/>
        <w:jc w:val="both"/>
        <w:rPr>
          <w:rFonts w:ascii="Segoe UI" w:hAnsi="Segoe UI" w:cs="Segoe UI"/>
          <w:sz w:val="20"/>
        </w:rPr>
      </w:pPr>
    </w:p>
    <w:p w14:paraId="0CE3F544"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F452B1" w:rsidRDefault="00B52A69" w:rsidP="00B52A69">
      <w:pPr>
        <w:spacing w:line="276" w:lineRule="auto"/>
        <w:jc w:val="both"/>
        <w:rPr>
          <w:rFonts w:ascii="Segoe UI" w:hAnsi="Segoe UI" w:cs="Segoe UI"/>
          <w:sz w:val="20"/>
        </w:rPr>
      </w:pPr>
    </w:p>
    <w:p w14:paraId="0C07FF2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14:paraId="29D5581C" w14:textId="77777777" w:rsidR="00391A23" w:rsidRPr="00F452B1" w:rsidRDefault="00391A23" w:rsidP="00B52A69">
      <w:pPr>
        <w:spacing w:line="276" w:lineRule="auto"/>
        <w:ind w:right="49"/>
        <w:jc w:val="both"/>
        <w:rPr>
          <w:rFonts w:ascii="Segoe UI" w:hAnsi="Segoe UI" w:cs="Segoe UI"/>
          <w:sz w:val="20"/>
        </w:rPr>
      </w:pPr>
    </w:p>
    <w:p w14:paraId="78A20030" w14:textId="77777777"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14:paraId="79EE1F5B" w14:textId="77777777" w:rsidR="00391A23" w:rsidRPr="00F452B1" w:rsidRDefault="00391A23" w:rsidP="00391A23">
      <w:pPr>
        <w:spacing w:line="276" w:lineRule="auto"/>
        <w:ind w:right="49"/>
        <w:jc w:val="both"/>
        <w:rPr>
          <w:rFonts w:ascii="Segoe UI" w:hAnsi="Segoe UI" w:cs="Segoe UI"/>
          <w:sz w:val="20"/>
        </w:rPr>
      </w:pPr>
    </w:p>
    <w:p w14:paraId="3F35D1E1"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452B1">
        <w:rPr>
          <w:rFonts w:ascii="Segoe UI" w:hAnsi="Segoe UI" w:cs="Segoe UI"/>
          <w:i w:val="0"/>
          <w:color w:val="4F6228"/>
          <w:sz w:val="20"/>
          <w:lang w:val="es-ES_tradnl"/>
        </w:rPr>
        <w:t>ACREDITAMIENTO DE PERSONALIDAD JURÍDICA</w:t>
      </w:r>
      <w:bookmarkEnd w:id="60"/>
      <w:r w:rsidRPr="00F452B1">
        <w:rPr>
          <w:rFonts w:ascii="Segoe UI" w:hAnsi="Segoe UI" w:cs="Segoe UI"/>
          <w:i w:val="0"/>
          <w:color w:val="4F6228"/>
          <w:sz w:val="20"/>
          <w:lang w:val="es-ES_tradnl"/>
        </w:rPr>
        <w:t xml:space="preserve"> </w:t>
      </w:r>
    </w:p>
    <w:p w14:paraId="0EC18D44" w14:textId="77777777" w:rsidR="00B52A69" w:rsidRPr="00F452B1" w:rsidRDefault="00B52A69" w:rsidP="00B52A69">
      <w:pPr>
        <w:spacing w:line="276" w:lineRule="auto"/>
        <w:rPr>
          <w:rFonts w:ascii="Segoe UI" w:hAnsi="Segoe UI" w:cs="Segoe UI"/>
          <w:sz w:val="20"/>
        </w:rPr>
      </w:pPr>
    </w:p>
    <w:p w14:paraId="32552C17" w14:textId="77777777"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requisitado, por cada uno de los licitantes participantes.</w:t>
      </w:r>
    </w:p>
    <w:p w14:paraId="088945A7" w14:textId="77777777" w:rsidR="003945FC" w:rsidRPr="00F452B1" w:rsidRDefault="003945FC" w:rsidP="00B52A69">
      <w:pPr>
        <w:spacing w:line="276" w:lineRule="auto"/>
        <w:ind w:right="49"/>
        <w:jc w:val="both"/>
        <w:rPr>
          <w:rFonts w:ascii="Segoe UI" w:hAnsi="Segoe UI" w:cs="Segoe UI"/>
          <w:sz w:val="20"/>
        </w:rPr>
      </w:pPr>
    </w:p>
    <w:p w14:paraId="1541BC3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452B1">
        <w:rPr>
          <w:rFonts w:ascii="Segoe UI" w:hAnsi="Segoe UI" w:cs="Segoe UI"/>
          <w:i w:val="0"/>
          <w:color w:val="4F6228"/>
          <w:sz w:val="20"/>
          <w:lang w:val="es-ES_tradnl"/>
        </w:rPr>
        <w:t>DOCUMENTACIÓN QUE SE RUBRICARÁ.</w:t>
      </w:r>
      <w:bookmarkEnd w:id="61"/>
    </w:p>
    <w:p w14:paraId="15DF15DA" w14:textId="77777777" w:rsidR="00B52A69" w:rsidRPr="00F452B1" w:rsidRDefault="00B52A69" w:rsidP="00B52A69">
      <w:pPr>
        <w:spacing w:line="276" w:lineRule="auto"/>
        <w:ind w:right="49"/>
        <w:rPr>
          <w:rFonts w:ascii="Segoe UI" w:hAnsi="Segoe UI" w:cs="Segoe UI"/>
          <w:sz w:val="20"/>
        </w:rPr>
      </w:pPr>
    </w:p>
    <w:p w14:paraId="2A560DA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w:t>
      </w:r>
    </w:p>
    <w:p w14:paraId="4257C2F9" w14:textId="77777777" w:rsidR="00B52A69" w:rsidRPr="00F452B1" w:rsidRDefault="00B52A69" w:rsidP="00B52A69">
      <w:pPr>
        <w:spacing w:line="276" w:lineRule="auto"/>
        <w:ind w:right="49"/>
        <w:jc w:val="both"/>
        <w:rPr>
          <w:rFonts w:ascii="Segoe UI" w:hAnsi="Segoe UI" w:cs="Segoe UI"/>
          <w:sz w:val="20"/>
        </w:rPr>
      </w:pPr>
    </w:p>
    <w:p w14:paraId="3BDFA07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F452B1" w:rsidRDefault="00B52A69" w:rsidP="00B52A69">
      <w:pPr>
        <w:spacing w:line="276" w:lineRule="auto"/>
        <w:ind w:right="49"/>
        <w:jc w:val="both"/>
        <w:rPr>
          <w:rFonts w:ascii="Segoe UI" w:hAnsi="Segoe UI" w:cs="Segoe UI"/>
          <w:sz w:val="20"/>
        </w:rPr>
      </w:pPr>
    </w:p>
    <w:p w14:paraId="0D6590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452B1">
        <w:rPr>
          <w:rFonts w:ascii="Segoe UI" w:hAnsi="Segoe UI" w:cs="Segoe UI"/>
          <w:i w:val="0"/>
          <w:color w:val="4F6228"/>
          <w:sz w:val="20"/>
          <w:lang w:val="es-ES_tradnl"/>
        </w:rPr>
        <w:t>ACTO DE FALLO</w:t>
      </w:r>
      <w:bookmarkEnd w:id="62"/>
      <w:r w:rsidRPr="00F452B1">
        <w:rPr>
          <w:rFonts w:ascii="Segoe UI" w:hAnsi="Segoe UI" w:cs="Segoe UI"/>
          <w:i w:val="0"/>
          <w:color w:val="4F6228"/>
          <w:sz w:val="20"/>
          <w:lang w:val="es-ES_tradnl"/>
        </w:rPr>
        <w:t xml:space="preserve"> </w:t>
      </w:r>
    </w:p>
    <w:p w14:paraId="0C56D6BF" w14:textId="77777777" w:rsidR="00B52A69" w:rsidRPr="00F452B1" w:rsidRDefault="00B52A69" w:rsidP="00B52A69">
      <w:pPr>
        <w:spacing w:line="276" w:lineRule="auto"/>
        <w:rPr>
          <w:rFonts w:ascii="Segoe UI" w:hAnsi="Segoe UI" w:cs="Segoe UI"/>
          <w:sz w:val="20"/>
        </w:rPr>
      </w:pPr>
    </w:p>
    <w:p w14:paraId="7A791CEC"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4134A9" w:rsidRPr="00E1615E">
        <w:rPr>
          <w:rFonts w:ascii="Segoe UI" w:hAnsi="Segoe UI" w:cs="Segoe UI"/>
          <w:sz w:val="20"/>
          <w:lang w:eastAsia="es-ES"/>
        </w:rPr>
        <w:t>d</w:t>
      </w:r>
      <w:r w:rsidRPr="00E1615E">
        <w:rPr>
          <w:rFonts w:ascii="Segoe UI" w:hAnsi="Segoe UI" w:cs="Segoe UI"/>
          <w:sz w:val="20"/>
          <w:lang w:eastAsia="es-ES"/>
        </w:rPr>
        <w:t>e</w:t>
      </w:r>
      <w:r w:rsidRPr="00F452B1">
        <w:rPr>
          <w:rFonts w:ascii="Segoe UI" w:hAnsi="Segoe UI" w:cs="Segoe UI"/>
          <w:sz w:val="20"/>
          <w:lang w:eastAsia="es-ES"/>
        </w:rPr>
        <w:t xml:space="preserv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14:paraId="13578B23" w14:textId="77777777" w:rsidR="00B52A69" w:rsidRPr="00F452B1" w:rsidRDefault="00B52A69" w:rsidP="00B52A69">
      <w:pPr>
        <w:spacing w:line="276" w:lineRule="auto"/>
        <w:ind w:right="49"/>
        <w:jc w:val="both"/>
        <w:rPr>
          <w:rFonts w:ascii="Segoe UI" w:hAnsi="Segoe UI" w:cs="Segoe UI"/>
          <w:b/>
          <w:sz w:val="20"/>
          <w:lang w:eastAsia="es-ES"/>
        </w:rPr>
      </w:pPr>
    </w:p>
    <w:p w14:paraId="20818BDE" w14:textId="77777777" w:rsidR="00B52A69" w:rsidRPr="00F452B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14:paraId="24DF886F" w14:textId="77777777" w:rsidR="00B52A69" w:rsidRPr="00F452B1" w:rsidRDefault="00B52A69" w:rsidP="00B52A69">
      <w:pPr>
        <w:spacing w:line="276" w:lineRule="auto"/>
        <w:ind w:right="49"/>
        <w:jc w:val="both"/>
        <w:rPr>
          <w:rFonts w:ascii="Segoe UI" w:hAnsi="Segoe UI" w:cs="Segoe UI"/>
          <w:sz w:val="20"/>
          <w:lang w:eastAsia="es-ES"/>
        </w:rPr>
      </w:pPr>
    </w:p>
    <w:p w14:paraId="2E81DA6D" w14:textId="77777777" w:rsidR="00B52A69" w:rsidRPr="004134A9"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 xml:space="preserve">Para </w:t>
      </w:r>
      <w:r w:rsidR="004134A9" w:rsidRPr="004134A9">
        <w:rPr>
          <w:rFonts w:ascii="Segoe UI" w:hAnsi="Segoe UI" w:cs="Segoe UI"/>
          <w:sz w:val="20"/>
          <w:lang w:val="es-ES_tradnl"/>
        </w:rPr>
        <w:t>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14:paraId="12D4C610" w14:textId="77777777" w:rsidR="00B52A69" w:rsidRPr="00E44215" w:rsidRDefault="00B52A69" w:rsidP="00E44215">
      <w:pPr>
        <w:rPr>
          <w:rFonts w:ascii="Segoe UI" w:hAnsi="Segoe UI" w:cs="Segoe UI"/>
          <w:sz w:val="20"/>
          <w:lang w:val="es-ES_tradnl"/>
        </w:rPr>
      </w:pPr>
    </w:p>
    <w:p w14:paraId="07BF1D05"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F452B1" w:rsidRDefault="00B52A69" w:rsidP="00B52A69">
      <w:pPr>
        <w:spacing w:line="276" w:lineRule="auto"/>
        <w:ind w:right="49"/>
        <w:jc w:val="both"/>
        <w:rPr>
          <w:rFonts w:ascii="Segoe UI" w:hAnsi="Segoe UI" w:cs="Segoe UI"/>
          <w:sz w:val="20"/>
          <w:lang w:eastAsia="es-ES"/>
        </w:rPr>
      </w:pPr>
    </w:p>
    <w:p w14:paraId="412CDC45" w14:textId="77777777"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se precisa que este procedimiento sustituye a la notificación personal.</w:t>
      </w:r>
    </w:p>
    <w:p w14:paraId="710B0AD8" w14:textId="77777777" w:rsidR="00B52A69" w:rsidRPr="00F452B1"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 xml:space="preserve">la </w:t>
      </w:r>
      <w:proofErr w:type="spellStart"/>
      <w:r w:rsidR="00892FA5" w:rsidRPr="00F452B1">
        <w:rPr>
          <w:rFonts w:ascii="Segoe UI" w:hAnsi="Segoe UI" w:cs="Segoe UI"/>
          <w:spacing w:val="-3"/>
          <w:sz w:val="20"/>
        </w:rPr>
        <w:t>Platarforma</w:t>
      </w:r>
      <w:proofErr w:type="spellEnd"/>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4134A9">
        <w:rPr>
          <w:rFonts w:ascii="Segoe UI" w:hAnsi="Segoe UI" w:cs="Segoe UI"/>
          <w:sz w:val="22"/>
        </w:rPr>
        <w:t>.</w:t>
      </w:r>
    </w:p>
    <w:p w14:paraId="14B3D775" w14:textId="77777777" w:rsidR="003072C5" w:rsidRPr="00F452B1" w:rsidRDefault="003072C5" w:rsidP="00B52A69">
      <w:pPr>
        <w:spacing w:line="276" w:lineRule="auto"/>
        <w:ind w:right="49"/>
        <w:jc w:val="both"/>
        <w:rPr>
          <w:rFonts w:ascii="Segoe UI" w:hAnsi="Segoe UI" w:cs="Segoe UI"/>
          <w:b/>
          <w:bCs/>
          <w:spacing w:val="-3"/>
          <w:sz w:val="20"/>
        </w:rPr>
      </w:pPr>
    </w:p>
    <w:p w14:paraId="525D6B22" w14:textId="77777777" w:rsidR="003072C5" w:rsidRPr="00F452B1" w:rsidRDefault="003072C5" w:rsidP="003072C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 xml:space="preserve">El Instituto se abstendrá de adjudicar y formalizar contrato alguno </w:t>
      </w:r>
      <w:r w:rsidR="00B43842" w:rsidRPr="00F452B1">
        <w:rPr>
          <w:rFonts w:ascii="Segoe UI" w:hAnsi="Segoe UI" w:cs="Segoe UI"/>
          <w:b/>
          <w:bCs/>
          <w:spacing w:val="-3"/>
          <w:sz w:val="20"/>
        </w:rPr>
        <w:t xml:space="preserve">con aquellas personas físicas y morales que no se encuentren al corriente de sus obligaciones fiscales, de </w:t>
      </w:r>
      <w:r w:rsidRPr="00F452B1">
        <w:rPr>
          <w:rFonts w:ascii="Segoe UI" w:hAnsi="Segoe UI" w:cs="Segoe UI"/>
          <w:b/>
          <w:bCs/>
          <w:spacing w:val="-3"/>
          <w:sz w:val="20"/>
        </w:rPr>
        <w:t>conformidad al artículo 71 fracción XVI</w:t>
      </w:r>
      <w:r w:rsidR="004134A9">
        <w:rPr>
          <w:rFonts w:ascii="Segoe UI" w:hAnsi="Segoe UI" w:cs="Segoe UI"/>
          <w:b/>
          <w:bCs/>
          <w:spacing w:val="-3"/>
          <w:sz w:val="20"/>
        </w:rPr>
        <w:t>, de la LAAS</w:t>
      </w:r>
      <w:r w:rsidR="00A7094F">
        <w:rPr>
          <w:rFonts w:ascii="Segoe UI" w:hAnsi="Segoe UI" w:cs="Segoe UI"/>
          <w:b/>
          <w:bCs/>
          <w:spacing w:val="-3"/>
          <w:sz w:val="20"/>
        </w:rPr>
        <w:t>S</w:t>
      </w:r>
      <w:r w:rsidR="004134A9">
        <w:rPr>
          <w:rFonts w:ascii="Segoe UI" w:hAnsi="Segoe UI" w:cs="Segoe UI"/>
          <w:b/>
          <w:bCs/>
          <w:spacing w:val="-3"/>
          <w:sz w:val="20"/>
        </w:rPr>
        <w:t xml:space="preserve">P. </w:t>
      </w:r>
    </w:p>
    <w:p w14:paraId="64E3EA11" w14:textId="77777777" w:rsidR="003072C5" w:rsidRPr="00F452B1" w:rsidRDefault="003072C5" w:rsidP="00B52A69">
      <w:pPr>
        <w:spacing w:line="276" w:lineRule="auto"/>
        <w:ind w:right="49"/>
        <w:jc w:val="both"/>
        <w:rPr>
          <w:rFonts w:ascii="Segoe UI" w:hAnsi="Segoe UI" w:cs="Segoe UI"/>
          <w:b/>
          <w:bCs/>
          <w:spacing w:val="-3"/>
          <w:sz w:val="20"/>
        </w:rPr>
      </w:pPr>
    </w:p>
    <w:p w14:paraId="16976B8A"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452B1">
        <w:rPr>
          <w:rFonts w:ascii="Segoe UI" w:hAnsi="Segoe UI" w:cs="Segoe UI"/>
          <w:i w:val="0"/>
          <w:color w:val="4F6228"/>
          <w:sz w:val="20"/>
          <w:lang w:val="es-ES_tradnl"/>
        </w:rPr>
        <w:t>PREVIO A LA FIRMA DEL CONTRATO</w:t>
      </w:r>
      <w:bookmarkEnd w:id="63"/>
      <w:r w:rsidRPr="00F452B1">
        <w:rPr>
          <w:rFonts w:ascii="Segoe UI" w:hAnsi="Segoe UI" w:cs="Segoe UI"/>
          <w:i w:val="0"/>
          <w:color w:val="4F6228"/>
          <w:sz w:val="20"/>
          <w:lang w:val="es-ES_tradnl"/>
        </w:rPr>
        <w:t xml:space="preserve"> </w:t>
      </w:r>
    </w:p>
    <w:p w14:paraId="4A054D0C" w14:textId="77777777" w:rsidR="00B52A69" w:rsidRPr="00F452B1" w:rsidRDefault="00B52A69" w:rsidP="00B52A69">
      <w:pPr>
        <w:rPr>
          <w:rFonts w:ascii="Segoe UI" w:hAnsi="Segoe UI" w:cs="Segoe UI"/>
          <w:lang w:val="es-ES_tradnl"/>
        </w:rPr>
      </w:pPr>
    </w:p>
    <w:p w14:paraId="48699CE0" w14:textId="77777777"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Conforme a lo previsto en el artículo </w:t>
      </w:r>
      <w:r w:rsidR="001066E1">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14:paraId="16B41D36" w14:textId="77777777" w:rsidR="00B52A69" w:rsidRPr="00F452B1" w:rsidRDefault="00B52A69" w:rsidP="00B52A69">
      <w:pPr>
        <w:jc w:val="both"/>
        <w:rPr>
          <w:rFonts w:ascii="Segoe UI" w:hAnsi="Segoe UI" w:cs="Segoe UI"/>
          <w:sz w:val="20"/>
        </w:rPr>
      </w:pPr>
    </w:p>
    <w:p w14:paraId="16D1604F"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morales</w:t>
      </w:r>
      <w:r w:rsidRPr="00F452B1">
        <w:rPr>
          <w:rFonts w:ascii="Segoe UI" w:hAnsi="Segoe UI" w:cs="Segoe UI"/>
          <w:sz w:val="20"/>
        </w:rPr>
        <w:t xml:space="preserve">, </w:t>
      </w:r>
      <w:r w:rsidR="001066E1" w:rsidRPr="001066E1">
        <w:rPr>
          <w:rFonts w:ascii="Segoe UI" w:hAnsi="Segoe UI" w:cs="Segoe UI"/>
          <w:sz w:val="20"/>
        </w:rPr>
        <w:t>testimonio de la escritura pública en la que conste que fue</w:t>
      </w:r>
      <w:r w:rsidR="001066E1">
        <w:rPr>
          <w:rFonts w:ascii="Segoe UI" w:hAnsi="Segoe UI" w:cs="Segoe UI"/>
          <w:sz w:val="20"/>
        </w:rPr>
        <w:t xml:space="preserve"> </w:t>
      </w:r>
      <w:r w:rsidR="001066E1" w:rsidRPr="001066E1">
        <w:rPr>
          <w:rFonts w:ascii="Segoe UI" w:hAnsi="Segoe UI" w:cs="Segoe UI"/>
          <w:sz w:val="20"/>
        </w:rPr>
        <w:t>constituida conforme a las leyes mexicanas y que tiene su domicilio en el territorio nacional, o</w:t>
      </w:r>
      <w:r w:rsidR="001066E1" w:rsidRPr="001066E1">
        <w:rPr>
          <w:rFonts w:ascii="Segoe UI" w:hAnsi="Segoe UI" w:cs="Segoe UI"/>
          <w:sz w:val="20"/>
        </w:rPr>
        <w:cr/>
      </w:r>
      <w:r w:rsidRPr="001066E1">
        <w:rPr>
          <w:rFonts w:ascii="Segoe UI" w:hAnsi="Segoe UI" w:cs="Segoe UI"/>
          <w:sz w:val="20"/>
        </w:rPr>
        <w:t>.</w:t>
      </w:r>
    </w:p>
    <w:p w14:paraId="7968794F" w14:textId="77777777" w:rsidR="00B52A69" w:rsidRPr="00F452B1" w:rsidRDefault="00B52A69" w:rsidP="00B52A69">
      <w:pPr>
        <w:ind w:left="360"/>
        <w:jc w:val="both"/>
        <w:rPr>
          <w:rFonts w:ascii="Segoe UI" w:eastAsia="Calibri" w:hAnsi="Segoe UI" w:cs="Segoe UI"/>
          <w:sz w:val="20"/>
        </w:rPr>
      </w:pPr>
    </w:p>
    <w:p w14:paraId="3802B7E5"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xml:space="preserve">, </w:t>
      </w:r>
      <w:r w:rsidR="001066E1" w:rsidRPr="001066E1">
        <w:rPr>
          <w:rFonts w:ascii="Segoe UI" w:hAnsi="Segoe UI" w:cs="Segoe UI"/>
          <w:sz w:val="20"/>
        </w:rPr>
        <w:t>copia certificada del acta de nacimiento o, en su caso, carta de</w:t>
      </w:r>
      <w:r w:rsidR="001066E1">
        <w:rPr>
          <w:rFonts w:ascii="Segoe UI" w:hAnsi="Segoe UI" w:cs="Segoe UI"/>
          <w:sz w:val="20"/>
        </w:rPr>
        <w:t xml:space="preserve"> </w:t>
      </w:r>
      <w:r w:rsidR="001066E1" w:rsidRPr="001066E1">
        <w:rPr>
          <w:rFonts w:ascii="Segoe UI" w:hAnsi="Segoe UI" w:cs="Segoe UI"/>
          <w:sz w:val="20"/>
        </w:rPr>
        <w:t>naturalización respectiva, expedida por la autoridad competente, así como la documentación</w:t>
      </w:r>
      <w:r w:rsidR="001066E1">
        <w:rPr>
          <w:rFonts w:ascii="Segoe UI" w:hAnsi="Segoe UI" w:cs="Segoe UI"/>
          <w:sz w:val="20"/>
        </w:rPr>
        <w:t xml:space="preserve"> </w:t>
      </w:r>
      <w:r w:rsidR="001066E1" w:rsidRPr="001066E1">
        <w:rPr>
          <w:rFonts w:ascii="Segoe UI" w:hAnsi="Segoe UI" w:cs="Segoe UI"/>
          <w:sz w:val="20"/>
        </w:rPr>
        <w:t>con la que acredite tener su domicilio legal en el territorio nacional</w:t>
      </w:r>
      <w:r w:rsidRPr="001066E1">
        <w:rPr>
          <w:rFonts w:ascii="Segoe UI" w:hAnsi="Segoe UI" w:cs="Segoe UI"/>
          <w:sz w:val="20"/>
        </w:rPr>
        <w:t>.</w:t>
      </w:r>
    </w:p>
    <w:p w14:paraId="5B55B11E" w14:textId="77777777" w:rsidR="00B52A69" w:rsidRPr="00F452B1" w:rsidRDefault="00B52A69" w:rsidP="00B52A69">
      <w:pPr>
        <w:ind w:left="708"/>
        <w:jc w:val="both"/>
        <w:rPr>
          <w:rFonts w:ascii="Segoe UI" w:eastAsia="Calibri" w:hAnsi="Segoe UI" w:cs="Segoe UI"/>
          <w:sz w:val="20"/>
        </w:rPr>
      </w:pPr>
    </w:p>
    <w:p w14:paraId="0178BF71" w14:textId="77777777"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14:paraId="105508FA" w14:textId="77777777" w:rsidR="00B52A69" w:rsidRPr="00F452B1" w:rsidRDefault="00B52A69" w:rsidP="00B52A69">
      <w:pPr>
        <w:ind w:left="142" w:right="191"/>
        <w:jc w:val="both"/>
        <w:rPr>
          <w:rFonts w:ascii="Segoe UI" w:hAnsi="Segoe UI" w:cs="Segoe UI"/>
          <w:sz w:val="20"/>
        </w:rPr>
      </w:pPr>
    </w:p>
    <w:p w14:paraId="294617C5"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14:paraId="010AA15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14:paraId="0FDC74B7"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E32295">
        <w:rPr>
          <w:rFonts w:ascii="Segoe UI" w:hAnsi="Segoe UI" w:cs="Segoe UI"/>
          <w:b/>
          <w:sz w:val="18"/>
        </w:rPr>
        <w:t>bajo protesta de decir verdad</w:t>
      </w:r>
      <w:r w:rsidR="00BB6E7E" w:rsidRPr="00E32295">
        <w:rPr>
          <w:rFonts w:ascii="Segoe UI" w:hAnsi="Segoe UI" w:cs="Segoe UI"/>
          <w:sz w:val="18"/>
        </w:rPr>
        <w:t xml:space="preserve"> mediante el cual manifiesta no encontrarse en alguno </w:t>
      </w:r>
      <w:r w:rsidR="008E6007" w:rsidRPr="00E32295">
        <w:rPr>
          <w:rFonts w:ascii="Segoe UI" w:hAnsi="Segoe UI" w:cs="Segoe UI"/>
          <w:sz w:val="18"/>
        </w:rPr>
        <w:t>de los supuestos establecidos en los</w:t>
      </w:r>
      <w:r w:rsidRPr="00E32295">
        <w:rPr>
          <w:rFonts w:ascii="Segoe UI" w:hAnsi="Segoe UI" w:cs="Segoe UI"/>
          <w:sz w:val="18"/>
        </w:rPr>
        <w:t xml:space="preserve"> artículo</w:t>
      </w:r>
      <w:r w:rsidR="008E6007" w:rsidRPr="00E32295">
        <w:rPr>
          <w:rFonts w:ascii="Segoe UI" w:hAnsi="Segoe UI" w:cs="Segoe UI"/>
          <w:sz w:val="18"/>
        </w:rPr>
        <w:t>s</w:t>
      </w:r>
      <w:r w:rsidRPr="00E32295">
        <w:rPr>
          <w:rFonts w:ascii="Segoe UI" w:hAnsi="Segoe UI" w:cs="Segoe UI"/>
          <w:sz w:val="18"/>
        </w:rPr>
        <w:t xml:space="preserve"> </w:t>
      </w:r>
      <w:r w:rsidR="002712BE" w:rsidRPr="00E32295">
        <w:rPr>
          <w:rFonts w:ascii="Segoe UI" w:hAnsi="Segoe UI" w:cs="Segoe UI"/>
          <w:sz w:val="18"/>
        </w:rPr>
        <w:t>71</w:t>
      </w:r>
      <w:r w:rsidRPr="00E32295">
        <w:rPr>
          <w:rFonts w:ascii="Segoe UI" w:hAnsi="Segoe UI" w:cs="Segoe UI"/>
          <w:sz w:val="18"/>
        </w:rPr>
        <w:t xml:space="preserve"> y </w:t>
      </w:r>
      <w:r w:rsidR="002712BE" w:rsidRPr="00E32295">
        <w:rPr>
          <w:rFonts w:ascii="Segoe UI" w:hAnsi="Segoe UI" w:cs="Segoe UI"/>
          <w:sz w:val="18"/>
        </w:rPr>
        <w:t>90</w:t>
      </w:r>
      <w:r w:rsidRPr="00E32295">
        <w:rPr>
          <w:rFonts w:ascii="Segoe UI" w:hAnsi="Segoe UI" w:cs="Segoe UI"/>
          <w:sz w:val="18"/>
        </w:rPr>
        <w:t xml:space="preserve"> de la LAASSP, (fechada con día de la adjudicación).</w:t>
      </w:r>
    </w:p>
    <w:p w14:paraId="31855F4F" w14:textId="77777777" w:rsidR="00B52A69" w:rsidRPr="00E32295" w:rsidRDefault="00B52A69" w:rsidP="00B52A69">
      <w:pPr>
        <w:numPr>
          <w:ilvl w:val="0"/>
          <w:numId w:val="28"/>
        </w:numPr>
        <w:suppressAutoHyphens w:val="0"/>
        <w:ind w:left="1134" w:hanging="425"/>
        <w:jc w:val="both"/>
        <w:rPr>
          <w:rFonts w:ascii="Segoe UI" w:hAnsi="Segoe UI" w:cs="Segoe UI"/>
          <w:sz w:val="18"/>
        </w:rPr>
      </w:pPr>
      <w:r w:rsidRPr="00E32295">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E32295">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E32295">
        <w:rPr>
          <w:rFonts w:ascii="Segoe UI" w:hAnsi="Segoe UI" w:cs="Segoe UI"/>
          <w:sz w:val="18"/>
        </w:rPr>
        <w:t xml:space="preserve">Comprobante de domicilio </w:t>
      </w:r>
      <w:r w:rsidR="000809C0" w:rsidRPr="00E32295">
        <w:rPr>
          <w:rFonts w:ascii="Segoe UI" w:hAnsi="Segoe UI" w:cs="Segoe UI"/>
          <w:color w:val="000000"/>
          <w:sz w:val="18"/>
        </w:rPr>
        <w:t xml:space="preserve">(Luz, Agua o Teléfono), </w:t>
      </w:r>
      <w:r w:rsidRPr="00E32295">
        <w:rPr>
          <w:rFonts w:ascii="Segoe UI" w:hAnsi="Segoe UI" w:cs="Segoe UI"/>
          <w:sz w:val="18"/>
        </w:rPr>
        <w:t>no mayor a dos meses de antigüedad</w:t>
      </w:r>
    </w:p>
    <w:p w14:paraId="5578F94C"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E32295">
        <w:rPr>
          <w:rFonts w:ascii="Segoe UI" w:hAnsi="Segoe UI" w:cs="Segoe UI"/>
          <w:sz w:val="18"/>
        </w:rPr>
        <w:t>Opinión positiva de Obligaciones fiscales SAT (32D), positiva y vigente.</w:t>
      </w:r>
    </w:p>
    <w:p w14:paraId="1D00BFDD"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E32295">
        <w:rPr>
          <w:rFonts w:ascii="Segoe UI" w:hAnsi="Segoe UI" w:cs="Segoe UI"/>
          <w:sz w:val="18"/>
        </w:rPr>
        <w:t xml:space="preserve">Opinión positiva y vigente de encontrarse al corriente en sus Obligaciones en materia de Seguridad Social. </w:t>
      </w:r>
    </w:p>
    <w:p w14:paraId="40CD404D" w14:textId="77777777" w:rsidR="00B52A69" w:rsidRPr="00E32295" w:rsidRDefault="00B52A69" w:rsidP="00B52A69">
      <w:pPr>
        <w:numPr>
          <w:ilvl w:val="0"/>
          <w:numId w:val="28"/>
        </w:numPr>
        <w:suppressAutoHyphens w:val="0"/>
        <w:ind w:left="1134" w:hanging="425"/>
        <w:jc w:val="both"/>
        <w:rPr>
          <w:rFonts w:ascii="Segoe UI" w:hAnsi="Segoe UI" w:cs="Segoe UI"/>
          <w:sz w:val="18"/>
        </w:rPr>
      </w:pPr>
      <w:r w:rsidRPr="00E32295">
        <w:rPr>
          <w:rFonts w:ascii="Segoe UI" w:hAnsi="Segoe UI" w:cs="Segoe UI"/>
          <w:sz w:val="18"/>
        </w:rPr>
        <w:t xml:space="preserve">Estado de cuenta o manifestación en donde se mencione, estado de cuenta, </w:t>
      </w:r>
      <w:proofErr w:type="spellStart"/>
      <w:r w:rsidRPr="00E32295">
        <w:rPr>
          <w:rFonts w:ascii="Segoe UI" w:hAnsi="Segoe UI" w:cs="Segoe UI"/>
          <w:sz w:val="18"/>
        </w:rPr>
        <w:t>clabe</w:t>
      </w:r>
      <w:proofErr w:type="spellEnd"/>
      <w:r w:rsidRPr="00E32295">
        <w:rPr>
          <w:rFonts w:ascii="Segoe UI" w:hAnsi="Segoe UI" w:cs="Segoe UI"/>
          <w:sz w:val="18"/>
        </w:rPr>
        <w:t xml:space="preserve"> (clave bancaria estandarizada) banco, sucursal y nombre de titular de la cuenta.</w:t>
      </w:r>
    </w:p>
    <w:p w14:paraId="1D289A99"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E32295">
        <w:rPr>
          <w:rFonts w:ascii="Segoe UI" w:hAnsi="Segoe UI" w:cs="Segoe UI"/>
          <w:sz w:val="18"/>
        </w:rPr>
        <w:t>Constancia de Situación Fiscal A</w:t>
      </w:r>
      <w:r w:rsidR="00FA1BD0" w:rsidRPr="00E32295">
        <w:rPr>
          <w:rFonts w:ascii="Segoe UI" w:hAnsi="Segoe UI" w:cs="Segoe UI"/>
          <w:sz w:val="18"/>
        </w:rPr>
        <w:t>ctualizada</w:t>
      </w:r>
      <w:r w:rsidRPr="00E32295">
        <w:rPr>
          <w:rFonts w:ascii="Segoe UI" w:hAnsi="Segoe UI" w:cs="Segoe UI"/>
          <w:sz w:val="18"/>
        </w:rPr>
        <w:t>.</w:t>
      </w:r>
    </w:p>
    <w:p w14:paraId="39BFA424" w14:textId="77777777" w:rsidR="00B52A69" w:rsidRPr="00E32295" w:rsidRDefault="00B52A69" w:rsidP="00B52A69">
      <w:pPr>
        <w:numPr>
          <w:ilvl w:val="0"/>
          <w:numId w:val="28"/>
        </w:numPr>
        <w:suppressAutoHyphens w:val="0"/>
        <w:ind w:left="1134" w:hanging="425"/>
        <w:jc w:val="both"/>
        <w:rPr>
          <w:rFonts w:ascii="Segoe UI" w:hAnsi="Segoe UI" w:cs="Segoe UI"/>
          <w:sz w:val="18"/>
        </w:rPr>
      </w:pPr>
      <w:r w:rsidRPr="00E32295">
        <w:rPr>
          <w:rFonts w:ascii="Segoe UI" w:hAnsi="Segoe UI" w:cs="Segoe UI"/>
          <w:sz w:val="18"/>
        </w:rPr>
        <w:t>Confirmación del registro de la autorización para hacer público el resultado de la opinión  de cumplimiento, (SAT).</w:t>
      </w:r>
    </w:p>
    <w:p w14:paraId="0808DAA3" w14:textId="77777777" w:rsidR="00B52A69" w:rsidRPr="00E32295" w:rsidRDefault="00B52A69" w:rsidP="00B52A69">
      <w:pPr>
        <w:numPr>
          <w:ilvl w:val="0"/>
          <w:numId w:val="28"/>
        </w:numPr>
        <w:suppressAutoHyphens w:val="0"/>
        <w:ind w:left="1134" w:hanging="425"/>
        <w:jc w:val="both"/>
        <w:rPr>
          <w:rFonts w:ascii="Segoe UI" w:hAnsi="Segoe UI" w:cs="Segoe UI"/>
          <w:sz w:val="18"/>
        </w:rPr>
      </w:pPr>
      <w:r w:rsidRPr="00E32295">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E32295">
        <w:rPr>
          <w:rFonts w:ascii="Segoe UI" w:hAnsi="Segoe UI" w:cs="Segoe UI"/>
          <w:sz w:val="18"/>
        </w:rPr>
        <w:t xml:space="preserve">En caso de aplicar, </w:t>
      </w:r>
    </w:p>
    <w:p w14:paraId="7B23411F" w14:textId="77777777" w:rsidR="00B52A69" w:rsidRPr="00E32295"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E32295">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F452B1" w:rsidRDefault="00B52A69" w:rsidP="00B52A69">
      <w:pPr>
        <w:ind w:right="191"/>
        <w:jc w:val="both"/>
        <w:rPr>
          <w:rFonts w:ascii="Segoe UI" w:hAnsi="Segoe UI" w:cs="Segoe UI"/>
          <w:sz w:val="20"/>
        </w:rPr>
      </w:pPr>
      <w:r w:rsidRPr="00E32295">
        <w:rPr>
          <w:rFonts w:ascii="Segoe UI" w:hAnsi="Segoe UI" w:cs="Segoe UI"/>
          <w:sz w:val="20"/>
        </w:rPr>
        <w:t>Dicha documentación podrá remitirse vía correo electrónico a las siguientes direcciones, o en una memoria USB, en formato PDF, en archivos separados y nombrados</w:t>
      </w:r>
      <w:r w:rsidRPr="00F452B1">
        <w:rPr>
          <w:rFonts w:ascii="Segoe UI" w:hAnsi="Segoe UI" w:cs="Segoe UI"/>
          <w:sz w:val="20"/>
        </w:rPr>
        <w:t>:</w:t>
      </w:r>
    </w:p>
    <w:p w14:paraId="41FBB4A3" w14:textId="77777777" w:rsidR="00B52A69" w:rsidRPr="00F452B1" w:rsidRDefault="00B52A69" w:rsidP="00B52A69">
      <w:pPr>
        <w:ind w:left="142" w:right="191"/>
        <w:jc w:val="both"/>
        <w:rPr>
          <w:rFonts w:ascii="Segoe UI" w:hAnsi="Segoe UI" w:cs="Segoe UI"/>
          <w:sz w:val="20"/>
        </w:rPr>
      </w:pPr>
    </w:p>
    <w:p w14:paraId="704D97CB" w14:textId="77777777" w:rsidR="00B52A69" w:rsidRPr="00F452B1" w:rsidRDefault="00A52318"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14:paraId="6BC54AFE" w14:textId="77777777" w:rsidR="00B52A69" w:rsidRPr="00F452B1" w:rsidRDefault="00A52318"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14:paraId="0ADAE30B" w14:textId="77777777" w:rsidR="00B52A69" w:rsidRPr="00F452B1" w:rsidRDefault="00A52318"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14:paraId="0A44DEB6" w14:textId="77777777" w:rsidR="00B52A69" w:rsidRPr="00F452B1" w:rsidRDefault="00A52318"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14:paraId="0F20AB0F" w14:textId="7D0AFD10" w:rsidR="00B52A69" w:rsidRPr="00F452B1" w:rsidRDefault="00B52A69" w:rsidP="00B52A69">
      <w:pPr>
        <w:ind w:left="142" w:right="191"/>
        <w:jc w:val="center"/>
        <w:rPr>
          <w:rFonts w:ascii="Segoe UI" w:hAnsi="Segoe UI" w:cs="Segoe UI"/>
          <w:color w:val="0000FF"/>
          <w:sz w:val="18"/>
          <w:u w:val="single"/>
        </w:rPr>
      </w:pPr>
    </w:p>
    <w:p w14:paraId="734F281A" w14:textId="77777777" w:rsidR="00B52A69" w:rsidRPr="00F452B1" w:rsidRDefault="00B52A69" w:rsidP="00B52A69">
      <w:pPr>
        <w:ind w:right="191"/>
        <w:jc w:val="both"/>
        <w:rPr>
          <w:rFonts w:ascii="Segoe UI" w:hAnsi="Segoe UI" w:cs="Segoe UI"/>
          <w:sz w:val="20"/>
        </w:rPr>
      </w:pPr>
    </w:p>
    <w:p w14:paraId="3EC25C7D"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F452B1" w:rsidRDefault="00B52A69" w:rsidP="00B52A69">
      <w:pPr>
        <w:ind w:right="191"/>
        <w:jc w:val="both"/>
        <w:rPr>
          <w:rFonts w:ascii="Segoe UI" w:hAnsi="Segoe UI" w:cs="Segoe UI"/>
          <w:sz w:val="20"/>
        </w:rPr>
      </w:pPr>
    </w:p>
    <w:p w14:paraId="0F5338FE"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LAASS y 88, fracción IV, 109, de su Reglamento. </w:t>
      </w:r>
    </w:p>
    <w:p w14:paraId="06BE2532" w14:textId="77777777"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452B1">
        <w:rPr>
          <w:rFonts w:ascii="Segoe UI" w:hAnsi="Segoe UI" w:cs="Segoe UI"/>
          <w:i w:val="0"/>
          <w:color w:val="4F6228"/>
          <w:sz w:val="20"/>
          <w:lang w:val="es-ES_tradnl"/>
        </w:rPr>
        <w:t>FIRMA DE CONTRATO.</w:t>
      </w:r>
      <w:bookmarkEnd w:id="64"/>
    </w:p>
    <w:p w14:paraId="367D34D9" w14:textId="77777777" w:rsidR="00B52A69" w:rsidRPr="00F452B1" w:rsidRDefault="00B52A69" w:rsidP="00B52A69">
      <w:pPr>
        <w:spacing w:line="276" w:lineRule="auto"/>
        <w:rPr>
          <w:rFonts w:ascii="Segoe UI" w:hAnsi="Segoe UI" w:cs="Segoe UI"/>
          <w:sz w:val="20"/>
        </w:rPr>
      </w:pPr>
    </w:p>
    <w:p w14:paraId="7C613FE5"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partida y proveedor adjudicado.</w:t>
      </w:r>
    </w:p>
    <w:p w14:paraId="39DD36F1" w14:textId="77777777" w:rsidR="00B52A69" w:rsidRPr="00F452B1" w:rsidRDefault="00B52A69" w:rsidP="00B52A69">
      <w:pPr>
        <w:jc w:val="both"/>
        <w:rPr>
          <w:rFonts w:ascii="Segoe UI" w:hAnsi="Segoe UI" w:cs="Segoe UI"/>
          <w:b/>
          <w:bCs/>
          <w:sz w:val="20"/>
        </w:rPr>
      </w:pPr>
    </w:p>
    <w:p w14:paraId="7691940A"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14:paraId="49E93154" w14:textId="77777777" w:rsidR="00B52A69" w:rsidRPr="00F452B1" w:rsidRDefault="00B52A69" w:rsidP="00B52A69">
      <w:pPr>
        <w:spacing w:line="276" w:lineRule="auto"/>
        <w:jc w:val="both"/>
        <w:rPr>
          <w:rFonts w:ascii="Segoe UI" w:hAnsi="Segoe UI" w:cs="Segoe UI"/>
          <w:sz w:val="20"/>
          <w:lang w:val="es-MX" w:eastAsia="es-ES"/>
        </w:rPr>
      </w:pPr>
    </w:p>
    <w:p w14:paraId="12163A5C"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vayan a realizar contrataciones por adquisición de bienes, arrendamiento, prestación de servicios u obra pública, </w:t>
      </w:r>
      <w:r w:rsidRPr="00F452B1">
        <w:rPr>
          <w:rFonts w:ascii="Segoe UI" w:hAnsi="Segoe UI" w:cs="Segoe UI"/>
          <w:i/>
          <w:iCs/>
          <w:sz w:val="20"/>
          <w:lang w:eastAsia="es-ES"/>
        </w:rPr>
        <w:lastRenderedPageBreak/>
        <w:t xml:space="preserve">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14:paraId="5E278BE2"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14:paraId="606DF39C" w14:textId="77777777" w:rsidR="00B52A69" w:rsidRPr="00F452B1" w:rsidRDefault="00B52A69" w:rsidP="00B52A69">
      <w:pPr>
        <w:spacing w:line="276" w:lineRule="auto"/>
        <w:jc w:val="both"/>
        <w:rPr>
          <w:rFonts w:ascii="Segoe UI" w:hAnsi="Segoe UI" w:cs="Segoe UI"/>
          <w:sz w:val="20"/>
          <w:lang w:eastAsia="es-ES"/>
        </w:rPr>
      </w:pPr>
    </w:p>
    <w:p w14:paraId="75279FC5" w14:textId="77777777"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8"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F452B1" w:rsidRDefault="00B52A69" w:rsidP="00B52A69">
      <w:pPr>
        <w:spacing w:line="276" w:lineRule="auto"/>
        <w:ind w:right="48"/>
        <w:jc w:val="both"/>
        <w:rPr>
          <w:rFonts w:ascii="Segoe UI" w:hAnsi="Segoe UI" w:cs="Segoe UI"/>
          <w:sz w:val="20"/>
        </w:rPr>
      </w:pPr>
    </w:p>
    <w:p w14:paraId="25892E85"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F452B1" w:rsidRDefault="00B52A69" w:rsidP="00B52A69">
      <w:pPr>
        <w:spacing w:line="276" w:lineRule="auto"/>
        <w:ind w:right="48"/>
        <w:jc w:val="both"/>
        <w:rPr>
          <w:rFonts w:ascii="Segoe UI" w:hAnsi="Segoe UI" w:cs="Segoe UI"/>
          <w:sz w:val="20"/>
        </w:rPr>
      </w:pPr>
    </w:p>
    <w:p w14:paraId="64E0BB81"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para lo cual deberán acceder a la siguiente liga: </w:t>
      </w:r>
    </w:p>
    <w:p w14:paraId="1C862CC4" w14:textId="77777777" w:rsidR="00B52A69" w:rsidRPr="00F452B1" w:rsidRDefault="00B52A69" w:rsidP="00B52A69">
      <w:pPr>
        <w:spacing w:line="276" w:lineRule="auto"/>
        <w:ind w:right="48"/>
        <w:jc w:val="both"/>
        <w:rPr>
          <w:rFonts w:ascii="Segoe UI" w:hAnsi="Segoe UI" w:cs="Segoe UI"/>
          <w:sz w:val="20"/>
        </w:rPr>
      </w:pPr>
    </w:p>
    <w:p w14:paraId="62701A11" w14:textId="77777777" w:rsidR="00B52A69" w:rsidRPr="00F452B1" w:rsidRDefault="00A52318"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9"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14:paraId="01A4E73B" w14:textId="77777777" w:rsidR="00B52A69" w:rsidRPr="00F452B1" w:rsidRDefault="00B52A69" w:rsidP="00B52A69">
      <w:pPr>
        <w:spacing w:line="276" w:lineRule="auto"/>
        <w:ind w:right="48"/>
        <w:jc w:val="both"/>
        <w:rPr>
          <w:rFonts w:ascii="Segoe UI" w:hAnsi="Segoe UI" w:cs="Segoe UI"/>
          <w:sz w:val="20"/>
        </w:rPr>
      </w:pPr>
    </w:p>
    <w:p w14:paraId="2E4768E0"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0"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14:paraId="048F13D3" w14:textId="77777777" w:rsidR="00B52A69" w:rsidRPr="00F452B1" w:rsidRDefault="00B52A69" w:rsidP="00B52A69">
      <w:pPr>
        <w:spacing w:line="276" w:lineRule="auto"/>
        <w:ind w:right="48"/>
        <w:jc w:val="both"/>
        <w:rPr>
          <w:rFonts w:ascii="Segoe UI" w:hAnsi="Segoe UI" w:cs="Segoe UI"/>
          <w:sz w:val="20"/>
        </w:rPr>
      </w:pPr>
    </w:p>
    <w:p w14:paraId="7FF83856"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F452B1" w:rsidRDefault="00B52A69" w:rsidP="00B52A69">
      <w:pPr>
        <w:spacing w:line="276" w:lineRule="auto"/>
        <w:ind w:right="48"/>
        <w:jc w:val="both"/>
        <w:rPr>
          <w:rFonts w:ascii="Segoe UI" w:hAnsi="Segoe UI" w:cs="Segoe UI"/>
          <w:sz w:val="20"/>
        </w:rPr>
      </w:pPr>
    </w:p>
    <w:p w14:paraId="50A26CF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F452B1" w:rsidRDefault="00B52A69" w:rsidP="00B52A69">
      <w:pPr>
        <w:spacing w:line="276" w:lineRule="auto"/>
        <w:jc w:val="both"/>
        <w:rPr>
          <w:rFonts w:ascii="Segoe UI" w:hAnsi="Segoe UI" w:cs="Segoe UI"/>
          <w:sz w:val="20"/>
        </w:rPr>
      </w:pPr>
    </w:p>
    <w:p w14:paraId="37247915"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F452B1" w:rsidRDefault="00B52A69" w:rsidP="00B52A69">
      <w:pPr>
        <w:spacing w:line="276" w:lineRule="auto"/>
        <w:jc w:val="both"/>
        <w:rPr>
          <w:rFonts w:ascii="Segoe UI" w:hAnsi="Segoe UI" w:cs="Segoe UI"/>
          <w:sz w:val="20"/>
        </w:rPr>
      </w:pPr>
    </w:p>
    <w:p w14:paraId="4DE35DB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r w:rsidRPr="00F452B1">
        <w:rPr>
          <w:rFonts w:ascii="Segoe UI" w:hAnsi="Segoe UI" w:cs="Segoe UI"/>
          <w:b/>
          <w:sz w:val="20"/>
        </w:rPr>
        <w:t>S</w:t>
      </w:r>
      <w:r w:rsidR="0029527C" w:rsidRPr="00F452B1">
        <w:rPr>
          <w:rFonts w:ascii="Segoe UI" w:hAnsi="Segoe UI" w:cs="Segoe UI"/>
          <w:b/>
          <w:sz w:val="20"/>
        </w:rPr>
        <w:t>ABG</w:t>
      </w:r>
      <w:r w:rsidRPr="00F452B1">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268FE58B" w14:textId="77777777" w:rsidR="00B52A69" w:rsidRPr="00F452B1" w:rsidRDefault="00B52A69" w:rsidP="00B52A69">
      <w:pPr>
        <w:spacing w:line="276" w:lineRule="auto"/>
        <w:ind w:right="49"/>
        <w:jc w:val="both"/>
        <w:rPr>
          <w:rFonts w:ascii="Segoe UI" w:hAnsi="Segoe UI" w:cs="Segoe UI"/>
          <w:spacing w:val="-3"/>
          <w:sz w:val="20"/>
        </w:rPr>
      </w:pPr>
    </w:p>
    <w:p w14:paraId="7965BCB7" w14:textId="77777777"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452B1">
        <w:rPr>
          <w:rFonts w:ascii="Segoe UI" w:hAnsi="Segoe UI" w:cs="Segoe UI"/>
          <w:bCs w:val="0"/>
          <w:color w:val="4F6228"/>
          <w:kern w:val="0"/>
          <w:sz w:val="20"/>
          <w:szCs w:val="20"/>
          <w:lang w:val="es-ES_tradnl"/>
        </w:rPr>
        <w:t>REQUISITOS QUE LOS LICITANTES DEBEN CUMPLIR</w:t>
      </w:r>
      <w:bookmarkEnd w:id="65"/>
      <w:r w:rsidRPr="00F452B1">
        <w:rPr>
          <w:rFonts w:ascii="Segoe UI" w:hAnsi="Segoe UI" w:cs="Segoe UI"/>
          <w:bCs w:val="0"/>
          <w:color w:val="4F6228"/>
          <w:kern w:val="0"/>
          <w:sz w:val="20"/>
          <w:szCs w:val="20"/>
          <w:lang w:val="es-ES_tradnl"/>
        </w:rPr>
        <w:t>.</w:t>
      </w:r>
      <w:bookmarkEnd w:id="66"/>
    </w:p>
    <w:p w14:paraId="4F05B3A9" w14:textId="77777777" w:rsidR="00B52A69" w:rsidRPr="00F452B1" w:rsidRDefault="00B52A69" w:rsidP="00B52A69">
      <w:pPr>
        <w:spacing w:line="276" w:lineRule="auto"/>
        <w:rPr>
          <w:rFonts w:ascii="Segoe UI" w:hAnsi="Segoe UI" w:cs="Segoe UI"/>
          <w:sz w:val="20"/>
        </w:rPr>
      </w:pPr>
    </w:p>
    <w:p w14:paraId="28CA4BEA" w14:textId="77777777" w:rsidR="00B52A69" w:rsidRPr="00E32295" w:rsidRDefault="00B52A69" w:rsidP="00B52A69">
      <w:pPr>
        <w:spacing w:line="276" w:lineRule="auto"/>
        <w:ind w:right="49"/>
        <w:jc w:val="both"/>
        <w:rPr>
          <w:rFonts w:ascii="Segoe UI" w:hAnsi="Segoe UI" w:cs="Segoe UI"/>
          <w:sz w:val="20"/>
        </w:rPr>
      </w:pPr>
      <w:r w:rsidRPr="00E32295">
        <w:rPr>
          <w:rFonts w:ascii="Segoe UI" w:hAnsi="Segoe UI" w:cs="Segoe UI"/>
          <w:sz w:val="20"/>
        </w:rPr>
        <w:t xml:space="preserve">Con fundamento en </w:t>
      </w:r>
      <w:r w:rsidR="00485F66" w:rsidRPr="00E32295">
        <w:rPr>
          <w:rFonts w:ascii="Segoe UI" w:hAnsi="Segoe UI" w:cs="Segoe UI"/>
          <w:sz w:val="20"/>
        </w:rPr>
        <w:t>el</w:t>
      </w:r>
      <w:r w:rsidRPr="00E32295">
        <w:rPr>
          <w:rFonts w:ascii="Segoe UI" w:hAnsi="Segoe UI" w:cs="Segoe UI"/>
          <w:sz w:val="20"/>
        </w:rPr>
        <w:t xml:space="preserve"> artículo </w:t>
      </w:r>
      <w:r w:rsidR="00BE4B4C" w:rsidRPr="00E32295">
        <w:rPr>
          <w:rFonts w:ascii="Segoe UI" w:hAnsi="Segoe UI" w:cs="Segoe UI"/>
          <w:b/>
          <w:sz w:val="20"/>
        </w:rPr>
        <w:t>45</w:t>
      </w:r>
      <w:r w:rsidRPr="00E32295">
        <w:rPr>
          <w:rFonts w:ascii="Segoe UI" w:hAnsi="Segoe UI" w:cs="Segoe UI"/>
          <w:sz w:val="20"/>
        </w:rPr>
        <w:t xml:space="preserve"> de la LAASSP, los licitant</w:t>
      </w:r>
      <w:r w:rsidR="00892FA5" w:rsidRPr="00E32295">
        <w:rPr>
          <w:rFonts w:ascii="Segoe UI" w:hAnsi="Segoe UI" w:cs="Segoe UI"/>
          <w:sz w:val="20"/>
        </w:rPr>
        <w:t xml:space="preserve">es deberán remitir a través de  la Plataforma </w:t>
      </w:r>
      <w:r w:rsidR="00204FB3" w:rsidRPr="00E32295">
        <w:rPr>
          <w:rFonts w:ascii="Segoe UI" w:hAnsi="Segoe UI" w:cs="Segoe UI"/>
          <w:sz w:val="20"/>
        </w:rPr>
        <w:t>COMPRAS MX</w:t>
      </w:r>
      <w:r w:rsidRPr="00E32295">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E32295" w:rsidRDefault="00B52A69" w:rsidP="00B52A69">
      <w:pPr>
        <w:spacing w:line="276" w:lineRule="auto"/>
        <w:ind w:right="49"/>
        <w:jc w:val="both"/>
        <w:rPr>
          <w:rFonts w:ascii="Segoe UI" w:hAnsi="Segoe UI" w:cs="Segoe UI"/>
          <w:sz w:val="20"/>
        </w:rPr>
      </w:pPr>
    </w:p>
    <w:p w14:paraId="68D6916E" w14:textId="77777777" w:rsidR="00B52A69" w:rsidRPr="00F452B1" w:rsidRDefault="00B52A69" w:rsidP="00B52A69">
      <w:pPr>
        <w:tabs>
          <w:tab w:val="left" w:pos="1089"/>
        </w:tabs>
        <w:spacing w:line="276" w:lineRule="auto"/>
        <w:ind w:right="49"/>
        <w:jc w:val="both"/>
        <w:rPr>
          <w:rFonts w:ascii="Segoe UI" w:hAnsi="Segoe UI" w:cs="Segoe UI"/>
          <w:sz w:val="20"/>
        </w:rPr>
      </w:pPr>
      <w:r w:rsidRPr="00E32295">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14:paraId="0A9620ED" w14:textId="77777777" w:rsidR="00B52A69" w:rsidRPr="00F452B1" w:rsidRDefault="00B52A69" w:rsidP="00B52A69">
      <w:pPr>
        <w:tabs>
          <w:tab w:val="left" w:pos="1089"/>
        </w:tabs>
        <w:spacing w:line="276" w:lineRule="auto"/>
        <w:ind w:right="49"/>
        <w:jc w:val="both"/>
        <w:rPr>
          <w:rFonts w:ascii="Segoe UI" w:hAnsi="Segoe UI" w:cs="Segoe UI"/>
          <w:sz w:val="20"/>
        </w:rPr>
      </w:pPr>
    </w:p>
    <w:p w14:paraId="3C79D02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 falta de firma electrónica en la propuesta técnica y económica será motivo de desechamiento, pues afecta la solvencia de la misma.</w:t>
      </w:r>
    </w:p>
    <w:p w14:paraId="283360E1" w14:textId="77777777" w:rsidR="00B52A69" w:rsidRPr="00F452B1" w:rsidRDefault="00B52A69" w:rsidP="00B52A69">
      <w:pPr>
        <w:tabs>
          <w:tab w:val="left" w:pos="1089"/>
        </w:tabs>
        <w:spacing w:line="276" w:lineRule="auto"/>
        <w:ind w:right="49"/>
        <w:jc w:val="both"/>
        <w:rPr>
          <w:rFonts w:ascii="Segoe UI" w:hAnsi="Segoe UI" w:cs="Segoe UI"/>
          <w:sz w:val="20"/>
        </w:rPr>
      </w:pPr>
    </w:p>
    <w:p w14:paraId="5618631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propuestas conjuntas, la proposición </w:t>
      </w:r>
      <w:r w:rsidR="00ED0069" w:rsidRPr="00F452B1">
        <w:rPr>
          <w:rFonts w:ascii="Segoe UI" w:hAnsi="Segoe UI" w:cs="Segoe UI"/>
          <w:sz w:val="20"/>
        </w:rPr>
        <w:t>deberá ser firmada electrónicamente por el representante común que para ese acto haya sido designado por el grupo de personas</w:t>
      </w:r>
      <w:r w:rsidRPr="00F452B1">
        <w:rPr>
          <w:rFonts w:ascii="Segoe UI" w:hAnsi="Segoe UI" w:cs="Segoe UI"/>
          <w:sz w:val="20"/>
        </w:rPr>
        <w:t xml:space="preserve">, de conformidad con el </w:t>
      </w:r>
      <w:r w:rsidR="00C12A6E" w:rsidRPr="00F452B1">
        <w:rPr>
          <w:rFonts w:ascii="Segoe UI" w:hAnsi="Segoe UI" w:cs="Segoe UI"/>
          <w:sz w:val="20"/>
        </w:rPr>
        <w:t>cuarto</w:t>
      </w:r>
      <w:r w:rsidRPr="00F452B1">
        <w:rPr>
          <w:rFonts w:ascii="Segoe UI" w:hAnsi="Segoe UI" w:cs="Segoe UI"/>
          <w:sz w:val="20"/>
        </w:rPr>
        <w:t xml:space="preserve"> tercero del artículo </w:t>
      </w:r>
      <w:r w:rsidR="00C12A6E" w:rsidRPr="00F452B1">
        <w:rPr>
          <w:rFonts w:ascii="Segoe UI" w:hAnsi="Segoe UI" w:cs="Segoe UI"/>
          <w:b/>
          <w:sz w:val="20"/>
        </w:rPr>
        <w:t>45</w:t>
      </w:r>
      <w:r w:rsidRPr="00F452B1">
        <w:rPr>
          <w:rFonts w:ascii="Segoe UI" w:hAnsi="Segoe UI" w:cs="Segoe UI"/>
          <w:sz w:val="20"/>
        </w:rPr>
        <w:t xml:space="preserve"> de la LAASSP.</w:t>
      </w:r>
    </w:p>
    <w:p w14:paraId="009F4567" w14:textId="77777777" w:rsidR="009D1F55" w:rsidRDefault="009D1F55" w:rsidP="00B52A69">
      <w:pPr>
        <w:spacing w:line="276" w:lineRule="auto"/>
        <w:ind w:right="49"/>
        <w:jc w:val="both"/>
        <w:rPr>
          <w:rFonts w:ascii="Segoe UI" w:hAnsi="Segoe UI" w:cs="Segoe UI"/>
          <w:sz w:val="20"/>
        </w:rPr>
      </w:pPr>
    </w:p>
    <w:p w14:paraId="7936292D" w14:textId="77777777" w:rsidR="009D1F55" w:rsidRPr="00E32295" w:rsidRDefault="009D1F55" w:rsidP="009D1F55">
      <w:pPr>
        <w:spacing w:line="276" w:lineRule="auto"/>
        <w:ind w:right="49"/>
        <w:jc w:val="both"/>
        <w:rPr>
          <w:rFonts w:ascii="Segoe UI" w:hAnsi="Segoe UI" w:cs="Segoe UI"/>
          <w:sz w:val="20"/>
        </w:rPr>
      </w:pPr>
      <w:r w:rsidRPr="00E32295">
        <w:rPr>
          <w:rFonts w:ascii="Segoe UI" w:hAnsi="Segoe UI" w:cs="Segoe UI"/>
          <w:sz w:val="20"/>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E32295" w:rsidRDefault="009D1F55" w:rsidP="009D1F55">
      <w:pPr>
        <w:spacing w:line="276" w:lineRule="auto"/>
        <w:ind w:right="49"/>
        <w:jc w:val="both"/>
        <w:rPr>
          <w:rFonts w:ascii="Segoe UI" w:hAnsi="Segoe UI" w:cs="Segoe UI"/>
          <w:sz w:val="20"/>
        </w:rPr>
      </w:pPr>
    </w:p>
    <w:p w14:paraId="1D3941ED" w14:textId="77777777" w:rsidR="009D1F55" w:rsidRPr="00F452B1" w:rsidRDefault="009D1F55" w:rsidP="009D1F55">
      <w:pPr>
        <w:spacing w:line="276" w:lineRule="auto"/>
        <w:ind w:right="49"/>
        <w:jc w:val="both"/>
        <w:rPr>
          <w:rFonts w:ascii="Segoe UI" w:hAnsi="Segoe UI" w:cs="Segoe UI"/>
          <w:sz w:val="20"/>
        </w:rPr>
      </w:pPr>
      <w:r w:rsidRPr="00E32295">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14:paraId="38A2E60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14:paraId="5C5F9EF1" w14:textId="77777777" w:rsidR="00B52A69" w:rsidRPr="00F452B1" w:rsidRDefault="00B52A69" w:rsidP="00B52A69">
      <w:pPr>
        <w:spacing w:line="276" w:lineRule="auto"/>
        <w:jc w:val="both"/>
        <w:rPr>
          <w:rFonts w:ascii="Segoe UI" w:hAnsi="Segoe UI" w:cs="Segoe UI"/>
          <w:spacing w:val="-3"/>
          <w:sz w:val="20"/>
        </w:rPr>
      </w:pPr>
    </w:p>
    <w:p w14:paraId="5B615BD1" w14:textId="77777777"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14:paraId="0D0F04B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F452B1" w:rsidRDefault="00B52A69" w:rsidP="00B52A69">
      <w:pPr>
        <w:spacing w:line="276" w:lineRule="auto"/>
        <w:jc w:val="both"/>
        <w:rPr>
          <w:rFonts w:ascii="Segoe UI" w:hAnsi="Segoe UI" w:cs="Segoe UI"/>
          <w:spacing w:val="-3"/>
          <w:sz w:val="20"/>
        </w:rPr>
      </w:pPr>
    </w:p>
    <w:bookmarkEnd w:id="67"/>
    <w:p w14:paraId="1AB31E98"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Instituto Mexicano del Seguro Social</w:t>
      </w:r>
    </w:p>
    <w:p w14:paraId="64A95D8C"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Órgano de Operación Administrativa Desconcentrada Estatal, Hidalgo</w:t>
      </w:r>
    </w:p>
    <w:p w14:paraId="5076A3C4"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Coordinación de Abastecimiento y Equipamiento</w:t>
      </w:r>
    </w:p>
    <w:p w14:paraId="72758339" w14:textId="77777777" w:rsidR="00B52A69" w:rsidRPr="00F452B1" w:rsidRDefault="00B52A69" w:rsidP="00B52A69">
      <w:pPr>
        <w:spacing w:line="276" w:lineRule="auto"/>
        <w:ind w:right="49"/>
        <w:jc w:val="both"/>
        <w:rPr>
          <w:rFonts w:ascii="Segoe UI" w:hAnsi="Segoe UI" w:cs="Segoe UI"/>
          <w:sz w:val="20"/>
        </w:rPr>
      </w:pPr>
    </w:p>
    <w:p w14:paraId="2138069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F452B1" w:rsidRDefault="00B52A69" w:rsidP="00B52A69">
      <w:pPr>
        <w:spacing w:line="276" w:lineRule="auto"/>
        <w:ind w:right="49"/>
        <w:jc w:val="both"/>
        <w:rPr>
          <w:rFonts w:ascii="Segoe UI" w:hAnsi="Segoe UI" w:cs="Segoe UI"/>
          <w:spacing w:val="-3"/>
          <w:sz w:val="20"/>
        </w:rPr>
      </w:pPr>
    </w:p>
    <w:p w14:paraId="7B67F776" w14:textId="77777777"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452B1">
        <w:rPr>
          <w:rFonts w:ascii="Segoe UI" w:hAnsi="Segoe UI" w:cs="Segoe UI"/>
          <w:i w:val="0"/>
          <w:color w:val="4F6228"/>
          <w:sz w:val="20"/>
          <w:lang w:val="es-ES_tradnl"/>
        </w:rPr>
        <w:t>PROPUESTA LEGAL-ADMINISTRATIVA.</w:t>
      </w:r>
      <w:bookmarkEnd w:id="68"/>
    </w:p>
    <w:p w14:paraId="5E8D6712" w14:textId="77777777" w:rsidR="00B52A69" w:rsidRPr="00F452B1" w:rsidRDefault="00B52A69" w:rsidP="00B52A69">
      <w:pPr>
        <w:spacing w:line="276" w:lineRule="auto"/>
        <w:rPr>
          <w:rFonts w:ascii="Segoe UI" w:hAnsi="Segoe UI" w:cs="Segoe UI"/>
          <w:sz w:val="20"/>
        </w:rPr>
      </w:pPr>
    </w:p>
    <w:p w14:paraId="71B80B7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 que presente o formule la proposición, valida toda la propuesta presentada.</w:t>
      </w:r>
    </w:p>
    <w:p w14:paraId="3C9C7340" w14:textId="77777777" w:rsidR="00B52A69" w:rsidRPr="00F452B1" w:rsidRDefault="00B52A69" w:rsidP="00B52A69">
      <w:pPr>
        <w:spacing w:line="276" w:lineRule="auto"/>
        <w:ind w:right="49"/>
        <w:jc w:val="both"/>
        <w:rPr>
          <w:rFonts w:ascii="Segoe UI" w:hAnsi="Segoe UI" w:cs="Segoe UI"/>
          <w:sz w:val="20"/>
        </w:rPr>
      </w:pPr>
    </w:p>
    <w:p w14:paraId="58FE3FE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La documentación legal-administrativa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ser presentada en los formatos permitidos en </w:t>
      </w:r>
      <w:r w:rsidR="00892FA5" w:rsidRPr="00F452B1">
        <w:rPr>
          <w:rFonts w:ascii="Segoe UI" w:hAnsi="Segoe UI" w:cs="Segoe UI"/>
          <w:sz w:val="20"/>
        </w:rPr>
        <w:t xml:space="preserve">la Plataforma </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ajustándose a los requerimientos técnicos establecidos por dicho Sistema.</w:t>
      </w:r>
    </w:p>
    <w:p w14:paraId="2CE58E94" w14:textId="77777777" w:rsidR="00B52A69" w:rsidRPr="00F452B1" w:rsidRDefault="00B52A69" w:rsidP="00B52A69">
      <w:pPr>
        <w:spacing w:line="276" w:lineRule="auto"/>
        <w:ind w:right="49"/>
        <w:jc w:val="both"/>
        <w:rPr>
          <w:rFonts w:ascii="Segoe UI" w:hAnsi="Segoe UI" w:cs="Segoe UI"/>
          <w:sz w:val="20"/>
        </w:rPr>
      </w:pPr>
    </w:p>
    <w:p w14:paraId="7D9B968F"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69" w:name="_Toc180668685"/>
      <w:r w:rsidRPr="00F452B1">
        <w:rPr>
          <w:rFonts w:ascii="Segoe UI" w:hAnsi="Segoe UI" w:cs="Segoe UI"/>
          <w:i w:val="0"/>
          <w:color w:val="4F6228"/>
          <w:sz w:val="20"/>
          <w:lang w:val="es-ES_tradnl"/>
        </w:rPr>
        <w:t>ACREDITAMIENTO DE LA PERSONALIDAD JURÍDICA.</w:t>
      </w:r>
      <w:bookmarkEnd w:id="69"/>
      <w:r w:rsidRPr="00F452B1">
        <w:rPr>
          <w:rFonts w:ascii="Segoe UI" w:hAnsi="Segoe UI" w:cs="Segoe UI"/>
          <w:i w:val="0"/>
          <w:sz w:val="20"/>
        </w:rPr>
        <w:t xml:space="preserve"> </w:t>
      </w:r>
    </w:p>
    <w:p w14:paraId="54EBE123" w14:textId="77777777" w:rsidR="00B52A69" w:rsidRPr="00F452B1" w:rsidRDefault="00B52A69" w:rsidP="00B52A69">
      <w:pPr>
        <w:spacing w:line="276" w:lineRule="auto"/>
        <w:rPr>
          <w:rFonts w:ascii="Segoe UI" w:hAnsi="Segoe UI" w:cs="Segoe UI"/>
          <w:sz w:val="20"/>
        </w:rPr>
      </w:pPr>
    </w:p>
    <w:p w14:paraId="7828D8D9"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en el que manifieste que cuenta con facultades suficientes para comprometerse y suscribir las proposiciones</w:t>
      </w:r>
      <w:r w:rsidRPr="00F452B1">
        <w:rPr>
          <w:rFonts w:ascii="Segoe UI" w:hAnsi="Segoe UI" w:cs="Segoe UI"/>
          <w:bCs/>
          <w:sz w:val="20"/>
        </w:rPr>
        <w:t xml:space="preserve"> </w:t>
      </w:r>
      <w:r w:rsidRPr="00F452B1">
        <w:rPr>
          <w:rFonts w:ascii="Segoe UI" w:hAnsi="Segoe UI" w:cs="Segoe UI"/>
          <w:sz w:val="20"/>
        </w:rPr>
        <w:t xml:space="preserve">por sí o por su representada, sin que sea necesario presentar su acta constitutiva. </w:t>
      </w:r>
      <w:r w:rsidRPr="00F452B1">
        <w:rPr>
          <w:rStyle w:val="Refdecomentario"/>
          <w:rFonts w:ascii="Segoe UI" w:hAnsi="Segoe UI" w:cs="Segoe UI"/>
          <w:b/>
          <w:color w:val="31849B"/>
          <w:sz w:val="20"/>
        </w:rPr>
        <w:t>ANEXO NUMERO 1 (UNO) “ACREDITAMIENTO DE PERSONALIDAD JURÍDICA”</w:t>
      </w:r>
    </w:p>
    <w:p w14:paraId="5213F491" w14:textId="77777777" w:rsidR="00B52A69" w:rsidRPr="00F452B1" w:rsidRDefault="00B52A69" w:rsidP="00B52A69">
      <w:pPr>
        <w:spacing w:line="276" w:lineRule="auto"/>
        <w:ind w:right="49"/>
        <w:jc w:val="both"/>
        <w:rPr>
          <w:rFonts w:ascii="Segoe UI" w:hAnsi="Segoe UI" w:cs="Segoe UI"/>
          <w:bCs/>
          <w:sz w:val="20"/>
        </w:rPr>
      </w:pPr>
    </w:p>
    <w:p w14:paraId="629A42B4"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F452B1" w:rsidRDefault="00B52A69" w:rsidP="00B52A69">
      <w:pPr>
        <w:spacing w:line="276" w:lineRule="auto"/>
        <w:ind w:right="49"/>
        <w:jc w:val="both"/>
        <w:rPr>
          <w:rFonts w:ascii="Segoe UI" w:hAnsi="Segoe UI" w:cs="Segoe UI"/>
          <w:b/>
          <w:bCs/>
          <w:sz w:val="20"/>
        </w:rPr>
      </w:pPr>
    </w:p>
    <w:p w14:paraId="7088A1A4" w14:textId="77777777"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14:paraId="44AE11C1" w14:textId="77777777" w:rsidR="00B52A69" w:rsidRPr="00F452B1" w:rsidRDefault="00B52A69" w:rsidP="00B52A69">
      <w:pPr>
        <w:spacing w:line="276" w:lineRule="auto"/>
        <w:ind w:left="360"/>
        <w:rPr>
          <w:rFonts w:ascii="Segoe UI" w:hAnsi="Segoe UI" w:cs="Segoe UI"/>
          <w:b/>
          <w:sz w:val="18"/>
          <w:szCs w:val="18"/>
        </w:rPr>
      </w:pPr>
    </w:p>
    <w:p w14:paraId="64EBF8A5"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452B1">
        <w:rPr>
          <w:rFonts w:ascii="Segoe UI" w:hAnsi="Segoe UI" w:cs="Segoe UI"/>
          <w:i w:val="0"/>
          <w:color w:val="4F6228"/>
          <w:sz w:val="20"/>
          <w:lang w:val="es-ES_tradnl"/>
        </w:rPr>
        <w:t>DIRECCIÓN DE CORREO ELECTRÓNICO DEL LICITANTE.</w:t>
      </w:r>
      <w:bookmarkEnd w:id="70"/>
    </w:p>
    <w:p w14:paraId="4BAEC27C" w14:textId="77777777" w:rsidR="00B52A69" w:rsidRPr="00F452B1" w:rsidRDefault="00B52A69" w:rsidP="00B52A69">
      <w:pPr>
        <w:spacing w:line="276" w:lineRule="auto"/>
        <w:rPr>
          <w:rFonts w:ascii="Segoe UI" w:hAnsi="Segoe UI" w:cs="Segoe UI"/>
          <w:sz w:val="20"/>
        </w:rPr>
      </w:pPr>
    </w:p>
    <w:p w14:paraId="0A67E22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14:paraId="4E5B69C7" w14:textId="77777777" w:rsidR="00B52A69" w:rsidRPr="00F452B1" w:rsidRDefault="00B52A69" w:rsidP="00B52A69">
      <w:pPr>
        <w:spacing w:line="276" w:lineRule="auto"/>
        <w:ind w:right="49"/>
        <w:jc w:val="both"/>
        <w:rPr>
          <w:rFonts w:ascii="Segoe UI" w:hAnsi="Segoe UI" w:cs="Segoe UI"/>
          <w:b/>
          <w:bCs/>
          <w:i/>
          <w:sz w:val="18"/>
        </w:rPr>
      </w:pPr>
    </w:p>
    <w:p w14:paraId="23F5C3F2" w14:textId="77777777"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LA PLATAFORMA</w:t>
      </w:r>
      <w:r w:rsidRPr="00F452B1">
        <w:rPr>
          <w:rFonts w:ascii="Segoe UI" w:hAnsi="Segoe UI" w:cs="Segoe UI"/>
          <w:b/>
          <w:bCs/>
          <w:i/>
          <w:sz w:val="18"/>
          <w:u w:val="single"/>
        </w:rPr>
        <w:t xml:space="preserve"> </w:t>
      </w:r>
      <w:r w:rsidR="00204FB3" w:rsidRPr="00F452B1">
        <w:rPr>
          <w:rFonts w:ascii="Segoe UI" w:hAnsi="Segoe UI" w:cs="Segoe UI"/>
          <w:b/>
          <w:bCs/>
          <w:i/>
          <w:sz w:val="18"/>
          <w:u w:val="single"/>
        </w:rPr>
        <w:t>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14:paraId="266AEDC9" w14:textId="77777777" w:rsidR="00B52A69" w:rsidRPr="00F452B1" w:rsidRDefault="00B52A69" w:rsidP="00B52A69">
      <w:pPr>
        <w:spacing w:line="276" w:lineRule="auto"/>
        <w:ind w:left="360"/>
        <w:rPr>
          <w:rFonts w:ascii="Segoe UI" w:hAnsi="Segoe UI" w:cs="Segoe UI"/>
          <w:b/>
          <w:sz w:val="18"/>
          <w:szCs w:val="18"/>
        </w:rPr>
      </w:pPr>
    </w:p>
    <w:p w14:paraId="6F310DC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452B1">
        <w:rPr>
          <w:rFonts w:ascii="Segoe UI" w:hAnsi="Segoe UI" w:cs="Segoe UI"/>
          <w:i w:val="0"/>
          <w:color w:val="4F6228"/>
          <w:sz w:val="20"/>
          <w:lang w:val="es-ES_tradnl"/>
        </w:rPr>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71"/>
    </w:p>
    <w:p w14:paraId="47EBBD94" w14:textId="77777777" w:rsidR="00B52A69" w:rsidRPr="00F452B1" w:rsidRDefault="00B52A69" w:rsidP="00B52A69">
      <w:pPr>
        <w:spacing w:line="276" w:lineRule="auto"/>
        <w:rPr>
          <w:rFonts w:ascii="Segoe UI" w:hAnsi="Segoe UI" w:cs="Segoe UI"/>
          <w:sz w:val="20"/>
        </w:rPr>
      </w:pPr>
    </w:p>
    <w:p w14:paraId="39D4A88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8871CA">
        <w:rPr>
          <w:rFonts w:ascii="Segoe UI" w:hAnsi="Segoe UI" w:cs="Segoe UI"/>
          <w:b/>
          <w:sz w:val="20"/>
        </w:rPr>
        <w:t>90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w:t>
      </w:r>
      <w:r w:rsidRPr="00E32295">
        <w:rPr>
          <w:rFonts w:ascii="Segoe UI" w:hAnsi="Segoe UI" w:cs="Segoe UI"/>
          <w:b/>
          <w:color w:val="31849B"/>
          <w:sz w:val="20"/>
        </w:rPr>
        <w:t xml:space="preserve">ARTÍCULOS </w:t>
      </w:r>
      <w:r w:rsidR="00A27FFB" w:rsidRPr="00E32295">
        <w:rPr>
          <w:rFonts w:ascii="Segoe UI" w:hAnsi="Segoe UI" w:cs="Segoe UI"/>
          <w:b/>
          <w:color w:val="31849B"/>
          <w:sz w:val="20"/>
        </w:rPr>
        <w:t>71</w:t>
      </w:r>
      <w:r w:rsidRPr="00E32295">
        <w:rPr>
          <w:rFonts w:ascii="Segoe UI" w:hAnsi="Segoe UI" w:cs="Segoe UI"/>
          <w:b/>
          <w:color w:val="31849B"/>
          <w:sz w:val="20"/>
        </w:rPr>
        <w:t xml:space="preserve"> Y </w:t>
      </w:r>
      <w:r w:rsidR="008871CA" w:rsidRPr="00E32295">
        <w:rPr>
          <w:rFonts w:ascii="Segoe UI" w:hAnsi="Segoe UI" w:cs="Segoe UI"/>
          <w:b/>
          <w:color w:val="31849B"/>
          <w:sz w:val="20"/>
        </w:rPr>
        <w:t>90</w:t>
      </w:r>
      <w:r w:rsidRPr="00E32295">
        <w:rPr>
          <w:rFonts w:ascii="Segoe UI" w:hAnsi="Segoe UI" w:cs="Segoe UI"/>
          <w:b/>
          <w:color w:val="31849B"/>
          <w:sz w:val="20"/>
        </w:rPr>
        <w:t xml:space="preserve"> DE LA LAASSP”</w:t>
      </w:r>
      <w:r w:rsidRPr="00E32295">
        <w:rPr>
          <w:rFonts w:ascii="Segoe UI" w:hAnsi="Segoe UI" w:cs="Segoe UI"/>
          <w:b/>
          <w:sz w:val="20"/>
        </w:rPr>
        <w:t xml:space="preserve"> </w:t>
      </w:r>
      <w:r w:rsidRPr="00E32295">
        <w:rPr>
          <w:rFonts w:ascii="Segoe UI" w:hAnsi="Segoe UI" w:cs="Segoe UI"/>
          <w:sz w:val="20"/>
        </w:rPr>
        <w:t>de la Convocatoria.</w:t>
      </w:r>
    </w:p>
    <w:p w14:paraId="2E5189F3" w14:textId="77777777" w:rsidR="00B52A69" w:rsidRPr="00F452B1" w:rsidRDefault="00B52A69" w:rsidP="00B52A69">
      <w:pPr>
        <w:spacing w:line="276" w:lineRule="auto"/>
        <w:rPr>
          <w:rFonts w:ascii="Segoe UI" w:hAnsi="Segoe UI" w:cs="Segoe UI"/>
          <w:i/>
          <w:sz w:val="18"/>
        </w:rPr>
      </w:pPr>
    </w:p>
    <w:p w14:paraId="0925F963"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14:paraId="10DCF0BB" w14:textId="77777777" w:rsidR="00B52A69" w:rsidRPr="00F452B1" w:rsidRDefault="00B52A69" w:rsidP="00B52A69">
      <w:pPr>
        <w:spacing w:line="276" w:lineRule="auto"/>
        <w:ind w:left="360"/>
        <w:rPr>
          <w:rFonts w:ascii="Segoe UI" w:hAnsi="Segoe UI" w:cs="Segoe UI"/>
          <w:b/>
          <w:sz w:val="18"/>
          <w:szCs w:val="18"/>
        </w:rPr>
      </w:pPr>
    </w:p>
    <w:p w14:paraId="070BFE65"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452B1">
        <w:rPr>
          <w:rFonts w:ascii="Segoe UI" w:hAnsi="Segoe UI" w:cs="Segoe UI"/>
          <w:i w:val="0"/>
          <w:color w:val="4F6228"/>
          <w:sz w:val="20"/>
          <w:lang w:val="es-ES_tradnl"/>
        </w:rPr>
        <w:t>DECLARACIÓN DE INTEGRIDAD.</w:t>
      </w:r>
      <w:bookmarkEnd w:id="72"/>
    </w:p>
    <w:p w14:paraId="722B0E9A" w14:textId="77777777" w:rsidR="00B52A69" w:rsidRPr="00F452B1" w:rsidRDefault="00B52A69" w:rsidP="00B52A69">
      <w:pPr>
        <w:spacing w:line="276" w:lineRule="auto"/>
        <w:rPr>
          <w:rFonts w:ascii="Segoe UI" w:hAnsi="Segoe UI" w:cs="Segoe UI"/>
          <w:sz w:val="20"/>
        </w:rPr>
      </w:pPr>
    </w:p>
    <w:p w14:paraId="78DC26B3" w14:textId="77777777"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F452B1" w:rsidRDefault="000E6FF6" w:rsidP="00B52A69">
      <w:pPr>
        <w:spacing w:line="276" w:lineRule="auto"/>
        <w:ind w:right="49"/>
        <w:jc w:val="both"/>
        <w:rPr>
          <w:rFonts w:ascii="Segoe UI" w:hAnsi="Segoe UI" w:cs="Segoe UI"/>
          <w:sz w:val="20"/>
        </w:rPr>
      </w:pPr>
    </w:p>
    <w:p w14:paraId="25858BB0"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14:paraId="0F4C9EC8" w14:textId="77777777" w:rsidR="00B52A69" w:rsidRPr="00F452B1" w:rsidRDefault="00B52A69" w:rsidP="00B52A69">
      <w:pPr>
        <w:spacing w:line="276" w:lineRule="auto"/>
        <w:ind w:right="49"/>
        <w:jc w:val="both"/>
        <w:rPr>
          <w:rFonts w:ascii="Segoe UI" w:hAnsi="Segoe UI" w:cs="Segoe UI"/>
          <w:bCs/>
          <w:sz w:val="20"/>
        </w:rPr>
      </w:pPr>
    </w:p>
    <w:p w14:paraId="097408D8"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384040F" w14:textId="77777777" w:rsidR="00B52A69" w:rsidRPr="00F452B1" w:rsidRDefault="00B52A69" w:rsidP="00B52A69">
      <w:pPr>
        <w:spacing w:line="276" w:lineRule="auto"/>
        <w:ind w:left="360"/>
        <w:rPr>
          <w:rFonts w:ascii="Segoe UI" w:hAnsi="Segoe UI" w:cs="Segoe UI"/>
          <w:b/>
          <w:sz w:val="18"/>
          <w:szCs w:val="18"/>
        </w:rPr>
      </w:pPr>
    </w:p>
    <w:p w14:paraId="3A9C992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452B1">
        <w:rPr>
          <w:rFonts w:ascii="Segoe UI" w:hAnsi="Segoe UI" w:cs="Segoe UI"/>
          <w:i w:val="0"/>
          <w:color w:val="4F6228"/>
          <w:sz w:val="20"/>
          <w:lang w:val="es-ES_tradnl"/>
        </w:rPr>
        <w:t>MANIFIESTO DE NACIONALIDAD</w:t>
      </w:r>
      <w:bookmarkEnd w:id="73"/>
      <w:r w:rsidRPr="00F452B1">
        <w:rPr>
          <w:rFonts w:ascii="Segoe UI" w:hAnsi="Segoe UI" w:cs="Segoe UI"/>
          <w:i w:val="0"/>
          <w:color w:val="4F6228"/>
          <w:sz w:val="20"/>
          <w:lang w:val="es-ES_tradnl"/>
        </w:rPr>
        <w:t xml:space="preserve"> </w:t>
      </w:r>
    </w:p>
    <w:p w14:paraId="24AB4D20" w14:textId="77777777" w:rsidR="00B52A69" w:rsidRPr="00F452B1" w:rsidRDefault="00B52A69" w:rsidP="00B52A69">
      <w:pPr>
        <w:spacing w:line="276" w:lineRule="auto"/>
        <w:rPr>
          <w:rFonts w:ascii="Segoe UI" w:hAnsi="Segoe UI" w:cs="Segoe UI"/>
          <w:sz w:val="20"/>
        </w:rPr>
      </w:pPr>
    </w:p>
    <w:p w14:paraId="5ABA78B3" w14:textId="30223C75"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w:t>
      </w:r>
      <w:r w:rsidR="00DE2D56">
        <w:rPr>
          <w:rFonts w:ascii="Segoe UI" w:hAnsi="Segoe UI" w:cs="Segoe UI"/>
          <w:sz w:val="20"/>
        </w:rPr>
        <w:t>ual se acredite su nacionalidad, conforme al</w:t>
      </w:r>
      <w:r w:rsidR="00D63857">
        <w:rPr>
          <w:rFonts w:ascii="Segoe UI" w:hAnsi="Segoe UI" w:cs="Segoe UI"/>
          <w:sz w:val="20"/>
        </w:rPr>
        <w:t xml:space="preserve"> </w:t>
      </w:r>
      <w:r w:rsidR="00D63857" w:rsidRPr="00F452B1">
        <w:rPr>
          <w:rFonts w:ascii="Segoe UI" w:hAnsi="Segoe UI" w:cs="Segoe UI"/>
          <w:b/>
          <w:sz w:val="20"/>
        </w:rPr>
        <w:t xml:space="preserve">ANEXO </w:t>
      </w:r>
      <w:r w:rsidR="00D63857">
        <w:rPr>
          <w:rFonts w:ascii="Segoe UI" w:hAnsi="Segoe UI" w:cs="Segoe UI"/>
          <w:b/>
          <w:sz w:val="20"/>
        </w:rPr>
        <w:t>17</w:t>
      </w:r>
    </w:p>
    <w:p w14:paraId="3EB54E15" w14:textId="77777777" w:rsidR="00B52A69" w:rsidRPr="00F452B1" w:rsidRDefault="00B52A69" w:rsidP="00B52A69">
      <w:pPr>
        <w:spacing w:line="276" w:lineRule="auto"/>
        <w:jc w:val="both"/>
        <w:rPr>
          <w:rFonts w:ascii="Segoe UI" w:hAnsi="Segoe UI" w:cs="Segoe UI"/>
          <w:b/>
          <w:sz w:val="20"/>
        </w:rPr>
      </w:pPr>
    </w:p>
    <w:p w14:paraId="4C815A6A" w14:textId="77777777" w:rsidR="00B52A69"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AE5708E" w14:textId="77777777" w:rsidR="00400616" w:rsidRDefault="00400616" w:rsidP="00B52A69">
      <w:pPr>
        <w:pStyle w:val="Prrafodelista"/>
        <w:spacing w:line="276" w:lineRule="auto"/>
        <w:ind w:left="0" w:right="49"/>
        <w:jc w:val="both"/>
        <w:rPr>
          <w:rFonts w:ascii="Segoe UI" w:hAnsi="Segoe UI" w:cs="Segoe UI"/>
          <w:b/>
          <w:bCs/>
          <w:i/>
          <w:sz w:val="18"/>
          <w:u w:val="single"/>
        </w:rPr>
      </w:pPr>
    </w:p>
    <w:p w14:paraId="494F537E" w14:textId="5B11907A" w:rsidR="00400616" w:rsidRDefault="00400616" w:rsidP="00400616">
      <w:pPr>
        <w:spacing w:line="276" w:lineRule="auto"/>
        <w:jc w:val="both"/>
        <w:rPr>
          <w:rFonts w:ascii="Segoe UI" w:hAnsi="Segoe UI" w:cs="Segoe UI"/>
          <w:b/>
          <w:sz w:val="20"/>
        </w:rPr>
      </w:pPr>
      <w:r w:rsidRPr="00F452B1">
        <w:rPr>
          <w:rFonts w:ascii="Segoe UI" w:hAnsi="Segoe UI" w:cs="Segoe UI"/>
          <w:sz w:val="20"/>
        </w:rPr>
        <w:t xml:space="preserve">En su caso, escrito en el que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licitante que representa es de nacionalidad mexicana, en cumplimiento a lo dispuesto en la regla </w:t>
      </w:r>
      <w:r>
        <w:rPr>
          <w:rFonts w:ascii="Segoe UI" w:hAnsi="Segoe UI" w:cs="Segoe UI"/>
          <w:b/>
          <w:sz w:val="20"/>
        </w:rPr>
        <w:t>5.2</w:t>
      </w:r>
      <w:r w:rsidRPr="00F452B1">
        <w:rPr>
          <w:rFonts w:ascii="Segoe UI" w:hAnsi="Segoe UI" w:cs="Segoe UI"/>
          <w:b/>
          <w:sz w:val="20"/>
        </w:rPr>
        <w:t>,</w:t>
      </w:r>
      <w:r w:rsidRPr="00F452B1">
        <w:rPr>
          <w:rFonts w:ascii="Segoe UI" w:hAnsi="Segoe UI" w:cs="Segoe UI"/>
          <w:sz w:val="20"/>
        </w:rPr>
        <w:t xml:space="preserve"> de las “Reglas para la celebración de licitaciones públicas internacionales bajo la cobertura de tratados de libre comercio suscritos por los estados unidos mexicanos”. </w:t>
      </w:r>
      <w:r w:rsidR="00D63857" w:rsidRPr="00F452B1">
        <w:rPr>
          <w:rFonts w:ascii="Segoe UI" w:hAnsi="Segoe UI" w:cs="Segoe UI"/>
          <w:b/>
          <w:sz w:val="20"/>
        </w:rPr>
        <w:t xml:space="preserve">ANEXO </w:t>
      </w:r>
      <w:r w:rsidR="00D63857">
        <w:rPr>
          <w:rFonts w:ascii="Segoe UI" w:hAnsi="Segoe UI" w:cs="Segoe UI"/>
          <w:b/>
          <w:sz w:val="20"/>
        </w:rPr>
        <w:t>18.1 (DIECIOCHO.UNO)</w:t>
      </w:r>
      <w:r w:rsidR="00D63857" w:rsidRPr="00F452B1">
        <w:rPr>
          <w:rFonts w:ascii="Segoe UI" w:hAnsi="Segoe UI" w:cs="Segoe UI"/>
          <w:b/>
          <w:sz w:val="20"/>
        </w:rPr>
        <w:t>.</w:t>
      </w:r>
    </w:p>
    <w:p w14:paraId="38F8597B" w14:textId="77777777" w:rsidR="002B2E81" w:rsidRPr="00F452B1" w:rsidRDefault="002B2E81" w:rsidP="00400616">
      <w:pPr>
        <w:spacing w:line="276" w:lineRule="auto"/>
        <w:jc w:val="both"/>
        <w:rPr>
          <w:rFonts w:ascii="Segoe UI" w:hAnsi="Segoe UI" w:cs="Segoe UI"/>
          <w:b/>
          <w:sz w:val="20"/>
        </w:rPr>
      </w:pPr>
    </w:p>
    <w:p w14:paraId="0342EFCE" w14:textId="595B1939" w:rsidR="00400616" w:rsidRDefault="00400616" w:rsidP="00400616">
      <w:pPr>
        <w:tabs>
          <w:tab w:val="left" w:pos="6534"/>
        </w:tabs>
        <w:spacing w:line="276" w:lineRule="auto"/>
        <w:jc w:val="both"/>
        <w:rPr>
          <w:rFonts w:ascii="Segoe UI" w:hAnsi="Segoe UI" w:cs="Segoe UI"/>
          <w:sz w:val="20"/>
        </w:rPr>
      </w:pPr>
      <w:r>
        <w:rPr>
          <w:rFonts w:ascii="Segoe UI" w:hAnsi="Segoe UI" w:cs="Segoe UI"/>
          <w:b/>
          <w:color w:val="4F6228"/>
          <w:sz w:val="20"/>
          <w:lang w:val="es-ES_tradnl"/>
        </w:rPr>
        <w:t xml:space="preserve">           </w:t>
      </w:r>
      <w:r w:rsidRPr="00400616">
        <w:rPr>
          <w:rFonts w:ascii="Segoe UI" w:hAnsi="Segoe UI" w:cs="Segoe UI"/>
          <w:b/>
          <w:color w:val="4F6228"/>
          <w:sz w:val="20"/>
          <w:lang w:val="es-ES_tradnl"/>
        </w:rPr>
        <w:t>4.1.5.1</w:t>
      </w:r>
      <w:r>
        <w:rPr>
          <w:rFonts w:ascii="Segoe UI" w:hAnsi="Segoe UI" w:cs="Segoe UI"/>
          <w:sz w:val="20"/>
        </w:rPr>
        <w:t xml:space="preserve"> </w:t>
      </w:r>
      <w:r w:rsidRPr="00400616">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F452B1">
        <w:rPr>
          <w:rFonts w:ascii="Segoe UI" w:hAnsi="Segoe UI" w:cs="Segoe UI"/>
          <w:sz w:val="20"/>
        </w:rPr>
        <w:tab/>
      </w:r>
    </w:p>
    <w:p w14:paraId="16E39041" w14:textId="77777777" w:rsidR="00400616" w:rsidRPr="00F452B1" w:rsidRDefault="00400616" w:rsidP="00400616">
      <w:pPr>
        <w:tabs>
          <w:tab w:val="left" w:pos="6534"/>
        </w:tabs>
        <w:spacing w:line="276" w:lineRule="auto"/>
        <w:jc w:val="both"/>
        <w:rPr>
          <w:rFonts w:ascii="Segoe UI" w:hAnsi="Segoe UI" w:cs="Segoe UI"/>
          <w:sz w:val="20"/>
        </w:rPr>
      </w:pPr>
    </w:p>
    <w:p w14:paraId="39F65BF2" w14:textId="6CDC00B6" w:rsidR="00400616" w:rsidRPr="00F452B1" w:rsidRDefault="00400616" w:rsidP="00400616">
      <w:pPr>
        <w:spacing w:line="276" w:lineRule="auto"/>
        <w:jc w:val="both"/>
        <w:rPr>
          <w:rFonts w:ascii="Segoe UI" w:hAnsi="Segoe UI" w:cs="Segoe UI"/>
          <w:b/>
          <w:sz w:val="20"/>
        </w:rPr>
      </w:pPr>
      <w:r w:rsidRPr="00F452B1">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F452B1">
        <w:rPr>
          <w:rFonts w:ascii="Segoe UI" w:hAnsi="Segoe UI" w:cs="Segoe UI"/>
          <w:b/>
          <w:sz w:val="20"/>
        </w:rPr>
        <w:t>5.</w:t>
      </w:r>
      <w:r>
        <w:rPr>
          <w:rFonts w:ascii="Segoe UI" w:hAnsi="Segoe UI" w:cs="Segoe UI"/>
          <w:b/>
          <w:sz w:val="20"/>
        </w:rPr>
        <w:t>2</w:t>
      </w:r>
      <w:r w:rsidRPr="00F452B1">
        <w:rPr>
          <w:rFonts w:ascii="Segoe UI" w:hAnsi="Segoe UI" w:cs="Segoe UI"/>
          <w:b/>
          <w:sz w:val="20"/>
        </w:rPr>
        <w:t>,</w:t>
      </w:r>
      <w:r w:rsidRPr="00F452B1">
        <w:rPr>
          <w:rFonts w:ascii="Segoe UI" w:hAnsi="Segoe UI" w:cs="Segoe UI"/>
          <w:sz w:val="20"/>
        </w:rPr>
        <w:t xml:space="preserve"> de las “Reglas para la celebración de licitaciones públicas internacionales bajo la cobertura de tratados de </w:t>
      </w:r>
      <w:r w:rsidRPr="00F452B1">
        <w:rPr>
          <w:rFonts w:ascii="Segoe UI" w:hAnsi="Segoe UI" w:cs="Segoe UI"/>
          <w:sz w:val="20"/>
        </w:rPr>
        <w:lastRenderedPageBreak/>
        <w:t xml:space="preserve">libre comercio suscritos por los estados unidos mexicanos”. </w:t>
      </w:r>
      <w:r w:rsidR="00D63857" w:rsidRPr="00D63857">
        <w:rPr>
          <w:rFonts w:ascii="Segoe UI" w:hAnsi="Segoe UI" w:cs="Segoe UI"/>
          <w:b/>
          <w:sz w:val="20"/>
        </w:rPr>
        <w:t>ANEXO 18.</w:t>
      </w:r>
      <w:r w:rsidR="00D63857">
        <w:rPr>
          <w:rFonts w:ascii="Segoe UI" w:hAnsi="Segoe UI" w:cs="Segoe UI"/>
          <w:b/>
          <w:sz w:val="20"/>
        </w:rPr>
        <w:t>2</w:t>
      </w:r>
      <w:r w:rsidR="00D63857" w:rsidRPr="00D63857">
        <w:rPr>
          <w:rFonts w:ascii="Segoe UI" w:hAnsi="Segoe UI" w:cs="Segoe UI"/>
          <w:b/>
          <w:sz w:val="20"/>
        </w:rPr>
        <w:t xml:space="preserve"> (DIECIOCHO.</w:t>
      </w:r>
      <w:r w:rsidR="00D63857">
        <w:rPr>
          <w:rFonts w:ascii="Segoe UI" w:hAnsi="Segoe UI" w:cs="Segoe UI"/>
          <w:b/>
          <w:sz w:val="20"/>
        </w:rPr>
        <w:t>DOS</w:t>
      </w:r>
      <w:r w:rsidR="00D63857" w:rsidRPr="00D63857">
        <w:rPr>
          <w:rFonts w:ascii="Segoe UI" w:hAnsi="Segoe UI" w:cs="Segoe UI"/>
          <w:b/>
          <w:sz w:val="20"/>
        </w:rPr>
        <w:t>).</w:t>
      </w:r>
      <w:r w:rsidRPr="00F452B1">
        <w:rPr>
          <w:rFonts w:ascii="Segoe UI" w:hAnsi="Segoe UI" w:cs="Segoe UI"/>
          <w:b/>
          <w:sz w:val="20"/>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B322FE7" w14:textId="77777777" w:rsidR="00400616" w:rsidRPr="00F452B1" w:rsidRDefault="00400616" w:rsidP="00400616">
      <w:pPr>
        <w:spacing w:line="276" w:lineRule="auto"/>
        <w:jc w:val="both"/>
        <w:rPr>
          <w:rFonts w:ascii="Segoe UI" w:hAnsi="Segoe UI" w:cs="Segoe UI"/>
          <w:b/>
          <w:sz w:val="20"/>
        </w:rPr>
      </w:pPr>
    </w:p>
    <w:p w14:paraId="0F648B5C" w14:textId="77777777" w:rsidR="00400616" w:rsidRPr="00F452B1" w:rsidRDefault="00400616" w:rsidP="00400616">
      <w:pPr>
        <w:spacing w:line="276" w:lineRule="auto"/>
        <w:jc w:val="both"/>
        <w:rPr>
          <w:rFonts w:ascii="Segoe UI" w:hAnsi="Segoe UI" w:cs="Segoe UI"/>
          <w:sz w:val="20"/>
        </w:rPr>
      </w:pPr>
      <w:r w:rsidRPr="00F452B1">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1F43051E" w14:textId="77777777" w:rsidR="00400616" w:rsidRPr="00F452B1" w:rsidRDefault="00400616" w:rsidP="00400616">
      <w:pPr>
        <w:spacing w:line="276" w:lineRule="auto"/>
        <w:jc w:val="both"/>
        <w:rPr>
          <w:rFonts w:ascii="Segoe UI" w:hAnsi="Segoe UI" w:cs="Segoe UI"/>
          <w:b/>
          <w:sz w:val="20"/>
        </w:rPr>
      </w:pPr>
    </w:p>
    <w:p w14:paraId="69280851" w14:textId="77777777" w:rsidR="00400616" w:rsidRPr="00F452B1" w:rsidRDefault="00400616" w:rsidP="00400616">
      <w:pPr>
        <w:spacing w:line="276" w:lineRule="auto"/>
        <w:jc w:val="both"/>
        <w:rPr>
          <w:rFonts w:ascii="Segoe UI" w:hAnsi="Segoe UI" w:cs="Segoe UI"/>
          <w:sz w:val="20"/>
        </w:rPr>
      </w:pPr>
      <w:r w:rsidRPr="00F452B1">
        <w:rPr>
          <w:rFonts w:ascii="Segoe UI" w:hAnsi="Segoe UI" w:cs="Segoe UI"/>
          <w:sz w:val="20"/>
        </w:rPr>
        <w:t xml:space="preserve">Se informa a los licitantes que para el caso de los escritos y anexos que no le apliquen a su representada, podrá presentarlos con la leyenda “No aplica”. </w:t>
      </w:r>
    </w:p>
    <w:p w14:paraId="3FD40303" w14:textId="77777777" w:rsidR="00400616" w:rsidRPr="00F452B1" w:rsidRDefault="00400616" w:rsidP="00400616">
      <w:pPr>
        <w:spacing w:line="276" w:lineRule="auto"/>
        <w:jc w:val="both"/>
        <w:rPr>
          <w:rFonts w:ascii="Segoe UI" w:hAnsi="Segoe UI" w:cs="Segoe UI"/>
          <w:b/>
          <w:sz w:val="20"/>
        </w:rPr>
      </w:pPr>
    </w:p>
    <w:p w14:paraId="43846008" w14:textId="77777777" w:rsidR="00400616" w:rsidRPr="00F452B1" w:rsidRDefault="00400616" w:rsidP="00400616">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197665BC" w14:textId="77777777" w:rsidR="00B52A69" w:rsidRPr="00F452B1" w:rsidRDefault="00B52A69"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452B1">
        <w:rPr>
          <w:rFonts w:ascii="Segoe UI" w:hAnsi="Segoe UI" w:cs="Segoe UI"/>
          <w:i w:val="0"/>
          <w:color w:val="4F6228"/>
          <w:sz w:val="20"/>
          <w:lang w:val="es-ES_tradnl"/>
        </w:rPr>
        <w:t>ESTRATIFICACIÓN DE LAS MICRO, PEQUEÑAS Y MEDIANAS EMPRESAS (MIPYMES).</w:t>
      </w:r>
      <w:bookmarkEnd w:id="74"/>
    </w:p>
    <w:p w14:paraId="4B0E5453" w14:textId="77777777" w:rsidR="00B52A69" w:rsidRPr="00F452B1" w:rsidRDefault="00B52A69" w:rsidP="00B52A69">
      <w:pPr>
        <w:spacing w:line="276" w:lineRule="auto"/>
        <w:rPr>
          <w:rFonts w:ascii="Segoe UI" w:hAnsi="Segoe UI" w:cs="Segoe UI"/>
          <w:sz w:val="20"/>
        </w:rPr>
      </w:pPr>
    </w:p>
    <w:p w14:paraId="7922589B" w14:textId="77777777" w:rsidR="00945174" w:rsidRPr="00945174" w:rsidRDefault="00945174" w:rsidP="00945174">
      <w:pPr>
        <w:spacing w:line="276" w:lineRule="auto"/>
        <w:ind w:right="49"/>
        <w:jc w:val="both"/>
        <w:rPr>
          <w:rFonts w:ascii="Segoe UI" w:hAnsi="Segoe UI" w:cs="Segoe UI"/>
          <w:sz w:val="20"/>
        </w:rPr>
      </w:pPr>
      <w:r w:rsidRPr="00945174">
        <w:rPr>
          <w:rFonts w:ascii="Segoe UI" w:hAnsi="Segoe UI" w:cs="Segoe UI"/>
          <w:sz w:val="20"/>
        </w:rPr>
        <w:t xml:space="preserve">Escrito </w:t>
      </w:r>
      <w:r w:rsidRPr="00945174">
        <w:rPr>
          <w:rFonts w:ascii="Segoe UI" w:hAnsi="Segoe UI" w:cs="Segoe UI"/>
          <w:b/>
          <w:sz w:val="20"/>
        </w:rPr>
        <w:t>Bajo Protesta de Decir Verdad</w:t>
      </w:r>
      <w:r w:rsidRPr="00945174">
        <w:rPr>
          <w:rFonts w:ascii="Segoe UI" w:hAnsi="Segoe UI" w:cs="Segoe UI"/>
          <w:sz w:val="20"/>
        </w:rPr>
        <w:t xml:space="preserve">, que el licitante cuenta con el carácter de micro, pequeña o mediana empresa, de acuerdo con el </w:t>
      </w:r>
      <w:r w:rsidRPr="00945174">
        <w:rPr>
          <w:rFonts w:ascii="Segoe UI" w:hAnsi="Segoe UI" w:cs="Segoe UI"/>
          <w:b/>
          <w:color w:val="31849B"/>
          <w:sz w:val="20"/>
        </w:rPr>
        <w:t>ANEXO NUMERO 5 (CINCO)</w:t>
      </w:r>
      <w:r w:rsidRPr="00945174">
        <w:rPr>
          <w:rFonts w:ascii="Segoe UI" w:hAnsi="Segoe UI" w:cs="Segoe UI"/>
          <w:color w:val="31849B"/>
          <w:sz w:val="20"/>
        </w:rPr>
        <w:t xml:space="preserve"> </w:t>
      </w:r>
      <w:r w:rsidRPr="00945174">
        <w:rPr>
          <w:rFonts w:ascii="Segoe UI" w:hAnsi="Segoe UI" w:cs="Segoe UI"/>
          <w:b/>
          <w:color w:val="31849B"/>
          <w:sz w:val="20"/>
        </w:rPr>
        <w:t>“ESTRATIFICACIÓN DE LAS MICRO, PEQUEÑAS Y MEDIANAS EMPRESAS (MIPYMES)”</w:t>
      </w:r>
      <w:r w:rsidRPr="00945174">
        <w:rPr>
          <w:rFonts w:ascii="Segoe UI" w:hAnsi="Segoe UI" w:cs="Segoe UI"/>
          <w:sz w:val="20"/>
        </w:rPr>
        <w:t xml:space="preserve"> de la </w:t>
      </w:r>
      <w:r w:rsidRPr="00945174">
        <w:rPr>
          <w:rFonts w:ascii="Segoe UI" w:hAnsi="Segoe UI" w:cs="Segoe UI"/>
          <w:sz w:val="20"/>
          <w:szCs w:val="18"/>
        </w:rPr>
        <w:t>Invitación a Cuando Menos Tres Personas</w:t>
      </w:r>
      <w:r w:rsidRPr="00945174">
        <w:rPr>
          <w:rFonts w:ascii="Segoe UI" w:hAnsi="Segoe UI" w:cs="Segoe UI"/>
          <w:sz w:val="20"/>
        </w:rPr>
        <w:t xml:space="preserve">. </w:t>
      </w:r>
    </w:p>
    <w:p w14:paraId="35AE2FF7" w14:textId="77777777" w:rsidR="00945174" w:rsidRPr="00945174" w:rsidRDefault="00945174" w:rsidP="00945174">
      <w:pPr>
        <w:spacing w:line="276" w:lineRule="auto"/>
        <w:ind w:right="49"/>
        <w:jc w:val="both"/>
        <w:rPr>
          <w:rFonts w:ascii="Segoe UI" w:hAnsi="Segoe UI" w:cs="Segoe UI"/>
          <w:sz w:val="20"/>
        </w:rPr>
      </w:pPr>
    </w:p>
    <w:p w14:paraId="7672E1BB" w14:textId="77777777" w:rsidR="00945174" w:rsidRPr="00945174" w:rsidRDefault="00945174" w:rsidP="00945174">
      <w:pPr>
        <w:spacing w:line="276" w:lineRule="auto"/>
        <w:ind w:right="49"/>
        <w:jc w:val="both"/>
        <w:rPr>
          <w:rFonts w:ascii="Segoe UI" w:hAnsi="Segoe UI" w:cs="Segoe UI"/>
          <w:sz w:val="20"/>
        </w:rPr>
      </w:pPr>
      <w:r w:rsidRPr="00945174">
        <w:rPr>
          <w:rFonts w:ascii="Segoe UI" w:hAnsi="Segoe UI" w:cs="Segoe UI"/>
          <w:sz w:val="20"/>
        </w:rPr>
        <w:t xml:space="preserve">En caso de que el licitante no se ubique dentro de la estratificación de MIPYME, deberá integrar a su proposición un </w:t>
      </w:r>
      <w:r w:rsidRPr="00945174">
        <w:rPr>
          <w:rFonts w:ascii="Segoe UI" w:hAnsi="Segoe UI" w:cs="Segoe UI"/>
          <w:b/>
          <w:sz w:val="20"/>
          <w:u w:val="single"/>
        </w:rPr>
        <w:t xml:space="preserve">escrito libre en el cual manifieste </w:t>
      </w:r>
      <w:bookmarkStart w:id="75" w:name="_Hlk124261650"/>
      <w:r w:rsidRPr="00945174">
        <w:rPr>
          <w:rFonts w:ascii="Segoe UI" w:hAnsi="Segoe UI" w:cs="Segoe UI"/>
          <w:b/>
          <w:sz w:val="20"/>
          <w:u w:val="single"/>
        </w:rPr>
        <w:t>el tipo de sector o estratificación al cual pertenezca</w:t>
      </w:r>
      <w:bookmarkEnd w:id="75"/>
      <w:r w:rsidRPr="00945174">
        <w:rPr>
          <w:rFonts w:ascii="Segoe UI" w:hAnsi="Segoe UI" w:cs="Segoe UI"/>
          <w:sz w:val="20"/>
        </w:rPr>
        <w:t>.</w:t>
      </w:r>
    </w:p>
    <w:p w14:paraId="304ABC52" w14:textId="77777777" w:rsidR="00945174" w:rsidRPr="00945174" w:rsidRDefault="00945174" w:rsidP="00945174">
      <w:pPr>
        <w:spacing w:line="276" w:lineRule="auto"/>
        <w:ind w:right="49"/>
        <w:jc w:val="both"/>
        <w:rPr>
          <w:rFonts w:ascii="Segoe UI" w:hAnsi="Segoe UI" w:cs="Segoe UI"/>
          <w:sz w:val="20"/>
        </w:rPr>
      </w:pPr>
    </w:p>
    <w:p w14:paraId="3E275328" w14:textId="77777777" w:rsidR="00945174" w:rsidRPr="00945174" w:rsidRDefault="00945174" w:rsidP="00945174">
      <w:pPr>
        <w:spacing w:line="276" w:lineRule="auto"/>
        <w:ind w:right="49"/>
        <w:jc w:val="both"/>
        <w:rPr>
          <w:rFonts w:ascii="Segoe UI" w:hAnsi="Segoe UI" w:cs="Segoe UI"/>
          <w:b/>
          <w:bCs/>
          <w:i/>
          <w:sz w:val="18"/>
          <w:u w:val="single"/>
        </w:rPr>
      </w:pPr>
      <w:r w:rsidRPr="00945174">
        <w:rPr>
          <w:rFonts w:ascii="Segoe UI" w:hAnsi="Segoe UI" w:cs="Segoe UI"/>
          <w:b/>
          <w:bCs/>
          <w:i/>
          <w:sz w:val="18"/>
          <w:u w:val="single"/>
        </w:rPr>
        <w:t>EN CUALQUIERA DE LOS SUPUESTOS, LA NO PRESENTACIÓN DE ESTE DOCUMENTO AFECTA LA SOLVENCIA DE LA PROPOSICIÓN Y MOTIVARÁ SU DESECHAMIENTO.</w:t>
      </w:r>
    </w:p>
    <w:p w14:paraId="76B08044" w14:textId="77777777" w:rsidR="00B52A69" w:rsidRPr="00F452B1" w:rsidRDefault="00B52A69" w:rsidP="00B52A69">
      <w:pPr>
        <w:spacing w:line="276" w:lineRule="auto"/>
        <w:ind w:right="49"/>
        <w:jc w:val="both"/>
        <w:rPr>
          <w:rFonts w:ascii="Segoe UI" w:hAnsi="Segoe UI" w:cs="Segoe UI"/>
          <w:sz w:val="20"/>
        </w:rPr>
      </w:pPr>
    </w:p>
    <w:p w14:paraId="6C35976D"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452B1">
        <w:rPr>
          <w:rFonts w:ascii="Segoe UI" w:hAnsi="Segoe UI" w:cs="Segoe UI"/>
          <w:i w:val="0"/>
          <w:color w:val="4F6228"/>
          <w:sz w:val="20"/>
          <w:lang w:val="es-ES_tradnl"/>
        </w:rPr>
        <w:t>CONVENIO DE PARTICIPACIÓN CONJUNTA.</w:t>
      </w:r>
      <w:bookmarkEnd w:id="76"/>
    </w:p>
    <w:p w14:paraId="5EFF31FF" w14:textId="77777777" w:rsidR="00B52A69" w:rsidRPr="00F452B1" w:rsidRDefault="00B52A69" w:rsidP="00B52A69">
      <w:pPr>
        <w:spacing w:line="276" w:lineRule="auto"/>
        <w:rPr>
          <w:rFonts w:ascii="Segoe UI" w:hAnsi="Segoe UI" w:cs="Segoe UI"/>
          <w:sz w:val="20"/>
        </w:rPr>
      </w:pPr>
    </w:p>
    <w:p w14:paraId="7F2DF826"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14:paraId="2195B4F4" w14:textId="77777777" w:rsidR="007E430A" w:rsidRPr="00F452B1" w:rsidRDefault="007E430A" w:rsidP="00B52A69">
      <w:pPr>
        <w:spacing w:line="276" w:lineRule="auto"/>
        <w:ind w:right="-93"/>
        <w:jc w:val="both"/>
        <w:rPr>
          <w:rFonts w:ascii="Segoe UI" w:hAnsi="Segoe UI" w:cs="Segoe UI"/>
          <w:sz w:val="20"/>
        </w:rPr>
      </w:pPr>
    </w:p>
    <w:p w14:paraId="074BC4E5"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14:paraId="00CD26EA" w14:textId="77777777" w:rsidR="00B52A69" w:rsidRPr="00F452B1" w:rsidRDefault="00B52A69" w:rsidP="00B52A69">
      <w:pPr>
        <w:spacing w:line="276" w:lineRule="auto"/>
        <w:ind w:left="709" w:right="-93" w:hanging="425"/>
        <w:jc w:val="both"/>
        <w:rPr>
          <w:rFonts w:ascii="Segoe UI" w:hAnsi="Segoe UI" w:cs="Segoe UI"/>
          <w:sz w:val="20"/>
        </w:rPr>
      </w:pPr>
    </w:p>
    <w:p w14:paraId="595A8871" w14:textId="77777777" w:rsidR="00B52A69" w:rsidRPr="0081744B"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F452B1">
        <w:rPr>
          <w:rFonts w:ascii="Segoe UI" w:hAnsi="Segoe UI" w:cs="Segoe UI"/>
          <w:sz w:val="20"/>
        </w:rPr>
        <w:lastRenderedPageBreak/>
        <w:t xml:space="preserve">La proposición conjunta deberá ser firmada electrónicamente </w:t>
      </w:r>
      <w:r w:rsidR="0081744B" w:rsidRPr="0081744B">
        <w:rPr>
          <w:rFonts w:ascii="Segoe UI" w:hAnsi="Segoe UI" w:cs="Segoe UI"/>
          <w:sz w:val="20"/>
        </w:rPr>
        <w:t>por el representante común que</w:t>
      </w:r>
      <w:r w:rsidR="0081744B">
        <w:rPr>
          <w:rFonts w:ascii="Segoe UI" w:hAnsi="Segoe UI" w:cs="Segoe UI"/>
          <w:sz w:val="20"/>
        </w:rPr>
        <w:t xml:space="preserve"> </w:t>
      </w:r>
      <w:r w:rsidR="0081744B" w:rsidRPr="0081744B">
        <w:rPr>
          <w:rFonts w:ascii="Segoe UI" w:hAnsi="Segoe UI" w:cs="Segoe UI"/>
          <w:sz w:val="20"/>
        </w:rPr>
        <w:t xml:space="preserve">para ese acto haya sido designado por el grupo de personas cuarto </w:t>
      </w:r>
      <w:r w:rsidRPr="0081744B">
        <w:rPr>
          <w:rFonts w:ascii="Segoe UI" w:hAnsi="Segoe UI" w:cs="Segoe UI"/>
          <w:sz w:val="20"/>
        </w:rPr>
        <w:t xml:space="preserve">del artículo </w:t>
      </w:r>
      <w:r w:rsidR="00E43025" w:rsidRPr="0081744B">
        <w:rPr>
          <w:rFonts w:ascii="Segoe UI" w:hAnsi="Segoe UI" w:cs="Segoe UI"/>
          <w:b/>
          <w:sz w:val="20"/>
        </w:rPr>
        <w:t>45</w:t>
      </w:r>
      <w:r w:rsidRPr="0081744B">
        <w:rPr>
          <w:rFonts w:ascii="Segoe UI" w:hAnsi="Segoe UI" w:cs="Segoe UI"/>
          <w:sz w:val="20"/>
        </w:rPr>
        <w:t xml:space="preserve"> de la LAASSP.</w:t>
      </w:r>
    </w:p>
    <w:p w14:paraId="0131420E" w14:textId="77777777" w:rsidR="00B52A69" w:rsidRPr="00F452B1" w:rsidRDefault="00B52A69" w:rsidP="00B52A69">
      <w:pPr>
        <w:spacing w:line="276" w:lineRule="auto"/>
        <w:ind w:left="709" w:right="-93" w:hanging="425"/>
        <w:jc w:val="both"/>
        <w:rPr>
          <w:rFonts w:ascii="Segoe UI" w:hAnsi="Segoe UI" w:cs="Segoe UI"/>
          <w:sz w:val="20"/>
        </w:rPr>
      </w:pPr>
    </w:p>
    <w:p w14:paraId="59BFBA59" w14:textId="77777777"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F452B1" w:rsidRDefault="00B52A69" w:rsidP="00B52A69">
      <w:pPr>
        <w:pStyle w:val="Prrafodelista"/>
        <w:rPr>
          <w:rFonts w:ascii="Segoe UI" w:hAnsi="Segoe UI" w:cs="Segoe UI"/>
          <w:sz w:val="20"/>
        </w:rPr>
      </w:pPr>
    </w:p>
    <w:p w14:paraId="219A6339"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Acreditamiento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14:paraId="3ADD5793" w14:textId="77777777" w:rsidR="00253487" w:rsidRPr="00F452B1"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w:t>
      </w:r>
      <w:r w:rsidRPr="00E32295">
        <w:rPr>
          <w:rFonts w:ascii="Segoe UI" w:hAnsi="Segoe UI" w:cs="Segoe UI"/>
          <w:sz w:val="20"/>
        </w:rPr>
        <w:t xml:space="preserve">artículos </w:t>
      </w:r>
      <w:r w:rsidR="004A605C" w:rsidRPr="00E32295">
        <w:rPr>
          <w:rFonts w:ascii="Segoe UI" w:hAnsi="Segoe UI" w:cs="Segoe UI"/>
          <w:b/>
          <w:sz w:val="20"/>
        </w:rPr>
        <w:t>71</w:t>
      </w:r>
      <w:r w:rsidRPr="00E32295">
        <w:rPr>
          <w:rFonts w:ascii="Segoe UI" w:hAnsi="Segoe UI" w:cs="Segoe UI"/>
          <w:sz w:val="20"/>
        </w:rPr>
        <w:t xml:space="preserve"> y </w:t>
      </w:r>
      <w:r w:rsidR="008871CA" w:rsidRPr="00E32295">
        <w:rPr>
          <w:rFonts w:ascii="Segoe UI" w:hAnsi="Segoe UI" w:cs="Segoe UI"/>
          <w:b/>
          <w:sz w:val="20"/>
        </w:rPr>
        <w:t>90</w:t>
      </w:r>
      <w:r w:rsidRPr="00E32295">
        <w:rPr>
          <w:rFonts w:ascii="Segoe UI" w:hAnsi="Segoe UI" w:cs="Segoe UI"/>
          <w:sz w:val="20"/>
        </w:rPr>
        <w:t xml:space="preserve"> de la LAASSP</w:t>
      </w:r>
      <w:r w:rsidRPr="00F452B1">
        <w:rPr>
          <w:rFonts w:ascii="Segoe UI" w:hAnsi="Segoe UI" w:cs="Segoe UI"/>
          <w:sz w:val="20"/>
        </w:rPr>
        <w:t xml:space="preserve">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14:paraId="2F17DD98" w14:textId="77777777" w:rsidR="00B52A69" w:rsidRPr="00F452B1" w:rsidRDefault="00B52A69" w:rsidP="00B52A69">
      <w:pPr>
        <w:spacing w:line="276" w:lineRule="auto"/>
        <w:ind w:left="851" w:right="49"/>
        <w:jc w:val="both"/>
        <w:rPr>
          <w:rFonts w:ascii="Segoe UI" w:hAnsi="Segoe UI" w:cs="Segoe UI"/>
          <w:b/>
          <w:sz w:val="20"/>
        </w:rPr>
      </w:pPr>
    </w:p>
    <w:p w14:paraId="419CCA97"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14:paraId="3714C970" w14:textId="77777777" w:rsidR="00B52A69" w:rsidRPr="00F452B1" w:rsidRDefault="00B52A69" w:rsidP="00B52A69">
      <w:pPr>
        <w:pStyle w:val="Prrafodelista"/>
        <w:spacing w:line="276" w:lineRule="auto"/>
        <w:rPr>
          <w:rFonts w:ascii="Segoe UI" w:hAnsi="Segoe UI" w:cs="Segoe UI"/>
          <w:b/>
          <w:sz w:val="20"/>
        </w:rPr>
      </w:pPr>
    </w:p>
    <w:p w14:paraId="3380AB93"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F452B1" w:rsidRDefault="00B52A69" w:rsidP="00B52A69">
      <w:pPr>
        <w:pStyle w:val="Prrafodelista"/>
        <w:spacing w:line="276" w:lineRule="auto"/>
        <w:ind w:left="426" w:right="49"/>
        <w:jc w:val="both"/>
        <w:rPr>
          <w:rFonts w:ascii="Segoe UI" w:hAnsi="Segoe UI" w:cs="Segoe UI"/>
          <w:sz w:val="20"/>
        </w:rPr>
      </w:pPr>
    </w:p>
    <w:p w14:paraId="251A16F8" w14:textId="77777777"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14:paraId="74EFE42F" w14:textId="77777777" w:rsidR="00B52A69" w:rsidRPr="00F452B1"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F452B1" w:rsidRDefault="00B52A69" w:rsidP="00B52A69">
      <w:pPr>
        <w:pStyle w:val="Prrafodelista"/>
        <w:spacing w:line="276" w:lineRule="auto"/>
        <w:ind w:right="49"/>
        <w:jc w:val="both"/>
        <w:rPr>
          <w:rFonts w:ascii="Segoe UI" w:hAnsi="Segoe UI" w:cs="Segoe UI"/>
          <w:sz w:val="20"/>
        </w:rPr>
      </w:pPr>
    </w:p>
    <w:p w14:paraId="4F077CA4"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F452B1" w:rsidRDefault="00B52A69" w:rsidP="00B52A69">
      <w:pPr>
        <w:pStyle w:val="Prrafodelista"/>
        <w:spacing w:line="276" w:lineRule="auto"/>
        <w:rPr>
          <w:rFonts w:ascii="Segoe UI" w:hAnsi="Segoe UI" w:cs="Segoe UI"/>
          <w:sz w:val="20"/>
        </w:rPr>
      </w:pPr>
    </w:p>
    <w:p w14:paraId="1D21D19D"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F452B1" w:rsidRDefault="00B52A69" w:rsidP="00B52A69">
      <w:pPr>
        <w:pStyle w:val="Prrafodelista"/>
        <w:spacing w:line="276" w:lineRule="auto"/>
        <w:rPr>
          <w:rFonts w:ascii="Segoe UI" w:hAnsi="Segoe UI" w:cs="Segoe UI"/>
          <w:sz w:val="20"/>
        </w:rPr>
      </w:pPr>
    </w:p>
    <w:p w14:paraId="21D5EF30"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y</w:t>
      </w:r>
    </w:p>
    <w:p w14:paraId="2745D9EF"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lastRenderedPageBreak/>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F452B1" w:rsidRDefault="00B52A69" w:rsidP="00B52A69">
      <w:pPr>
        <w:spacing w:line="276" w:lineRule="auto"/>
        <w:ind w:right="49"/>
        <w:jc w:val="both"/>
        <w:rPr>
          <w:rFonts w:ascii="Segoe UI" w:hAnsi="Segoe UI" w:cs="Segoe UI"/>
          <w:sz w:val="20"/>
        </w:rPr>
      </w:pPr>
    </w:p>
    <w:p w14:paraId="7ECF7FF5"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14:paraId="796CDF39" w14:textId="77777777" w:rsidR="00B52A69" w:rsidRPr="00F452B1" w:rsidRDefault="00B52A69" w:rsidP="00B52A69">
      <w:pPr>
        <w:spacing w:line="276" w:lineRule="auto"/>
        <w:ind w:right="49"/>
        <w:jc w:val="both"/>
        <w:rPr>
          <w:rFonts w:ascii="Segoe UI" w:hAnsi="Segoe UI" w:cs="Segoe UI"/>
          <w:noProof/>
          <w:sz w:val="20"/>
        </w:rPr>
      </w:pPr>
    </w:p>
    <w:p w14:paraId="60BC8C69"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C6377FA" w14:textId="77777777" w:rsidR="00B52A69" w:rsidRPr="00F452B1" w:rsidRDefault="00B52A69" w:rsidP="00B52A69">
      <w:pPr>
        <w:spacing w:line="276" w:lineRule="auto"/>
        <w:ind w:right="49"/>
        <w:jc w:val="both"/>
        <w:rPr>
          <w:rFonts w:ascii="Segoe UI" w:hAnsi="Segoe UI" w:cs="Segoe UI"/>
          <w:sz w:val="20"/>
        </w:rPr>
      </w:pPr>
    </w:p>
    <w:p w14:paraId="4EFE97D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F452B1" w:rsidRDefault="00B52A69" w:rsidP="00B52A69">
      <w:pPr>
        <w:spacing w:line="276" w:lineRule="auto"/>
        <w:ind w:right="49"/>
        <w:jc w:val="both"/>
        <w:rPr>
          <w:rFonts w:ascii="Segoe UI" w:hAnsi="Segoe UI" w:cs="Segoe UI"/>
          <w:sz w:val="20"/>
        </w:rPr>
      </w:pPr>
    </w:p>
    <w:p w14:paraId="7FB865B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desechamiento.</w:t>
      </w:r>
    </w:p>
    <w:p w14:paraId="60240EF3" w14:textId="77777777" w:rsidR="00617C9C" w:rsidRDefault="00617C9C" w:rsidP="00B52A69">
      <w:pPr>
        <w:spacing w:line="276" w:lineRule="auto"/>
        <w:ind w:right="49"/>
        <w:jc w:val="both"/>
        <w:rPr>
          <w:rFonts w:ascii="Segoe UI" w:hAnsi="Segoe UI" w:cs="Segoe UI"/>
          <w:sz w:val="20"/>
        </w:rPr>
      </w:pPr>
    </w:p>
    <w:p w14:paraId="625E73E4" w14:textId="77777777" w:rsidR="00617C9C" w:rsidRPr="00E32295" w:rsidRDefault="00617C9C" w:rsidP="00617C9C">
      <w:pPr>
        <w:spacing w:line="276" w:lineRule="auto"/>
        <w:jc w:val="both"/>
        <w:rPr>
          <w:rFonts w:ascii="Segoe UI" w:hAnsi="Segoe UI" w:cs="Segoe UI"/>
          <w:b/>
          <w:sz w:val="20"/>
        </w:rPr>
      </w:pPr>
      <w:r w:rsidRPr="00E32295">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E32295" w:rsidRDefault="00617C9C" w:rsidP="00617C9C">
      <w:pPr>
        <w:spacing w:line="276" w:lineRule="auto"/>
        <w:jc w:val="both"/>
        <w:rPr>
          <w:rFonts w:ascii="Segoe UI" w:hAnsi="Segoe UI" w:cs="Segoe UI"/>
          <w:b/>
          <w:sz w:val="20"/>
        </w:rPr>
      </w:pPr>
    </w:p>
    <w:p w14:paraId="3B71BED1" w14:textId="77777777" w:rsidR="00617C9C" w:rsidRPr="00E32295" w:rsidRDefault="00617C9C" w:rsidP="00617C9C">
      <w:pPr>
        <w:spacing w:line="276" w:lineRule="auto"/>
        <w:ind w:right="49"/>
        <w:jc w:val="both"/>
        <w:rPr>
          <w:rFonts w:ascii="Segoe UI" w:hAnsi="Segoe UI" w:cs="Segoe UI"/>
          <w:sz w:val="20"/>
        </w:rPr>
      </w:pPr>
      <w:r w:rsidRPr="00E32295">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E32295" w:rsidRDefault="00617C9C" w:rsidP="00617C9C">
      <w:pPr>
        <w:spacing w:line="276" w:lineRule="auto"/>
        <w:ind w:right="49"/>
        <w:jc w:val="both"/>
        <w:rPr>
          <w:rFonts w:ascii="Segoe UI" w:hAnsi="Segoe UI" w:cs="Segoe UI"/>
          <w:sz w:val="20"/>
        </w:rPr>
      </w:pPr>
    </w:p>
    <w:p w14:paraId="707F5A1F" w14:textId="77777777" w:rsidR="00617C9C" w:rsidRDefault="00617C9C" w:rsidP="00617C9C">
      <w:pPr>
        <w:spacing w:line="276" w:lineRule="auto"/>
        <w:ind w:right="49"/>
        <w:jc w:val="both"/>
        <w:rPr>
          <w:rFonts w:ascii="Segoe UI" w:hAnsi="Segoe UI" w:cs="Segoe UI"/>
          <w:sz w:val="20"/>
        </w:rPr>
      </w:pPr>
      <w:r w:rsidRPr="00E32295">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F452B1" w:rsidRDefault="00B52A69" w:rsidP="00B52A69">
      <w:pPr>
        <w:spacing w:line="276" w:lineRule="auto"/>
        <w:ind w:right="49"/>
        <w:jc w:val="both"/>
        <w:rPr>
          <w:rFonts w:ascii="Segoe UI" w:hAnsi="Segoe UI" w:cs="Segoe UI"/>
          <w:sz w:val="20"/>
        </w:rPr>
      </w:pPr>
    </w:p>
    <w:p w14:paraId="0DBA6A76"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4392F128" w14:textId="77777777" w:rsidR="00B52A69" w:rsidRPr="00F452B1" w:rsidRDefault="00B52A69" w:rsidP="00B52A69">
      <w:pPr>
        <w:spacing w:line="276" w:lineRule="auto"/>
        <w:ind w:right="49"/>
        <w:jc w:val="both"/>
        <w:rPr>
          <w:rFonts w:ascii="Segoe UI" w:hAnsi="Segoe UI" w:cs="Segoe UI"/>
          <w:b/>
          <w:sz w:val="20"/>
        </w:rPr>
      </w:pPr>
    </w:p>
    <w:p w14:paraId="773A5F86"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452B1">
        <w:rPr>
          <w:rFonts w:ascii="Segoe UI" w:hAnsi="Segoe UI" w:cs="Segoe UI"/>
          <w:i w:val="0"/>
          <w:color w:val="4F6228"/>
          <w:sz w:val="20"/>
          <w:lang w:val="es-ES_tradnl"/>
        </w:rPr>
        <w:t>IDENTIFICACIÓN OFICIAL VIGENTE.</w:t>
      </w:r>
      <w:bookmarkEnd w:id="77"/>
    </w:p>
    <w:p w14:paraId="156F8946" w14:textId="77777777" w:rsidR="00B52A69" w:rsidRPr="00F452B1" w:rsidRDefault="00B52A69" w:rsidP="00B52A69">
      <w:pPr>
        <w:spacing w:line="276" w:lineRule="auto"/>
        <w:jc w:val="both"/>
        <w:rPr>
          <w:rFonts w:ascii="Segoe UI" w:hAnsi="Segoe UI" w:cs="Segoe UI"/>
          <w:sz w:val="20"/>
        </w:rPr>
      </w:pPr>
    </w:p>
    <w:p w14:paraId="72F203F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F452B1" w:rsidRDefault="00B52A69" w:rsidP="00B52A69">
      <w:pPr>
        <w:spacing w:line="276" w:lineRule="auto"/>
        <w:jc w:val="both"/>
        <w:rPr>
          <w:rFonts w:ascii="Segoe UI" w:hAnsi="Segoe UI" w:cs="Segoe UI"/>
          <w:b/>
          <w:bCs/>
          <w:sz w:val="14"/>
        </w:rPr>
      </w:pPr>
    </w:p>
    <w:p w14:paraId="3428ABA0"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F452B1" w:rsidRDefault="00B52A69" w:rsidP="00B52A69">
      <w:pPr>
        <w:spacing w:line="276" w:lineRule="auto"/>
        <w:jc w:val="both"/>
        <w:rPr>
          <w:rFonts w:ascii="Segoe UI" w:hAnsi="Segoe UI" w:cs="Segoe UI"/>
          <w:sz w:val="14"/>
        </w:rPr>
      </w:pPr>
    </w:p>
    <w:p w14:paraId="7D79664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452B1">
        <w:rPr>
          <w:rFonts w:ascii="Segoe UI" w:hAnsi="Segoe UI" w:cs="Segoe UI"/>
          <w:i w:val="0"/>
          <w:color w:val="4F6228"/>
          <w:sz w:val="20"/>
          <w:lang w:val="es-ES_tradnl"/>
        </w:rPr>
        <w:t>DOMICILIO PARA RECIBIR NOTIFICACIONES.</w:t>
      </w:r>
      <w:bookmarkEnd w:id="78"/>
    </w:p>
    <w:p w14:paraId="3554BF9A" w14:textId="77777777" w:rsidR="00B52A69" w:rsidRPr="00F452B1" w:rsidRDefault="00B52A69" w:rsidP="00B52A69">
      <w:pPr>
        <w:spacing w:line="276" w:lineRule="auto"/>
        <w:rPr>
          <w:rFonts w:ascii="Segoe UI" w:hAnsi="Segoe UI" w:cs="Segoe UI"/>
          <w:sz w:val="20"/>
        </w:rPr>
      </w:pPr>
    </w:p>
    <w:p w14:paraId="0F4757AE" w14:textId="77777777"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14:paraId="3EFB74CB" w14:textId="77777777" w:rsidR="00B52A69" w:rsidRPr="00F452B1" w:rsidRDefault="00B52A69" w:rsidP="00B52A69">
      <w:pPr>
        <w:spacing w:line="276" w:lineRule="auto"/>
        <w:ind w:right="49"/>
        <w:jc w:val="both"/>
        <w:rPr>
          <w:rFonts w:ascii="Segoe UI" w:hAnsi="Segoe UI" w:cs="Segoe UI"/>
          <w:b/>
          <w:bCs/>
          <w:sz w:val="20"/>
        </w:rPr>
      </w:pPr>
    </w:p>
    <w:p w14:paraId="4FBC6DA1"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F452B1" w:rsidRDefault="00B52A69" w:rsidP="00B52A69">
      <w:pPr>
        <w:spacing w:line="276" w:lineRule="auto"/>
        <w:ind w:left="360"/>
        <w:rPr>
          <w:rFonts w:ascii="Segoe UI" w:hAnsi="Segoe UI" w:cs="Segoe UI"/>
          <w:b/>
          <w:sz w:val="18"/>
          <w:szCs w:val="18"/>
        </w:rPr>
      </w:pPr>
    </w:p>
    <w:p w14:paraId="027B87B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452B1">
        <w:rPr>
          <w:rFonts w:ascii="Segoe UI" w:hAnsi="Segoe UI" w:cs="Segoe UI"/>
          <w:i w:val="0"/>
          <w:color w:val="4F6228"/>
          <w:sz w:val="20"/>
          <w:lang w:val="es-ES_tradnl"/>
        </w:rPr>
        <w:t>ACEPTACIÓN DE LAS DISPOSICIONES DE</w:t>
      </w:r>
      <w:r w:rsidR="00892FA5" w:rsidRPr="00F452B1">
        <w:rPr>
          <w:rFonts w:ascii="Segoe UI" w:hAnsi="Segoe UI" w:cs="Segoe UI"/>
          <w:i w:val="0"/>
          <w:color w:val="4F6228"/>
          <w:sz w:val="20"/>
          <w:lang w:val="es-ES_tradnl"/>
        </w:rPr>
        <w:t xml:space="preserve"> </w:t>
      </w:r>
      <w:r w:rsidRPr="00F452B1">
        <w:rPr>
          <w:rFonts w:ascii="Segoe UI" w:hAnsi="Segoe UI" w:cs="Segoe UI"/>
          <w:i w:val="0"/>
          <w:color w:val="4F6228"/>
          <w:sz w:val="20"/>
          <w:lang w:val="es-ES_tradnl"/>
        </w:rPr>
        <w:t>L</w:t>
      </w:r>
      <w:r w:rsidR="00892FA5" w:rsidRPr="00F452B1">
        <w:rPr>
          <w:rFonts w:ascii="Segoe UI" w:hAnsi="Segoe UI" w:cs="Segoe UI"/>
          <w:i w:val="0"/>
          <w:color w:val="4F6228"/>
          <w:sz w:val="20"/>
          <w:lang w:val="es-ES_tradnl"/>
        </w:rPr>
        <w:t>A</w:t>
      </w:r>
      <w:r w:rsidRPr="00F452B1">
        <w:rPr>
          <w:rFonts w:ascii="Segoe UI" w:hAnsi="Segoe UI" w:cs="Segoe UI"/>
          <w:i w:val="0"/>
          <w:color w:val="4F6228"/>
          <w:sz w:val="20"/>
          <w:lang w:val="es-ES_tradnl"/>
        </w:rPr>
        <w:t xml:space="preserve"> </w:t>
      </w:r>
      <w:r w:rsidR="00892FA5"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9"/>
    </w:p>
    <w:p w14:paraId="5813667A" w14:textId="77777777" w:rsidR="00B52A69" w:rsidRPr="00F452B1" w:rsidRDefault="00B52A69" w:rsidP="00B52A69">
      <w:pPr>
        <w:spacing w:line="276" w:lineRule="auto"/>
        <w:rPr>
          <w:rFonts w:ascii="Segoe UI" w:hAnsi="Segoe UI" w:cs="Segoe UI"/>
          <w:sz w:val="20"/>
        </w:rPr>
      </w:pPr>
    </w:p>
    <w:p w14:paraId="7B4F4A1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452B1">
        <w:rPr>
          <w:rFonts w:ascii="Segoe UI" w:hAnsi="Segoe UI" w:cs="Segoe UI"/>
          <w:i/>
          <w:sz w:val="20"/>
        </w:rPr>
        <w:t>COMPRAS MX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 xml:space="preserve">ANEXO NUMERO 9 (NUEVE) “ACEPTACIÓN DE LAS DISPOSICIONES DEL SISTEMA </w:t>
      </w:r>
      <w:r w:rsidR="00204FB3" w:rsidRPr="00F452B1">
        <w:rPr>
          <w:rFonts w:ascii="Segoe UI" w:hAnsi="Segoe UI" w:cs="Segoe UI"/>
          <w:b/>
          <w:bCs/>
          <w:color w:val="31849B"/>
          <w:sz w:val="20"/>
        </w:rPr>
        <w:t>COMPRAS MX</w:t>
      </w:r>
      <w:r w:rsidRPr="00F452B1">
        <w:rPr>
          <w:rFonts w:ascii="Segoe UI" w:hAnsi="Segoe UI" w:cs="Segoe UI"/>
          <w:b/>
          <w:bCs/>
          <w:color w:val="31849B"/>
          <w:sz w:val="20"/>
        </w:rPr>
        <w:t>”.</w:t>
      </w:r>
    </w:p>
    <w:p w14:paraId="2BDA10D3" w14:textId="77777777" w:rsidR="00B52A69" w:rsidRPr="00F452B1" w:rsidRDefault="00B52A69" w:rsidP="00B52A69">
      <w:pPr>
        <w:spacing w:line="276" w:lineRule="auto"/>
        <w:rPr>
          <w:rFonts w:ascii="Segoe UI" w:hAnsi="Segoe UI" w:cs="Segoe UI"/>
          <w:b/>
          <w:bCs/>
          <w:i/>
          <w:iCs/>
          <w:sz w:val="18"/>
          <w:u w:val="single"/>
        </w:rPr>
      </w:pPr>
    </w:p>
    <w:p w14:paraId="67C4389B"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F452B1" w:rsidRDefault="00B52A69" w:rsidP="00B52A69">
      <w:pPr>
        <w:spacing w:line="276" w:lineRule="auto"/>
        <w:ind w:left="360"/>
        <w:rPr>
          <w:rFonts w:ascii="Segoe UI" w:hAnsi="Segoe UI" w:cs="Segoe UI"/>
          <w:b/>
          <w:sz w:val="18"/>
          <w:szCs w:val="18"/>
        </w:rPr>
      </w:pPr>
    </w:p>
    <w:p w14:paraId="7228CCFB"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452B1">
        <w:rPr>
          <w:rFonts w:ascii="Segoe UI" w:hAnsi="Segoe UI" w:cs="Segoe UI"/>
          <w:i w:val="0"/>
          <w:color w:val="4F6228"/>
          <w:sz w:val="20"/>
          <w:lang w:val="es-ES_tradnl"/>
        </w:rPr>
        <w:t>ACEPTACIÓN DE LA CONVOCATORIA Y JUNTA DE ACLARACIONES</w:t>
      </w:r>
      <w:bookmarkEnd w:id="80"/>
    </w:p>
    <w:p w14:paraId="224CAB27" w14:textId="77777777" w:rsidR="00B52A69" w:rsidRPr="00F452B1" w:rsidRDefault="00B52A69" w:rsidP="00B52A69">
      <w:pPr>
        <w:spacing w:line="276" w:lineRule="auto"/>
        <w:rPr>
          <w:rFonts w:ascii="Segoe UI" w:hAnsi="Segoe UI" w:cs="Segoe UI"/>
          <w:sz w:val="20"/>
        </w:rPr>
      </w:pPr>
    </w:p>
    <w:p w14:paraId="724EB548"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14:paraId="508D7B40" w14:textId="77777777" w:rsidR="00B52A69" w:rsidRPr="00F452B1" w:rsidRDefault="00B52A69" w:rsidP="00B52A69">
      <w:pPr>
        <w:spacing w:line="276" w:lineRule="auto"/>
        <w:ind w:right="49"/>
        <w:jc w:val="both"/>
        <w:rPr>
          <w:rFonts w:ascii="Segoe UI" w:hAnsi="Segoe UI" w:cs="Segoe UI"/>
          <w:b/>
          <w:bCs/>
          <w:i/>
          <w:iCs/>
          <w:sz w:val="18"/>
          <w:u w:val="single"/>
        </w:rPr>
      </w:pPr>
    </w:p>
    <w:p w14:paraId="5EBE15E6"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3D5AF59E" w14:textId="77777777" w:rsidR="00B52A69" w:rsidRPr="00F452B1" w:rsidRDefault="00B52A69" w:rsidP="00B52A69">
      <w:pPr>
        <w:spacing w:line="276" w:lineRule="auto"/>
        <w:ind w:left="360"/>
        <w:rPr>
          <w:rFonts w:ascii="Segoe UI" w:hAnsi="Segoe UI" w:cs="Segoe UI"/>
          <w:b/>
          <w:sz w:val="18"/>
          <w:szCs w:val="18"/>
        </w:rPr>
      </w:pPr>
    </w:p>
    <w:p w14:paraId="658D78CD" w14:textId="77777777"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452B1">
        <w:rPr>
          <w:rFonts w:ascii="Segoe UI" w:hAnsi="Segoe UI" w:cs="Segoe UI"/>
          <w:i w:val="0"/>
          <w:color w:val="4F6228"/>
          <w:sz w:val="20"/>
          <w:lang w:val="es-ES_tradnl"/>
        </w:rPr>
        <w:t>MANIFESTACIÓN SI UTILIZA SUBCONTRATACIÓN DE SERVICIOS U OBRAS ESPECIALIZADAS</w:t>
      </w:r>
    </w:p>
    <w:p w14:paraId="7F603878" w14:textId="77777777" w:rsidR="008E2FB1" w:rsidRPr="00F452B1" w:rsidRDefault="008E2FB1" w:rsidP="008E2FB1">
      <w:pPr>
        <w:rPr>
          <w:lang w:val="es-ES_tradnl"/>
        </w:rPr>
      </w:pPr>
    </w:p>
    <w:p w14:paraId="2963584B" w14:textId="77777777"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14:paraId="633F0318" w14:textId="77777777" w:rsidR="008E2FB1" w:rsidRPr="00F452B1" w:rsidRDefault="008E2FB1" w:rsidP="008E2FB1">
      <w:pPr>
        <w:rPr>
          <w:lang w:val="es-ES_tradnl"/>
        </w:rPr>
      </w:pPr>
    </w:p>
    <w:p w14:paraId="0366A55C" w14:textId="77777777" w:rsidR="00253487" w:rsidRPr="00F452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3E274A5" w14:textId="77777777" w:rsidR="00253487" w:rsidRPr="00F452B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71A19696" w14:textId="77777777" w:rsidR="00253487" w:rsidRPr="00F452B1"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w:t>
      </w:r>
      <w:r w:rsidR="00A96683" w:rsidRPr="00F452B1">
        <w:rPr>
          <w:rFonts w:ascii="Segoe UI" w:hAnsi="Segoe UI" w:cs="Segoe UI"/>
          <w:b w:val="0"/>
          <w:i w:val="0"/>
          <w:sz w:val="20"/>
        </w:rPr>
        <w:t>licitante</w:t>
      </w:r>
      <w:r w:rsidRPr="00F452B1">
        <w:rPr>
          <w:rFonts w:ascii="Segoe UI" w:hAnsi="Segoe UI" w:cs="Segoe UI"/>
          <w:b w:val="0"/>
          <w:i w:val="0"/>
          <w:sz w:val="20"/>
        </w:rPr>
        <w:t xml:space="preserv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A96683" w:rsidRPr="00F452B1">
        <w:rPr>
          <w:rFonts w:ascii="Segoe UI" w:hAnsi="Segoe UI" w:cs="Segoe UI"/>
          <w:b w:val="0"/>
          <w:i w:val="0"/>
          <w:sz w:val="20"/>
        </w:rPr>
        <w:t>anexo</w:t>
      </w:r>
      <w:r w:rsidRPr="00F452B1">
        <w:rPr>
          <w:rFonts w:ascii="Segoe UI" w:hAnsi="Segoe UI" w:cs="Segoe UI"/>
          <w:b w:val="0"/>
          <w:i w:val="0"/>
          <w:sz w:val="20"/>
        </w:rPr>
        <w:t xml:space="preserve"> </w:t>
      </w:r>
      <w:r w:rsidR="00E06719" w:rsidRPr="00F452B1">
        <w:rPr>
          <w:rFonts w:ascii="Segoe UI" w:hAnsi="Segoe UI" w:cs="Segoe UI"/>
          <w:b w:val="0"/>
          <w:i w:val="0"/>
          <w:sz w:val="20"/>
        </w:rPr>
        <w:t>21</w:t>
      </w:r>
      <w:r w:rsidR="000F3B30" w:rsidRPr="00F452B1">
        <w:rPr>
          <w:rFonts w:ascii="Segoe UI" w:hAnsi="Segoe UI" w:cs="Segoe UI"/>
          <w:b w:val="0"/>
          <w:i w:val="0"/>
          <w:sz w:val="20"/>
        </w:rPr>
        <w:t xml:space="preserve"> (veintiuno) </w:t>
      </w:r>
    </w:p>
    <w:p w14:paraId="5F1ADE9E" w14:textId="77777777" w:rsidR="00A96683" w:rsidRPr="00F452B1" w:rsidRDefault="00A96683" w:rsidP="00A96683"/>
    <w:p w14:paraId="24DB436B"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AB6288E" w14:textId="77777777" w:rsidR="00253487" w:rsidRPr="00F452B1" w:rsidRDefault="00253487" w:rsidP="00253487"/>
    <w:p w14:paraId="093E8A69" w14:textId="77777777"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14:paraId="3F5081D0" w14:textId="77777777" w:rsidR="00A96683" w:rsidRPr="00F452B1"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0E90CDBA" w14:textId="77777777" w:rsidR="00A96683" w:rsidRPr="00F452B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anexo </w:t>
      </w:r>
      <w:r w:rsidR="00E06719" w:rsidRPr="00F452B1">
        <w:rPr>
          <w:rFonts w:ascii="Segoe UI" w:hAnsi="Segoe UI" w:cs="Segoe UI"/>
          <w:b w:val="0"/>
          <w:i w:val="0"/>
          <w:sz w:val="20"/>
        </w:rPr>
        <w:t>22</w:t>
      </w:r>
      <w:r w:rsidR="000F3B30" w:rsidRPr="00F452B1">
        <w:rPr>
          <w:rFonts w:ascii="Segoe UI" w:hAnsi="Segoe UI" w:cs="Segoe UI"/>
          <w:b w:val="0"/>
          <w:i w:val="0"/>
          <w:sz w:val="20"/>
        </w:rPr>
        <w:t xml:space="preserve"> (veintidós) </w:t>
      </w:r>
    </w:p>
    <w:p w14:paraId="6430FEC8" w14:textId="77777777" w:rsidR="00A96683" w:rsidRPr="00F452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080A7A6" w14:textId="77777777" w:rsidR="00A96683" w:rsidRPr="00F452B1" w:rsidRDefault="00A96683" w:rsidP="00A96683">
      <w:pPr>
        <w:rPr>
          <w:lang w:val="es-ES_tradnl"/>
        </w:rPr>
      </w:pPr>
    </w:p>
    <w:p w14:paraId="52AC63F2" w14:textId="77777777"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452B1">
        <w:rPr>
          <w:rFonts w:ascii="Segoe UI" w:hAnsi="Segoe UI" w:cs="Segoe UI"/>
          <w:i w:val="0"/>
          <w:color w:val="4F6228"/>
          <w:sz w:val="20"/>
          <w:lang w:val="es-ES_tradnl"/>
        </w:rPr>
        <w:t xml:space="preserve"> </w:t>
      </w:r>
    </w:p>
    <w:p w14:paraId="3A83102F" w14:textId="77777777" w:rsidR="00B52A69" w:rsidRPr="00F452B1" w:rsidRDefault="00B52A69" w:rsidP="00B52A69">
      <w:pPr>
        <w:spacing w:line="276" w:lineRule="auto"/>
        <w:rPr>
          <w:rFonts w:ascii="Segoe UI" w:hAnsi="Segoe UI" w:cs="Segoe UI"/>
          <w:sz w:val="20"/>
        </w:rPr>
      </w:pPr>
    </w:p>
    <w:p w14:paraId="5110A9AC" w14:textId="77777777" w:rsidR="00A96683" w:rsidRPr="00FC2287"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w:t>
      </w:r>
      <w:r w:rsidR="00FC2287" w:rsidRPr="00FC2287">
        <w:rPr>
          <w:rFonts w:ascii="Segoe UI" w:hAnsi="Segoe UI" w:cs="Segoe UI"/>
          <w:bCs/>
          <w:i w:val="0"/>
          <w:color w:val="31849B"/>
          <w:sz w:val="20"/>
        </w:rPr>
        <w:t>APENDICE NO. 23 (VEINTITRES)</w:t>
      </w:r>
      <w:r w:rsidR="00FC2287">
        <w:rPr>
          <w:rFonts w:ascii="Segoe UI" w:hAnsi="Segoe UI" w:cs="Segoe UI"/>
          <w:bCs/>
          <w:i w:val="0"/>
          <w:color w:val="31849B"/>
          <w:sz w:val="20"/>
        </w:rPr>
        <w:t xml:space="preserve"> </w:t>
      </w:r>
      <w:r w:rsidR="00FC2287" w:rsidRPr="00FC2287">
        <w:rPr>
          <w:rFonts w:ascii="Segoe UI" w:hAnsi="Segoe UI" w:cs="Segoe UI"/>
          <w:bCs/>
          <w:i w:val="0"/>
          <w:color w:val="31849B"/>
          <w:sz w:val="20"/>
        </w:rPr>
        <w:t>ESCRITO DE NO SUBCONTRATAR A LICITANTES</w:t>
      </w:r>
    </w:p>
    <w:p w14:paraId="074A1A15" w14:textId="77777777" w:rsidR="00A96683" w:rsidRPr="00F452B1"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lastRenderedPageBreak/>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1EFE95C2" w14:textId="77777777" w:rsidR="00A96683" w:rsidRPr="00F452B1" w:rsidRDefault="00A96683" w:rsidP="00A96683"/>
    <w:p w14:paraId="27C3F664" w14:textId="77777777"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14:paraId="00DC3BEF" w14:textId="77777777" w:rsidR="003F58BD" w:rsidRPr="00FC2287"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el </w:t>
      </w:r>
      <w:r w:rsidR="00A10EAC" w:rsidRPr="00F452B1">
        <w:rPr>
          <w:rFonts w:ascii="Segoe UI" w:hAnsi="Segoe UI" w:cs="Segoe UI"/>
          <w:b w:val="0"/>
          <w:i w:val="0"/>
          <w:sz w:val="20"/>
        </w:rPr>
        <w:t>LICITANTE</w:t>
      </w:r>
      <w:r w:rsidRPr="00F452B1">
        <w:rPr>
          <w:rFonts w:ascii="Segoe UI" w:hAnsi="Segoe UI" w:cs="Segoe UI"/>
          <w:b w:val="0"/>
          <w:i w:val="0"/>
          <w:sz w:val="20"/>
        </w:rPr>
        <w:t xml:space="preserve"> deberá estar inscrito en el Registro Electrónico de Personas Físicas y Morales, conforme al </w:t>
      </w:r>
      <w:r w:rsidR="00FC2287" w:rsidRPr="00FC2287">
        <w:rPr>
          <w:rFonts w:ascii="Segoe UI" w:hAnsi="Segoe UI" w:cs="Segoe UI"/>
          <w:bCs/>
          <w:i w:val="0"/>
          <w:color w:val="31849B"/>
          <w:sz w:val="20"/>
        </w:rPr>
        <w:t>APENDICE NO. 24 (VEINTICUATRO) ESCRITO DE REGISTRO ELECTRÓNICO DE PERSONAS FÍSICAS Y MORALES</w:t>
      </w:r>
    </w:p>
    <w:p w14:paraId="1BF3E823" w14:textId="77777777" w:rsidR="00B52A69" w:rsidRPr="00F452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452B1">
        <w:rPr>
          <w:rFonts w:ascii="Segoe UI" w:hAnsi="Segoe UI" w:cs="Segoe UI"/>
          <w:b w:val="0"/>
          <w:color w:val="4F6228"/>
          <w:sz w:val="20"/>
          <w:lang w:val="es-ES_tradnl"/>
        </w:rPr>
        <w:t xml:space="preserve"> </w:t>
      </w:r>
    </w:p>
    <w:p w14:paraId="771D55EA"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B75D720" w14:textId="77777777" w:rsidR="00270727" w:rsidRPr="00F452B1" w:rsidRDefault="00270727" w:rsidP="00B52A69">
      <w:pPr>
        <w:spacing w:line="276" w:lineRule="auto"/>
        <w:ind w:left="360"/>
        <w:rPr>
          <w:rFonts w:ascii="Segoe UI" w:hAnsi="Segoe UI" w:cs="Segoe UI"/>
          <w:b/>
          <w:color w:val="4F6228"/>
          <w:sz w:val="20"/>
          <w:lang w:val="es-ES_tradnl"/>
        </w:rPr>
      </w:pPr>
    </w:p>
    <w:p w14:paraId="32CAB2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452B1">
        <w:rPr>
          <w:rFonts w:ascii="Segoe UI" w:hAnsi="Segoe UI" w:cs="Segoe UI"/>
          <w:i w:val="0"/>
          <w:color w:val="4F6228"/>
          <w:sz w:val="20"/>
          <w:lang w:val="es-ES_tradnl"/>
        </w:rPr>
        <w:t>AUTORIZACIÓN PARA CONSULTAR SU OPINIÓN DE CUMPLIMIENTO (32-D) EN MATERIA DE SEGURIDAD SOCIAL.</w:t>
      </w:r>
      <w:bookmarkEnd w:id="82"/>
    </w:p>
    <w:p w14:paraId="251E7FBC" w14:textId="77777777" w:rsidR="00B52A69" w:rsidRPr="00F452B1" w:rsidRDefault="00B52A69" w:rsidP="00B52A69">
      <w:pPr>
        <w:spacing w:line="276" w:lineRule="auto"/>
        <w:rPr>
          <w:rFonts w:ascii="Segoe UI" w:hAnsi="Segoe UI" w:cs="Segoe UI"/>
          <w:sz w:val="20"/>
        </w:rPr>
      </w:pPr>
    </w:p>
    <w:p w14:paraId="1E171A4D"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mediante el cual el licitante autorice a los servidores públicos del Instituto puedan consultar su opinión de cumplimiento en materia de seguridad social. </w:t>
      </w:r>
      <w:r w:rsidRPr="00F452B1">
        <w:rPr>
          <w:rFonts w:ascii="Segoe UI" w:hAnsi="Segoe UI" w:cs="Segoe UI"/>
          <w:b/>
          <w:bCs/>
          <w:color w:val="31849B"/>
          <w:sz w:val="20"/>
        </w:rPr>
        <w:t>ANEXO NÚMERO 11 (ONCE) “AUTORIZACIÓN PARA CONSULTAR SU OPINIÓN DE CUMPLIMIENTO (32-D) ANTE EL IMSS”.</w:t>
      </w:r>
    </w:p>
    <w:p w14:paraId="7758CEFD" w14:textId="2C27E356" w:rsidR="00B52A69" w:rsidRPr="00F452B1" w:rsidRDefault="002E27C4" w:rsidP="002E27C4">
      <w:pPr>
        <w:tabs>
          <w:tab w:val="left" w:pos="1313"/>
        </w:tabs>
        <w:spacing w:line="276" w:lineRule="auto"/>
        <w:rPr>
          <w:rFonts w:ascii="Segoe UI" w:hAnsi="Segoe UI" w:cs="Segoe UI"/>
          <w:b/>
          <w:bCs/>
          <w:sz w:val="20"/>
        </w:rPr>
      </w:pPr>
      <w:r>
        <w:rPr>
          <w:rFonts w:ascii="Segoe UI" w:hAnsi="Segoe UI" w:cs="Segoe UI"/>
          <w:b/>
          <w:bCs/>
          <w:sz w:val="20"/>
        </w:rPr>
        <w:tab/>
      </w:r>
    </w:p>
    <w:p w14:paraId="2509CA01" w14:textId="114916DD"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3975937" w14:textId="77777777" w:rsidR="00892FA5" w:rsidRPr="00F452B1" w:rsidRDefault="00892FA5" w:rsidP="00B52A69">
      <w:pPr>
        <w:spacing w:line="276" w:lineRule="auto"/>
        <w:jc w:val="both"/>
        <w:rPr>
          <w:rFonts w:ascii="Segoe UI" w:hAnsi="Segoe UI" w:cs="Segoe UI"/>
          <w:b/>
          <w:bCs/>
          <w:i/>
          <w:sz w:val="18"/>
          <w:u w:val="single"/>
        </w:rPr>
      </w:pPr>
    </w:p>
    <w:p w14:paraId="604646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452B1">
        <w:rPr>
          <w:rFonts w:ascii="Segoe UI" w:hAnsi="Segoe UI" w:cs="Segoe UI"/>
          <w:i w:val="0"/>
          <w:color w:val="4F6228"/>
          <w:sz w:val="20"/>
          <w:lang w:val="es-ES_tradnl"/>
        </w:rPr>
        <w:t>OPINIÓN DE CUMPLIMIENTO DE OBLIGACIONES FISCALES EMITIDAS POR EL SAT.</w:t>
      </w:r>
      <w:bookmarkEnd w:id="83"/>
      <w:r w:rsidRPr="00F452B1">
        <w:rPr>
          <w:rFonts w:ascii="Segoe UI" w:hAnsi="Segoe UI" w:cs="Segoe UI"/>
          <w:i w:val="0"/>
          <w:color w:val="4F6228"/>
          <w:sz w:val="20"/>
          <w:lang w:val="es-ES_tradnl"/>
        </w:rPr>
        <w:t xml:space="preserve"> </w:t>
      </w:r>
    </w:p>
    <w:p w14:paraId="02FB68D4" w14:textId="77777777" w:rsidR="00B52A69" w:rsidRPr="00F452B1" w:rsidRDefault="00B52A69" w:rsidP="00B52A69">
      <w:pPr>
        <w:spacing w:line="276" w:lineRule="auto"/>
        <w:ind w:right="49"/>
        <w:jc w:val="both"/>
        <w:rPr>
          <w:rFonts w:ascii="Segoe UI" w:hAnsi="Segoe UI" w:cs="Segoe UI"/>
          <w:sz w:val="20"/>
        </w:rPr>
      </w:pPr>
    </w:p>
    <w:p w14:paraId="01F12E4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1C8972E0" w14:textId="77777777" w:rsidR="00B52A69" w:rsidRPr="00F452B1" w:rsidRDefault="00B52A69" w:rsidP="00B52A69">
      <w:pPr>
        <w:spacing w:line="276" w:lineRule="auto"/>
        <w:ind w:right="49"/>
        <w:jc w:val="both"/>
        <w:rPr>
          <w:rFonts w:ascii="Segoe UI" w:hAnsi="Segoe UI" w:cs="Segoe UI"/>
          <w:sz w:val="20"/>
        </w:rPr>
      </w:pPr>
    </w:p>
    <w:p w14:paraId="6008C95E" w14:textId="26778979" w:rsidR="00270727" w:rsidRPr="00F452B1" w:rsidRDefault="00D63857" w:rsidP="00270727">
      <w:pPr>
        <w:pStyle w:val="Prrafodelista"/>
        <w:spacing w:line="276" w:lineRule="auto"/>
        <w:ind w:left="0" w:right="49"/>
        <w:jc w:val="both"/>
        <w:rPr>
          <w:rFonts w:ascii="Segoe UI" w:hAnsi="Segoe UI" w:cs="Segoe UI"/>
          <w:b/>
          <w:i/>
          <w:sz w:val="18"/>
          <w:u w:val="single"/>
          <w:lang w:val="es-ES_tradnl"/>
        </w:rPr>
      </w:pPr>
      <w:r w:rsidRPr="00D63857">
        <w:rPr>
          <w:rFonts w:ascii="Segoe UI" w:hAnsi="Segoe UI" w:cs="Segoe UI"/>
          <w:b/>
          <w:bCs/>
          <w:i/>
          <w:iCs/>
          <w:sz w:val="18"/>
          <w:u w:val="single"/>
        </w:rPr>
        <w:t>EL PRESENTE DOCUMENTO ES DE CARÁCTER INFORMATIVO Y SU PRESENTACIÓN NO ES OBLIGATORIA POR LO QUE SU OMISIÓN O AUSENCIA NO ES CAUSAL DE DESECHAMIENTO.</w:t>
      </w:r>
    </w:p>
    <w:p w14:paraId="4C221714" w14:textId="77777777" w:rsidR="00B52A69" w:rsidRPr="00F452B1" w:rsidRDefault="00B52A69" w:rsidP="00B52A69">
      <w:pPr>
        <w:spacing w:line="276" w:lineRule="auto"/>
        <w:jc w:val="both"/>
        <w:rPr>
          <w:rFonts w:ascii="Segoe UI" w:hAnsi="Segoe UI" w:cs="Segoe UI"/>
          <w:b/>
          <w:bCs/>
          <w:sz w:val="20"/>
          <w:u w:val="single"/>
        </w:rPr>
      </w:pPr>
    </w:p>
    <w:p w14:paraId="52DC44BD" w14:textId="2476C146"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452B1">
        <w:rPr>
          <w:rFonts w:ascii="Segoe UI" w:hAnsi="Segoe UI" w:cs="Segoe UI"/>
          <w:i w:val="0"/>
          <w:color w:val="4F6228"/>
          <w:sz w:val="20"/>
          <w:lang w:val="es-ES_tradnl"/>
        </w:rPr>
        <w:t>OPINIÓN DE CUMPLIMIENTO EN MATERIA DE SEGURIDAD SOCIAL</w:t>
      </w:r>
      <w:bookmarkEnd w:id="84"/>
    </w:p>
    <w:p w14:paraId="6745E4C5" w14:textId="77777777" w:rsidR="001D5F77" w:rsidRPr="00F452B1" w:rsidRDefault="001D5F77" w:rsidP="00B52A69">
      <w:pPr>
        <w:tabs>
          <w:tab w:val="left" w:pos="1901"/>
        </w:tabs>
        <w:spacing w:line="276" w:lineRule="auto"/>
        <w:ind w:right="49"/>
        <w:jc w:val="both"/>
        <w:rPr>
          <w:rFonts w:ascii="Segoe UI" w:hAnsi="Segoe UI" w:cs="Segoe UI"/>
          <w:sz w:val="20"/>
        </w:rPr>
      </w:pPr>
    </w:p>
    <w:p w14:paraId="7F6638CC" w14:textId="77777777" w:rsidR="001D5F77" w:rsidRPr="00F452B1" w:rsidRDefault="001D5F77" w:rsidP="001D5F77">
      <w:pPr>
        <w:spacing w:line="276" w:lineRule="auto"/>
        <w:ind w:right="49"/>
        <w:jc w:val="both"/>
        <w:rPr>
          <w:rFonts w:ascii="Segoe UI" w:hAnsi="Segoe UI" w:cs="Segoe UI"/>
          <w:sz w:val="20"/>
        </w:rPr>
      </w:pPr>
      <w:r w:rsidRPr="00F452B1">
        <w:rPr>
          <w:rFonts w:ascii="Segoe UI" w:hAnsi="Segoe UI" w:cs="Segoe UI"/>
          <w:sz w:val="20"/>
        </w:rPr>
        <w:t xml:space="preserve">Opinión de cumplimiento en materia de seguridad social, deberá estar positiva y vigente. </w:t>
      </w:r>
    </w:p>
    <w:p w14:paraId="0F9DE525" w14:textId="77777777" w:rsidR="001D5F77" w:rsidRPr="00F452B1" w:rsidRDefault="001D5F77" w:rsidP="001D5F77">
      <w:pPr>
        <w:spacing w:line="276" w:lineRule="auto"/>
        <w:ind w:right="49"/>
        <w:jc w:val="both"/>
        <w:rPr>
          <w:rFonts w:ascii="Segoe UI" w:hAnsi="Segoe UI" w:cs="Segoe UI"/>
          <w:sz w:val="20"/>
        </w:rPr>
      </w:pPr>
    </w:p>
    <w:p w14:paraId="376C79CF" w14:textId="3F1BA1EB" w:rsidR="001D5F77" w:rsidRPr="00F452B1" w:rsidRDefault="00D63857" w:rsidP="001D5F77">
      <w:pPr>
        <w:pStyle w:val="Prrafodelista"/>
        <w:spacing w:line="276" w:lineRule="auto"/>
        <w:ind w:left="0" w:right="49"/>
        <w:jc w:val="both"/>
        <w:rPr>
          <w:rFonts w:ascii="Segoe UI" w:hAnsi="Segoe UI" w:cs="Segoe UI"/>
          <w:b/>
          <w:i/>
          <w:sz w:val="18"/>
          <w:u w:val="single"/>
          <w:lang w:val="es-ES_tradnl"/>
        </w:rPr>
      </w:pPr>
      <w:r w:rsidRPr="00D63857">
        <w:rPr>
          <w:rFonts w:ascii="Segoe UI" w:hAnsi="Segoe UI" w:cs="Segoe UI"/>
          <w:b/>
          <w:bCs/>
          <w:i/>
          <w:iCs/>
          <w:sz w:val="18"/>
          <w:u w:val="single"/>
        </w:rPr>
        <w:t>EL PRESENTE DOCUMENTO ES DE CARÁCTER INFORMATIVO Y SU PRESENTACIÓN NO ES OBLIGATORIA POR LO QUE SU OMISIÓN O AUSENCI</w:t>
      </w:r>
      <w:r>
        <w:rPr>
          <w:rFonts w:ascii="Segoe UI" w:hAnsi="Segoe UI" w:cs="Segoe UI"/>
          <w:b/>
          <w:bCs/>
          <w:i/>
          <w:iCs/>
          <w:sz w:val="18"/>
          <w:u w:val="single"/>
        </w:rPr>
        <w:t>A NO ES CAUSAL DE DESECHAMIENTO</w:t>
      </w:r>
      <w:r w:rsidR="001D5F77" w:rsidRPr="00F452B1">
        <w:rPr>
          <w:rFonts w:ascii="Segoe UI" w:hAnsi="Segoe UI" w:cs="Segoe UI"/>
          <w:b/>
          <w:i/>
          <w:sz w:val="18"/>
          <w:u w:val="single"/>
          <w:lang w:val="es-ES_tradnl"/>
        </w:rPr>
        <w:t>.</w:t>
      </w:r>
    </w:p>
    <w:p w14:paraId="5789CAF9" w14:textId="77777777"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14:paraId="5C3C84F4" w14:textId="78A5DD0C"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452B1">
        <w:rPr>
          <w:rFonts w:ascii="Segoe UI" w:hAnsi="Segoe UI" w:cs="Segoe UI"/>
          <w:i w:val="0"/>
          <w:color w:val="4F6228"/>
          <w:sz w:val="20"/>
          <w:lang w:val="es-ES_tradnl"/>
        </w:rPr>
        <w:lastRenderedPageBreak/>
        <w:t xml:space="preserve"> </w:t>
      </w:r>
      <w:r w:rsidR="00F72DC5">
        <w:rPr>
          <w:rFonts w:ascii="Segoe UI" w:hAnsi="Segoe UI" w:cs="Segoe UI"/>
          <w:i w:val="0"/>
          <w:color w:val="4F6228"/>
          <w:sz w:val="20"/>
          <w:lang w:val="es-ES_tradnl"/>
        </w:rPr>
        <w:t>CONSTANCIA DE</w:t>
      </w:r>
      <w:r w:rsidRPr="00F452B1">
        <w:rPr>
          <w:rFonts w:ascii="Segoe UI" w:hAnsi="Segoe UI" w:cs="Segoe UI"/>
          <w:i w:val="0"/>
          <w:color w:val="4F6228"/>
          <w:sz w:val="20"/>
          <w:lang w:val="es-ES_tradnl"/>
        </w:rPr>
        <w:t xml:space="preserve"> CUMPLIMIENTO</w:t>
      </w:r>
      <w:r w:rsidR="00F72DC5">
        <w:rPr>
          <w:rFonts w:ascii="Segoe UI" w:hAnsi="Segoe UI" w:cs="Segoe UI"/>
          <w:i w:val="0"/>
          <w:color w:val="4F6228"/>
          <w:sz w:val="20"/>
          <w:lang w:val="es-ES_tradnl"/>
        </w:rPr>
        <w:t xml:space="preserve"> DE</w:t>
      </w:r>
      <w:r w:rsidRPr="00F452B1">
        <w:rPr>
          <w:rFonts w:ascii="Segoe UI" w:hAnsi="Segoe UI" w:cs="Segoe UI"/>
          <w:i w:val="0"/>
          <w:color w:val="4F6228"/>
          <w:sz w:val="20"/>
          <w:lang w:val="es-ES_tradnl"/>
        </w:rPr>
        <w:t xml:space="preserve"> INFONAVIT.</w:t>
      </w:r>
      <w:bookmarkEnd w:id="85"/>
      <w:r w:rsidRPr="00F452B1">
        <w:rPr>
          <w:rFonts w:ascii="Segoe UI" w:hAnsi="Segoe UI" w:cs="Segoe UI"/>
          <w:i w:val="0"/>
          <w:color w:val="4F6228"/>
          <w:sz w:val="20"/>
          <w:lang w:val="es-ES_tradnl"/>
        </w:rPr>
        <w:t xml:space="preserve"> </w:t>
      </w:r>
    </w:p>
    <w:p w14:paraId="18C55DF5" w14:textId="77777777" w:rsidR="00B52A69" w:rsidRPr="00F452B1" w:rsidRDefault="00B52A69" w:rsidP="00B52A69">
      <w:pPr>
        <w:spacing w:line="276" w:lineRule="auto"/>
        <w:ind w:right="49"/>
        <w:jc w:val="both"/>
        <w:rPr>
          <w:rFonts w:ascii="Segoe UI" w:hAnsi="Segoe UI" w:cs="Segoe UI"/>
          <w:sz w:val="20"/>
        </w:rPr>
      </w:pPr>
    </w:p>
    <w:p w14:paraId="66B24742"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positiva y vigente. </w:t>
      </w:r>
    </w:p>
    <w:p w14:paraId="6064A536" w14:textId="77777777" w:rsidR="00B52A69" w:rsidRPr="00F452B1" w:rsidRDefault="00B52A69" w:rsidP="00B52A69">
      <w:pPr>
        <w:spacing w:line="276" w:lineRule="auto"/>
        <w:ind w:right="49"/>
        <w:jc w:val="both"/>
        <w:rPr>
          <w:rFonts w:ascii="Segoe UI" w:hAnsi="Segoe UI" w:cs="Segoe UI"/>
          <w:sz w:val="20"/>
        </w:rPr>
      </w:pPr>
    </w:p>
    <w:p w14:paraId="1022FA96" w14:textId="6DAC71CD" w:rsidR="001D5F77" w:rsidRPr="00F452B1" w:rsidRDefault="00D63857" w:rsidP="001D5F77">
      <w:pPr>
        <w:pStyle w:val="Prrafodelista"/>
        <w:spacing w:line="276" w:lineRule="auto"/>
        <w:ind w:left="0" w:right="49"/>
        <w:jc w:val="both"/>
        <w:rPr>
          <w:rFonts w:ascii="Segoe UI" w:hAnsi="Segoe UI" w:cs="Segoe UI"/>
          <w:b/>
          <w:i/>
          <w:sz w:val="18"/>
          <w:u w:val="single"/>
          <w:lang w:val="es-ES_tradnl"/>
        </w:rPr>
      </w:pPr>
      <w:r w:rsidRPr="00D63857">
        <w:rPr>
          <w:rFonts w:ascii="Segoe UI" w:hAnsi="Segoe UI" w:cs="Segoe UI"/>
          <w:b/>
          <w:bCs/>
          <w:i/>
          <w:iCs/>
          <w:sz w:val="18"/>
          <w:u w:val="single"/>
        </w:rPr>
        <w:t>EL PRESENTE DOCUMENTO ES DE CARÁCTER INFORMATIVO Y SU PRESENTACIÓN NO ES OBLIGATORIA POR LO QUE SU OMISIÓN O AUSENCI</w:t>
      </w:r>
      <w:r>
        <w:rPr>
          <w:rFonts w:ascii="Segoe UI" w:hAnsi="Segoe UI" w:cs="Segoe UI"/>
          <w:b/>
          <w:bCs/>
          <w:i/>
          <w:iCs/>
          <w:sz w:val="18"/>
          <w:u w:val="single"/>
        </w:rPr>
        <w:t>A NO ES CAUSAL DE DESECHAMIENTO</w:t>
      </w:r>
      <w:r w:rsidR="001D5F77" w:rsidRPr="00F452B1">
        <w:rPr>
          <w:rFonts w:ascii="Segoe UI" w:hAnsi="Segoe UI" w:cs="Segoe UI"/>
          <w:b/>
          <w:i/>
          <w:sz w:val="18"/>
          <w:u w:val="single"/>
          <w:lang w:val="es-ES_tradnl"/>
        </w:rPr>
        <w:t>.</w:t>
      </w:r>
    </w:p>
    <w:p w14:paraId="28F40A89" w14:textId="77777777" w:rsidR="00B52A69" w:rsidRPr="00F452B1" w:rsidRDefault="00B52A69" w:rsidP="00B52A69">
      <w:pPr>
        <w:spacing w:line="276" w:lineRule="auto"/>
        <w:ind w:left="360"/>
        <w:rPr>
          <w:rFonts w:ascii="Segoe UI" w:hAnsi="Segoe UI" w:cs="Segoe UI"/>
          <w:b/>
          <w:sz w:val="18"/>
          <w:szCs w:val="18"/>
        </w:rPr>
      </w:pPr>
    </w:p>
    <w:p w14:paraId="3544EC88"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452B1">
        <w:rPr>
          <w:rFonts w:ascii="Segoe UI" w:hAnsi="Segoe UI" w:cs="Segoe UI"/>
          <w:i w:val="0"/>
          <w:color w:val="4F6228"/>
          <w:sz w:val="20"/>
          <w:lang w:val="es-ES_tradnl"/>
        </w:rPr>
        <w:t>INFORMACIÓN RESERVADA Y CONFIDENCIAL.</w:t>
      </w:r>
      <w:bookmarkEnd w:id="86"/>
    </w:p>
    <w:p w14:paraId="3032F12D" w14:textId="77777777" w:rsidR="00B52A69" w:rsidRPr="00F452B1" w:rsidRDefault="00B52A69" w:rsidP="00B52A69">
      <w:pPr>
        <w:spacing w:line="276" w:lineRule="auto"/>
        <w:rPr>
          <w:rFonts w:ascii="Segoe UI" w:hAnsi="Segoe UI" w:cs="Segoe UI"/>
          <w:sz w:val="20"/>
        </w:rPr>
      </w:pPr>
    </w:p>
    <w:p w14:paraId="2D5B2809"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452B1">
        <w:rPr>
          <w:rFonts w:ascii="Segoe UI" w:hAnsi="Segoe UI" w:cs="Segoe UI"/>
          <w:b/>
          <w:bCs/>
          <w:color w:val="31849B"/>
          <w:sz w:val="20"/>
        </w:rPr>
        <w:t xml:space="preserve">ANEXO NUMERO 12 (DOCE) “INFORMACIÓN RESERVADA Y CONFIDENCIAL”. </w:t>
      </w:r>
    </w:p>
    <w:p w14:paraId="1D1BAF33" w14:textId="77777777" w:rsidR="00B52A69" w:rsidRPr="00F452B1" w:rsidRDefault="00B52A69" w:rsidP="00B52A69">
      <w:pPr>
        <w:spacing w:line="276" w:lineRule="auto"/>
        <w:ind w:right="49"/>
        <w:jc w:val="both"/>
        <w:rPr>
          <w:rFonts w:ascii="Segoe UI" w:hAnsi="Segoe UI" w:cs="Segoe UI"/>
          <w:sz w:val="20"/>
        </w:rPr>
      </w:pPr>
    </w:p>
    <w:p w14:paraId="4A1CE76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14:paraId="51E65D3E" w14:textId="77777777" w:rsidR="00B52A69" w:rsidRPr="00F452B1" w:rsidRDefault="00B52A69" w:rsidP="00B52A69">
      <w:pPr>
        <w:spacing w:line="276" w:lineRule="auto"/>
        <w:ind w:right="49"/>
        <w:jc w:val="both"/>
        <w:rPr>
          <w:rFonts w:ascii="Segoe UI" w:hAnsi="Segoe UI" w:cs="Segoe UI"/>
          <w:sz w:val="20"/>
        </w:rPr>
      </w:pPr>
    </w:p>
    <w:p w14:paraId="0D93F2E9"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F452B1" w:rsidRDefault="00B52A69" w:rsidP="00B52A69">
      <w:pPr>
        <w:spacing w:line="276" w:lineRule="auto"/>
        <w:jc w:val="both"/>
        <w:rPr>
          <w:rFonts w:ascii="Segoe UI" w:hAnsi="Segoe UI" w:cs="Segoe UI"/>
          <w:sz w:val="20"/>
        </w:rPr>
      </w:pPr>
    </w:p>
    <w:p w14:paraId="7EF52FCD"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F452B1" w:rsidRDefault="00B52A69" w:rsidP="00B52A69">
      <w:pPr>
        <w:spacing w:line="276" w:lineRule="auto"/>
        <w:ind w:left="360"/>
        <w:rPr>
          <w:rFonts w:ascii="Segoe UI" w:hAnsi="Segoe UI" w:cs="Segoe UI"/>
          <w:b/>
          <w:sz w:val="18"/>
          <w:szCs w:val="18"/>
        </w:rPr>
      </w:pPr>
    </w:p>
    <w:p w14:paraId="373AA3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452B1">
        <w:rPr>
          <w:rFonts w:ascii="Segoe UI" w:hAnsi="Segoe UI" w:cs="Segoe UI"/>
          <w:i w:val="0"/>
          <w:color w:val="4F6228"/>
          <w:sz w:val="20"/>
          <w:lang w:val="es-ES_tradnl"/>
        </w:rPr>
        <w:t>ESCRITO DE NO CONFLICTO DE INTERÉS.</w:t>
      </w:r>
      <w:bookmarkEnd w:id="87"/>
    </w:p>
    <w:p w14:paraId="5FADA0F0" w14:textId="77777777" w:rsidR="00B52A69" w:rsidRPr="00F452B1" w:rsidRDefault="00B52A69" w:rsidP="00B52A69">
      <w:pPr>
        <w:spacing w:line="276" w:lineRule="auto"/>
        <w:rPr>
          <w:rFonts w:ascii="Segoe UI" w:hAnsi="Segoe UI" w:cs="Segoe UI"/>
          <w:sz w:val="20"/>
        </w:rPr>
      </w:pPr>
    </w:p>
    <w:p w14:paraId="23040B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w:t>
      </w:r>
      <w:r w:rsidRPr="00F452B1">
        <w:rPr>
          <w:rFonts w:ascii="Segoe UI" w:hAnsi="Segoe UI" w:cs="Segoe UI"/>
          <w:sz w:val="20"/>
        </w:rPr>
        <w:lastRenderedPageBreak/>
        <w:t xml:space="preserve">interés. </w:t>
      </w:r>
      <w:r w:rsidRPr="00F452B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F452B1" w:rsidRDefault="00B52A69" w:rsidP="00B52A69">
      <w:pPr>
        <w:spacing w:line="276" w:lineRule="auto"/>
        <w:ind w:right="49"/>
        <w:jc w:val="both"/>
        <w:rPr>
          <w:rFonts w:ascii="Segoe UI" w:hAnsi="Segoe UI" w:cs="Segoe UI"/>
          <w:b/>
          <w:bCs/>
          <w:i/>
          <w:sz w:val="18"/>
          <w:u w:val="single"/>
        </w:rPr>
      </w:pPr>
    </w:p>
    <w:p w14:paraId="6A900B3A"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F452B1" w:rsidRDefault="00B52A69" w:rsidP="00B52A69">
      <w:pPr>
        <w:spacing w:line="276" w:lineRule="auto"/>
        <w:ind w:left="360"/>
        <w:rPr>
          <w:rFonts w:ascii="Segoe UI" w:hAnsi="Segoe UI" w:cs="Segoe UI"/>
          <w:b/>
          <w:sz w:val="18"/>
          <w:szCs w:val="18"/>
        </w:rPr>
      </w:pPr>
    </w:p>
    <w:p w14:paraId="5DD5F462"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40D36E1" w14:textId="77777777" w:rsidR="00B52A69" w:rsidRPr="00F452B1" w:rsidRDefault="00B52A69" w:rsidP="00B52A69">
      <w:pPr>
        <w:spacing w:line="276" w:lineRule="auto"/>
        <w:rPr>
          <w:rFonts w:ascii="Segoe UI" w:hAnsi="Segoe UI" w:cs="Segoe UI"/>
          <w:sz w:val="20"/>
        </w:rPr>
      </w:pPr>
    </w:p>
    <w:p w14:paraId="39FF496E"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2"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14:paraId="11B0C5D3" w14:textId="77777777" w:rsidR="00B52A69" w:rsidRPr="00F452B1" w:rsidRDefault="00B52A69" w:rsidP="00B52A69">
      <w:pPr>
        <w:spacing w:line="276" w:lineRule="auto"/>
        <w:jc w:val="both"/>
        <w:rPr>
          <w:rFonts w:ascii="Segoe UI" w:hAnsi="Segoe UI" w:cs="Segoe UI"/>
          <w:sz w:val="20"/>
          <w:lang w:eastAsia="es-ES"/>
        </w:rPr>
      </w:pPr>
    </w:p>
    <w:p w14:paraId="45A1E05B"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14:paraId="6E28DF71" w14:textId="77777777" w:rsidR="00B52A69" w:rsidRPr="00F452B1" w:rsidRDefault="00B52A69" w:rsidP="00B52A69">
      <w:pPr>
        <w:spacing w:line="276" w:lineRule="auto"/>
        <w:jc w:val="both"/>
        <w:rPr>
          <w:rFonts w:ascii="Segoe UI" w:hAnsi="Segoe UI" w:cs="Segoe UI"/>
          <w:sz w:val="20"/>
          <w:lang w:eastAsia="es-ES"/>
        </w:rPr>
      </w:pPr>
    </w:p>
    <w:p w14:paraId="3110F0D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F452B1" w:rsidRDefault="00B52A69" w:rsidP="00B52A69">
      <w:pPr>
        <w:spacing w:line="276" w:lineRule="auto"/>
        <w:ind w:left="360"/>
        <w:rPr>
          <w:rFonts w:ascii="Segoe UI" w:hAnsi="Segoe UI" w:cs="Segoe UI"/>
          <w:b/>
          <w:sz w:val="18"/>
          <w:szCs w:val="18"/>
        </w:rPr>
      </w:pPr>
    </w:p>
    <w:p w14:paraId="3341E2FD"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452B1">
        <w:rPr>
          <w:rFonts w:ascii="Segoe UI" w:hAnsi="Segoe UI" w:cs="Segoe UI"/>
          <w:i w:val="0"/>
          <w:color w:val="4F6228"/>
          <w:sz w:val="20"/>
          <w:lang w:val="es-ES_tradnl"/>
        </w:rPr>
        <w:t>DECLARACIÓN DE NO COLUSIÓN DE LA COMISIÓN FEDERAL DE COMPETENCIA ECONÓMICA.</w:t>
      </w:r>
      <w:bookmarkEnd w:id="89"/>
    </w:p>
    <w:p w14:paraId="01ADCB2C" w14:textId="77777777" w:rsidR="00B52A69" w:rsidRPr="00F452B1" w:rsidRDefault="00B52A69" w:rsidP="00B52A69">
      <w:pPr>
        <w:spacing w:line="276" w:lineRule="auto"/>
        <w:rPr>
          <w:rFonts w:ascii="Segoe UI" w:hAnsi="Segoe UI" w:cs="Segoe UI"/>
          <w:sz w:val="20"/>
        </w:rPr>
      </w:pPr>
    </w:p>
    <w:p w14:paraId="03580080"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Pr="00F452B1">
        <w:rPr>
          <w:rFonts w:ascii="Segoe UI" w:hAnsi="Segoe UI" w:cs="Segoe UI"/>
          <w:b/>
          <w:bCs/>
          <w:color w:val="31849B"/>
          <w:sz w:val="20"/>
        </w:rPr>
        <w:t>ANEXO NUMERO 14 (CATORCE) “DECLARACIÓN DE NO COLUSIÓN. COMISIÓN FEDERAL DE COMPETENCIA ECONÓMICA”.</w:t>
      </w:r>
    </w:p>
    <w:p w14:paraId="6217D3BD" w14:textId="77777777" w:rsidR="00B52A69" w:rsidRPr="00F452B1" w:rsidRDefault="00B52A69" w:rsidP="00B52A69">
      <w:pPr>
        <w:spacing w:line="276" w:lineRule="auto"/>
        <w:ind w:right="49"/>
        <w:jc w:val="both"/>
        <w:rPr>
          <w:rFonts w:ascii="Segoe UI" w:hAnsi="Segoe UI" w:cs="Segoe UI"/>
          <w:sz w:val="20"/>
        </w:rPr>
      </w:pPr>
    </w:p>
    <w:p w14:paraId="4722F50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F452B1" w:rsidRDefault="00B52A69" w:rsidP="00B52A69">
      <w:pPr>
        <w:spacing w:line="276" w:lineRule="auto"/>
        <w:ind w:right="49"/>
        <w:jc w:val="both"/>
        <w:rPr>
          <w:rFonts w:ascii="Segoe UI" w:hAnsi="Segoe UI" w:cs="Segoe UI"/>
          <w:sz w:val="20"/>
        </w:rPr>
      </w:pPr>
    </w:p>
    <w:p w14:paraId="20418A3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F452B1" w:rsidRDefault="00B52A69" w:rsidP="00B52A69">
      <w:pPr>
        <w:spacing w:line="276" w:lineRule="auto"/>
        <w:rPr>
          <w:rFonts w:ascii="Segoe UI" w:hAnsi="Segoe UI" w:cs="Segoe UI"/>
          <w:sz w:val="20"/>
        </w:rPr>
      </w:pPr>
    </w:p>
    <w:p w14:paraId="2E43A683"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452B1">
        <w:rPr>
          <w:rFonts w:ascii="Segoe UI" w:hAnsi="Segoe UI" w:cs="Segoe UI"/>
          <w:i w:val="0"/>
          <w:color w:val="4F6228"/>
          <w:sz w:val="20"/>
          <w:lang w:val="es-ES_tradnl"/>
        </w:rPr>
        <w:lastRenderedPageBreak/>
        <w:t xml:space="preserve"> NOTA INFORMATIVA PARA PARTICIPANTES DE PAÍSES MIEMBROS DE LA ORGANIZACIÓN PARA LA COOPERACIÓN Y EL DESARROLLO ECONÓMICO (OCDE).</w:t>
      </w:r>
      <w:bookmarkEnd w:id="90"/>
    </w:p>
    <w:p w14:paraId="7457BF76" w14:textId="77777777" w:rsidR="00B52A69" w:rsidRPr="00F452B1" w:rsidRDefault="00B52A69" w:rsidP="00B52A69">
      <w:pPr>
        <w:spacing w:line="276" w:lineRule="auto"/>
        <w:rPr>
          <w:rFonts w:ascii="Segoe UI" w:hAnsi="Segoe UI" w:cs="Segoe UI"/>
          <w:sz w:val="20"/>
        </w:rPr>
      </w:pPr>
    </w:p>
    <w:p w14:paraId="05F82F7A" w14:textId="77777777" w:rsidR="00476CAC" w:rsidRPr="00476CAC" w:rsidRDefault="00476CAC" w:rsidP="00476CAC">
      <w:pPr>
        <w:spacing w:line="276" w:lineRule="auto"/>
        <w:ind w:right="49"/>
        <w:jc w:val="both"/>
        <w:rPr>
          <w:rFonts w:ascii="Segoe UI" w:hAnsi="Segoe UI" w:cs="Segoe UI"/>
          <w:sz w:val="20"/>
        </w:rPr>
      </w:pPr>
      <w:r w:rsidRPr="00476CAC">
        <w:rPr>
          <w:rFonts w:ascii="Segoe UI" w:hAnsi="Segoe UI" w:cs="Segoe UI"/>
          <w:sz w:val="20"/>
        </w:rPr>
        <w:t xml:space="preserve">Escrito mediante el cual el licitante manifieste lo referente a la Nota informativa para participantes de países miembros de la OCDE. </w:t>
      </w:r>
      <w:r w:rsidRPr="00476CAC">
        <w:rPr>
          <w:rFonts w:ascii="Segoe UI" w:hAnsi="Segoe UI" w:cs="Segoe UI"/>
          <w:b/>
          <w:bCs/>
          <w:color w:val="31849B"/>
          <w:sz w:val="20"/>
        </w:rPr>
        <w:t>ANEXO 16 (dieciséis) “NOTA OCDE”.</w:t>
      </w:r>
    </w:p>
    <w:p w14:paraId="0434A188" w14:textId="77777777" w:rsidR="00476CAC" w:rsidRDefault="00476CAC" w:rsidP="00476CAC">
      <w:pPr>
        <w:spacing w:line="276" w:lineRule="auto"/>
        <w:ind w:right="49"/>
        <w:jc w:val="both"/>
        <w:rPr>
          <w:rFonts w:ascii="Montserrat Medium" w:hAnsi="Montserrat Medium" w:cs="Arial"/>
          <w:sz w:val="20"/>
        </w:rPr>
      </w:pPr>
    </w:p>
    <w:p w14:paraId="290C3DBD" w14:textId="77777777" w:rsidR="00476CAC" w:rsidRPr="00F452B1" w:rsidRDefault="00476CAC" w:rsidP="00476CAC">
      <w:pPr>
        <w:spacing w:line="276" w:lineRule="auto"/>
        <w:ind w:right="49"/>
        <w:jc w:val="both"/>
        <w:rPr>
          <w:rFonts w:ascii="Segoe UI" w:hAnsi="Segoe UI" w:cs="Segoe UI"/>
          <w:sz w:val="20"/>
          <w:lang w:eastAsia="es-ES"/>
        </w:rPr>
      </w:pPr>
      <w:r w:rsidRPr="00F452B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55A9373A" w14:textId="77777777" w:rsidR="00476CAC" w:rsidRPr="00F452B1" w:rsidRDefault="00476CAC" w:rsidP="00476CAC">
      <w:pPr>
        <w:spacing w:line="276" w:lineRule="auto"/>
        <w:ind w:right="49"/>
        <w:jc w:val="both"/>
        <w:rPr>
          <w:rFonts w:ascii="Segoe UI" w:hAnsi="Segoe UI" w:cs="Segoe UI"/>
          <w:sz w:val="20"/>
          <w:lang w:eastAsia="es-ES"/>
        </w:rPr>
      </w:pPr>
    </w:p>
    <w:p w14:paraId="57B8956B" w14:textId="5F49128B" w:rsidR="00476CAC" w:rsidRPr="00F452B1" w:rsidRDefault="00476CAC" w:rsidP="00476CAC">
      <w:pPr>
        <w:spacing w:line="276" w:lineRule="auto"/>
        <w:ind w:right="49"/>
        <w:jc w:val="both"/>
        <w:rPr>
          <w:rFonts w:ascii="Segoe UI" w:hAnsi="Segoe UI" w:cs="Segoe UI"/>
          <w:b/>
          <w:color w:val="31849B"/>
          <w:sz w:val="20"/>
        </w:rPr>
      </w:pPr>
      <w:r w:rsidRPr="00F452B1">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7225A3DD" w14:textId="77777777" w:rsidR="00476CAC" w:rsidRDefault="00476CAC" w:rsidP="00476CAC">
      <w:pPr>
        <w:spacing w:line="276" w:lineRule="auto"/>
        <w:ind w:right="49"/>
        <w:jc w:val="both"/>
        <w:rPr>
          <w:rFonts w:ascii="Montserrat Medium" w:hAnsi="Montserrat Medium" w:cs="Arial"/>
          <w:sz w:val="20"/>
        </w:rPr>
      </w:pPr>
    </w:p>
    <w:p w14:paraId="28494FA7"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452B1">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F818952" w14:textId="77777777" w:rsidR="00B52A69" w:rsidRPr="00F452B1" w:rsidRDefault="00B52A69" w:rsidP="00B52A69">
      <w:pPr>
        <w:ind w:right="49"/>
        <w:jc w:val="both"/>
        <w:rPr>
          <w:rFonts w:ascii="Segoe UI" w:hAnsi="Segoe UI" w:cs="Segoe UI"/>
          <w:sz w:val="20"/>
        </w:rPr>
      </w:pPr>
    </w:p>
    <w:p w14:paraId="477DC57D"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Pr="00F452B1">
        <w:rPr>
          <w:rFonts w:ascii="Segoe UI" w:hAnsi="Segoe UI" w:cs="Segoe UI"/>
          <w:b/>
          <w:bCs/>
          <w:color w:val="31849B"/>
          <w:sz w:val="20"/>
        </w:rPr>
        <w:t>ANEXO NUMERO 19 (DIECINUEVE)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F452B1" w:rsidRDefault="00B52A69" w:rsidP="00B52A69">
      <w:pPr>
        <w:ind w:right="49"/>
        <w:jc w:val="both"/>
        <w:rPr>
          <w:rFonts w:ascii="Segoe UI" w:hAnsi="Segoe UI" w:cs="Segoe UI"/>
          <w:b/>
          <w:bCs/>
          <w:sz w:val="20"/>
          <w:u w:val="single"/>
        </w:rPr>
      </w:pPr>
    </w:p>
    <w:p w14:paraId="1A8E1191" w14:textId="77777777"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F452B1" w:rsidRDefault="00B52A69" w:rsidP="00B52A69">
      <w:pPr>
        <w:spacing w:line="276" w:lineRule="auto"/>
        <w:ind w:left="360"/>
        <w:rPr>
          <w:rFonts w:ascii="Segoe UI" w:hAnsi="Segoe UI" w:cs="Segoe UI"/>
          <w:b/>
          <w:sz w:val="18"/>
          <w:szCs w:val="18"/>
        </w:rPr>
      </w:pPr>
    </w:p>
    <w:p w14:paraId="7EAD7114"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452B1">
        <w:rPr>
          <w:rFonts w:ascii="Segoe UI" w:hAnsi="Segoe UI" w:cs="Segoe UI"/>
          <w:i w:val="0"/>
          <w:color w:val="4F6228"/>
          <w:sz w:val="20"/>
          <w:lang w:val="es-ES_tradnl"/>
        </w:rPr>
        <w:t>PROPUESTA TÉCNICA</w:t>
      </w:r>
      <w:bookmarkEnd w:id="95"/>
    </w:p>
    <w:p w14:paraId="5ED7FAEF" w14:textId="77777777" w:rsidR="00B52A69" w:rsidRPr="00F452B1" w:rsidRDefault="00B52A69" w:rsidP="00B52A69">
      <w:pPr>
        <w:spacing w:line="276" w:lineRule="auto"/>
        <w:rPr>
          <w:rFonts w:ascii="Segoe UI" w:hAnsi="Segoe UI" w:cs="Segoe UI"/>
          <w:sz w:val="20"/>
        </w:rPr>
      </w:pPr>
    </w:p>
    <w:p w14:paraId="1EC2879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91588D" w:rsidRPr="00F452B1">
        <w:rPr>
          <w:rFonts w:ascii="Segoe UI" w:hAnsi="Segoe UI" w:cs="Segoe UI"/>
          <w:b/>
          <w:color w:val="31849B"/>
          <w:sz w:val="22"/>
        </w:rPr>
        <w:t>ANEXO 25 (VEINTICINCO) ANEXO TECNICO</w:t>
      </w:r>
      <w:r w:rsidR="0091588D" w:rsidRPr="00F452B1">
        <w:rPr>
          <w:rFonts w:ascii="Segoe UI" w:hAnsi="Segoe UI" w:cs="Segoe UI"/>
          <w:sz w:val="20"/>
        </w:rPr>
        <w:t xml:space="preserve"> </w:t>
      </w:r>
      <w:r w:rsidRPr="00F452B1">
        <w:rPr>
          <w:rFonts w:ascii="Segoe UI" w:hAnsi="Segoe UI" w:cs="Segoe UI"/>
          <w:sz w:val="20"/>
        </w:rPr>
        <w:t xml:space="preserve">y en el </w:t>
      </w:r>
      <w:r w:rsidR="0091588D" w:rsidRPr="00F452B1">
        <w:rPr>
          <w:rFonts w:ascii="Segoe UI" w:hAnsi="Segoe UI" w:cs="Segoe UI"/>
          <w:b/>
          <w:color w:val="31849B"/>
          <w:sz w:val="22"/>
        </w:rPr>
        <w:t xml:space="preserve">ANEXO 26 (VEINTISEIS) TERMINOS Y CONDICIONES </w:t>
      </w:r>
      <w:r w:rsidRPr="00F452B1">
        <w:rPr>
          <w:rFonts w:ascii="Segoe UI" w:hAnsi="Segoe UI" w:cs="Segoe UI"/>
          <w:sz w:val="20"/>
        </w:rPr>
        <w:t xml:space="preserve">del servicio que nos ocupa, para lo cual deberán enviar a través de </w:t>
      </w:r>
      <w:r w:rsidR="00892FA5" w:rsidRPr="00F452B1">
        <w:rPr>
          <w:rFonts w:ascii="Segoe UI" w:hAnsi="Segoe UI" w:cs="Segoe UI"/>
          <w:sz w:val="20"/>
        </w:rPr>
        <w:t xml:space="preserve">la Plataforma </w:t>
      </w:r>
      <w:r w:rsidR="00204FB3" w:rsidRPr="00F452B1">
        <w:rPr>
          <w:rFonts w:ascii="Segoe UI" w:hAnsi="Segoe UI" w:cs="Segoe UI"/>
          <w:sz w:val="20"/>
        </w:rPr>
        <w:t>COMPRAS MX</w:t>
      </w:r>
      <w:r w:rsidRPr="00F452B1">
        <w:rPr>
          <w:rFonts w:ascii="Segoe UI" w:hAnsi="Segoe UI" w:cs="Segoe UI"/>
          <w:sz w:val="20"/>
        </w:rPr>
        <w:t xml:space="preserve"> la documentación solicitada en el </w:t>
      </w:r>
      <w:r w:rsidR="0091588D" w:rsidRPr="00F452B1">
        <w:rPr>
          <w:rFonts w:ascii="Segoe UI" w:hAnsi="Segoe UI" w:cs="Segoe UI"/>
          <w:b/>
          <w:color w:val="31849B"/>
          <w:sz w:val="22"/>
        </w:rPr>
        <w:t>ANEXO 25 (VEINTICINCO) ANEXO TECNICO</w:t>
      </w:r>
      <w:r w:rsidR="0091588D" w:rsidRPr="00F452B1">
        <w:rPr>
          <w:rFonts w:ascii="Segoe UI" w:hAnsi="Segoe UI" w:cs="Segoe UI"/>
          <w:sz w:val="20"/>
        </w:rPr>
        <w:t xml:space="preserve"> </w:t>
      </w:r>
      <w:r w:rsidRPr="00F452B1">
        <w:rPr>
          <w:rFonts w:ascii="Segoe UI" w:hAnsi="Segoe UI" w:cs="Segoe UI"/>
          <w:sz w:val="20"/>
        </w:rPr>
        <w:t>y en el</w:t>
      </w:r>
      <w:r w:rsidRPr="00F452B1">
        <w:rPr>
          <w:rFonts w:ascii="Segoe UI" w:hAnsi="Segoe UI" w:cs="Segoe UI"/>
          <w:color w:val="31849B"/>
          <w:sz w:val="20"/>
        </w:rPr>
        <w:t xml:space="preserve"> </w:t>
      </w:r>
      <w:r w:rsidRPr="00F452B1">
        <w:rPr>
          <w:rFonts w:ascii="Segoe UI" w:hAnsi="Segoe UI" w:cs="Segoe UI"/>
          <w:b/>
          <w:sz w:val="20"/>
        </w:rPr>
        <w:t>incisos d</w:t>
      </w:r>
      <w:r w:rsidRPr="00F452B1">
        <w:rPr>
          <w:rFonts w:ascii="Segoe UI" w:hAnsi="Segoe UI" w:cs="Segoe UI"/>
          <w:sz w:val="20"/>
        </w:rPr>
        <w:t xml:space="preserve">) y </w:t>
      </w:r>
      <w:r w:rsidRPr="00F452B1">
        <w:rPr>
          <w:rFonts w:ascii="Segoe UI" w:hAnsi="Segoe UI" w:cs="Segoe UI"/>
          <w:b/>
          <w:sz w:val="20"/>
        </w:rPr>
        <w:t>e)</w:t>
      </w:r>
      <w:r w:rsidRPr="00F452B1">
        <w:rPr>
          <w:rFonts w:ascii="Segoe UI" w:hAnsi="Segoe UI" w:cs="Segoe UI"/>
          <w:bCs/>
          <w:sz w:val="20"/>
        </w:rPr>
        <w:t xml:space="preserve"> del</w:t>
      </w:r>
      <w:r w:rsidRPr="00F452B1">
        <w:rPr>
          <w:rFonts w:ascii="Segoe UI" w:hAnsi="Segoe UI" w:cs="Segoe UI"/>
          <w:b/>
          <w:bCs/>
          <w:sz w:val="20"/>
        </w:rPr>
        <w:t xml:space="preserve"> </w:t>
      </w:r>
      <w:r w:rsidR="0091588D" w:rsidRPr="00F452B1">
        <w:rPr>
          <w:rFonts w:ascii="Segoe UI" w:hAnsi="Segoe UI" w:cs="Segoe UI"/>
          <w:b/>
          <w:color w:val="31849B"/>
          <w:sz w:val="22"/>
        </w:rPr>
        <w:t>ANEXO 26 (VEINTISEIS) TERMINOS Y CONDICIONES</w:t>
      </w:r>
      <w:r w:rsidRPr="00F452B1">
        <w:rPr>
          <w:rFonts w:ascii="Segoe UI" w:hAnsi="Segoe UI" w:cs="Segoe UI"/>
          <w:sz w:val="20"/>
        </w:rPr>
        <w:t>, respectivamente, debiendo el licitante garantizar la correcta prestación del servicio médico.</w:t>
      </w:r>
    </w:p>
    <w:p w14:paraId="27D9048D" w14:textId="77777777" w:rsidR="00B52A69" w:rsidRPr="00F452B1" w:rsidRDefault="00B52A69" w:rsidP="00B52A69">
      <w:pPr>
        <w:spacing w:line="276" w:lineRule="auto"/>
        <w:rPr>
          <w:rFonts w:ascii="Segoe UI" w:hAnsi="Segoe UI" w:cs="Segoe UI"/>
          <w:sz w:val="20"/>
        </w:rPr>
      </w:pPr>
    </w:p>
    <w:p w14:paraId="4B905463" w14:textId="77777777"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F452B1"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Default="00B52A69" w:rsidP="00B52A69">
      <w:pPr>
        <w:spacing w:line="276" w:lineRule="auto"/>
        <w:jc w:val="both"/>
        <w:rPr>
          <w:rFonts w:ascii="Segoe UI" w:hAnsi="Segoe UI" w:cs="Segoe UI"/>
          <w:sz w:val="20"/>
        </w:rPr>
      </w:pPr>
      <w:r w:rsidRPr="00F452B1">
        <w:rPr>
          <w:rFonts w:ascii="Segoe UI" w:hAnsi="Segoe UI" w:cs="Segoe UI"/>
          <w:sz w:val="20"/>
        </w:rPr>
        <w:t>El licitante deberá presentar su propuesta técnica en papel membretado foliada y con firma autógrafa del representante legal o apoderado legal o por persona facultada para ello.</w:t>
      </w:r>
    </w:p>
    <w:p w14:paraId="2A8D9AC0" w14:textId="77777777" w:rsidR="002B2E81" w:rsidRPr="00F452B1" w:rsidRDefault="002B2E81" w:rsidP="00B52A69">
      <w:pPr>
        <w:spacing w:line="276" w:lineRule="auto"/>
        <w:jc w:val="both"/>
        <w:rPr>
          <w:rFonts w:ascii="Segoe UI" w:hAnsi="Segoe UI" w:cs="Segoe UI"/>
          <w:sz w:val="20"/>
        </w:rPr>
      </w:pPr>
    </w:p>
    <w:p w14:paraId="2045CB45"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452B1">
        <w:rPr>
          <w:rFonts w:ascii="Segoe UI" w:hAnsi="Segoe UI" w:cs="Segoe UI"/>
          <w:i w:val="0"/>
          <w:color w:val="4F6228"/>
          <w:sz w:val="20"/>
          <w:lang w:val="es-ES_tradnl"/>
        </w:rPr>
        <w:t>PROPUESTA ECONÓMICA.</w:t>
      </w:r>
      <w:bookmarkEnd w:id="96"/>
    </w:p>
    <w:p w14:paraId="3093E604" w14:textId="77777777" w:rsidR="00B52A69" w:rsidRPr="00F452B1" w:rsidRDefault="00B52A69" w:rsidP="00B52A69">
      <w:pPr>
        <w:spacing w:line="276" w:lineRule="auto"/>
        <w:ind w:right="49"/>
        <w:jc w:val="both"/>
        <w:rPr>
          <w:rFonts w:ascii="Segoe UI" w:hAnsi="Segoe UI" w:cs="Segoe UI"/>
          <w:sz w:val="20"/>
        </w:rPr>
      </w:pPr>
    </w:p>
    <w:p w14:paraId="34EBFA0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que presente o formule la proposición, valida toda la propuesta presentada.</w:t>
      </w:r>
    </w:p>
    <w:p w14:paraId="5BE39876" w14:textId="77777777" w:rsidR="00B52A69" w:rsidRPr="00F452B1" w:rsidRDefault="00B52A69" w:rsidP="00B52A69">
      <w:pPr>
        <w:spacing w:line="276" w:lineRule="auto"/>
        <w:ind w:right="49"/>
        <w:jc w:val="both"/>
        <w:rPr>
          <w:rFonts w:ascii="Segoe UI" w:hAnsi="Segoe UI" w:cs="Segoe UI"/>
          <w:sz w:val="20"/>
        </w:rPr>
      </w:pPr>
    </w:p>
    <w:p w14:paraId="455CD05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F452B1" w:rsidRDefault="00B52A69" w:rsidP="00B52A69">
      <w:pPr>
        <w:spacing w:line="276" w:lineRule="auto"/>
        <w:ind w:right="49"/>
        <w:jc w:val="both"/>
        <w:rPr>
          <w:rFonts w:ascii="Segoe UI" w:hAnsi="Segoe UI" w:cs="Segoe UI"/>
          <w:sz w:val="20"/>
        </w:rPr>
      </w:pPr>
    </w:p>
    <w:p w14:paraId="1D74EF2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requisitada con la información solicitada en el </w:t>
      </w:r>
      <w:r w:rsidRPr="00F452B1">
        <w:rPr>
          <w:rFonts w:ascii="Segoe UI" w:hAnsi="Segoe UI" w:cs="Segoe UI"/>
          <w:b/>
          <w:color w:val="31849B"/>
          <w:sz w:val="20"/>
        </w:rPr>
        <w:t>ANEXO NUMERO 15 (QUINCE) “PROPUESTA ECONÓMICA”.</w:t>
      </w:r>
    </w:p>
    <w:p w14:paraId="2A06E184" w14:textId="77777777" w:rsidR="00B52A69" w:rsidRPr="00F452B1" w:rsidRDefault="00B52A69" w:rsidP="00B52A69">
      <w:pPr>
        <w:spacing w:line="276" w:lineRule="auto"/>
        <w:ind w:right="49"/>
        <w:jc w:val="both"/>
        <w:rPr>
          <w:rFonts w:ascii="Segoe UI" w:hAnsi="Segoe UI" w:cs="Segoe UI"/>
          <w:sz w:val="20"/>
        </w:rPr>
      </w:pPr>
    </w:p>
    <w:p w14:paraId="65064996"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F452B1" w:rsidRDefault="00B52A69" w:rsidP="00B52A69">
      <w:pPr>
        <w:ind w:right="49"/>
        <w:jc w:val="both"/>
        <w:rPr>
          <w:rFonts w:ascii="Segoe UI" w:hAnsi="Segoe UI" w:cs="Segoe UI"/>
          <w:sz w:val="20"/>
        </w:rPr>
      </w:pPr>
    </w:p>
    <w:p w14:paraId="246ECA3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14:paraId="4950042F" w14:textId="77777777" w:rsidR="00B52A69" w:rsidRPr="00F452B1" w:rsidRDefault="00B52A69" w:rsidP="00B52A69">
      <w:pPr>
        <w:ind w:right="49"/>
        <w:jc w:val="both"/>
        <w:rPr>
          <w:rFonts w:ascii="Segoe UI" w:hAnsi="Segoe UI" w:cs="Segoe UI"/>
          <w:sz w:val="20"/>
        </w:rPr>
      </w:pPr>
    </w:p>
    <w:p w14:paraId="1DBD4A01"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Se debe capturar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la información solicitada por dicho Sistema.</w:t>
      </w:r>
    </w:p>
    <w:p w14:paraId="01CCD46B" w14:textId="77777777" w:rsidR="00B52A69" w:rsidRPr="00F452B1" w:rsidRDefault="00B52A69" w:rsidP="00B52A69">
      <w:pPr>
        <w:ind w:right="49"/>
        <w:jc w:val="both"/>
        <w:rPr>
          <w:rFonts w:ascii="Segoe UI" w:hAnsi="Segoe UI" w:cs="Segoe UI"/>
          <w:sz w:val="20"/>
        </w:rPr>
      </w:pPr>
    </w:p>
    <w:p w14:paraId="29FDCE5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precisa que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w:t>
      </w:r>
      <w:r w:rsidRPr="00F452B1">
        <w:rPr>
          <w:rFonts w:ascii="Segoe UI" w:hAnsi="Segoe UI" w:cs="Segoe UI"/>
          <w:b/>
          <w:sz w:val="20"/>
        </w:rPr>
        <w:t>debe capturar el monto máximo total ofertado de la partida sin el IVA</w:t>
      </w:r>
      <w:r w:rsidRPr="00F452B1">
        <w:rPr>
          <w:rFonts w:ascii="Segoe UI" w:hAnsi="Segoe UI" w:cs="Segoe UI"/>
          <w:sz w:val="20"/>
        </w:rPr>
        <w:t>.</w:t>
      </w:r>
    </w:p>
    <w:p w14:paraId="08E26FD3" w14:textId="77777777" w:rsidR="00B52A69" w:rsidRPr="00F452B1" w:rsidRDefault="00B52A69" w:rsidP="00B52A69">
      <w:pPr>
        <w:spacing w:line="276" w:lineRule="auto"/>
        <w:ind w:right="49"/>
        <w:jc w:val="both"/>
        <w:rPr>
          <w:rFonts w:ascii="Segoe UI" w:hAnsi="Segoe UI" w:cs="Segoe UI"/>
          <w:sz w:val="20"/>
        </w:rPr>
      </w:pPr>
    </w:p>
    <w:p w14:paraId="03A47781" w14:textId="77777777" w:rsidR="00694746" w:rsidRPr="00E32295" w:rsidRDefault="00694746" w:rsidP="00694746">
      <w:pPr>
        <w:spacing w:line="276" w:lineRule="auto"/>
        <w:ind w:left="360"/>
        <w:jc w:val="both"/>
        <w:rPr>
          <w:rFonts w:ascii="Segoe UI" w:hAnsi="Segoe UI" w:cs="Segoe UI"/>
          <w:b/>
          <w:i/>
          <w:sz w:val="20"/>
        </w:rPr>
      </w:pPr>
      <w:r w:rsidRPr="00E32295">
        <w:rPr>
          <w:rFonts w:ascii="Segoe UI" w:hAnsi="Segoe UI" w:cs="Segoe UI"/>
          <w:b/>
          <w:i/>
          <w:sz w:val="20"/>
        </w:rPr>
        <w:t xml:space="preserve">La captura de los precios unitarios por partida en los parámetros económicos </w:t>
      </w:r>
      <w:r>
        <w:rPr>
          <w:rFonts w:ascii="Segoe UI" w:hAnsi="Segoe UI" w:cs="Segoe UI"/>
          <w:b/>
          <w:i/>
          <w:sz w:val="20"/>
        </w:rPr>
        <w:t>de la</w:t>
      </w:r>
      <w:r w:rsidRPr="00E32295">
        <w:rPr>
          <w:rFonts w:ascii="Segoe UI" w:hAnsi="Segoe UI" w:cs="Segoe UI"/>
          <w:b/>
          <w:i/>
          <w:sz w:val="20"/>
        </w:rPr>
        <w:t xml:space="preserve"> </w:t>
      </w:r>
      <w:r w:rsidRPr="00694746">
        <w:rPr>
          <w:rFonts w:ascii="Segoe UI" w:hAnsi="Segoe UI" w:cs="Segoe UI"/>
          <w:b/>
          <w:i/>
          <w:sz w:val="20"/>
        </w:rPr>
        <w:t>Plataforma Digital de Contrataciones Públicas</w:t>
      </w:r>
      <w:r w:rsidRPr="00E32295">
        <w:rPr>
          <w:rFonts w:ascii="Segoe UI" w:hAnsi="Segoe UI" w:cs="Segoe UI"/>
          <w:b/>
          <w:i/>
          <w:sz w:val="20"/>
        </w:rPr>
        <w:t xml:space="preserve">, deberán ser enteramente coincidentes con los precios unitarios capturados en la propuesta económica presentada en formato PDF y/o XLSB, es decir, en caso de que el licitante, en </w:t>
      </w:r>
      <w:r>
        <w:rPr>
          <w:rFonts w:ascii="Segoe UI" w:hAnsi="Segoe UI" w:cs="Segoe UI"/>
          <w:b/>
          <w:i/>
          <w:sz w:val="20"/>
        </w:rPr>
        <w:t>la</w:t>
      </w:r>
      <w:r w:rsidRPr="00E32295">
        <w:rPr>
          <w:rFonts w:ascii="Segoe UI" w:hAnsi="Segoe UI" w:cs="Segoe UI"/>
          <w:b/>
          <w:i/>
          <w:sz w:val="20"/>
        </w:rPr>
        <w:t xml:space="preserve"> </w:t>
      </w:r>
      <w:r w:rsidRPr="00694746">
        <w:rPr>
          <w:rFonts w:ascii="Segoe UI" w:hAnsi="Segoe UI" w:cs="Segoe UI"/>
          <w:b/>
          <w:i/>
          <w:sz w:val="20"/>
        </w:rPr>
        <w:t>Plataforma Digital de Contrataciones Públicas</w:t>
      </w:r>
      <w:r w:rsidRPr="00E32295">
        <w:rPr>
          <w:rFonts w:ascii="Segoe UI" w:hAnsi="Segoe UI" w:cs="Segoe UI"/>
          <w:b/>
          <w:i/>
          <w:sz w:val="20"/>
        </w:rPr>
        <w:t>, registre un precio distinto u omita el registro de alguna(s) partida(s)  respecto de la propuesta presentada en XLSB y/o PDF, afecta la solvencia y motivará su desechamiento en esa(s) partida(s).</w:t>
      </w:r>
    </w:p>
    <w:p w14:paraId="07F3938E" w14:textId="77777777" w:rsidR="009C77DF" w:rsidRPr="00E32295" w:rsidRDefault="009C77DF" w:rsidP="00B52A69">
      <w:pPr>
        <w:spacing w:line="276" w:lineRule="auto"/>
        <w:ind w:right="49"/>
        <w:jc w:val="both"/>
        <w:rPr>
          <w:rFonts w:ascii="Segoe UI" w:hAnsi="Segoe UI" w:cs="Segoe UI"/>
          <w:i/>
          <w:sz w:val="18"/>
        </w:rPr>
      </w:pPr>
    </w:p>
    <w:p w14:paraId="267074F2" w14:textId="77777777" w:rsidR="00B52A69" w:rsidRPr="00F452B1" w:rsidRDefault="00B52A69" w:rsidP="00B52A69">
      <w:pPr>
        <w:spacing w:line="276" w:lineRule="auto"/>
        <w:ind w:right="49"/>
        <w:jc w:val="both"/>
        <w:rPr>
          <w:rFonts w:ascii="Segoe UI" w:hAnsi="Segoe UI" w:cs="Segoe UI"/>
          <w:b/>
          <w:i/>
          <w:iCs/>
          <w:sz w:val="18"/>
          <w:u w:val="single"/>
        </w:rPr>
      </w:pPr>
      <w:r w:rsidRPr="00E32295">
        <w:rPr>
          <w:rFonts w:ascii="Segoe UI" w:hAnsi="Segoe UI" w:cs="Segoe UI"/>
          <w:b/>
          <w:i/>
          <w:iCs/>
          <w:sz w:val="18"/>
          <w:u w:val="single"/>
        </w:rPr>
        <w:t>LA FALTA DE PRESENTACIÓN DE LA PROPUESTA</w:t>
      </w:r>
      <w:r w:rsidRPr="00F452B1">
        <w:rPr>
          <w:rFonts w:ascii="Segoe UI" w:hAnsi="Segoe UI" w:cs="Segoe UI"/>
          <w:b/>
          <w:i/>
          <w:iCs/>
          <w:sz w:val="18"/>
          <w:u w:val="single"/>
        </w:rPr>
        <w:t xml:space="preserve"> ECONÓMICA AFECTA LA SOLVENCIA Y MOTIVARÁ SU DESECHAMIENTO.</w:t>
      </w:r>
    </w:p>
    <w:p w14:paraId="434330E5" w14:textId="77777777" w:rsidR="009E2227" w:rsidRPr="00F452B1" w:rsidRDefault="009E2227" w:rsidP="00B52A69">
      <w:pPr>
        <w:spacing w:line="276" w:lineRule="auto"/>
        <w:ind w:right="49"/>
        <w:jc w:val="both"/>
        <w:rPr>
          <w:rFonts w:ascii="Segoe UI" w:hAnsi="Segoe UI" w:cs="Segoe UI"/>
          <w:i/>
          <w:sz w:val="18"/>
        </w:rPr>
      </w:pPr>
    </w:p>
    <w:p w14:paraId="03B797E3" w14:textId="77777777" w:rsidR="00B52A69" w:rsidRPr="00F452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452B1">
        <w:rPr>
          <w:rFonts w:ascii="Segoe UI" w:hAnsi="Segoe UI" w:cs="Segoe UI"/>
          <w:i w:val="0"/>
          <w:color w:val="4F6228"/>
          <w:sz w:val="20"/>
          <w:lang w:val="es-ES_tradnl"/>
        </w:rPr>
        <w:t>CRITERIOS ESPECÍFICOS CONFORME A LOS CUALES SE EVALUARÁN LAS PROPOSICIONES.</w:t>
      </w:r>
      <w:bookmarkEnd w:id="97"/>
    </w:p>
    <w:p w14:paraId="354A9903" w14:textId="77777777" w:rsidR="00B52A69" w:rsidRPr="00F452B1" w:rsidRDefault="00B52A69" w:rsidP="00B52A69">
      <w:pPr>
        <w:spacing w:line="276" w:lineRule="auto"/>
        <w:rPr>
          <w:rFonts w:ascii="Segoe UI" w:hAnsi="Segoe UI" w:cs="Segoe UI"/>
          <w:b/>
          <w:color w:val="4F6228"/>
          <w:sz w:val="20"/>
          <w:lang w:val="es-ES_tradnl"/>
        </w:rPr>
      </w:pPr>
    </w:p>
    <w:p w14:paraId="09DCCEC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lastRenderedPageBreak/>
        <w:t xml:space="preserve">En el presente procedimiento de contratación se aplicará el Criterio de Evaluación Binario, de conformidad con lo señalado en los artículos </w:t>
      </w:r>
      <w:r w:rsidR="008D7494" w:rsidRPr="00F452B1">
        <w:rPr>
          <w:rFonts w:ascii="Segoe UI" w:hAnsi="Segoe UI" w:cs="Segoe UI"/>
          <w:b/>
          <w:bCs/>
          <w:sz w:val="20"/>
        </w:rPr>
        <w:t>47</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14:paraId="76F45A3D" w14:textId="77777777" w:rsidR="00B52A69" w:rsidRPr="00F452B1" w:rsidRDefault="00B52A69" w:rsidP="00B52A69">
      <w:pPr>
        <w:spacing w:line="276" w:lineRule="auto"/>
        <w:jc w:val="both"/>
        <w:rPr>
          <w:rFonts w:ascii="Segoe UI" w:hAnsi="Segoe UI" w:cs="Segoe UI"/>
          <w:sz w:val="20"/>
        </w:rPr>
      </w:pPr>
    </w:p>
    <w:p w14:paraId="1736C2BC" w14:textId="0CCF718C"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sidR="00945174">
        <w:rPr>
          <w:rFonts w:ascii="Segoe UI" w:hAnsi="Segoe UI" w:cs="Segoe UI"/>
          <w:sz w:val="20"/>
        </w:rPr>
        <w:t>48</w:t>
      </w:r>
      <w:r w:rsidRPr="00F452B1">
        <w:rPr>
          <w:rFonts w:ascii="Segoe UI" w:hAnsi="Segoe UI" w:cs="Segoe UI"/>
          <w:sz w:val="20"/>
        </w:rPr>
        <w:t xml:space="preserve"> de la LAASSP.</w:t>
      </w:r>
    </w:p>
    <w:p w14:paraId="2AD9616B" w14:textId="77777777" w:rsidR="00B52A69" w:rsidRPr="00F452B1" w:rsidRDefault="00B52A69" w:rsidP="00B52A69">
      <w:pPr>
        <w:spacing w:line="276" w:lineRule="auto"/>
        <w:jc w:val="both"/>
        <w:rPr>
          <w:rFonts w:ascii="Segoe UI" w:hAnsi="Segoe UI" w:cs="Segoe UI"/>
          <w:sz w:val="20"/>
        </w:rPr>
      </w:pPr>
    </w:p>
    <w:p w14:paraId="707B0568"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3A8B682F" w14:textId="77777777" w:rsidR="00B52A69" w:rsidRPr="00F452B1" w:rsidRDefault="00B52A69" w:rsidP="00B52A69">
      <w:pPr>
        <w:spacing w:line="276" w:lineRule="auto"/>
        <w:jc w:val="both"/>
        <w:rPr>
          <w:rFonts w:ascii="Segoe UI" w:hAnsi="Segoe UI" w:cs="Segoe UI"/>
          <w:sz w:val="20"/>
        </w:rPr>
      </w:pPr>
    </w:p>
    <w:p w14:paraId="1128A13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5EBDF2DA" w14:textId="77777777" w:rsidR="00B52A69" w:rsidRPr="00F452B1" w:rsidRDefault="00B52A69" w:rsidP="00B52A69">
      <w:pPr>
        <w:spacing w:line="276" w:lineRule="auto"/>
        <w:jc w:val="both"/>
        <w:rPr>
          <w:rFonts w:ascii="Segoe UI" w:hAnsi="Segoe UI" w:cs="Segoe UI"/>
          <w:sz w:val="20"/>
        </w:rPr>
      </w:pPr>
    </w:p>
    <w:p w14:paraId="381A8BA8"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0091588D" w:rsidRPr="00F452B1">
        <w:rPr>
          <w:rFonts w:ascii="Segoe UI" w:hAnsi="Segoe UI" w:cs="Segoe UI"/>
          <w:b/>
          <w:color w:val="31849B"/>
          <w:sz w:val="22"/>
        </w:rPr>
        <w:t>ANEXO 25 (VEINTICINCO) ANEXO TECNICO</w:t>
      </w:r>
      <w:r w:rsidRPr="00F452B1">
        <w:rPr>
          <w:rFonts w:ascii="Segoe UI" w:hAnsi="Segoe UI" w:cs="Segoe UI"/>
          <w:sz w:val="20"/>
        </w:rPr>
        <w:t>.</w:t>
      </w:r>
    </w:p>
    <w:p w14:paraId="6D6C8C89" w14:textId="77777777" w:rsidR="00B52A69" w:rsidRPr="00F452B1" w:rsidRDefault="00B52A69" w:rsidP="00B52A69">
      <w:pPr>
        <w:rPr>
          <w:rFonts w:ascii="Segoe UI" w:hAnsi="Segoe UI" w:cs="Segoe UI"/>
          <w:b/>
          <w:bCs/>
          <w:sz w:val="20"/>
          <w:szCs w:val="18"/>
        </w:rPr>
      </w:pPr>
    </w:p>
    <w:p w14:paraId="7858622C" w14:textId="77777777" w:rsidR="00B52A69" w:rsidRPr="00F452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452B1">
        <w:rPr>
          <w:rFonts w:ascii="Segoe UI" w:hAnsi="Segoe UI" w:cs="Segoe UI"/>
          <w:i w:val="0"/>
          <w:color w:val="4F6228"/>
          <w:sz w:val="20"/>
          <w:lang w:val="es-ES_tradnl"/>
        </w:rPr>
        <w:t>CRITERIOS DE EVALUACIÓN DE LA PROPUESTA LEGAL-ADMINISTRATIVA.</w:t>
      </w:r>
      <w:bookmarkEnd w:id="98"/>
      <w:r w:rsidRPr="00F452B1">
        <w:rPr>
          <w:rFonts w:ascii="Segoe UI" w:hAnsi="Segoe UI" w:cs="Segoe UI"/>
          <w:i w:val="0"/>
          <w:color w:val="4F6228"/>
          <w:sz w:val="20"/>
          <w:lang w:val="es-ES_tradnl"/>
        </w:rPr>
        <w:t xml:space="preserve"> </w:t>
      </w:r>
    </w:p>
    <w:p w14:paraId="71BB1C4E" w14:textId="77777777" w:rsidR="00B52A69" w:rsidRPr="00F452B1" w:rsidRDefault="00B52A69" w:rsidP="00B52A69">
      <w:pPr>
        <w:spacing w:line="276" w:lineRule="auto"/>
        <w:jc w:val="both"/>
        <w:rPr>
          <w:rFonts w:ascii="Segoe UI" w:hAnsi="Segoe UI" w:cs="Segoe UI"/>
          <w:sz w:val="20"/>
        </w:rPr>
      </w:pPr>
    </w:p>
    <w:p w14:paraId="3239D2F3" w14:textId="77777777"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F452B1" w:rsidRDefault="00B52A69" w:rsidP="00B52A69">
      <w:pPr>
        <w:tabs>
          <w:tab w:val="left" w:pos="2001"/>
        </w:tabs>
        <w:spacing w:line="276" w:lineRule="auto"/>
        <w:jc w:val="both"/>
        <w:rPr>
          <w:rFonts w:ascii="Segoe UI" w:hAnsi="Segoe UI" w:cs="Segoe UI"/>
          <w:noProof/>
          <w:sz w:val="20"/>
        </w:rPr>
      </w:pPr>
    </w:p>
    <w:p w14:paraId="16D88518" w14:textId="77777777" w:rsidR="00B52A69" w:rsidRPr="00F452B1"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14:paraId="0B76AA63" w14:textId="77777777" w:rsidR="00B52A69" w:rsidRPr="00F452B1" w:rsidRDefault="00B52A69" w:rsidP="00B52A69">
      <w:pPr>
        <w:spacing w:line="276" w:lineRule="auto"/>
        <w:jc w:val="both"/>
        <w:rPr>
          <w:rFonts w:ascii="Segoe UI" w:hAnsi="Segoe UI" w:cs="Segoe UI"/>
          <w:b/>
          <w:noProof/>
          <w:sz w:val="20"/>
        </w:rPr>
      </w:pPr>
    </w:p>
    <w:p w14:paraId="6273421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14:paraId="7ABAAFE3" w14:textId="77777777" w:rsidR="00B52A69" w:rsidRPr="00F452B1" w:rsidRDefault="00B52A69" w:rsidP="00B52A69">
      <w:pPr>
        <w:spacing w:line="276" w:lineRule="auto"/>
        <w:jc w:val="both"/>
        <w:rPr>
          <w:rFonts w:ascii="Segoe UI" w:hAnsi="Segoe UI" w:cs="Segoe UI"/>
          <w:noProof/>
          <w:sz w:val="20"/>
        </w:rPr>
      </w:pPr>
    </w:p>
    <w:p w14:paraId="66FA814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w:t>
      </w:r>
    </w:p>
    <w:p w14:paraId="333DD376" w14:textId="77777777" w:rsidR="00B52A69" w:rsidRPr="00F452B1" w:rsidRDefault="00B52A69" w:rsidP="00B52A69">
      <w:pPr>
        <w:spacing w:line="276" w:lineRule="auto"/>
        <w:ind w:right="49"/>
        <w:jc w:val="both"/>
        <w:rPr>
          <w:rFonts w:ascii="Segoe UI" w:hAnsi="Segoe UI" w:cs="Segoe UI"/>
          <w:noProof/>
          <w:sz w:val="20"/>
        </w:rPr>
      </w:pPr>
    </w:p>
    <w:p w14:paraId="65E633D3"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Se verificará que el escrito de declaración de integridad solicitada en el numeral </w:t>
      </w:r>
      <w:r w:rsidRPr="00F452B1">
        <w:rPr>
          <w:rFonts w:ascii="Segoe UI" w:hAnsi="Segoe UI" w:cs="Segoe UI"/>
          <w:b/>
          <w:noProof/>
          <w:sz w:val="20"/>
        </w:rPr>
        <w:t>4.1.4.</w:t>
      </w:r>
      <w:r w:rsidRPr="00F452B1">
        <w:rPr>
          <w:rFonts w:ascii="Segoe UI" w:hAnsi="Segoe UI" w:cs="Segoe UI"/>
          <w:noProof/>
          <w:sz w:val="20"/>
        </w:rPr>
        <w:t xml:space="preserve"> de la Convocatoria y la manifestación de nacionalidad del numeral </w:t>
      </w:r>
      <w:r w:rsidRPr="00F452B1">
        <w:rPr>
          <w:rFonts w:ascii="Segoe UI" w:hAnsi="Segoe UI" w:cs="Segoe UI"/>
          <w:b/>
          <w:noProof/>
          <w:sz w:val="20"/>
        </w:rPr>
        <w:t xml:space="preserve">4.1.5 </w:t>
      </w:r>
      <w:r w:rsidRPr="00F452B1">
        <w:rPr>
          <w:rFonts w:ascii="Segoe UI" w:hAnsi="Segoe UI" w:cs="Segoe UI"/>
          <w:noProof/>
          <w:sz w:val="20"/>
        </w:rPr>
        <w:t xml:space="preserve">de la Convocatoria, contengan la información solicitada, respectivamente. </w:t>
      </w:r>
    </w:p>
    <w:p w14:paraId="4B5F1D50" w14:textId="77777777" w:rsidR="009E2227" w:rsidRPr="00F452B1" w:rsidRDefault="009E2227" w:rsidP="00B52A69">
      <w:pPr>
        <w:spacing w:line="276" w:lineRule="auto"/>
        <w:ind w:right="49"/>
        <w:jc w:val="both"/>
        <w:rPr>
          <w:rFonts w:ascii="Segoe UI" w:hAnsi="Segoe UI" w:cs="Segoe UI"/>
          <w:noProof/>
          <w:sz w:val="20"/>
        </w:rPr>
      </w:pPr>
    </w:p>
    <w:p w14:paraId="1AF462FA"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lastRenderedPageBreak/>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14:paraId="2C85CD4A" w14:textId="77777777" w:rsidR="00B52A69" w:rsidRPr="00F452B1" w:rsidRDefault="00B52A69" w:rsidP="00B52A69">
      <w:pPr>
        <w:spacing w:line="276" w:lineRule="auto"/>
        <w:ind w:right="49"/>
        <w:jc w:val="both"/>
        <w:rPr>
          <w:rFonts w:ascii="Segoe UI" w:hAnsi="Segoe UI" w:cs="Segoe UI"/>
          <w:noProof/>
          <w:sz w:val="20"/>
        </w:rPr>
      </w:pPr>
    </w:p>
    <w:p w14:paraId="242159C4"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ANEXO NUMERO 6 (SEIS) MODELO DE CONVENIO DE PARTICIPACIÓN CONJUNTA”</w:t>
      </w:r>
      <w:r w:rsidRPr="00F452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14:paraId="2E7D6B6D" w14:textId="77777777" w:rsidR="00B52A69" w:rsidRPr="00F452B1" w:rsidRDefault="00B52A69" w:rsidP="00B52A69">
      <w:pPr>
        <w:spacing w:line="276" w:lineRule="auto"/>
        <w:ind w:right="49"/>
        <w:jc w:val="both"/>
        <w:rPr>
          <w:rFonts w:ascii="Segoe UI" w:hAnsi="Segoe UI" w:cs="Segoe UI"/>
          <w:noProof/>
          <w:sz w:val="20"/>
        </w:rPr>
      </w:pPr>
    </w:p>
    <w:p w14:paraId="1C8F096B"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6691906" w14:textId="77777777" w:rsidR="00B52A69" w:rsidRPr="00F452B1" w:rsidRDefault="00B52A69" w:rsidP="00B52A69">
      <w:pPr>
        <w:spacing w:line="276" w:lineRule="auto"/>
        <w:ind w:right="49"/>
        <w:jc w:val="both"/>
        <w:rPr>
          <w:rFonts w:ascii="Segoe UI" w:hAnsi="Segoe UI" w:cs="Segoe UI"/>
          <w:noProof/>
          <w:sz w:val="20"/>
        </w:rPr>
      </w:pPr>
    </w:p>
    <w:p w14:paraId="78F1DC22" w14:textId="77777777" w:rsidR="00B52A69" w:rsidRPr="00F452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452B1">
        <w:rPr>
          <w:rFonts w:ascii="Segoe UI" w:hAnsi="Segoe UI" w:cs="Segoe UI"/>
          <w:i w:val="0"/>
          <w:color w:val="4F6228"/>
          <w:sz w:val="20"/>
          <w:lang w:val="es-ES_tradnl"/>
        </w:rPr>
        <w:t>CRITERIOS DE EVALUACIÓN DE LA PROPUESTA TÉCNICA</w:t>
      </w:r>
      <w:bookmarkEnd w:id="99"/>
    </w:p>
    <w:p w14:paraId="71970633" w14:textId="77777777" w:rsidR="00B52A69" w:rsidRPr="00F452B1" w:rsidRDefault="00B52A69" w:rsidP="00B52A69">
      <w:pPr>
        <w:spacing w:line="276" w:lineRule="auto"/>
        <w:rPr>
          <w:rFonts w:ascii="Segoe UI" w:hAnsi="Segoe UI" w:cs="Segoe UI"/>
        </w:rPr>
      </w:pPr>
    </w:p>
    <w:p w14:paraId="49D5CA7D" w14:textId="77777777" w:rsidR="00B52A69" w:rsidRPr="00F452B1" w:rsidRDefault="00B52A69" w:rsidP="00B52A69">
      <w:pPr>
        <w:spacing w:line="276" w:lineRule="auto"/>
        <w:jc w:val="both"/>
        <w:rPr>
          <w:rFonts w:ascii="Segoe UI" w:hAnsi="Segoe UI" w:cs="Segoe UI"/>
          <w:b/>
          <w:sz w:val="20"/>
        </w:rPr>
      </w:pPr>
      <w:r w:rsidRPr="00F452B1">
        <w:rPr>
          <w:rStyle w:val="Refdecomentario"/>
          <w:rFonts w:ascii="Segoe UI" w:hAnsi="Segoe UI" w:cs="Segoe UI"/>
          <w:sz w:val="20"/>
        </w:rPr>
        <w:t xml:space="preserve">Con fundamento en el artículo </w:t>
      </w:r>
      <w:r w:rsidR="00A74513" w:rsidRPr="00F452B1">
        <w:rPr>
          <w:rStyle w:val="Refdecomentario"/>
          <w:rFonts w:ascii="Segoe UI" w:hAnsi="Segoe UI" w:cs="Segoe UI"/>
          <w:b/>
          <w:sz w:val="20"/>
        </w:rPr>
        <w:t>40</w:t>
      </w:r>
      <w:r w:rsidRPr="00F452B1">
        <w:rPr>
          <w:rStyle w:val="Refdecomentario"/>
          <w:rFonts w:ascii="Segoe UI" w:hAnsi="Segoe UI" w:cs="Segoe UI"/>
          <w:sz w:val="20"/>
        </w:rPr>
        <w:t xml:space="preserve">, fracción </w:t>
      </w:r>
      <w:r w:rsidR="00A74513" w:rsidRPr="00F452B1">
        <w:rPr>
          <w:rStyle w:val="Refdecomentario"/>
          <w:rFonts w:ascii="Segoe UI" w:hAnsi="Segoe UI" w:cs="Segoe UI"/>
          <w:b/>
          <w:sz w:val="20"/>
        </w:rPr>
        <w:t>XI</w:t>
      </w:r>
      <w:r w:rsidRPr="00F452B1">
        <w:rPr>
          <w:rStyle w:val="Refdecomentario"/>
          <w:rFonts w:ascii="Segoe UI" w:hAnsi="Segoe UI" w:cs="Segoe UI"/>
          <w:sz w:val="20"/>
        </w:rPr>
        <w:t xml:space="preserve"> de LAASSP, las</w:t>
      </w:r>
      <w:r w:rsidRPr="00F452B1">
        <w:rPr>
          <w:rFonts w:ascii="Segoe UI" w:hAnsi="Segoe UI" w:cs="Segoe UI"/>
          <w:sz w:val="20"/>
        </w:rPr>
        <w:t xml:space="preserve"> proposiciones que se reciban en el acto de presentación y apertura de proposiciones se evaluarán a través del </w:t>
      </w:r>
      <w:r w:rsidR="00F132C9" w:rsidRPr="00F452B1">
        <w:rPr>
          <w:rFonts w:ascii="Segoe UI" w:hAnsi="Segoe UI" w:cs="Segoe UI"/>
          <w:b/>
          <w:sz w:val="20"/>
        </w:rPr>
        <w:t>criterio binario</w:t>
      </w:r>
    </w:p>
    <w:p w14:paraId="29C5EFE8" w14:textId="77777777" w:rsidR="00F132C9" w:rsidRPr="00F452B1" w:rsidRDefault="00F132C9" w:rsidP="00B52A69">
      <w:pPr>
        <w:spacing w:line="276" w:lineRule="auto"/>
        <w:jc w:val="both"/>
        <w:rPr>
          <w:rFonts w:ascii="Segoe UI" w:hAnsi="Segoe UI" w:cs="Segoe UI"/>
          <w:sz w:val="20"/>
        </w:rPr>
      </w:pPr>
    </w:p>
    <w:p w14:paraId="29917099"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Para aquellos licitantes que presenten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 remitiendo dicha evaluación al Área Contratnete, en terminos de lo establecido en el numeral </w:t>
      </w:r>
      <w:r w:rsidRPr="00F452B1">
        <w:rPr>
          <w:rFonts w:ascii="Segoe UI" w:hAnsi="Segoe UI" w:cs="Segoe UI"/>
          <w:b/>
          <w:noProof/>
          <w:sz w:val="20"/>
        </w:rPr>
        <w:t>5.1</w:t>
      </w:r>
      <w:r w:rsidRPr="00F452B1">
        <w:rPr>
          <w:rFonts w:ascii="Segoe UI" w:hAnsi="Segoe UI" w:cs="Segoe UI"/>
          <w:noProof/>
          <w:sz w:val="20"/>
        </w:rPr>
        <w:t xml:space="preserve"> de la Convocatoria. </w:t>
      </w:r>
    </w:p>
    <w:p w14:paraId="4B9964D7" w14:textId="77777777" w:rsidR="00B52A69" w:rsidRPr="00F452B1" w:rsidRDefault="00B52A69" w:rsidP="00B52A69">
      <w:pPr>
        <w:spacing w:line="276" w:lineRule="auto"/>
        <w:jc w:val="both"/>
        <w:rPr>
          <w:rFonts w:ascii="Segoe UI" w:hAnsi="Segoe UI" w:cs="Segoe UI"/>
          <w:sz w:val="20"/>
        </w:rPr>
      </w:pPr>
    </w:p>
    <w:p w14:paraId="56BE5BFA" w14:textId="77777777" w:rsidR="00B52A69" w:rsidRPr="00F452B1" w:rsidRDefault="00B52A69" w:rsidP="00B52A69">
      <w:pPr>
        <w:spacing w:line="276" w:lineRule="auto"/>
        <w:jc w:val="both"/>
        <w:rPr>
          <w:rFonts w:ascii="Segoe UI" w:hAnsi="Segoe UI" w:cs="Segoe UI"/>
          <w:b/>
          <w:color w:val="31849B"/>
          <w:sz w:val="20"/>
        </w:rPr>
      </w:pPr>
      <w:r w:rsidRPr="00F452B1">
        <w:rPr>
          <w:rFonts w:ascii="Segoe UI" w:hAnsi="Segoe UI" w:cs="Segoe UI"/>
          <w:sz w:val="20"/>
        </w:rPr>
        <w:t xml:space="preserve">Los licitantes deberán considerar lo establecido en el </w:t>
      </w:r>
      <w:r w:rsidRPr="00F452B1">
        <w:rPr>
          <w:rFonts w:ascii="Segoe UI" w:hAnsi="Segoe UI" w:cs="Segoe UI"/>
          <w:b/>
          <w:sz w:val="20"/>
        </w:rPr>
        <w:t>inciso c)</w:t>
      </w:r>
      <w:r w:rsidRPr="00F452B1">
        <w:rPr>
          <w:rFonts w:ascii="Segoe UI" w:hAnsi="Segoe UI" w:cs="Segoe UI"/>
          <w:sz w:val="20"/>
        </w:rPr>
        <w:t xml:space="preserve"> </w:t>
      </w:r>
      <w:r w:rsidRPr="00F452B1">
        <w:rPr>
          <w:rFonts w:ascii="Segoe UI" w:hAnsi="Segoe UI" w:cs="Segoe UI"/>
          <w:noProof/>
          <w:sz w:val="20"/>
        </w:rPr>
        <w:t xml:space="preserve">del </w:t>
      </w:r>
      <w:r w:rsidR="0091588D" w:rsidRPr="00F452B1">
        <w:rPr>
          <w:rFonts w:ascii="Segoe UI" w:hAnsi="Segoe UI" w:cs="Segoe UI"/>
          <w:b/>
          <w:color w:val="31849B"/>
          <w:sz w:val="22"/>
        </w:rPr>
        <w:t>ANEXO 26 (VEINTISEIS) TERMINOS Y CONDICIONES</w:t>
      </w:r>
      <w:r w:rsidRPr="00F452B1">
        <w:rPr>
          <w:rFonts w:ascii="Segoe UI" w:hAnsi="Segoe UI" w:cs="Segoe UI"/>
          <w:b/>
          <w:color w:val="31849B"/>
          <w:sz w:val="20"/>
        </w:rPr>
        <w:t>.</w:t>
      </w:r>
      <w:r w:rsidRPr="00F452B1">
        <w:rPr>
          <w:rFonts w:ascii="Segoe UI" w:hAnsi="Segoe UI" w:cs="Segoe UI"/>
          <w:sz w:val="20"/>
        </w:rPr>
        <w:t xml:space="preserve"> </w:t>
      </w:r>
    </w:p>
    <w:p w14:paraId="5FDB77C9" w14:textId="77777777" w:rsidR="00B52A69" w:rsidRPr="00F452B1" w:rsidRDefault="00B52A69" w:rsidP="00B52A69">
      <w:pPr>
        <w:spacing w:line="276" w:lineRule="auto"/>
        <w:jc w:val="both"/>
        <w:rPr>
          <w:rFonts w:ascii="Segoe UI" w:hAnsi="Segoe UI" w:cs="Segoe UI"/>
          <w:sz w:val="20"/>
        </w:rPr>
      </w:pPr>
    </w:p>
    <w:p w14:paraId="018F3E6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evaluación de la documentación técnica se realizará por el Área Técnica, conforme al numeral </w:t>
      </w:r>
      <w:r w:rsidRPr="00F452B1">
        <w:rPr>
          <w:rFonts w:ascii="Segoe UI" w:hAnsi="Segoe UI" w:cs="Segoe UI"/>
          <w:b/>
          <w:sz w:val="20"/>
        </w:rPr>
        <w:t>4.2.2.1.16</w:t>
      </w:r>
      <w:r w:rsidRPr="00F452B1">
        <w:rPr>
          <w:rFonts w:ascii="Segoe UI" w:hAnsi="Segoe UI" w:cs="Segoe UI"/>
          <w:sz w:val="20"/>
        </w:rPr>
        <w:t xml:space="preserve"> del MAAGMAASSP.</w:t>
      </w:r>
    </w:p>
    <w:p w14:paraId="6F5A9E5B" w14:textId="77777777" w:rsidR="00B52A69" w:rsidRPr="00F452B1" w:rsidRDefault="00B52A69" w:rsidP="00B52A69">
      <w:pPr>
        <w:spacing w:line="276" w:lineRule="auto"/>
        <w:jc w:val="both"/>
        <w:rPr>
          <w:rFonts w:ascii="Segoe UI" w:hAnsi="Segoe UI" w:cs="Segoe UI"/>
          <w:sz w:val="20"/>
        </w:rPr>
      </w:pPr>
    </w:p>
    <w:p w14:paraId="027A033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1DD95707" w14:textId="77777777" w:rsidR="00B52A69" w:rsidRPr="00F452B1" w:rsidRDefault="00B52A69" w:rsidP="00B52A69">
      <w:pPr>
        <w:spacing w:line="276" w:lineRule="auto"/>
        <w:jc w:val="both"/>
        <w:rPr>
          <w:rFonts w:ascii="Segoe UI" w:hAnsi="Segoe UI" w:cs="Segoe UI"/>
          <w:sz w:val="20"/>
        </w:rPr>
      </w:pPr>
    </w:p>
    <w:p w14:paraId="35EC746C" w14:textId="77777777"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452B1">
        <w:rPr>
          <w:rFonts w:ascii="Segoe UI" w:hAnsi="Segoe UI" w:cs="Segoe UI"/>
          <w:b/>
          <w:sz w:val="20"/>
        </w:rPr>
        <w:t>p</w:t>
      </w:r>
      <w:r w:rsidRPr="00F452B1">
        <w:rPr>
          <w:rFonts w:ascii="Segoe UI" w:hAnsi="Segoe UI" w:cs="Segoe UI"/>
          <w:b/>
          <w:bCs/>
          <w:sz w:val="20"/>
        </w:rPr>
        <w:t>ropuesta técnica</w:t>
      </w:r>
      <w:r w:rsidRPr="00F452B1">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0091588D" w:rsidRPr="00F452B1">
        <w:rPr>
          <w:rFonts w:ascii="Segoe UI" w:hAnsi="Segoe UI" w:cs="Segoe UI"/>
          <w:b/>
          <w:color w:val="31849B"/>
          <w:sz w:val="22"/>
        </w:rPr>
        <w:t>ANEXO 25 (VEINTICINCO) ANEXO TECNICO</w:t>
      </w:r>
      <w:r w:rsidRPr="00F452B1">
        <w:rPr>
          <w:rFonts w:ascii="Segoe UI" w:hAnsi="Segoe UI" w:cs="Segoe UI"/>
          <w:b/>
          <w:color w:val="31849B"/>
          <w:sz w:val="20"/>
        </w:rPr>
        <w:t>,</w:t>
      </w:r>
      <w:r w:rsidRPr="00F452B1">
        <w:rPr>
          <w:rFonts w:ascii="Segoe UI" w:hAnsi="Segoe UI" w:cs="Segoe UI"/>
          <w:sz w:val="20"/>
        </w:rPr>
        <w:t xml:space="preserve"> así como al </w:t>
      </w:r>
      <w:r w:rsidR="0091588D" w:rsidRPr="00F452B1">
        <w:rPr>
          <w:rFonts w:ascii="Segoe UI" w:hAnsi="Segoe UI" w:cs="Segoe UI"/>
          <w:b/>
          <w:color w:val="31849B"/>
          <w:sz w:val="22"/>
        </w:rPr>
        <w:t>ANEXO 26 (VEINTISEIS) TERMINOS Y CONDICIONES</w:t>
      </w:r>
      <w:r w:rsidRPr="00F452B1">
        <w:rPr>
          <w:rFonts w:ascii="Segoe UI" w:hAnsi="Segoe UI" w:cs="Segoe UI"/>
          <w:sz w:val="20"/>
        </w:rPr>
        <w:t xml:space="preserve">, la propuesta será desechada. </w:t>
      </w:r>
    </w:p>
    <w:p w14:paraId="4B3B2BA6" w14:textId="77777777" w:rsidR="00B52A69" w:rsidRPr="00F452B1" w:rsidRDefault="00B52A69" w:rsidP="00B52A69">
      <w:pPr>
        <w:ind w:left="426"/>
        <w:jc w:val="both"/>
        <w:rPr>
          <w:rFonts w:ascii="Segoe UI" w:hAnsi="Segoe UI" w:cs="Segoe UI"/>
          <w:sz w:val="20"/>
        </w:rPr>
      </w:pPr>
    </w:p>
    <w:p w14:paraId="38066608"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corroborará la inclusión y legibilidad de la totalidad de la documentación técnica del licitante, remitida a través de</w:t>
      </w:r>
      <w:r w:rsidR="00892FA5" w:rsidRPr="00F452B1">
        <w:rPr>
          <w:rFonts w:ascii="Segoe UI" w:hAnsi="Segoe UI" w:cs="Segoe UI"/>
          <w:sz w:val="20"/>
        </w:rPr>
        <w:t xml:space="preserve"> la</w:t>
      </w:r>
      <w:r w:rsidRPr="00F452B1">
        <w:rPr>
          <w:rFonts w:ascii="Segoe UI" w:hAnsi="Segoe UI" w:cs="Segoe UI"/>
          <w:sz w:val="20"/>
        </w:rPr>
        <w:t xml:space="preserve">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solicitada en el presente procedimiento, considerando las modificaciones que deriven de la junta de aclaraciones. </w:t>
      </w:r>
    </w:p>
    <w:p w14:paraId="68851BDE" w14:textId="77777777" w:rsidR="00B52A69" w:rsidRPr="00F452B1" w:rsidRDefault="00B52A69" w:rsidP="00B52A69">
      <w:pPr>
        <w:jc w:val="both"/>
        <w:rPr>
          <w:rFonts w:ascii="Segoe UI" w:hAnsi="Segoe UI" w:cs="Segoe UI"/>
          <w:sz w:val="20"/>
        </w:rPr>
      </w:pPr>
    </w:p>
    <w:p w14:paraId="558B011E" w14:textId="77777777"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Se verificará la descripción técnica de los bienes ofertados por el licitante, la cual deberá ser legible, amplia y detallada incluyendo los equipos y los bienes de consumo tanto básicos como complementarios que sean ofertados, conforme a lo solicitado en el </w:t>
      </w:r>
      <w:r w:rsidR="0091588D" w:rsidRPr="00F452B1">
        <w:rPr>
          <w:rFonts w:ascii="Segoe UI" w:hAnsi="Segoe UI" w:cs="Segoe UI"/>
          <w:b/>
          <w:color w:val="31849B"/>
          <w:sz w:val="22"/>
        </w:rPr>
        <w:t>ANEXO 25 (VEINTICINCO) ANEXO TECNICO</w:t>
      </w:r>
      <w:r w:rsidRPr="00F452B1">
        <w:rPr>
          <w:rFonts w:ascii="Segoe UI" w:hAnsi="Segoe UI" w:cs="Segoe UI"/>
          <w:sz w:val="20"/>
        </w:rPr>
        <w:t>, en el que el licitante deberá puntualizar las partidas en las que participa.</w:t>
      </w:r>
    </w:p>
    <w:p w14:paraId="50B6C433" w14:textId="77777777" w:rsidR="00B52A69" w:rsidRPr="00F452B1" w:rsidRDefault="00B52A69" w:rsidP="00B52A69">
      <w:pPr>
        <w:ind w:left="426"/>
        <w:jc w:val="both"/>
        <w:rPr>
          <w:rFonts w:ascii="Segoe UI" w:hAnsi="Segoe UI" w:cs="Segoe UI"/>
          <w:sz w:val="20"/>
        </w:rPr>
      </w:pPr>
    </w:p>
    <w:p w14:paraId="0E91AC60"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058E9C2C" w14:textId="77777777" w:rsidR="00B52A69" w:rsidRPr="00F452B1" w:rsidRDefault="00B52A69" w:rsidP="00B52A69">
      <w:pPr>
        <w:ind w:left="426"/>
        <w:jc w:val="both"/>
        <w:rPr>
          <w:rFonts w:ascii="Segoe UI" w:hAnsi="Segoe UI" w:cs="Segoe UI"/>
          <w:sz w:val="20"/>
        </w:rPr>
      </w:pPr>
    </w:p>
    <w:p w14:paraId="4B09E76D"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56001737" w14:textId="77777777" w:rsidR="00B52A69" w:rsidRPr="00F452B1" w:rsidRDefault="00B52A69" w:rsidP="00B52A69">
      <w:pPr>
        <w:ind w:left="426"/>
        <w:jc w:val="both"/>
        <w:rPr>
          <w:rFonts w:ascii="Segoe UI" w:hAnsi="Segoe UI" w:cs="Segoe UI"/>
          <w:sz w:val="20"/>
        </w:rPr>
      </w:pPr>
    </w:p>
    <w:p w14:paraId="5C8771EB"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532A3583" w14:textId="77777777" w:rsidR="00B52A69" w:rsidRPr="00F452B1" w:rsidRDefault="00B52A69" w:rsidP="00B52A69">
      <w:pPr>
        <w:ind w:left="426"/>
        <w:jc w:val="both"/>
        <w:rPr>
          <w:rFonts w:ascii="Segoe UI" w:hAnsi="Segoe UI" w:cs="Segoe UI"/>
          <w:sz w:val="20"/>
        </w:rPr>
      </w:pPr>
    </w:p>
    <w:p w14:paraId="1553C712" w14:textId="77777777" w:rsidR="00B52A69" w:rsidRPr="00F452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452B1">
        <w:rPr>
          <w:rFonts w:ascii="Segoe UI" w:hAnsi="Segoe UI" w:cs="Segoe UI"/>
          <w:i w:val="0"/>
          <w:color w:val="4F6228"/>
          <w:sz w:val="20"/>
          <w:lang w:val="es-ES_tradnl"/>
        </w:rPr>
        <w:t>CRITERIOS DE EVALUACIÓN DE LA PROPUESTA ECONÓMICA.</w:t>
      </w:r>
      <w:bookmarkEnd w:id="100"/>
    </w:p>
    <w:p w14:paraId="4A08C745" w14:textId="77777777" w:rsidR="00B52A69" w:rsidRPr="00F452B1" w:rsidRDefault="00B52A69" w:rsidP="00B52A69">
      <w:pPr>
        <w:rPr>
          <w:rFonts w:ascii="Segoe UI" w:hAnsi="Segoe UI" w:cs="Segoe UI"/>
        </w:rPr>
      </w:pPr>
    </w:p>
    <w:p w14:paraId="4DD171B7"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14:paraId="7704568A" w14:textId="77777777" w:rsidR="00B52A69" w:rsidRPr="00F452B1" w:rsidRDefault="00B52A69" w:rsidP="00B52A69">
      <w:pPr>
        <w:spacing w:line="276" w:lineRule="auto"/>
        <w:ind w:right="51"/>
        <w:jc w:val="both"/>
        <w:rPr>
          <w:rFonts w:ascii="Segoe UI" w:hAnsi="Segoe UI" w:cs="Segoe UI"/>
          <w:sz w:val="20"/>
        </w:rPr>
      </w:pPr>
    </w:p>
    <w:p w14:paraId="7C78DCE6"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43BF4BA1" w14:textId="77777777" w:rsidR="00B52A69" w:rsidRPr="00F452B1" w:rsidRDefault="00B52A69" w:rsidP="00B52A69">
      <w:pPr>
        <w:spacing w:line="276" w:lineRule="auto"/>
        <w:ind w:right="51"/>
        <w:jc w:val="both"/>
        <w:rPr>
          <w:rFonts w:ascii="Segoe UI" w:hAnsi="Segoe UI" w:cs="Segoe UI"/>
          <w:b/>
          <w:sz w:val="20"/>
        </w:rPr>
      </w:pPr>
    </w:p>
    <w:p w14:paraId="1CC544DE"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56EFC945" w14:textId="77777777" w:rsidR="00B52A69" w:rsidRPr="00F452B1" w:rsidRDefault="00B52A69" w:rsidP="00B52A69">
      <w:pPr>
        <w:ind w:right="49"/>
        <w:jc w:val="both"/>
        <w:rPr>
          <w:rFonts w:ascii="Segoe UI" w:hAnsi="Segoe UI" w:cs="Segoe UI"/>
          <w:sz w:val="20"/>
        </w:rPr>
      </w:pPr>
    </w:p>
    <w:p w14:paraId="480946FD"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lastRenderedPageBreak/>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14:paraId="26F53978" w14:textId="77777777" w:rsidR="00B52A69" w:rsidRPr="00F452B1" w:rsidRDefault="00B52A69" w:rsidP="00B52A69">
      <w:pPr>
        <w:pStyle w:val="Prrafodelista"/>
        <w:spacing w:line="276" w:lineRule="auto"/>
        <w:ind w:right="51"/>
        <w:jc w:val="both"/>
        <w:rPr>
          <w:rFonts w:ascii="Segoe UI" w:hAnsi="Segoe UI" w:cs="Segoe UI"/>
          <w:sz w:val="20"/>
        </w:rPr>
      </w:pPr>
    </w:p>
    <w:p w14:paraId="28AA771A"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F452B1" w:rsidRDefault="00B52A69" w:rsidP="00B52A69">
      <w:pPr>
        <w:pStyle w:val="Prrafodelista"/>
        <w:ind w:left="0" w:right="49"/>
        <w:jc w:val="both"/>
        <w:rPr>
          <w:rFonts w:ascii="Segoe UI" w:hAnsi="Segoe UI" w:cs="Segoe UI"/>
          <w:b/>
          <w:bCs/>
          <w:sz w:val="20"/>
        </w:rPr>
      </w:pPr>
    </w:p>
    <w:p w14:paraId="7CC9793B" w14:textId="011DDB22"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w:t>
      </w:r>
      <w:r w:rsidR="002B2E81" w:rsidRPr="00F452B1">
        <w:rPr>
          <w:rFonts w:ascii="Segoe UI" w:hAnsi="Segoe UI" w:cs="Segoe UI"/>
          <w:sz w:val="20"/>
        </w:rPr>
        <w:t>corregirse</w:t>
      </w:r>
      <w:r w:rsidRPr="00F452B1">
        <w:rPr>
          <w:rFonts w:ascii="Segoe UI" w:hAnsi="Segoe UI" w:cs="Segoe UI"/>
          <w:sz w:val="20"/>
        </w:rPr>
        <w:t>.</w:t>
      </w:r>
    </w:p>
    <w:p w14:paraId="583CD374" w14:textId="77777777" w:rsidR="00B52A69" w:rsidRPr="00F452B1" w:rsidRDefault="00B52A69" w:rsidP="00B52A69">
      <w:pPr>
        <w:rPr>
          <w:rFonts w:ascii="Segoe UI" w:hAnsi="Segoe UI" w:cs="Segoe UI"/>
          <w:sz w:val="20"/>
        </w:rPr>
      </w:pPr>
    </w:p>
    <w:p w14:paraId="3088EF45"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F452B1" w:rsidRDefault="00B52A69" w:rsidP="00B52A69">
      <w:pPr>
        <w:pStyle w:val="Prrafodelista"/>
        <w:rPr>
          <w:rFonts w:ascii="Segoe UI" w:hAnsi="Segoe UI" w:cs="Segoe UI"/>
          <w:sz w:val="20"/>
        </w:rPr>
      </w:pPr>
    </w:p>
    <w:p w14:paraId="6642E904"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2FF223C2" w14:textId="77777777" w:rsidR="00B52A69" w:rsidRPr="00F452B1" w:rsidRDefault="00B52A69" w:rsidP="00B52A69">
      <w:pPr>
        <w:pStyle w:val="Prrafodelista"/>
        <w:rPr>
          <w:rFonts w:ascii="Segoe UI" w:hAnsi="Segoe UI" w:cs="Segoe UI"/>
          <w:sz w:val="20"/>
        </w:rPr>
      </w:pPr>
    </w:p>
    <w:p w14:paraId="77529321"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Los bienes objeto de esta licitación deberán cotizarse en pesos mexicanos, sin incluir el IVA. </w:t>
      </w:r>
    </w:p>
    <w:p w14:paraId="35E34808" w14:textId="77777777" w:rsidR="00B52A69" w:rsidRPr="00F452B1" w:rsidRDefault="00B52A69" w:rsidP="00B52A69">
      <w:pPr>
        <w:pStyle w:val="Prrafodelista"/>
        <w:rPr>
          <w:rFonts w:ascii="Segoe UI" w:hAnsi="Segoe UI" w:cs="Segoe UI"/>
          <w:sz w:val="20"/>
        </w:rPr>
      </w:pPr>
    </w:p>
    <w:p w14:paraId="57893C98" w14:textId="77777777" w:rsidR="00694746" w:rsidRPr="00E32295" w:rsidRDefault="00694746" w:rsidP="00694746">
      <w:pPr>
        <w:spacing w:line="276" w:lineRule="auto"/>
        <w:ind w:left="360"/>
        <w:jc w:val="both"/>
        <w:rPr>
          <w:rFonts w:ascii="Segoe UI" w:hAnsi="Segoe UI" w:cs="Segoe UI"/>
          <w:b/>
          <w:i/>
          <w:sz w:val="20"/>
        </w:rPr>
      </w:pPr>
      <w:r w:rsidRPr="00E32295">
        <w:rPr>
          <w:rFonts w:ascii="Segoe UI" w:hAnsi="Segoe UI" w:cs="Segoe UI"/>
          <w:b/>
          <w:i/>
          <w:sz w:val="20"/>
        </w:rPr>
        <w:t xml:space="preserve">La captura de los precios unitarios por partida en los parámetros económicos </w:t>
      </w:r>
      <w:r>
        <w:rPr>
          <w:rFonts w:ascii="Segoe UI" w:hAnsi="Segoe UI" w:cs="Segoe UI"/>
          <w:b/>
          <w:i/>
          <w:sz w:val="20"/>
        </w:rPr>
        <w:t>de la</w:t>
      </w:r>
      <w:r w:rsidRPr="00E32295">
        <w:rPr>
          <w:rFonts w:ascii="Segoe UI" w:hAnsi="Segoe UI" w:cs="Segoe UI"/>
          <w:b/>
          <w:i/>
          <w:sz w:val="20"/>
        </w:rPr>
        <w:t xml:space="preserve"> </w:t>
      </w:r>
      <w:r w:rsidRPr="00694746">
        <w:rPr>
          <w:rFonts w:ascii="Segoe UI" w:hAnsi="Segoe UI" w:cs="Segoe UI"/>
          <w:b/>
          <w:i/>
          <w:sz w:val="20"/>
        </w:rPr>
        <w:t>Plataforma Digital de Contrataciones Públicas</w:t>
      </w:r>
      <w:r w:rsidRPr="00E32295">
        <w:rPr>
          <w:rFonts w:ascii="Segoe UI" w:hAnsi="Segoe UI" w:cs="Segoe UI"/>
          <w:b/>
          <w:i/>
          <w:sz w:val="20"/>
        </w:rPr>
        <w:t xml:space="preserve">, deberán ser enteramente coincidentes con los precios unitarios capturados en la propuesta económica presentada en formato PDF y/o XLSB, es decir, en caso de que el licitante, en </w:t>
      </w:r>
      <w:r>
        <w:rPr>
          <w:rFonts w:ascii="Segoe UI" w:hAnsi="Segoe UI" w:cs="Segoe UI"/>
          <w:b/>
          <w:i/>
          <w:sz w:val="20"/>
        </w:rPr>
        <w:t>la</w:t>
      </w:r>
      <w:r w:rsidRPr="00E32295">
        <w:rPr>
          <w:rFonts w:ascii="Segoe UI" w:hAnsi="Segoe UI" w:cs="Segoe UI"/>
          <w:b/>
          <w:i/>
          <w:sz w:val="20"/>
        </w:rPr>
        <w:t xml:space="preserve"> </w:t>
      </w:r>
      <w:r w:rsidRPr="00694746">
        <w:rPr>
          <w:rFonts w:ascii="Segoe UI" w:hAnsi="Segoe UI" w:cs="Segoe UI"/>
          <w:b/>
          <w:i/>
          <w:sz w:val="20"/>
        </w:rPr>
        <w:t>Plataforma Digital de Contrataciones Públicas</w:t>
      </w:r>
      <w:r w:rsidRPr="00E32295">
        <w:rPr>
          <w:rFonts w:ascii="Segoe UI" w:hAnsi="Segoe UI" w:cs="Segoe UI"/>
          <w:b/>
          <w:i/>
          <w:sz w:val="20"/>
        </w:rPr>
        <w:t>, registre un precio distinto u omita el registro de alguna(s) partida(s)  respecto de la propuesta presentada en XLSB y/o PDF, afecta la solvencia y motivará su desechamiento en esa(s) partida(s).</w:t>
      </w:r>
    </w:p>
    <w:p w14:paraId="59C6C820" w14:textId="77777777" w:rsidR="009C77DF" w:rsidRPr="00E32295" w:rsidRDefault="009C77DF" w:rsidP="00B52A69">
      <w:pPr>
        <w:pStyle w:val="Prrafodelista"/>
        <w:ind w:right="49"/>
        <w:jc w:val="both"/>
        <w:rPr>
          <w:rFonts w:ascii="Segoe UI" w:hAnsi="Segoe UI" w:cs="Segoe UI"/>
          <w:sz w:val="20"/>
        </w:rPr>
      </w:pPr>
    </w:p>
    <w:p w14:paraId="39F8570E" w14:textId="77777777" w:rsidR="00B52A69" w:rsidRPr="00E32295"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E32295">
        <w:rPr>
          <w:rFonts w:ascii="Segoe UI" w:hAnsi="Segoe UI" w:cs="Segoe UI"/>
          <w:color w:val="4F6228"/>
          <w:sz w:val="20"/>
          <w:szCs w:val="20"/>
          <w:lang w:val="es-ES_tradnl"/>
        </w:rPr>
        <w:t>CAUSALES EXPRESAS DE DESECHAMIENTO.</w:t>
      </w:r>
      <w:bookmarkEnd w:id="101"/>
    </w:p>
    <w:p w14:paraId="07308F5A" w14:textId="77777777" w:rsidR="00B52A69" w:rsidRPr="00E32295" w:rsidRDefault="00B52A69" w:rsidP="00B52A69">
      <w:pPr>
        <w:spacing w:line="276" w:lineRule="auto"/>
        <w:ind w:right="49"/>
        <w:jc w:val="both"/>
        <w:rPr>
          <w:rFonts w:ascii="Segoe UI" w:hAnsi="Segoe UI" w:cs="Segoe UI"/>
          <w:sz w:val="20"/>
        </w:rPr>
      </w:pPr>
    </w:p>
    <w:p w14:paraId="6CF82C4F" w14:textId="77777777" w:rsidR="00B52A69" w:rsidRPr="00F452B1" w:rsidRDefault="00B52A69" w:rsidP="00B52A69">
      <w:pPr>
        <w:spacing w:line="276" w:lineRule="auto"/>
        <w:ind w:right="49"/>
        <w:jc w:val="both"/>
        <w:rPr>
          <w:rFonts w:ascii="Segoe UI" w:hAnsi="Segoe UI" w:cs="Segoe UI"/>
          <w:sz w:val="20"/>
        </w:rPr>
      </w:pPr>
      <w:r w:rsidRPr="00E32295">
        <w:rPr>
          <w:rFonts w:ascii="Segoe UI" w:hAnsi="Segoe UI" w:cs="Segoe UI"/>
          <w:sz w:val="20"/>
        </w:rPr>
        <w:t>Las proposiciones presentadas en el Acto de Presentación y Apertura de Proposiciones, serán desechadas cuando</w:t>
      </w:r>
      <w:r w:rsidRPr="00F452B1">
        <w:rPr>
          <w:rFonts w:ascii="Segoe UI" w:hAnsi="Segoe UI" w:cs="Segoe UI"/>
          <w:sz w:val="20"/>
        </w:rPr>
        <w:t xml:space="preserve"> incurran en alguna de estas causales: </w:t>
      </w:r>
    </w:p>
    <w:p w14:paraId="07C8D0E2" w14:textId="77777777" w:rsidR="00B52A69" w:rsidRPr="00F452B1" w:rsidRDefault="00B52A69" w:rsidP="00B52A69">
      <w:pPr>
        <w:pStyle w:val="Prrafodelista"/>
        <w:spacing w:line="276" w:lineRule="auto"/>
        <w:ind w:left="567" w:right="49"/>
        <w:jc w:val="both"/>
        <w:rPr>
          <w:rFonts w:ascii="Segoe UI" w:hAnsi="Segoe UI" w:cs="Segoe UI"/>
          <w:sz w:val="20"/>
          <w:lang w:val="es-ES_tradnl"/>
        </w:rPr>
      </w:pPr>
    </w:p>
    <w:p w14:paraId="3E021D1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 participante) para el cumplimiento de sus obligaciones fiscales.</w:t>
      </w:r>
    </w:p>
    <w:p w14:paraId="72228432" w14:textId="77777777" w:rsidR="00991A15" w:rsidRPr="00F452B1" w:rsidRDefault="00991A15" w:rsidP="00991A15">
      <w:pPr>
        <w:pStyle w:val="Prrafodelista"/>
        <w:spacing w:line="276" w:lineRule="auto"/>
        <w:ind w:left="567"/>
        <w:jc w:val="both"/>
        <w:rPr>
          <w:rFonts w:ascii="Segoe UI" w:hAnsi="Segoe UI" w:cs="Segoe UI"/>
          <w:sz w:val="20"/>
          <w:lang w:val="es-ES_tradnl"/>
        </w:rPr>
      </w:pPr>
    </w:p>
    <w:p w14:paraId="31365CA3" w14:textId="77777777"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14:paraId="0D8CB767" w14:textId="77777777" w:rsidR="00991A15" w:rsidRPr="00F452B1" w:rsidRDefault="00991A15" w:rsidP="00991A15">
      <w:pPr>
        <w:pStyle w:val="Prrafodelista"/>
        <w:spacing w:line="276" w:lineRule="auto"/>
        <w:ind w:left="567"/>
        <w:jc w:val="both"/>
        <w:rPr>
          <w:rFonts w:ascii="Segoe UI" w:hAnsi="Segoe UI" w:cs="Segoe UI"/>
          <w:sz w:val="20"/>
        </w:rPr>
      </w:pPr>
    </w:p>
    <w:p w14:paraId="6A64AA41" w14:textId="77777777"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 xml:space="preserve">En caso de proposición conjunta, cuando la firma electrónica no sea de aquel consorciado designado en el convenio como representante común, de conformidad con el artículo </w:t>
      </w:r>
      <w:r w:rsidR="00EA7F7C" w:rsidRPr="00F452B1">
        <w:rPr>
          <w:rFonts w:ascii="Segoe UI" w:hAnsi="Segoe UI" w:cs="Segoe UI"/>
          <w:sz w:val="20"/>
        </w:rPr>
        <w:t>45</w:t>
      </w:r>
      <w:r w:rsidRPr="00F452B1">
        <w:rPr>
          <w:rFonts w:ascii="Segoe UI" w:hAnsi="Segoe UI" w:cs="Segoe UI"/>
          <w:sz w:val="20"/>
        </w:rPr>
        <w:t>, tercer párrafo de la LAASSP.</w:t>
      </w:r>
    </w:p>
    <w:p w14:paraId="32E47687" w14:textId="77777777" w:rsidR="00991A15" w:rsidRPr="00F452B1" w:rsidRDefault="00991A15" w:rsidP="00991A15">
      <w:pPr>
        <w:pStyle w:val="Prrafodelista"/>
        <w:spacing w:line="276" w:lineRule="auto"/>
        <w:ind w:left="567"/>
        <w:jc w:val="both"/>
        <w:rPr>
          <w:rFonts w:ascii="Segoe UI" w:hAnsi="Segoe UI" w:cs="Segoe UI"/>
          <w:sz w:val="20"/>
        </w:rPr>
      </w:pPr>
    </w:p>
    <w:p w14:paraId="01A3D6A3" w14:textId="77777777" w:rsidR="00991A15" w:rsidRPr="00F452B1"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F452B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056DEA88" w14:textId="77777777" w:rsidR="00EA7F7C" w:rsidRPr="00F452B1" w:rsidRDefault="00EA7F7C" w:rsidP="00EA7F7C">
      <w:pPr>
        <w:tabs>
          <w:tab w:val="left" w:pos="567"/>
        </w:tabs>
        <w:spacing w:line="276" w:lineRule="auto"/>
        <w:ind w:right="49"/>
        <w:jc w:val="both"/>
        <w:rPr>
          <w:rFonts w:ascii="Segoe UI" w:hAnsi="Segoe UI" w:cs="Segoe UI"/>
          <w:sz w:val="20"/>
        </w:rPr>
      </w:pPr>
    </w:p>
    <w:p w14:paraId="64CB298A"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61057911" w14:textId="77777777" w:rsidR="00991A15" w:rsidRPr="00F452B1" w:rsidRDefault="00991A15" w:rsidP="00991A15">
      <w:pPr>
        <w:pStyle w:val="Prrafodelista"/>
        <w:spacing w:line="276" w:lineRule="auto"/>
        <w:rPr>
          <w:rFonts w:ascii="Segoe UI" w:hAnsi="Segoe UI" w:cs="Segoe UI"/>
          <w:sz w:val="20"/>
          <w:lang w:val="es-ES_tradnl"/>
        </w:rPr>
      </w:pPr>
    </w:p>
    <w:p w14:paraId="2A026B47"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F452B1">
        <w:rPr>
          <w:rFonts w:ascii="Segoe UI" w:hAnsi="Segoe UI" w:cs="Segoe UI"/>
          <w:sz w:val="20"/>
          <w:lang w:val="es-ES_tradnl"/>
        </w:rPr>
        <w:t xml:space="preserve">Cuando la información proporcionada en cumplimiento del numeral </w:t>
      </w:r>
      <w:r w:rsidRPr="00F452B1">
        <w:rPr>
          <w:rFonts w:ascii="Segoe UI" w:hAnsi="Segoe UI" w:cs="Segoe UI"/>
          <w:b/>
          <w:sz w:val="20"/>
          <w:lang w:val="es-ES_tradnl"/>
        </w:rPr>
        <w:t>4.1,</w:t>
      </w:r>
      <w:r w:rsidRPr="00F452B1">
        <w:rPr>
          <w:rFonts w:ascii="Segoe UI" w:hAnsi="Segoe UI" w:cs="Segoe UI"/>
          <w:sz w:val="20"/>
          <w:lang w:val="es-ES_tradnl"/>
        </w:rPr>
        <w:t xml:space="preserve"> discrepe o no corresponda, resulte incompleta o incongruente a la proporcionada en el </w:t>
      </w:r>
      <w:r w:rsidRPr="00F452B1">
        <w:rPr>
          <w:rFonts w:ascii="Segoe UI" w:hAnsi="Segoe UI" w:cs="Segoe UI"/>
          <w:b/>
          <w:color w:val="31849B"/>
          <w:sz w:val="20"/>
          <w:lang w:val="es-ES_tradnl"/>
        </w:rPr>
        <w:t>ANEXO NÚMERO 1 (UNO)  “</w:t>
      </w:r>
      <w:r w:rsidRPr="00F452B1">
        <w:rPr>
          <w:rFonts w:ascii="Segoe UI" w:hAnsi="Segoe UI" w:cs="Segoe UI"/>
          <w:b/>
          <w:color w:val="31849B"/>
          <w:sz w:val="20"/>
        </w:rPr>
        <w:t>ACREDITAMIENTO</w:t>
      </w:r>
      <w:r w:rsidRPr="00F452B1">
        <w:rPr>
          <w:rFonts w:ascii="Segoe UI" w:hAnsi="Segoe UI" w:cs="Segoe UI"/>
          <w:b/>
          <w:color w:val="31849B"/>
          <w:sz w:val="20"/>
          <w:lang w:val="es-ES_tradnl"/>
        </w:rPr>
        <w:t xml:space="preserve"> DE PERSONALIDAD JURÍDICA”.</w:t>
      </w:r>
    </w:p>
    <w:p w14:paraId="39DA3E10" w14:textId="77777777" w:rsidR="00991A15" w:rsidRPr="00F452B1" w:rsidRDefault="00991A15" w:rsidP="00991A15">
      <w:pPr>
        <w:pStyle w:val="Prrafodelista"/>
        <w:spacing w:line="276" w:lineRule="auto"/>
        <w:rPr>
          <w:rFonts w:ascii="Segoe UI" w:hAnsi="Segoe UI" w:cs="Segoe UI"/>
          <w:sz w:val="20"/>
          <w:lang w:val="es-ES_tradnl"/>
        </w:rPr>
      </w:pPr>
    </w:p>
    <w:p w14:paraId="048BB94B"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el objeto social del licitante no se encuentre relacionado con el objeto del procedimiento de contratación. </w:t>
      </w:r>
    </w:p>
    <w:p w14:paraId="7F501EAD" w14:textId="77777777" w:rsidR="00991A15" w:rsidRPr="00F452B1" w:rsidRDefault="00991A15" w:rsidP="00991A15">
      <w:pPr>
        <w:pStyle w:val="Prrafodelista"/>
        <w:rPr>
          <w:rFonts w:ascii="Segoe UI" w:hAnsi="Segoe UI" w:cs="Segoe UI"/>
          <w:sz w:val="20"/>
          <w:lang w:val="es-ES_tradnl"/>
        </w:rPr>
      </w:pPr>
    </w:p>
    <w:p w14:paraId="3FB5C80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de que el licitante, socios o accionistas y representante legal, no se ubica en los supuestos establecidos en los artículos </w:t>
      </w:r>
      <w:r w:rsidR="00EA7F7C" w:rsidRPr="00F452B1">
        <w:rPr>
          <w:rFonts w:ascii="Segoe UI" w:hAnsi="Segoe UI" w:cs="Segoe UI"/>
          <w:b/>
          <w:sz w:val="20"/>
          <w:lang w:val="es-ES_tradnl"/>
        </w:rPr>
        <w:t>71</w:t>
      </w:r>
      <w:r w:rsidRPr="00F452B1">
        <w:rPr>
          <w:rFonts w:ascii="Segoe UI" w:hAnsi="Segoe UI" w:cs="Segoe UI"/>
          <w:sz w:val="20"/>
          <w:lang w:val="es-ES_tradnl"/>
        </w:rPr>
        <w:t xml:space="preserve"> y </w:t>
      </w:r>
      <w:r w:rsidR="00EA7F7C" w:rsidRPr="00F452B1">
        <w:rPr>
          <w:rFonts w:ascii="Segoe UI" w:hAnsi="Segoe UI" w:cs="Segoe UI"/>
          <w:b/>
          <w:sz w:val="20"/>
          <w:lang w:val="es-ES_tradnl"/>
        </w:rPr>
        <w:t>90</w:t>
      </w:r>
      <w:r w:rsidRPr="00F452B1">
        <w:rPr>
          <w:rFonts w:ascii="Segoe UI" w:hAnsi="Segoe UI" w:cs="Segoe UI"/>
          <w:b/>
          <w:sz w:val="20"/>
          <w:lang w:val="es-ES_tradnl"/>
        </w:rPr>
        <w:t xml:space="preserve"> </w:t>
      </w:r>
      <w:r w:rsidRPr="00F452B1">
        <w:rPr>
          <w:rFonts w:ascii="Segoe UI" w:hAnsi="Segoe UI" w:cs="Segoe UI"/>
          <w:sz w:val="20"/>
          <w:lang w:val="es-ES_tradnl"/>
        </w:rPr>
        <w:t xml:space="preserve">de la LAASSP, de acuerdo con el numeral </w:t>
      </w:r>
      <w:r w:rsidRPr="00F452B1">
        <w:rPr>
          <w:rFonts w:ascii="Segoe UI" w:hAnsi="Segoe UI" w:cs="Segoe UI"/>
          <w:b/>
          <w:sz w:val="20"/>
          <w:lang w:val="es-ES_tradnl"/>
        </w:rPr>
        <w:t>4.1.3</w:t>
      </w:r>
      <w:r w:rsidRPr="00F452B1">
        <w:rPr>
          <w:rFonts w:ascii="Segoe UI" w:hAnsi="Segoe UI" w:cs="Segoe UI"/>
          <w:sz w:val="20"/>
          <w:lang w:val="es-ES_tradnl"/>
        </w:rPr>
        <w:t xml:space="preserve"> y el </w:t>
      </w:r>
      <w:r w:rsidRPr="00F452B1">
        <w:rPr>
          <w:rFonts w:ascii="Segoe UI" w:hAnsi="Segoe UI" w:cs="Segoe UI"/>
          <w:b/>
          <w:color w:val="31849B"/>
          <w:sz w:val="20"/>
          <w:lang w:val="es-ES_tradnl"/>
        </w:rPr>
        <w:t xml:space="preserve">ANEXO NÚMERO 3 (TRES) </w:t>
      </w:r>
      <w:r w:rsidRPr="00F452B1">
        <w:rPr>
          <w:rFonts w:ascii="Segoe UI" w:hAnsi="Segoe UI" w:cs="Segoe UI"/>
          <w:color w:val="31849B"/>
          <w:sz w:val="20"/>
          <w:lang w:val="es-ES_tradnl"/>
        </w:rPr>
        <w:t>“</w:t>
      </w:r>
      <w:r w:rsidRPr="00F452B1">
        <w:rPr>
          <w:rFonts w:ascii="Segoe UI" w:hAnsi="Segoe UI" w:cs="Segoe UI"/>
          <w:b/>
          <w:color w:val="31849B"/>
          <w:sz w:val="20"/>
          <w:lang w:val="es-ES_tradnl"/>
        </w:rPr>
        <w:t xml:space="preserve">ESCRITO DE NO ENCONTRARSE EN LOS SUPUESTOS DE LOS ARTÍCULOS </w:t>
      </w:r>
      <w:r w:rsidR="00EA7F7C" w:rsidRPr="00F452B1">
        <w:rPr>
          <w:rFonts w:ascii="Segoe UI" w:hAnsi="Segoe UI" w:cs="Segoe UI"/>
          <w:b/>
          <w:color w:val="31849B"/>
          <w:sz w:val="20"/>
          <w:lang w:val="es-ES_tradnl"/>
        </w:rPr>
        <w:t>71</w:t>
      </w:r>
      <w:r w:rsidRPr="00F452B1">
        <w:rPr>
          <w:rFonts w:ascii="Segoe UI" w:hAnsi="Segoe UI" w:cs="Segoe UI"/>
          <w:b/>
          <w:color w:val="31849B"/>
          <w:sz w:val="20"/>
          <w:lang w:val="es-ES_tradnl"/>
        </w:rPr>
        <w:t xml:space="preserve"> Y </w:t>
      </w:r>
      <w:r w:rsidR="00EA7F7C" w:rsidRPr="00F452B1">
        <w:rPr>
          <w:rFonts w:ascii="Segoe UI" w:hAnsi="Segoe UI" w:cs="Segoe UI"/>
          <w:b/>
          <w:color w:val="31849B"/>
          <w:sz w:val="20"/>
          <w:lang w:val="es-ES_tradnl"/>
        </w:rPr>
        <w:t>90</w:t>
      </w:r>
      <w:r w:rsidRPr="00F452B1">
        <w:rPr>
          <w:rFonts w:ascii="Segoe UI" w:hAnsi="Segoe UI" w:cs="Segoe UI"/>
          <w:b/>
          <w:color w:val="31849B"/>
          <w:sz w:val="20"/>
          <w:lang w:val="es-ES_tradnl"/>
        </w:rPr>
        <w:t xml:space="preserve"> DE LA LAASSP”</w:t>
      </w:r>
      <w:r w:rsidRPr="00F452B1">
        <w:rPr>
          <w:rFonts w:ascii="Segoe UI" w:hAnsi="Segoe UI" w:cs="Segoe UI"/>
          <w:sz w:val="20"/>
          <w:lang w:val="es-ES_tradnl"/>
        </w:rPr>
        <w:t xml:space="preserve"> de la Convocatoria, o bien se compruebe fehacientemente que la manifestación es falsa.</w:t>
      </w:r>
    </w:p>
    <w:p w14:paraId="3BC7DE68" w14:textId="77777777" w:rsidR="00991A15" w:rsidRPr="00F452B1" w:rsidRDefault="00991A15" w:rsidP="00991A15">
      <w:pPr>
        <w:pStyle w:val="Prrafodelista"/>
        <w:spacing w:line="276" w:lineRule="auto"/>
        <w:rPr>
          <w:rFonts w:ascii="Segoe UI" w:hAnsi="Segoe UI" w:cs="Segoe UI"/>
          <w:sz w:val="20"/>
          <w:lang w:val="es-ES_tradnl"/>
        </w:rPr>
      </w:pPr>
    </w:p>
    <w:p w14:paraId="7DAC0D2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F452B1" w:rsidRDefault="00991A15" w:rsidP="00991A15">
      <w:pPr>
        <w:pStyle w:val="Prrafodelista"/>
        <w:spacing w:line="276" w:lineRule="auto"/>
        <w:rPr>
          <w:rFonts w:ascii="Segoe UI" w:hAnsi="Segoe UI" w:cs="Segoe UI"/>
          <w:sz w:val="20"/>
          <w:lang w:val="es-ES_tradnl"/>
        </w:rPr>
      </w:pPr>
    </w:p>
    <w:p w14:paraId="1D742C25" w14:textId="77777777" w:rsidR="00991A15" w:rsidRPr="00F452B1" w:rsidRDefault="00991A15" w:rsidP="00991A15">
      <w:pPr>
        <w:pStyle w:val="Prrafodelista"/>
        <w:numPr>
          <w:ilvl w:val="0"/>
          <w:numId w:val="30"/>
        </w:numPr>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452B1">
        <w:rPr>
          <w:rFonts w:ascii="Segoe UI" w:hAnsi="Segoe UI" w:cs="Segoe UI"/>
          <w:b/>
          <w:sz w:val="20"/>
          <w:lang w:val="es-ES_tradnl"/>
        </w:rPr>
        <w:t>4.1.4</w:t>
      </w:r>
      <w:r w:rsidRPr="00F452B1">
        <w:rPr>
          <w:rFonts w:ascii="Segoe UI" w:hAnsi="Segoe UI" w:cs="Segoe UI"/>
          <w:sz w:val="20"/>
          <w:lang w:val="es-ES_tradnl"/>
        </w:rPr>
        <w:t xml:space="preserve"> y el </w:t>
      </w:r>
      <w:r w:rsidRPr="00F452B1">
        <w:rPr>
          <w:rFonts w:ascii="Segoe UI" w:hAnsi="Segoe UI" w:cs="Segoe UI"/>
          <w:b/>
          <w:color w:val="31849B"/>
          <w:sz w:val="20"/>
        </w:rPr>
        <w:t>ANEXO NUMERO 4 (CUATRO)</w:t>
      </w:r>
      <w:r w:rsidRPr="00F452B1">
        <w:rPr>
          <w:rFonts w:ascii="Segoe UI" w:hAnsi="Segoe UI" w:cs="Segoe UI"/>
          <w:color w:val="31849B"/>
          <w:sz w:val="20"/>
        </w:rPr>
        <w:t xml:space="preserve"> “</w:t>
      </w:r>
      <w:r w:rsidRPr="00F452B1">
        <w:rPr>
          <w:rFonts w:ascii="Segoe UI" w:hAnsi="Segoe UI" w:cs="Segoe UI"/>
          <w:b/>
          <w:color w:val="31849B"/>
          <w:sz w:val="20"/>
          <w:lang w:val="es-ES_tradnl"/>
        </w:rPr>
        <w:t>DECLARACIÓN DE INTEGRIDAD”</w:t>
      </w:r>
      <w:r w:rsidRPr="00F452B1">
        <w:rPr>
          <w:rFonts w:ascii="Segoe UI" w:hAnsi="Segoe UI" w:cs="Segoe UI"/>
          <w:sz w:val="20"/>
          <w:lang w:val="es-ES_tradnl"/>
        </w:rPr>
        <w:t xml:space="preserve"> de la Convocatoria.</w:t>
      </w:r>
    </w:p>
    <w:p w14:paraId="0CCE58AB" w14:textId="77777777" w:rsidR="00991A15" w:rsidRPr="00F452B1" w:rsidRDefault="00991A15" w:rsidP="00991A15">
      <w:pPr>
        <w:pStyle w:val="Prrafodelista"/>
        <w:spacing w:line="276" w:lineRule="auto"/>
        <w:rPr>
          <w:rFonts w:ascii="Segoe UI" w:hAnsi="Segoe UI" w:cs="Segoe UI"/>
          <w:sz w:val="20"/>
          <w:lang w:val="es-ES_tradnl"/>
        </w:rPr>
      </w:pPr>
    </w:p>
    <w:p w14:paraId="632C47B3"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se encuentre en el supuesto del numeral </w:t>
      </w:r>
      <w:r w:rsidRPr="00F452B1">
        <w:rPr>
          <w:rFonts w:ascii="Segoe UI" w:hAnsi="Segoe UI" w:cs="Segoe UI"/>
          <w:b/>
          <w:sz w:val="20"/>
          <w:lang w:val="es-ES_tradnl"/>
        </w:rPr>
        <w:t>4.1.6</w:t>
      </w:r>
      <w:r w:rsidRPr="00F452B1">
        <w:rPr>
          <w:rFonts w:ascii="Segoe UI" w:hAnsi="Segoe UI" w:cs="Segoe UI"/>
          <w:sz w:val="20"/>
          <w:lang w:val="es-ES_tradnl"/>
        </w:rPr>
        <w:t xml:space="preserve"> y no presente </w:t>
      </w:r>
      <w:r w:rsidRPr="00F452B1">
        <w:rPr>
          <w:rFonts w:ascii="Segoe UI" w:hAnsi="Segoe UI" w:cs="Segoe UI"/>
          <w:b/>
          <w:color w:val="31849B"/>
          <w:sz w:val="20"/>
          <w:lang w:val="es-ES_tradnl"/>
        </w:rPr>
        <w:t>ANEXO NÚMERO 5 (CINCO) “ESTRATIFICACIÓN DE LAS MICRO, PEQUEÑAS Y MEDIANAS EMPRESAS (MIPYMES)</w:t>
      </w:r>
      <w:r w:rsidRPr="00F452B1">
        <w:rPr>
          <w:rFonts w:ascii="Segoe UI" w:hAnsi="Segoe UI" w:cs="Segoe UI"/>
          <w:sz w:val="20"/>
          <w:lang w:val="es-ES_tradnl"/>
        </w:rPr>
        <w:t xml:space="preserve">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F452B1" w:rsidRDefault="00991A15" w:rsidP="00991A15">
      <w:pPr>
        <w:pStyle w:val="Prrafodelista"/>
        <w:spacing w:line="276" w:lineRule="auto"/>
        <w:rPr>
          <w:rFonts w:ascii="Segoe UI" w:hAnsi="Segoe UI" w:cs="Segoe UI"/>
          <w:sz w:val="20"/>
          <w:lang w:val="es-ES_tradnl"/>
        </w:rPr>
      </w:pPr>
    </w:p>
    <w:p w14:paraId="65455AB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La falta de presentación de los escritos o manifestaciones, o de presentarlos, no los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F452B1">
        <w:rPr>
          <w:rFonts w:ascii="Segoe UI" w:hAnsi="Segoe UI" w:cs="Segoe UI"/>
          <w:b/>
          <w:sz w:val="20"/>
          <w:lang w:val="es-ES_tradnl"/>
        </w:rPr>
        <w:t>39</w:t>
      </w:r>
      <w:r w:rsidRPr="00F452B1">
        <w:rPr>
          <w:rFonts w:ascii="Segoe UI" w:hAnsi="Segoe UI" w:cs="Segoe UI"/>
          <w:sz w:val="20"/>
          <w:lang w:val="es-ES_tradnl"/>
        </w:rPr>
        <w:t xml:space="preserve"> penúltimo párrafo del RLAASSP.</w:t>
      </w:r>
    </w:p>
    <w:p w14:paraId="30B4F30C" w14:textId="77777777" w:rsidR="00991A15" w:rsidRPr="00F452B1" w:rsidRDefault="00991A15" w:rsidP="00991A15">
      <w:pPr>
        <w:pStyle w:val="Prrafodelista"/>
        <w:spacing w:line="276" w:lineRule="auto"/>
        <w:rPr>
          <w:rFonts w:ascii="Segoe UI" w:hAnsi="Segoe UI" w:cs="Segoe UI"/>
          <w:sz w:val="20"/>
          <w:lang w:val="es-ES_tradnl"/>
        </w:rPr>
      </w:pPr>
    </w:p>
    <w:p w14:paraId="28DCD66C"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 xml:space="preserve">En caso de participación conjunta, cuando no se presente el convenio respectivo, o cuando el mismo no cumpla con lo establecido en el artículo </w:t>
      </w:r>
      <w:r w:rsidR="00EA7F7C" w:rsidRPr="00F452B1">
        <w:rPr>
          <w:rFonts w:ascii="Segoe UI" w:hAnsi="Segoe UI" w:cs="Segoe UI"/>
          <w:b/>
          <w:bCs/>
          <w:sz w:val="20"/>
        </w:rPr>
        <w:t>45</w:t>
      </w:r>
      <w:r w:rsidRPr="00F452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F452B1">
        <w:rPr>
          <w:rFonts w:ascii="Segoe UI" w:hAnsi="Segoe UI" w:cs="Segoe UI"/>
          <w:b/>
          <w:sz w:val="20"/>
        </w:rPr>
        <w:t>48</w:t>
      </w:r>
      <w:r w:rsidRPr="00F452B1">
        <w:rPr>
          <w:rFonts w:ascii="Segoe UI" w:hAnsi="Segoe UI" w:cs="Segoe UI"/>
          <w:sz w:val="20"/>
        </w:rPr>
        <w:t xml:space="preserve"> fracción </w:t>
      </w:r>
      <w:r w:rsidRPr="00F452B1">
        <w:rPr>
          <w:rFonts w:ascii="Segoe UI" w:hAnsi="Segoe UI" w:cs="Segoe UI"/>
          <w:b/>
          <w:sz w:val="20"/>
        </w:rPr>
        <w:t>VIII</w:t>
      </w:r>
      <w:r w:rsidRPr="00F452B1">
        <w:rPr>
          <w:rFonts w:ascii="Segoe UI" w:hAnsi="Segoe UI" w:cs="Segoe UI"/>
          <w:sz w:val="20"/>
        </w:rPr>
        <w:t xml:space="preserve"> del RLAASSP, o cuando el </w:t>
      </w:r>
      <w:r w:rsidRPr="00F452B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F452B1" w:rsidRDefault="00991A15" w:rsidP="00991A15">
      <w:pPr>
        <w:pStyle w:val="Prrafodelista"/>
        <w:rPr>
          <w:rFonts w:ascii="Segoe UI" w:hAnsi="Segoe UI" w:cs="Segoe UI"/>
          <w:sz w:val="20"/>
        </w:rPr>
      </w:pPr>
    </w:p>
    <w:p w14:paraId="0AD8B229"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o en caso de proposición conjunta alguno de sus integrantes presente más de una proposición para la misma partida.</w:t>
      </w:r>
    </w:p>
    <w:p w14:paraId="363777F5" w14:textId="77777777" w:rsidR="00991A15" w:rsidRPr="00F452B1" w:rsidRDefault="00991A15" w:rsidP="00991A15">
      <w:pPr>
        <w:pStyle w:val="Prrafodelista"/>
        <w:spacing w:line="276" w:lineRule="auto"/>
        <w:rPr>
          <w:rFonts w:ascii="Segoe UI" w:hAnsi="Segoe UI" w:cs="Segoe UI"/>
          <w:sz w:val="20"/>
          <w:lang w:val="es-ES_tradnl"/>
        </w:rPr>
      </w:pPr>
    </w:p>
    <w:p w14:paraId="0901BA2A" w14:textId="180AD058"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no envíen a través de </w:t>
      </w:r>
      <w:r w:rsidR="00892FA5" w:rsidRPr="00F452B1">
        <w:rPr>
          <w:rFonts w:ascii="Segoe UI" w:hAnsi="Segoe UI" w:cs="Segoe UI"/>
          <w:sz w:val="20"/>
          <w:lang w:val="es-ES_tradnl"/>
        </w:rPr>
        <w:t>la Plataforma</w:t>
      </w:r>
      <w:r w:rsidRPr="00F452B1">
        <w:rPr>
          <w:rFonts w:ascii="Segoe UI" w:hAnsi="Segoe UI" w:cs="Segoe UI"/>
          <w:sz w:val="20"/>
          <w:lang w:val="es-ES_tradnl"/>
        </w:rPr>
        <w:t xml:space="preserve">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o que no cumplan con alguno de los requisitos establecidos en esta Convocatoria contenidos en los numerales</w:t>
      </w:r>
      <w:r w:rsidRPr="00F452B1">
        <w:rPr>
          <w:rFonts w:ascii="Segoe UI" w:hAnsi="Segoe UI" w:cs="Segoe UI"/>
          <w:b/>
          <w:sz w:val="20"/>
          <w:lang w:val="es-ES_tradnl"/>
        </w:rPr>
        <w:t xml:space="preserve"> 4.1 </w:t>
      </w:r>
      <w:r w:rsidRPr="00F452B1">
        <w:rPr>
          <w:rFonts w:ascii="Segoe UI" w:hAnsi="Segoe UI" w:cs="Segoe UI"/>
          <w:sz w:val="20"/>
          <w:lang w:val="es-ES_tradnl"/>
        </w:rPr>
        <w:t xml:space="preserve">(los establecidos en los numerales </w:t>
      </w:r>
      <w:r w:rsidRPr="00F452B1">
        <w:rPr>
          <w:rFonts w:ascii="Segoe UI" w:hAnsi="Segoe UI" w:cs="Segoe UI"/>
          <w:b/>
          <w:sz w:val="20"/>
          <w:lang w:val="es-ES_tradnl"/>
        </w:rPr>
        <w:t>4.1.1, 4.1.3, 4.1.4, 4.1.5, 4.1.6</w:t>
      </w:r>
      <w:r w:rsidR="006D73F7">
        <w:rPr>
          <w:rFonts w:ascii="Segoe UI" w:hAnsi="Segoe UI" w:cs="Segoe UI"/>
          <w:b/>
          <w:sz w:val="20"/>
          <w:lang w:val="es-ES_tradnl"/>
        </w:rPr>
        <w:t xml:space="preserve">, </w:t>
      </w:r>
      <w:r w:rsidRPr="00F452B1">
        <w:rPr>
          <w:rFonts w:ascii="Segoe UI" w:hAnsi="Segoe UI" w:cs="Segoe UI"/>
          <w:b/>
          <w:sz w:val="20"/>
          <w:lang w:val="es-ES_tradnl"/>
        </w:rPr>
        <w:t>4.1.7,</w:t>
      </w:r>
      <w:r w:rsidR="006D73F7">
        <w:rPr>
          <w:rFonts w:ascii="Segoe UI" w:hAnsi="Segoe UI" w:cs="Segoe UI"/>
          <w:b/>
          <w:sz w:val="20"/>
          <w:lang w:val="es-ES_tradnl"/>
        </w:rPr>
        <w:t xml:space="preserve"> 4.1.13, </w:t>
      </w:r>
      <w:r w:rsidR="006B66D2">
        <w:rPr>
          <w:rFonts w:ascii="Segoe UI" w:hAnsi="Segoe UI" w:cs="Segoe UI"/>
          <w:b/>
          <w:sz w:val="20"/>
          <w:lang w:val="es-ES_tradnl"/>
        </w:rPr>
        <w:t>4.1.14, 4.1.15, 4.1.16, 4.1.17</w:t>
      </w:r>
      <w:r w:rsidRPr="00F452B1">
        <w:rPr>
          <w:rFonts w:ascii="Segoe UI" w:hAnsi="Segoe UI" w:cs="Segoe UI"/>
          <w:b/>
          <w:sz w:val="20"/>
          <w:lang w:val="es-ES_tradnl"/>
        </w:rPr>
        <w:t xml:space="preserve">, 4.2 </w:t>
      </w:r>
      <w:r w:rsidRPr="00F452B1">
        <w:rPr>
          <w:rFonts w:ascii="Segoe UI" w:hAnsi="Segoe UI" w:cs="Segoe UI"/>
          <w:sz w:val="20"/>
          <w:lang w:val="es-ES_tradnl"/>
        </w:rPr>
        <w:t xml:space="preserve">y </w:t>
      </w:r>
      <w:r w:rsidRPr="00F452B1">
        <w:rPr>
          <w:rFonts w:ascii="Segoe UI" w:hAnsi="Segoe UI" w:cs="Segoe UI"/>
          <w:b/>
          <w:sz w:val="20"/>
          <w:lang w:val="es-ES_tradnl"/>
        </w:rPr>
        <w:t>4.3</w:t>
      </w:r>
      <w:r w:rsidRPr="00F452B1">
        <w:rPr>
          <w:rFonts w:ascii="Segoe UI" w:hAnsi="Segoe UI" w:cs="Segoe UI"/>
          <w:sz w:val="20"/>
          <w:lang w:val="es-ES_tradnl"/>
        </w:rPr>
        <w:t xml:space="preserve">, </w:t>
      </w:r>
      <w:r w:rsidR="0091588D" w:rsidRPr="00F452B1">
        <w:rPr>
          <w:rFonts w:ascii="Segoe UI" w:hAnsi="Segoe UI" w:cs="Segoe UI"/>
          <w:b/>
          <w:color w:val="31849B"/>
          <w:sz w:val="22"/>
        </w:rPr>
        <w:t>ANEXO 25 (VEINTICINCO) ANEXO TECNICO</w:t>
      </w:r>
      <w:r w:rsidRPr="00F452B1">
        <w:rPr>
          <w:rFonts w:ascii="Segoe UI" w:hAnsi="Segoe UI" w:cs="Segoe UI"/>
          <w:b/>
          <w:color w:val="31849B"/>
          <w:sz w:val="20"/>
          <w:lang w:val="es-ES_tradnl"/>
        </w:rPr>
        <w:t xml:space="preserve">, </w:t>
      </w:r>
      <w:r w:rsidR="0091588D" w:rsidRPr="00F452B1">
        <w:rPr>
          <w:rFonts w:ascii="Segoe UI" w:hAnsi="Segoe UI" w:cs="Segoe UI"/>
          <w:b/>
          <w:color w:val="31849B"/>
          <w:sz w:val="22"/>
        </w:rPr>
        <w:t xml:space="preserve">ANEXO 26 (VEINTISEIS) TERMINOS Y CONDICIONES </w:t>
      </w:r>
      <w:r w:rsidRPr="00F452B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F452B1">
        <w:rPr>
          <w:rFonts w:ascii="Segoe UI" w:hAnsi="Segoe UI" w:cs="Segoe UI"/>
          <w:b/>
          <w:sz w:val="20"/>
          <w:lang w:val="es-ES_tradnl"/>
        </w:rPr>
        <w:t>36</w:t>
      </w:r>
      <w:r w:rsidRPr="00F452B1">
        <w:rPr>
          <w:rFonts w:ascii="Segoe UI" w:hAnsi="Segoe UI" w:cs="Segoe UI"/>
          <w:sz w:val="20"/>
          <w:lang w:val="es-ES_tradnl"/>
        </w:rPr>
        <w:t xml:space="preserve"> de la LAASSP.</w:t>
      </w:r>
    </w:p>
    <w:p w14:paraId="224F8DAA" w14:textId="77777777" w:rsidR="00991A15" w:rsidRPr="00F452B1" w:rsidRDefault="00991A15" w:rsidP="00991A15">
      <w:pPr>
        <w:pStyle w:val="Prrafodelista"/>
        <w:spacing w:line="276" w:lineRule="auto"/>
        <w:ind w:left="567"/>
        <w:rPr>
          <w:rFonts w:ascii="Segoe UI" w:hAnsi="Segoe UI" w:cs="Segoe UI"/>
          <w:sz w:val="20"/>
          <w:lang w:val="es-ES_tradnl"/>
        </w:rPr>
      </w:pPr>
    </w:p>
    <w:p w14:paraId="60FA734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F452B1">
        <w:rPr>
          <w:rFonts w:ascii="Segoe UI" w:hAnsi="Segoe UI" w:cs="Segoe UI"/>
          <w:sz w:val="20"/>
          <w:lang w:val="es-ES_tradnl"/>
        </w:rPr>
        <w:t xml:space="preserve">Cuando no exista congruencia entre la descripción técnica del licitante, con las especificaciones técnicas solicitadas en el </w:t>
      </w:r>
      <w:r w:rsidR="0091588D" w:rsidRPr="00F452B1">
        <w:rPr>
          <w:rFonts w:ascii="Segoe UI" w:hAnsi="Segoe UI" w:cs="Segoe UI"/>
          <w:b/>
          <w:color w:val="31849B"/>
          <w:sz w:val="22"/>
        </w:rPr>
        <w:t>ANEXO 25 (VEINTICINCO) ANEXO TECNICO</w:t>
      </w:r>
      <w:r w:rsidRPr="00F452B1">
        <w:rPr>
          <w:rFonts w:ascii="Segoe UI" w:hAnsi="Segoe UI" w:cs="Segoe UI"/>
          <w:sz w:val="20"/>
          <w:lang w:val="es-ES_tradnl"/>
        </w:rPr>
        <w:t xml:space="preserve">, así como en el </w:t>
      </w:r>
      <w:r w:rsidR="0091588D" w:rsidRPr="00F452B1">
        <w:rPr>
          <w:rFonts w:ascii="Segoe UI" w:hAnsi="Segoe UI" w:cs="Segoe UI"/>
          <w:b/>
          <w:color w:val="31849B"/>
          <w:sz w:val="22"/>
        </w:rPr>
        <w:t xml:space="preserve">ANEXO 26 (VEINTISEIS) TERMINOS Y CONDICIONES </w:t>
      </w:r>
      <w:r w:rsidRPr="00F452B1">
        <w:rPr>
          <w:rFonts w:ascii="Segoe UI" w:hAnsi="Segoe UI" w:cs="Segoe UI"/>
          <w:sz w:val="20"/>
          <w:lang w:val="es-ES_tradnl"/>
        </w:rPr>
        <w:t>y sus anexos, de la presente convocatoria, incluyendo las que resulten de la o las juntas de aclaraciones.</w:t>
      </w:r>
    </w:p>
    <w:p w14:paraId="032506F8" w14:textId="77777777" w:rsidR="00991A15" w:rsidRPr="00F452B1" w:rsidRDefault="00991A15" w:rsidP="00991A15">
      <w:pPr>
        <w:pStyle w:val="Prrafodelista"/>
        <w:spacing w:line="276" w:lineRule="auto"/>
        <w:ind w:left="567" w:hanging="641"/>
        <w:rPr>
          <w:rFonts w:ascii="Segoe UI" w:hAnsi="Segoe UI" w:cs="Segoe UI"/>
          <w:sz w:val="20"/>
          <w:lang w:val="es-ES_tradnl"/>
        </w:rPr>
      </w:pPr>
    </w:p>
    <w:p w14:paraId="3E8916F6" w14:textId="77777777" w:rsidR="00991A15" w:rsidRPr="00E32295"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 xml:space="preserve">Cuando no exista correspondencia </w:t>
      </w:r>
      <w:r w:rsidRPr="00E32295">
        <w:rPr>
          <w:rFonts w:ascii="Segoe UI" w:hAnsi="Segoe UI" w:cs="Segoe UI"/>
          <w:sz w:val="20"/>
        </w:rPr>
        <w:t xml:space="preserve">entre la descripción </w:t>
      </w:r>
      <w:r w:rsidR="00D97077" w:rsidRPr="00E32295">
        <w:rPr>
          <w:rFonts w:ascii="Segoe UI" w:hAnsi="Segoe UI" w:cs="Segoe UI"/>
          <w:sz w:val="20"/>
        </w:rPr>
        <w:t>de los bienes</w:t>
      </w:r>
      <w:r w:rsidRPr="00E32295">
        <w:rPr>
          <w:rFonts w:ascii="Segoe UI" w:hAnsi="Segoe UI" w:cs="Segoe UI"/>
          <w:sz w:val="20"/>
        </w:rPr>
        <w:t xml:space="preserve"> ofertado</w:t>
      </w:r>
      <w:r w:rsidR="00D97077" w:rsidRPr="00E32295">
        <w:rPr>
          <w:rFonts w:ascii="Segoe UI" w:hAnsi="Segoe UI" w:cs="Segoe UI"/>
          <w:sz w:val="20"/>
        </w:rPr>
        <w:t>s</w:t>
      </w:r>
      <w:r w:rsidRPr="00E32295">
        <w:rPr>
          <w:rFonts w:ascii="Segoe UI" w:hAnsi="Segoe UI" w:cs="Segoe UI"/>
          <w:sz w:val="20"/>
        </w:rPr>
        <w:t>, con los folletos, catálogos, fotografías, imágenes, instructivos y/o manuales del fabricante, que envíen los licitantes como sustento de lo ofertado.</w:t>
      </w:r>
    </w:p>
    <w:p w14:paraId="2C429E0F" w14:textId="77777777" w:rsidR="00991A15" w:rsidRPr="00E32295" w:rsidRDefault="00991A15" w:rsidP="00991A15">
      <w:pPr>
        <w:pStyle w:val="Prrafodelista"/>
        <w:spacing w:line="276" w:lineRule="auto"/>
        <w:rPr>
          <w:rFonts w:ascii="Segoe UI" w:hAnsi="Segoe UI" w:cs="Segoe UI"/>
          <w:sz w:val="20"/>
          <w:lang w:val="es-ES_tradnl"/>
        </w:rPr>
      </w:pPr>
    </w:p>
    <w:p w14:paraId="12B662E5" w14:textId="77777777" w:rsidR="00991A15" w:rsidRDefault="00991A15" w:rsidP="00991A15">
      <w:pPr>
        <w:pStyle w:val="Prrafodelista"/>
        <w:numPr>
          <w:ilvl w:val="0"/>
          <w:numId w:val="30"/>
        </w:numPr>
        <w:suppressAutoHyphens w:val="0"/>
        <w:spacing w:line="276" w:lineRule="auto"/>
        <w:jc w:val="both"/>
        <w:rPr>
          <w:rFonts w:ascii="Segoe UI" w:hAnsi="Segoe UI" w:cs="Segoe UI"/>
          <w:sz w:val="20"/>
        </w:rPr>
      </w:pPr>
      <w:r w:rsidRPr="00E32295">
        <w:rPr>
          <w:rFonts w:ascii="Segoe UI" w:hAnsi="Segoe UI" w:cs="Segoe UI"/>
          <w:sz w:val="20"/>
        </w:rPr>
        <w:lastRenderedPageBreak/>
        <w:t>Cuando el licitante no presente el contenido referenciado de los folletos, catálogos o referencia</w:t>
      </w:r>
      <w:r w:rsidRPr="00F452B1">
        <w:rPr>
          <w:rFonts w:ascii="Segoe UI" w:hAnsi="Segoe UI" w:cs="Segoe UI"/>
          <w:sz w:val="20"/>
        </w:rPr>
        <w:t xml:space="preserve">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D97077" w:rsidRDefault="00D97077" w:rsidP="00D97077">
      <w:pPr>
        <w:suppressAutoHyphens w:val="0"/>
        <w:spacing w:line="276" w:lineRule="auto"/>
        <w:jc w:val="both"/>
        <w:rPr>
          <w:rFonts w:ascii="Segoe UI" w:hAnsi="Segoe UI" w:cs="Segoe UI"/>
          <w:sz w:val="20"/>
        </w:rPr>
      </w:pPr>
    </w:p>
    <w:p w14:paraId="6B0F5B6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F452B1" w:rsidRDefault="00991A15" w:rsidP="00991A15">
      <w:pPr>
        <w:pStyle w:val="Prrafodelista"/>
        <w:spacing w:line="276" w:lineRule="auto"/>
        <w:rPr>
          <w:rFonts w:ascii="Segoe UI" w:hAnsi="Segoe UI" w:cs="Segoe UI"/>
          <w:sz w:val="20"/>
          <w:lang w:val="es-ES_tradnl"/>
        </w:rPr>
      </w:pPr>
    </w:p>
    <w:p w14:paraId="02AFE71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F452B1" w:rsidRDefault="00991A15" w:rsidP="00991A15">
      <w:pPr>
        <w:pStyle w:val="Prrafodelista"/>
        <w:spacing w:line="276" w:lineRule="auto"/>
        <w:rPr>
          <w:rFonts w:ascii="Segoe UI" w:hAnsi="Segoe UI" w:cs="Segoe UI"/>
          <w:sz w:val="20"/>
          <w:lang w:val="es-ES_tradnl"/>
        </w:rPr>
      </w:pPr>
    </w:p>
    <w:p w14:paraId="1DAA263C"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23898891" w14:textId="77777777" w:rsidR="00991A15" w:rsidRPr="00F452B1" w:rsidRDefault="00991A15" w:rsidP="00991A15">
      <w:pPr>
        <w:pStyle w:val="Prrafodelista"/>
        <w:spacing w:line="276" w:lineRule="auto"/>
        <w:rPr>
          <w:rFonts w:ascii="Segoe UI" w:hAnsi="Segoe UI" w:cs="Segoe UI"/>
          <w:sz w:val="20"/>
          <w:lang w:val="es-ES_tradnl"/>
        </w:rPr>
      </w:pPr>
    </w:p>
    <w:p w14:paraId="6E48E21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algún indicio de colusión o acuerdo entre los licitantes se dará aviso a la autoridad competente. </w:t>
      </w:r>
    </w:p>
    <w:p w14:paraId="7D157346" w14:textId="77777777" w:rsidR="00991A15" w:rsidRPr="00F452B1" w:rsidRDefault="00991A15" w:rsidP="00991A15">
      <w:pPr>
        <w:pStyle w:val="Prrafodelista"/>
        <w:spacing w:line="276" w:lineRule="auto"/>
        <w:rPr>
          <w:rFonts w:ascii="Segoe UI" w:hAnsi="Segoe UI" w:cs="Segoe UI"/>
          <w:sz w:val="20"/>
          <w:lang w:val="es-ES_tradnl"/>
        </w:rPr>
      </w:pPr>
    </w:p>
    <w:p w14:paraId="3AF4413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cotice el 100% de la cantidad de</w:t>
      </w:r>
      <w:r w:rsidR="003072C5" w:rsidRPr="00F452B1">
        <w:rPr>
          <w:rFonts w:ascii="Segoe UI" w:hAnsi="Segoe UI" w:cs="Segoe UI"/>
          <w:sz w:val="20"/>
          <w:lang w:val="es-ES_tradnl"/>
        </w:rPr>
        <w:t xml:space="preserve"> </w:t>
      </w:r>
      <w:r w:rsidRPr="00F452B1">
        <w:rPr>
          <w:rFonts w:ascii="Segoe UI" w:hAnsi="Segoe UI" w:cs="Segoe UI"/>
          <w:sz w:val="20"/>
          <w:lang w:val="es-ES_tradnl"/>
        </w:rPr>
        <w:t>l</w:t>
      </w:r>
      <w:r w:rsidR="003072C5" w:rsidRPr="00F452B1">
        <w:rPr>
          <w:rFonts w:ascii="Segoe UI" w:hAnsi="Segoe UI" w:cs="Segoe UI"/>
          <w:sz w:val="20"/>
          <w:lang w:val="es-ES_tradnl"/>
        </w:rPr>
        <w:t>os</w:t>
      </w:r>
      <w:r w:rsidRPr="00F452B1">
        <w:rPr>
          <w:rFonts w:ascii="Segoe UI" w:hAnsi="Segoe UI" w:cs="Segoe UI"/>
          <w:sz w:val="20"/>
          <w:lang w:val="es-ES_tradnl"/>
        </w:rPr>
        <w:t xml:space="preserve"> </w:t>
      </w:r>
      <w:r w:rsidR="003072C5" w:rsidRPr="00F452B1">
        <w:rPr>
          <w:rFonts w:ascii="Segoe UI" w:hAnsi="Segoe UI" w:cs="Segoe UI"/>
          <w:sz w:val="20"/>
          <w:lang w:val="es-ES_tradnl"/>
        </w:rPr>
        <w:t>bienes</w:t>
      </w:r>
      <w:r w:rsidRPr="00F452B1">
        <w:rPr>
          <w:rFonts w:ascii="Segoe UI" w:hAnsi="Segoe UI" w:cs="Segoe UI"/>
          <w:sz w:val="20"/>
          <w:lang w:val="es-ES_tradnl"/>
        </w:rPr>
        <w:t xml:space="preserve"> solicitado</w:t>
      </w:r>
      <w:r w:rsidR="003072C5" w:rsidRPr="00F452B1">
        <w:rPr>
          <w:rFonts w:ascii="Segoe UI" w:hAnsi="Segoe UI" w:cs="Segoe UI"/>
          <w:sz w:val="20"/>
          <w:lang w:val="es-ES_tradnl"/>
        </w:rPr>
        <w:t>s</w:t>
      </w:r>
      <w:r w:rsidRPr="00F452B1">
        <w:rPr>
          <w:rFonts w:ascii="Segoe UI" w:hAnsi="Segoe UI" w:cs="Segoe UI"/>
          <w:sz w:val="20"/>
          <w:lang w:val="es-ES_tradnl"/>
        </w:rPr>
        <w:t xml:space="preserve"> por cada partida de la presente Convocatoria.</w:t>
      </w:r>
    </w:p>
    <w:p w14:paraId="4775928C" w14:textId="77777777" w:rsidR="00991A15" w:rsidRPr="00F452B1" w:rsidRDefault="00991A15" w:rsidP="00991A15">
      <w:pPr>
        <w:pStyle w:val="Prrafodelista"/>
        <w:rPr>
          <w:rFonts w:ascii="Segoe UI" w:hAnsi="Segoe UI" w:cs="Segoe UI"/>
          <w:sz w:val="20"/>
          <w:lang w:val="es-ES_tradnl"/>
        </w:rPr>
      </w:pPr>
    </w:p>
    <w:p w14:paraId="0483E2F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no exista correspondencia, resulten incompletos o incongruentes los datos asentados en su propuesta económica</w:t>
      </w:r>
      <w:r w:rsidRPr="00F452B1">
        <w:rPr>
          <w:rFonts w:ascii="Segoe UI" w:hAnsi="Segoe UI" w:cs="Segoe UI"/>
          <w:color w:val="31849B"/>
          <w:sz w:val="20"/>
        </w:rPr>
        <w:t xml:space="preserve"> </w:t>
      </w:r>
      <w:r w:rsidRPr="00F452B1">
        <w:rPr>
          <w:rFonts w:ascii="Segoe UI" w:hAnsi="Segoe UI" w:cs="Segoe UI"/>
          <w:b/>
          <w:color w:val="31849B"/>
          <w:sz w:val="20"/>
        </w:rPr>
        <w:t>ANEXO NÚMERO 15 (QUINCE) “PROPUESTA ECONÓMICA”.</w:t>
      </w:r>
    </w:p>
    <w:p w14:paraId="52A72354" w14:textId="77777777" w:rsidR="00991A15" w:rsidRPr="00F452B1" w:rsidRDefault="00991A15" w:rsidP="00991A15">
      <w:pPr>
        <w:pStyle w:val="Prrafodelista"/>
        <w:rPr>
          <w:rFonts w:ascii="Segoe UI" w:hAnsi="Segoe UI" w:cs="Segoe UI"/>
          <w:sz w:val="20"/>
          <w:lang w:val="es-ES_tradnl"/>
        </w:rPr>
      </w:pPr>
    </w:p>
    <w:p w14:paraId="7103222F"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el proveedor omita registrar el importe por la(s) partidas) e</w:t>
      </w:r>
      <w:r w:rsidR="00892FA5" w:rsidRPr="00F452B1">
        <w:rPr>
          <w:rFonts w:ascii="Segoe UI" w:hAnsi="Segoe UI" w:cs="Segoe UI"/>
          <w:sz w:val="20"/>
          <w:lang w:val="es-ES_tradnl"/>
        </w:rPr>
        <w:t xml:space="preserve">n los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conforme al </w:t>
      </w:r>
      <w:r w:rsidRPr="00F452B1">
        <w:rPr>
          <w:rFonts w:ascii="Segoe UI" w:hAnsi="Segoe UI" w:cs="Segoe UI"/>
          <w:b/>
          <w:color w:val="31849B"/>
          <w:sz w:val="20"/>
        </w:rPr>
        <w:t>ANEXO NUMERO 15 (QUINCE) PROPUESTA ECONÓMICA</w:t>
      </w:r>
      <w:r w:rsidRPr="00F452B1">
        <w:rPr>
          <w:rFonts w:ascii="Segoe UI" w:hAnsi="Segoe UI" w:cs="Segoe UI"/>
          <w:sz w:val="20"/>
          <w:lang w:val="es-ES_tradnl"/>
        </w:rPr>
        <w:t xml:space="preserve"> de la presente.</w:t>
      </w:r>
    </w:p>
    <w:p w14:paraId="204348A8" w14:textId="77777777" w:rsidR="00991A15" w:rsidRPr="00F452B1" w:rsidRDefault="00991A15" w:rsidP="00991A15">
      <w:pPr>
        <w:pStyle w:val="Prrafodelista"/>
        <w:rPr>
          <w:rFonts w:ascii="Segoe UI" w:hAnsi="Segoe UI" w:cs="Segoe UI"/>
          <w:sz w:val="20"/>
          <w:lang w:val="es-ES_tradnl"/>
        </w:rPr>
      </w:pPr>
    </w:p>
    <w:p w14:paraId="504717F1"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no exista correspondencia entre el importe sin I.V.A. por partida de su propuesta económica conforme al </w:t>
      </w:r>
      <w:r w:rsidRPr="00F452B1">
        <w:rPr>
          <w:rFonts w:ascii="Segoe UI" w:hAnsi="Segoe UI" w:cs="Segoe UI"/>
          <w:b/>
          <w:color w:val="31849B"/>
          <w:sz w:val="20"/>
        </w:rPr>
        <w:t>ANEXO NUMERO 15 (QUINCE) PROPUESTA ECONÓMICA</w:t>
      </w:r>
      <w:r w:rsidRPr="00F452B1">
        <w:rPr>
          <w:rFonts w:ascii="Segoe UI" w:hAnsi="Segoe UI" w:cs="Segoe UI"/>
          <w:sz w:val="20"/>
          <w:lang w:val="es-ES_tradnl"/>
        </w:rPr>
        <w:t xml:space="preserve"> y el  importe sin I.V.A. por partida cargado en lo</w:t>
      </w:r>
      <w:r w:rsidR="00892FA5" w:rsidRPr="00F452B1">
        <w:rPr>
          <w:rFonts w:ascii="Segoe UI" w:hAnsi="Segoe UI" w:cs="Segoe UI"/>
          <w:sz w:val="20"/>
          <w:lang w:val="es-ES_tradnl"/>
        </w:rPr>
        <w:t xml:space="preserve">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w:t>
      </w:r>
    </w:p>
    <w:p w14:paraId="526E5A42" w14:textId="77777777" w:rsidR="00991A15" w:rsidRPr="00F452B1" w:rsidRDefault="00991A15" w:rsidP="00991A15">
      <w:pPr>
        <w:pStyle w:val="Prrafodelista"/>
        <w:spacing w:line="276" w:lineRule="auto"/>
        <w:rPr>
          <w:rFonts w:ascii="Segoe UI" w:hAnsi="Segoe UI" w:cs="Segoe UI"/>
          <w:sz w:val="20"/>
          <w:lang w:val="es-ES_tradnl"/>
        </w:rPr>
      </w:pPr>
    </w:p>
    <w:p w14:paraId="6E896A6B" w14:textId="77777777" w:rsidR="00991A15" w:rsidRPr="00F452B1"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F452B1">
        <w:rPr>
          <w:rFonts w:ascii="Segoe UI" w:hAnsi="Segoe UI" w:cs="Segoe UI"/>
          <w:sz w:val="20"/>
        </w:rPr>
        <w:t>Cuando presenten la propuesta económica en moneda extranjera.</w:t>
      </w:r>
    </w:p>
    <w:p w14:paraId="28C47FE9" w14:textId="77777777" w:rsidR="00991A15" w:rsidRPr="00F452B1" w:rsidRDefault="00991A15" w:rsidP="00991A15">
      <w:pPr>
        <w:pStyle w:val="Prrafodelista"/>
        <w:spacing w:line="276" w:lineRule="auto"/>
        <w:rPr>
          <w:rFonts w:ascii="Segoe UI" w:hAnsi="Segoe UI" w:cs="Segoe UI"/>
          <w:sz w:val="20"/>
        </w:rPr>
      </w:pPr>
    </w:p>
    <w:p w14:paraId="156BDCFF"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F452B1" w:rsidRDefault="00991A15" w:rsidP="00991A15">
      <w:pPr>
        <w:pStyle w:val="Prrafodelista"/>
        <w:rPr>
          <w:rFonts w:ascii="Segoe UI" w:hAnsi="Segoe UI" w:cs="Segoe UI"/>
          <w:sz w:val="20"/>
        </w:rPr>
      </w:pPr>
    </w:p>
    <w:p w14:paraId="2475F08B"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el precio unitario ofertado resulte no aceptable derivado de la Investigación de Mercado. </w:t>
      </w:r>
    </w:p>
    <w:p w14:paraId="5B99C4A2" w14:textId="77777777" w:rsidR="00991A15" w:rsidRPr="00F452B1" w:rsidRDefault="00991A15" w:rsidP="00991A15">
      <w:pPr>
        <w:pStyle w:val="Prrafodelista"/>
        <w:rPr>
          <w:rFonts w:ascii="Segoe UI" w:hAnsi="Segoe UI" w:cs="Segoe UI"/>
          <w:sz w:val="20"/>
        </w:rPr>
      </w:pPr>
    </w:p>
    <w:p w14:paraId="35196746"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no cotice la totalidad de los renglones requeridos por partida (grupo).</w:t>
      </w:r>
    </w:p>
    <w:p w14:paraId="2A9BBBE7" w14:textId="77777777" w:rsidR="00991A15" w:rsidRPr="00F452B1" w:rsidRDefault="00991A15" w:rsidP="00991A15">
      <w:pPr>
        <w:jc w:val="both"/>
        <w:rPr>
          <w:rFonts w:ascii="Segoe UI" w:hAnsi="Segoe UI" w:cs="Segoe UI"/>
          <w:sz w:val="20"/>
        </w:rPr>
      </w:pPr>
    </w:p>
    <w:p w14:paraId="33844DBB"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no cotice la totalidad </w:t>
      </w:r>
      <w:r w:rsidR="00D97077">
        <w:rPr>
          <w:rFonts w:ascii="Segoe UI" w:hAnsi="Segoe UI" w:cs="Segoe UI"/>
          <w:sz w:val="20"/>
        </w:rPr>
        <w:t>de los bienes solicitados por partida.</w:t>
      </w:r>
    </w:p>
    <w:p w14:paraId="75A6DD57" w14:textId="77777777" w:rsidR="00D97077" w:rsidRPr="00F452B1" w:rsidRDefault="00D97077" w:rsidP="00991A15">
      <w:pPr>
        <w:ind w:left="720"/>
        <w:jc w:val="both"/>
        <w:rPr>
          <w:rFonts w:ascii="Segoe UI" w:hAnsi="Segoe UI" w:cs="Segoe UI"/>
          <w:sz w:val="20"/>
        </w:rPr>
      </w:pPr>
    </w:p>
    <w:p w14:paraId="1D864DB7" w14:textId="77777777" w:rsidR="00991A15" w:rsidRPr="00F452B1" w:rsidRDefault="00991A15" w:rsidP="00991A15">
      <w:pPr>
        <w:pStyle w:val="Prrafodelista"/>
        <w:numPr>
          <w:ilvl w:val="0"/>
          <w:numId w:val="30"/>
        </w:numPr>
        <w:spacing w:line="276" w:lineRule="auto"/>
        <w:ind w:right="48"/>
        <w:jc w:val="both"/>
        <w:rPr>
          <w:rFonts w:ascii="Segoe UI" w:hAnsi="Segoe UI" w:cs="Segoe UI"/>
          <w:sz w:val="20"/>
        </w:rPr>
      </w:pPr>
      <w:r w:rsidRPr="00F452B1">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446029BD" w14:textId="77777777" w:rsidR="00991A15" w:rsidRPr="00F452B1" w:rsidRDefault="00991A15" w:rsidP="00991A15">
      <w:pPr>
        <w:pStyle w:val="Prrafodelista"/>
        <w:spacing w:line="276" w:lineRule="auto"/>
        <w:rPr>
          <w:rFonts w:ascii="Segoe UI" w:hAnsi="Segoe UI" w:cs="Segoe UI"/>
          <w:sz w:val="20"/>
        </w:rPr>
      </w:pPr>
    </w:p>
    <w:p w14:paraId="382E23B5" w14:textId="77777777" w:rsidR="00991A15" w:rsidRPr="00F452B1" w:rsidRDefault="00991A15" w:rsidP="00991A15">
      <w:pPr>
        <w:numPr>
          <w:ilvl w:val="0"/>
          <w:numId w:val="30"/>
        </w:numPr>
        <w:spacing w:line="276" w:lineRule="auto"/>
        <w:jc w:val="both"/>
        <w:rPr>
          <w:rFonts w:ascii="Segoe UI" w:hAnsi="Segoe UI" w:cs="Segoe UI"/>
          <w:sz w:val="20"/>
        </w:rPr>
      </w:pPr>
      <w:r w:rsidRPr="00F452B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452B1">
        <w:rPr>
          <w:rFonts w:ascii="Segoe UI" w:hAnsi="Segoe UI" w:cs="Segoe UI"/>
          <w:b/>
          <w:sz w:val="20"/>
        </w:rPr>
        <w:t>IV</w:t>
      </w:r>
      <w:r w:rsidRPr="00F452B1">
        <w:rPr>
          <w:rFonts w:ascii="Segoe UI" w:hAnsi="Segoe UI" w:cs="Segoe UI"/>
          <w:sz w:val="20"/>
        </w:rPr>
        <w:t xml:space="preserve"> del artículo </w:t>
      </w:r>
      <w:r w:rsidRPr="00F452B1">
        <w:rPr>
          <w:rFonts w:ascii="Segoe UI" w:hAnsi="Segoe UI" w:cs="Segoe UI"/>
          <w:b/>
          <w:sz w:val="20"/>
        </w:rPr>
        <w:t>39</w:t>
      </w:r>
      <w:r w:rsidRPr="00F452B1">
        <w:rPr>
          <w:rFonts w:ascii="Segoe UI" w:hAnsi="Segoe UI" w:cs="Segoe UI"/>
          <w:sz w:val="20"/>
        </w:rPr>
        <w:t xml:space="preserve"> del RLAASSP.</w:t>
      </w:r>
    </w:p>
    <w:p w14:paraId="7AAFB45E" w14:textId="77777777" w:rsidR="009D1F55" w:rsidRPr="006D1541" w:rsidRDefault="009D1F55" w:rsidP="006D1541">
      <w:pPr>
        <w:rPr>
          <w:rFonts w:ascii="Segoe UI" w:hAnsi="Segoe UI" w:cs="Segoe UI"/>
          <w:spacing w:val="-3"/>
          <w:sz w:val="20"/>
        </w:rPr>
      </w:pPr>
    </w:p>
    <w:p w14:paraId="41A786DD" w14:textId="77777777" w:rsidR="009D1F55" w:rsidRPr="00B00FF8" w:rsidRDefault="009D1F55" w:rsidP="009D1F55">
      <w:pPr>
        <w:numPr>
          <w:ilvl w:val="0"/>
          <w:numId w:val="30"/>
        </w:numPr>
        <w:spacing w:line="276" w:lineRule="auto"/>
        <w:ind w:right="49"/>
        <w:jc w:val="both"/>
        <w:rPr>
          <w:rFonts w:ascii="Segoe UI" w:hAnsi="Segoe UI" w:cs="Segoe UI"/>
          <w:spacing w:val="-3"/>
          <w:sz w:val="20"/>
        </w:rPr>
      </w:pPr>
      <w:r w:rsidRPr="00B00FF8">
        <w:rPr>
          <w:rFonts w:ascii="Segoe UI" w:hAnsi="Segoe UI" w:cs="Segoe UI"/>
          <w:spacing w:val="-3"/>
          <w:sz w:val="20"/>
        </w:rPr>
        <w:t>Cuando se compruebe que en el procedimiento de contratación participaron licitantes que se encuentren</w:t>
      </w:r>
      <w:r>
        <w:rPr>
          <w:rFonts w:ascii="Segoe UI" w:hAnsi="Segoe UI" w:cs="Segoe UI"/>
          <w:spacing w:val="-3"/>
          <w:sz w:val="20"/>
        </w:rPr>
        <w:t xml:space="preserve"> vinculado</w:t>
      </w:r>
      <w:r w:rsidRPr="00B00FF8">
        <w:rPr>
          <w:rFonts w:ascii="Segoe UI" w:hAnsi="Segoe UI" w:cs="Segoe UI"/>
          <w:spacing w:val="-3"/>
          <w:sz w:val="20"/>
        </w:rPr>
        <w:t xml:space="preserve">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w:t>
      </w:r>
      <w:r>
        <w:rPr>
          <w:rFonts w:ascii="Segoe UI" w:hAnsi="Segoe UI" w:cs="Segoe UI"/>
          <w:spacing w:val="-3"/>
          <w:sz w:val="20"/>
        </w:rPr>
        <w:t>accionaria en el capital social, c</w:t>
      </w:r>
      <w:r w:rsidRPr="00B00FF8">
        <w:rPr>
          <w:rFonts w:ascii="Segoe UI" w:hAnsi="Segoe UI" w:cs="Segoe UI"/>
          <w:spacing w:val="-3"/>
          <w:sz w:val="20"/>
        </w:rPr>
        <w:t>onforme a lo estipulado en el artículo 71 fracción VIII de la LAASSP</w:t>
      </w:r>
      <w:r>
        <w:rPr>
          <w:rFonts w:ascii="Segoe UI" w:hAnsi="Segoe UI" w:cs="Segoe UI"/>
          <w:spacing w:val="-3"/>
          <w:sz w:val="20"/>
        </w:rPr>
        <w:t>.</w:t>
      </w:r>
    </w:p>
    <w:p w14:paraId="52EDAAEB" w14:textId="77777777" w:rsidR="00EA7F7C" w:rsidRPr="00F452B1" w:rsidRDefault="00EA7F7C" w:rsidP="00EA7F7C">
      <w:pPr>
        <w:pStyle w:val="Prrafodelista"/>
        <w:rPr>
          <w:rFonts w:ascii="Segoe UI" w:hAnsi="Segoe UI" w:cs="Segoe UI"/>
          <w:sz w:val="20"/>
          <w:lang w:val="es-ES_tradnl"/>
        </w:rPr>
      </w:pPr>
    </w:p>
    <w:p w14:paraId="02C2E306"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452B1">
        <w:rPr>
          <w:rFonts w:ascii="Segoe UI" w:hAnsi="Segoe UI" w:cs="Segoe UI"/>
          <w:color w:val="4F6228"/>
          <w:sz w:val="20"/>
          <w:szCs w:val="20"/>
          <w:lang w:val="es-ES_tradnl"/>
        </w:rPr>
        <w:t>DE LA ADJUDICACIÓN.</w:t>
      </w:r>
      <w:bookmarkEnd w:id="102"/>
    </w:p>
    <w:p w14:paraId="098C1501" w14:textId="77777777" w:rsidR="00B52A69" w:rsidRPr="00F452B1" w:rsidRDefault="00B52A69" w:rsidP="00B52A69">
      <w:pPr>
        <w:spacing w:line="276" w:lineRule="auto"/>
        <w:ind w:right="49"/>
        <w:jc w:val="both"/>
        <w:rPr>
          <w:rFonts w:ascii="Segoe UI" w:hAnsi="Segoe UI" w:cs="Segoe UI"/>
          <w:sz w:val="20"/>
        </w:rPr>
      </w:pPr>
    </w:p>
    <w:p w14:paraId="5E0E8734" w14:textId="77777777"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91588D" w:rsidRPr="00F452B1">
        <w:rPr>
          <w:rFonts w:ascii="Segoe UI" w:hAnsi="Segoe UI" w:cs="Segoe UI"/>
          <w:b/>
          <w:color w:val="31849B"/>
          <w:sz w:val="22"/>
        </w:rPr>
        <w:t>ANEXO 25 (VEINTICINCO) ANEXO TECNICO</w:t>
      </w:r>
      <w:r w:rsidRPr="00F452B1">
        <w:rPr>
          <w:rFonts w:ascii="Segoe UI" w:hAnsi="Segoe UI" w:cs="Segoe UI"/>
          <w:sz w:val="20"/>
        </w:rPr>
        <w:t xml:space="preserve">, Apéndices, </w:t>
      </w:r>
      <w:r w:rsidR="0091588D" w:rsidRPr="00F452B1">
        <w:rPr>
          <w:rFonts w:ascii="Segoe UI" w:hAnsi="Segoe UI" w:cs="Segoe UI"/>
          <w:b/>
          <w:color w:val="31849B"/>
          <w:sz w:val="22"/>
        </w:rPr>
        <w:t>ANEXO 26 (VEINTISEIS) 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F452B1" w:rsidRDefault="00B52A69" w:rsidP="00B52A69">
      <w:pPr>
        <w:spacing w:line="276" w:lineRule="auto"/>
        <w:ind w:right="51"/>
        <w:jc w:val="both"/>
        <w:rPr>
          <w:rFonts w:ascii="Segoe UI" w:hAnsi="Segoe UI" w:cs="Segoe UI"/>
          <w:sz w:val="20"/>
          <w:lang w:val="es-ES_tradnl"/>
        </w:rPr>
      </w:pPr>
    </w:p>
    <w:p w14:paraId="502116ED" w14:textId="77777777" w:rsidR="00B52A69" w:rsidRPr="002B27DC" w:rsidRDefault="00B52A69" w:rsidP="00B52A69">
      <w:pPr>
        <w:suppressAutoHyphens w:val="0"/>
        <w:autoSpaceDE w:val="0"/>
        <w:autoSpaceDN w:val="0"/>
        <w:adjustRightInd w:val="0"/>
        <w:jc w:val="both"/>
        <w:rPr>
          <w:rFonts w:ascii="Segoe UI" w:hAnsi="Segoe UI" w:cs="Segoe UI"/>
          <w:sz w:val="20"/>
        </w:rPr>
      </w:pPr>
      <w:r w:rsidRPr="002B27DC">
        <w:rPr>
          <w:rFonts w:ascii="Segoe UI" w:hAnsi="Segoe UI" w:cs="Segoe UI"/>
          <w:sz w:val="20"/>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F452B1" w:rsidRDefault="00B52A69" w:rsidP="00B52A69">
      <w:pPr>
        <w:suppressAutoHyphens w:val="0"/>
        <w:autoSpaceDE w:val="0"/>
        <w:autoSpaceDN w:val="0"/>
        <w:adjustRightInd w:val="0"/>
        <w:rPr>
          <w:rFonts w:ascii="Segoe UI" w:hAnsi="Segoe UI" w:cs="Segoe UI"/>
          <w:sz w:val="20"/>
          <w:szCs w:val="18"/>
        </w:rPr>
      </w:pPr>
    </w:p>
    <w:p w14:paraId="0248727D" w14:textId="77777777" w:rsidR="002B27DC" w:rsidRPr="00F452B1" w:rsidRDefault="002B27DC" w:rsidP="002B27DC">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05CD092" w14:textId="77777777" w:rsidR="002B27DC" w:rsidRDefault="002B27DC" w:rsidP="002B27DC">
      <w:pPr>
        <w:suppressAutoHyphens w:val="0"/>
        <w:autoSpaceDE w:val="0"/>
        <w:autoSpaceDN w:val="0"/>
        <w:adjustRightInd w:val="0"/>
        <w:rPr>
          <w:rFonts w:ascii="Segoe UI" w:hAnsi="Segoe UI" w:cs="Segoe UI"/>
          <w:sz w:val="20"/>
          <w:szCs w:val="18"/>
        </w:rPr>
      </w:pPr>
    </w:p>
    <w:p w14:paraId="73BA3C7E" w14:textId="77777777" w:rsidR="002B27DC" w:rsidRDefault="002B27DC" w:rsidP="002B27DC">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 xml:space="preserve">Si derivado de la evaluación de las proposiciones se obtuviera un empate entre dos o más proveedores en una misma o más partidas, de conformidad con el criterio de desempate, se deberá adjudicar el contrato en primer término a las </w:t>
      </w:r>
      <w:r w:rsidRPr="00F90D01">
        <w:rPr>
          <w:rFonts w:ascii="Segoe UI" w:hAnsi="Segoe UI" w:cs="Segoe UI"/>
          <w:sz w:val="20"/>
          <w:szCs w:val="18"/>
        </w:rPr>
        <w:lastRenderedPageBreak/>
        <w:t xml:space="preserve">micro empresas, a continuación se considerará a las pequeñas empresas y en caso de no contarse con alguna de las anteriores, se adjudicará a la que tenga el carácter de mediana empresa. </w:t>
      </w:r>
    </w:p>
    <w:p w14:paraId="4AAF9B3E" w14:textId="77777777" w:rsidR="002B27DC" w:rsidRDefault="002B27DC" w:rsidP="002B27DC">
      <w:pPr>
        <w:suppressAutoHyphens w:val="0"/>
        <w:autoSpaceDE w:val="0"/>
        <w:autoSpaceDN w:val="0"/>
        <w:adjustRightInd w:val="0"/>
        <w:jc w:val="both"/>
        <w:rPr>
          <w:rFonts w:ascii="Segoe UI" w:hAnsi="Segoe UI" w:cs="Segoe UI"/>
          <w:sz w:val="20"/>
          <w:szCs w:val="18"/>
        </w:rPr>
      </w:pPr>
    </w:p>
    <w:p w14:paraId="4DE381E6" w14:textId="77777777" w:rsidR="002B27DC" w:rsidRPr="00F90D01" w:rsidRDefault="002B27DC" w:rsidP="002B27DC">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r>
        <w:rPr>
          <w:rFonts w:ascii="Segoe UI" w:hAnsi="Segoe UI" w:cs="Segoe UI"/>
          <w:sz w:val="20"/>
          <w:szCs w:val="18"/>
        </w:rPr>
        <w:t>, en términos del artículo 54 del reglamento de la LAASSP</w:t>
      </w:r>
    </w:p>
    <w:p w14:paraId="2BFB2F5F" w14:textId="77777777" w:rsidR="002B27DC" w:rsidRPr="00F452B1" w:rsidRDefault="002B27DC" w:rsidP="002B27DC">
      <w:pPr>
        <w:jc w:val="both"/>
        <w:rPr>
          <w:rFonts w:ascii="Segoe UI" w:hAnsi="Segoe UI" w:cs="Segoe UI"/>
          <w:sz w:val="20"/>
          <w:szCs w:val="18"/>
        </w:rPr>
      </w:pPr>
    </w:p>
    <w:p w14:paraId="5E5508AE" w14:textId="77777777" w:rsidR="002B27DC" w:rsidRPr="00F452B1" w:rsidRDefault="002B27DC" w:rsidP="002B27DC">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Pr>
          <w:rFonts w:ascii="Segoe UI" w:hAnsi="Segoe UI" w:cs="Segoe UI"/>
          <w:sz w:val="20"/>
          <w:szCs w:val="18"/>
        </w:rPr>
        <w:t xml:space="preserve">la Plataforma Digital de Compras Gubernamentales </w:t>
      </w:r>
      <w:r w:rsidRPr="00F452B1">
        <w:rPr>
          <w:rFonts w:ascii="Segoe UI" w:hAnsi="Segoe UI" w:cs="Segoe UI"/>
          <w:sz w:val="20"/>
          <w:szCs w:val="18"/>
        </w:rPr>
        <w:t xml:space="preserve">COMPRAS MX, conforme a las disposiciones administrativas que emita la </w:t>
      </w:r>
      <w:r w:rsidRPr="00F452B1">
        <w:rPr>
          <w:rFonts w:ascii="Segoe UI" w:hAnsi="Segoe UI" w:cs="Segoe UI"/>
          <w:b/>
          <w:sz w:val="20"/>
        </w:rPr>
        <w:t>SABG</w:t>
      </w:r>
    </w:p>
    <w:p w14:paraId="3EDEE8D2" w14:textId="77777777" w:rsidR="00B52A69" w:rsidRPr="00F452B1" w:rsidRDefault="00B52A69" w:rsidP="00B52A69">
      <w:pPr>
        <w:spacing w:line="276" w:lineRule="auto"/>
        <w:ind w:right="51"/>
        <w:jc w:val="both"/>
        <w:rPr>
          <w:rFonts w:ascii="Segoe UI" w:hAnsi="Segoe UI" w:cs="Segoe UI"/>
          <w:sz w:val="20"/>
        </w:rPr>
      </w:pPr>
    </w:p>
    <w:p w14:paraId="08968A8C"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452B1">
        <w:rPr>
          <w:rFonts w:ascii="Segoe UI" w:hAnsi="Segoe UI" w:cs="Segoe UI"/>
          <w:bCs w:val="0"/>
          <w:color w:val="4F6228"/>
          <w:kern w:val="0"/>
          <w:sz w:val="20"/>
          <w:szCs w:val="20"/>
          <w:lang w:val="es-ES_tradnl"/>
        </w:rPr>
        <w:t>INCONFORMIDADES.</w:t>
      </w:r>
      <w:bookmarkEnd w:id="103"/>
    </w:p>
    <w:p w14:paraId="124DD090" w14:textId="77777777" w:rsidR="00B52A69" w:rsidRPr="00F452B1" w:rsidRDefault="00B52A69" w:rsidP="00B52A69">
      <w:pPr>
        <w:spacing w:line="276" w:lineRule="auto"/>
        <w:ind w:left="-284" w:right="49"/>
        <w:jc w:val="both"/>
        <w:rPr>
          <w:rFonts w:ascii="Segoe UI" w:hAnsi="Segoe UI" w:cs="Segoe UI"/>
          <w:i/>
          <w:sz w:val="20"/>
        </w:rPr>
      </w:pPr>
    </w:p>
    <w:p w14:paraId="4E46E48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w:t>
      </w:r>
      <w:proofErr w:type="spellStart"/>
      <w:r w:rsidRPr="00F452B1">
        <w:rPr>
          <w:rFonts w:ascii="Segoe UI" w:hAnsi="Segoe UI" w:cs="Segoe UI"/>
          <w:sz w:val="20"/>
        </w:rPr>
        <w:t>Inn</w:t>
      </w:r>
      <w:proofErr w:type="spellEnd"/>
      <w:r w:rsidRPr="00F452B1">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10B9DC13" w14:textId="77777777" w:rsidR="00183B5A" w:rsidRPr="00F452B1" w:rsidRDefault="00183B5A" w:rsidP="00B52A69">
      <w:pPr>
        <w:spacing w:line="276" w:lineRule="auto"/>
        <w:ind w:right="49"/>
        <w:jc w:val="both"/>
        <w:rPr>
          <w:rFonts w:ascii="Segoe UI" w:hAnsi="Segoe UI" w:cs="Segoe UI"/>
          <w:sz w:val="20"/>
        </w:rPr>
      </w:pPr>
    </w:p>
    <w:p w14:paraId="453C6DE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se señala que tales inconformidades podrán presentarse mediante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23"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F452B1" w:rsidRDefault="00B52A69" w:rsidP="00B52A69">
      <w:pPr>
        <w:spacing w:line="276" w:lineRule="auto"/>
        <w:ind w:right="49"/>
        <w:jc w:val="both"/>
        <w:rPr>
          <w:rFonts w:ascii="Segoe UI" w:hAnsi="Segoe UI" w:cs="Segoe UI"/>
          <w:sz w:val="20"/>
        </w:rPr>
      </w:pPr>
    </w:p>
    <w:p w14:paraId="3E0BC557"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649E811B" w14:textId="77777777" w:rsidR="00B52A69" w:rsidRPr="00F452B1" w:rsidRDefault="00B52A69" w:rsidP="00B52A69">
      <w:pPr>
        <w:spacing w:line="276" w:lineRule="auto"/>
        <w:ind w:right="49" w:firstLine="709"/>
        <w:jc w:val="both"/>
        <w:rPr>
          <w:rFonts w:ascii="Segoe UI" w:hAnsi="Segoe UI" w:cs="Segoe UI"/>
          <w:sz w:val="20"/>
        </w:rPr>
      </w:pPr>
    </w:p>
    <w:p w14:paraId="2FCBD53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F452B1" w:rsidRDefault="00B52A69" w:rsidP="00B52A69">
      <w:pPr>
        <w:spacing w:line="276" w:lineRule="auto"/>
        <w:ind w:right="49"/>
        <w:jc w:val="both"/>
        <w:rPr>
          <w:rFonts w:ascii="Segoe UI" w:hAnsi="Segoe UI" w:cs="Segoe UI"/>
          <w:sz w:val="20"/>
        </w:rPr>
      </w:pPr>
    </w:p>
    <w:p w14:paraId="17958419" w14:textId="77777777" w:rsidR="00B52A69" w:rsidRPr="00F452B1" w:rsidRDefault="00B52A69" w:rsidP="00B52A69">
      <w:pPr>
        <w:pStyle w:val="Texto0"/>
        <w:suppressAutoHyphens w:val="0"/>
        <w:spacing w:after="0" w:line="276" w:lineRule="auto"/>
        <w:ind w:firstLine="0"/>
        <w:rPr>
          <w:rFonts w:ascii="Segoe UI" w:hAnsi="Segoe UI" w:cs="Segoe UI"/>
          <w:sz w:val="20"/>
          <w:lang w:val="es-ES"/>
        </w:rPr>
      </w:pPr>
      <w:r w:rsidRPr="00F452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F452B1" w:rsidRDefault="00B52A69" w:rsidP="00B52A69">
      <w:pPr>
        <w:spacing w:line="276" w:lineRule="auto"/>
        <w:ind w:right="49"/>
        <w:jc w:val="both"/>
        <w:rPr>
          <w:rFonts w:ascii="Segoe UI" w:hAnsi="Segoe UI" w:cs="Segoe UI"/>
          <w:sz w:val="20"/>
        </w:rPr>
      </w:pPr>
    </w:p>
    <w:p w14:paraId="448FA5BB"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452B1">
        <w:rPr>
          <w:rFonts w:ascii="Segoe UI" w:hAnsi="Segoe UI" w:cs="Segoe UI"/>
          <w:bCs w:val="0"/>
          <w:color w:val="4F6228"/>
          <w:kern w:val="0"/>
          <w:sz w:val="20"/>
          <w:szCs w:val="20"/>
          <w:lang w:val="es-ES_tradnl"/>
        </w:rPr>
        <w:t>DECLARACIÓN DE PROCEDIMIENTO DESIERTO Y/O PARTIDA DESIERTA</w:t>
      </w:r>
      <w:bookmarkEnd w:id="106"/>
    </w:p>
    <w:p w14:paraId="55D5E17B" w14:textId="77777777" w:rsidR="00B52A69" w:rsidRPr="00F452B1" w:rsidRDefault="00B52A69" w:rsidP="00B52A69">
      <w:pPr>
        <w:spacing w:line="276" w:lineRule="auto"/>
        <w:ind w:right="49"/>
        <w:jc w:val="both"/>
        <w:rPr>
          <w:rFonts w:ascii="Segoe UI" w:hAnsi="Segoe UI" w:cs="Segoe UI"/>
          <w:sz w:val="20"/>
        </w:rPr>
      </w:pPr>
    </w:p>
    <w:p w14:paraId="093810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14:paraId="46E7E3F4" w14:textId="77777777" w:rsidR="00B52A69" w:rsidRPr="00F452B1" w:rsidRDefault="00B52A69" w:rsidP="00B52A69">
      <w:pPr>
        <w:spacing w:line="276" w:lineRule="auto"/>
        <w:ind w:left="284" w:right="49"/>
        <w:jc w:val="both"/>
        <w:rPr>
          <w:rFonts w:ascii="Segoe UI" w:hAnsi="Segoe UI" w:cs="Segoe UI"/>
          <w:sz w:val="20"/>
        </w:rPr>
      </w:pPr>
    </w:p>
    <w:p w14:paraId="4920DCAF"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 xml:space="preserve">Cuando el día del acto de presentación y apertura de proposiciones, ningún licitante envíe proposición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p w14:paraId="0CBF05A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no reúnan los requisitos solicitados en esta convocatoria de la Licitación.</w:t>
      </w:r>
    </w:p>
    <w:p w14:paraId="1747EC7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se encuentren condicionadas en alguna de sus partes.</w:t>
      </w:r>
    </w:p>
    <w:p w14:paraId="3D46AE07"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F452B1" w:rsidRDefault="00B52A69" w:rsidP="00B52A69">
      <w:pPr>
        <w:spacing w:line="276" w:lineRule="auto"/>
        <w:jc w:val="both"/>
        <w:rPr>
          <w:rFonts w:ascii="Segoe UI" w:hAnsi="Segoe UI" w:cs="Segoe UI"/>
          <w:sz w:val="12"/>
        </w:rPr>
      </w:pPr>
    </w:p>
    <w:p w14:paraId="196C4DDE"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6AF3F35F" w14:textId="77777777" w:rsidR="00B52A69" w:rsidRPr="00F452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14:paraId="21A3574F" w14:textId="77777777" w:rsidTr="005966AE">
        <w:trPr>
          <w:trHeight w:val="377"/>
          <w:tblHeader/>
          <w:jc w:val="center"/>
        </w:trPr>
        <w:tc>
          <w:tcPr>
            <w:tcW w:w="787" w:type="pct"/>
            <w:shd w:val="clear" w:color="auto" w:fill="76923C"/>
            <w:vAlign w:val="center"/>
          </w:tcPr>
          <w:p w14:paraId="2BCC666B"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14:paraId="060186D4" w14:textId="77777777" w:rsidTr="005966AE">
        <w:trPr>
          <w:trHeight w:val="177"/>
          <w:jc w:val="center"/>
        </w:trPr>
        <w:tc>
          <w:tcPr>
            <w:tcW w:w="5000" w:type="pct"/>
            <w:gridSpan w:val="2"/>
            <w:shd w:val="clear" w:color="auto" w:fill="D9D9D9"/>
          </w:tcPr>
          <w:p w14:paraId="125946E5" w14:textId="77777777"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14:paraId="13EB577D" w14:textId="77777777" w:rsidTr="005966AE">
        <w:trPr>
          <w:jc w:val="center"/>
        </w:trPr>
        <w:tc>
          <w:tcPr>
            <w:tcW w:w="787" w:type="pct"/>
            <w:shd w:val="clear" w:color="auto" w:fill="auto"/>
            <w:vAlign w:val="center"/>
          </w:tcPr>
          <w:p w14:paraId="039E190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14:paraId="633218B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 xml:space="preserve">ACREDITAMIENTO DE PERSONALIDAD JURÍDICA </w:t>
            </w:r>
          </w:p>
        </w:tc>
      </w:tr>
      <w:tr w:rsidR="00B52A69" w:rsidRPr="00F452B1" w14:paraId="1AC7147F" w14:textId="77777777" w:rsidTr="005966AE">
        <w:trPr>
          <w:jc w:val="center"/>
        </w:trPr>
        <w:tc>
          <w:tcPr>
            <w:tcW w:w="787" w:type="pct"/>
            <w:shd w:val="clear" w:color="auto" w:fill="auto"/>
            <w:vAlign w:val="center"/>
          </w:tcPr>
          <w:p w14:paraId="4688079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14:paraId="6B96FF2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DIRECCIÓN DE CORREO ELECTRÓNICO DEL LICITANTE</w:t>
            </w:r>
          </w:p>
        </w:tc>
      </w:tr>
      <w:tr w:rsidR="00B52A69" w:rsidRPr="00F452B1" w14:paraId="040489D8" w14:textId="77777777" w:rsidTr="005966AE">
        <w:trPr>
          <w:jc w:val="center"/>
        </w:trPr>
        <w:tc>
          <w:tcPr>
            <w:tcW w:w="787" w:type="pct"/>
            <w:shd w:val="clear" w:color="auto" w:fill="auto"/>
            <w:vAlign w:val="center"/>
          </w:tcPr>
          <w:p w14:paraId="626A0EE5"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14:paraId="19CA6154" w14:textId="77777777" w:rsidR="00B52A69" w:rsidRPr="00F452B1" w:rsidRDefault="00B52A69" w:rsidP="005966AE">
            <w:pPr>
              <w:tabs>
                <w:tab w:val="left" w:pos="7211"/>
              </w:tabs>
              <w:spacing w:line="276" w:lineRule="auto"/>
              <w:ind w:right="-107"/>
              <w:rPr>
                <w:rFonts w:ascii="Segoe UI" w:hAnsi="Segoe UI" w:cs="Segoe UI"/>
                <w:sz w:val="18"/>
                <w:szCs w:val="18"/>
              </w:rPr>
            </w:pPr>
            <w:r w:rsidRPr="00F452B1">
              <w:rPr>
                <w:rFonts w:ascii="Segoe UI" w:hAnsi="Segoe UI" w:cs="Segoe UI"/>
                <w:sz w:val="18"/>
                <w:szCs w:val="18"/>
              </w:rPr>
              <w:t>ESCRITO DE NO ENCONTRARSE EN LOS SUPUESTOS DE LOS ARTÍCULOS 50 Y 60 DE LA LAASSP</w:t>
            </w:r>
          </w:p>
        </w:tc>
      </w:tr>
      <w:tr w:rsidR="00B52A69" w:rsidRPr="00F452B1" w14:paraId="1C683645" w14:textId="77777777" w:rsidTr="005966AE">
        <w:trPr>
          <w:jc w:val="center"/>
        </w:trPr>
        <w:tc>
          <w:tcPr>
            <w:tcW w:w="787" w:type="pct"/>
            <w:shd w:val="clear" w:color="auto" w:fill="auto"/>
            <w:vAlign w:val="center"/>
          </w:tcPr>
          <w:p w14:paraId="3D28CB0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14:paraId="6101C82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INTEGRIDAD</w:t>
            </w:r>
          </w:p>
        </w:tc>
      </w:tr>
      <w:tr w:rsidR="00B52A69" w:rsidRPr="00F452B1" w14:paraId="0CFD1CEC" w14:textId="77777777" w:rsidTr="005966AE">
        <w:trPr>
          <w:jc w:val="center"/>
        </w:trPr>
        <w:tc>
          <w:tcPr>
            <w:tcW w:w="787" w:type="pct"/>
            <w:shd w:val="clear" w:color="auto" w:fill="auto"/>
            <w:vAlign w:val="center"/>
          </w:tcPr>
          <w:p w14:paraId="64F6AE16"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5</w:t>
            </w:r>
          </w:p>
        </w:tc>
        <w:tc>
          <w:tcPr>
            <w:tcW w:w="4213" w:type="pct"/>
            <w:shd w:val="clear" w:color="auto" w:fill="auto"/>
          </w:tcPr>
          <w:p w14:paraId="6681649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ESTRATIFICACIÓN DE LAS MICRO, PEQUEÑAS Y MEDIANAS EMPRESAS (MIPYMES)</w:t>
            </w:r>
          </w:p>
        </w:tc>
      </w:tr>
      <w:tr w:rsidR="00B52A69" w:rsidRPr="00F452B1" w14:paraId="408568C4" w14:textId="77777777" w:rsidTr="005966AE">
        <w:trPr>
          <w:jc w:val="center"/>
        </w:trPr>
        <w:tc>
          <w:tcPr>
            <w:tcW w:w="787" w:type="pct"/>
            <w:shd w:val="clear" w:color="auto" w:fill="auto"/>
            <w:vAlign w:val="center"/>
          </w:tcPr>
          <w:p w14:paraId="654B4D51"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14:paraId="14E2167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CONVENIO DE PARTICIPACIÓN CONJUNTA</w:t>
            </w:r>
          </w:p>
        </w:tc>
      </w:tr>
      <w:tr w:rsidR="00B52A69" w:rsidRPr="00F452B1" w14:paraId="038D78E3" w14:textId="77777777" w:rsidTr="005966AE">
        <w:trPr>
          <w:jc w:val="center"/>
        </w:trPr>
        <w:tc>
          <w:tcPr>
            <w:tcW w:w="787" w:type="pct"/>
            <w:shd w:val="clear" w:color="auto" w:fill="auto"/>
            <w:vAlign w:val="center"/>
          </w:tcPr>
          <w:p w14:paraId="5910F94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7</w:t>
            </w:r>
          </w:p>
        </w:tc>
        <w:tc>
          <w:tcPr>
            <w:tcW w:w="4213" w:type="pct"/>
            <w:shd w:val="clear" w:color="auto" w:fill="auto"/>
          </w:tcPr>
          <w:p w14:paraId="7B36E2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CONTRATO</w:t>
            </w:r>
          </w:p>
        </w:tc>
      </w:tr>
      <w:tr w:rsidR="00B52A69" w:rsidRPr="00F452B1" w14:paraId="54133BCF" w14:textId="77777777" w:rsidTr="005966AE">
        <w:trPr>
          <w:jc w:val="center"/>
        </w:trPr>
        <w:tc>
          <w:tcPr>
            <w:tcW w:w="787" w:type="pct"/>
            <w:shd w:val="clear" w:color="auto" w:fill="auto"/>
            <w:vAlign w:val="center"/>
          </w:tcPr>
          <w:p w14:paraId="656343C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14:paraId="2C2CF72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DOMICILIO PARA OÍR Y RECIBIR NOTIFICACIONES DEL LICITANTE</w:t>
            </w:r>
          </w:p>
        </w:tc>
      </w:tr>
      <w:tr w:rsidR="00B52A69" w:rsidRPr="00F452B1" w14:paraId="5F199C46" w14:textId="77777777" w:rsidTr="005966AE">
        <w:trPr>
          <w:jc w:val="center"/>
        </w:trPr>
        <w:tc>
          <w:tcPr>
            <w:tcW w:w="787" w:type="pct"/>
            <w:shd w:val="clear" w:color="auto" w:fill="auto"/>
            <w:vAlign w:val="center"/>
          </w:tcPr>
          <w:p w14:paraId="00EA5277"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14:paraId="386A3FAD" w14:textId="77777777" w:rsidR="00B52A69" w:rsidRPr="00F452B1" w:rsidRDefault="00B52A69" w:rsidP="00892FA5">
            <w:pPr>
              <w:spacing w:line="276" w:lineRule="auto"/>
              <w:ind w:right="49"/>
              <w:rPr>
                <w:rFonts w:ascii="Segoe UI" w:hAnsi="Segoe UI" w:cs="Segoe UI"/>
                <w:sz w:val="18"/>
                <w:szCs w:val="18"/>
              </w:rPr>
            </w:pPr>
            <w:r w:rsidRPr="00F452B1">
              <w:rPr>
                <w:rFonts w:ascii="Segoe UI" w:hAnsi="Segoe UI" w:cs="Segoe UI"/>
                <w:sz w:val="18"/>
                <w:szCs w:val="18"/>
              </w:rPr>
              <w:t>ACEP</w:t>
            </w:r>
            <w:r w:rsidR="00892FA5" w:rsidRPr="00F452B1">
              <w:rPr>
                <w:rFonts w:ascii="Segoe UI" w:hAnsi="Segoe UI" w:cs="Segoe UI"/>
                <w:sz w:val="18"/>
                <w:szCs w:val="18"/>
              </w:rPr>
              <w:t xml:space="preserve">TACIÓN DE LAS DISPOSICIONES DE LA PLATAFORMA </w:t>
            </w:r>
            <w:r w:rsidR="00204FB3" w:rsidRPr="00F452B1">
              <w:rPr>
                <w:rFonts w:ascii="Segoe UI" w:hAnsi="Segoe UI" w:cs="Segoe UI"/>
                <w:sz w:val="18"/>
                <w:szCs w:val="18"/>
              </w:rPr>
              <w:t>COMPRAS MX</w:t>
            </w:r>
          </w:p>
        </w:tc>
      </w:tr>
      <w:tr w:rsidR="00B52A69" w:rsidRPr="00F452B1" w14:paraId="74084116" w14:textId="77777777" w:rsidTr="005966AE">
        <w:trPr>
          <w:jc w:val="center"/>
        </w:trPr>
        <w:tc>
          <w:tcPr>
            <w:tcW w:w="787" w:type="pct"/>
            <w:shd w:val="clear" w:color="auto" w:fill="auto"/>
            <w:vAlign w:val="center"/>
          </w:tcPr>
          <w:p w14:paraId="748D193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14:paraId="640D79D8"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ACEPTACIÓN DE LA CONVOCATORIA Y JUNTAS DE ACLARACIONES</w:t>
            </w:r>
          </w:p>
        </w:tc>
      </w:tr>
      <w:tr w:rsidR="00B52A69" w:rsidRPr="00F452B1" w14:paraId="70914B7D" w14:textId="77777777" w:rsidTr="005966AE">
        <w:trPr>
          <w:jc w:val="center"/>
        </w:trPr>
        <w:tc>
          <w:tcPr>
            <w:tcW w:w="787" w:type="pct"/>
            <w:shd w:val="clear" w:color="auto" w:fill="auto"/>
            <w:vAlign w:val="center"/>
          </w:tcPr>
          <w:p w14:paraId="7BB5DF3A"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11</w:t>
            </w:r>
          </w:p>
        </w:tc>
        <w:tc>
          <w:tcPr>
            <w:tcW w:w="4213" w:type="pct"/>
            <w:shd w:val="clear" w:color="auto" w:fill="auto"/>
          </w:tcPr>
          <w:p w14:paraId="0B41A631"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AUTORIZACIÓN PARA CONSULTAR SU OPINIÓN DE CUMPLIMIENTO (32-D) ANTE EL IMSS</w:t>
            </w:r>
          </w:p>
        </w:tc>
      </w:tr>
      <w:tr w:rsidR="00B52A69" w:rsidRPr="00F452B1" w14:paraId="21748C6C" w14:textId="77777777" w:rsidTr="005966AE">
        <w:trPr>
          <w:jc w:val="center"/>
        </w:trPr>
        <w:tc>
          <w:tcPr>
            <w:tcW w:w="787" w:type="pct"/>
            <w:shd w:val="clear" w:color="auto" w:fill="auto"/>
            <w:vAlign w:val="center"/>
          </w:tcPr>
          <w:p w14:paraId="1109E244"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14:paraId="4339F4E3"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INFORMACIÓN RESERVADA Y CONFIDENCIAL</w:t>
            </w:r>
          </w:p>
        </w:tc>
      </w:tr>
      <w:tr w:rsidR="00B52A69" w:rsidRPr="00F452B1" w14:paraId="4EC9027F" w14:textId="77777777" w:rsidTr="005966AE">
        <w:trPr>
          <w:jc w:val="center"/>
        </w:trPr>
        <w:tc>
          <w:tcPr>
            <w:tcW w:w="787" w:type="pct"/>
            <w:shd w:val="clear" w:color="auto" w:fill="auto"/>
            <w:vAlign w:val="center"/>
          </w:tcPr>
          <w:p w14:paraId="0F3BCA8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13</w:t>
            </w:r>
          </w:p>
        </w:tc>
        <w:tc>
          <w:tcPr>
            <w:tcW w:w="4213" w:type="pct"/>
            <w:shd w:val="clear" w:color="auto" w:fill="auto"/>
          </w:tcPr>
          <w:p w14:paraId="03D6495C"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452B1" w14:paraId="5C8A76B7" w14:textId="77777777" w:rsidTr="005966AE">
        <w:trPr>
          <w:jc w:val="center"/>
        </w:trPr>
        <w:tc>
          <w:tcPr>
            <w:tcW w:w="787" w:type="pct"/>
            <w:shd w:val="clear" w:color="auto" w:fill="auto"/>
            <w:vAlign w:val="center"/>
          </w:tcPr>
          <w:p w14:paraId="1071A53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14:paraId="72DB279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NO COLUSIÓN. COMISIÓN FEDERAL DE COMPETENCIA ECONÓMICA</w:t>
            </w:r>
          </w:p>
        </w:tc>
      </w:tr>
      <w:tr w:rsidR="00B52A69" w:rsidRPr="00F452B1" w14:paraId="4C2318F1" w14:textId="77777777" w:rsidTr="005966AE">
        <w:trPr>
          <w:trHeight w:val="54"/>
          <w:jc w:val="center"/>
        </w:trPr>
        <w:tc>
          <w:tcPr>
            <w:tcW w:w="787" w:type="pct"/>
            <w:shd w:val="clear" w:color="auto" w:fill="auto"/>
            <w:vAlign w:val="center"/>
          </w:tcPr>
          <w:p w14:paraId="46F9206C"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15</w:t>
            </w:r>
          </w:p>
        </w:tc>
        <w:tc>
          <w:tcPr>
            <w:tcW w:w="4213" w:type="pct"/>
            <w:shd w:val="clear" w:color="auto" w:fill="auto"/>
          </w:tcPr>
          <w:p w14:paraId="5E5DB62F"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PROPUESTA ECONÓMICA</w:t>
            </w:r>
          </w:p>
        </w:tc>
      </w:tr>
      <w:tr w:rsidR="00B52A69" w:rsidRPr="00F452B1" w14:paraId="55A535DC" w14:textId="77777777" w:rsidTr="005966AE">
        <w:trPr>
          <w:trHeight w:val="54"/>
          <w:jc w:val="center"/>
        </w:trPr>
        <w:tc>
          <w:tcPr>
            <w:tcW w:w="787" w:type="pct"/>
            <w:shd w:val="clear" w:color="auto" w:fill="auto"/>
            <w:vAlign w:val="center"/>
          </w:tcPr>
          <w:p w14:paraId="7980B6A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16</w:t>
            </w:r>
          </w:p>
        </w:tc>
        <w:tc>
          <w:tcPr>
            <w:tcW w:w="4213" w:type="pct"/>
            <w:shd w:val="clear" w:color="auto" w:fill="auto"/>
          </w:tcPr>
          <w:p w14:paraId="59EC347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NOTA OCDE</w:t>
            </w:r>
          </w:p>
        </w:tc>
      </w:tr>
      <w:tr w:rsidR="00B52A69" w:rsidRPr="00F452B1" w14:paraId="664F6EB5" w14:textId="77777777" w:rsidTr="005966AE">
        <w:trPr>
          <w:trHeight w:val="54"/>
          <w:jc w:val="center"/>
        </w:trPr>
        <w:tc>
          <w:tcPr>
            <w:tcW w:w="787" w:type="pct"/>
            <w:shd w:val="clear" w:color="auto" w:fill="auto"/>
            <w:vAlign w:val="center"/>
          </w:tcPr>
          <w:p w14:paraId="3E100C1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17</w:t>
            </w:r>
          </w:p>
        </w:tc>
        <w:tc>
          <w:tcPr>
            <w:tcW w:w="4213" w:type="pct"/>
            <w:shd w:val="clear" w:color="auto" w:fill="auto"/>
          </w:tcPr>
          <w:p w14:paraId="08ACC006" w14:textId="38F28F27" w:rsidR="00B52A69" w:rsidRPr="00F452B1" w:rsidRDefault="00D63857" w:rsidP="005966AE">
            <w:pPr>
              <w:spacing w:line="276" w:lineRule="auto"/>
              <w:ind w:right="49"/>
              <w:rPr>
                <w:rFonts w:ascii="Segoe UI" w:hAnsi="Segoe UI" w:cs="Segoe UI"/>
                <w:sz w:val="18"/>
                <w:szCs w:val="18"/>
              </w:rPr>
            </w:pPr>
            <w:r>
              <w:rPr>
                <w:rFonts w:ascii="Segoe UI" w:hAnsi="Segoe UI" w:cs="Segoe UI"/>
                <w:sz w:val="18"/>
                <w:szCs w:val="18"/>
              </w:rPr>
              <w:t>MANIFIESTO DE NACIONALIDAD</w:t>
            </w:r>
          </w:p>
        </w:tc>
      </w:tr>
      <w:tr w:rsidR="00D63857" w:rsidRPr="00F452B1" w14:paraId="68E75785" w14:textId="77777777" w:rsidTr="005966AE">
        <w:trPr>
          <w:trHeight w:val="54"/>
          <w:jc w:val="center"/>
        </w:trPr>
        <w:tc>
          <w:tcPr>
            <w:tcW w:w="787" w:type="pct"/>
            <w:shd w:val="clear" w:color="auto" w:fill="auto"/>
            <w:vAlign w:val="center"/>
          </w:tcPr>
          <w:p w14:paraId="2171E997" w14:textId="2EBD3FEA" w:rsidR="00D63857" w:rsidRPr="00F452B1" w:rsidRDefault="00D63857"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18</w:t>
            </w:r>
            <w:r>
              <w:rPr>
                <w:rFonts w:ascii="Segoe UI" w:hAnsi="Segoe UI" w:cs="Segoe UI"/>
                <w:b/>
                <w:color w:val="4F6228"/>
                <w:sz w:val="18"/>
                <w:szCs w:val="18"/>
              </w:rPr>
              <w:t>.1</w:t>
            </w:r>
          </w:p>
        </w:tc>
        <w:tc>
          <w:tcPr>
            <w:tcW w:w="4213" w:type="pct"/>
            <w:shd w:val="clear" w:color="auto" w:fill="auto"/>
          </w:tcPr>
          <w:p w14:paraId="2A1B004D" w14:textId="29D9CC1E" w:rsidR="00D63857" w:rsidRPr="00F452B1" w:rsidRDefault="00D63857" w:rsidP="005966AE">
            <w:pPr>
              <w:spacing w:line="276" w:lineRule="auto"/>
              <w:ind w:right="49"/>
              <w:rPr>
                <w:rFonts w:ascii="Segoe UI" w:hAnsi="Segoe UI" w:cs="Segoe UI"/>
                <w:sz w:val="18"/>
                <w:szCs w:val="18"/>
              </w:rPr>
            </w:pPr>
            <w:r w:rsidRPr="00F452B1">
              <w:rPr>
                <w:rFonts w:ascii="Segoe UI" w:hAnsi="Segoe UI" w:cs="Segoe UI"/>
                <w:sz w:val="18"/>
                <w:szCs w:val="18"/>
              </w:rPr>
              <w:t>“REGLAS PARA LA CELEBRACIÓN DE LICITACIONES PÚBLICAS INTERNACIONALES BAJO LA COBERTURA DE TRATADOS DE LIBRE COMERCIO SUSCRITOS POR LOS ESTADOS UNIDOS MEXICANOS”</w:t>
            </w:r>
          </w:p>
        </w:tc>
      </w:tr>
      <w:tr w:rsidR="00D63857" w:rsidRPr="00F452B1" w14:paraId="380144DC" w14:textId="77777777" w:rsidTr="005966AE">
        <w:trPr>
          <w:trHeight w:val="54"/>
          <w:jc w:val="center"/>
        </w:trPr>
        <w:tc>
          <w:tcPr>
            <w:tcW w:w="787" w:type="pct"/>
            <w:shd w:val="clear" w:color="auto" w:fill="auto"/>
          </w:tcPr>
          <w:p w14:paraId="10570F5E" w14:textId="74A2D0FD" w:rsidR="00D63857" w:rsidRPr="00F452B1" w:rsidRDefault="00D63857" w:rsidP="005966AE">
            <w:pPr>
              <w:jc w:val="center"/>
              <w:rPr>
                <w:rFonts w:ascii="Segoe UI" w:hAnsi="Segoe UI" w:cs="Segoe UI"/>
              </w:rPr>
            </w:pPr>
            <w:r w:rsidRPr="00F452B1">
              <w:rPr>
                <w:rFonts w:ascii="Segoe UI" w:hAnsi="Segoe UI" w:cs="Segoe UI"/>
                <w:b/>
                <w:color w:val="4F6228"/>
                <w:sz w:val="18"/>
                <w:szCs w:val="18"/>
              </w:rPr>
              <w:lastRenderedPageBreak/>
              <w:t>ANEXO  18</w:t>
            </w:r>
            <w:r w:rsidR="00963238">
              <w:rPr>
                <w:rFonts w:ascii="Segoe UI" w:hAnsi="Segoe UI" w:cs="Segoe UI"/>
                <w:b/>
                <w:color w:val="4F6228"/>
                <w:sz w:val="18"/>
                <w:szCs w:val="18"/>
              </w:rPr>
              <w:t>.2</w:t>
            </w:r>
          </w:p>
        </w:tc>
        <w:tc>
          <w:tcPr>
            <w:tcW w:w="4213" w:type="pct"/>
            <w:shd w:val="clear" w:color="auto" w:fill="auto"/>
          </w:tcPr>
          <w:p w14:paraId="76F5350E" w14:textId="77777777" w:rsidR="00D63857" w:rsidRPr="00F452B1" w:rsidRDefault="00D63857" w:rsidP="005966AE">
            <w:pPr>
              <w:spacing w:line="276" w:lineRule="auto"/>
              <w:ind w:right="49"/>
              <w:rPr>
                <w:rFonts w:ascii="Segoe UI" w:hAnsi="Segoe UI" w:cs="Segoe UI"/>
                <w:sz w:val="18"/>
                <w:szCs w:val="18"/>
              </w:rPr>
            </w:pPr>
            <w:r w:rsidRPr="00F452B1">
              <w:rPr>
                <w:rFonts w:ascii="Segoe UI" w:hAnsi="Segoe UI" w:cs="Segoe UI"/>
                <w:sz w:val="18"/>
                <w:szCs w:val="18"/>
              </w:rPr>
              <w:t>“REGLAS PARA LA CELEBRACIÓN DE LICITACIONES PÚBLICAS INTERNACIONALES BAJO LA COBERTURA DE TRATADOS DE LIBRE COMERCIO SUSCRITOS POR LOS ESTADOS UNIDOS MEXICANOS”</w:t>
            </w:r>
          </w:p>
        </w:tc>
      </w:tr>
      <w:tr w:rsidR="00D63857" w:rsidRPr="00F452B1" w14:paraId="1EC09EF3" w14:textId="77777777" w:rsidTr="005966AE">
        <w:trPr>
          <w:trHeight w:val="54"/>
          <w:jc w:val="center"/>
        </w:trPr>
        <w:tc>
          <w:tcPr>
            <w:tcW w:w="787" w:type="pct"/>
            <w:shd w:val="clear" w:color="auto" w:fill="auto"/>
          </w:tcPr>
          <w:p w14:paraId="23BB7F9E" w14:textId="77777777" w:rsidR="00D63857" w:rsidRPr="00F452B1" w:rsidRDefault="00D63857" w:rsidP="005966AE">
            <w:pPr>
              <w:jc w:val="center"/>
              <w:rPr>
                <w:rFonts w:ascii="Segoe UI" w:hAnsi="Segoe UI" w:cs="Segoe UI"/>
              </w:rPr>
            </w:pPr>
            <w:r w:rsidRPr="00F452B1">
              <w:rPr>
                <w:rFonts w:ascii="Segoe UI" w:hAnsi="Segoe UI" w:cs="Segoe UI"/>
                <w:b/>
                <w:color w:val="4F6228"/>
                <w:sz w:val="18"/>
                <w:szCs w:val="18"/>
              </w:rPr>
              <w:t>ANEXO  19</w:t>
            </w:r>
          </w:p>
        </w:tc>
        <w:tc>
          <w:tcPr>
            <w:tcW w:w="4213" w:type="pct"/>
            <w:shd w:val="clear" w:color="auto" w:fill="auto"/>
          </w:tcPr>
          <w:p w14:paraId="6B1BA61D" w14:textId="77777777" w:rsidR="00D63857" w:rsidRPr="00F452B1" w:rsidRDefault="00D63857" w:rsidP="005966AE">
            <w:pPr>
              <w:spacing w:line="276" w:lineRule="auto"/>
              <w:ind w:right="49"/>
              <w:rPr>
                <w:rFonts w:ascii="Segoe UI" w:hAnsi="Segoe UI" w:cs="Segoe UI"/>
                <w:sz w:val="18"/>
                <w:szCs w:val="18"/>
              </w:rPr>
            </w:pPr>
            <w:r w:rsidRPr="00F452B1">
              <w:rPr>
                <w:rFonts w:ascii="Segoe UI" w:hAnsi="Segoe UI" w:cs="Segoe UI"/>
                <w:sz w:val="18"/>
                <w:szCs w:val="18"/>
              </w:rPr>
              <w:t>RELACIÓN DE DOCUMENTOS REQUERIDOS EN LA CONVOCATORIA</w:t>
            </w:r>
          </w:p>
        </w:tc>
      </w:tr>
      <w:tr w:rsidR="00D63857" w:rsidRPr="00F452B1" w14:paraId="5340FA18" w14:textId="77777777" w:rsidTr="005966AE">
        <w:trPr>
          <w:trHeight w:val="54"/>
          <w:jc w:val="center"/>
        </w:trPr>
        <w:tc>
          <w:tcPr>
            <w:tcW w:w="787" w:type="pct"/>
            <w:shd w:val="clear" w:color="auto" w:fill="auto"/>
          </w:tcPr>
          <w:p w14:paraId="5E9E7FDB" w14:textId="77777777" w:rsidR="00D63857" w:rsidRPr="00F452B1" w:rsidRDefault="00D63857" w:rsidP="005966AE">
            <w:pPr>
              <w:jc w:val="center"/>
              <w:rPr>
                <w:rFonts w:ascii="Segoe UI" w:hAnsi="Segoe UI" w:cs="Segoe UI"/>
                <w:b/>
                <w:color w:val="4F6228"/>
                <w:sz w:val="18"/>
                <w:szCs w:val="18"/>
              </w:rPr>
            </w:pPr>
            <w:r w:rsidRPr="00F452B1">
              <w:rPr>
                <w:rFonts w:ascii="Segoe UI" w:hAnsi="Segoe UI" w:cs="Segoe UI"/>
                <w:b/>
                <w:color w:val="4F6228"/>
                <w:sz w:val="18"/>
                <w:szCs w:val="18"/>
              </w:rPr>
              <w:t>ANEXO 20</w:t>
            </w:r>
          </w:p>
        </w:tc>
        <w:tc>
          <w:tcPr>
            <w:tcW w:w="4213" w:type="pct"/>
            <w:shd w:val="clear" w:color="auto" w:fill="auto"/>
          </w:tcPr>
          <w:p w14:paraId="019BDB84" w14:textId="77777777" w:rsidR="00D63857" w:rsidRPr="00F452B1" w:rsidRDefault="00D63857" w:rsidP="005966AE">
            <w:pPr>
              <w:spacing w:line="276" w:lineRule="auto"/>
              <w:ind w:right="49"/>
              <w:rPr>
                <w:rFonts w:ascii="Segoe UI" w:hAnsi="Segoe UI" w:cs="Segoe UI"/>
                <w:sz w:val="18"/>
                <w:szCs w:val="18"/>
              </w:rPr>
            </w:pPr>
            <w:r w:rsidRPr="00F452B1">
              <w:rPr>
                <w:rFonts w:ascii="Segoe UI" w:hAnsi="Segoe UI" w:cs="Segoe UI"/>
                <w:sz w:val="18"/>
                <w:szCs w:val="18"/>
              </w:rPr>
              <w:t>AVISO DE PRIVACIDAD INTEGRAL DE LOS PROCEDIMIENTOS DE ADQUISICIONES DE BIENES, ARRENDAMIENTOS Y CONTRATACIÓN DE SERVICIOS</w:t>
            </w:r>
          </w:p>
        </w:tc>
      </w:tr>
      <w:tr w:rsidR="00D63857" w:rsidRPr="00F452B1" w14:paraId="39FDDFC2" w14:textId="77777777" w:rsidTr="004273A9">
        <w:trPr>
          <w:trHeight w:val="54"/>
          <w:jc w:val="center"/>
        </w:trPr>
        <w:tc>
          <w:tcPr>
            <w:tcW w:w="787" w:type="pct"/>
            <w:shd w:val="clear" w:color="auto" w:fill="auto"/>
            <w:vAlign w:val="center"/>
          </w:tcPr>
          <w:p w14:paraId="7EC74BD3" w14:textId="77777777" w:rsidR="00D63857" w:rsidRPr="00F452B1" w:rsidRDefault="00D63857"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21</w:t>
            </w:r>
          </w:p>
        </w:tc>
        <w:tc>
          <w:tcPr>
            <w:tcW w:w="4213" w:type="pct"/>
            <w:shd w:val="clear" w:color="auto" w:fill="auto"/>
          </w:tcPr>
          <w:p w14:paraId="3EB4D28A" w14:textId="77777777" w:rsidR="00D63857" w:rsidRPr="00F452B1" w:rsidRDefault="00D63857"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D63857" w:rsidRPr="00F452B1" w14:paraId="5F4182C5" w14:textId="77777777" w:rsidTr="005966AE">
        <w:trPr>
          <w:trHeight w:val="54"/>
          <w:jc w:val="center"/>
        </w:trPr>
        <w:tc>
          <w:tcPr>
            <w:tcW w:w="787" w:type="pct"/>
            <w:shd w:val="clear" w:color="auto" w:fill="auto"/>
          </w:tcPr>
          <w:p w14:paraId="5B7DF755" w14:textId="77777777" w:rsidR="00D63857" w:rsidRPr="00F452B1" w:rsidRDefault="00D63857"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D63857" w:rsidRPr="00F452B1" w:rsidRDefault="00D63857"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D63857" w:rsidRPr="00F452B1" w14:paraId="097DF623" w14:textId="77777777" w:rsidTr="005966AE">
        <w:trPr>
          <w:trHeight w:val="54"/>
          <w:jc w:val="center"/>
        </w:trPr>
        <w:tc>
          <w:tcPr>
            <w:tcW w:w="787" w:type="pct"/>
            <w:shd w:val="clear" w:color="auto" w:fill="auto"/>
          </w:tcPr>
          <w:p w14:paraId="6F42B5E0" w14:textId="77777777" w:rsidR="00D63857" w:rsidRPr="00F452B1" w:rsidRDefault="00D63857" w:rsidP="00E06719">
            <w:pPr>
              <w:jc w:val="center"/>
              <w:rPr>
                <w:rFonts w:ascii="Segoe UI" w:hAnsi="Segoe UI" w:cs="Segoe UI"/>
              </w:rPr>
            </w:pPr>
            <w:r w:rsidRPr="00F452B1">
              <w:rPr>
                <w:rFonts w:ascii="Segoe UI" w:hAnsi="Segoe UI" w:cs="Segoe UI"/>
                <w:b/>
                <w:color w:val="4F6228"/>
                <w:sz w:val="18"/>
                <w:szCs w:val="18"/>
              </w:rPr>
              <w:t>ANEXO  23</w:t>
            </w:r>
          </w:p>
        </w:tc>
        <w:tc>
          <w:tcPr>
            <w:tcW w:w="4213" w:type="pct"/>
            <w:shd w:val="clear" w:color="auto" w:fill="auto"/>
          </w:tcPr>
          <w:p w14:paraId="6D484B4F" w14:textId="77777777" w:rsidR="00D63857" w:rsidRPr="00F452B1" w:rsidRDefault="00D63857"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D63857" w:rsidRPr="00F452B1" w14:paraId="6006B507" w14:textId="77777777" w:rsidTr="005966AE">
        <w:trPr>
          <w:trHeight w:val="54"/>
          <w:jc w:val="center"/>
        </w:trPr>
        <w:tc>
          <w:tcPr>
            <w:tcW w:w="787" w:type="pct"/>
            <w:shd w:val="clear" w:color="auto" w:fill="auto"/>
          </w:tcPr>
          <w:p w14:paraId="40584780" w14:textId="77777777" w:rsidR="00D63857" w:rsidRPr="00F452B1" w:rsidRDefault="00D63857"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D63857" w:rsidRPr="00F452B1" w:rsidRDefault="00D63857"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D63857" w:rsidRPr="00F452B1" w14:paraId="666FE6E5" w14:textId="77777777" w:rsidTr="005966AE">
        <w:trPr>
          <w:trHeight w:val="54"/>
          <w:jc w:val="center"/>
        </w:trPr>
        <w:tc>
          <w:tcPr>
            <w:tcW w:w="5000" w:type="pct"/>
            <w:gridSpan w:val="2"/>
            <w:shd w:val="clear" w:color="auto" w:fill="D9D9D9"/>
            <w:vAlign w:val="center"/>
          </w:tcPr>
          <w:p w14:paraId="7C5BBD08" w14:textId="77777777" w:rsidR="00D63857" w:rsidRPr="00F452B1" w:rsidRDefault="00D63857"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D63857" w:rsidRPr="00F452B1" w14:paraId="3E99EF63" w14:textId="77777777" w:rsidTr="005966AE">
        <w:trPr>
          <w:trHeight w:val="54"/>
          <w:jc w:val="center"/>
        </w:trPr>
        <w:tc>
          <w:tcPr>
            <w:tcW w:w="787" w:type="pct"/>
            <w:shd w:val="clear" w:color="auto" w:fill="auto"/>
            <w:vAlign w:val="center"/>
          </w:tcPr>
          <w:p w14:paraId="6DF9DD4B" w14:textId="77777777" w:rsidR="00D63857" w:rsidRPr="00F452B1" w:rsidRDefault="00D63857" w:rsidP="009F2A22">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25</w:t>
            </w:r>
          </w:p>
        </w:tc>
        <w:tc>
          <w:tcPr>
            <w:tcW w:w="4213" w:type="pct"/>
            <w:shd w:val="clear" w:color="auto" w:fill="auto"/>
          </w:tcPr>
          <w:p w14:paraId="25AB7AFC" w14:textId="77777777" w:rsidR="00D63857" w:rsidRPr="00F452B1" w:rsidRDefault="00D63857"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D63857" w:rsidRPr="00F452B1" w14:paraId="44CD4089" w14:textId="77777777" w:rsidTr="005966AE">
        <w:trPr>
          <w:trHeight w:val="54"/>
          <w:jc w:val="center"/>
        </w:trPr>
        <w:tc>
          <w:tcPr>
            <w:tcW w:w="787" w:type="pct"/>
            <w:shd w:val="clear" w:color="auto" w:fill="auto"/>
            <w:vAlign w:val="center"/>
          </w:tcPr>
          <w:p w14:paraId="32817AA3" w14:textId="77777777" w:rsidR="00D63857" w:rsidRPr="00F452B1" w:rsidRDefault="00D63857" w:rsidP="009F2A22">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26</w:t>
            </w:r>
          </w:p>
        </w:tc>
        <w:tc>
          <w:tcPr>
            <w:tcW w:w="4213" w:type="pct"/>
            <w:shd w:val="clear" w:color="auto" w:fill="auto"/>
          </w:tcPr>
          <w:p w14:paraId="2C4A989B" w14:textId="77777777" w:rsidR="00D63857" w:rsidRPr="00F452B1" w:rsidRDefault="00D63857"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452B1">
        <w:rPr>
          <w:rFonts w:ascii="Segoe UI" w:hAnsi="Segoe UI" w:cs="Segoe UI"/>
          <w:bCs w:val="0"/>
          <w:color w:val="4F6228"/>
          <w:kern w:val="0"/>
          <w:sz w:val="20"/>
          <w:szCs w:val="20"/>
          <w:lang w:val="es-ES_tradnl"/>
        </w:rPr>
        <w:t>NOTA INFORMATIVA OCDE.</w:t>
      </w:r>
      <w:bookmarkEnd w:id="108"/>
    </w:p>
    <w:p w14:paraId="1DCAD8EA" w14:textId="77777777" w:rsidR="00B52A69" w:rsidRPr="00F452B1" w:rsidRDefault="00B52A69" w:rsidP="00B52A69">
      <w:pPr>
        <w:spacing w:line="276" w:lineRule="auto"/>
        <w:ind w:right="49"/>
        <w:jc w:val="both"/>
        <w:rPr>
          <w:rFonts w:ascii="Segoe UI" w:hAnsi="Segoe UI" w:cs="Segoe UI"/>
          <w:sz w:val="10"/>
        </w:rPr>
      </w:pPr>
    </w:p>
    <w:p w14:paraId="09F05D8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6540D9AF" w14:textId="77777777" w:rsidR="004C311C" w:rsidRPr="00F452B1" w:rsidRDefault="004C311C" w:rsidP="00B52A69">
      <w:pPr>
        <w:spacing w:line="276" w:lineRule="auto"/>
        <w:ind w:right="49"/>
        <w:jc w:val="both"/>
        <w:rPr>
          <w:rFonts w:ascii="Segoe UI" w:hAnsi="Segoe UI" w:cs="Segoe UI"/>
          <w:sz w:val="20"/>
          <w:lang w:eastAsia="es-ES"/>
        </w:rPr>
      </w:pPr>
    </w:p>
    <w:p w14:paraId="03EC0005" w14:textId="77777777" w:rsidR="00B52A69" w:rsidRPr="00F452B1" w:rsidRDefault="00B52A69" w:rsidP="00B52A69">
      <w:pPr>
        <w:spacing w:line="276" w:lineRule="auto"/>
        <w:ind w:right="49"/>
        <w:jc w:val="both"/>
        <w:rPr>
          <w:rFonts w:ascii="Segoe UI" w:hAnsi="Segoe UI" w:cs="Segoe UI"/>
          <w:b/>
          <w:color w:val="31849B"/>
          <w:sz w:val="20"/>
        </w:rPr>
      </w:pPr>
      <w:r w:rsidRPr="00F452B1">
        <w:rPr>
          <w:rFonts w:ascii="Segoe UI" w:hAnsi="Segoe UI" w:cs="Segoe UI"/>
          <w:sz w:val="20"/>
          <w:lang w:eastAsia="es-ES"/>
        </w:rPr>
        <w:t xml:space="preserve">Esta nota es de carácter informativa por lo que no deberá incluirse en la proposición y no será causal de desechamiento la no presentación de la misma. </w:t>
      </w:r>
      <w:r w:rsidRPr="00F452B1">
        <w:rPr>
          <w:rFonts w:ascii="Segoe UI" w:hAnsi="Segoe UI" w:cs="Segoe UI"/>
          <w:b/>
          <w:color w:val="31849B"/>
          <w:sz w:val="20"/>
        </w:rPr>
        <w:t>ANEXO 16 (</w:t>
      </w:r>
      <w:r w:rsidR="00194058" w:rsidRPr="00F452B1">
        <w:rPr>
          <w:rFonts w:ascii="Segoe UI" w:hAnsi="Segoe UI" w:cs="Segoe UI"/>
          <w:b/>
          <w:color w:val="31849B"/>
          <w:sz w:val="20"/>
        </w:rPr>
        <w:t>DIECISÉIS</w:t>
      </w:r>
      <w:r w:rsidRPr="00F452B1">
        <w:rPr>
          <w:rFonts w:ascii="Segoe UI" w:hAnsi="Segoe UI" w:cs="Segoe UI"/>
          <w:b/>
          <w:color w:val="31849B"/>
          <w:sz w:val="20"/>
        </w:rPr>
        <w:t>)</w:t>
      </w:r>
      <w:r w:rsidR="00194058" w:rsidRPr="00F452B1">
        <w:rPr>
          <w:rFonts w:ascii="Segoe UI" w:hAnsi="Segoe UI" w:cs="Segoe UI"/>
          <w:b/>
          <w:color w:val="31849B"/>
          <w:sz w:val="20"/>
        </w:rPr>
        <w:t xml:space="preserve"> “NOTA OCDE”</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hyperlink r:id="rId24" w:history="1">
        <w:r w:rsidRPr="00F452B1">
          <w:rPr>
            <w:rStyle w:val="Hipervnculo"/>
            <w:rFonts w:ascii="Segoe UI" w:hAnsi="Segoe UI" w:cs="Segoe UI"/>
            <w:sz w:val="20"/>
          </w:rPr>
          <w:t>www.gob.mx/sfp</w:t>
        </w:r>
      </w:hyperlink>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4CBB5777" w14:textId="77777777" w:rsidR="00A52318" w:rsidRDefault="00A52318"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A52318" w:rsidRDefault="00B52A69" w:rsidP="00B52A69">
      <w:pPr>
        <w:spacing w:line="276" w:lineRule="auto"/>
        <w:ind w:left="284" w:right="333"/>
        <w:jc w:val="both"/>
        <w:rPr>
          <w:rFonts w:ascii="Segoe UI" w:hAnsi="Segoe UI" w:cs="Segoe UI"/>
          <w:i/>
          <w:sz w:val="14"/>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A52318" w:rsidRDefault="00B52A69" w:rsidP="00B52A69">
      <w:pPr>
        <w:spacing w:line="276" w:lineRule="auto"/>
        <w:ind w:right="49"/>
        <w:jc w:val="both"/>
        <w:rPr>
          <w:rFonts w:ascii="Segoe UI" w:hAnsi="Segoe UI" w:cs="Segoe UI"/>
          <w:i/>
          <w:sz w:val="14"/>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A52318" w:rsidRDefault="00B52A69" w:rsidP="00B52A69">
      <w:pPr>
        <w:spacing w:line="276" w:lineRule="auto"/>
        <w:ind w:right="49"/>
        <w:jc w:val="both"/>
        <w:rPr>
          <w:rFonts w:ascii="Segoe UI" w:hAnsi="Segoe UI" w:cs="Segoe UI"/>
          <w:sz w:val="18"/>
        </w:rPr>
      </w:pPr>
    </w:p>
    <w:p w14:paraId="6095ECA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5" w:history="1">
        <w:r w:rsidRPr="00F452B1">
          <w:rPr>
            <w:rStyle w:val="Hipervnculo"/>
            <w:rFonts w:ascii="Segoe UI" w:hAnsi="Segoe UI" w:cs="Segoe UI"/>
            <w:sz w:val="20"/>
          </w:rPr>
          <w:t>www.gob.mx/sfp</w:t>
        </w:r>
      </w:hyperlink>
      <w:r w:rsidRPr="00F452B1">
        <w:rPr>
          <w:rFonts w:ascii="Segoe UI" w:hAnsi="Segoe UI" w:cs="Segoe UI"/>
          <w:sz w:val="20"/>
        </w:rPr>
        <w:t xml:space="preserve"> y/o </w:t>
      </w:r>
      <w:hyperlink r:id="rId26"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A52318" w:rsidRDefault="00B52A69" w:rsidP="00B52A69">
      <w:pPr>
        <w:spacing w:line="276" w:lineRule="auto"/>
        <w:ind w:right="49"/>
        <w:jc w:val="both"/>
        <w:rPr>
          <w:rFonts w:ascii="Segoe UI" w:hAnsi="Segoe UI" w:cs="Segoe UI"/>
          <w:sz w:val="18"/>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F452B1" w:rsidRDefault="00B52A69" w:rsidP="00B52A69">
      <w:pPr>
        <w:spacing w:line="276" w:lineRule="auto"/>
        <w:ind w:right="49"/>
        <w:jc w:val="both"/>
        <w:rPr>
          <w:rFonts w:ascii="Segoe UI" w:hAnsi="Segoe UI" w:cs="Segoe UI"/>
          <w:sz w:val="20"/>
        </w:rPr>
      </w:pPr>
    </w:p>
    <w:p w14:paraId="0F91453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6A913B6A" w14:textId="77777777" w:rsidR="00B52A69" w:rsidRPr="00A52318" w:rsidRDefault="00B52A69" w:rsidP="00B52A69">
      <w:pPr>
        <w:spacing w:line="276" w:lineRule="auto"/>
        <w:ind w:right="49"/>
        <w:rPr>
          <w:rFonts w:ascii="Segoe UI" w:hAnsi="Segoe UI" w:cs="Segoe UI"/>
          <w:sz w:val="18"/>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A52318" w:rsidRDefault="00B52A69" w:rsidP="00B52A69">
      <w:pPr>
        <w:spacing w:line="276" w:lineRule="auto"/>
        <w:ind w:right="49"/>
        <w:jc w:val="both"/>
        <w:rPr>
          <w:rFonts w:ascii="Segoe UI" w:hAnsi="Segoe UI" w:cs="Segoe UI"/>
          <w:sz w:val="18"/>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A52318" w:rsidRDefault="00B52A69" w:rsidP="00B52A69">
      <w:pPr>
        <w:spacing w:line="276" w:lineRule="auto"/>
        <w:ind w:right="49"/>
        <w:jc w:val="both"/>
        <w:rPr>
          <w:rFonts w:ascii="Segoe UI" w:hAnsi="Segoe UI" w:cs="Segoe UI"/>
          <w:sz w:val="18"/>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A52318" w:rsidRDefault="00B52A69" w:rsidP="00B52A69">
      <w:pPr>
        <w:spacing w:line="276" w:lineRule="auto"/>
        <w:ind w:right="49"/>
        <w:jc w:val="both"/>
        <w:rPr>
          <w:rFonts w:ascii="Segoe UI" w:hAnsi="Segoe UI" w:cs="Segoe UI"/>
          <w:sz w:val="18"/>
        </w:rPr>
      </w:pPr>
    </w:p>
    <w:p w14:paraId="634590D8"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7BEB95EA" w14:textId="77777777" w:rsidR="00A52318" w:rsidRPr="00A52318" w:rsidRDefault="00A52318" w:rsidP="00B52A69">
      <w:pPr>
        <w:spacing w:line="276" w:lineRule="auto"/>
        <w:ind w:right="49"/>
        <w:jc w:val="both"/>
        <w:rPr>
          <w:rFonts w:ascii="Segoe UI" w:hAnsi="Segoe UI" w:cs="Segoe UI"/>
          <w:sz w:val="16"/>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5468C7C4" w14:textId="77777777" w:rsidR="00AF788C" w:rsidRDefault="00AF788C" w:rsidP="00B52A69">
      <w:pPr>
        <w:spacing w:line="276" w:lineRule="auto"/>
        <w:ind w:right="49"/>
        <w:jc w:val="center"/>
        <w:rPr>
          <w:rFonts w:ascii="Segoe UI" w:hAnsi="Segoe UI" w:cs="Segoe UI"/>
          <w:b/>
          <w:sz w:val="20"/>
        </w:rPr>
      </w:pPr>
    </w:p>
    <w:p w14:paraId="7EE53792" w14:textId="77777777" w:rsidR="00A52318" w:rsidRDefault="00A52318" w:rsidP="00B52A69">
      <w:pPr>
        <w:spacing w:line="276" w:lineRule="auto"/>
        <w:ind w:right="49"/>
        <w:jc w:val="center"/>
        <w:rPr>
          <w:rFonts w:ascii="Segoe UI" w:hAnsi="Segoe UI" w:cs="Segoe UI"/>
          <w:b/>
          <w:sz w:val="20"/>
        </w:rPr>
      </w:pPr>
    </w:p>
    <w:p w14:paraId="36B00CE6" w14:textId="77777777" w:rsidR="00FA1BD0" w:rsidRPr="00F452B1" w:rsidRDefault="00FA1BD0" w:rsidP="00B52A69">
      <w:pPr>
        <w:spacing w:line="276" w:lineRule="auto"/>
        <w:ind w:right="49"/>
        <w:jc w:val="center"/>
        <w:rPr>
          <w:rFonts w:ascii="Segoe UI" w:hAnsi="Segoe UI" w:cs="Segoe UI"/>
          <w:b/>
          <w:sz w:val="20"/>
        </w:rPr>
      </w:pPr>
    </w:p>
    <w:p w14:paraId="1AEBA48E"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1D508EA6" w14:textId="77777777" w:rsidR="00B52A69" w:rsidRPr="00F452B1" w:rsidRDefault="00B52A69" w:rsidP="00B52A69">
      <w:pPr>
        <w:jc w:val="center"/>
        <w:rPr>
          <w:rFonts w:ascii="Segoe UI" w:hAnsi="Segoe UI" w:cs="Segoe UI"/>
          <w:b/>
          <w:color w:val="31849B"/>
          <w:sz w:val="22"/>
        </w:rPr>
      </w:pPr>
    </w:p>
    <w:p w14:paraId="367D3BC4" w14:textId="77777777" w:rsidR="00B52A69" w:rsidRPr="00F452B1" w:rsidRDefault="00B52A69" w:rsidP="00B52A69">
      <w:pPr>
        <w:jc w:val="center"/>
        <w:rPr>
          <w:rFonts w:ascii="Segoe UI" w:hAnsi="Segoe UI" w:cs="Segoe UI"/>
          <w:b/>
          <w:color w:val="31849B"/>
          <w:sz w:val="22"/>
        </w:rPr>
      </w:pPr>
    </w:p>
    <w:p w14:paraId="7D6A9049" w14:textId="77777777" w:rsidR="00B52A69" w:rsidRPr="00F452B1" w:rsidRDefault="00B52A69" w:rsidP="00B52A69">
      <w:pPr>
        <w:jc w:val="center"/>
        <w:rPr>
          <w:rFonts w:ascii="Segoe UI" w:hAnsi="Segoe UI" w:cs="Segoe UI"/>
          <w:b/>
          <w:color w:val="31849B"/>
          <w:sz w:val="22"/>
        </w:rPr>
      </w:pPr>
    </w:p>
    <w:p w14:paraId="7C2E48A9" w14:textId="77777777" w:rsidR="00B52A69" w:rsidRPr="00F452B1" w:rsidRDefault="00B52A69" w:rsidP="00B52A69">
      <w:pPr>
        <w:jc w:val="center"/>
        <w:rPr>
          <w:rFonts w:ascii="Segoe UI" w:hAnsi="Segoe UI" w:cs="Segoe UI"/>
          <w:b/>
          <w:color w:val="31849B"/>
          <w:sz w:val="22"/>
        </w:rPr>
      </w:pPr>
    </w:p>
    <w:p w14:paraId="16A67D40" w14:textId="77777777" w:rsidR="00B52A69" w:rsidRPr="00F452B1" w:rsidRDefault="00B52A69" w:rsidP="00B52A69">
      <w:pPr>
        <w:jc w:val="center"/>
        <w:rPr>
          <w:rFonts w:ascii="Segoe UI" w:hAnsi="Segoe UI" w:cs="Segoe UI"/>
          <w:b/>
          <w:color w:val="31849B"/>
          <w:sz w:val="22"/>
        </w:rPr>
      </w:pPr>
    </w:p>
    <w:p w14:paraId="0C1FAB7D" w14:textId="77777777" w:rsidR="00B52A69" w:rsidRPr="00F452B1" w:rsidRDefault="00B52A69" w:rsidP="00B52A69">
      <w:pPr>
        <w:jc w:val="center"/>
        <w:rPr>
          <w:rFonts w:ascii="Segoe UI" w:hAnsi="Segoe UI" w:cs="Segoe UI"/>
          <w:b/>
          <w:color w:val="31849B"/>
          <w:sz w:val="22"/>
        </w:rPr>
      </w:pPr>
    </w:p>
    <w:p w14:paraId="36028678" w14:textId="77777777" w:rsidR="00B52A69" w:rsidRPr="00F452B1" w:rsidRDefault="00B52A69" w:rsidP="00B52A69">
      <w:pPr>
        <w:jc w:val="center"/>
        <w:rPr>
          <w:rFonts w:ascii="Segoe UI" w:hAnsi="Segoe UI" w:cs="Segoe UI"/>
          <w:b/>
          <w:color w:val="31849B"/>
          <w:sz w:val="22"/>
        </w:rPr>
      </w:pPr>
    </w:p>
    <w:p w14:paraId="19ED7BF1" w14:textId="77777777" w:rsidR="00B52A69" w:rsidRPr="00F452B1" w:rsidRDefault="00B52A69" w:rsidP="00B52A69">
      <w:pPr>
        <w:jc w:val="center"/>
        <w:rPr>
          <w:rFonts w:ascii="Segoe UI" w:hAnsi="Segoe UI" w:cs="Segoe UI"/>
          <w:b/>
          <w:color w:val="31849B"/>
          <w:sz w:val="22"/>
        </w:rPr>
      </w:pPr>
    </w:p>
    <w:p w14:paraId="46B897EE" w14:textId="77777777" w:rsidR="00B52A69" w:rsidRPr="00F452B1" w:rsidRDefault="00B52A69" w:rsidP="00B52A69">
      <w:pPr>
        <w:jc w:val="center"/>
        <w:rPr>
          <w:rFonts w:ascii="Segoe UI" w:hAnsi="Segoe UI" w:cs="Segoe UI"/>
          <w:b/>
          <w:color w:val="31849B"/>
          <w:sz w:val="22"/>
        </w:rPr>
      </w:pPr>
    </w:p>
    <w:p w14:paraId="32A954F6" w14:textId="77777777" w:rsidR="00B52A69" w:rsidRPr="00F452B1" w:rsidRDefault="00B52A69" w:rsidP="00B52A69">
      <w:pPr>
        <w:jc w:val="center"/>
        <w:rPr>
          <w:rFonts w:ascii="Segoe UI" w:hAnsi="Segoe UI" w:cs="Segoe UI"/>
          <w:b/>
          <w:color w:val="31849B"/>
          <w:sz w:val="22"/>
        </w:rPr>
      </w:pPr>
    </w:p>
    <w:p w14:paraId="571D2836" w14:textId="77777777" w:rsidR="00963238" w:rsidRDefault="00963238" w:rsidP="00B52A69">
      <w:pPr>
        <w:jc w:val="center"/>
        <w:rPr>
          <w:rFonts w:ascii="Segoe UI" w:hAnsi="Segoe UI" w:cs="Segoe UI"/>
          <w:b/>
          <w:color w:val="31849B"/>
          <w:sz w:val="22"/>
        </w:rPr>
      </w:pPr>
    </w:p>
    <w:p w14:paraId="149C8B38" w14:textId="77777777" w:rsidR="00963238" w:rsidRDefault="00963238" w:rsidP="00B52A69">
      <w:pPr>
        <w:jc w:val="center"/>
        <w:rPr>
          <w:rFonts w:ascii="Segoe UI" w:hAnsi="Segoe UI" w:cs="Segoe UI"/>
          <w:b/>
          <w:color w:val="31849B"/>
          <w:sz w:val="22"/>
        </w:rPr>
      </w:pPr>
    </w:p>
    <w:p w14:paraId="54959086" w14:textId="77777777" w:rsidR="00963238" w:rsidRDefault="00963238" w:rsidP="00B52A69">
      <w:pPr>
        <w:jc w:val="center"/>
        <w:rPr>
          <w:rFonts w:ascii="Segoe UI" w:hAnsi="Segoe UI" w:cs="Segoe UI"/>
          <w:b/>
          <w:color w:val="31849B"/>
          <w:sz w:val="22"/>
        </w:rPr>
      </w:pPr>
    </w:p>
    <w:p w14:paraId="08D652D4" w14:textId="77777777" w:rsidR="00963238" w:rsidRDefault="00963238" w:rsidP="00B52A69">
      <w:pPr>
        <w:jc w:val="center"/>
        <w:rPr>
          <w:rFonts w:ascii="Segoe UI" w:hAnsi="Segoe UI" w:cs="Segoe UI"/>
          <w:b/>
          <w:color w:val="31849B"/>
          <w:sz w:val="22"/>
        </w:rPr>
      </w:pPr>
    </w:p>
    <w:p w14:paraId="213442F1" w14:textId="77777777" w:rsidR="00963238" w:rsidRDefault="00963238" w:rsidP="00B52A69">
      <w:pPr>
        <w:jc w:val="center"/>
        <w:rPr>
          <w:rFonts w:ascii="Segoe UI" w:hAnsi="Segoe UI" w:cs="Segoe UI"/>
          <w:b/>
          <w:color w:val="31849B"/>
          <w:sz w:val="22"/>
        </w:rPr>
      </w:pPr>
    </w:p>
    <w:p w14:paraId="6CF8ECAB" w14:textId="77777777" w:rsidR="00963238" w:rsidRPr="00F452B1" w:rsidRDefault="00963238" w:rsidP="00B52A69">
      <w:pPr>
        <w:jc w:val="center"/>
        <w:rPr>
          <w:rFonts w:ascii="Segoe UI" w:hAnsi="Segoe UI" w:cs="Segoe UI"/>
          <w:b/>
          <w:color w:val="31849B"/>
          <w:sz w:val="22"/>
        </w:rPr>
      </w:pPr>
    </w:p>
    <w:p w14:paraId="47328775" w14:textId="77777777" w:rsidR="00FA1BD0" w:rsidRPr="00F452B1" w:rsidRDefault="00FA1BD0" w:rsidP="00B52A69">
      <w:pPr>
        <w:jc w:val="center"/>
        <w:rPr>
          <w:rFonts w:ascii="Segoe UI" w:hAnsi="Segoe UI" w:cs="Segoe UI"/>
          <w:b/>
          <w:color w:val="31849B"/>
          <w:sz w:val="22"/>
        </w:rPr>
      </w:pPr>
    </w:p>
    <w:p w14:paraId="7AA73C0F" w14:textId="77777777" w:rsidR="00B52A69" w:rsidRPr="00F452B1" w:rsidRDefault="00E95239" w:rsidP="00B52A69">
      <w:pPr>
        <w:jc w:val="center"/>
        <w:rPr>
          <w:rFonts w:ascii="Segoe UI" w:hAnsi="Segoe UI" w:cs="Segoe UI"/>
          <w:b/>
          <w:color w:val="31849B"/>
          <w:sz w:val="22"/>
        </w:rPr>
      </w:pPr>
      <w:r w:rsidRPr="00F452B1">
        <w:rPr>
          <w:rFonts w:ascii="Segoe UI" w:hAnsi="Segoe UI" w:cs="Segoe UI"/>
          <w:b/>
          <w:color w:val="0F243E"/>
          <w:sz w:val="96"/>
          <w:u w:val="single"/>
        </w:rPr>
        <w:t>ANEXOS</w:t>
      </w:r>
    </w:p>
    <w:p w14:paraId="7CB7FC4A" w14:textId="77777777" w:rsidR="00B52A69" w:rsidRPr="00F452B1" w:rsidRDefault="00B52A69" w:rsidP="00B52A69">
      <w:pPr>
        <w:jc w:val="center"/>
        <w:rPr>
          <w:rFonts w:ascii="Segoe UI" w:hAnsi="Segoe UI" w:cs="Segoe UI"/>
          <w:b/>
          <w:color w:val="31849B"/>
          <w:sz w:val="22"/>
        </w:rPr>
      </w:pPr>
    </w:p>
    <w:p w14:paraId="39569201" w14:textId="77777777" w:rsidR="00B52A69" w:rsidRPr="00F452B1" w:rsidRDefault="00B52A69" w:rsidP="00B52A69">
      <w:pPr>
        <w:jc w:val="center"/>
        <w:rPr>
          <w:rFonts w:ascii="Segoe UI" w:hAnsi="Segoe UI" w:cs="Segoe UI"/>
          <w:b/>
          <w:color w:val="31849B"/>
          <w:sz w:val="22"/>
        </w:rPr>
      </w:pPr>
    </w:p>
    <w:p w14:paraId="492BF23A" w14:textId="77777777" w:rsidR="00B52A69" w:rsidRPr="00F452B1" w:rsidRDefault="00B52A69" w:rsidP="00B52A69">
      <w:pPr>
        <w:jc w:val="center"/>
        <w:rPr>
          <w:rFonts w:ascii="Segoe UI" w:hAnsi="Segoe UI" w:cs="Segoe UI"/>
          <w:b/>
          <w:color w:val="31849B"/>
          <w:sz w:val="22"/>
        </w:rPr>
      </w:pPr>
    </w:p>
    <w:p w14:paraId="35F867F3" w14:textId="77777777" w:rsidR="00B52A69" w:rsidRPr="00F452B1" w:rsidRDefault="00B52A69" w:rsidP="00B52A69">
      <w:pPr>
        <w:jc w:val="center"/>
        <w:rPr>
          <w:rFonts w:ascii="Segoe UI" w:hAnsi="Segoe UI" w:cs="Segoe UI"/>
          <w:b/>
          <w:color w:val="31849B"/>
          <w:sz w:val="22"/>
        </w:rPr>
      </w:pPr>
    </w:p>
    <w:p w14:paraId="15B896B1" w14:textId="77777777" w:rsidR="00B52A69" w:rsidRPr="00F452B1" w:rsidRDefault="00B52A69" w:rsidP="00B52A69">
      <w:pPr>
        <w:jc w:val="center"/>
        <w:rPr>
          <w:rFonts w:ascii="Segoe UI" w:hAnsi="Segoe UI" w:cs="Segoe UI"/>
          <w:b/>
          <w:color w:val="31849B"/>
          <w:sz w:val="22"/>
        </w:rPr>
      </w:pPr>
    </w:p>
    <w:p w14:paraId="6579CDBB" w14:textId="77777777" w:rsidR="00B52A69" w:rsidRPr="00F452B1" w:rsidRDefault="00B52A69" w:rsidP="00B52A69">
      <w:pPr>
        <w:jc w:val="center"/>
        <w:rPr>
          <w:rFonts w:ascii="Segoe UI" w:hAnsi="Segoe UI" w:cs="Segoe UI"/>
          <w:b/>
          <w:color w:val="31849B"/>
          <w:sz w:val="22"/>
        </w:rPr>
      </w:pPr>
    </w:p>
    <w:p w14:paraId="0CD65913" w14:textId="77777777" w:rsidR="00E95239" w:rsidRPr="00F452B1" w:rsidRDefault="00E95239" w:rsidP="00B52A69">
      <w:pPr>
        <w:jc w:val="center"/>
        <w:rPr>
          <w:rFonts w:ascii="Segoe UI" w:hAnsi="Segoe UI" w:cs="Segoe UI"/>
          <w:b/>
          <w:color w:val="31849B"/>
          <w:sz w:val="22"/>
        </w:rPr>
      </w:pPr>
    </w:p>
    <w:p w14:paraId="1623F516" w14:textId="77777777" w:rsidR="00E95239" w:rsidRPr="00F452B1" w:rsidRDefault="00E95239" w:rsidP="00B52A69">
      <w:pPr>
        <w:jc w:val="center"/>
        <w:rPr>
          <w:rFonts w:ascii="Segoe UI" w:hAnsi="Segoe UI" w:cs="Segoe UI"/>
          <w:b/>
          <w:color w:val="31849B"/>
          <w:sz w:val="22"/>
        </w:rPr>
      </w:pPr>
    </w:p>
    <w:p w14:paraId="7C7E15E5" w14:textId="77777777" w:rsidR="00E95239" w:rsidRPr="00F452B1" w:rsidRDefault="00E95239" w:rsidP="00B52A69">
      <w:pPr>
        <w:jc w:val="center"/>
        <w:rPr>
          <w:rFonts w:ascii="Segoe UI" w:hAnsi="Segoe UI" w:cs="Segoe UI"/>
          <w:b/>
          <w:color w:val="31849B"/>
          <w:sz w:val="22"/>
        </w:rPr>
      </w:pPr>
    </w:p>
    <w:p w14:paraId="0C1AE848" w14:textId="77777777" w:rsidR="00E95239" w:rsidRPr="00F452B1" w:rsidRDefault="00E95239" w:rsidP="00B52A69">
      <w:pPr>
        <w:jc w:val="center"/>
        <w:rPr>
          <w:rFonts w:ascii="Segoe UI" w:hAnsi="Segoe UI" w:cs="Segoe UI"/>
          <w:b/>
          <w:color w:val="31849B"/>
          <w:sz w:val="22"/>
        </w:rPr>
      </w:pPr>
    </w:p>
    <w:p w14:paraId="7F4DCFD2" w14:textId="77777777" w:rsidR="00E95239" w:rsidRPr="00F452B1" w:rsidRDefault="00E95239" w:rsidP="00B52A69">
      <w:pPr>
        <w:jc w:val="center"/>
        <w:rPr>
          <w:rFonts w:ascii="Segoe UI" w:hAnsi="Segoe UI" w:cs="Segoe UI"/>
          <w:b/>
          <w:color w:val="31849B"/>
          <w:sz w:val="22"/>
        </w:rPr>
      </w:pPr>
    </w:p>
    <w:p w14:paraId="672A97EF" w14:textId="77777777" w:rsidR="00E95239" w:rsidRPr="00F452B1" w:rsidRDefault="00E95239" w:rsidP="00B52A69">
      <w:pPr>
        <w:jc w:val="center"/>
        <w:rPr>
          <w:rFonts w:ascii="Segoe UI" w:hAnsi="Segoe UI" w:cs="Segoe UI"/>
          <w:b/>
          <w:color w:val="31849B"/>
          <w:sz w:val="22"/>
        </w:rPr>
      </w:pPr>
    </w:p>
    <w:p w14:paraId="68139459" w14:textId="77777777" w:rsidR="00E95239" w:rsidRPr="00F452B1" w:rsidRDefault="00E95239" w:rsidP="00B52A69">
      <w:pPr>
        <w:jc w:val="center"/>
        <w:rPr>
          <w:rFonts w:ascii="Segoe UI" w:hAnsi="Segoe UI" w:cs="Segoe UI"/>
          <w:b/>
          <w:color w:val="31849B"/>
          <w:sz w:val="22"/>
        </w:rPr>
      </w:pPr>
    </w:p>
    <w:p w14:paraId="522F0315" w14:textId="77777777" w:rsidR="00E95239" w:rsidRPr="00F452B1" w:rsidRDefault="00E95239" w:rsidP="00B52A69">
      <w:pPr>
        <w:jc w:val="center"/>
        <w:rPr>
          <w:rFonts w:ascii="Segoe UI" w:hAnsi="Segoe UI" w:cs="Segoe UI"/>
          <w:b/>
          <w:color w:val="31849B"/>
          <w:sz w:val="22"/>
        </w:rPr>
      </w:pPr>
    </w:p>
    <w:p w14:paraId="709613EB" w14:textId="77777777" w:rsidR="00E95239" w:rsidRPr="00F452B1" w:rsidRDefault="00E95239" w:rsidP="00B52A69">
      <w:pPr>
        <w:jc w:val="center"/>
        <w:rPr>
          <w:rFonts w:ascii="Segoe UI" w:hAnsi="Segoe UI" w:cs="Segoe UI"/>
          <w:b/>
          <w:color w:val="31849B"/>
          <w:sz w:val="22"/>
        </w:rPr>
      </w:pPr>
    </w:p>
    <w:p w14:paraId="48870FAA" w14:textId="77777777" w:rsidR="00FA1BD0" w:rsidRPr="00F452B1" w:rsidRDefault="00FA1BD0" w:rsidP="00B52A69">
      <w:pPr>
        <w:jc w:val="center"/>
        <w:rPr>
          <w:rFonts w:ascii="Segoe UI" w:hAnsi="Segoe UI" w:cs="Segoe UI"/>
          <w:b/>
          <w:color w:val="31849B"/>
          <w:sz w:val="22"/>
        </w:rPr>
      </w:pPr>
    </w:p>
    <w:p w14:paraId="0070B8D0" w14:textId="77777777" w:rsidR="00FA1BD0" w:rsidRPr="00F452B1" w:rsidRDefault="00FA1BD0" w:rsidP="00B52A69">
      <w:pPr>
        <w:jc w:val="center"/>
        <w:rPr>
          <w:rFonts w:ascii="Segoe UI" w:hAnsi="Segoe UI" w:cs="Segoe UI"/>
          <w:b/>
          <w:color w:val="31849B"/>
          <w:sz w:val="22"/>
        </w:rPr>
      </w:pPr>
    </w:p>
    <w:p w14:paraId="7F6EC50C" w14:textId="77777777" w:rsidR="00E95239" w:rsidRPr="00F452B1" w:rsidRDefault="00E95239" w:rsidP="00B52A69">
      <w:pPr>
        <w:jc w:val="center"/>
        <w:rPr>
          <w:rFonts w:ascii="Segoe UI" w:hAnsi="Segoe UI" w:cs="Segoe UI"/>
          <w:b/>
          <w:color w:val="31849B"/>
          <w:sz w:val="22"/>
        </w:rPr>
      </w:pPr>
    </w:p>
    <w:p w14:paraId="70CA0AE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1 (UNO) </w:t>
      </w:r>
      <w:r w:rsidRPr="00F452B1">
        <w:rPr>
          <w:rFonts w:ascii="Segoe UI" w:hAnsi="Segoe UI" w:cs="Segoe UI"/>
          <w:b/>
          <w:color w:val="31849B"/>
          <w:sz w:val="22"/>
        </w:rPr>
        <w:br/>
        <w:t>ACREDITAMIENTO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14:paraId="27BC3312" w14:textId="77777777" w:rsidR="00B52A69" w:rsidRPr="00F452B1" w:rsidRDefault="00B52A69" w:rsidP="00B52A69">
      <w:pPr>
        <w:rPr>
          <w:rFonts w:ascii="Segoe UI" w:hAnsi="Segoe UI" w:cs="Segoe UI"/>
        </w:rPr>
      </w:pPr>
    </w:p>
    <w:p w14:paraId="79FFEFEF" w14:textId="112BAAD5" w:rsidR="00B52A69" w:rsidRPr="00F452B1" w:rsidRDefault="00B52A69" w:rsidP="00B52A69">
      <w:pPr>
        <w:jc w:val="both"/>
        <w:rPr>
          <w:rFonts w:ascii="Segoe UI" w:hAnsi="Segoe UI" w:cs="Segoe UI"/>
          <w:sz w:val="18"/>
        </w:rPr>
      </w:pPr>
      <w:r w:rsidRPr="00F452B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w:t>
      </w:r>
      <w:r w:rsidR="000933C7">
        <w:rPr>
          <w:rFonts w:ascii="Segoe UI" w:hAnsi="Segoe UI" w:cs="Segoe UI"/>
          <w:sz w:val="18"/>
        </w:rPr>
        <w:t>Internacional Bajo Cobertura de Tratados</w:t>
      </w:r>
      <w:r w:rsidRPr="00F452B1">
        <w:rPr>
          <w:rFonts w:ascii="Segoe UI" w:hAnsi="Segoe UI" w:cs="Segoe UI"/>
          <w:sz w:val="18"/>
        </w:rPr>
        <w:t xml:space="preserve"> No.__________________ a nombre y representación de: (persona física o moral).</w:t>
      </w:r>
    </w:p>
    <w:p w14:paraId="6AA49F14" w14:textId="77777777" w:rsidR="00B52A69" w:rsidRPr="00F452B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F452B1" w:rsidRDefault="00B52A69" w:rsidP="005966AE">
            <w:pPr>
              <w:jc w:val="both"/>
              <w:rPr>
                <w:rFonts w:ascii="Segoe UI" w:hAnsi="Segoe UI" w:cs="Segoe UI"/>
                <w:sz w:val="18"/>
              </w:rPr>
            </w:pPr>
            <w:r w:rsidRPr="00F452B1">
              <w:rPr>
                <w:rFonts w:ascii="Segoe UI" w:hAnsi="Segoe UI" w:cs="Segoe UI"/>
                <w:sz w:val="18"/>
              </w:rPr>
              <w:t>Registro Federal de Contribuyentes:</w:t>
            </w:r>
          </w:p>
          <w:p w14:paraId="34471475" w14:textId="77777777" w:rsidR="00B52A69" w:rsidRPr="00F452B1" w:rsidRDefault="00B52A69" w:rsidP="005966AE">
            <w:pPr>
              <w:jc w:val="both"/>
              <w:rPr>
                <w:rFonts w:ascii="Segoe UI" w:hAnsi="Segoe UI" w:cs="Segoe UI"/>
                <w:sz w:val="18"/>
              </w:rPr>
            </w:pPr>
            <w:r w:rsidRPr="00F452B1">
              <w:rPr>
                <w:rFonts w:ascii="Segoe UI" w:hAnsi="Segoe UI" w:cs="Segoe UI"/>
                <w:sz w:val="18"/>
              </w:rPr>
              <w:t>Domicilio.- Los datos aquí registrados corresponderán al del domicilio fiscal del licitante o prestador de servicios)</w:t>
            </w:r>
          </w:p>
          <w:p w14:paraId="25E8A43F" w14:textId="77777777" w:rsidR="00B52A69" w:rsidRPr="00F452B1" w:rsidRDefault="00B52A69" w:rsidP="005966AE">
            <w:pPr>
              <w:jc w:val="both"/>
              <w:rPr>
                <w:rFonts w:ascii="Segoe UI" w:hAnsi="Segoe UI" w:cs="Segoe UI"/>
                <w:sz w:val="18"/>
              </w:rPr>
            </w:pPr>
            <w:r w:rsidRPr="00F452B1">
              <w:rPr>
                <w:rFonts w:ascii="Segoe UI" w:hAnsi="Segoe UI" w:cs="Segoe UI"/>
                <w:sz w:val="18"/>
              </w:rPr>
              <w:t>Calle y número:</w:t>
            </w:r>
          </w:p>
          <w:p w14:paraId="68F1D342" w14:textId="77777777" w:rsidR="00B52A69" w:rsidRPr="00F452B1" w:rsidRDefault="00B52A69" w:rsidP="005966AE">
            <w:pPr>
              <w:jc w:val="both"/>
              <w:rPr>
                <w:rFonts w:ascii="Segoe UI" w:hAnsi="Segoe UI" w:cs="Segoe UI"/>
                <w:sz w:val="18"/>
              </w:rPr>
            </w:pPr>
            <w:r w:rsidRPr="00F452B1">
              <w:rPr>
                <w:rFonts w:ascii="Segoe UI" w:hAnsi="Segoe UI" w:cs="Segoe UI"/>
                <w:sz w:val="18"/>
              </w:rPr>
              <w:t>Colonia:                                                    Demarcación Territorial:</w:t>
            </w:r>
          </w:p>
          <w:p w14:paraId="20428B08" w14:textId="77777777" w:rsidR="00B52A69" w:rsidRPr="00F452B1" w:rsidRDefault="00B52A69" w:rsidP="005966AE">
            <w:pPr>
              <w:jc w:val="both"/>
              <w:rPr>
                <w:rFonts w:ascii="Segoe UI" w:hAnsi="Segoe UI" w:cs="Segoe UI"/>
                <w:sz w:val="18"/>
              </w:rPr>
            </w:pPr>
            <w:r w:rsidRPr="00F452B1">
              <w:rPr>
                <w:rFonts w:ascii="Segoe UI" w:hAnsi="Segoe UI" w:cs="Segoe UI"/>
                <w:sz w:val="18"/>
              </w:rPr>
              <w:t>Código Postal:                                          Entidad federativa:</w:t>
            </w:r>
          </w:p>
          <w:p w14:paraId="33DC75A4" w14:textId="77777777" w:rsidR="00B52A69" w:rsidRPr="00F452B1" w:rsidRDefault="00B52A69" w:rsidP="005966AE">
            <w:pPr>
              <w:jc w:val="both"/>
              <w:rPr>
                <w:rFonts w:ascii="Segoe UI" w:hAnsi="Segoe UI" w:cs="Segoe UI"/>
                <w:sz w:val="18"/>
              </w:rPr>
            </w:pPr>
            <w:r w:rsidRPr="00F452B1">
              <w:rPr>
                <w:rFonts w:ascii="Segoe UI" w:hAnsi="Segoe UI" w:cs="Segoe UI"/>
                <w:sz w:val="18"/>
              </w:rPr>
              <w:t>Teléfono:                                                Fax:</w:t>
            </w:r>
          </w:p>
          <w:p w14:paraId="2B99F636" w14:textId="77777777" w:rsidR="00B52A69" w:rsidRPr="00F452B1" w:rsidRDefault="00B52A69" w:rsidP="005966AE">
            <w:pPr>
              <w:jc w:val="both"/>
              <w:rPr>
                <w:rFonts w:ascii="Segoe UI" w:hAnsi="Segoe UI" w:cs="Segoe UI"/>
                <w:sz w:val="18"/>
              </w:rPr>
            </w:pPr>
            <w:r w:rsidRPr="00F452B1">
              <w:rPr>
                <w:rFonts w:ascii="Segoe UI" w:hAnsi="Segoe UI" w:cs="Segoe UI"/>
                <w:sz w:val="18"/>
              </w:rPr>
              <w:t>Correo electrónico (de la empresa participante):</w:t>
            </w:r>
          </w:p>
          <w:p w14:paraId="4C874318" w14:textId="77777777" w:rsidR="00B52A69" w:rsidRPr="00F452B1" w:rsidRDefault="00B52A69" w:rsidP="005966AE">
            <w:pPr>
              <w:jc w:val="both"/>
              <w:rPr>
                <w:rFonts w:ascii="Segoe UI" w:hAnsi="Segoe UI" w:cs="Segoe UI"/>
                <w:sz w:val="18"/>
              </w:rPr>
            </w:pPr>
            <w:r w:rsidRPr="00F452B1">
              <w:rPr>
                <w:rFonts w:ascii="Segoe UI" w:hAnsi="Segoe UI" w:cs="Segoe UI"/>
                <w:sz w:val="18"/>
              </w:rPr>
              <w:t xml:space="preserve">No. de la escritura pública en la que consta su acta constitutiva:                Fecha:             Duración:              </w:t>
            </w:r>
          </w:p>
          <w:p w14:paraId="7C25C283"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protocolizó la misma:</w:t>
            </w:r>
          </w:p>
          <w:p w14:paraId="4FA410C7" w14:textId="77777777" w:rsidR="00B52A69" w:rsidRPr="00F452B1" w:rsidRDefault="00B52A69" w:rsidP="005966AE">
            <w:pPr>
              <w:jc w:val="both"/>
              <w:rPr>
                <w:rFonts w:ascii="Segoe UI" w:hAnsi="Segoe UI" w:cs="Segoe UI"/>
                <w:sz w:val="18"/>
              </w:rPr>
            </w:pPr>
            <w:r w:rsidRPr="00F452B1">
              <w:rPr>
                <w:rFonts w:ascii="Segoe UI" w:hAnsi="Segoe UI" w:cs="Segoe UI"/>
                <w:sz w:val="18"/>
              </w:rPr>
              <w:t>Relación de socios o asociados.-</w:t>
            </w:r>
          </w:p>
          <w:p w14:paraId="64247F6D" w14:textId="77777777" w:rsidR="00B52A69" w:rsidRPr="00F452B1" w:rsidRDefault="00B52A69" w:rsidP="005966AE">
            <w:pPr>
              <w:jc w:val="both"/>
              <w:rPr>
                <w:rFonts w:ascii="Segoe UI" w:hAnsi="Segoe UI" w:cs="Segoe UI"/>
                <w:sz w:val="18"/>
              </w:rPr>
            </w:pPr>
            <w:r w:rsidRPr="00F452B1">
              <w:rPr>
                <w:rFonts w:ascii="Segoe UI" w:hAnsi="Segoe UI" w:cs="Segoe UI"/>
                <w:sz w:val="18"/>
              </w:rPr>
              <w:t>Apellido Paterno:                                    Apellido Materno:                           Nombre(s):</w:t>
            </w:r>
          </w:p>
          <w:p w14:paraId="67397055" w14:textId="77777777" w:rsidR="00B52A69" w:rsidRPr="00F452B1" w:rsidRDefault="00B52A69" w:rsidP="005966AE">
            <w:pPr>
              <w:jc w:val="both"/>
              <w:rPr>
                <w:rFonts w:ascii="Segoe UI" w:hAnsi="Segoe UI" w:cs="Segoe UI"/>
                <w:sz w:val="18"/>
              </w:rPr>
            </w:pPr>
          </w:p>
          <w:p w14:paraId="219750C3" w14:textId="77777777" w:rsidR="00B52A69" w:rsidRPr="00F452B1" w:rsidRDefault="00B52A69" w:rsidP="005966AE">
            <w:pPr>
              <w:jc w:val="both"/>
              <w:rPr>
                <w:rFonts w:ascii="Segoe UI" w:hAnsi="Segoe UI" w:cs="Segoe UI"/>
                <w:sz w:val="18"/>
              </w:rPr>
            </w:pPr>
            <w:r w:rsidRPr="00F452B1">
              <w:rPr>
                <w:rFonts w:ascii="Segoe UI" w:hAnsi="Segoe UI" w:cs="Segoe UI"/>
                <w:sz w:val="18"/>
              </w:rPr>
              <w:t>Descripción del objeto social:</w:t>
            </w:r>
          </w:p>
          <w:p w14:paraId="45020130" w14:textId="77777777" w:rsidR="00B52A69" w:rsidRPr="00F452B1" w:rsidRDefault="00B52A69" w:rsidP="005966AE">
            <w:pPr>
              <w:jc w:val="both"/>
              <w:rPr>
                <w:rFonts w:ascii="Segoe UI" w:hAnsi="Segoe UI" w:cs="Segoe UI"/>
                <w:sz w:val="18"/>
              </w:rPr>
            </w:pPr>
            <w:r w:rsidRPr="00F452B1">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3D8876A0"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w:t>
      </w:r>
      <w:r w:rsidR="000933C7" w:rsidRPr="000933C7">
        <w:rPr>
          <w:rFonts w:ascii="Segoe UI" w:hAnsi="Segoe UI" w:cs="Segoe UI"/>
          <w:sz w:val="20"/>
        </w:rPr>
        <w:t xml:space="preserve">Licitación Pública Electrónica Internacional Bajo Cobertura de Tratados </w:t>
      </w:r>
      <w:r w:rsidRPr="00F452B1">
        <w:rPr>
          <w:rFonts w:ascii="Segoe UI" w:hAnsi="Segoe UI" w:cs="Segoe UI"/>
          <w:sz w:val="20"/>
        </w:rPr>
        <w:t>No. ____________, para la contratación del ______________, específicamente a los correos electrónicos _________________ y ___________.</w:t>
      </w:r>
    </w:p>
    <w:p w14:paraId="66337D9D" w14:textId="77777777" w:rsidR="00B52A69" w:rsidRPr="00F452B1"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452B1">
        <w:rPr>
          <w:rFonts w:ascii="Segoe UI" w:hAnsi="Segoe UI" w:cs="Segoe UI"/>
          <w:sz w:val="20"/>
        </w:rPr>
        <w:t>13</w:t>
      </w:r>
      <w:r w:rsidRPr="00F452B1">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3F34E257"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w:t>
      </w:r>
      <w:r w:rsidR="000933C7" w:rsidRPr="000933C7">
        <w:rPr>
          <w:rFonts w:ascii="Segoe UI" w:hAnsi="Segoe UI" w:cs="Segoe UI"/>
          <w:sz w:val="20"/>
        </w:rPr>
        <w:t xml:space="preserve">Licitación Pública Electrónica Internacional Bajo Cobertura de Tratados </w:t>
      </w:r>
      <w:r w:rsidRPr="00F452B1">
        <w:rPr>
          <w:rFonts w:ascii="Segoe UI" w:hAnsi="Segoe UI" w:cs="Segoe UI"/>
          <w:sz w:val="20"/>
        </w:rPr>
        <w:t>(NÚMERO).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14:paraId="6DF4F505" w14:textId="77777777" w:rsidR="00B52A69" w:rsidRPr="009C77DF" w:rsidRDefault="00B52A69" w:rsidP="00B52A69">
      <w:pPr>
        <w:rPr>
          <w:rFonts w:ascii="Segoe UI" w:hAnsi="Segoe UI" w:cs="Segoe UI"/>
          <w:sz w:val="16"/>
        </w:rPr>
      </w:pPr>
    </w:p>
    <w:p w14:paraId="6968A8F7" w14:textId="77777777" w:rsidR="00B52A69" w:rsidRPr="00F452B1" w:rsidRDefault="00B52A69" w:rsidP="00B52A69">
      <w:pPr>
        <w:jc w:val="both"/>
        <w:rPr>
          <w:rFonts w:ascii="Segoe UI" w:hAnsi="Segoe UI" w:cs="Segoe UI"/>
          <w:sz w:val="18"/>
        </w:rPr>
      </w:pPr>
      <w:r w:rsidRPr="00F452B1">
        <w:rPr>
          <w:rFonts w:ascii="Segoe UI" w:hAnsi="Segoe UI" w:cs="Segoe UI"/>
          <w:sz w:val="18"/>
        </w:rPr>
        <w:t>Instituto Mexicano del Seguro Social</w:t>
      </w:r>
    </w:p>
    <w:p w14:paraId="6F26F826" w14:textId="77777777" w:rsidR="00B52A69" w:rsidRPr="00F452B1" w:rsidRDefault="00B52A69" w:rsidP="00B52A69">
      <w:pPr>
        <w:jc w:val="both"/>
        <w:rPr>
          <w:rFonts w:ascii="Segoe UI" w:hAnsi="Segoe UI" w:cs="Segoe UI"/>
          <w:sz w:val="18"/>
        </w:rPr>
      </w:pPr>
      <w:r w:rsidRPr="00F452B1">
        <w:rPr>
          <w:rFonts w:ascii="Segoe UI" w:hAnsi="Segoe UI" w:cs="Segoe UI"/>
          <w:sz w:val="18"/>
        </w:rPr>
        <w:t>Órgano de Operación Administrativa Desconcentrada Estatal, Hidalgo</w:t>
      </w:r>
    </w:p>
    <w:p w14:paraId="450AC3A3" w14:textId="77777777" w:rsidR="00B52A69" w:rsidRPr="00F452B1" w:rsidRDefault="00B52A69" w:rsidP="00B52A69">
      <w:pPr>
        <w:jc w:val="both"/>
        <w:rPr>
          <w:rFonts w:ascii="Segoe UI" w:hAnsi="Segoe UI" w:cs="Segoe UI"/>
          <w:sz w:val="20"/>
        </w:rPr>
      </w:pPr>
      <w:r w:rsidRPr="00F452B1">
        <w:rPr>
          <w:rFonts w:ascii="Segoe UI" w:hAnsi="Segoe UI" w:cs="Segoe UI"/>
          <w:sz w:val="18"/>
        </w:rPr>
        <w:t xml:space="preserve">Coordinación </w:t>
      </w:r>
      <w:r w:rsidRPr="00F452B1">
        <w:rPr>
          <w:rFonts w:ascii="Segoe UI" w:hAnsi="Segoe UI" w:cs="Segoe UI"/>
          <w:sz w:val="20"/>
        </w:rPr>
        <w:t>de Abastecimiento y Equipamiento</w:t>
      </w:r>
    </w:p>
    <w:p w14:paraId="49002B8A"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2693397B" w14:textId="77777777" w:rsidR="00B52A69" w:rsidRPr="00F452B1" w:rsidRDefault="00B52A69" w:rsidP="00B52A69">
      <w:pPr>
        <w:jc w:val="both"/>
        <w:rPr>
          <w:rFonts w:ascii="Segoe UI" w:hAnsi="Segoe UI" w:cs="Segoe UI"/>
          <w:sz w:val="16"/>
        </w:rPr>
      </w:pPr>
    </w:p>
    <w:p w14:paraId="7910F02F" w14:textId="63AE66F4" w:rsidR="00B52A69" w:rsidRPr="00F452B1" w:rsidRDefault="00B52A69" w:rsidP="00B52A69">
      <w:pPr>
        <w:jc w:val="both"/>
        <w:rPr>
          <w:rFonts w:ascii="Segoe UI" w:hAnsi="Segoe UI" w:cs="Segoe UI"/>
          <w:sz w:val="20"/>
        </w:rPr>
      </w:pPr>
      <w:r w:rsidRPr="00F452B1">
        <w:rPr>
          <w:rFonts w:ascii="Segoe UI" w:hAnsi="Segoe UI" w:cs="Segoe UI"/>
          <w:sz w:val="20"/>
        </w:rPr>
        <w:t xml:space="preserve">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0933C7" w:rsidRPr="000933C7">
        <w:rPr>
          <w:rFonts w:ascii="Segoe UI" w:hAnsi="Segoe UI" w:cs="Segoe UI"/>
          <w:sz w:val="20"/>
        </w:rPr>
        <w:t xml:space="preserve">Licitación Pública Electrónica Internacional Bajo Cobertura de Tratados </w:t>
      </w:r>
      <w:r w:rsidRPr="00F452B1">
        <w:rPr>
          <w:rFonts w:ascii="Segoe UI" w:hAnsi="Segoe UI" w:cs="Segoe UI"/>
          <w:sz w:val="20"/>
        </w:rPr>
        <w:t>No. _________________</w:t>
      </w:r>
    </w:p>
    <w:p w14:paraId="19DB2660" w14:textId="77777777" w:rsidR="00B52A69" w:rsidRPr="00F452B1" w:rsidRDefault="00B52A69" w:rsidP="00B52A69">
      <w:pPr>
        <w:jc w:val="both"/>
        <w:rPr>
          <w:rFonts w:ascii="Segoe UI" w:hAnsi="Segoe UI" w:cs="Segoe UI"/>
          <w:sz w:val="16"/>
        </w:rPr>
      </w:pPr>
    </w:p>
    <w:p w14:paraId="075BE88D" w14:textId="77777777" w:rsidR="00B52A69" w:rsidRPr="00F452B1" w:rsidRDefault="00B52A69" w:rsidP="00B52A69">
      <w:pPr>
        <w:jc w:val="both"/>
        <w:rPr>
          <w:rFonts w:ascii="Segoe UI" w:hAnsi="Segoe UI" w:cs="Segoe UI"/>
          <w:sz w:val="20"/>
        </w:rPr>
      </w:pPr>
      <w:r w:rsidRPr="00F452B1">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F452B1" w:rsidRDefault="00B52A69" w:rsidP="00B52A69">
      <w:pPr>
        <w:jc w:val="both"/>
        <w:rPr>
          <w:rFonts w:ascii="Segoe UI" w:hAnsi="Segoe UI" w:cs="Segoe UI"/>
          <w:sz w:val="16"/>
        </w:rPr>
      </w:pPr>
    </w:p>
    <w:p w14:paraId="351E736B"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F452B1" w:rsidRDefault="00B52A69" w:rsidP="00B52A69">
      <w:pPr>
        <w:jc w:val="both"/>
        <w:rPr>
          <w:rFonts w:ascii="Segoe UI" w:hAnsi="Segoe UI" w:cs="Segoe UI"/>
          <w:sz w:val="16"/>
        </w:rPr>
      </w:pPr>
    </w:p>
    <w:p w14:paraId="36ABEEB6" w14:textId="77777777" w:rsidR="00B52A69" w:rsidRPr="00F452B1" w:rsidRDefault="00B52A69" w:rsidP="00B52A69">
      <w:pPr>
        <w:jc w:val="both"/>
        <w:rPr>
          <w:rFonts w:ascii="Segoe UI" w:hAnsi="Segoe UI" w:cs="Segoe UI"/>
          <w:sz w:val="20"/>
        </w:rPr>
      </w:pPr>
      <w:r w:rsidRPr="00F452B1">
        <w:rPr>
          <w:rFonts w:ascii="Segoe UI" w:hAnsi="Segoe UI" w:cs="Segoe UI"/>
          <w:sz w:val="20"/>
        </w:rPr>
        <w:t>Me permito manifestar que mi representada, así como el(los) producto(s) y servicios que oferto no se encuentran sancionados la SSA y COFEPRIS.</w:t>
      </w:r>
    </w:p>
    <w:p w14:paraId="7CF180F9" w14:textId="77777777" w:rsidR="00B52A69" w:rsidRPr="00F452B1" w:rsidRDefault="00B52A69" w:rsidP="00B52A69">
      <w:pPr>
        <w:jc w:val="both"/>
        <w:rPr>
          <w:rFonts w:ascii="Segoe UI" w:hAnsi="Segoe UI" w:cs="Segoe UI"/>
          <w:sz w:val="16"/>
        </w:rPr>
      </w:pPr>
    </w:p>
    <w:p w14:paraId="57EDCDE3" w14:textId="77777777" w:rsidR="00B52A69" w:rsidRPr="00F452B1" w:rsidRDefault="00B52A69" w:rsidP="00B52A69">
      <w:pPr>
        <w:jc w:val="both"/>
        <w:rPr>
          <w:rFonts w:ascii="Segoe UI" w:hAnsi="Segoe UI" w:cs="Segoe UI"/>
          <w:sz w:val="20"/>
        </w:rPr>
      </w:pPr>
      <w:r w:rsidRPr="00F452B1">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F452B1" w:rsidRDefault="00B52A69" w:rsidP="00B52A69">
      <w:pPr>
        <w:rPr>
          <w:rFonts w:ascii="Segoe UI" w:hAnsi="Segoe UI" w:cs="Segoe UI"/>
          <w:sz w:val="4"/>
        </w:rPr>
      </w:pPr>
    </w:p>
    <w:p w14:paraId="7D89985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22A6932F" w14:textId="77777777" w:rsidR="00B52A69" w:rsidRPr="00F452B1" w:rsidRDefault="00B52A69" w:rsidP="00B52A69">
      <w:pPr>
        <w:jc w:val="center"/>
        <w:rPr>
          <w:rFonts w:ascii="Segoe UI" w:hAnsi="Segoe UI" w:cs="Segoe UI"/>
          <w:sz w:val="14"/>
        </w:rPr>
      </w:pPr>
    </w:p>
    <w:p w14:paraId="6B69277F"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3C1D208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4475E2B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14:paraId="7988449F"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BBD9167" w14:textId="77777777" w:rsidR="00B52A69" w:rsidRPr="00F452B1" w:rsidRDefault="00B52A69" w:rsidP="00B52A69">
      <w:pPr>
        <w:rPr>
          <w:rFonts w:ascii="Segoe UI" w:hAnsi="Segoe UI" w:cs="Segoe UI"/>
        </w:rPr>
      </w:pPr>
    </w:p>
    <w:p w14:paraId="3280102F" w14:textId="77777777"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14:paraId="75F9A6F9" w14:textId="77777777" w:rsidR="00B52A69" w:rsidRPr="00F452B1" w:rsidRDefault="00B52A69" w:rsidP="00B52A69">
      <w:pPr>
        <w:rPr>
          <w:rFonts w:ascii="Segoe UI" w:hAnsi="Segoe UI" w:cs="Segoe UI"/>
          <w:sz w:val="20"/>
        </w:rPr>
      </w:pPr>
    </w:p>
    <w:p w14:paraId="05879EBD" w14:textId="77777777" w:rsidR="00B52A69" w:rsidRPr="00F452B1" w:rsidRDefault="00B52A69" w:rsidP="00B52A69">
      <w:pPr>
        <w:rPr>
          <w:rFonts w:ascii="Segoe UI" w:hAnsi="Segoe UI" w:cs="Segoe UI"/>
          <w:sz w:val="20"/>
        </w:rPr>
      </w:pPr>
      <w:r w:rsidRPr="00F452B1">
        <w:rPr>
          <w:rFonts w:ascii="Segoe UI" w:hAnsi="Segoe UI" w:cs="Segoe UI"/>
          <w:sz w:val="20"/>
        </w:rPr>
        <w:t xml:space="preserve">_________ de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14:paraId="3EE16AF0" w14:textId="77777777" w:rsidR="00B52A69" w:rsidRPr="00F452B1" w:rsidRDefault="00B52A69" w:rsidP="00B52A69">
      <w:pPr>
        <w:rPr>
          <w:rFonts w:ascii="Segoe UI" w:hAnsi="Segoe UI" w:cs="Segoe UI"/>
          <w:sz w:val="20"/>
        </w:rPr>
      </w:pPr>
    </w:p>
    <w:p w14:paraId="68D04E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A5EAD1B"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D23AD0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2365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BDC96E7" w14:textId="77777777" w:rsidR="00B52A69" w:rsidRPr="00F452B1" w:rsidRDefault="00B52A69" w:rsidP="00B52A69">
      <w:pPr>
        <w:rPr>
          <w:rFonts w:ascii="Segoe UI" w:hAnsi="Segoe UI" w:cs="Segoe UI"/>
          <w:sz w:val="20"/>
        </w:rPr>
      </w:pPr>
    </w:p>
    <w:p w14:paraId="58960531" w14:textId="77777777"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F452B1" w:rsidRDefault="00B52A69" w:rsidP="00B52A69">
      <w:pPr>
        <w:ind w:firstLine="360"/>
        <w:jc w:val="both"/>
        <w:rPr>
          <w:rFonts w:ascii="Segoe UI" w:hAnsi="Segoe UI" w:cs="Segoe UI"/>
          <w:sz w:val="20"/>
        </w:rPr>
      </w:pPr>
    </w:p>
    <w:p w14:paraId="7C6CD18A" w14:textId="77777777"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452B1" w:rsidRDefault="00B52A69" w:rsidP="00B52A69">
      <w:pPr>
        <w:jc w:val="both"/>
        <w:rPr>
          <w:rFonts w:ascii="Segoe UI" w:hAnsi="Segoe UI" w:cs="Segoe UI"/>
          <w:sz w:val="20"/>
        </w:rPr>
      </w:pPr>
    </w:p>
    <w:p w14:paraId="6A9C9E5F" w14:textId="77777777"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452B1" w:rsidRDefault="00B52A69" w:rsidP="00B52A69">
      <w:pPr>
        <w:rPr>
          <w:rFonts w:ascii="Segoe UI" w:hAnsi="Segoe UI" w:cs="Segoe UI"/>
          <w:sz w:val="20"/>
        </w:rPr>
      </w:pPr>
    </w:p>
    <w:p w14:paraId="3151D4AE" w14:textId="77777777"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14:paraId="2B58D4BB" w14:textId="77777777" w:rsidR="00B52A69" w:rsidRPr="00F452B1"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F452B1">
        <w:rPr>
          <w:rFonts w:ascii="Segoe UI" w:hAnsi="Segoe UI" w:cs="Segoe UI"/>
          <w:sz w:val="20"/>
        </w:rPr>
        <w:br w:type="page"/>
      </w:r>
    </w:p>
    <w:bookmarkEnd w:id="112"/>
    <w:bookmarkEnd w:id="113"/>
    <w:bookmarkEnd w:id="114"/>
    <w:bookmarkEnd w:id="115"/>
    <w:bookmarkEnd w:id="116"/>
    <w:p w14:paraId="09E5C249" w14:textId="77777777"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14:paraId="4E5B0E69" w14:textId="77777777" w:rsidR="00B52A69" w:rsidRPr="00F452B1" w:rsidRDefault="00B52A69" w:rsidP="00B52A69">
      <w:pPr>
        <w:rPr>
          <w:rFonts w:ascii="Segoe UI" w:hAnsi="Segoe UI" w:cs="Segoe UI"/>
          <w:sz w:val="20"/>
        </w:rPr>
      </w:pPr>
    </w:p>
    <w:p w14:paraId="1644AC36" w14:textId="77777777"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14:paraId="638F53D4" w14:textId="77777777"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F452B1">
                <w:rPr>
                  <w:rFonts w:ascii="Segoe UI" w:eastAsia="Calibri" w:hAnsi="Segoe UI" w:cs="Segoe UI"/>
                  <w:sz w:val="20"/>
                </w:rPr>
                <w:t>http://www.comprasdegobierno.gob.mx/calculadora</w:t>
              </w:r>
            </w:hyperlink>
          </w:p>
          <w:p w14:paraId="45BAE17D" w14:textId="77777777" w:rsidR="00B52A69" w:rsidRPr="00F452B1" w:rsidRDefault="00B52A69" w:rsidP="005966AE">
            <w:pPr>
              <w:rPr>
                <w:rFonts w:ascii="Segoe UI" w:eastAsia="Calibri" w:hAnsi="Segoe UI" w:cs="Segoe UI"/>
                <w:sz w:val="20"/>
              </w:rPr>
            </w:pPr>
          </w:p>
          <w:p w14:paraId="2D695818"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F452B1" w:rsidRDefault="00B52A69" w:rsidP="005966AE">
            <w:pPr>
              <w:rPr>
                <w:rFonts w:ascii="Segoe UI" w:eastAsia="Calibri" w:hAnsi="Segoe UI" w:cs="Segoe UI"/>
                <w:sz w:val="20"/>
              </w:rPr>
            </w:pPr>
          </w:p>
          <w:p w14:paraId="7673A498" w14:textId="77777777"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14:paraId="703FDD01" w14:textId="77777777" w:rsidR="00B52A69" w:rsidRPr="00F452B1" w:rsidRDefault="00B52A69" w:rsidP="00B52A69">
      <w:pPr>
        <w:rPr>
          <w:rFonts w:ascii="Segoe UI" w:eastAsia="Calibri" w:hAnsi="Segoe UI" w:cs="Segoe UI"/>
          <w:sz w:val="20"/>
        </w:rPr>
      </w:pPr>
    </w:p>
    <w:p w14:paraId="5D0E758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17"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14:paraId="0EC0D514"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6BB29D9" w14:textId="77777777" w:rsidR="00B52A69" w:rsidRPr="00F452B1" w:rsidRDefault="00B52A69" w:rsidP="00B52A69">
      <w:pPr>
        <w:rPr>
          <w:rFonts w:ascii="Segoe UI" w:hAnsi="Segoe UI" w:cs="Segoe UI"/>
        </w:rPr>
      </w:pPr>
    </w:p>
    <w:p w14:paraId="25412B8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14:paraId="503058C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14:paraId="69CB7A20" w14:textId="77777777" w:rsidR="00B52A69" w:rsidRPr="00F452B1" w:rsidRDefault="00B52A69" w:rsidP="00B52A69">
      <w:pPr>
        <w:rPr>
          <w:rFonts w:ascii="Segoe UI" w:hAnsi="Segoe UI" w:cs="Segoe UI"/>
          <w:sz w:val="18"/>
          <w:szCs w:val="18"/>
        </w:rPr>
      </w:pPr>
    </w:p>
    <w:p w14:paraId="3E190CAB" w14:textId="77777777"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452B1" w:rsidRDefault="00B52A69" w:rsidP="00B52A69">
      <w:pPr>
        <w:rPr>
          <w:rFonts w:ascii="Segoe UI" w:hAnsi="Segoe UI" w:cs="Segoe UI"/>
          <w:sz w:val="18"/>
          <w:szCs w:val="18"/>
        </w:rPr>
      </w:pPr>
    </w:p>
    <w:p w14:paraId="62C1C35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14:paraId="3E70B24F" w14:textId="77777777" w:rsidR="00B52A69" w:rsidRPr="00F452B1" w:rsidRDefault="00B52A69" w:rsidP="00B52A69">
      <w:pPr>
        <w:jc w:val="both"/>
        <w:rPr>
          <w:rFonts w:ascii="Segoe UI" w:hAnsi="Segoe UI" w:cs="Segoe UI"/>
          <w:sz w:val="18"/>
          <w:szCs w:val="18"/>
        </w:rPr>
      </w:pPr>
    </w:p>
    <w:p w14:paraId="04754D4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14:paraId="232268B3" w14:textId="77777777" w:rsidR="00B52A69" w:rsidRPr="00F452B1" w:rsidRDefault="00B52A69" w:rsidP="00B52A69">
      <w:pPr>
        <w:jc w:val="both"/>
        <w:rPr>
          <w:rFonts w:ascii="Segoe UI" w:hAnsi="Segoe UI" w:cs="Segoe UI"/>
          <w:sz w:val="18"/>
          <w:szCs w:val="18"/>
        </w:rPr>
      </w:pPr>
    </w:p>
    <w:p w14:paraId="7A174E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452B1" w:rsidRDefault="00B52A69" w:rsidP="00B52A69">
      <w:pPr>
        <w:jc w:val="both"/>
        <w:rPr>
          <w:rFonts w:ascii="Segoe UI" w:hAnsi="Segoe UI" w:cs="Segoe UI"/>
          <w:sz w:val="18"/>
          <w:szCs w:val="18"/>
        </w:rPr>
      </w:pPr>
    </w:p>
    <w:p w14:paraId="6C9BD7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14:paraId="3198BC4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4B7B6E38" w14:textId="77777777" w:rsidR="00B52A69" w:rsidRPr="00F452B1" w:rsidRDefault="00B52A69" w:rsidP="00B52A69">
      <w:pPr>
        <w:jc w:val="both"/>
        <w:rPr>
          <w:rFonts w:ascii="Segoe UI" w:hAnsi="Segoe UI" w:cs="Segoe UI"/>
          <w:sz w:val="18"/>
          <w:szCs w:val="18"/>
        </w:rPr>
      </w:pPr>
    </w:p>
    <w:p w14:paraId="59403B4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102FD477" w14:textId="77777777" w:rsidR="00B52A69" w:rsidRPr="00F452B1" w:rsidRDefault="00B52A69" w:rsidP="00B52A69">
      <w:pPr>
        <w:jc w:val="both"/>
        <w:rPr>
          <w:rFonts w:ascii="Segoe UI" w:hAnsi="Segoe UI" w:cs="Segoe UI"/>
          <w:sz w:val="18"/>
          <w:szCs w:val="18"/>
        </w:rPr>
      </w:pPr>
    </w:p>
    <w:p w14:paraId="15F6846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_____________________ con Registro Federal de Contribuyentes _____________.</w:t>
      </w:r>
    </w:p>
    <w:p w14:paraId="2D41BBC8" w14:textId="77777777" w:rsidR="00B52A69" w:rsidRPr="00F452B1" w:rsidRDefault="00B52A69" w:rsidP="00B52A69">
      <w:pPr>
        <w:jc w:val="both"/>
        <w:rPr>
          <w:rFonts w:ascii="Segoe UI" w:hAnsi="Segoe UI" w:cs="Segoe UI"/>
          <w:sz w:val="18"/>
          <w:szCs w:val="18"/>
        </w:rPr>
      </w:pPr>
    </w:p>
    <w:p w14:paraId="4DCDBE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452B1" w:rsidRDefault="00B52A69" w:rsidP="00B52A69">
      <w:pPr>
        <w:jc w:val="both"/>
        <w:rPr>
          <w:rFonts w:ascii="Segoe UI" w:hAnsi="Segoe UI" w:cs="Segoe UI"/>
          <w:sz w:val="18"/>
          <w:szCs w:val="18"/>
        </w:rPr>
      </w:pPr>
    </w:p>
    <w:p w14:paraId="4A9C9F82"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452B1" w:rsidRDefault="00B52A69" w:rsidP="00B52A69">
      <w:pPr>
        <w:jc w:val="both"/>
        <w:rPr>
          <w:rFonts w:ascii="Segoe UI" w:hAnsi="Segoe UI" w:cs="Segoe UI"/>
          <w:sz w:val="18"/>
          <w:szCs w:val="18"/>
        </w:rPr>
      </w:pPr>
    </w:p>
    <w:p w14:paraId="1B4384C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084998F1" w14:textId="77777777" w:rsidR="00B52A69" w:rsidRPr="00F452B1" w:rsidRDefault="00B52A69" w:rsidP="00B52A69">
      <w:pPr>
        <w:jc w:val="both"/>
        <w:rPr>
          <w:rFonts w:ascii="Segoe UI" w:hAnsi="Segoe UI" w:cs="Segoe UI"/>
          <w:sz w:val="18"/>
          <w:szCs w:val="18"/>
        </w:rPr>
      </w:pPr>
    </w:p>
    <w:p w14:paraId="0A7D167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452B1" w:rsidRDefault="00B52A69" w:rsidP="00B52A69">
      <w:pPr>
        <w:jc w:val="both"/>
        <w:rPr>
          <w:rFonts w:ascii="Segoe UI" w:hAnsi="Segoe UI" w:cs="Segoe UI"/>
          <w:sz w:val="18"/>
          <w:szCs w:val="18"/>
        </w:rPr>
      </w:pPr>
    </w:p>
    <w:p w14:paraId="5C1FD8C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F452B1" w:rsidRDefault="00B52A69" w:rsidP="00B52A69">
      <w:pPr>
        <w:jc w:val="both"/>
        <w:rPr>
          <w:rFonts w:ascii="Segoe UI" w:hAnsi="Segoe UI" w:cs="Segoe UI"/>
          <w:sz w:val="18"/>
          <w:szCs w:val="18"/>
        </w:rPr>
      </w:pPr>
    </w:p>
    <w:p w14:paraId="6DE1157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14:paraId="6F013CBC" w14:textId="77777777" w:rsidR="00B52A69" w:rsidRPr="00F452B1" w:rsidRDefault="00B52A69" w:rsidP="00B52A69">
      <w:pPr>
        <w:jc w:val="both"/>
        <w:rPr>
          <w:rFonts w:ascii="Segoe UI" w:hAnsi="Segoe UI" w:cs="Segoe UI"/>
          <w:sz w:val="18"/>
          <w:szCs w:val="18"/>
        </w:rPr>
      </w:pPr>
    </w:p>
    <w:p w14:paraId="1D83F5A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2.1</w:t>
      </w:r>
      <w:r w:rsidRPr="00F452B1">
        <w:rPr>
          <w:rFonts w:ascii="Segoe UI" w:hAnsi="Segoe UI" w:cs="Segoe UI"/>
          <w:sz w:val="18"/>
          <w:szCs w:val="18"/>
        </w:rPr>
        <w:tab/>
        <w:t>Nombre del participante: ___________________</w:t>
      </w:r>
    </w:p>
    <w:p w14:paraId="6A73DD29" w14:textId="77777777" w:rsidR="00B52A69" w:rsidRPr="00F452B1" w:rsidRDefault="00B52A69" w:rsidP="00B52A69">
      <w:pPr>
        <w:jc w:val="both"/>
        <w:rPr>
          <w:rFonts w:ascii="Segoe UI" w:hAnsi="Segoe UI" w:cs="Segoe UI"/>
          <w:sz w:val="18"/>
          <w:szCs w:val="18"/>
        </w:rPr>
      </w:pPr>
    </w:p>
    <w:p w14:paraId="79F851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452B1" w:rsidRDefault="00B52A69" w:rsidP="00B52A69">
      <w:pPr>
        <w:jc w:val="both"/>
        <w:rPr>
          <w:rFonts w:ascii="Segoe UI" w:hAnsi="Segoe UI" w:cs="Segoe UI"/>
          <w:sz w:val="18"/>
          <w:szCs w:val="18"/>
        </w:rPr>
      </w:pPr>
    </w:p>
    <w:p w14:paraId="297A077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14:paraId="497CCC4D" w14:textId="77777777" w:rsidR="00B52A69" w:rsidRPr="00F452B1" w:rsidRDefault="00B52A69" w:rsidP="00B52A69">
      <w:pPr>
        <w:jc w:val="both"/>
        <w:rPr>
          <w:rFonts w:ascii="Segoe UI" w:hAnsi="Segoe UI" w:cs="Segoe UI"/>
          <w:sz w:val="18"/>
          <w:szCs w:val="18"/>
        </w:rPr>
      </w:pPr>
    </w:p>
    <w:p w14:paraId="53B673A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19807530" w14:textId="77777777" w:rsidR="00B52A69" w:rsidRPr="00F452B1" w:rsidRDefault="00B52A69" w:rsidP="00B52A69">
      <w:pPr>
        <w:jc w:val="both"/>
        <w:rPr>
          <w:rFonts w:ascii="Segoe UI" w:hAnsi="Segoe UI" w:cs="Segoe UI"/>
          <w:sz w:val="18"/>
          <w:szCs w:val="18"/>
        </w:rPr>
      </w:pPr>
    </w:p>
    <w:p w14:paraId="701C74E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0EBD79D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_____________________ con Registro Federal de Contribuyentes ____.</w:t>
      </w:r>
    </w:p>
    <w:p w14:paraId="15F70DE3" w14:textId="77777777" w:rsidR="00B52A69" w:rsidRPr="00F452B1" w:rsidRDefault="00B52A69" w:rsidP="00B52A69">
      <w:pPr>
        <w:jc w:val="both"/>
        <w:rPr>
          <w:rFonts w:ascii="Segoe UI" w:hAnsi="Segoe UI" w:cs="Segoe UI"/>
          <w:sz w:val="18"/>
          <w:szCs w:val="18"/>
        </w:rPr>
      </w:pPr>
    </w:p>
    <w:p w14:paraId="41DC71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452B1" w:rsidRDefault="00B52A69" w:rsidP="00B52A69">
      <w:pPr>
        <w:jc w:val="both"/>
        <w:rPr>
          <w:rFonts w:ascii="Segoe UI" w:hAnsi="Segoe UI" w:cs="Segoe UI"/>
          <w:sz w:val="18"/>
          <w:szCs w:val="18"/>
        </w:rPr>
      </w:pPr>
    </w:p>
    <w:p w14:paraId="48070C5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452B1" w:rsidRDefault="00B52A69" w:rsidP="00B52A69">
      <w:pPr>
        <w:jc w:val="both"/>
        <w:rPr>
          <w:rFonts w:ascii="Segoe UI" w:hAnsi="Segoe UI" w:cs="Segoe UI"/>
          <w:sz w:val="18"/>
          <w:szCs w:val="18"/>
        </w:rPr>
      </w:pPr>
    </w:p>
    <w:p w14:paraId="73C35E0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28FB5477" w14:textId="77777777" w:rsidR="00B52A69" w:rsidRPr="00F452B1" w:rsidRDefault="00B52A69" w:rsidP="00B52A69">
      <w:pPr>
        <w:jc w:val="both"/>
        <w:rPr>
          <w:rFonts w:ascii="Segoe UI" w:hAnsi="Segoe UI" w:cs="Segoe UI"/>
          <w:sz w:val="18"/>
          <w:szCs w:val="18"/>
        </w:rPr>
      </w:pPr>
    </w:p>
    <w:p w14:paraId="4CE420F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452B1" w:rsidRDefault="00B52A69" w:rsidP="00B52A69">
      <w:pPr>
        <w:jc w:val="both"/>
        <w:rPr>
          <w:rFonts w:ascii="Segoe UI" w:hAnsi="Segoe UI" w:cs="Segoe UI"/>
          <w:sz w:val="18"/>
          <w:szCs w:val="18"/>
        </w:rPr>
      </w:pPr>
    </w:p>
    <w:p w14:paraId="6492D6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F452B1" w:rsidRDefault="00B52A69" w:rsidP="00B52A69">
      <w:pPr>
        <w:jc w:val="both"/>
        <w:rPr>
          <w:rFonts w:ascii="Segoe UI" w:hAnsi="Segoe UI" w:cs="Segoe UI"/>
          <w:sz w:val="18"/>
          <w:szCs w:val="18"/>
        </w:rPr>
      </w:pPr>
    </w:p>
    <w:p w14:paraId="0E62A71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F452B1" w:rsidRDefault="00B52A69" w:rsidP="00B52A69">
      <w:pPr>
        <w:jc w:val="both"/>
        <w:rPr>
          <w:rFonts w:ascii="Segoe UI" w:hAnsi="Segoe UI" w:cs="Segoe UI"/>
          <w:sz w:val="18"/>
          <w:szCs w:val="18"/>
        </w:rPr>
      </w:pPr>
    </w:p>
    <w:p w14:paraId="1E59DF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14:paraId="78DFDE61" w14:textId="77777777" w:rsidR="00B52A69" w:rsidRPr="00F452B1" w:rsidRDefault="00B52A69" w:rsidP="00B52A69">
      <w:pPr>
        <w:jc w:val="both"/>
        <w:rPr>
          <w:rFonts w:ascii="Segoe UI" w:hAnsi="Segoe UI" w:cs="Segoe UI"/>
          <w:sz w:val="18"/>
          <w:szCs w:val="18"/>
        </w:rPr>
      </w:pPr>
    </w:p>
    <w:p w14:paraId="3F6327E0" w14:textId="5E7479AD"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3.1</w:t>
      </w:r>
      <w:r w:rsidRPr="00F452B1">
        <w:rPr>
          <w:rFonts w:ascii="Segoe UI" w:hAnsi="Segoe UI" w:cs="Segoe UI"/>
          <w:sz w:val="18"/>
          <w:szCs w:val="18"/>
        </w:rPr>
        <w:tab/>
        <w:t xml:space="preserve">Conocen los requisitos y condiciones estipuladas en la convocatoria a la </w:t>
      </w:r>
      <w:r w:rsidR="000933C7" w:rsidRPr="000933C7">
        <w:rPr>
          <w:rFonts w:ascii="Segoe UI" w:hAnsi="Segoe UI" w:cs="Segoe UI"/>
          <w:sz w:val="18"/>
          <w:szCs w:val="18"/>
        </w:rPr>
        <w:t xml:space="preserve">Licitación Pública Electrónica Internacional Bajo Cobertura de Tratados </w:t>
      </w:r>
      <w:r w:rsidRPr="00F452B1">
        <w:rPr>
          <w:rFonts w:ascii="Segoe UI" w:hAnsi="Segoe UI" w:cs="Segoe UI"/>
          <w:sz w:val="18"/>
          <w:szCs w:val="18"/>
        </w:rPr>
        <w:t>Número ____________.</w:t>
      </w:r>
    </w:p>
    <w:p w14:paraId="59FD80EF" w14:textId="77777777" w:rsidR="00B52A69" w:rsidRPr="00F452B1" w:rsidRDefault="00B52A69" w:rsidP="00B52A69">
      <w:pPr>
        <w:jc w:val="both"/>
        <w:rPr>
          <w:rFonts w:ascii="Segoe UI" w:hAnsi="Segoe UI" w:cs="Segoe UI"/>
          <w:sz w:val="18"/>
          <w:szCs w:val="18"/>
        </w:rPr>
      </w:pPr>
    </w:p>
    <w:p w14:paraId="6D483261" w14:textId="77777777" w:rsidR="00B52A69" w:rsidRDefault="00B52A69" w:rsidP="00B52A69">
      <w:pPr>
        <w:jc w:val="both"/>
        <w:rPr>
          <w:rFonts w:ascii="Segoe UI" w:hAnsi="Segoe UI" w:cs="Segoe UI"/>
          <w:sz w:val="18"/>
          <w:szCs w:val="18"/>
        </w:rPr>
      </w:pPr>
      <w:r w:rsidRPr="00F452B1">
        <w:rPr>
          <w:rFonts w:ascii="Segoe UI" w:hAnsi="Segoe UI" w:cs="Segoe UI"/>
          <w:sz w:val="18"/>
          <w:szCs w:val="18"/>
        </w:rPr>
        <w:t>3.2</w:t>
      </w:r>
      <w:r w:rsidRPr="00F452B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05C1A01D" w14:textId="77777777" w:rsidR="005E44F2" w:rsidRDefault="005E44F2" w:rsidP="00B52A69">
      <w:pPr>
        <w:jc w:val="both"/>
        <w:rPr>
          <w:rFonts w:ascii="Segoe UI" w:hAnsi="Segoe UI" w:cs="Segoe UI"/>
          <w:sz w:val="18"/>
          <w:szCs w:val="18"/>
        </w:rPr>
      </w:pPr>
    </w:p>
    <w:p w14:paraId="70282929" w14:textId="77777777" w:rsidR="00B52A69" w:rsidRPr="00F452B1" w:rsidRDefault="00B52A69" w:rsidP="00B52A69">
      <w:pPr>
        <w:jc w:val="both"/>
        <w:rPr>
          <w:rFonts w:ascii="Segoe UI" w:hAnsi="Segoe UI" w:cs="Segoe UI"/>
          <w:sz w:val="18"/>
          <w:szCs w:val="18"/>
        </w:rPr>
      </w:pPr>
    </w:p>
    <w:p w14:paraId="4FC005A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Expuesto lo anterior, las partes otorgan las siguientes:</w:t>
      </w:r>
    </w:p>
    <w:p w14:paraId="14A69A63" w14:textId="77777777" w:rsidR="00B52A69" w:rsidRPr="00F452B1" w:rsidRDefault="00B52A69" w:rsidP="00B52A69">
      <w:pPr>
        <w:jc w:val="both"/>
        <w:rPr>
          <w:rFonts w:ascii="Segoe UI" w:hAnsi="Segoe UI" w:cs="Segoe UI"/>
          <w:sz w:val="18"/>
          <w:szCs w:val="18"/>
        </w:rPr>
      </w:pPr>
    </w:p>
    <w:p w14:paraId="567D87F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CLÁUSULAS</w:t>
      </w:r>
    </w:p>
    <w:p w14:paraId="28D57A20" w14:textId="77777777" w:rsidR="00B52A69" w:rsidRPr="00F452B1" w:rsidRDefault="00B52A69" w:rsidP="00B52A69">
      <w:pPr>
        <w:jc w:val="both"/>
        <w:rPr>
          <w:rFonts w:ascii="Segoe UI" w:hAnsi="Segoe UI" w:cs="Segoe UI"/>
          <w:sz w:val="18"/>
          <w:szCs w:val="18"/>
        </w:rPr>
      </w:pPr>
    </w:p>
    <w:p w14:paraId="20BAF95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Primera.- Objeto.- “Participación Conjunta”.</w:t>
      </w:r>
    </w:p>
    <w:p w14:paraId="3FFC3EAB" w14:textId="77777777" w:rsidR="00B52A69" w:rsidRPr="00F452B1" w:rsidRDefault="00B52A69" w:rsidP="00B52A69">
      <w:pPr>
        <w:jc w:val="both"/>
        <w:rPr>
          <w:rFonts w:ascii="Segoe UI" w:hAnsi="Segoe UI" w:cs="Segoe UI"/>
          <w:sz w:val="18"/>
          <w:szCs w:val="18"/>
        </w:rPr>
      </w:pPr>
    </w:p>
    <w:p w14:paraId="4AFD0B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“Las Partes” convienen, en conjuntar sus recursos técnicos, legales, administrativos, económicos y financieros para presentar proposición técnica y económica en la Licitación Pública Electrónica Internacional Bajo la Cobertura de Tratados número _________ y en caso de ser adjudicatario del contrato, se obligan a prestar el servicio objeto del convenio, con la participación siguiente:</w:t>
      </w:r>
    </w:p>
    <w:p w14:paraId="68B1DDFE" w14:textId="77777777" w:rsidR="00B52A69" w:rsidRPr="00F452B1" w:rsidRDefault="00B52A69" w:rsidP="00B52A69">
      <w:pPr>
        <w:jc w:val="both"/>
        <w:rPr>
          <w:rFonts w:ascii="Segoe UI" w:hAnsi="Segoe UI" w:cs="Segoe UI"/>
          <w:sz w:val="18"/>
          <w:szCs w:val="18"/>
        </w:rPr>
      </w:pPr>
    </w:p>
    <w:p w14:paraId="0A9E401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14:paraId="740CFAD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452B1" w:rsidRDefault="00B52A69" w:rsidP="00B52A69">
      <w:pPr>
        <w:jc w:val="both"/>
        <w:rPr>
          <w:rFonts w:ascii="Segoe UI" w:hAnsi="Segoe UI" w:cs="Segoe UI"/>
          <w:sz w:val="18"/>
          <w:szCs w:val="18"/>
        </w:rPr>
      </w:pPr>
    </w:p>
    <w:p w14:paraId="5AAC16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14:paraId="16E3FEF4" w14:textId="77777777" w:rsidR="00B52A69" w:rsidRPr="00F452B1" w:rsidRDefault="00B52A69" w:rsidP="00B52A69">
      <w:pPr>
        <w:jc w:val="both"/>
        <w:rPr>
          <w:rFonts w:ascii="Segoe UI" w:hAnsi="Segoe UI" w:cs="Segoe UI"/>
          <w:sz w:val="18"/>
          <w:szCs w:val="18"/>
        </w:rPr>
      </w:pPr>
    </w:p>
    <w:p w14:paraId="43B89D7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Internacional Bajo la Cobertura de Tratados No. __________________, aceptando expresamente en responder ante el IMSS por las proposiciones que se presenten y, en su caso, de las obligaciones que deriven de la adjudicación del contrato respectivo.</w:t>
      </w:r>
    </w:p>
    <w:p w14:paraId="0509DC39" w14:textId="77777777" w:rsidR="00B52A69" w:rsidRPr="00F452B1" w:rsidRDefault="00B52A69" w:rsidP="00B52A69">
      <w:pPr>
        <w:jc w:val="both"/>
        <w:rPr>
          <w:rFonts w:ascii="Segoe UI" w:hAnsi="Segoe UI" w:cs="Segoe UI"/>
          <w:sz w:val="18"/>
          <w:szCs w:val="18"/>
        </w:rPr>
      </w:pPr>
    </w:p>
    <w:p w14:paraId="665232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Tercera.- Del Cobro de las Facturas.</w:t>
      </w:r>
    </w:p>
    <w:p w14:paraId="7A683063" w14:textId="77777777" w:rsidR="00B52A69" w:rsidRPr="00F452B1" w:rsidRDefault="00B52A69" w:rsidP="00B52A69">
      <w:pPr>
        <w:jc w:val="both"/>
        <w:rPr>
          <w:rFonts w:ascii="Segoe UI" w:hAnsi="Segoe UI" w:cs="Segoe UI"/>
          <w:sz w:val="18"/>
          <w:szCs w:val="18"/>
        </w:rPr>
      </w:pPr>
    </w:p>
    <w:p w14:paraId="0A1548A5" w14:textId="1B6381C0"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convienen expresamente, que “El Participante______ (nombre del participante a quien se designa), quien será el único facultado para emitir las facturas relativas al servicio que se preste con motivo del contrato que se derive de la </w:t>
      </w:r>
      <w:r w:rsidR="000D2587" w:rsidRPr="000D2587">
        <w:rPr>
          <w:rFonts w:ascii="Segoe UI" w:hAnsi="Segoe UI" w:cs="Segoe UI"/>
          <w:sz w:val="18"/>
          <w:szCs w:val="18"/>
        </w:rPr>
        <w:t xml:space="preserve">Licitación Pública Electrónica Internacional Bajo Cobertura de Tratados </w:t>
      </w:r>
      <w:r w:rsidRPr="00F452B1">
        <w:rPr>
          <w:rFonts w:ascii="Segoe UI" w:hAnsi="Segoe UI" w:cs="Segoe UI"/>
          <w:sz w:val="18"/>
          <w:szCs w:val="18"/>
        </w:rPr>
        <w:t>número _________.</w:t>
      </w:r>
    </w:p>
    <w:p w14:paraId="6D908D06" w14:textId="77777777" w:rsidR="00B52A69" w:rsidRPr="00F452B1" w:rsidRDefault="00B52A69" w:rsidP="00B52A69">
      <w:pPr>
        <w:jc w:val="both"/>
        <w:rPr>
          <w:rFonts w:ascii="Segoe UI" w:hAnsi="Segoe UI" w:cs="Segoe UI"/>
          <w:sz w:val="18"/>
          <w:szCs w:val="18"/>
        </w:rPr>
      </w:pPr>
    </w:p>
    <w:p w14:paraId="5D7F0A0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Cuarta.- Vigencia.</w:t>
      </w:r>
    </w:p>
    <w:p w14:paraId="6DB08947" w14:textId="77777777" w:rsidR="00B52A69" w:rsidRPr="00F452B1" w:rsidRDefault="00B52A69" w:rsidP="00B52A69">
      <w:pPr>
        <w:jc w:val="both"/>
        <w:rPr>
          <w:rFonts w:ascii="Segoe UI" w:hAnsi="Segoe UI" w:cs="Segoe UI"/>
          <w:sz w:val="18"/>
          <w:szCs w:val="18"/>
        </w:rPr>
      </w:pPr>
    </w:p>
    <w:p w14:paraId="288F67B9" w14:textId="784D421D"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convienen, en que la vigencia del presente convenio será del período durante el cual se desarrolle el procedimiento de la </w:t>
      </w:r>
      <w:r w:rsidR="000D2587" w:rsidRPr="000D2587">
        <w:rPr>
          <w:rFonts w:ascii="Segoe UI" w:hAnsi="Segoe UI" w:cs="Segoe UI"/>
          <w:sz w:val="18"/>
          <w:szCs w:val="18"/>
        </w:rPr>
        <w:t xml:space="preserve">Licitación Pública Electrónica Internacional Bajo Cobertura de Tratados </w:t>
      </w:r>
      <w:r w:rsidRPr="00F452B1">
        <w:rPr>
          <w:rFonts w:ascii="Segoe UI" w:hAnsi="Segoe UI" w:cs="Segoe UI"/>
          <w:sz w:val="18"/>
          <w:szCs w:val="18"/>
        </w:rPr>
        <w:t>Número ______, incluyendo, en su caso, de resultar adjudicados, del contrato, el plazo que se estipule en éste y el que pudiera resultar de convenios de modificación.</w:t>
      </w:r>
    </w:p>
    <w:p w14:paraId="208AF2A9" w14:textId="77777777" w:rsidR="00B52A69" w:rsidRPr="00F452B1" w:rsidRDefault="00B52A69" w:rsidP="00B52A69">
      <w:pPr>
        <w:jc w:val="both"/>
        <w:rPr>
          <w:rFonts w:ascii="Segoe UI" w:hAnsi="Segoe UI" w:cs="Segoe UI"/>
          <w:sz w:val="18"/>
          <w:szCs w:val="18"/>
        </w:rPr>
      </w:pPr>
    </w:p>
    <w:p w14:paraId="0D8BF7B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Quinta.- Obligaciones.</w:t>
      </w:r>
    </w:p>
    <w:p w14:paraId="4DAA00EA" w14:textId="77777777" w:rsidR="00B52A69" w:rsidRPr="00F452B1" w:rsidRDefault="00B52A69" w:rsidP="00B52A69">
      <w:pPr>
        <w:jc w:val="both"/>
        <w:rPr>
          <w:rFonts w:ascii="Segoe UI" w:hAnsi="Segoe UI" w:cs="Segoe UI"/>
          <w:sz w:val="18"/>
          <w:szCs w:val="18"/>
        </w:rPr>
      </w:pPr>
    </w:p>
    <w:p w14:paraId="0DF1F30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452B1" w:rsidRDefault="00B52A69" w:rsidP="00B52A69">
      <w:pPr>
        <w:jc w:val="both"/>
        <w:rPr>
          <w:rFonts w:ascii="Segoe UI" w:hAnsi="Segoe UI" w:cs="Segoe UI"/>
          <w:sz w:val="18"/>
          <w:szCs w:val="18"/>
        </w:rPr>
      </w:pPr>
    </w:p>
    <w:p w14:paraId="4C0A3C5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F452B1">
        <w:rPr>
          <w:rFonts w:ascii="Segoe UI" w:hAnsi="Segoe UI" w:cs="Segoe UI"/>
          <w:sz w:val="18"/>
          <w:szCs w:val="18"/>
        </w:rPr>
        <w:lastRenderedPageBreak/>
        <w:t>mediante escrito a la convocante por dichas personas o por su apoderado legal, al momento de darse a conocer el fallo o a más tardar en las veinticuatro horas siguientes</w:t>
      </w:r>
    </w:p>
    <w:p w14:paraId="3FB97FF1" w14:textId="77777777" w:rsidR="00B52A69" w:rsidRPr="00F452B1" w:rsidRDefault="00B52A69" w:rsidP="00B52A69">
      <w:pPr>
        <w:jc w:val="both"/>
        <w:rPr>
          <w:rFonts w:ascii="Segoe UI" w:hAnsi="Segoe UI" w:cs="Segoe UI"/>
          <w:sz w:val="18"/>
          <w:szCs w:val="18"/>
        </w:rPr>
      </w:pPr>
    </w:p>
    <w:p w14:paraId="4A6E0C14" w14:textId="77777777" w:rsidR="00B52A69" w:rsidRPr="00F452B1" w:rsidRDefault="00B52A69" w:rsidP="00B52A69">
      <w:pPr>
        <w:jc w:val="both"/>
        <w:rPr>
          <w:rFonts w:ascii="Segoe UI" w:hAnsi="Segoe UI" w:cs="Segoe UI"/>
          <w:sz w:val="18"/>
          <w:szCs w:val="18"/>
        </w:rPr>
      </w:pPr>
    </w:p>
    <w:p w14:paraId="7AD238B3" w14:textId="77777777" w:rsidR="00B52A69" w:rsidRPr="00F452B1" w:rsidRDefault="00B52A69" w:rsidP="00B52A69">
      <w:pPr>
        <w:jc w:val="both"/>
        <w:rPr>
          <w:rFonts w:ascii="Segoe UI" w:hAnsi="Segoe UI" w:cs="Segoe UI"/>
          <w:sz w:val="18"/>
          <w:szCs w:val="18"/>
        </w:rPr>
      </w:pPr>
    </w:p>
    <w:p w14:paraId="6DD61845" w14:textId="77777777" w:rsidR="00B52A69" w:rsidRPr="00F452B1" w:rsidRDefault="00B52A69" w:rsidP="00B52A69">
      <w:pPr>
        <w:jc w:val="both"/>
        <w:rPr>
          <w:rFonts w:ascii="Segoe UI" w:hAnsi="Segoe UI" w:cs="Segoe UI"/>
          <w:sz w:val="18"/>
          <w:szCs w:val="18"/>
        </w:rPr>
      </w:pPr>
    </w:p>
    <w:p w14:paraId="496E08F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de </w:t>
      </w:r>
      <w:r w:rsidR="00384C2B">
        <w:rPr>
          <w:rFonts w:ascii="Segoe UI" w:hAnsi="Segoe UI" w:cs="Segoe UI"/>
          <w:sz w:val="18"/>
          <w:szCs w:val="18"/>
        </w:rPr>
        <w:t>Pachuca, Hidalgo</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14:paraId="1D5B26AE" w14:textId="77777777" w:rsidR="00B52A69" w:rsidRPr="00F452B1" w:rsidRDefault="00B52A69" w:rsidP="00B52A69">
      <w:pPr>
        <w:rPr>
          <w:rFonts w:ascii="Segoe UI" w:hAnsi="Segoe UI" w:cs="Segoe UI"/>
          <w:sz w:val="18"/>
          <w:szCs w:val="18"/>
        </w:rPr>
      </w:pPr>
    </w:p>
    <w:p w14:paraId="4CE79C1B" w14:textId="77777777" w:rsidR="00B52A69" w:rsidRPr="00F452B1" w:rsidRDefault="00B52A69" w:rsidP="00B52A69">
      <w:pPr>
        <w:rPr>
          <w:rFonts w:ascii="Segoe UI" w:hAnsi="Segoe UI" w:cs="Segoe UI"/>
          <w:sz w:val="18"/>
          <w:szCs w:val="18"/>
        </w:rPr>
      </w:pPr>
    </w:p>
    <w:p w14:paraId="6C5C88CE" w14:textId="77777777" w:rsidR="00B52A69" w:rsidRPr="00F452B1" w:rsidRDefault="00B52A69" w:rsidP="00B52A69">
      <w:pPr>
        <w:rPr>
          <w:rFonts w:ascii="Segoe UI" w:hAnsi="Segoe UI" w:cs="Segoe UI"/>
          <w:sz w:val="18"/>
          <w:szCs w:val="18"/>
        </w:rPr>
      </w:pPr>
    </w:p>
    <w:p w14:paraId="34F92E3D" w14:textId="77777777" w:rsidR="00B52A69" w:rsidRPr="00F452B1" w:rsidRDefault="00B52A69" w:rsidP="00B52A69">
      <w:pPr>
        <w:rPr>
          <w:rFonts w:ascii="Segoe UI" w:hAnsi="Segoe UI" w:cs="Segoe UI"/>
          <w:sz w:val="18"/>
          <w:szCs w:val="18"/>
        </w:rPr>
      </w:pPr>
    </w:p>
    <w:p w14:paraId="566FA71C" w14:textId="77777777"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14:paraId="601DBBAE" w14:textId="77777777" w:rsidR="00B52A69" w:rsidRPr="00F452B1" w:rsidRDefault="00B52A69" w:rsidP="005966AE">
            <w:pPr>
              <w:jc w:val="center"/>
              <w:rPr>
                <w:rFonts w:ascii="Segoe UI" w:hAnsi="Segoe UI" w:cs="Segoe UI"/>
                <w:sz w:val="18"/>
                <w:szCs w:val="18"/>
              </w:rPr>
            </w:pPr>
          </w:p>
          <w:p w14:paraId="6FB5DCB9" w14:textId="77777777" w:rsidR="00B52A69" w:rsidRPr="00F452B1" w:rsidRDefault="00B52A69" w:rsidP="005966AE">
            <w:pPr>
              <w:jc w:val="center"/>
              <w:rPr>
                <w:rFonts w:ascii="Segoe UI" w:hAnsi="Segoe UI" w:cs="Segoe UI"/>
                <w:sz w:val="18"/>
                <w:szCs w:val="18"/>
              </w:rPr>
            </w:pPr>
          </w:p>
          <w:p w14:paraId="2EE18F3B" w14:textId="77777777" w:rsidR="00B52A69" w:rsidRPr="00F452B1" w:rsidRDefault="00B52A69" w:rsidP="005966AE">
            <w:pPr>
              <w:jc w:val="center"/>
              <w:rPr>
                <w:rFonts w:ascii="Segoe UI" w:hAnsi="Segoe UI" w:cs="Segoe UI"/>
                <w:sz w:val="18"/>
                <w:szCs w:val="18"/>
              </w:rPr>
            </w:pPr>
          </w:p>
          <w:p w14:paraId="1E40A52D" w14:textId="77777777"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F452B1" w:rsidRDefault="00B52A69" w:rsidP="005966AE">
            <w:pPr>
              <w:jc w:val="center"/>
              <w:rPr>
                <w:rFonts w:ascii="Segoe UI" w:eastAsia="Calibri" w:hAnsi="Segoe UI" w:cs="Segoe UI"/>
                <w:sz w:val="18"/>
                <w:szCs w:val="18"/>
              </w:rPr>
            </w:pPr>
          </w:p>
          <w:p w14:paraId="69642C85" w14:textId="77777777"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14:paraId="607CAE46" w14:textId="77777777" w:rsidR="00B52A69" w:rsidRPr="00F452B1" w:rsidRDefault="00B52A69" w:rsidP="005966AE">
            <w:pPr>
              <w:jc w:val="center"/>
              <w:rPr>
                <w:rFonts w:ascii="Segoe UI" w:hAnsi="Segoe UI" w:cs="Segoe UI"/>
                <w:sz w:val="18"/>
                <w:szCs w:val="18"/>
              </w:rPr>
            </w:pPr>
          </w:p>
        </w:tc>
      </w:tr>
      <w:tr w:rsidR="00B52A69" w:rsidRPr="00F452B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452B1" w:rsidRDefault="00B52A69" w:rsidP="005966AE">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452B1">
              <w:rPr>
                <w:rFonts w:ascii="Segoe UI" w:hAnsi="Segoe UI" w:cs="Segoe UI"/>
                <w:sz w:val="18"/>
                <w:szCs w:val="18"/>
              </w:rPr>
              <w:t>Nombre y Cargo</w:t>
            </w:r>
            <w:bookmarkEnd w:id="122"/>
          </w:p>
          <w:p w14:paraId="25AB5C3A"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14:paraId="0B0D49A0"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14:paraId="5C91EE74" w14:textId="77777777"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17"/>
    </w:p>
    <w:p w14:paraId="6575B2C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ANEXO 7 (SIETE) MODELO DE CONTRATO</w:t>
      </w:r>
    </w:p>
    <w:p w14:paraId="6F595A6E"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51EF26BF" w14:textId="77777777" w:rsidR="00B52A69" w:rsidRPr="00F452B1" w:rsidRDefault="00B52A69" w:rsidP="00B52A69">
      <w:pPr>
        <w:jc w:val="center"/>
        <w:rPr>
          <w:rFonts w:ascii="Segoe UI" w:hAnsi="Segoe UI" w:cs="Segoe UI"/>
          <w:sz w:val="18"/>
          <w:szCs w:val="18"/>
        </w:rPr>
      </w:pPr>
    </w:p>
    <w:p w14:paraId="5EAE3FBB" w14:textId="77777777" w:rsidR="00B52A69" w:rsidRPr="00F452B1" w:rsidRDefault="00B52A69" w:rsidP="00B52A69">
      <w:pPr>
        <w:rPr>
          <w:rFonts w:ascii="Segoe UI" w:hAnsi="Segoe UI" w:cs="Segoe UI"/>
          <w:sz w:val="20"/>
        </w:rPr>
      </w:pPr>
    </w:p>
    <w:p w14:paraId="5DCFDAAC" w14:textId="77777777" w:rsidR="00B52A69" w:rsidRPr="00F452B1" w:rsidRDefault="00B52A69" w:rsidP="00B52A69">
      <w:pPr>
        <w:rPr>
          <w:rFonts w:ascii="Segoe UI" w:hAnsi="Segoe UI" w:cs="Segoe UI"/>
          <w:sz w:val="20"/>
        </w:rPr>
      </w:pPr>
    </w:p>
    <w:bookmarkStart w:id="123" w:name="_MON_1816003600"/>
    <w:bookmarkEnd w:id="123"/>
    <w:p w14:paraId="0A04EE5A" w14:textId="5D6F8997" w:rsidR="007C1496" w:rsidRPr="00F452B1" w:rsidRDefault="00B142CB" w:rsidP="007C1496">
      <w:pPr>
        <w:jc w:val="center"/>
        <w:rPr>
          <w:rFonts w:ascii="Segoe UI" w:hAnsi="Segoe UI" w:cs="Segoe UI"/>
          <w:sz w:val="20"/>
        </w:rPr>
      </w:pPr>
      <w:r>
        <w:rPr>
          <w:rFonts w:ascii="Segoe UI" w:hAnsi="Segoe UI" w:cs="Segoe UI"/>
          <w:sz w:val="20"/>
        </w:rPr>
        <w:object w:dxaOrig="1540" w:dyaOrig="996" w14:anchorId="5E1B9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50.1pt" o:ole="">
            <v:imagedata r:id="rId28" o:title=""/>
          </v:shape>
          <o:OLEObject Type="Embed" ProgID="Word.Document.12" ShapeID="_x0000_i1025" DrawAspect="Icon" ObjectID="_1816159372" r:id="rId29">
            <o:FieldCodes>\s</o:FieldCodes>
          </o:OLEObject>
        </w:object>
      </w:r>
    </w:p>
    <w:p w14:paraId="7A389B74" w14:textId="77777777" w:rsidR="007C1496" w:rsidRPr="00F452B1" w:rsidRDefault="007C1496" w:rsidP="00B52A69">
      <w:pPr>
        <w:rPr>
          <w:rFonts w:ascii="Segoe UI" w:hAnsi="Segoe UI" w:cs="Segoe UI"/>
          <w:sz w:val="20"/>
        </w:rPr>
      </w:pPr>
    </w:p>
    <w:p w14:paraId="68B0AA26" w14:textId="77777777" w:rsidR="007C1496" w:rsidRPr="00F452B1" w:rsidRDefault="007C1496" w:rsidP="00B52A69">
      <w:pPr>
        <w:rPr>
          <w:rFonts w:ascii="Segoe UI" w:hAnsi="Segoe UI" w:cs="Segoe UI"/>
          <w:sz w:val="20"/>
        </w:rPr>
      </w:pPr>
    </w:p>
    <w:p w14:paraId="5C7C5B21" w14:textId="77777777" w:rsidR="007C1496" w:rsidRPr="00F452B1" w:rsidRDefault="007C1496" w:rsidP="007C1496">
      <w:pPr>
        <w:rPr>
          <w:rFonts w:ascii="Segoe UI" w:hAnsi="Segoe UI" w:cs="Segoe UI"/>
          <w:b/>
          <w:bCs/>
          <w:i/>
          <w:iCs/>
          <w:sz w:val="16"/>
          <w:szCs w:val="16"/>
        </w:rPr>
      </w:pPr>
    </w:p>
    <w:p w14:paraId="29C0ED56" w14:textId="77777777"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14:paraId="695DC8BE" w14:textId="77777777" w:rsidR="007C1496" w:rsidRPr="00F452B1" w:rsidRDefault="007C1496" w:rsidP="007C1496">
      <w:pPr>
        <w:jc w:val="center"/>
        <w:rPr>
          <w:rFonts w:ascii="Segoe UI" w:hAnsi="Segoe UI" w:cs="Segoe UI"/>
          <w:sz w:val="16"/>
          <w:szCs w:val="16"/>
        </w:rPr>
      </w:pPr>
    </w:p>
    <w:p w14:paraId="4DEB0C52" w14:textId="77777777" w:rsidR="007C1496" w:rsidRPr="00F452B1" w:rsidRDefault="007C1496" w:rsidP="007C1496">
      <w:pPr>
        <w:jc w:val="center"/>
        <w:rPr>
          <w:rFonts w:ascii="Segoe UI" w:hAnsi="Segoe UI" w:cs="Segoe UI"/>
          <w:sz w:val="16"/>
          <w:szCs w:val="16"/>
        </w:rPr>
      </w:pPr>
    </w:p>
    <w:p w14:paraId="4D4483D3" w14:textId="77777777" w:rsidR="007C1496" w:rsidRPr="00F452B1" w:rsidRDefault="007C1496" w:rsidP="007C1496">
      <w:pPr>
        <w:jc w:val="center"/>
        <w:rPr>
          <w:rFonts w:ascii="Segoe UI" w:hAnsi="Segoe UI" w:cs="Segoe UI"/>
          <w:sz w:val="16"/>
          <w:szCs w:val="16"/>
        </w:rPr>
      </w:pPr>
    </w:p>
    <w:p w14:paraId="58820DEB" w14:textId="77777777" w:rsidR="007C1496" w:rsidRPr="00F452B1" w:rsidRDefault="007C1496" w:rsidP="007C1496">
      <w:pPr>
        <w:jc w:val="center"/>
        <w:rPr>
          <w:rFonts w:ascii="Segoe UI" w:hAnsi="Segoe UI" w:cs="Segoe UI"/>
          <w:sz w:val="16"/>
          <w:szCs w:val="16"/>
        </w:rPr>
      </w:pPr>
    </w:p>
    <w:p w14:paraId="105CC92A" w14:textId="77777777" w:rsidR="007C1496" w:rsidRPr="00F452B1" w:rsidRDefault="007C1496" w:rsidP="007C1496">
      <w:pPr>
        <w:jc w:val="center"/>
        <w:rPr>
          <w:rFonts w:ascii="Segoe UI" w:hAnsi="Segoe UI" w:cs="Segoe UI"/>
          <w:sz w:val="16"/>
          <w:szCs w:val="16"/>
        </w:rPr>
      </w:pPr>
    </w:p>
    <w:p w14:paraId="529E0D19" w14:textId="77777777" w:rsidR="007C1496" w:rsidRPr="00F452B1" w:rsidRDefault="00A52318" w:rsidP="007C1496">
      <w:pPr>
        <w:numPr>
          <w:ilvl w:val="0"/>
          <w:numId w:val="34"/>
        </w:numPr>
        <w:spacing w:line="276" w:lineRule="auto"/>
        <w:ind w:right="48"/>
        <w:jc w:val="both"/>
        <w:rPr>
          <w:rFonts w:ascii="Segoe UI" w:hAnsi="Segoe UI" w:cs="Segoe UI"/>
          <w:sz w:val="20"/>
        </w:rPr>
      </w:pPr>
      <w:hyperlink r:id="rId30"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Pr="00F452B1" w:rsidRDefault="007C1496" w:rsidP="00B52A69">
      <w:pPr>
        <w:rPr>
          <w:rFonts w:ascii="Segoe UI" w:hAnsi="Segoe UI" w:cs="Segoe UI"/>
          <w:sz w:val="20"/>
        </w:rPr>
      </w:pPr>
    </w:p>
    <w:p w14:paraId="56FF5C8A" w14:textId="77777777" w:rsidR="007C1496" w:rsidRPr="00F452B1" w:rsidRDefault="007C1496" w:rsidP="00B52A69">
      <w:pPr>
        <w:rPr>
          <w:rFonts w:ascii="Segoe UI" w:hAnsi="Segoe UI" w:cs="Segoe UI"/>
          <w:sz w:val="20"/>
        </w:rPr>
      </w:pPr>
    </w:p>
    <w:p w14:paraId="1D8DF22D" w14:textId="77777777" w:rsidR="00B52A69" w:rsidRPr="00F452B1" w:rsidRDefault="00B52A69"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Pr>
          <w:rFonts w:ascii="Segoe UI" w:hAnsi="Segoe UI" w:cs="Segoe UI"/>
          <w:sz w:val="20"/>
        </w:rPr>
        <w:t>Licitación Pública Electrónica Intern</w:t>
      </w:r>
      <w:r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 para la contratación del _________________. </w:t>
      </w:r>
    </w:p>
    <w:p w14:paraId="4E5298C5" w14:textId="77777777" w:rsidR="00B52A69" w:rsidRPr="00F452B1"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F452B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4"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acepta y conoce en su totalidad la Convocatoria y Junta de Aclaraciones de la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F452B1">
        <w:rPr>
          <w:rFonts w:ascii="Segoe UI" w:hAnsi="Segoe UI" w:cs="Segoe UI"/>
          <w:sz w:val="20"/>
        </w:rPr>
        <w:t>43</w:t>
      </w:r>
      <w:r w:rsidRPr="00F452B1">
        <w:rPr>
          <w:rFonts w:ascii="Segoe UI" w:hAnsi="Segoe UI" w:cs="Segoe UI"/>
          <w:sz w:val="20"/>
        </w:rPr>
        <w:t xml:space="preserve"> de la Ley de Adquisiciones, Arrendamientos y Servicios del Sector Público. </w:t>
      </w:r>
    </w:p>
    <w:p w14:paraId="2AD70A6F" w14:textId="77777777" w:rsidR="00B52A69" w:rsidRPr="00F452B1"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5" w:name="_Toc86684975"/>
      <w:bookmarkEnd w:id="124"/>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5"/>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333D524B" w14:textId="77777777" w:rsidR="00B52A69" w:rsidRPr="00F452B1" w:rsidRDefault="00B52A69" w:rsidP="00B52A69">
      <w:pPr>
        <w:jc w:val="center"/>
        <w:rPr>
          <w:rFonts w:ascii="Segoe UI" w:hAnsi="Segoe UI" w:cs="Segoe UI"/>
          <w:b/>
          <w:color w:val="31849B"/>
          <w:sz w:val="22"/>
        </w:rPr>
      </w:pPr>
      <w:r w:rsidRPr="00F452B1">
        <w:rPr>
          <w:rFonts w:ascii="Segoe UI" w:eastAsia="Arial" w:hAnsi="Segoe UI" w:cs="Segoe UI"/>
          <w:sz w:val="20"/>
        </w:rPr>
        <w:t>Representante legal de __________ (NOMBRE O RAZÓN SOCIAL DE LA EMPRESA) ______</w:t>
      </w:r>
      <w:r w:rsidRPr="00F452B1">
        <w:rPr>
          <w:rFonts w:ascii="Segoe UI" w:hAnsi="Segoe UI" w:cs="Segoe UI"/>
        </w:rPr>
        <w:br w:type="page"/>
      </w:r>
      <w:bookmarkStart w:id="126" w:name="_Toc455663489"/>
      <w:bookmarkStart w:id="127" w:name="_Toc460500948"/>
      <w:r w:rsidRPr="00F452B1">
        <w:rPr>
          <w:rFonts w:ascii="Segoe UI" w:hAnsi="Segoe UI" w:cs="Segoe UI"/>
          <w:b/>
          <w:color w:val="31849B"/>
          <w:sz w:val="22"/>
        </w:rPr>
        <w:lastRenderedPageBreak/>
        <w:t>ANEXO</w:t>
      </w:r>
      <w:bookmarkEnd w:id="126"/>
      <w:r w:rsidRPr="00F452B1">
        <w:rPr>
          <w:rFonts w:ascii="Segoe UI" w:hAnsi="Segoe UI" w:cs="Segoe UI"/>
          <w:b/>
          <w:color w:val="31849B"/>
          <w:sz w:val="22"/>
        </w:rPr>
        <w:t xml:space="preserve"> 12 (DOCE)</w:t>
      </w:r>
      <w:r w:rsidRPr="00F452B1">
        <w:rPr>
          <w:rFonts w:ascii="Segoe UI" w:hAnsi="Segoe UI" w:cs="Segoe UI"/>
          <w:b/>
          <w:color w:val="31849B"/>
          <w:sz w:val="22"/>
        </w:rPr>
        <w:br/>
        <w:t>INFORMACIÓN RESERVADA Y CONFIDENCIAL</w:t>
      </w:r>
      <w:bookmarkEnd w:id="127"/>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F452B1" w:rsidRDefault="00B52A69" w:rsidP="00B52A69">
      <w:pPr>
        <w:rPr>
          <w:rFonts w:ascii="Segoe UI" w:hAnsi="Segoe UI" w:cs="Segoe UI"/>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________________________________________ contiene información de carácter Confidencial y Comercial Reservada, de conformidad con lo siguiente:</w:t>
      </w:r>
    </w:p>
    <w:p w14:paraId="6806BB65"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452B1" w14:paraId="32139ACB" w14:textId="77777777" w:rsidTr="005966AE">
        <w:trPr>
          <w:jc w:val="center"/>
        </w:trPr>
        <w:tc>
          <w:tcPr>
            <w:tcW w:w="695" w:type="dxa"/>
            <w:shd w:val="clear" w:color="auto" w:fill="auto"/>
          </w:tcPr>
          <w:p w14:paraId="654FF532" w14:textId="77777777" w:rsidR="00B52A69" w:rsidRPr="00F452B1" w:rsidRDefault="00B52A69" w:rsidP="005966AE">
            <w:pPr>
              <w:rPr>
                <w:rFonts w:ascii="Segoe UI" w:hAnsi="Segoe UI" w:cs="Segoe UI"/>
                <w:sz w:val="20"/>
              </w:rPr>
            </w:pPr>
            <w:r w:rsidRPr="00F452B1">
              <w:rPr>
                <w:rFonts w:ascii="Segoe UI" w:hAnsi="Segoe UI" w:cs="Segoe UI"/>
                <w:sz w:val="20"/>
              </w:rPr>
              <w:t>No.</w:t>
            </w:r>
          </w:p>
        </w:tc>
        <w:tc>
          <w:tcPr>
            <w:tcW w:w="1421" w:type="dxa"/>
            <w:shd w:val="clear" w:color="auto" w:fill="auto"/>
          </w:tcPr>
          <w:p w14:paraId="477E6165" w14:textId="77777777" w:rsidR="00B52A69" w:rsidRPr="00F452B1" w:rsidRDefault="00B52A69" w:rsidP="005966AE">
            <w:pPr>
              <w:rPr>
                <w:rFonts w:ascii="Segoe UI" w:hAnsi="Segoe UI" w:cs="Segoe UI"/>
                <w:sz w:val="20"/>
              </w:rPr>
            </w:pPr>
            <w:r w:rsidRPr="00F452B1">
              <w:rPr>
                <w:rFonts w:ascii="Segoe UI" w:hAnsi="Segoe UI" w:cs="Segoe UI"/>
                <w:sz w:val="20"/>
              </w:rPr>
              <w:t>Documento (1)</w:t>
            </w:r>
          </w:p>
        </w:tc>
        <w:tc>
          <w:tcPr>
            <w:tcW w:w="1784" w:type="dxa"/>
            <w:shd w:val="clear" w:color="auto" w:fill="auto"/>
          </w:tcPr>
          <w:p w14:paraId="566B3E8D" w14:textId="77777777" w:rsidR="00B52A69" w:rsidRPr="00F452B1" w:rsidRDefault="00B52A69" w:rsidP="005966AE">
            <w:pPr>
              <w:rPr>
                <w:rFonts w:ascii="Segoe UI" w:hAnsi="Segoe UI" w:cs="Segoe UI"/>
                <w:sz w:val="20"/>
              </w:rPr>
            </w:pPr>
            <w:r w:rsidRPr="00F452B1">
              <w:rPr>
                <w:rFonts w:ascii="Segoe UI" w:hAnsi="Segoe UI" w:cs="Segoe UI"/>
                <w:sz w:val="20"/>
              </w:rPr>
              <w:t>Información a clasificar (2)</w:t>
            </w:r>
          </w:p>
        </w:tc>
        <w:tc>
          <w:tcPr>
            <w:tcW w:w="2375" w:type="dxa"/>
            <w:shd w:val="clear" w:color="auto" w:fill="auto"/>
          </w:tcPr>
          <w:p w14:paraId="6B4B7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Fundamentación </w:t>
            </w:r>
          </w:p>
          <w:p w14:paraId="4A63D754"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2977" w:type="dxa"/>
            <w:shd w:val="clear" w:color="auto" w:fill="auto"/>
          </w:tcPr>
          <w:p w14:paraId="734898D7"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Motivación </w:t>
            </w:r>
          </w:p>
          <w:p w14:paraId="431C5C74" w14:textId="77777777" w:rsidR="00B52A69" w:rsidRPr="00F452B1" w:rsidRDefault="00B52A69" w:rsidP="005966AE">
            <w:pPr>
              <w:rPr>
                <w:rFonts w:ascii="Segoe UI" w:hAnsi="Segoe UI" w:cs="Segoe UI"/>
                <w:sz w:val="20"/>
              </w:rPr>
            </w:pPr>
            <w:r w:rsidRPr="00F452B1">
              <w:rPr>
                <w:rFonts w:ascii="Segoe UI" w:hAnsi="Segoe UI" w:cs="Segoe UI"/>
                <w:sz w:val="20"/>
              </w:rPr>
              <w:t>(4)</w:t>
            </w:r>
          </w:p>
        </w:tc>
      </w:tr>
      <w:tr w:rsidR="00B52A69" w:rsidRPr="00F452B1" w14:paraId="335D4493" w14:textId="77777777" w:rsidTr="005966AE">
        <w:trPr>
          <w:jc w:val="center"/>
        </w:trPr>
        <w:tc>
          <w:tcPr>
            <w:tcW w:w="695" w:type="dxa"/>
            <w:shd w:val="clear" w:color="auto" w:fill="auto"/>
          </w:tcPr>
          <w:p w14:paraId="3526309E" w14:textId="77777777" w:rsidR="00B52A69" w:rsidRPr="00F452B1" w:rsidRDefault="00B52A69" w:rsidP="005966AE">
            <w:pPr>
              <w:rPr>
                <w:rFonts w:ascii="Segoe UI" w:hAnsi="Segoe UI" w:cs="Segoe UI"/>
                <w:sz w:val="20"/>
              </w:rPr>
            </w:pPr>
          </w:p>
        </w:tc>
        <w:tc>
          <w:tcPr>
            <w:tcW w:w="1421" w:type="dxa"/>
            <w:shd w:val="clear" w:color="auto" w:fill="auto"/>
          </w:tcPr>
          <w:p w14:paraId="1523F332" w14:textId="77777777" w:rsidR="00B52A69" w:rsidRPr="00F452B1" w:rsidRDefault="00B52A69" w:rsidP="005966AE">
            <w:pPr>
              <w:rPr>
                <w:rFonts w:ascii="Segoe UI" w:hAnsi="Segoe UI" w:cs="Segoe UI"/>
                <w:sz w:val="20"/>
              </w:rPr>
            </w:pPr>
          </w:p>
        </w:tc>
        <w:tc>
          <w:tcPr>
            <w:tcW w:w="1784" w:type="dxa"/>
            <w:shd w:val="clear" w:color="auto" w:fill="auto"/>
          </w:tcPr>
          <w:p w14:paraId="1F3577D1" w14:textId="77777777" w:rsidR="00B52A69" w:rsidRPr="00F452B1" w:rsidRDefault="00B52A69" w:rsidP="005966AE">
            <w:pPr>
              <w:rPr>
                <w:rFonts w:ascii="Segoe UI" w:hAnsi="Segoe UI" w:cs="Segoe UI"/>
                <w:sz w:val="20"/>
              </w:rPr>
            </w:pPr>
          </w:p>
        </w:tc>
        <w:tc>
          <w:tcPr>
            <w:tcW w:w="2375" w:type="dxa"/>
            <w:shd w:val="clear" w:color="auto" w:fill="auto"/>
          </w:tcPr>
          <w:p w14:paraId="61425EAC" w14:textId="77777777" w:rsidR="00B52A69" w:rsidRPr="00F452B1" w:rsidRDefault="00B52A69" w:rsidP="005966AE">
            <w:pPr>
              <w:rPr>
                <w:rFonts w:ascii="Segoe UI" w:hAnsi="Segoe UI" w:cs="Segoe UI"/>
                <w:sz w:val="20"/>
              </w:rPr>
            </w:pPr>
          </w:p>
        </w:tc>
        <w:tc>
          <w:tcPr>
            <w:tcW w:w="2977" w:type="dxa"/>
            <w:shd w:val="clear" w:color="auto" w:fill="auto"/>
          </w:tcPr>
          <w:p w14:paraId="4A36CCD8" w14:textId="77777777" w:rsidR="00B52A69" w:rsidRPr="00F452B1" w:rsidRDefault="00B52A69" w:rsidP="005966AE">
            <w:pPr>
              <w:rPr>
                <w:rFonts w:ascii="Segoe UI" w:hAnsi="Segoe UI" w:cs="Segoe UI"/>
                <w:sz w:val="20"/>
              </w:rPr>
            </w:pPr>
          </w:p>
        </w:tc>
      </w:tr>
      <w:tr w:rsidR="00B52A69" w:rsidRPr="00F452B1" w14:paraId="4E75D386" w14:textId="77777777" w:rsidTr="005966AE">
        <w:trPr>
          <w:jc w:val="center"/>
        </w:trPr>
        <w:tc>
          <w:tcPr>
            <w:tcW w:w="695" w:type="dxa"/>
            <w:shd w:val="clear" w:color="auto" w:fill="auto"/>
          </w:tcPr>
          <w:p w14:paraId="1C1C8788" w14:textId="77777777" w:rsidR="00B52A69" w:rsidRPr="00F452B1" w:rsidRDefault="00B52A69" w:rsidP="005966AE">
            <w:pPr>
              <w:rPr>
                <w:rFonts w:ascii="Segoe UI" w:hAnsi="Segoe UI" w:cs="Segoe UI"/>
                <w:sz w:val="20"/>
              </w:rPr>
            </w:pPr>
          </w:p>
        </w:tc>
        <w:tc>
          <w:tcPr>
            <w:tcW w:w="1421" w:type="dxa"/>
            <w:shd w:val="clear" w:color="auto" w:fill="auto"/>
          </w:tcPr>
          <w:p w14:paraId="0D8834DE" w14:textId="77777777" w:rsidR="00B52A69" w:rsidRPr="00F452B1" w:rsidRDefault="00B52A69" w:rsidP="005966AE">
            <w:pPr>
              <w:rPr>
                <w:rFonts w:ascii="Segoe UI" w:hAnsi="Segoe UI" w:cs="Segoe UI"/>
                <w:sz w:val="20"/>
              </w:rPr>
            </w:pPr>
          </w:p>
        </w:tc>
        <w:tc>
          <w:tcPr>
            <w:tcW w:w="1784" w:type="dxa"/>
            <w:shd w:val="clear" w:color="auto" w:fill="auto"/>
          </w:tcPr>
          <w:p w14:paraId="3D60CE90" w14:textId="77777777" w:rsidR="00B52A69" w:rsidRPr="00F452B1" w:rsidRDefault="00B52A69" w:rsidP="005966AE">
            <w:pPr>
              <w:rPr>
                <w:rFonts w:ascii="Segoe UI" w:hAnsi="Segoe UI" w:cs="Segoe UI"/>
                <w:sz w:val="20"/>
              </w:rPr>
            </w:pPr>
          </w:p>
        </w:tc>
        <w:tc>
          <w:tcPr>
            <w:tcW w:w="2375" w:type="dxa"/>
            <w:shd w:val="clear" w:color="auto" w:fill="auto"/>
          </w:tcPr>
          <w:p w14:paraId="45E140B4" w14:textId="77777777" w:rsidR="00B52A69" w:rsidRPr="00F452B1" w:rsidRDefault="00B52A69" w:rsidP="005966AE">
            <w:pPr>
              <w:rPr>
                <w:rFonts w:ascii="Segoe UI" w:hAnsi="Segoe UI" w:cs="Segoe UI"/>
                <w:sz w:val="20"/>
              </w:rPr>
            </w:pPr>
          </w:p>
        </w:tc>
        <w:tc>
          <w:tcPr>
            <w:tcW w:w="2977" w:type="dxa"/>
            <w:shd w:val="clear" w:color="auto" w:fill="auto"/>
          </w:tcPr>
          <w:p w14:paraId="6D7C23C9" w14:textId="77777777" w:rsidR="00B52A69" w:rsidRPr="00F452B1" w:rsidRDefault="00B52A69" w:rsidP="005966AE">
            <w:pPr>
              <w:rPr>
                <w:rFonts w:ascii="Segoe UI" w:hAnsi="Segoe UI" w:cs="Segoe UI"/>
                <w:sz w:val="20"/>
              </w:rPr>
            </w:pPr>
          </w:p>
        </w:tc>
      </w:tr>
      <w:tr w:rsidR="00B52A69" w:rsidRPr="00F452B1" w14:paraId="447B8128" w14:textId="77777777" w:rsidTr="005966AE">
        <w:trPr>
          <w:jc w:val="center"/>
        </w:trPr>
        <w:tc>
          <w:tcPr>
            <w:tcW w:w="695" w:type="dxa"/>
            <w:shd w:val="clear" w:color="auto" w:fill="auto"/>
          </w:tcPr>
          <w:p w14:paraId="19409F1D" w14:textId="77777777" w:rsidR="00B52A69" w:rsidRPr="00F452B1" w:rsidRDefault="00B52A69" w:rsidP="005966AE">
            <w:pPr>
              <w:rPr>
                <w:rFonts w:ascii="Segoe UI" w:hAnsi="Segoe UI" w:cs="Segoe UI"/>
                <w:sz w:val="20"/>
              </w:rPr>
            </w:pPr>
          </w:p>
        </w:tc>
        <w:tc>
          <w:tcPr>
            <w:tcW w:w="1421" w:type="dxa"/>
            <w:shd w:val="clear" w:color="auto" w:fill="auto"/>
          </w:tcPr>
          <w:p w14:paraId="5F24D06F" w14:textId="77777777" w:rsidR="00B52A69" w:rsidRPr="00F452B1" w:rsidRDefault="00B52A69" w:rsidP="005966AE">
            <w:pPr>
              <w:rPr>
                <w:rFonts w:ascii="Segoe UI" w:hAnsi="Segoe UI" w:cs="Segoe UI"/>
                <w:sz w:val="20"/>
              </w:rPr>
            </w:pPr>
          </w:p>
        </w:tc>
        <w:tc>
          <w:tcPr>
            <w:tcW w:w="1784" w:type="dxa"/>
            <w:shd w:val="clear" w:color="auto" w:fill="auto"/>
          </w:tcPr>
          <w:p w14:paraId="225D154E" w14:textId="77777777" w:rsidR="00B52A69" w:rsidRPr="00F452B1" w:rsidRDefault="00B52A69" w:rsidP="005966AE">
            <w:pPr>
              <w:rPr>
                <w:rFonts w:ascii="Segoe UI" w:hAnsi="Segoe UI" w:cs="Segoe UI"/>
                <w:sz w:val="20"/>
              </w:rPr>
            </w:pPr>
          </w:p>
        </w:tc>
        <w:tc>
          <w:tcPr>
            <w:tcW w:w="2375" w:type="dxa"/>
            <w:shd w:val="clear" w:color="auto" w:fill="auto"/>
          </w:tcPr>
          <w:p w14:paraId="68072926" w14:textId="77777777" w:rsidR="00B52A69" w:rsidRPr="00F452B1" w:rsidRDefault="00B52A69" w:rsidP="005966AE">
            <w:pPr>
              <w:rPr>
                <w:rFonts w:ascii="Segoe UI" w:hAnsi="Segoe UI" w:cs="Segoe UI"/>
                <w:sz w:val="20"/>
              </w:rPr>
            </w:pPr>
          </w:p>
        </w:tc>
        <w:tc>
          <w:tcPr>
            <w:tcW w:w="2977" w:type="dxa"/>
            <w:shd w:val="clear" w:color="auto" w:fill="auto"/>
          </w:tcPr>
          <w:p w14:paraId="75C29282" w14:textId="77777777" w:rsidR="00B52A69" w:rsidRPr="00F452B1" w:rsidRDefault="00B52A69" w:rsidP="005966AE">
            <w:pPr>
              <w:rPr>
                <w:rFonts w:ascii="Segoe UI" w:hAnsi="Segoe UI" w:cs="Segoe UI"/>
                <w:sz w:val="20"/>
              </w:rPr>
            </w:pPr>
          </w:p>
        </w:tc>
      </w:tr>
    </w:tbl>
    <w:p w14:paraId="5116C627" w14:textId="77777777" w:rsidR="00B52A69" w:rsidRPr="00F452B1" w:rsidRDefault="00B52A69" w:rsidP="00B52A69">
      <w:pPr>
        <w:jc w:val="both"/>
        <w:rPr>
          <w:rFonts w:ascii="Segoe UI" w:hAnsi="Segoe UI" w:cs="Segoe UI"/>
          <w:sz w:val="20"/>
        </w:rPr>
      </w:pPr>
      <w:r w:rsidRPr="00F452B1">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F452B1">
        <w:rPr>
          <w:rFonts w:ascii="Segoe UI" w:hAnsi="Segoe UI" w:cs="Segoe UI"/>
          <w:sz w:val="20"/>
        </w:rPr>
        <w:t>(2) Precisar que rubro o información del documento es sujeto de clasificación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8" w:name="_Toc515873603"/>
      <w:bookmarkStart w:id="129"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63275CBD"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a los señalado en el artículo 49 fracción IX de la Ley General de Responsabilidades Administrativas, para la formalización del contrato derivado del procedimiento de </w:t>
      </w:r>
      <w:r w:rsidR="000D2587" w:rsidRPr="000D2587">
        <w:rPr>
          <w:rFonts w:ascii="Segoe UI" w:hAnsi="Segoe UI" w:cs="Segoe UI"/>
          <w:sz w:val="20"/>
        </w:rPr>
        <w:t xml:space="preserve">Licitación Pública Electrónica Internacional Bajo Cobertura de Tratados </w:t>
      </w:r>
      <w:r w:rsidRPr="00F452B1">
        <w:rPr>
          <w:rFonts w:ascii="Segoe UI" w:hAnsi="Segoe UI" w:cs="Segoe UI"/>
          <w:sz w:val="20"/>
        </w:rPr>
        <w:t xml:space="preserve">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30"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30"/>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3F777AC9" w14:textId="77777777" w:rsidR="00B52A69" w:rsidRPr="00F452B1" w:rsidRDefault="00B52A69" w:rsidP="00B52A69">
      <w:pPr>
        <w:jc w:val="center"/>
        <w:rPr>
          <w:rFonts w:ascii="Segoe UI" w:hAnsi="Segoe UI" w:cs="Segoe UI"/>
          <w:color w:val="31849B"/>
          <w:sz w:val="22"/>
        </w:rPr>
      </w:pPr>
      <w:r w:rsidRPr="00F452B1">
        <w:rPr>
          <w:rFonts w:ascii="Segoe UI" w:hAnsi="Segoe UI" w:cs="Segoe UI"/>
          <w:sz w:val="20"/>
        </w:rPr>
        <w:t>(Fecha)</w:t>
      </w:r>
      <w:r w:rsidRPr="00F452B1">
        <w:rPr>
          <w:rFonts w:ascii="Segoe UI" w:hAnsi="Segoe UI" w:cs="Segoe UI"/>
        </w:rPr>
        <w:br w:type="page"/>
      </w:r>
      <w:bookmarkStart w:id="131" w:name="_Toc474930454"/>
      <w:r w:rsidRPr="00F452B1">
        <w:rPr>
          <w:rFonts w:ascii="Segoe UI" w:hAnsi="Segoe UI" w:cs="Segoe UI"/>
          <w:b/>
          <w:color w:val="31849B"/>
          <w:sz w:val="22"/>
        </w:rPr>
        <w:lastRenderedPageBreak/>
        <w:t>ANEXO 15 (QUINCE)</w:t>
      </w:r>
      <w:r w:rsidRPr="00F452B1">
        <w:rPr>
          <w:rFonts w:ascii="Segoe UI" w:hAnsi="Segoe UI" w:cs="Segoe UI"/>
          <w:b/>
          <w:color w:val="31849B"/>
          <w:sz w:val="22"/>
        </w:rPr>
        <w:br/>
        <w:t>PROPUESTA ECONÓMICA</w:t>
      </w:r>
      <w:r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F452B1" w:rsidRDefault="00B52A69" w:rsidP="00B52A69">
      <w:pPr>
        <w:jc w:val="center"/>
        <w:rPr>
          <w:rFonts w:ascii="Segoe UI" w:hAnsi="Segoe UI" w:cs="Segoe UI"/>
          <w:sz w:val="18"/>
        </w:rPr>
      </w:pPr>
    </w:p>
    <w:p w14:paraId="1B0C78AE" w14:textId="77777777" w:rsidR="00B52A69" w:rsidRPr="00F452B1" w:rsidRDefault="00B52A69" w:rsidP="00B52A69">
      <w:pPr>
        <w:rPr>
          <w:rFonts w:ascii="Segoe UI" w:hAnsi="Segoe UI" w:cs="Segoe UI"/>
        </w:rPr>
      </w:pPr>
      <w:r w:rsidRPr="00A52318">
        <w:rPr>
          <w:rFonts w:ascii="Segoe UI" w:hAnsi="Segoe UI" w:cs="Segoe UI"/>
          <w:b/>
          <w:highlight w:val="yellow"/>
        </w:rPr>
        <w:t xml:space="preserve">Se solicita enviar el presente documento a través de </w:t>
      </w:r>
      <w:r w:rsidR="00892FA5" w:rsidRPr="00A52318">
        <w:rPr>
          <w:rFonts w:ascii="Segoe UI" w:hAnsi="Segoe UI" w:cs="Segoe UI"/>
          <w:b/>
          <w:highlight w:val="yellow"/>
        </w:rPr>
        <w:t>Plataforma</w:t>
      </w:r>
      <w:r w:rsidRPr="00A52318">
        <w:rPr>
          <w:rFonts w:ascii="Segoe UI" w:hAnsi="Segoe UI" w:cs="Segoe UI"/>
          <w:b/>
          <w:highlight w:val="yellow"/>
        </w:rPr>
        <w:t xml:space="preserve"> </w:t>
      </w:r>
      <w:r w:rsidR="00204FB3" w:rsidRPr="00A52318">
        <w:rPr>
          <w:rFonts w:ascii="Segoe UI" w:hAnsi="Segoe UI" w:cs="Segoe UI"/>
          <w:b/>
          <w:highlight w:val="yellow"/>
        </w:rPr>
        <w:t>COMPRAS MX</w:t>
      </w:r>
      <w:r w:rsidRPr="00A52318">
        <w:rPr>
          <w:rFonts w:ascii="Segoe UI" w:hAnsi="Segoe UI" w:cs="Segoe UI"/>
          <w:b/>
          <w:highlight w:val="yellow"/>
        </w:rPr>
        <w:t xml:space="preserve"> en formato editable Excel y en PDF</w:t>
      </w:r>
      <w:r w:rsidRPr="00F452B1">
        <w:rPr>
          <w:rFonts w:ascii="Segoe UI" w:hAnsi="Segoe UI" w:cs="Segoe UI"/>
        </w:rPr>
        <w:t>.</w:t>
      </w:r>
    </w:p>
    <w:p w14:paraId="487E771D" w14:textId="77777777" w:rsidR="00B52A69" w:rsidRPr="00F452B1" w:rsidRDefault="00B52A69" w:rsidP="00B52A69">
      <w:pPr>
        <w:rPr>
          <w:rFonts w:ascii="Segoe UI" w:hAnsi="Segoe UI" w:cs="Segoe UI"/>
          <w:sz w:val="20"/>
          <w:lang w:val="pt-BR"/>
        </w:rPr>
      </w:pPr>
    </w:p>
    <w:p w14:paraId="36AC6D73" w14:textId="2C49E5A1" w:rsidR="00B52A69" w:rsidRPr="00F452B1" w:rsidRDefault="00B52A69" w:rsidP="00B52A69">
      <w:pPr>
        <w:ind w:right="-35"/>
        <w:rPr>
          <w:rFonts w:ascii="Segoe UI" w:hAnsi="Segoe UI" w:cs="Segoe UI"/>
          <w:b/>
          <w:sz w:val="18"/>
          <w:szCs w:val="18"/>
        </w:rPr>
      </w:pPr>
      <w:r w:rsidRPr="00F452B1">
        <w:rPr>
          <w:rFonts w:ascii="Segoe UI" w:hAnsi="Segoe UI" w:cs="Segoe UI"/>
          <w:b/>
          <w:sz w:val="18"/>
          <w:szCs w:val="18"/>
        </w:rPr>
        <w:t xml:space="preserve">LICITACIÓN </w:t>
      </w:r>
      <w:proofErr w:type="gramStart"/>
      <w:r w:rsidRPr="00F452B1">
        <w:rPr>
          <w:rFonts w:ascii="Segoe UI" w:hAnsi="Segoe UI" w:cs="Segoe UI"/>
          <w:b/>
          <w:sz w:val="18"/>
          <w:szCs w:val="18"/>
        </w:rPr>
        <w:t>PUBLICA</w:t>
      </w:r>
      <w:proofErr w:type="gramEnd"/>
      <w:r w:rsidRPr="00F452B1">
        <w:rPr>
          <w:rFonts w:ascii="Segoe UI" w:hAnsi="Segoe UI" w:cs="Segoe UI"/>
          <w:b/>
          <w:sz w:val="18"/>
          <w:szCs w:val="18"/>
        </w:rPr>
        <w:t xml:space="preserve"> ELECTRÓNICA </w:t>
      </w:r>
      <w:r w:rsidR="00927063">
        <w:rPr>
          <w:rFonts w:ascii="Segoe UI" w:hAnsi="Segoe UI" w:cs="Segoe UI"/>
          <w:b/>
          <w:sz w:val="18"/>
          <w:szCs w:val="18"/>
        </w:rPr>
        <w:t>INTER</w:t>
      </w:r>
      <w:r w:rsidRPr="00F452B1">
        <w:rPr>
          <w:rFonts w:ascii="Segoe UI" w:hAnsi="Segoe UI" w:cs="Segoe UI"/>
          <w:b/>
          <w:sz w:val="18"/>
          <w:szCs w:val="18"/>
        </w:rPr>
        <w:t xml:space="preserve">NACIONAL </w:t>
      </w:r>
      <w:r w:rsidR="00927063">
        <w:rPr>
          <w:rFonts w:ascii="Segoe UI" w:hAnsi="Segoe UI" w:cs="Segoe UI"/>
          <w:b/>
          <w:sz w:val="18"/>
          <w:szCs w:val="18"/>
        </w:rPr>
        <w:t xml:space="preserve">BAJO LA COBERTURA DE TRATADOS </w:t>
      </w:r>
      <w:r w:rsidRPr="00F452B1">
        <w:rPr>
          <w:rFonts w:ascii="Segoe UI" w:hAnsi="Segoe UI" w:cs="Segoe UI"/>
          <w:b/>
          <w:sz w:val="18"/>
          <w:szCs w:val="18"/>
        </w:rPr>
        <w:t xml:space="preserve">No. </w:t>
      </w:r>
    </w:p>
    <w:tbl>
      <w:tblPr>
        <w:tblW w:w="0" w:type="auto"/>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452B1" w14:paraId="57C2E0AA" w14:textId="77777777" w:rsidTr="005365A2">
        <w:trPr>
          <w:gridBefore w:val="2"/>
          <w:wBefore w:w="1170" w:type="dxa"/>
        </w:trPr>
        <w:tc>
          <w:tcPr>
            <w:tcW w:w="6583" w:type="dxa"/>
            <w:gridSpan w:val="3"/>
            <w:hideMark/>
          </w:tcPr>
          <w:p w14:paraId="0FEFAD6C" w14:textId="77777777" w:rsidR="00B52A69" w:rsidRPr="00F452B1" w:rsidRDefault="00B52A69" w:rsidP="005365A2">
            <w:pPr>
              <w:snapToGrid w:val="0"/>
              <w:jc w:val="right"/>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5365A2">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5365A2">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5365A2">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5365A2">
        <w:trPr>
          <w:gridBefore w:val="1"/>
          <w:gridAfter w:val="1"/>
          <w:wBefore w:w="11" w:type="dxa"/>
          <w:wAfter w:w="490" w:type="dxa"/>
        </w:trPr>
        <w:tc>
          <w:tcPr>
            <w:tcW w:w="4968" w:type="dxa"/>
            <w:gridSpan w:val="2"/>
            <w:tcMar>
              <w:top w:w="0" w:type="dxa"/>
              <w:left w:w="0" w:type="dxa"/>
              <w:bottom w:w="0" w:type="dxa"/>
              <w:right w:w="0" w:type="dxa"/>
            </w:tcMar>
          </w:tcPr>
          <w:p w14:paraId="6CB88268" w14:textId="77777777" w:rsidR="00B52A69" w:rsidRPr="00F452B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5365A2">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4A947A98" w:rsidR="00B52A69" w:rsidRPr="00F452B1" w:rsidRDefault="00B52A69" w:rsidP="005365A2">
            <w:pPr>
              <w:snapToGrid w:val="0"/>
              <w:rPr>
                <w:rFonts w:ascii="Segoe UI" w:hAnsi="Segoe UI" w:cs="Segoe UI"/>
                <w:b/>
                <w:i/>
                <w:sz w:val="18"/>
                <w:szCs w:val="18"/>
              </w:rPr>
            </w:pPr>
            <w:r w:rsidRPr="00F452B1">
              <w:rPr>
                <w:rFonts w:ascii="Segoe UI" w:hAnsi="Segoe UI" w:cs="Segoe UI"/>
                <w:b/>
                <w:i/>
                <w:sz w:val="18"/>
                <w:szCs w:val="18"/>
              </w:rPr>
              <w:t xml:space="preserve">LOS </w:t>
            </w:r>
            <w:r w:rsidR="00ED642C" w:rsidRPr="00F452B1">
              <w:rPr>
                <w:rFonts w:ascii="Segoe UI" w:hAnsi="Segoe UI" w:cs="Segoe UI"/>
                <w:b/>
                <w:i/>
                <w:sz w:val="18"/>
                <w:szCs w:val="18"/>
              </w:rPr>
              <w:t>BIENES</w:t>
            </w:r>
            <w:r w:rsidRPr="00F452B1">
              <w:rPr>
                <w:rFonts w:ascii="Segoe UI" w:hAnsi="Segoe UI" w:cs="Segoe UI"/>
                <w:b/>
                <w:i/>
                <w:sz w:val="18"/>
                <w:szCs w:val="18"/>
              </w:rPr>
              <w:t xml:space="preserve"> PROPUESTOS SE APEGAN A LA DESCRIPCIÓN Y PRESENTACIÓN SOLICITADA POR EL IMSS Y QUE SE INDICAN EN EL REQUERIMIENTO DE LA CONVOCATORIA</w:t>
            </w:r>
          </w:p>
        </w:tc>
        <w:tc>
          <w:tcPr>
            <w:tcW w:w="25"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Pr="00F452B1" w:rsidRDefault="00B52A69" w:rsidP="00B52A69">
      <w:pPr>
        <w:rPr>
          <w:rFonts w:ascii="Segoe UI" w:hAnsi="Segoe UI" w:cs="Segoe UI"/>
          <w:sz w:val="18"/>
          <w:szCs w:val="18"/>
        </w:rPr>
      </w:pPr>
    </w:p>
    <w:p w14:paraId="071072C9" w14:textId="77777777" w:rsidR="00B52A69" w:rsidRDefault="00B52A69" w:rsidP="00B52A69">
      <w:pPr>
        <w:jc w:val="center"/>
        <w:rPr>
          <w:rFonts w:ascii="Segoe UI" w:hAnsi="Segoe UI" w:cs="Segoe UI"/>
          <w:b/>
          <w:sz w:val="20"/>
          <w:szCs w:val="22"/>
          <w:lang w:val="es-MX"/>
        </w:rPr>
      </w:pPr>
    </w:p>
    <w:tbl>
      <w:tblPr>
        <w:tblW w:w="5000" w:type="pct"/>
        <w:tblCellMar>
          <w:left w:w="70" w:type="dxa"/>
          <w:right w:w="70" w:type="dxa"/>
        </w:tblCellMar>
        <w:tblLook w:val="04A0" w:firstRow="1" w:lastRow="0" w:firstColumn="1" w:lastColumn="0" w:noHBand="0" w:noVBand="1"/>
      </w:tblPr>
      <w:tblGrid>
        <w:gridCol w:w="890"/>
        <w:gridCol w:w="392"/>
        <w:gridCol w:w="385"/>
        <w:gridCol w:w="377"/>
        <w:gridCol w:w="293"/>
        <w:gridCol w:w="297"/>
        <w:gridCol w:w="1130"/>
        <w:gridCol w:w="419"/>
        <w:gridCol w:w="409"/>
        <w:gridCol w:w="364"/>
        <w:gridCol w:w="651"/>
        <w:gridCol w:w="708"/>
        <w:gridCol w:w="1225"/>
        <w:gridCol w:w="1154"/>
        <w:gridCol w:w="1096"/>
        <w:gridCol w:w="923"/>
      </w:tblGrid>
      <w:tr w:rsidR="005365A2" w14:paraId="51B431F3" w14:textId="77777777" w:rsidTr="005365A2">
        <w:trPr>
          <w:trHeight w:val="18"/>
        </w:trPr>
        <w:tc>
          <w:tcPr>
            <w:tcW w:w="425"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7F65820F" w14:textId="77777777" w:rsidR="005365A2" w:rsidRDefault="005365A2">
            <w:pPr>
              <w:pStyle w:val="Sinespaciado"/>
              <w:rPr>
                <w:rFonts w:ascii="Segoe UI" w:hAnsi="Segoe UI" w:cs="Segoe UI"/>
                <w:b/>
                <w:sz w:val="16"/>
                <w:lang w:eastAsia="es-MX"/>
              </w:rPr>
            </w:pPr>
            <w:r>
              <w:rPr>
                <w:rFonts w:ascii="Segoe UI" w:hAnsi="Segoe UI" w:cs="Segoe UI"/>
                <w:b/>
                <w:sz w:val="16"/>
                <w:lang w:eastAsia="es-MX"/>
              </w:rPr>
              <w:t>PARTIDA</w:t>
            </w:r>
          </w:p>
        </w:tc>
        <w:tc>
          <w:tcPr>
            <w:tcW w:w="710" w:type="pct"/>
            <w:gridSpan w:val="5"/>
            <w:tcBorders>
              <w:top w:val="single" w:sz="4" w:space="0" w:color="auto"/>
              <w:left w:val="nil"/>
              <w:bottom w:val="single" w:sz="4" w:space="0" w:color="auto"/>
              <w:right w:val="single" w:sz="4" w:space="0" w:color="auto"/>
            </w:tcBorders>
            <w:shd w:val="clear" w:color="auto" w:fill="DFDFDF"/>
            <w:vAlign w:val="center"/>
            <w:hideMark/>
          </w:tcPr>
          <w:p w14:paraId="743B777A" w14:textId="77777777" w:rsidR="005365A2" w:rsidRDefault="005365A2">
            <w:pPr>
              <w:pStyle w:val="Sinespaciado"/>
              <w:rPr>
                <w:rFonts w:ascii="Segoe UI" w:hAnsi="Segoe UI" w:cs="Segoe UI"/>
                <w:b/>
                <w:sz w:val="16"/>
                <w:szCs w:val="14"/>
                <w:lang w:eastAsia="es-MX"/>
              </w:rPr>
            </w:pPr>
            <w:r>
              <w:rPr>
                <w:rFonts w:ascii="Segoe UI" w:hAnsi="Segoe UI" w:cs="Segoe UI"/>
                <w:b/>
                <w:sz w:val="16"/>
                <w:szCs w:val="14"/>
                <w:lang w:eastAsia="es-MX"/>
              </w:rPr>
              <w:t>C L A V E  SAI</w:t>
            </w:r>
          </w:p>
        </w:tc>
        <w:tc>
          <w:tcPr>
            <w:tcW w:w="537"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2863713E" w14:textId="77777777" w:rsidR="005365A2" w:rsidRDefault="005365A2">
            <w:pPr>
              <w:pStyle w:val="Sinespaciado"/>
              <w:rPr>
                <w:rFonts w:ascii="Segoe UI" w:hAnsi="Segoe UI" w:cs="Segoe UI"/>
                <w:b/>
                <w:sz w:val="16"/>
                <w:lang w:eastAsia="es-MX"/>
              </w:rPr>
            </w:pPr>
            <w:r>
              <w:rPr>
                <w:rFonts w:ascii="Segoe UI" w:hAnsi="Segoe UI" w:cs="Segoe UI"/>
                <w:b/>
                <w:sz w:val="16"/>
                <w:lang w:eastAsia="es-MX"/>
              </w:rPr>
              <w:t>Descripción</w:t>
            </w:r>
          </w:p>
        </w:tc>
        <w:tc>
          <w:tcPr>
            <w:tcW w:w="584" w:type="pct"/>
            <w:gridSpan w:val="3"/>
            <w:tcBorders>
              <w:top w:val="single" w:sz="4" w:space="0" w:color="auto"/>
              <w:left w:val="nil"/>
              <w:bottom w:val="single" w:sz="4" w:space="0" w:color="auto"/>
              <w:right w:val="single" w:sz="4" w:space="0" w:color="auto"/>
            </w:tcBorders>
            <w:shd w:val="clear" w:color="auto" w:fill="DFDFDF"/>
            <w:vAlign w:val="center"/>
            <w:hideMark/>
          </w:tcPr>
          <w:p w14:paraId="09FC1CFC" w14:textId="77777777" w:rsidR="005365A2" w:rsidRDefault="005365A2">
            <w:pPr>
              <w:pStyle w:val="Sinespaciado"/>
              <w:rPr>
                <w:rFonts w:ascii="Segoe UI" w:hAnsi="Segoe UI" w:cs="Segoe UI"/>
                <w:b/>
                <w:sz w:val="16"/>
                <w:lang w:eastAsia="es-MX"/>
              </w:rPr>
            </w:pPr>
            <w:r>
              <w:rPr>
                <w:rFonts w:ascii="Segoe UI" w:hAnsi="Segoe UI" w:cs="Segoe UI"/>
                <w:b/>
                <w:sz w:val="16"/>
                <w:lang w:eastAsia="es-MX"/>
              </w:rPr>
              <w:t>Presentación</w:t>
            </w:r>
          </w:p>
        </w:tc>
        <w:tc>
          <w:tcPr>
            <w:tcW w:w="313"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27F0B1A3" w14:textId="77777777" w:rsidR="005365A2" w:rsidRDefault="005365A2">
            <w:pPr>
              <w:pStyle w:val="Sinespaciado"/>
              <w:rPr>
                <w:rFonts w:ascii="Segoe UI" w:hAnsi="Segoe UI" w:cs="Segoe UI"/>
                <w:b/>
                <w:sz w:val="16"/>
                <w:lang w:eastAsia="es-MX"/>
              </w:rPr>
            </w:pPr>
            <w:r>
              <w:rPr>
                <w:rFonts w:ascii="Segoe UI" w:hAnsi="Segoe UI" w:cs="Segoe UI"/>
                <w:b/>
                <w:sz w:val="16"/>
                <w:lang w:eastAsia="es-MX"/>
              </w:rPr>
              <w:t>Marca</w:t>
            </w:r>
          </w:p>
        </w:tc>
        <w:tc>
          <w:tcPr>
            <w:tcW w:w="340"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57DB75A2" w14:textId="77777777" w:rsidR="005365A2" w:rsidRDefault="005365A2">
            <w:pPr>
              <w:pStyle w:val="Sinespaciado"/>
              <w:rPr>
                <w:rFonts w:ascii="Segoe UI" w:hAnsi="Segoe UI" w:cs="Segoe UI"/>
                <w:b/>
                <w:sz w:val="16"/>
                <w:lang w:eastAsia="es-MX"/>
              </w:rPr>
            </w:pPr>
            <w:r>
              <w:rPr>
                <w:rFonts w:ascii="Segoe UI" w:hAnsi="Segoe UI" w:cs="Segoe UI"/>
                <w:b/>
                <w:sz w:val="16"/>
                <w:lang w:eastAsia="es-MX"/>
              </w:rPr>
              <w:t>País de Origen</w:t>
            </w:r>
          </w:p>
        </w:tc>
        <w:tc>
          <w:tcPr>
            <w:tcW w:w="581"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193CA344" w14:textId="77777777" w:rsidR="005365A2" w:rsidRDefault="005365A2" w:rsidP="005365A2">
            <w:pPr>
              <w:pStyle w:val="Sinespaciado"/>
              <w:jc w:val="center"/>
              <w:rPr>
                <w:rFonts w:ascii="Segoe UI" w:hAnsi="Segoe UI" w:cs="Segoe UI"/>
                <w:b/>
                <w:sz w:val="16"/>
                <w:lang w:eastAsia="es-MX"/>
              </w:rPr>
            </w:pPr>
            <w:r>
              <w:rPr>
                <w:rFonts w:ascii="Segoe UI" w:hAnsi="Segoe UI" w:cs="Segoe UI"/>
                <w:b/>
                <w:sz w:val="16"/>
                <w:lang w:eastAsia="es-MX"/>
              </w:rPr>
              <w:t>NOMBRE Y RFC DEL FABRICANTE</w:t>
            </w:r>
          </w:p>
        </w:tc>
        <w:tc>
          <w:tcPr>
            <w:tcW w:w="548"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46503242" w14:textId="77777777" w:rsidR="005365A2" w:rsidRDefault="005365A2" w:rsidP="005365A2">
            <w:pPr>
              <w:pStyle w:val="Sinespaciado"/>
              <w:jc w:val="center"/>
              <w:rPr>
                <w:rFonts w:ascii="Segoe UI" w:hAnsi="Segoe UI" w:cs="Segoe UI"/>
                <w:b/>
                <w:sz w:val="16"/>
                <w:lang w:eastAsia="es-MX"/>
              </w:rPr>
            </w:pPr>
            <w:r>
              <w:rPr>
                <w:rFonts w:ascii="Segoe UI" w:hAnsi="Segoe UI" w:cs="Segoe UI"/>
                <w:b/>
                <w:sz w:val="16"/>
                <w:lang w:eastAsia="es-MX"/>
              </w:rPr>
              <w:t>CANTIDAD REQUERIDA</w:t>
            </w:r>
          </w:p>
        </w:tc>
        <w:tc>
          <w:tcPr>
            <w:tcW w:w="521" w:type="pct"/>
            <w:vMerge w:val="restart"/>
            <w:tcBorders>
              <w:top w:val="single" w:sz="4" w:space="0" w:color="auto"/>
              <w:left w:val="single" w:sz="4" w:space="0" w:color="auto"/>
              <w:bottom w:val="single" w:sz="4" w:space="0" w:color="auto"/>
              <w:right w:val="single" w:sz="4" w:space="0" w:color="auto"/>
            </w:tcBorders>
            <w:shd w:val="clear" w:color="auto" w:fill="DFDFDF"/>
            <w:vAlign w:val="center"/>
            <w:hideMark/>
          </w:tcPr>
          <w:p w14:paraId="0DA4DD8E" w14:textId="77777777" w:rsidR="005365A2" w:rsidRDefault="005365A2" w:rsidP="005365A2">
            <w:pPr>
              <w:pStyle w:val="Sinespaciado"/>
              <w:jc w:val="center"/>
              <w:rPr>
                <w:rFonts w:ascii="Segoe UI" w:hAnsi="Segoe UI" w:cs="Segoe UI"/>
                <w:b/>
                <w:sz w:val="16"/>
                <w:lang w:eastAsia="es-MX"/>
              </w:rPr>
            </w:pPr>
            <w:r>
              <w:rPr>
                <w:rFonts w:ascii="Segoe UI" w:hAnsi="Segoe UI" w:cs="Segoe UI"/>
                <w:b/>
                <w:sz w:val="16"/>
                <w:lang w:eastAsia="es-MX"/>
              </w:rPr>
              <w:t>PRECIO OFERTADO</w:t>
            </w:r>
          </w:p>
        </w:tc>
        <w:tc>
          <w:tcPr>
            <w:tcW w:w="441" w:type="pct"/>
            <w:vMerge w:val="restart"/>
            <w:tcBorders>
              <w:top w:val="single" w:sz="4" w:space="0" w:color="auto"/>
              <w:left w:val="single" w:sz="4" w:space="0" w:color="auto"/>
              <w:bottom w:val="single" w:sz="4" w:space="0" w:color="000000"/>
              <w:right w:val="single" w:sz="4" w:space="0" w:color="auto"/>
            </w:tcBorders>
            <w:shd w:val="clear" w:color="auto" w:fill="DFDFDF"/>
            <w:vAlign w:val="center"/>
            <w:hideMark/>
          </w:tcPr>
          <w:p w14:paraId="08D44052" w14:textId="60BCEB1C" w:rsidR="005365A2" w:rsidRDefault="005365A2" w:rsidP="005365A2">
            <w:pPr>
              <w:pStyle w:val="Sinespaciado"/>
              <w:jc w:val="center"/>
              <w:rPr>
                <w:rFonts w:ascii="Segoe UI" w:hAnsi="Segoe UI" w:cs="Segoe UI"/>
                <w:b/>
                <w:sz w:val="16"/>
                <w:lang w:eastAsia="es-MX"/>
              </w:rPr>
            </w:pPr>
            <w:r>
              <w:rPr>
                <w:rFonts w:ascii="Segoe UI" w:hAnsi="Segoe UI" w:cs="Segoe UI"/>
                <w:b/>
                <w:sz w:val="16"/>
                <w:lang w:eastAsia="es-MX"/>
              </w:rPr>
              <w:t>IMPORTE TOTAL</w:t>
            </w:r>
          </w:p>
        </w:tc>
      </w:tr>
      <w:tr w:rsidR="005365A2" w14:paraId="569A2857" w14:textId="77777777" w:rsidTr="005365A2">
        <w:trPr>
          <w:trHeight w:val="18"/>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ED1EE8" w14:textId="77777777" w:rsidR="005365A2" w:rsidRDefault="005365A2">
            <w:pPr>
              <w:rPr>
                <w:rFonts w:ascii="Segoe UI" w:hAnsi="Segoe UI" w:cs="Segoe UI"/>
                <w:b/>
                <w:sz w:val="16"/>
                <w:szCs w:val="22"/>
                <w:lang w:eastAsia="es-MX"/>
              </w:rPr>
            </w:pPr>
          </w:p>
        </w:tc>
        <w:tc>
          <w:tcPr>
            <w:tcW w:w="162" w:type="pct"/>
            <w:tcBorders>
              <w:top w:val="nil"/>
              <w:left w:val="nil"/>
              <w:bottom w:val="single" w:sz="4" w:space="0" w:color="auto"/>
              <w:right w:val="single" w:sz="4" w:space="0" w:color="auto"/>
            </w:tcBorders>
            <w:shd w:val="clear" w:color="auto" w:fill="DFDFDF"/>
            <w:vAlign w:val="center"/>
            <w:hideMark/>
          </w:tcPr>
          <w:p w14:paraId="0BC765C7" w14:textId="77777777" w:rsidR="005365A2" w:rsidRDefault="005365A2">
            <w:pPr>
              <w:pStyle w:val="Sinespaciado"/>
              <w:rPr>
                <w:rFonts w:ascii="Segoe UI" w:hAnsi="Segoe UI" w:cs="Segoe UI"/>
                <w:b/>
                <w:bCs/>
                <w:i/>
                <w:iCs/>
                <w:color w:val="000000"/>
                <w:sz w:val="12"/>
                <w:szCs w:val="12"/>
                <w:lang w:eastAsia="es-MX"/>
              </w:rPr>
            </w:pPr>
            <w:r>
              <w:rPr>
                <w:rFonts w:ascii="Segoe UI" w:hAnsi="Segoe UI" w:cs="Segoe UI"/>
                <w:b/>
                <w:bCs/>
                <w:i/>
                <w:iCs/>
                <w:color w:val="000000"/>
                <w:sz w:val="12"/>
                <w:szCs w:val="12"/>
                <w:lang w:eastAsia="es-MX"/>
              </w:rPr>
              <w:t>GPO</w:t>
            </w:r>
          </w:p>
        </w:tc>
        <w:tc>
          <w:tcPr>
            <w:tcW w:w="158" w:type="pct"/>
            <w:tcBorders>
              <w:top w:val="nil"/>
              <w:left w:val="nil"/>
              <w:bottom w:val="single" w:sz="4" w:space="0" w:color="auto"/>
              <w:right w:val="single" w:sz="4" w:space="0" w:color="auto"/>
            </w:tcBorders>
            <w:shd w:val="clear" w:color="auto" w:fill="DFDFDF"/>
            <w:vAlign w:val="center"/>
            <w:hideMark/>
          </w:tcPr>
          <w:p w14:paraId="7B983F4F" w14:textId="77777777" w:rsidR="005365A2" w:rsidRDefault="005365A2">
            <w:pPr>
              <w:pStyle w:val="Sinespaciado"/>
              <w:rPr>
                <w:rFonts w:ascii="Segoe UI" w:hAnsi="Segoe UI" w:cs="Segoe UI"/>
                <w:b/>
                <w:bCs/>
                <w:i/>
                <w:iCs/>
                <w:color w:val="000000"/>
                <w:sz w:val="12"/>
                <w:szCs w:val="12"/>
                <w:lang w:eastAsia="es-MX"/>
              </w:rPr>
            </w:pPr>
            <w:r>
              <w:rPr>
                <w:rFonts w:ascii="Segoe UI" w:hAnsi="Segoe UI" w:cs="Segoe UI"/>
                <w:b/>
                <w:bCs/>
                <w:i/>
                <w:iCs/>
                <w:color w:val="000000"/>
                <w:sz w:val="12"/>
                <w:szCs w:val="12"/>
                <w:lang w:eastAsia="es-MX"/>
              </w:rPr>
              <w:t>GEN</w:t>
            </w:r>
          </w:p>
        </w:tc>
        <w:tc>
          <w:tcPr>
            <w:tcW w:w="150" w:type="pct"/>
            <w:tcBorders>
              <w:top w:val="nil"/>
              <w:left w:val="nil"/>
              <w:bottom w:val="single" w:sz="4" w:space="0" w:color="auto"/>
              <w:right w:val="single" w:sz="4" w:space="0" w:color="auto"/>
            </w:tcBorders>
            <w:shd w:val="clear" w:color="auto" w:fill="DFDFDF"/>
            <w:vAlign w:val="center"/>
            <w:hideMark/>
          </w:tcPr>
          <w:p w14:paraId="1AC1A67F" w14:textId="77777777" w:rsidR="005365A2" w:rsidRDefault="005365A2">
            <w:pPr>
              <w:pStyle w:val="Sinespaciado"/>
              <w:rPr>
                <w:rFonts w:ascii="Segoe UI" w:hAnsi="Segoe UI" w:cs="Segoe UI"/>
                <w:b/>
                <w:bCs/>
                <w:i/>
                <w:iCs/>
                <w:color w:val="000000"/>
                <w:sz w:val="12"/>
                <w:szCs w:val="12"/>
                <w:lang w:eastAsia="es-MX"/>
              </w:rPr>
            </w:pPr>
            <w:r>
              <w:rPr>
                <w:rFonts w:ascii="Segoe UI" w:hAnsi="Segoe UI" w:cs="Segoe UI"/>
                <w:b/>
                <w:bCs/>
                <w:i/>
                <w:iCs/>
                <w:color w:val="000000"/>
                <w:sz w:val="12"/>
                <w:szCs w:val="12"/>
                <w:lang w:eastAsia="es-MX"/>
              </w:rPr>
              <w:t>ESP.</w:t>
            </w:r>
          </w:p>
        </w:tc>
        <w:tc>
          <w:tcPr>
            <w:tcW w:w="120" w:type="pct"/>
            <w:tcBorders>
              <w:top w:val="nil"/>
              <w:left w:val="nil"/>
              <w:bottom w:val="single" w:sz="4" w:space="0" w:color="auto"/>
              <w:right w:val="single" w:sz="4" w:space="0" w:color="auto"/>
            </w:tcBorders>
            <w:shd w:val="clear" w:color="auto" w:fill="DFDFDF"/>
            <w:vAlign w:val="center"/>
            <w:hideMark/>
          </w:tcPr>
          <w:p w14:paraId="121D2617" w14:textId="77777777" w:rsidR="005365A2" w:rsidRDefault="005365A2">
            <w:pPr>
              <w:pStyle w:val="Sinespaciado"/>
              <w:rPr>
                <w:rFonts w:ascii="Segoe UI" w:hAnsi="Segoe UI" w:cs="Segoe UI"/>
                <w:b/>
                <w:bCs/>
                <w:i/>
                <w:iCs/>
                <w:color w:val="000000"/>
                <w:sz w:val="12"/>
                <w:szCs w:val="12"/>
                <w:lang w:eastAsia="es-MX"/>
              </w:rPr>
            </w:pPr>
            <w:r>
              <w:rPr>
                <w:rFonts w:ascii="Segoe UI" w:hAnsi="Segoe UI" w:cs="Segoe UI"/>
                <w:b/>
                <w:bCs/>
                <w:i/>
                <w:iCs/>
                <w:color w:val="000000"/>
                <w:sz w:val="12"/>
                <w:szCs w:val="12"/>
                <w:lang w:eastAsia="es-MX"/>
              </w:rPr>
              <w:t>DF</w:t>
            </w:r>
          </w:p>
        </w:tc>
        <w:tc>
          <w:tcPr>
            <w:tcW w:w="121" w:type="pct"/>
            <w:tcBorders>
              <w:top w:val="nil"/>
              <w:left w:val="nil"/>
              <w:bottom w:val="single" w:sz="4" w:space="0" w:color="auto"/>
              <w:right w:val="single" w:sz="4" w:space="0" w:color="auto"/>
            </w:tcBorders>
            <w:shd w:val="clear" w:color="auto" w:fill="DFDFDF"/>
            <w:vAlign w:val="center"/>
            <w:hideMark/>
          </w:tcPr>
          <w:p w14:paraId="034AEC91" w14:textId="77777777" w:rsidR="005365A2" w:rsidRDefault="005365A2">
            <w:pPr>
              <w:pStyle w:val="Sinespaciado"/>
              <w:rPr>
                <w:rFonts w:ascii="Segoe UI" w:hAnsi="Segoe UI" w:cs="Segoe UI"/>
                <w:b/>
                <w:bCs/>
                <w:i/>
                <w:iCs/>
                <w:color w:val="000000"/>
                <w:sz w:val="12"/>
                <w:szCs w:val="12"/>
                <w:lang w:eastAsia="es-MX"/>
              </w:rPr>
            </w:pPr>
            <w:r>
              <w:rPr>
                <w:rFonts w:ascii="Segoe UI" w:hAnsi="Segoe UI" w:cs="Segoe UI"/>
                <w:b/>
                <w:bCs/>
                <w:i/>
                <w:iCs/>
                <w:color w:val="000000"/>
                <w:sz w:val="12"/>
                <w:szCs w:val="12"/>
                <w:lang w:eastAsia="es-MX"/>
              </w:rPr>
              <w:t>VR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623098" w14:textId="77777777" w:rsidR="005365A2" w:rsidRDefault="005365A2">
            <w:pPr>
              <w:rPr>
                <w:rFonts w:ascii="Segoe UI" w:hAnsi="Segoe UI" w:cs="Segoe UI"/>
                <w:b/>
                <w:sz w:val="16"/>
                <w:szCs w:val="22"/>
                <w:lang w:eastAsia="es-MX"/>
              </w:rPr>
            </w:pPr>
          </w:p>
        </w:tc>
        <w:tc>
          <w:tcPr>
            <w:tcW w:w="205" w:type="pct"/>
            <w:tcBorders>
              <w:top w:val="nil"/>
              <w:left w:val="nil"/>
              <w:bottom w:val="single" w:sz="4" w:space="0" w:color="auto"/>
              <w:right w:val="single" w:sz="4" w:space="0" w:color="auto"/>
            </w:tcBorders>
            <w:shd w:val="clear" w:color="auto" w:fill="DFDFDF"/>
            <w:vAlign w:val="center"/>
            <w:hideMark/>
          </w:tcPr>
          <w:p w14:paraId="0DEF20B9" w14:textId="77777777" w:rsidR="005365A2" w:rsidRDefault="005365A2">
            <w:pPr>
              <w:pStyle w:val="Sinespaciado"/>
              <w:jc w:val="both"/>
              <w:rPr>
                <w:rFonts w:ascii="Segoe UI" w:hAnsi="Segoe UI" w:cs="Segoe UI"/>
                <w:b/>
                <w:bCs/>
                <w:i/>
                <w:iCs/>
                <w:color w:val="000000"/>
                <w:sz w:val="14"/>
                <w:szCs w:val="14"/>
                <w:lang w:eastAsia="es-MX"/>
              </w:rPr>
            </w:pPr>
            <w:r>
              <w:rPr>
                <w:rFonts w:ascii="Segoe UI" w:hAnsi="Segoe UI" w:cs="Segoe UI"/>
                <w:b/>
                <w:bCs/>
                <w:i/>
                <w:iCs/>
                <w:color w:val="000000"/>
                <w:sz w:val="14"/>
                <w:szCs w:val="14"/>
                <w:lang w:eastAsia="es-MX"/>
              </w:rPr>
              <w:t>UN</w:t>
            </w:r>
          </w:p>
        </w:tc>
        <w:tc>
          <w:tcPr>
            <w:tcW w:w="200" w:type="pct"/>
            <w:tcBorders>
              <w:top w:val="nil"/>
              <w:left w:val="nil"/>
              <w:bottom w:val="single" w:sz="4" w:space="0" w:color="auto"/>
              <w:right w:val="single" w:sz="4" w:space="0" w:color="auto"/>
            </w:tcBorders>
            <w:shd w:val="clear" w:color="auto" w:fill="DFDFDF"/>
            <w:vAlign w:val="center"/>
            <w:hideMark/>
          </w:tcPr>
          <w:p w14:paraId="29C71A2C" w14:textId="77777777" w:rsidR="005365A2" w:rsidRDefault="005365A2">
            <w:pPr>
              <w:pStyle w:val="Sinespaciado"/>
              <w:jc w:val="both"/>
              <w:rPr>
                <w:rFonts w:ascii="Segoe UI" w:hAnsi="Segoe UI" w:cs="Segoe UI"/>
                <w:b/>
                <w:bCs/>
                <w:i/>
                <w:iCs/>
                <w:color w:val="000000"/>
                <w:sz w:val="14"/>
                <w:szCs w:val="14"/>
                <w:lang w:eastAsia="es-MX"/>
              </w:rPr>
            </w:pPr>
            <w:r>
              <w:rPr>
                <w:rFonts w:ascii="Segoe UI" w:hAnsi="Segoe UI" w:cs="Segoe UI"/>
                <w:b/>
                <w:bCs/>
                <w:i/>
                <w:iCs/>
                <w:color w:val="000000"/>
                <w:sz w:val="14"/>
                <w:szCs w:val="14"/>
                <w:lang w:eastAsia="es-MX"/>
              </w:rPr>
              <w:t>CA</w:t>
            </w:r>
          </w:p>
        </w:tc>
        <w:tc>
          <w:tcPr>
            <w:tcW w:w="179" w:type="pct"/>
            <w:tcBorders>
              <w:top w:val="nil"/>
              <w:left w:val="nil"/>
              <w:bottom w:val="single" w:sz="4" w:space="0" w:color="auto"/>
              <w:right w:val="single" w:sz="4" w:space="0" w:color="auto"/>
            </w:tcBorders>
            <w:shd w:val="clear" w:color="auto" w:fill="DFDFDF"/>
            <w:vAlign w:val="center"/>
            <w:hideMark/>
          </w:tcPr>
          <w:p w14:paraId="5643CFF7" w14:textId="77777777" w:rsidR="005365A2" w:rsidRDefault="005365A2">
            <w:pPr>
              <w:pStyle w:val="Sinespaciado"/>
              <w:jc w:val="both"/>
              <w:rPr>
                <w:rFonts w:ascii="Segoe UI" w:hAnsi="Segoe UI" w:cs="Segoe UI"/>
                <w:b/>
                <w:bCs/>
                <w:i/>
                <w:iCs/>
                <w:color w:val="000000"/>
                <w:sz w:val="14"/>
                <w:szCs w:val="14"/>
                <w:lang w:eastAsia="es-MX"/>
              </w:rPr>
            </w:pPr>
            <w:r>
              <w:rPr>
                <w:rFonts w:ascii="Segoe UI" w:hAnsi="Segoe UI" w:cs="Segoe UI"/>
                <w:b/>
                <w:bCs/>
                <w:i/>
                <w:iCs/>
                <w:color w:val="000000"/>
                <w:sz w:val="14"/>
                <w:szCs w:val="14"/>
                <w:lang w:eastAsia="es-MX"/>
              </w:rPr>
              <w:t>PR</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8E299A" w14:textId="77777777" w:rsidR="005365A2" w:rsidRDefault="005365A2">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DE9785" w14:textId="77777777" w:rsidR="005365A2" w:rsidRDefault="005365A2">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06780FD" w14:textId="77777777" w:rsidR="005365A2" w:rsidRDefault="005365A2">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DCC592E" w14:textId="77777777" w:rsidR="005365A2" w:rsidRDefault="005365A2">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860970" w14:textId="77777777" w:rsidR="005365A2" w:rsidRDefault="005365A2">
            <w:pPr>
              <w:rPr>
                <w:rFonts w:ascii="Segoe UI" w:hAnsi="Segoe UI" w:cs="Segoe UI"/>
                <w:b/>
                <w:sz w:val="16"/>
                <w:szCs w:val="22"/>
                <w:lang w:eastAsia="es-MX"/>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1824CB5B" w14:textId="77777777" w:rsidR="005365A2" w:rsidRDefault="005365A2">
            <w:pPr>
              <w:rPr>
                <w:rFonts w:ascii="Segoe UI" w:hAnsi="Segoe UI" w:cs="Segoe UI"/>
                <w:b/>
                <w:sz w:val="16"/>
                <w:szCs w:val="22"/>
                <w:lang w:eastAsia="es-MX"/>
              </w:rPr>
            </w:pPr>
          </w:p>
        </w:tc>
      </w:tr>
      <w:tr w:rsidR="005365A2" w14:paraId="6E546D74" w14:textId="77777777" w:rsidTr="005365A2">
        <w:trPr>
          <w:trHeight w:val="18"/>
        </w:trPr>
        <w:tc>
          <w:tcPr>
            <w:tcW w:w="425" w:type="pct"/>
            <w:tcBorders>
              <w:top w:val="nil"/>
              <w:left w:val="single" w:sz="4" w:space="0" w:color="auto"/>
              <w:bottom w:val="single" w:sz="4" w:space="0" w:color="auto"/>
              <w:right w:val="single" w:sz="4" w:space="0" w:color="auto"/>
            </w:tcBorders>
            <w:vAlign w:val="center"/>
            <w:hideMark/>
          </w:tcPr>
          <w:p w14:paraId="730A79FA"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73F66CFE"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4FC0522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201D2C3E"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1A36FA3A"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4A2A4349"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5264148C"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64750E35"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79AEEECD"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470C2FB9"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98FB2C9"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58CA960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6EEB19B5"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4C461C4E"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38B8B760"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215FABF4"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5365A2" w14:paraId="78B426E1" w14:textId="77777777" w:rsidTr="005365A2">
        <w:trPr>
          <w:trHeight w:val="18"/>
        </w:trPr>
        <w:tc>
          <w:tcPr>
            <w:tcW w:w="425" w:type="pct"/>
            <w:tcBorders>
              <w:top w:val="nil"/>
              <w:left w:val="single" w:sz="4" w:space="0" w:color="auto"/>
              <w:bottom w:val="single" w:sz="4" w:space="0" w:color="auto"/>
              <w:right w:val="single" w:sz="4" w:space="0" w:color="auto"/>
            </w:tcBorders>
            <w:vAlign w:val="center"/>
            <w:hideMark/>
          </w:tcPr>
          <w:p w14:paraId="37F7F5B9"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3E9A9A57"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4C1FD72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7C8E651C"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7DC9D0DD"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425EAB7E"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44E5C854"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3E432A43"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31B92DD3"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281FB731"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63C3ADD6"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64F0DF2E"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07AECBE5"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57D0BE0C"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7E17B27D"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6E276755"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5365A2" w14:paraId="0F9BDA81" w14:textId="77777777" w:rsidTr="005365A2">
        <w:trPr>
          <w:trHeight w:val="18"/>
        </w:trPr>
        <w:tc>
          <w:tcPr>
            <w:tcW w:w="425" w:type="pct"/>
            <w:tcBorders>
              <w:top w:val="nil"/>
              <w:left w:val="single" w:sz="4" w:space="0" w:color="auto"/>
              <w:bottom w:val="single" w:sz="4" w:space="0" w:color="auto"/>
              <w:right w:val="single" w:sz="4" w:space="0" w:color="auto"/>
            </w:tcBorders>
            <w:vAlign w:val="center"/>
            <w:hideMark/>
          </w:tcPr>
          <w:p w14:paraId="32448172"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0926C810"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2FD5B287"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342EBF08"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00637585"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2A01A1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5316266C"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13CCD052"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33609E33"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1CA1DE26"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08D4268F"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4DD7EBC1"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6F7C209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7FBBDD1"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5FADB6C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264A689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5365A2" w14:paraId="4242578F" w14:textId="77777777" w:rsidTr="005365A2">
        <w:trPr>
          <w:trHeight w:val="18"/>
        </w:trPr>
        <w:tc>
          <w:tcPr>
            <w:tcW w:w="425" w:type="pct"/>
            <w:tcBorders>
              <w:top w:val="nil"/>
              <w:left w:val="single" w:sz="4" w:space="0" w:color="auto"/>
              <w:bottom w:val="single" w:sz="4" w:space="0" w:color="auto"/>
              <w:right w:val="single" w:sz="4" w:space="0" w:color="auto"/>
            </w:tcBorders>
            <w:vAlign w:val="center"/>
            <w:hideMark/>
          </w:tcPr>
          <w:p w14:paraId="691A3252"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2D095B1E"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5AF953E1"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2A13D19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555CEC3E"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68DFE48E"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70501A36"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4C0A88C5"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4B2DD0D9"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37B1E229"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3E3E03C1"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6C22DA2D"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1018F31A"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2832DE93"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429174BC"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61382723"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5365A2" w14:paraId="11A8F641" w14:textId="77777777" w:rsidTr="005365A2">
        <w:trPr>
          <w:trHeight w:val="18"/>
        </w:trPr>
        <w:tc>
          <w:tcPr>
            <w:tcW w:w="425" w:type="pct"/>
            <w:tcBorders>
              <w:top w:val="nil"/>
              <w:left w:val="single" w:sz="4" w:space="0" w:color="auto"/>
              <w:bottom w:val="single" w:sz="4" w:space="0" w:color="auto"/>
              <w:right w:val="single" w:sz="4" w:space="0" w:color="auto"/>
            </w:tcBorders>
            <w:vAlign w:val="center"/>
            <w:hideMark/>
          </w:tcPr>
          <w:p w14:paraId="0625EDB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781DDE2C"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2CE12384"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541C3739"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597F6F5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8DFD43F"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0DDE34B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2099941F"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3ED426DA"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6BE35EDF"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0CBB7D83"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0FCABEAB"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700162CF"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0038A45A"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1805BBA2"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2EFBEC67"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5365A2" w14:paraId="350DE549" w14:textId="77777777" w:rsidTr="005365A2">
        <w:trPr>
          <w:trHeight w:val="18"/>
        </w:trPr>
        <w:tc>
          <w:tcPr>
            <w:tcW w:w="425" w:type="pct"/>
            <w:tcBorders>
              <w:top w:val="nil"/>
              <w:left w:val="single" w:sz="4" w:space="0" w:color="auto"/>
              <w:bottom w:val="single" w:sz="4" w:space="0" w:color="auto"/>
              <w:right w:val="single" w:sz="4" w:space="0" w:color="auto"/>
            </w:tcBorders>
            <w:vAlign w:val="center"/>
            <w:hideMark/>
          </w:tcPr>
          <w:p w14:paraId="19FBE891"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62" w:type="pct"/>
            <w:tcBorders>
              <w:top w:val="nil"/>
              <w:left w:val="nil"/>
              <w:bottom w:val="single" w:sz="4" w:space="0" w:color="auto"/>
              <w:right w:val="single" w:sz="4" w:space="0" w:color="auto"/>
            </w:tcBorders>
            <w:vAlign w:val="center"/>
            <w:hideMark/>
          </w:tcPr>
          <w:p w14:paraId="7015CB0E"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8" w:type="pct"/>
            <w:tcBorders>
              <w:top w:val="nil"/>
              <w:left w:val="nil"/>
              <w:bottom w:val="single" w:sz="4" w:space="0" w:color="auto"/>
              <w:right w:val="single" w:sz="4" w:space="0" w:color="auto"/>
            </w:tcBorders>
            <w:vAlign w:val="center"/>
            <w:hideMark/>
          </w:tcPr>
          <w:p w14:paraId="0F1BC3C3"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50" w:type="pct"/>
            <w:tcBorders>
              <w:top w:val="nil"/>
              <w:left w:val="nil"/>
              <w:bottom w:val="single" w:sz="4" w:space="0" w:color="auto"/>
              <w:right w:val="single" w:sz="4" w:space="0" w:color="auto"/>
            </w:tcBorders>
            <w:vAlign w:val="center"/>
            <w:hideMark/>
          </w:tcPr>
          <w:p w14:paraId="3731C411"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0" w:type="pct"/>
            <w:tcBorders>
              <w:top w:val="nil"/>
              <w:left w:val="nil"/>
              <w:bottom w:val="single" w:sz="4" w:space="0" w:color="auto"/>
              <w:right w:val="single" w:sz="4" w:space="0" w:color="auto"/>
            </w:tcBorders>
            <w:vAlign w:val="center"/>
            <w:hideMark/>
          </w:tcPr>
          <w:p w14:paraId="0B3B8ACF"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21" w:type="pct"/>
            <w:tcBorders>
              <w:top w:val="nil"/>
              <w:left w:val="nil"/>
              <w:bottom w:val="single" w:sz="4" w:space="0" w:color="auto"/>
              <w:right w:val="single" w:sz="4" w:space="0" w:color="auto"/>
            </w:tcBorders>
            <w:vAlign w:val="center"/>
            <w:hideMark/>
          </w:tcPr>
          <w:p w14:paraId="0648D762"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37" w:type="pct"/>
            <w:tcBorders>
              <w:top w:val="nil"/>
              <w:left w:val="nil"/>
              <w:bottom w:val="single" w:sz="4" w:space="0" w:color="auto"/>
              <w:right w:val="single" w:sz="4" w:space="0" w:color="auto"/>
            </w:tcBorders>
            <w:vAlign w:val="center"/>
            <w:hideMark/>
          </w:tcPr>
          <w:p w14:paraId="337B7636"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5" w:type="pct"/>
            <w:tcBorders>
              <w:top w:val="nil"/>
              <w:left w:val="nil"/>
              <w:bottom w:val="single" w:sz="4" w:space="0" w:color="auto"/>
              <w:right w:val="single" w:sz="4" w:space="0" w:color="auto"/>
            </w:tcBorders>
            <w:vAlign w:val="center"/>
            <w:hideMark/>
          </w:tcPr>
          <w:p w14:paraId="2272C485"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200" w:type="pct"/>
            <w:tcBorders>
              <w:top w:val="nil"/>
              <w:left w:val="nil"/>
              <w:bottom w:val="single" w:sz="4" w:space="0" w:color="auto"/>
              <w:right w:val="single" w:sz="4" w:space="0" w:color="auto"/>
            </w:tcBorders>
            <w:vAlign w:val="center"/>
            <w:hideMark/>
          </w:tcPr>
          <w:p w14:paraId="27E9E00F"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179" w:type="pct"/>
            <w:tcBorders>
              <w:top w:val="nil"/>
              <w:left w:val="nil"/>
              <w:bottom w:val="single" w:sz="4" w:space="0" w:color="auto"/>
              <w:right w:val="single" w:sz="4" w:space="0" w:color="auto"/>
            </w:tcBorders>
            <w:vAlign w:val="center"/>
            <w:hideMark/>
          </w:tcPr>
          <w:p w14:paraId="52456CB3"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13" w:type="pct"/>
            <w:tcBorders>
              <w:top w:val="nil"/>
              <w:left w:val="nil"/>
              <w:bottom w:val="single" w:sz="4" w:space="0" w:color="auto"/>
              <w:right w:val="single" w:sz="4" w:space="0" w:color="auto"/>
            </w:tcBorders>
            <w:vAlign w:val="center"/>
            <w:hideMark/>
          </w:tcPr>
          <w:p w14:paraId="4C67F348"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340" w:type="pct"/>
            <w:tcBorders>
              <w:top w:val="nil"/>
              <w:left w:val="nil"/>
              <w:bottom w:val="single" w:sz="4" w:space="0" w:color="auto"/>
              <w:right w:val="single" w:sz="4" w:space="0" w:color="auto"/>
            </w:tcBorders>
            <w:vAlign w:val="center"/>
            <w:hideMark/>
          </w:tcPr>
          <w:p w14:paraId="4AECEC58"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81" w:type="pct"/>
            <w:tcBorders>
              <w:top w:val="nil"/>
              <w:left w:val="nil"/>
              <w:bottom w:val="single" w:sz="4" w:space="0" w:color="auto"/>
              <w:right w:val="single" w:sz="4" w:space="0" w:color="auto"/>
            </w:tcBorders>
            <w:vAlign w:val="center"/>
            <w:hideMark/>
          </w:tcPr>
          <w:p w14:paraId="7E33C7FA"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48" w:type="pct"/>
            <w:tcBorders>
              <w:top w:val="nil"/>
              <w:left w:val="nil"/>
              <w:bottom w:val="single" w:sz="4" w:space="0" w:color="auto"/>
              <w:right w:val="single" w:sz="4" w:space="0" w:color="auto"/>
            </w:tcBorders>
            <w:vAlign w:val="center"/>
            <w:hideMark/>
          </w:tcPr>
          <w:p w14:paraId="238BC41F"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521" w:type="pct"/>
            <w:tcBorders>
              <w:top w:val="nil"/>
              <w:left w:val="nil"/>
              <w:bottom w:val="single" w:sz="4" w:space="0" w:color="auto"/>
              <w:right w:val="single" w:sz="4" w:space="0" w:color="auto"/>
            </w:tcBorders>
            <w:vAlign w:val="center"/>
            <w:hideMark/>
          </w:tcPr>
          <w:p w14:paraId="43EFAE4E"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c>
          <w:tcPr>
            <w:tcW w:w="441" w:type="pct"/>
            <w:tcBorders>
              <w:top w:val="nil"/>
              <w:left w:val="nil"/>
              <w:bottom w:val="single" w:sz="4" w:space="0" w:color="auto"/>
              <w:right w:val="single" w:sz="4" w:space="0" w:color="auto"/>
            </w:tcBorders>
            <w:vAlign w:val="center"/>
            <w:hideMark/>
          </w:tcPr>
          <w:p w14:paraId="5CFEC664"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5365A2" w14:paraId="05E72224" w14:textId="77777777" w:rsidTr="005365A2">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7121FE21" w14:textId="77777777" w:rsidR="005365A2" w:rsidRDefault="005365A2">
            <w:pPr>
              <w:pStyle w:val="Sinespaciado"/>
              <w:jc w:val="right"/>
              <w:rPr>
                <w:rFonts w:ascii="Segoe UI" w:hAnsi="Segoe UI" w:cs="Segoe UI"/>
                <w:b/>
                <w:bCs/>
                <w:color w:val="000000"/>
                <w:sz w:val="14"/>
                <w:szCs w:val="14"/>
                <w:lang w:eastAsia="es-MX"/>
              </w:rPr>
            </w:pPr>
            <w:r>
              <w:rPr>
                <w:rFonts w:ascii="Segoe UI" w:hAnsi="Segoe UI" w:cs="Segoe UI"/>
                <w:b/>
                <w:bCs/>
                <w:color w:val="000000"/>
                <w:sz w:val="14"/>
                <w:szCs w:val="14"/>
                <w:lang w:eastAsia="es-MX"/>
              </w:rPr>
              <w:t>SUB – TOTALES</w:t>
            </w:r>
          </w:p>
        </w:tc>
        <w:tc>
          <w:tcPr>
            <w:tcW w:w="441" w:type="pct"/>
            <w:tcBorders>
              <w:top w:val="nil"/>
              <w:left w:val="nil"/>
              <w:bottom w:val="single" w:sz="4" w:space="0" w:color="auto"/>
              <w:right w:val="single" w:sz="4" w:space="0" w:color="auto"/>
            </w:tcBorders>
            <w:vAlign w:val="center"/>
            <w:hideMark/>
          </w:tcPr>
          <w:p w14:paraId="401F254F"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5365A2" w14:paraId="3D0534EB" w14:textId="77777777" w:rsidTr="005365A2">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0F157BC6" w14:textId="77777777" w:rsidR="005365A2" w:rsidRDefault="005365A2">
            <w:pPr>
              <w:pStyle w:val="Sinespaciado"/>
              <w:jc w:val="right"/>
              <w:rPr>
                <w:rFonts w:ascii="Segoe UI" w:hAnsi="Segoe UI" w:cs="Segoe UI"/>
                <w:b/>
                <w:bCs/>
                <w:color w:val="000000"/>
                <w:sz w:val="14"/>
                <w:szCs w:val="14"/>
                <w:lang w:eastAsia="es-MX"/>
              </w:rPr>
            </w:pPr>
            <w:r>
              <w:rPr>
                <w:rFonts w:ascii="Segoe UI" w:hAnsi="Segoe UI" w:cs="Segoe UI"/>
                <w:b/>
                <w:bCs/>
                <w:color w:val="000000"/>
                <w:sz w:val="14"/>
                <w:szCs w:val="14"/>
                <w:lang w:eastAsia="es-MX"/>
              </w:rPr>
              <w:t>I.V.A.</w:t>
            </w:r>
          </w:p>
        </w:tc>
        <w:tc>
          <w:tcPr>
            <w:tcW w:w="441" w:type="pct"/>
            <w:tcBorders>
              <w:top w:val="nil"/>
              <w:left w:val="nil"/>
              <w:bottom w:val="single" w:sz="4" w:space="0" w:color="auto"/>
              <w:right w:val="single" w:sz="4" w:space="0" w:color="auto"/>
            </w:tcBorders>
            <w:vAlign w:val="center"/>
            <w:hideMark/>
          </w:tcPr>
          <w:p w14:paraId="463A135A"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r w:rsidR="005365A2" w14:paraId="47FD6FF5" w14:textId="77777777" w:rsidTr="005365A2">
        <w:trPr>
          <w:trHeight w:val="18"/>
        </w:trPr>
        <w:tc>
          <w:tcPr>
            <w:tcW w:w="4559" w:type="pct"/>
            <w:gridSpan w:val="15"/>
            <w:tcBorders>
              <w:top w:val="single" w:sz="4" w:space="0" w:color="auto"/>
              <w:left w:val="single" w:sz="4" w:space="0" w:color="auto"/>
              <w:bottom w:val="single" w:sz="4" w:space="0" w:color="auto"/>
              <w:right w:val="single" w:sz="4" w:space="0" w:color="auto"/>
            </w:tcBorders>
            <w:vAlign w:val="center"/>
            <w:hideMark/>
          </w:tcPr>
          <w:p w14:paraId="0BCBF151" w14:textId="77777777" w:rsidR="005365A2" w:rsidRDefault="005365A2">
            <w:pPr>
              <w:pStyle w:val="Sinespaciado"/>
              <w:jc w:val="right"/>
              <w:rPr>
                <w:rFonts w:ascii="Segoe UI" w:hAnsi="Segoe UI" w:cs="Segoe UI"/>
                <w:b/>
                <w:bCs/>
                <w:color w:val="000000"/>
                <w:sz w:val="14"/>
                <w:szCs w:val="14"/>
                <w:lang w:eastAsia="es-MX"/>
              </w:rPr>
            </w:pPr>
            <w:r>
              <w:rPr>
                <w:rFonts w:ascii="Segoe UI" w:hAnsi="Segoe UI" w:cs="Segoe UI"/>
                <w:b/>
                <w:bCs/>
                <w:color w:val="000000"/>
                <w:sz w:val="14"/>
                <w:szCs w:val="14"/>
                <w:lang w:eastAsia="es-MX"/>
              </w:rPr>
              <w:t>IMPORTES TOTALES</w:t>
            </w:r>
          </w:p>
        </w:tc>
        <w:tc>
          <w:tcPr>
            <w:tcW w:w="441" w:type="pct"/>
            <w:tcBorders>
              <w:top w:val="nil"/>
              <w:left w:val="nil"/>
              <w:bottom w:val="single" w:sz="4" w:space="0" w:color="auto"/>
              <w:right w:val="single" w:sz="4" w:space="0" w:color="auto"/>
            </w:tcBorders>
            <w:vAlign w:val="center"/>
            <w:hideMark/>
          </w:tcPr>
          <w:p w14:paraId="29F57104" w14:textId="77777777" w:rsidR="005365A2" w:rsidRDefault="005365A2">
            <w:pPr>
              <w:pStyle w:val="Sinespaciado"/>
              <w:rPr>
                <w:rFonts w:ascii="Segoe UI" w:hAnsi="Segoe UI" w:cs="Segoe UI"/>
                <w:bCs/>
                <w:color w:val="000000"/>
                <w:sz w:val="14"/>
                <w:szCs w:val="14"/>
                <w:lang w:eastAsia="es-MX"/>
              </w:rPr>
            </w:pPr>
            <w:r>
              <w:rPr>
                <w:rFonts w:ascii="Segoe UI" w:hAnsi="Segoe UI" w:cs="Segoe UI"/>
                <w:bCs/>
                <w:color w:val="000000"/>
                <w:sz w:val="14"/>
                <w:szCs w:val="14"/>
                <w:lang w:eastAsia="es-MX"/>
              </w:rPr>
              <w:t> </w:t>
            </w:r>
          </w:p>
        </w:tc>
      </w:tr>
    </w:tbl>
    <w:p w14:paraId="45E48AF2" w14:textId="77777777" w:rsidR="005365A2" w:rsidRDefault="005365A2" w:rsidP="00B52A69">
      <w:pPr>
        <w:jc w:val="center"/>
        <w:rPr>
          <w:rFonts w:ascii="Segoe UI" w:hAnsi="Segoe UI" w:cs="Segoe UI"/>
          <w:b/>
          <w:sz w:val="20"/>
          <w:szCs w:val="22"/>
          <w:lang w:val="es-MX"/>
        </w:rPr>
      </w:pPr>
    </w:p>
    <w:p w14:paraId="7FC78A13" w14:textId="77777777" w:rsidR="00FA778D" w:rsidRPr="00F452B1" w:rsidRDefault="00FA778D" w:rsidP="00B52A69">
      <w:pPr>
        <w:jc w:val="center"/>
        <w:rPr>
          <w:rFonts w:ascii="Segoe UI" w:hAnsi="Segoe UI" w:cs="Segoe UI"/>
          <w:b/>
          <w:sz w:val="20"/>
          <w:szCs w:val="22"/>
          <w:lang w:val="es-MX"/>
        </w:rPr>
      </w:pPr>
    </w:p>
    <w:p w14:paraId="1D1039E0"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F452B1" w:rsidRDefault="00B52A69" w:rsidP="00B52A69">
      <w:pPr>
        <w:jc w:val="center"/>
        <w:rPr>
          <w:rFonts w:ascii="Segoe UI" w:hAnsi="Segoe UI" w:cs="Segoe UI"/>
          <w:bCs/>
          <w:sz w:val="8"/>
          <w:szCs w:val="18"/>
        </w:rPr>
      </w:pPr>
    </w:p>
    <w:p w14:paraId="2E5E556B" w14:textId="6920B69E" w:rsidR="00B52A69" w:rsidRPr="00F452B1" w:rsidRDefault="005365A2" w:rsidP="00B52A69">
      <w:pPr>
        <w:jc w:val="center"/>
        <w:rPr>
          <w:rFonts w:ascii="Segoe UI" w:hAnsi="Segoe UI" w:cs="Segoe UI"/>
          <w:bCs/>
          <w:sz w:val="16"/>
          <w:szCs w:val="18"/>
        </w:rPr>
      </w:pPr>
      <w:r>
        <w:rPr>
          <w:rFonts w:ascii="Segoe UI" w:hAnsi="Segoe UI" w:cs="Segoe UI"/>
          <w:bCs/>
          <w:sz w:val="16"/>
          <w:szCs w:val="18"/>
        </w:rPr>
        <w:t xml:space="preserve">LOS BIENES </w:t>
      </w:r>
      <w:r w:rsidR="00B52A69" w:rsidRPr="00F452B1">
        <w:rPr>
          <w:rFonts w:ascii="Segoe UI" w:hAnsi="Segoe UI" w:cs="Segoe UI"/>
          <w:bCs/>
          <w:sz w:val="16"/>
          <w:szCs w:val="18"/>
        </w:rPr>
        <w:t>PROPUESTO</w:t>
      </w:r>
      <w:r>
        <w:rPr>
          <w:rFonts w:ascii="Segoe UI" w:hAnsi="Segoe UI" w:cs="Segoe UI"/>
          <w:bCs/>
          <w:sz w:val="16"/>
          <w:szCs w:val="18"/>
        </w:rPr>
        <w:t>S</w:t>
      </w:r>
      <w:r w:rsidR="00B52A69" w:rsidRPr="00F452B1">
        <w:rPr>
          <w:rFonts w:ascii="Segoe UI" w:hAnsi="Segoe UI" w:cs="Segoe UI"/>
          <w:bCs/>
          <w:sz w:val="16"/>
          <w:szCs w:val="18"/>
        </w:rPr>
        <w:t xml:space="preserve">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Default="00B52A69" w:rsidP="003E4A01">
      <w:pPr>
        <w:pStyle w:val="Ttulo1"/>
        <w:jc w:val="center"/>
        <w:rPr>
          <w:rFonts w:ascii="Segoe UI" w:hAnsi="Segoe UI" w:cs="Segoe UI"/>
          <w:sz w:val="18"/>
        </w:rPr>
      </w:pPr>
      <w:bookmarkStart w:id="132"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2"/>
    </w:p>
    <w:p w14:paraId="270AC037" w14:textId="77777777" w:rsidR="005365A2" w:rsidRPr="00CC456A" w:rsidRDefault="005365A2" w:rsidP="00CC456A">
      <w:pPr>
        <w:jc w:val="both"/>
        <w:rPr>
          <w:i/>
        </w:rPr>
      </w:pPr>
    </w:p>
    <w:p w14:paraId="65B63B68" w14:textId="21FD3F34" w:rsidR="005365A2" w:rsidRPr="00CC456A" w:rsidRDefault="005365A2" w:rsidP="00CC456A">
      <w:pPr>
        <w:jc w:val="both"/>
        <w:rPr>
          <w:rFonts w:ascii="Segoe UI" w:hAnsi="Segoe UI" w:cs="Segoe UI"/>
          <w:b/>
          <w:i/>
          <w:sz w:val="22"/>
        </w:rPr>
      </w:pPr>
      <w:r w:rsidRPr="00CC456A">
        <w:rPr>
          <w:rFonts w:ascii="Segoe UI" w:hAnsi="Segoe UI" w:cs="Segoe UI"/>
          <w:b/>
          <w:i/>
          <w:sz w:val="22"/>
        </w:rPr>
        <w:t>NOTA: los precios unitarios deben estar truncados a 2 decimales y deben ser enteramente coincidentes con los importes tanto del presente anexo como en los parámetros de la plataforma COMPRAS MX</w:t>
      </w:r>
    </w:p>
    <w:p w14:paraId="124BB085" w14:textId="77777777" w:rsidR="00B52A69" w:rsidRPr="00F452B1" w:rsidRDefault="00B52A69" w:rsidP="00B52A69">
      <w:pPr>
        <w:rPr>
          <w:rFonts w:ascii="Segoe UI" w:hAnsi="Segoe UI" w:cs="Segoe UI"/>
          <w:lang w:val="pt-BR"/>
        </w:rPr>
      </w:pPr>
    </w:p>
    <w:p w14:paraId="1A02ECC8" w14:textId="77777777" w:rsidR="00B52A69" w:rsidRDefault="00B52A69" w:rsidP="00B52A69">
      <w:pPr>
        <w:jc w:val="center"/>
        <w:rPr>
          <w:rFonts w:ascii="Segoe UI" w:hAnsi="Segoe UI" w:cs="Segoe UI"/>
          <w:b/>
          <w:color w:val="31849B"/>
          <w:sz w:val="22"/>
        </w:rPr>
      </w:pPr>
      <w:bookmarkStart w:id="133" w:name="_Toc162367287"/>
      <w:bookmarkStart w:id="134" w:name="_Toc150857328"/>
      <w:bookmarkStart w:id="135" w:name="_Toc151058984"/>
      <w:r w:rsidRPr="00F452B1">
        <w:rPr>
          <w:rFonts w:ascii="Segoe UI" w:hAnsi="Segoe UI" w:cs="Segoe UI"/>
          <w:b/>
          <w:color w:val="31849B"/>
          <w:sz w:val="22"/>
        </w:rPr>
        <w:lastRenderedPageBreak/>
        <w:t xml:space="preserve">ANEXO 16 (DIECISÉIS) </w:t>
      </w:r>
    </w:p>
    <w:p w14:paraId="42D4D91A" w14:textId="77777777" w:rsidR="00CC456A" w:rsidRPr="00F452B1" w:rsidRDefault="00CC456A" w:rsidP="00B52A69">
      <w:pPr>
        <w:jc w:val="center"/>
        <w:rPr>
          <w:rFonts w:ascii="Segoe UI" w:hAnsi="Segoe UI" w:cs="Segoe UI"/>
          <w:b/>
          <w:color w:val="31849B"/>
          <w:sz w:val="22"/>
        </w:rPr>
      </w:pPr>
    </w:p>
    <w:p w14:paraId="7D4261AF" w14:textId="77777777" w:rsidR="00B52A69" w:rsidRPr="00F452B1" w:rsidRDefault="00B52A69" w:rsidP="00B52A69">
      <w:pPr>
        <w:jc w:val="center"/>
        <w:rPr>
          <w:rFonts w:ascii="Segoe UI" w:hAnsi="Segoe UI" w:cs="Segoe UI"/>
          <w:b/>
          <w:sz w:val="18"/>
        </w:rPr>
      </w:pPr>
      <w:r w:rsidRPr="00F452B1">
        <w:rPr>
          <w:rFonts w:ascii="Segoe UI" w:hAnsi="Segoe UI" w:cs="Segoe UI"/>
          <w:b/>
          <w:color w:val="31849B"/>
          <w:sz w:val="22"/>
        </w:rPr>
        <w:t xml:space="preserve"> </w:t>
      </w:r>
      <w:bookmarkStart w:id="136" w:name="_Toc162367281"/>
      <w:bookmarkStart w:id="137" w:name="_Toc460500949"/>
      <w:bookmarkEnd w:id="133"/>
      <w:bookmarkEnd w:id="134"/>
      <w:bookmarkEnd w:id="135"/>
      <w:r w:rsidRPr="00F452B1">
        <w:rPr>
          <w:rFonts w:ascii="Segoe UI" w:hAnsi="Segoe UI" w:cs="Segoe UI"/>
          <w:b/>
          <w:sz w:val="22"/>
        </w:rPr>
        <w:t>NOTA OCDE</w:t>
      </w:r>
      <w:bookmarkEnd w:id="136"/>
      <w:bookmarkEnd w:id="137"/>
    </w:p>
    <w:p w14:paraId="76AA7D24" w14:textId="77777777" w:rsidR="00B52A69" w:rsidRPr="00F452B1" w:rsidRDefault="00B52A69" w:rsidP="00B52A69">
      <w:pPr>
        <w:tabs>
          <w:tab w:val="left" w:pos="7727"/>
        </w:tabs>
        <w:jc w:val="center"/>
        <w:rPr>
          <w:rFonts w:ascii="Segoe UI" w:hAnsi="Segoe UI" w:cs="Segoe UI"/>
          <w:b/>
          <w:sz w:val="18"/>
        </w:rPr>
      </w:pPr>
      <w:r w:rsidRPr="00F452B1">
        <w:rPr>
          <w:rFonts w:ascii="Segoe UI" w:hAnsi="Segoe UI" w:cs="Segoe UI"/>
          <w:b/>
          <w:sz w:val="18"/>
        </w:rPr>
        <w:t>(PREFERENTEMENTE EN PAPEL MEMBRETADO DEL LICITANTE)</w:t>
      </w:r>
    </w:p>
    <w:p w14:paraId="058FD6FA" w14:textId="77777777" w:rsidR="00B52A69" w:rsidRPr="00F452B1" w:rsidRDefault="00B52A69" w:rsidP="00B52A69">
      <w:pPr>
        <w:rPr>
          <w:rFonts w:ascii="Segoe UI" w:hAnsi="Segoe UI" w:cs="Segoe UI"/>
          <w:sz w:val="18"/>
        </w:rPr>
      </w:pPr>
    </w:p>
    <w:p w14:paraId="7A36E2E6"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informativa para participantes de países miembros de la Organización para la Cooperación y el Desarrollo Económico (OCDE)</w:t>
      </w:r>
    </w:p>
    <w:p w14:paraId="26AB8698" w14:textId="77777777" w:rsidR="00B52A69" w:rsidRPr="00F452B1" w:rsidRDefault="00B52A69" w:rsidP="00B52A69">
      <w:pPr>
        <w:jc w:val="both"/>
        <w:rPr>
          <w:rFonts w:ascii="Segoe UI" w:hAnsi="Segoe UI" w:cs="Segoe UI"/>
          <w:sz w:val="18"/>
        </w:rPr>
      </w:pPr>
    </w:p>
    <w:p w14:paraId="1D574492" w14:textId="77777777" w:rsidR="00B52A69" w:rsidRPr="00F452B1" w:rsidRDefault="00B52A69" w:rsidP="00B52A69">
      <w:pPr>
        <w:jc w:val="both"/>
        <w:rPr>
          <w:rFonts w:ascii="Segoe UI" w:hAnsi="Segoe UI" w:cs="Segoe UI"/>
          <w:sz w:val="18"/>
        </w:rPr>
      </w:pPr>
      <w:r w:rsidRPr="00F452B1">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37EE563A" w14:textId="77777777" w:rsidR="00B52A69" w:rsidRPr="00F452B1" w:rsidRDefault="00B52A69" w:rsidP="00B52A69">
      <w:pPr>
        <w:jc w:val="both"/>
        <w:rPr>
          <w:rFonts w:ascii="Segoe UI" w:hAnsi="Segoe UI" w:cs="Segoe UI"/>
          <w:sz w:val="18"/>
        </w:rPr>
      </w:pPr>
    </w:p>
    <w:p w14:paraId="4D6EC9F5" w14:textId="77777777" w:rsidR="00B52A69" w:rsidRPr="00F452B1" w:rsidRDefault="00B52A69" w:rsidP="00B52A69">
      <w:pPr>
        <w:jc w:val="both"/>
        <w:rPr>
          <w:rFonts w:ascii="Segoe UI" w:hAnsi="Segoe UI" w:cs="Segoe UI"/>
          <w:sz w:val="18"/>
        </w:rPr>
      </w:pPr>
      <w:r w:rsidRPr="00F452B1">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E46A282" w14:textId="77777777" w:rsidR="00B52A69" w:rsidRPr="00F452B1" w:rsidRDefault="00B52A69" w:rsidP="00B52A69">
      <w:pPr>
        <w:jc w:val="both"/>
        <w:rPr>
          <w:rFonts w:ascii="Segoe UI" w:hAnsi="Segoe UI" w:cs="Segoe UI"/>
          <w:sz w:val="18"/>
        </w:rPr>
      </w:pPr>
    </w:p>
    <w:p w14:paraId="66D51B48" w14:textId="77777777" w:rsidR="00B52A69" w:rsidRPr="00F452B1" w:rsidRDefault="00B52A69" w:rsidP="00B52A69">
      <w:pPr>
        <w:jc w:val="both"/>
        <w:rPr>
          <w:rFonts w:ascii="Segoe UI" w:hAnsi="Segoe UI" w:cs="Segoe UI"/>
          <w:sz w:val="18"/>
        </w:rPr>
      </w:pPr>
      <w:r w:rsidRPr="00F452B1">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188492FE" w14:textId="77777777" w:rsidR="00B52A69" w:rsidRPr="00F452B1" w:rsidRDefault="00B52A69" w:rsidP="00B52A69">
      <w:pPr>
        <w:jc w:val="both"/>
        <w:rPr>
          <w:rFonts w:ascii="Segoe UI" w:hAnsi="Segoe UI" w:cs="Segoe UI"/>
          <w:sz w:val="18"/>
        </w:rPr>
      </w:pPr>
    </w:p>
    <w:p w14:paraId="3107DB16" w14:textId="77777777" w:rsidR="00B52A69" w:rsidRPr="00F452B1" w:rsidRDefault="00B52A69" w:rsidP="00B52A69">
      <w:pPr>
        <w:jc w:val="both"/>
        <w:rPr>
          <w:rFonts w:ascii="Segoe UI" w:hAnsi="Segoe UI" w:cs="Segoe UI"/>
          <w:sz w:val="18"/>
        </w:rPr>
      </w:pPr>
      <w:r w:rsidRPr="00F452B1">
        <w:rPr>
          <w:rFonts w:ascii="Segoe UI" w:hAnsi="Segoe UI" w:cs="Segoe UI"/>
          <w:sz w:val="18"/>
        </w:rPr>
        <w:t>La compatibilidad de nuestro marco jurídico con las disposiciones de la Convención.</w:t>
      </w:r>
    </w:p>
    <w:p w14:paraId="156CB968" w14:textId="77777777" w:rsidR="00B52A69" w:rsidRPr="00F452B1" w:rsidRDefault="00B52A69" w:rsidP="00B52A69">
      <w:pPr>
        <w:jc w:val="both"/>
        <w:rPr>
          <w:rFonts w:ascii="Segoe UI" w:hAnsi="Segoe UI" w:cs="Segoe UI"/>
          <w:sz w:val="18"/>
        </w:rPr>
      </w:pPr>
      <w:r w:rsidRPr="00F452B1">
        <w:rPr>
          <w:rFonts w:ascii="Segoe UI" w:hAnsi="Segoe UI" w:cs="Segoe UI"/>
          <w:sz w:val="18"/>
        </w:rPr>
        <w:t>El conocimiento que tengan los sectores público y privado de las recomendaciones de la Convención.</w:t>
      </w:r>
    </w:p>
    <w:p w14:paraId="0711792A" w14:textId="77777777" w:rsidR="00B52A69" w:rsidRPr="00F452B1" w:rsidRDefault="00B52A69" w:rsidP="00B52A69">
      <w:pPr>
        <w:jc w:val="both"/>
        <w:rPr>
          <w:rFonts w:ascii="Segoe UI" w:hAnsi="Segoe UI" w:cs="Segoe UI"/>
          <w:sz w:val="18"/>
        </w:rPr>
      </w:pPr>
    </w:p>
    <w:p w14:paraId="44620471" w14:textId="77777777" w:rsidR="00B52A69" w:rsidRPr="00F452B1" w:rsidRDefault="00B52A69" w:rsidP="00B52A69">
      <w:pPr>
        <w:jc w:val="both"/>
        <w:rPr>
          <w:rFonts w:ascii="Segoe UI" w:hAnsi="Segoe UI" w:cs="Segoe UI"/>
          <w:sz w:val="18"/>
        </w:rPr>
      </w:pPr>
      <w:r w:rsidRPr="00F452B1">
        <w:rPr>
          <w:rFonts w:ascii="Segoe UI" w:hAnsi="Segoe UI" w:cs="Segoe UI"/>
          <w:sz w:val="18"/>
        </w:rPr>
        <w:t>El resultado de esta evaluación impactará el grado de inversión otorgado a México por las agencias calificadores y la atracción de inversión extranjera.</w:t>
      </w:r>
    </w:p>
    <w:p w14:paraId="7F514820" w14:textId="77777777" w:rsidR="00B52A69" w:rsidRPr="00F452B1" w:rsidRDefault="00B52A69" w:rsidP="00B52A69">
      <w:pPr>
        <w:jc w:val="both"/>
        <w:rPr>
          <w:rFonts w:ascii="Segoe UI" w:hAnsi="Segoe UI" w:cs="Segoe UI"/>
          <w:sz w:val="18"/>
        </w:rPr>
      </w:pPr>
    </w:p>
    <w:p w14:paraId="6C48F519" w14:textId="77777777" w:rsidR="00B52A69" w:rsidRPr="00F452B1" w:rsidRDefault="00B52A69" w:rsidP="00B52A69">
      <w:pPr>
        <w:jc w:val="both"/>
        <w:rPr>
          <w:rFonts w:ascii="Segoe UI" w:hAnsi="Segoe UI" w:cs="Segoe UI"/>
          <w:sz w:val="18"/>
        </w:rPr>
      </w:pPr>
      <w:r w:rsidRPr="00F452B1">
        <w:rPr>
          <w:rFonts w:ascii="Segoe UI" w:hAnsi="Segoe UI" w:cs="Segoe UI"/>
          <w:sz w:val="18"/>
        </w:rPr>
        <w:t>Las responsabilidades del sector público se centran en:</w:t>
      </w:r>
    </w:p>
    <w:p w14:paraId="45EFBB7D" w14:textId="77777777" w:rsidR="00B52A69" w:rsidRPr="00F452B1" w:rsidRDefault="00B52A69" w:rsidP="00B52A69">
      <w:pPr>
        <w:jc w:val="both"/>
        <w:rPr>
          <w:rFonts w:ascii="Segoe UI" w:hAnsi="Segoe UI" w:cs="Segoe UI"/>
          <w:sz w:val="18"/>
        </w:rPr>
      </w:pPr>
    </w:p>
    <w:p w14:paraId="18F88A8C" w14:textId="77777777" w:rsidR="00B52A69" w:rsidRPr="00F452B1" w:rsidRDefault="00B52A69" w:rsidP="00B52A69">
      <w:pPr>
        <w:jc w:val="both"/>
        <w:rPr>
          <w:rFonts w:ascii="Segoe UI" w:hAnsi="Segoe UI" w:cs="Segoe UI"/>
          <w:sz w:val="18"/>
        </w:rPr>
      </w:pPr>
      <w:r w:rsidRPr="00F452B1">
        <w:rPr>
          <w:rFonts w:ascii="Segoe UI" w:hAnsi="Segoe UI" w:cs="Segoe UI"/>
          <w:sz w:val="18"/>
        </w:rPr>
        <w:t>Profundizar las reformas legales que inició en 1999.</w:t>
      </w:r>
    </w:p>
    <w:p w14:paraId="11E7D210" w14:textId="77777777" w:rsidR="00B52A69" w:rsidRPr="00F452B1" w:rsidRDefault="00B52A69" w:rsidP="00B52A69">
      <w:pPr>
        <w:jc w:val="both"/>
        <w:rPr>
          <w:rFonts w:ascii="Segoe UI" w:hAnsi="Segoe UI" w:cs="Segoe UI"/>
          <w:sz w:val="18"/>
        </w:rPr>
      </w:pPr>
      <w:r w:rsidRPr="00F452B1">
        <w:rPr>
          <w:rFonts w:ascii="Segoe UI" w:hAnsi="Segoe UI" w:cs="Segoe UI"/>
          <w:sz w:val="18"/>
        </w:rPr>
        <w:t>Difundir las recomendaciones de la Convención y las obligaciones de cada uno de los actores comprometidos en su cumplimiento.</w:t>
      </w:r>
    </w:p>
    <w:p w14:paraId="057261F2" w14:textId="77777777" w:rsidR="00B52A69" w:rsidRPr="00F452B1" w:rsidRDefault="00B52A69" w:rsidP="00B52A69">
      <w:pPr>
        <w:jc w:val="both"/>
        <w:rPr>
          <w:rFonts w:ascii="Segoe UI" w:hAnsi="Segoe UI" w:cs="Segoe UI"/>
          <w:sz w:val="18"/>
        </w:rPr>
      </w:pPr>
      <w:r w:rsidRPr="00F452B1">
        <w:rPr>
          <w:rFonts w:ascii="Segoe UI" w:hAnsi="Segoe UI" w:cs="Segoe UI"/>
          <w:sz w:val="18"/>
        </w:rPr>
        <w:t>Presentar casos de cohecho en proceso y concluidos (incluyendo aquellos relacionados con lavado de dinero y extradición).</w:t>
      </w:r>
    </w:p>
    <w:p w14:paraId="102421E3" w14:textId="77777777" w:rsidR="00B52A69" w:rsidRPr="00F452B1" w:rsidRDefault="00B52A69" w:rsidP="00B52A69">
      <w:pPr>
        <w:jc w:val="both"/>
        <w:rPr>
          <w:rFonts w:ascii="Segoe UI" w:hAnsi="Segoe UI" w:cs="Segoe UI"/>
          <w:sz w:val="18"/>
        </w:rPr>
      </w:pPr>
    </w:p>
    <w:p w14:paraId="5534B1F1" w14:textId="77777777" w:rsidR="00B52A69" w:rsidRPr="00F452B1" w:rsidRDefault="00B52A69" w:rsidP="00B52A69">
      <w:pPr>
        <w:jc w:val="both"/>
        <w:rPr>
          <w:rFonts w:ascii="Segoe UI" w:hAnsi="Segoe UI" w:cs="Segoe UI"/>
          <w:sz w:val="18"/>
        </w:rPr>
      </w:pPr>
      <w:r w:rsidRPr="00F452B1">
        <w:rPr>
          <w:rFonts w:ascii="Segoe UI" w:hAnsi="Segoe UI" w:cs="Segoe UI"/>
          <w:sz w:val="18"/>
        </w:rPr>
        <w:t>Las responsabilidades del sector privado contemplan:</w:t>
      </w:r>
    </w:p>
    <w:p w14:paraId="619B5865" w14:textId="77777777" w:rsidR="00B52A69" w:rsidRPr="00F452B1" w:rsidRDefault="00B52A69" w:rsidP="00B52A69">
      <w:pPr>
        <w:jc w:val="both"/>
        <w:rPr>
          <w:rFonts w:ascii="Segoe UI" w:hAnsi="Segoe UI" w:cs="Segoe UI"/>
          <w:sz w:val="18"/>
        </w:rPr>
      </w:pPr>
    </w:p>
    <w:p w14:paraId="1F9AFF79" w14:textId="77777777" w:rsidR="00B52A69" w:rsidRPr="00F452B1" w:rsidRDefault="00B52A69" w:rsidP="00B52A69">
      <w:pPr>
        <w:jc w:val="both"/>
        <w:rPr>
          <w:rFonts w:ascii="Segoe UI" w:hAnsi="Segoe UI" w:cs="Segoe UI"/>
          <w:sz w:val="18"/>
        </w:rPr>
      </w:pPr>
      <w:r w:rsidRPr="00F452B1">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478433" w14:textId="77777777" w:rsidR="00B52A69" w:rsidRPr="00F452B1" w:rsidRDefault="00B52A69" w:rsidP="00B52A69">
      <w:pPr>
        <w:jc w:val="both"/>
        <w:rPr>
          <w:rFonts w:ascii="Segoe UI" w:hAnsi="Segoe UI" w:cs="Segoe UI"/>
          <w:sz w:val="18"/>
        </w:rPr>
      </w:pPr>
    </w:p>
    <w:p w14:paraId="0AA757B2" w14:textId="77777777" w:rsidR="00B52A69" w:rsidRPr="00F452B1" w:rsidRDefault="00B52A69" w:rsidP="00B52A69">
      <w:pPr>
        <w:jc w:val="both"/>
        <w:rPr>
          <w:rFonts w:ascii="Segoe UI" w:hAnsi="Segoe UI" w:cs="Segoe UI"/>
          <w:sz w:val="18"/>
        </w:rPr>
      </w:pPr>
      <w:r w:rsidRPr="00F452B1">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0DBFFDC" w14:textId="77777777" w:rsidR="00B52A69" w:rsidRPr="00F452B1" w:rsidRDefault="00B52A69" w:rsidP="00B52A69">
      <w:pPr>
        <w:jc w:val="both"/>
        <w:rPr>
          <w:rFonts w:ascii="Segoe UI" w:hAnsi="Segoe UI" w:cs="Segoe UI"/>
          <w:sz w:val="18"/>
        </w:rPr>
      </w:pPr>
      <w:r w:rsidRPr="00F452B1">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22F37D9B" w14:textId="77777777" w:rsidR="00B52A69" w:rsidRPr="00F452B1" w:rsidRDefault="00B52A69" w:rsidP="00B52A69">
      <w:pPr>
        <w:jc w:val="both"/>
        <w:rPr>
          <w:rFonts w:ascii="Segoe UI" w:hAnsi="Segoe UI" w:cs="Segoe UI"/>
          <w:sz w:val="18"/>
        </w:rPr>
      </w:pPr>
    </w:p>
    <w:p w14:paraId="72265F40" w14:textId="77777777" w:rsidR="00B52A69" w:rsidRPr="00F452B1" w:rsidRDefault="00B52A69" w:rsidP="00B52A69">
      <w:pPr>
        <w:jc w:val="both"/>
        <w:rPr>
          <w:rFonts w:ascii="Segoe UI" w:hAnsi="Segoe UI" w:cs="Segoe UI"/>
          <w:sz w:val="18"/>
        </w:rPr>
      </w:pPr>
      <w:r w:rsidRPr="00F452B1">
        <w:rPr>
          <w:rFonts w:ascii="Segoe UI" w:hAnsi="Segoe UI" w:cs="Segoe UI"/>
          <w:sz w:val="18"/>
        </w:rPr>
        <w:lastRenderedPageBreak/>
        <w:t>Las sanciones impuestas a las personas físicas o morales (privados) y a los servidores públicos que incumplan las recomendaciones de la Convención, implican entre otras, privación de la libertad, extradición, decomiso y/o embargo de dinero o bienes.</w:t>
      </w:r>
    </w:p>
    <w:p w14:paraId="45210014" w14:textId="77777777" w:rsidR="00B52A69" w:rsidRPr="00F452B1" w:rsidRDefault="00B52A69" w:rsidP="00B52A69">
      <w:pPr>
        <w:jc w:val="both"/>
        <w:rPr>
          <w:rFonts w:ascii="Segoe UI" w:hAnsi="Segoe UI" w:cs="Segoe UI"/>
          <w:sz w:val="18"/>
        </w:rPr>
      </w:pPr>
    </w:p>
    <w:p w14:paraId="1E0CD36A" w14:textId="77777777" w:rsidR="00B52A69" w:rsidRPr="00F452B1" w:rsidRDefault="00B52A69" w:rsidP="00B52A69">
      <w:pPr>
        <w:jc w:val="both"/>
        <w:rPr>
          <w:rFonts w:ascii="Segoe UI" w:hAnsi="Segoe UI" w:cs="Segoe UI"/>
          <w:sz w:val="18"/>
        </w:rPr>
      </w:pPr>
      <w:r w:rsidRPr="00F452B1">
        <w:rPr>
          <w:rFonts w:ascii="Segoe UI" w:hAnsi="Segoe UI" w:cs="Segoe UI"/>
          <w:sz w:val="18"/>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D173C4F" w14:textId="77777777" w:rsidR="00B52A69" w:rsidRPr="00F452B1" w:rsidRDefault="00B52A69" w:rsidP="00B52A69">
      <w:pPr>
        <w:jc w:val="both"/>
        <w:rPr>
          <w:rFonts w:ascii="Segoe UI" w:hAnsi="Segoe UI" w:cs="Segoe UI"/>
          <w:sz w:val="18"/>
        </w:rPr>
      </w:pPr>
    </w:p>
    <w:p w14:paraId="2F718262" w14:textId="77777777" w:rsidR="00B52A69" w:rsidRPr="00F452B1" w:rsidRDefault="00B52A69" w:rsidP="00B52A69">
      <w:pPr>
        <w:jc w:val="both"/>
        <w:rPr>
          <w:rFonts w:ascii="Segoe UI" w:hAnsi="Segoe UI" w:cs="Segoe UI"/>
          <w:sz w:val="18"/>
        </w:rPr>
      </w:pPr>
      <w:r w:rsidRPr="00F452B1">
        <w:rPr>
          <w:rFonts w:ascii="Segoe UI" w:hAnsi="Segoe UI" w:cs="Segoe UI"/>
          <w:sz w:val="18"/>
        </w:rPr>
        <w:t>El culpable puede ser perseguido en cualquier país firmante de la Convención, independientemente del lugar donde el acto de cohecho haya sido cometido.</w:t>
      </w:r>
    </w:p>
    <w:p w14:paraId="30A3C1CB" w14:textId="77777777" w:rsidR="00B52A69" w:rsidRPr="00F452B1" w:rsidRDefault="00B52A69" w:rsidP="00B52A69">
      <w:pPr>
        <w:jc w:val="both"/>
        <w:rPr>
          <w:rFonts w:ascii="Segoe UI" w:hAnsi="Segoe UI" w:cs="Segoe UI"/>
          <w:sz w:val="18"/>
        </w:rPr>
      </w:pPr>
    </w:p>
    <w:p w14:paraId="154E5A92" w14:textId="77777777" w:rsidR="00B52A69" w:rsidRPr="00F452B1" w:rsidRDefault="00B52A69" w:rsidP="00B52A69">
      <w:pPr>
        <w:jc w:val="both"/>
        <w:rPr>
          <w:rFonts w:ascii="Segoe UI" w:hAnsi="Segoe UI" w:cs="Segoe UI"/>
          <w:sz w:val="18"/>
        </w:rPr>
      </w:pPr>
      <w:r w:rsidRPr="00F452B1">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9F55400" w14:textId="77777777" w:rsidR="00B52A69" w:rsidRPr="00F452B1" w:rsidRDefault="00B52A69" w:rsidP="00B52A69">
      <w:pPr>
        <w:jc w:val="both"/>
        <w:rPr>
          <w:rFonts w:ascii="Segoe UI" w:hAnsi="Segoe UI" w:cs="Segoe UI"/>
          <w:sz w:val="18"/>
        </w:rPr>
      </w:pPr>
    </w:p>
    <w:p w14:paraId="53A47058" w14:textId="77777777" w:rsidR="00B52A69" w:rsidRPr="00F452B1" w:rsidRDefault="00B52A69" w:rsidP="00B52A69">
      <w:pPr>
        <w:jc w:val="both"/>
        <w:rPr>
          <w:rFonts w:ascii="Segoe UI" w:hAnsi="Segoe UI" w:cs="Segoe UI"/>
          <w:sz w:val="18"/>
        </w:rPr>
      </w:pPr>
      <w:r w:rsidRPr="00F452B1">
        <w:rPr>
          <w:rFonts w:ascii="Segoe UI" w:hAnsi="Segoe UI" w:cs="Segoe UI"/>
          <w:sz w:val="18"/>
        </w:rPr>
        <w:t>Por otra parte, es de señalar que el Código Penal Federal sanciona el cohecho en los siguientes términos:</w:t>
      </w:r>
    </w:p>
    <w:p w14:paraId="6676D2FB" w14:textId="77777777" w:rsidR="00B52A69" w:rsidRPr="00F452B1" w:rsidRDefault="00B52A69" w:rsidP="00B52A69">
      <w:pPr>
        <w:jc w:val="both"/>
        <w:rPr>
          <w:rFonts w:ascii="Segoe UI" w:hAnsi="Segoe UI" w:cs="Segoe UI"/>
          <w:sz w:val="18"/>
        </w:rPr>
      </w:pPr>
    </w:p>
    <w:p w14:paraId="7788E06A" w14:textId="77777777" w:rsidR="00B52A69" w:rsidRPr="00F452B1" w:rsidRDefault="00B52A69" w:rsidP="00B52A69">
      <w:pPr>
        <w:jc w:val="both"/>
        <w:rPr>
          <w:rFonts w:ascii="Segoe UI" w:hAnsi="Segoe UI" w:cs="Segoe UI"/>
          <w:sz w:val="18"/>
        </w:rPr>
      </w:pPr>
      <w:r w:rsidRPr="00F452B1">
        <w:rPr>
          <w:rFonts w:ascii="Segoe UI" w:hAnsi="Segoe UI" w:cs="Segoe UI"/>
          <w:sz w:val="18"/>
        </w:rPr>
        <w:t>Artículo 222.- Cometen el delito de cohecho:</w:t>
      </w:r>
    </w:p>
    <w:p w14:paraId="59163EAA" w14:textId="77777777" w:rsidR="00B52A69" w:rsidRPr="00F452B1" w:rsidRDefault="00B52A69" w:rsidP="00B52A69">
      <w:pPr>
        <w:jc w:val="both"/>
        <w:rPr>
          <w:rFonts w:ascii="Segoe UI" w:hAnsi="Segoe UI" w:cs="Segoe UI"/>
          <w:sz w:val="18"/>
        </w:rPr>
      </w:pPr>
    </w:p>
    <w:p w14:paraId="456ED8D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4881D58C" w14:textId="77777777" w:rsidR="00B52A69" w:rsidRPr="00F452B1" w:rsidRDefault="00B52A69" w:rsidP="00B52A69">
      <w:pPr>
        <w:jc w:val="both"/>
        <w:rPr>
          <w:rFonts w:ascii="Segoe UI" w:hAnsi="Segoe UI" w:cs="Segoe UI"/>
          <w:sz w:val="18"/>
        </w:rPr>
      </w:pPr>
    </w:p>
    <w:p w14:paraId="37EA381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2F76E190" w14:textId="77777777" w:rsidR="00B52A69" w:rsidRPr="00F452B1" w:rsidRDefault="00B52A69" w:rsidP="00B52A69">
      <w:pPr>
        <w:jc w:val="both"/>
        <w:rPr>
          <w:rFonts w:ascii="Segoe UI" w:hAnsi="Segoe UI" w:cs="Segoe UI"/>
          <w:sz w:val="18"/>
        </w:rPr>
      </w:pPr>
    </w:p>
    <w:p w14:paraId="7EB819E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77C72695" w14:textId="77777777" w:rsidR="00B52A69" w:rsidRPr="00F452B1" w:rsidRDefault="00B52A69" w:rsidP="00B52A69">
      <w:pPr>
        <w:jc w:val="both"/>
        <w:rPr>
          <w:rFonts w:ascii="Segoe UI" w:hAnsi="Segoe UI" w:cs="Segoe UI"/>
          <w:sz w:val="18"/>
        </w:rPr>
      </w:pPr>
    </w:p>
    <w:p w14:paraId="2E2016A5" w14:textId="77777777" w:rsidR="00B52A69" w:rsidRPr="00F452B1" w:rsidRDefault="00B52A69" w:rsidP="00B52A69">
      <w:pPr>
        <w:jc w:val="both"/>
        <w:rPr>
          <w:rFonts w:ascii="Segoe UI" w:hAnsi="Segoe UI" w:cs="Segoe UI"/>
          <w:sz w:val="18"/>
        </w:rPr>
      </w:pPr>
      <w:r w:rsidRPr="00F452B1">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20117CCE" w14:textId="77777777" w:rsidR="00B52A69" w:rsidRPr="00F452B1" w:rsidRDefault="00B52A69" w:rsidP="00B52A69">
      <w:pPr>
        <w:jc w:val="both"/>
        <w:rPr>
          <w:rFonts w:ascii="Segoe UI" w:hAnsi="Segoe UI" w:cs="Segoe UI"/>
          <w:sz w:val="18"/>
        </w:rPr>
      </w:pPr>
    </w:p>
    <w:p w14:paraId="59ED9B8A" w14:textId="77777777" w:rsidR="00B52A69" w:rsidRPr="00F452B1" w:rsidRDefault="00B52A69" w:rsidP="00B52A69">
      <w:pPr>
        <w:jc w:val="both"/>
        <w:rPr>
          <w:rFonts w:ascii="Segoe UI" w:hAnsi="Segoe UI" w:cs="Segoe UI"/>
          <w:sz w:val="18"/>
        </w:rPr>
      </w:pPr>
      <w:r w:rsidRPr="00F452B1">
        <w:rPr>
          <w:rFonts w:ascii="Segoe UI" w:hAnsi="Segoe UI" w:cs="Segoe UI"/>
          <w:sz w:val="18"/>
        </w:rPr>
        <w:t>b) El otorgamiento de contratos de obra pública o de servicios a favor de determinadas personas físicas o morales.</w:t>
      </w:r>
    </w:p>
    <w:p w14:paraId="0B74D986" w14:textId="77777777" w:rsidR="00B52A69" w:rsidRPr="00F452B1" w:rsidRDefault="00B52A69" w:rsidP="00B52A69">
      <w:pPr>
        <w:jc w:val="both"/>
        <w:rPr>
          <w:rFonts w:ascii="Segoe UI" w:hAnsi="Segoe UI" w:cs="Segoe UI"/>
          <w:sz w:val="18"/>
        </w:rPr>
      </w:pPr>
      <w:r w:rsidRPr="00F452B1">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1CC99BBC" w14:textId="77777777" w:rsidR="00B52A69" w:rsidRPr="00F452B1" w:rsidRDefault="00B52A69" w:rsidP="00B52A69">
      <w:pPr>
        <w:jc w:val="both"/>
        <w:rPr>
          <w:rFonts w:ascii="Segoe UI" w:hAnsi="Segoe UI" w:cs="Segoe UI"/>
          <w:sz w:val="18"/>
        </w:rPr>
      </w:pPr>
    </w:p>
    <w:p w14:paraId="7D683BA8"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Al que comete el delito de cohecho se le impondrán las siguientes sanciones: </w:t>
      </w:r>
    </w:p>
    <w:p w14:paraId="22C59D5C" w14:textId="77777777" w:rsidR="00B52A69" w:rsidRPr="00F452B1" w:rsidRDefault="00B52A69" w:rsidP="00B52A69">
      <w:pPr>
        <w:jc w:val="both"/>
        <w:rPr>
          <w:rFonts w:ascii="Segoe UI" w:hAnsi="Segoe UI" w:cs="Segoe UI"/>
          <w:sz w:val="18"/>
        </w:rPr>
      </w:pPr>
    </w:p>
    <w:p w14:paraId="123299AF"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3A3E7816" w14:textId="77777777" w:rsidR="00B52A69" w:rsidRPr="00F452B1" w:rsidRDefault="00B52A69" w:rsidP="00B52A69">
      <w:pPr>
        <w:jc w:val="both"/>
        <w:rPr>
          <w:rFonts w:ascii="Segoe UI" w:hAnsi="Segoe UI" w:cs="Segoe UI"/>
          <w:sz w:val="18"/>
        </w:rPr>
      </w:pPr>
    </w:p>
    <w:p w14:paraId="0991AF9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50A3EA0" w14:textId="77777777" w:rsidR="00B52A69" w:rsidRPr="00F452B1" w:rsidRDefault="00B52A69" w:rsidP="00B52A69">
      <w:pPr>
        <w:jc w:val="both"/>
        <w:rPr>
          <w:rFonts w:ascii="Segoe UI" w:hAnsi="Segoe UI" w:cs="Segoe UI"/>
          <w:sz w:val="18"/>
        </w:rPr>
      </w:pPr>
    </w:p>
    <w:p w14:paraId="651142E2" w14:textId="77777777" w:rsidR="00B52A69" w:rsidRPr="00F452B1" w:rsidRDefault="00B52A69" w:rsidP="00B52A69">
      <w:pPr>
        <w:jc w:val="both"/>
        <w:rPr>
          <w:rFonts w:ascii="Segoe UI" w:hAnsi="Segoe UI" w:cs="Segoe UI"/>
          <w:sz w:val="18"/>
        </w:rPr>
      </w:pPr>
      <w:r w:rsidRPr="00F452B1">
        <w:rPr>
          <w:rFonts w:ascii="Segoe UI" w:hAnsi="Segoe UI" w:cs="Segoe UI"/>
          <w:sz w:val="18"/>
        </w:rPr>
        <w:lastRenderedPageBreak/>
        <w:t xml:space="preserve">En ningún caso se devolverá a los responsables del delito de cohecho, el dinero o dádivas entregadas, las mismas se aplicarán en beneficio del Estado. </w:t>
      </w:r>
    </w:p>
    <w:p w14:paraId="623FD23C" w14:textId="77777777" w:rsidR="00B52A69" w:rsidRPr="00F452B1" w:rsidRDefault="00B52A69" w:rsidP="00B52A69">
      <w:pPr>
        <w:jc w:val="both"/>
        <w:rPr>
          <w:rFonts w:ascii="Segoe UI" w:hAnsi="Segoe UI" w:cs="Segoe UI"/>
          <w:sz w:val="18"/>
        </w:rPr>
      </w:pPr>
    </w:p>
    <w:p w14:paraId="4571247C" w14:textId="77777777" w:rsidR="00B52A69" w:rsidRPr="00F452B1" w:rsidRDefault="00B52A69" w:rsidP="00B52A69">
      <w:pPr>
        <w:jc w:val="both"/>
        <w:rPr>
          <w:rFonts w:ascii="Segoe UI" w:hAnsi="Segoe UI" w:cs="Segoe UI"/>
          <w:sz w:val="18"/>
        </w:rPr>
      </w:pPr>
      <w:r w:rsidRPr="00F452B1">
        <w:rPr>
          <w:rFonts w:ascii="Segoe UI" w:hAnsi="Segoe UI" w:cs="Segoe UI"/>
          <w:sz w:val="18"/>
        </w:rPr>
        <w:t>Capítulo XI</w:t>
      </w:r>
    </w:p>
    <w:p w14:paraId="209176F9" w14:textId="77777777" w:rsidR="00B52A69" w:rsidRPr="00F452B1" w:rsidRDefault="00B52A69" w:rsidP="00B52A69">
      <w:pPr>
        <w:jc w:val="both"/>
        <w:rPr>
          <w:rFonts w:ascii="Segoe UI" w:hAnsi="Segoe UI" w:cs="Segoe UI"/>
          <w:sz w:val="18"/>
        </w:rPr>
      </w:pPr>
      <w:r w:rsidRPr="00F452B1">
        <w:rPr>
          <w:rFonts w:ascii="Segoe UI" w:hAnsi="Segoe UI" w:cs="Segoe UI"/>
          <w:sz w:val="18"/>
        </w:rPr>
        <w:t>Cohecho a servidores públicos extranjeros</w:t>
      </w:r>
    </w:p>
    <w:p w14:paraId="078E04B4" w14:textId="77777777" w:rsidR="00B52A69" w:rsidRPr="00F452B1" w:rsidRDefault="00B52A69" w:rsidP="00B52A69">
      <w:pPr>
        <w:jc w:val="both"/>
        <w:rPr>
          <w:rFonts w:ascii="Segoe UI" w:hAnsi="Segoe UI" w:cs="Segoe UI"/>
          <w:sz w:val="18"/>
        </w:rPr>
      </w:pPr>
    </w:p>
    <w:p w14:paraId="6E57237D" w14:textId="77777777" w:rsidR="00B52A69" w:rsidRPr="00F452B1" w:rsidRDefault="00B52A69" w:rsidP="00B52A69">
      <w:pPr>
        <w:jc w:val="both"/>
        <w:rPr>
          <w:rFonts w:ascii="Segoe UI" w:hAnsi="Segoe UI" w:cs="Segoe UI"/>
          <w:sz w:val="18"/>
        </w:rPr>
      </w:pPr>
      <w:r w:rsidRPr="00F452B1">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FF951CC" w14:textId="77777777" w:rsidR="00B52A69" w:rsidRPr="00F452B1" w:rsidRDefault="00B52A69" w:rsidP="00B52A69">
      <w:pPr>
        <w:jc w:val="both"/>
        <w:rPr>
          <w:rFonts w:ascii="Segoe UI" w:hAnsi="Segoe UI" w:cs="Segoe UI"/>
          <w:sz w:val="18"/>
        </w:rPr>
      </w:pPr>
    </w:p>
    <w:p w14:paraId="3AC3BB6D"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01FA26E8"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74B351BE" w14:textId="77777777" w:rsidR="00B52A69" w:rsidRPr="00F452B1" w:rsidRDefault="00B52A69" w:rsidP="00B52A69">
      <w:pPr>
        <w:jc w:val="both"/>
        <w:rPr>
          <w:rFonts w:ascii="Segoe UI" w:hAnsi="Segoe UI" w:cs="Segoe UI"/>
          <w:sz w:val="18"/>
        </w:rPr>
      </w:pPr>
    </w:p>
    <w:p w14:paraId="1E53E076"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2D6D1C8" w14:textId="77777777" w:rsidR="00B52A69" w:rsidRPr="00F452B1" w:rsidRDefault="00B52A69" w:rsidP="00B52A69">
      <w:pPr>
        <w:jc w:val="both"/>
        <w:rPr>
          <w:rFonts w:ascii="Segoe UI" w:hAnsi="Segoe UI" w:cs="Segoe UI"/>
          <w:sz w:val="18"/>
        </w:rPr>
      </w:pPr>
    </w:p>
    <w:p w14:paraId="563AA100"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223F5172" w14:textId="77777777" w:rsidR="00B52A69" w:rsidRPr="00F452B1" w:rsidRDefault="00B52A69" w:rsidP="00B52A69">
      <w:pPr>
        <w:jc w:val="both"/>
        <w:rPr>
          <w:rFonts w:ascii="Segoe UI" w:hAnsi="Segoe UI" w:cs="Segoe UI"/>
          <w:sz w:val="18"/>
        </w:rPr>
      </w:pPr>
    </w:p>
    <w:p w14:paraId="72245116" w14:textId="77777777" w:rsidR="00B52A69" w:rsidRPr="00F452B1" w:rsidRDefault="00B52A69" w:rsidP="00B52A69">
      <w:pPr>
        <w:jc w:val="both"/>
        <w:rPr>
          <w:rFonts w:ascii="Segoe UI" w:hAnsi="Segoe UI" w:cs="Segoe UI"/>
          <w:sz w:val="18"/>
        </w:rPr>
      </w:pPr>
      <w:r w:rsidRPr="00F452B1">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7647AE8D" w14:textId="77777777" w:rsidR="00B52A69" w:rsidRPr="00F452B1" w:rsidRDefault="00B52A69" w:rsidP="00B52A69">
      <w:pPr>
        <w:jc w:val="center"/>
        <w:rPr>
          <w:rFonts w:ascii="Segoe UI" w:hAnsi="Segoe UI" w:cs="Segoe UI"/>
          <w:b/>
        </w:rPr>
      </w:pPr>
    </w:p>
    <w:p w14:paraId="37005747" w14:textId="77777777" w:rsidR="00B52A69" w:rsidRPr="00F452B1" w:rsidRDefault="00B52A69" w:rsidP="00B52A69">
      <w:pPr>
        <w:rPr>
          <w:rFonts w:ascii="Segoe UI" w:hAnsi="Segoe UI" w:cs="Segoe UI"/>
          <w:sz w:val="20"/>
        </w:rPr>
      </w:pPr>
    </w:p>
    <w:p w14:paraId="2321029B" w14:textId="77777777" w:rsidR="00B52A69" w:rsidRPr="00F452B1" w:rsidRDefault="00B52A69" w:rsidP="00B52A69">
      <w:pPr>
        <w:rPr>
          <w:rFonts w:ascii="Segoe UI" w:hAnsi="Segoe UI" w:cs="Segoe UI"/>
          <w:sz w:val="20"/>
        </w:rPr>
      </w:pPr>
    </w:p>
    <w:p w14:paraId="446DB68C" w14:textId="77777777" w:rsidR="00B52A69" w:rsidRPr="00F452B1" w:rsidRDefault="00B52A69" w:rsidP="00B52A69">
      <w:pPr>
        <w:rPr>
          <w:rFonts w:ascii="Segoe UI" w:hAnsi="Segoe UI" w:cs="Segoe UI"/>
          <w:sz w:val="20"/>
        </w:rPr>
      </w:pPr>
    </w:p>
    <w:p w14:paraId="4000E237" w14:textId="77777777" w:rsidR="00B52A69" w:rsidRPr="00F452B1" w:rsidRDefault="00B52A69" w:rsidP="00B52A69">
      <w:pPr>
        <w:rPr>
          <w:rFonts w:ascii="Segoe UI" w:hAnsi="Segoe UI" w:cs="Segoe UI"/>
          <w:sz w:val="20"/>
        </w:rPr>
      </w:pPr>
    </w:p>
    <w:p w14:paraId="7CF32B26" w14:textId="77777777" w:rsidR="00B52A69" w:rsidRPr="00F452B1" w:rsidRDefault="00B52A69" w:rsidP="00B52A69">
      <w:pPr>
        <w:rPr>
          <w:rFonts w:ascii="Segoe UI" w:hAnsi="Segoe UI" w:cs="Segoe UI"/>
        </w:rPr>
      </w:pPr>
    </w:p>
    <w:p w14:paraId="17CB4279" w14:textId="77777777" w:rsidR="00B52A69" w:rsidRPr="00F452B1" w:rsidRDefault="00B52A69" w:rsidP="00B52A69">
      <w:pPr>
        <w:rPr>
          <w:rFonts w:ascii="Segoe UI" w:hAnsi="Segoe UI" w:cs="Segoe UI"/>
        </w:rPr>
      </w:pPr>
    </w:p>
    <w:p w14:paraId="6BC1E48F" w14:textId="77777777" w:rsidR="00B52A69" w:rsidRPr="00F452B1" w:rsidRDefault="00B52A69" w:rsidP="00B52A69">
      <w:pPr>
        <w:rPr>
          <w:rFonts w:ascii="Segoe UI" w:hAnsi="Segoe UI" w:cs="Segoe UI"/>
        </w:rPr>
      </w:pPr>
    </w:p>
    <w:p w14:paraId="086A4288" w14:textId="77777777" w:rsidR="00B52A69" w:rsidRPr="00F452B1" w:rsidRDefault="00B52A69" w:rsidP="00B52A69">
      <w:pPr>
        <w:rPr>
          <w:rFonts w:ascii="Segoe UI" w:hAnsi="Segoe UI" w:cs="Segoe UI"/>
        </w:rPr>
      </w:pPr>
    </w:p>
    <w:p w14:paraId="6F870331" w14:textId="77777777" w:rsidR="00B52A69" w:rsidRPr="00F452B1" w:rsidRDefault="00B52A69" w:rsidP="00B52A69">
      <w:pPr>
        <w:rPr>
          <w:rFonts w:ascii="Segoe UI" w:hAnsi="Segoe UI" w:cs="Segoe UI"/>
        </w:rPr>
      </w:pP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Default="00B52A69" w:rsidP="00B52A69">
      <w:pPr>
        <w:rPr>
          <w:rFonts w:ascii="Segoe UI" w:hAnsi="Segoe UI" w:cs="Segoe UI"/>
        </w:rPr>
      </w:pPr>
    </w:p>
    <w:p w14:paraId="6EA05112" w14:textId="77777777" w:rsidR="00872065" w:rsidRDefault="00872065" w:rsidP="00B52A69">
      <w:pPr>
        <w:rPr>
          <w:rFonts w:ascii="Segoe UI" w:hAnsi="Segoe UI" w:cs="Segoe UI"/>
        </w:rPr>
      </w:pPr>
    </w:p>
    <w:p w14:paraId="34DC13E6" w14:textId="77777777" w:rsidR="00D63857" w:rsidRDefault="00D63857" w:rsidP="00D63857">
      <w:pPr>
        <w:spacing w:after="60" w:line="200" w:lineRule="exact"/>
        <w:jc w:val="center"/>
        <w:rPr>
          <w:rFonts w:ascii="Segoe UI" w:hAnsi="Segoe UI" w:cs="Segoe UI"/>
          <w:b/>
          <w:color w:val="31849B"/>
          <w:sz w:val="22"/>
        </w:rPr>
      </w:pPr>
      <w:r>
        <w:rPr>
          <w:rFonts w:ascii="Segoe UI" w:hAnsi="Segoe UI" w:cs="Segoe UI"/>
          <w:b/>
          <w:color w:val="31849B"/>
          <w:sz w:val="22"/>
        </w:rPr>
        <w:lastRenderedPageBreak/>
        <w:t>ANEXO 17</w:t>
      </w:r>
      <w:r w:rsidRPr="00D63857">
        <w:rPr>
          <w:rFonts w:ascii="Segoe UI" w:hAnsi="Segoe UI" w:cs="Segoe UI"/>
          <w:b/>
          <w:color w:val="31849B"/>
          <w:sz w:val="22"/>
        </w:rPr>
        <w:t xml:space="preserve"> (</w:t>
      </w:r>
      <w:r>
        <w:rPr>
          <w:rFonts w:ascii="Segoe UI" w:hAnsi="Segoe UI" w:cs="Segoe UI"/>
          <w:b/>
          <w:color w:val="31849B"/>
          <w:sz w:val="22"/>
        </w:rPr>
        <w:t>DIECISIETE</w:t>
      </w:r>
      <w:r w:rsidRPr="00D63857">
        <w:rPr>
          <w:rFonts w:ascii="Segoe UI" w:hAnsi="Segoe UI" w:cs="Segoe UI"/>
          <w:b/>
          <w:color w:val="31849B"/>
          <w:sz w:val="22"/>
        </w:rPr>
        <w:t>)</w:t>
      </w:r>
      <w:r>
        <w:rPr>
          <w:rFonts w:ascii="Segoe UI" w:hAnsi="Segoe UI" w:cs="Segoe UI"/>
          <w:b/>
          <w:color w:val="31849B"/>
          <w:sz w:val="22"/>
        </w:rPr>
        <w:t xml:space="preserve"> </w:t>
      </w:r>
    </w:p>
    <w:p w14:paraId="4B537374" w14:textId="79F42D4D" w:rsidR="00D63857" w:rsidRDefault="00D63857" w:rsidP="00D63857">
      <w:pPr>
        <w:spacing w:after="60" w:line="200" w:lineRule="exact"/>
        <w:jc w:val="center"/>
        <w:rPr>
          <w:rFonts w:ascii="Segoe UI" w:hAnsi="Segoe UI" w:cs="Segoe UI"/>
          <w:b/>
          <w:color w:val="31849B"/>
          <w:sz w:val="22"/>
        </w:rPr>
      </w:pPr>
      <w:r>
        <w:rPr>
          <w:rFonts w:ascii="Segoe UI" w:hAnsi="Segoe UI" w:cs="Segoe UI"/>
          <w:b/>
          <w:color w:val="31849B"/>
          <w:sz w:val="22"/>
        </w:rPr>
        <w:t>MANIFIESTO DE NACIONALIDAD</w:t>
      </w:r>
    </w:p>
    <w:p w14:paraId="6CBA8A2B" w14:textId="7C675D0D" w:rsidR="00D63857" w:rsidRDefault="00D63857" w:rsidP="00D63857">
      <w:pPr>
        <w:rPr>
          <w:rFonts w:ascii="Segoe UI" w:hAnsi="Segoe UI" w:cs="Segoe UI"/>
        </w:rPr>
      </w:pPr>
    </w:p>
    <w:p w14:paraId="31CFD5D6" w14:textId="77777777" w:rsidR="00D63857" w:rsidRDefault="00D63857" w:rsidP="00D63857">
      <w:pPr>
        <w:jc w:val="right"/>
        <w:rPr>
          <w:rFonts w:ascii="Segoe UI" w:hAnsi="Segoe UI" w:cs="Segoe UI"/>
          <w:sz w:val="20"/>
        </w:rPr>
      </w:pPr>
      <w:r>
        <w:rPr>
          <w:rFonts w:ascii="Segoe UI" w:hAnsi="Segoe UI" w:cs="Segoe UI"/>
          <w:sz w:val="20"/>
        </w:rPr>
        <w:t>Lugar y Fecha.,  a _____ de ___________________ del 20___.</w:t>
      </w:r>
    </w:p>
    <w:p w14:paraId="0D4B410C" w14:textId="77777777" w:rsidR="00D63857" w:rsidRDefault="00D63857" w:rsidP="00D63857">
      <w:pPr>
        <w:ind w:left="142"/>
        <w:rPr>
          <w:rFonts w:ascii="Segoe UI" w:hAnsi="Segoe UI" w:cs="Segoe UI"/>
          <w:sz w:val="20"/>
        </w:rPr>
      </w:pPr>
    </w:p>
    <w:p w14:paraId="1B0B15B8" w14:textId="77777777" w:rsidR="00D63857" w:rsidRDefault="00D63857" w:rsidP="00D63857">
      <w:pPr>
        <w:keepLines/>
        <w:ind w:left="142" w:right="193"/>
        <w:jc w:val="both"/>
        <w:rPr>
          <w:rFonts w:ascii="Segoe UI" w:eastAsia="Calibri" w:hAnsi="Segoe UI" w:cs="Segoe UI"/>
          <w:b/>
          <w:sz w:val="20"/>
        </w:rPr>
      </w:pPr>
      <w:r>
        <w:rPr>
          <w:rFonts w:ascii="Segoe UI" w:eastAsia="Calibri" w:hAnsi="Segoe UI" w:cs="Segoe UI"/>
          <w:b/>
          <w:sz w:val="20"/>
        </w:rPr>
        <w:t>INSTITUTO MEXICANO DEL SEGURO SOCIAL</w:t>
      </w:r>
    </w:p>
    <w:p w14:paraId="134CFBB4" w14:textId="77777777" w:rsidR="00D63857" w:rsidRDefault="00D63857" w:rsidP="00D63857">
      <w:pPr>
        <w:keepLines/>
        <w:ind w:left="142" w:right="193"/>
        <w:jc w:val="both"/>
        <w:rPr>
          <w:rFonts w:ascii="Segoe UI" w:eastAsia="Calibri" w:hAnsi="Segoe UI" w:cs="Segoe UI"/>
          <w:b/>
          <w:sz w:val="20"/>
        </w:rPr>
      </w:pPr>
      <w:r>
        <w:rPr>
          <w:rFonts w:ascii="Segoe UI" w:eastAsia="Calibri" w:hAnsi="Segoe UI" w:cs="Segoe UI"/>
          <w:b/>
          <w:sz w:val="20"/>
        </w:rPr>
        <w:t>ÓRGANO DE OPERACIÓN ADMINISTRATIVA DESCONCENTRADA ESTATAL HIDALGO</w:t>
      </w:r>
    </w:p>
    <w:p w14:paraId="0B60E34A" w14:textId="77777777" w:rsidR="00D63857" w:rsidRDefault="00D63857" w:rsidP="00D63857">
      <w:pPr>
        <w:keepLines/>
        <w:ind w:left="142" w:right="193"/>
        <w:jc w:val="both"/>
        <w:rPr>
          <w:rFonts w:ascii="Segoe UI" w:eastAsia="Calibri" w:hAnsi="Segoe UI" w:cs="Segoe UI"/>
          <w:b/>
          <w:sz w:val="20"/>
        </w:rPr>
      </w:pPr>
      <w:r>
        <w:rPr>
          <w:rFonts w:ascii="Segoe UI" w:eastAsia="Calibri" w:hAnsi="Segoe UI" w:cs="Segoe UI"/>
          <w:b/>
          <w:sz w:val="20"/>
        </w:rPr>
        <w:t>JEFATURA DE SERVICIOS ADMINISTRATIVOS</w:t>
      </w:r>
    </w:p>
    <w:p w14:paraId="1EFC3885" w14:textId="77777777" w:rsidR="00D63857" w:rsidRDefault="00D63857" w:rsidP="00D63857">
      <w:pPr>
        <w:ind w:left="142" w:right="193"/>
        <w:rPr>
          <w:rFonts w:ascii="Segoe UI" w:eastAsia="Calibri" w:hAnsi="Segoe UI" w:cs="Segoe UI"/>
          <w:b/>
          <w:sz w:val="20"/>
        </w:rPr>
      </w:pPr>
      <w:r>
        <w:rPr>
          <w:rFonts w:ascii="Segoe UI" w:eastAsia="Calibri" w:hAnsi="Segoe UI" w:cs="Segoe UI"/>
          <w:b/>
          <w:sz w:val="20"/>
        </w:rPr>
        <w:t>COORDINACIÓN DE ABASTECIMIENTO Y EQUIPAMIENTO</w:t>
      </w:r>
    </w:p>
    <w:p w14:paraId="4D11075B" w14:textId="77777777" w:rsidR="00D63857" w:rsidRDefault="00D63857" w:rsidP="00D63857">
      <w:pPr>
        <w:ind w:left="142" w:right="193"/>
        <w:rPr>
          <w:rFonts w:ascii="Segoe UI" w:hAnsi="Segoe UI" w:cs="Segoe UI"/>
          <w:sz w:val="20"/>
        </w:rPr>
      </w:pPr>
      <w:r>
        <w:rPr>
          <w:rFonts w:ascii="Segoe UI" w:eastAsia="Calibri" w:hAnsi="Segoe UI" w:cs="Segoe UI"/>
          <w:b/>
          <w:sz w:val="20"/>
        </w:rPr>
        <w:t xml:space="preserve">PRESENTE </w:t>
      </w:r>
    </w:p>
    <w:p w14:paraId="2153FB03" w14:textId="77777777" w:rsidR="00D63857" w:rsidRDefault="00D63857" w:rsidP="00D63857">
      <w:pPr>
        <w:ind w:left="-142" w:right="-3"/>
        <w:jc w:val="both"/>
        <w:rPr>
          <w:rFonts w:ascii="Segoe UI" w:hAnsi="Segoe UI" w:cs="Segoe UI"/>
          <w:sz w:val="20"/>
        </w:rPr>
      </w:pPr>
    </w:p>
    <w:p w14:paraId="2DD16A79" w14:textId="77777777" w:rsidR="00D63857" w:rsidRDefault="00D63857" w:rsidP="00D63857">
      <w:pPr>
        <w:ind w:left="-142" w:right="-3"/>
        <w:jc w:val="both"/>
        <w:rPr>
          <w:rFonts w:ascii="Segoe UI" w:hAnsi="Segoe UI" w:cs="Segoe UI"/>
          <w:sz w:val="20"/>
        </w:rPr>
      </w:pPr>
    </w:p>
    <w:p w14:paraId="55EE6944" w14:textId="6AB8EA11" w:rsidR="00D63857" w:rsidRDefault="00D63857" w:rsidP="00D63857">
      <w:pPr>
        <w:ind w:left="142" w:right="367"/>
        <w:jc w:val="both"/>
        <w:rPr>
          <w:rFonts w:ascii="Segoe UI" w:hAnsi="Segoe UI" w:cs="Segoe UI"/>
          <w:sz w:val="20"/>
        </w:rPr>
      </w:pPr>
      <w:r>
        <w:rPr>
          <w:rFonts w:ascii="Segoe UI" w:hAnsi="Segoe UI" w:cs="Segoe UI"/>
          <w:sz w:val="20"/>
        </w:rPr>
        <w:t>Me refiero al procedimiento _________ (</w:t>
      </w:r>
      <w:r w:rsidR="000D2587" w:rsidRPr="000D2587">
        <w:rPr>
          <w:rFonts w:ascii="Segoe UI" w:hAnsi="Segoe UI" w:cs="Segoe UI"/>
          <w:i/>
          <w:sz w:val="20"/>
        </w:rPr>
        <w:t>Licitación Pública Electrónica Internacional Bajo Cobertura de Tratados</w:t>
      </w:r>
      <w:r>
        <w:rPr>
          <w:rFonts w:ascii="Segoe UI" w:hAnsi="Segoe UI" w:cs="Segoe UI"/>
          <w:sz w:val="20"/>
        </w:rPr>
        <w:t>) _________ No. _____ (</w:t>
      </w:r>
      <w:r>
        <w:rPr>
          <w:rFonts w:ascii="Segoe UI" w:hAnsi="Segoe UI" w:cs="Segoe UI"/>
          <w:i/>
          <w:sz w:val="20"/>
        </w:rPr>
        <w:t>Número de Procedimiento</w:t>
      </w:r>
      <w:r>
        <w:rPr>
          <w:rFonts w:ascii="Segoe UI" w:hAnsi="Segoe UI" w:cs="Segoe UI"/>
          <w:sz w:val="20"/>
        </w:rPr>
        <w:t>) ____ en el que mi representada, la empresa __________________ (</w:t>
      </w:r>
      <w:r>
        <w:rPr>
          <w:rFonts w:ascii="Segoe UI" w:hAnsi="Segoe UI" w:cs="Segoe UI"/>
          <w:i/>
          <w:sz w:val="20"/>
        </w:rPr>
        <w:t>nombre o razón social del licitante</w:t>
      </w:r>
      <w:r>
        <w:rPr>
          <w:rFonts w:ascii="Segoe UI" w:hAnsi="Segoe UI" w:cs="Segoe UI"/>
          <w:sz w:val="20"/>
        </w:rPr>
        <w:t>) _____________participa a través de la presente propuesta.</w:t>
      </w:r>
    </w:p>
    <w:p w14:paraId="36493038" w14:textId="77777777" w:rsidR="00D63857" w:rsidRDefault="00D63857" w:rsidP="00D63857">
      <w:pPr>
        <w:ind w:left="142" w:right="367"/>
        <w:jc w:val="both"/>
        <w:rPr>
          <w:rFonts w:ascii="Segoe UI" w:hAnsi="Segoe UI" w:cs="Segoe UI"/>
          <w:sz w:val="20"/>
        </w:rPr>
      </w:pPr>
    </w:p>
    <w:p w14:paraId="30CB9801" w14:textId="3774CDEC" w:rsidR="00D63857" w:rsidRDefault="00D63857" w:rsidP="00D63857">
      <w:pPr>
        <w:ind w:left="142" w:right="367"/>
        <w:jc w:val="both"/>
        <w:rPr>
          <w:rFonts w:ascii="Segoe UI" w:hAnsi="Segoe UI" w:cs="Segoe UI"/>
          <w:sz w:val="20"/>
        </w:rPr>
      </w:pPr>
      <w:r>
        <w:rPr>
          <w:rFonts w:ascii="Segoe UI" w:hAnsi="Segoe UI" w:cs="Segoe UI"/>
          <w:sz w:val="20"/>
        </w:rPr>
        <w:t xml:space="preserve">Sobre el particular, y en los términos de lo previsto en numeral 4.1.5., Manifiesto de Nacionalidad), de la convocatoria de la </w:t>
      </w:r>
      <w:r w:rsidR="000D2587" w:rsidRPr="000D2587">
        <w:rPr>
          <w:rFonts w:ascii="Segoe UI" w:hAnsi="Segoe UI" w:cs="Segoe UI"/>
          <w:sz w:val="20"/>
        </w:rPr>
        <w:t xml:space="preserve">Licitación Pública Electrónica Internacional Bajo Cobertura de Tratados </w:t>
      </w:r>
      <w:r>
        <w:rPr>
          <w:rFonts w:ascii="Segoe UI" w:hAnsi="Segoe UI" w:cs="Segoe UI"/>
          <w:sz w:val="20"/>
        </w:rPr>
        <w:t xml:space="preserve">citada en el párrafo anterior, manifiesto </w:t>
      </w:r>
      <w:r>
        <w:rPr>
          <w:rFonts w:ascii="Segoe UI" w:hAnsi="Segoe UI" w:cs="Segoe UI"/>
          <w:b/>
          <w:sz w:val="20"/>
        </w:rPr>
        <w:t>bajo protesta de decir verdad</w:t>
      </w:r>
      <w:r>
        <w:rPr>
          <w:rFonts w:ascii="Segoe UI" w:hAnsi="Segoe UI" w:cs="Segoe UI"/>
          <w:sz w:val="20"/>
        </w:rPr>
        <w:t xml:space="preserve"> lo siguiente:</w:t>
      </w:r>
    </w:p>
    <w:p w14:paraId="0D933908" w14:textId="77777777" w:rsidR="00D63857" w:rsidRDefault="00D63857" w:rsidP="00D63857">
      <w:pPr>
        <w:ind w:left="142" w:right="367"/>
        <w:jc w:val="both"/>
        <w:rPr>
          <w:rFonts w:ascii="Segoe UI" w:hAnsi="Segoe UI" w:cs="Segoe UI"/>
          <w:sz w:val="20"/>
        </w:rPr>
      </w:pPr>
    </w:p>
    <w:p w14:paraId="63FF9323" w14:textId="77777777" w:rsidR="00D63857" w:rsidRDefault="00D63857" w:rsidP="00D63857">
      <w:pPr>
        <w:ind w:right="367"/>
        <w:jc w:val="both"/>
        <w:rPr>
          <w:rFonts w:ascii="Segoe UI" w:hAnsi="Segoe UI" w:cs="Segoe UI"/>
          <w:sz w:val="20"/>
        </w:rPr>
      </w:pPr>
    </w:p>
    <w:p w14:paraId="5EBC9E7F" w14:textId="77777777" w:rsidR="00D63857" w:rsidRDefault="00D63857" w:rsidP="00D63857">
      <w:pPr>
        <w:ind w:left="142" w:right="367"/>
        <w:jc w:val="both"/>
        <w:rPr>
          <w:rFonts w:ascii="Segoe UI" w:hAnsi="Segoe UI" w:cs="Segoe UI"/>
          <w:sz w:val="20"/>
        </w:rPr>
      </w:pPr>
      <w:r>
        <w:rPr>
          <w:rFonts w:ascii="Segoe UI" w:hAnsi="Segoe UI" w:cs="Segoe UI"/>
          <w:sz w:val="20"/>
        </w:rPr>
        <w:t>•</w:t>
      </w:r>
      <w:r>
        <w:rPr>
          <w:rFonts w:ascii="Segoe UI" w:hAnsi="Segoe UI" w:cs="Segoe UI"/>
          <w:sz w:val="20"/>
        </w:rPr>
        <w:tab/>
        <w:t xml:space="preserve">Conforme al artículo 35 del Reglamento de la Ley de Adquisiciones, Arrendamientos y Servicios del Sector Público, que mi representada es de nacionalidad mexicana, para participar en el procedimiento de </w:t>
      </w:r>
      <w:r>
        <w:rPr>
          <w:rFonts w:ascii="Segoe UI" w:hAnsi="Segoe UI" w:cs="Segoe UI"/>
          <w:sz w:val="20"/>
          <w:lang w:val="es-ES_tradnl"/>
        </w:rPr>
        <w:t>Licitación Pública Nacional Electrónica</w:t>
      </w:r>
      <w:r>
        <w:rPr>
          <w:rFonts w:ascii="Segoe UI" w:hAnsi="Segoe UI" w:cs="Segoe UI"/>
          <w:sz w:val="20"/>
        </w:rPr>
        <w:t>.</w:t>
      </w:r>
    </w:p>
    <w:p w14:paraId="051966DA" w14:textId="77777777" w:rsidR="00D63857" w:rsidRDefault="00D63857" w:rsidP="00D63857">
      <w:pPr>
        <w:ind w:left="142" w:right="367"/>
        <w:jc w:val="both"/>
        <w:rPr>
          <w:rFonts w:ascii="Segoe UI" w:hAnsi="Segoe UI" w:cs="Segoe UI"/>
          <w:sz w:val="20"/>
        </w:rPr>
      </w:pPr>
    </w:p>
    <w:p w14:paraId="3A8B5E36" w14:textId="77777777" w:rsidR="00D63857" w:rsidRDefault="00D63857" w:rsidP="00D63857">
      <w:pPr>
        <w:ind w:left="142" w:right="367"/>
        <w:jc w:val="both"/>
        <w:rPr>
          <w:rFonts w:ascii="Segoe UI" w:hAnsi="Segoe UI" w:cs="Segoe UI"/>
          <w:sz w:val="20"/>
        </w:rPr>
      </w:pPr>
      <w:r>
        <w:rPr>
          <w:rFonts w:ascii="Segoe UI" w:hAnsi="Segoe UI" w:cs="Segoe UI"/>
          <w:sz w:val="20"/>
        </w:rPr>
        <w:t>•</w:t>
      </w:r>
      <w:r>
        <w:rPr>
          <w:rFonts w:ascii="Segoe UI" w:hAnsi="Segoe UI" w:cs="Segoe UI"/>
          <w:sz w:val="20"/>
        </w:rPr>
        <w:tab/>
        <w:t>Conforme al artículo 39, fracción VIII del Reglamento de la citada Ley que el origen de los servicios que oferto, serán de origen nacional.</w:t>
      </w:r>
    </w:p>
    <w:p w14:paraId="0FAA0D1F" w14:textId="77777777" w:rsidR="00D63857" w:rsidRDefault="00D63857" w:rsidP="00D63857">
      <w:pPr>
        <w:ind w:left="142" w:right="367"/>
        <w:jc w:val="both"/>
        <w:rPr>
          <w:rFonts w:ascii="Segoe UI" w:hAnsi="Segoe UI" w:cs="Segoe UI"/>
          <w:sz w:val="20"/>
        </w:rPr>
      </w:pPr>
    </w:p>
    <w:p w14:paraId="09C60707" w14:textId="77777777" w:rsidR="00D63857" w:rsidRDefault="00D63857" w:rsidP="00D63857">
      <w:pPr>
        <w:ind w:left="142" w:right="367"/>
        <w:jc w:val="both"/>
        <w:rPr>
          <w:rFonts w:ascii="Segoe UI" w:hAnsi="Segoe UI" w:cs="Segoe UI"/>
          <w:sz w:val="20"/>
        </w:rPr>
      </w:pPr>
    </w:p>
    <w:p w14:paraId="0D0843D4" w14:textId="77777777" w:rsidR="00D63857" w:rsidRDefault="00D63857" w:rsidP="00D63857">
      <w:pPr>
        <w:ind w:left="142" w:right="367"/>
        <w:jc w:val="both"/>
        <w:rPr>
          <w:rFonts w:ascii="Segoe UI" w:hAnsi="Segoe UI" w:cs="Segoe UI"/>
          <w:sz w:val="20"/>
        </w:rPr>
      </w:pPr>
      <w:r>
        <w:rPr>
          <w:rFonts w:ascii="Segoe UI" w:hAnsi="Segoe UI" w:cs="Segoe UI"/>
          <w:sz w:val="20"/>
        </w:rPr>
        <w:t>Protesto lo necesario</w:t>
      </w:r>
    </w:p>
    <w:p w14:paraId="111EDCE8" w14:textId="77777777" w:rsidR="00D63857" w:rsidRDefault="00D63857" w:rsidP="00D63857">
      <w:pPr>
        <w:ind w:left="142" w:right="367"/>
        <w:jc w:val="both"/>
        <w:rPr>
          <w:rFonts w:ascii="Segoe UI" w:hAnsi="Segoe UI" w:cs="Segoe UI"/>
          <w:sz w:val="20"/>
        </w:rPr>
      </w:pPr>
      <w:r>
        <w:rPr>
          <w:rFonts w:ascii="Segoe UI" w:hAnsi="Segoe UI" w:cs="Segoe UI"/>
          <w:sz w:val="20"/>
        </w:rPr>
        <w:t>_____________________________________________________</w:t>
      </w:r>
    </w:p>
    <w:p w14:paraId="680D6F4B" w14:textId="77777777" w:rsidR="00D63857" w:rsidRDefault="00D63857" w:rsidP="00D63857">
      <w:pPr>
        <w:ind w:left="142" w:right="367"/>
        <w:jc w:val="both"/>
        <w:rPr>
          <w:rFonts w:ascii="Segoe UI" w:hAnsi="Segoe UI" w:cs="Segoe UI"/>
          <w:sz w:val="20"/>
        </w:rPr>
      </w:pPr>
      <w:r>
        <w:rPr>
          <w:rFonts w:ascii="Segoe UI" w:hAnsi="Segoe UI" w:cs="Segoe UI"/>
          <w:sz w:val="20"/>
        </w:rPr>
        <w:t>(Nombre y Firma del Apoderado o Representante Legal del Licitante)</w:t>
      </w:r>
    </w:p>
    <w:p w14:paraId="6673873B" w14:textId="77777777" w:rsidR="00D63857" w:rsidRDefault="00D63857" w:rsidP="00D63857">
      <w:pPr>
        <w:jc w:val="center"/>
        <w:rPr>
          <w:rFonts w:ascii="Segoe UI" w:eastAsia="Arial" w:hAnsi="Segoe UI" w:cs="Segoe UI"/>
          <w:sz w:val="20"/>
        </w:rPr>
      </w:pPr>
    </w:p>
    <w:p w14:paraId="7917CD5A" w14:textId="77777777" w:rsidR="00D63857" w:rsidRDefault="00D63857" w:rsidP="00D63857">
      <w:pPr>
        <w:jc w:val="both"/>
        <w:rPr>
          <w:rFonts w:ascii="Segoe UI" w:eastAsia="Arial" w:hAnsi="Segoe UI" w:cs="Segoe UI"/>
          <w:sz w:val="20"/>
        </w:rPr>
      </w:pPr>
    </w:p>
    <w:p w14:paraId="69754606" w14:textId="77777777" w:rsidR="00D63857" w:rsidRDefault="00D63857" w:rsidP="00D63857">
      <w:pPr>
        <w:rPr>
          <w:rFonts w:ascii="Segoe UI" w:hAnsi="Segoe UI" w:cs="Segoe UI"/>
        </w:rPr>
      </w:pPr>
    </w:p>
    <w:p w14:paraId="530C549B" w14:textId="77777777" w:rsidR="00D63857" w:rsidRDefault="00D63857" w:rsidP="00D63857">
      <w:pPr>
        <w:rPr>
          <w:rFonts w:ascii="Segoe UI" w:hAnsi="Segoe UI" w:cs="Segoe UI"/>
        </w:rPr>
      </w:pPr>
    </w:p>
    <w:p w14:paraId="1B16A4E3" w14:textId="77777777" w:rsidR="00D63857" w:rsidRDefault="00D63857" w:rsidP="00D63857">
      <w:pPr>
        <w:rPr>
          <w:rFonts w:ascii="Segoe UI" w:hAnsi="Segoe UI" w:cs="Segoe UI"/>
        </w:rPr>
      </w:pPr>
    </w:p>
    <w:p w14:paraId="4EC0657E" w14:textId="77777777" w:rsidR="00D63857" w:rsidRPr="00F452B1" w:rsidRDefault="00D63857" w:rsidP="00D63857">
      <w:pPr>
        <w:rPr>
          <w:rFonts w:ascii="Segoe UI" w:hAnsi="Segoe UI" w:cs="Segoe UI"/>
        </w:rPr>
      </w:pPr>
    </w:p>
    <w:p w14:paraId="2A73EA29" w14:textId="77777777" w:rsidR="00AD2BE6" w:rsidRPr="00F452B1" w:rsidRDefault="00AD2BE6" w:rsidP="00B52A69">
      <w:pPr>
        <w:rPr>
          <w:rFonts w:ascii="Segoe UI" w:hAnsi="Segoe UI" w:cs="Segoe UI"/>
        </w:rPr>
      </w:pPr>
    </w:p>
    <w:p w14:paraId="3BEAF725" w14:textId="77777777" w:rsidR="00AD2BE6" w:rsidRPr="00F452B1" w:rsidRDefault="00AD2BE6" w:rsidP="00B52A69">
      <w:pPr>
        <w:rPr>
          <w:rFonts w:ascii="Segoe UI" w:hAnsi="Segoe UI" w:cs="Segoe UI"/>
        </w:rPr>
      </w:pPr>
    </w:p>
    <w:p w14:paraId="40180E86" w14:textId="77777777" w:rsidR="007C7625" w:rsidRDefault="007C7625" w:rsidP="00B52A69">
      <w:pPr>
        <w:pBdr>
          <w:bottom w:val="single" w:sz="6" w:space="1" w:color="auto"/>
        </w:pBdr>
        <w:spacing w:after="60" w:line="200" w:lineRule="exact"/>
        <w:jc w:val="center"/>
        <w:rPr>
          <w:rFonts w:ascii="Segoe UI" w:hAnsi="Segoe UI" w:cs="Segoe UI"/>
          <w:b/>
          <w:color w:val="31849B"/>
          <w:sz w:val="22"/>
        </w:rPr>
      </w:pPr>
      <w:bookmarkStart w:id="138" w:name="_Toc22644769"/>
      <w:bookmarkEnd w:id="128"/>
      <w:bookmarkEnd w:id="129"/>
      <w:bookmarkEnd w:id="131"/>
    </w:p>
    <w:p w14:paraId="267DC83B" w14:textId="7BDDDA07" w:rsidR="00D63857" w:rsidRDefault="00D63857" w:rsidP="00D63857">
      <w:pPr>
        <w:pBdr>
          <w:bottom w:val="single" w:sz="6" w:space="1" w:color="auto"/>
        </w:pBdr>
        <w:spacing w:after="60" w:line="200" w:lineRule="exact"/>
        <w:jc w:val="center"/>
        <w:rPr>
          <w:rFonts w:ascii="Segoe UI" w:hAnsi="Segoe UI" w:cs="Segoe UI"/>
          <w:b/>
          <w:color w:val="31849B"/>
          <w:sz w:val="22"/>
        </w:rPr>
      </w:pPr>
      <w:r>
        <w:rPr>
          <w:rFonts w:ascii="Segoe UI" w:hAnsi="Segoe UI" w:cs="Segoe UI"/>
          <w:b/>
          <w:color w:val="31849B"/>
          <w:sz w:val="22"/>
        </w:rPr>
        <w:lastRenderedPageBreak/>
        <w:t>ANEXO 18.1</w:t>
      </w:r>
      <w:r w:rsidRPr="00D63857">
        <w:rPr>
          <w:rFonts w:ascii="Segoe UI" w:hAnsi="Segoe UI" w:cs="Segoe UI"/>
          <w:b/>
          <w:color w:val="31849B"/>
          <w:sz w:val="22"/>
        </w:rPr>
        <w:t xml:space="preserve"> (DIECIOCHO.</w:t>
      </w:r>
      <w:r>
        <w:rPr>
          <w:rFonts w:ascii="Segoe UI" w:hAnsi="Segoe UI" w:cs="Segoe UI"/>
          <w:b/>
          <w:color w:val="31849B"/>
          <w:sz w:val="22"/>
        </w:rPr>
        <w:t>UNO</w:t>
      </w:r>
      <w:r w:rsidRPr="00D63857">
        <w:rPr>
          <w:rFonts w:ascii="Segoe UI" w:hAnsi="Segoe UI" w:cs="Segoe UI"/>
          <w:b/>
          <w:color w:val="31849B"/>
          <w:sz w:val="22"/>
        </w:rPr>
        <w:t>)</w:t>
      </w:r>
    </w:p>
    <w:p w14:paraId="5F230551" w14:textId="4277438B" w:rsidR="00B52A69" w:rsidRPr="00F452B1" w:rsidRDefault="00B52A69" w:rsidP="00B52A69">
      <w:pPr>
        <w:pBdr>
          <w:bottom w:val="single" w:sz="6" w:space="1" w:color="auto"/>
        </w:pBdr>
        <w:spacing w:after="60" w:line="200" w:lineRule="exact"/>
        <w:jc w:val="both"/>
        <w:rPr>
          <w:rFonts w:ascii="Segoe UI" w:hAnsi="Segoe UI" w:cs="Segoe UI"/>
          <w:b/>
          <w:sz w:val="16"/>
          <w:szCs w:val="17"/>
        </w:rPr>
      </w:pPr>
      <w:r w:rsidRPr="00F452B1">
        <w:rPr>
          <w:rFonts w:ascii="Segoe UI" w:hAnsi="Segoe UI" w:cs="Segoe UI"/>
          <w:b/>
          <w:color w:val="31849B"/>
          <w:sz w:val="22"/>
        </w:rPr>
        <w:t xml:space="preserve"> </w:t>
      </w:r>
      <w:bookmarkEnd w:id="138"/>
      <w:r w:rsidRPr="00F452B1">
        <w:rPr>
          <w:rFonts w:ascii="Segoe UI" w:hAnsi="Segoe UI" w:cs="Segoe UI"/>
          <w:b/>
          <w:sz w:val="16"/>
          <w:szCs w:val="17"/>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D8FDCF3" w14:textId="77777777" w:rsidR="00B52A69" w:rsidRPr="00F452B1" w:rsidRDefault="00B52A69" w:rsidP="00B52A69">
      <w:pPr>
        <w:spacing w:after="60" w:line="200" w:lineRule="exact"/>
        <w:ind w:firstLine="288"/>
        <w:jc w:val="right"/>
        <w:rPr>
          <w:rFonts w:ascii="Segoe UI" w:hAnsi="Segoe UI" w:cs="Segoe UI"/>
          <w:sz w:val="16"/>
          <w:szCs w:val="17"/>
        </w:rPr>
      </w:pPr>
      <w:r w:rsidRPr="00F452B1">
        <w:rPr>
          <w:rFonts w:ascii="Segoe UI" w:hAnsi="Segoe UI" w:cs="Segoe UI"/>
          <w:sz w:val="16"/>
          <w:szCs w:val="17"/>
        </w:rPr>
        <w:t xml:space="preserve">____ de _______________ </w:t>
      </w:r>
      <w:proofErr w:type="spellStart"/>
      <w:r w:rsidRPr="00F452B1">
        <w:rPr>
          <w:rFonts w:ascii="Segoe UI" w:hAnsi="Segoe UI" w:cs="Segoe UI"/>
          <w:sz w:val="16"/>
          <w:szCs w:val="17"/>
        </w:rPr>
        <w:t>de</w:t>
      </w:r>
      <w:proofErr w:type="spellEnd"/>
      <w:r w:rsidRPr="00F452B1">
        <w:rPr>
          <w:rFonts w:ascii="Segoe UI" w:hAnsi="Segoe UI" w:cs="Segoe UI"/>
          <w:sz w:val="16"/>
          <w:szCs w:val="17"/>
        </w:rPr>
        <w:t xml:space="preserve"> ______ (1)</w:t>
      </w:r>
    </w:p>
    <w:p w14:paraId="731C3F0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_______</w:t>
      </w:r>
      <w:proofErr w:type="gramStart"/>
      <w:r w:rsidRPr="00F452B1">
        <w:rPr>
          <w:rFonts w:ascii="Segoe UI" w:hAnsi="Segoe UI" w:cs="Segoe UI"/>
          <w:sz w:val="16"/>
          <w:szCs w:val="17"/>
        </w:rPr>
        <w:t>_(</w:t>
      </w:r>
      <w:proofErr w:type="gramEnd"/>
      <w:r w:rsidRPr="00F452B1">
        <w:rPr>
          <w:rFonts w:ascii="Segoe UI" w:hAnsi="Segoe UI" w:cs="Segoe UI"/>
          <w:sz w:val="16"/>
          <w:szCs w:val="17"/>
        </w:rPr>
        <w:t>2)____________</w:t>
      </w:r>
    </w:p>
    <w:p w14:paraId="1DAAC6D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PRESENTE.</w:t>
      </w:r>
    </w:p>
    <w:p w14:paraId="3B9ACABF"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Me refiero al procedimiento ________</w:t>
      </w:r>
      <w:proofErr w:type="gramStart"/>
      <w:r w:rsidRPr="00F452B1">
        <w:rPr>
          <w:rFonts w:ascii="Segoe UI" w:hAnsi="Segoe UI" w:cs="Segoe UI"/>
          <w:sz w:val="16"/>
          <w:szCs w:val="17"/>
        </w:rPr>
        <w:t>_(</w:t>
      </w:r>
      <w:proofErr w:type="gramEnd"/>
      <w:r w:rsidRPr="00F452B1">
        <w:rPr>
          <w:rFonts w:ascii="Segoe UI" w:hAnsi="Segoe UI" w:cs="Segoe UI"/>
          <w:sz w:val="16"/>
          <w:szCs w:val="17"/>
        </w:rPr>
        <w:t>3)_________ No._____(4)____ en el que mi representada, la empresa __________________(5)_____________participa a través de la presente propuesta.</w:t>
      </w:r>
    </w:p>
    <w:p w14:paraId="3C60D468" w14:textId="77777777" w:rsidR="00B52A69" w:rsidRPr="00F452B1" w:rsidRDefault="00B52A69" w:rsidP="00B52A69">
      <w:pPr>
        <w:spacing w:after="60" w:line="200" w:lineRule="exact"/>
        <w:ind w:firstLine="288"/>
        <w:jc w:val="both"/>
        <w:rPr>
          <w:rFonts w:ascii="Segoe UI" w:hAnsi="Segoe UI" w:cs="Segoe UI"/>
          <w:b/>
          <w:color w:val="000000"/>
          <w:sz w:val="16"/>
          <w:szCs w:val="17"/>
        </w:rPr>
      </w:pPr>
      <w:r w:rsidRPr="00F452B1">
        <w:rPr>
          <w:rFonts w:ascii="Segoe UI" w:hAnsi="Segoe UI" w:cs="Segoe UI"/>
          <w:sz w:val="16"/>
          <w:szCs w:val="17"/>
        </w:rPr>
        <w:t>Sobre el particular, y en los términos de lo previsto en las “</w:t>
      </w:r>
      <w:r w:rsidRPr="00F452B1">
        <w:rPr>
          <w:rFonts w:ascii="Segoe UI" w:hAnsi="Segoe UI" w:cs="Segoe UI"/>
          <w:i/>
          <w:sz w:val="16"/>
          <w:szCs w:val="17"/>
        </w:rPr>
        <w:t xml:space="preserve">Reglas para la celebración de </w:t>
      </w:r>
      <w:r w:rsidR="00666B50">
        <w:rPr>
          <w:rFonts w:ascii="Segoe UI" w:hAnsi="Segoe UI" w:cs="Segoe UI"/>
          <w:i/>
          <w:sz w:val="16"/>
          <w:szCs w:val="17"/>
        </w:rPr>
        <w:t>Licitaciones Públicas Electrónicas Internacionales Bajo Cobertura de Tratados</w:t>
      </w:r>
      <w:r w:rsidRPr="00F452B1">
        <w:rPr>
          <w:rFonts w:ascii="Segoe UI" w:hAnsi="Segoe UI" w:cs="Segoe UI"/>
          <w:i/>
          <w:sz w:val="16"/>
          <w:szCs w:val="17"/>
        </w:rPr>
        <w:t xml:space="preserve"> suscritos por los Estados Unidos Mexicanos”</w:t>
      </w:r>
      <w:r w:rsidRPr="00F452B1">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F452B1">
        <w:rPr>
          <w:rFonts w:ascii="Segoe UI" w:hAnsi="Segoe UI" w:cs="Segoe UI"/>
          <w:b/>
          <w:sz w:val="16"/>
          <w:szCs w:val="17"/>
        </w:rPr>
        <w:t>*</w:t>
      </w:r>
      <w:r w:rsidRPr="00F452B1">
        <w:rPr>
          <w:rFonts w:ascii="Segoe UI" w:hAnsi="Segoe UI" w:cs="Segoe UI"/>
          <w:sz w:val="16"/>
          <w:szCs w:val="17"/>
        </w:rPr>
        <w:t>, o __(7)___% como caso de excepción.</w:t>
      </w:r>
    </w:p>
    <w:p w14:paraId="69C17D82"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 xml:space="preserve">De igual forma, manifiesto </w:t>
      </w:r>
      <w:r w:rsidRPr="00F452B1">
        <w:rPr>
          <w:rFonts w:ascii="Segoe UI" w:hAnsi="Segoe UI" w:cs="Segoe UI"/>
          <w:b/>
          <w:sz w:val="16"/>
          <w:szCs w:val="17"/>
          <w:u w:val="single"/>
        </w:rPr>
        <w:t>Bajo Protesta de Decir Verdad</w:t>
      </w:r>
      <w:r w:rsidRPr="00F452B1">
        <w:rPr>
          <w:rFonts w:ascii="Segoe UI" w:hAnsi="Segoe UI" w:cs="Segoe UI"/>
          <w:sz w:val="16"/>
          <w:szCs w:val="17"/>
        </w:rPr>
        <w:t xml:space="preserve">, que tengo conocimiento de lo previsto en el artículo </w:t>
      </w:r>
      <w:r w:rsidR="006E04D9" w:rsidRPr="00F452B1">
        <w:rPr>
          <w:rFonts w:ascii="Segoe UI" w:hAnsi="Segoe UI" w:cs="Segoe UI"/>
          <w:sz w:val="16"/>
          <w:szCs w:val="17"/>
        </w:rPr>
        <w:t>87</w:t>
      </w:r>
      <w:r w:rsidRPr="00F452B1">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F452B1" w14:paraId="7CAF1078" w14:textId="77777777" w:rsidTr="005966AE">
        <w:trPr>
          <w:cantSplit/>
          <w:trHeight w:val="890"/>
          <w:jc w:val="center"/>
        </w:trPr>
        <w:tc>
          <w:tcPr>
            <w:tcW w:w="4490" w:type="dxa"/>
            <w:hideMark/>
          </w:tcPr>
          <w:p w14:paraId="3EF8DB5D" w14:textId="77777777" w:rsidR="00B52A69" w:rsidRPr="00F452B1" w:rsidRDefault="00B52A69" w:rsidP="005966AE">
            <w:pPr>
              <w:spacing w:after="60" w:line="200" w:lineRule="exact"/>
              <w:jc w:val="center"/>
              <w:rPr>
                <w:rFonts w:ascii="Segoe UI" w:hAnsi="Segoe UI" w:cs="Segoe UI"/>
                <w:sz w:val="16"/>
                <w:szCs w:val="17"/>
              </w:rPr>
            </w:pPr>
            <w:r w:rsidRPr="00F452B1">
              <w:rPr>
                <w:rFonts w:ascii="Segoe UI" w:hAnsi="Segoe UI" w:cs="Segoe UI"/>
                <w:sz w:val="16"/>
                <w:szCs w:val="17"/>
              </w:rPr>
              <w:t>ATENTAMENTE</w:t>
            </w:r>
          </w:p>
          <w:p w14:paraId="6C045147" w14:textId="77777777" w:rsidR="00B52A69" w:rsidRPr="00F452B1" w:rsidRDefault="00B52A69" w:rsidP="005966AE">
            <w:pPr>
              <w:spacing w:after="60" w:line="200" w:lineRule="exact"/>
              <w:jc w:val="center"/>
              <w:rPr>
                <w:rFonts w:ascii="Segoe UI" w:hAnsi="Segoe UI" w:cs="Segoe UI"/>
                <w:sz w:val="16"/>
                <w:szCs w:val="17"/>
              </w:rPr>
            </w:pPr>
            <w:r w:rsidRPr="00F452B1">
              <w:rPr>
                <w:rFonts w:ascii="Segoe UI" w:hAnsi="Segoe UI" w:cs="Segoe UI"/>
                <w:sz w:val="16"/>
                <w:szCs w:val="17"/>
              </w:rPr>
              <w:t>________________(8)_____________</w:t>
            </w:r>
          </w:p>
        </w:tc>
      </w:tr>
    </w:tbl>
    <w:p w14:paraId="6317B93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b/>
          <w:sz w:val="16"/>
          <w:szCs w:val="17"/>
        </w:rPr>
        <w:t>*</w:t>
      </w:r>
      <w:r w:rsidRPr="00F452B1">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202942EE" w14:textId="77777777" w:rsidR="00B52A69" w:rsidRPr="00F452B1" w:rsidRDefault="00B52A69" w:rsidP="00B52A69">
      <w:pPr>
        <w:spacing w:after="60" w:line="200" w:lineRule="exact"/>
        <w:ind w:firstLine="288"/>
        <w:jc w:val="both"/>
        <w:rPr>
          <w:rFonts w:ascii="Segoe UI" w:hAnsi="Segoe UI" w:cs="Segoe UI"/>
          <w:b/>
          <w:sz w:val="16"/>
          <w:szCs w:val="17"/>
        </w:rPr>
      </w:pPr>
      <w:r w:rsidRPr="00F452B1">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F452B1" w14:paraId="30BC70F0"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69F97708" w14:textId="77777777" w:rsidR="00B52A69" w:rsidRPr="00F452B1" w:rsidRDefault="00B52A69" w:rsidP="005966AE">
            <w:pPr>
              <w:spacing w:after="60" w:line="220" w:lineRule="exact"/>
              <w:jc w:val="center"/>
              <w:rPr>
                <w:rFonts w:ascii="Segoe UI" w:hAnsi="Segoe UI" w:cs="Segoe UI"/>
                <w:b/>
                <w:sz w:val="14"/>
                <w:szCs w:val="17"/>
              </w:rPr>
            </w:pPr>
            <w:r w:rsidRPr="00F452B1">
              <w:rPr>
                <w:rFonts w:ascii="Segoe UI" w:hAnsi="Segoe UI" w:cs="Segoe UI"/>
                <w:b/>
                <w:sz w:val="14"/>
                <w:szCs w:val="17"/>
              </w:rPr>
              <w:t>NUMERO</w:t>
            </w:r>
          </w:p>
        </w:tc>
        <w:tc>
          <w:tcPr>
            <w:tcW w:w="8685" w:type="dxa"/>
            <w:tcBorders>
              <w:top w:val="single" w:sz="6" w:space="0" w:color="auto"/>
              <w:left w:val="single" w:sz="6" w:space="0" w:color="auto"/>
              <w:bottom w:val="single" w:sz="6" w:space="0" w:color="auto"/>
              <w:right w:val="single" w:sz="6" w:space="0" w:color="auto"/>
            </w:tcBorders>
            <w:shd w:val="clear" w:color="auto" w:fill="0000FF"/>
            <w:hideMark/>
          </w:tcPr>
          <w:p w14:paraId="22584E31" w14:textId="77777777" w:rsidR="00B52A69" w:rsidRPr="00F452B1" w:rsidRDefault="00B52A69" w:rsidP="005966AE">
            <w:pPr>
              <w:spacing w:after="60" w:line="220" w:lineRule="exact"/>
              <w:jc w:val="center"/>
              <w:rPr>
                <w:rFonts w:ascii="Segoe UI" w:hAnsi="Segoe UI" w:cs="Segoe UI"/>
                <w:b/>
                <w:sz w:val="14"/>
                <w:szCs w:val="17"/>
              </w:rPr>
            </w:pPr>
            <w:r w:rsidRPr="00F452B1">
              <w:rPr>
                <w:rFonts w:ascii="Segoe UI" w:hAnsi="Segoe UI" w:cs="Segoe UI"/>
                <w:b/>
                <w:sz w:val="14"/>
                <w:szCs w:val="17"/>
              </w:rPr>
              <w:t>DESCRIPCIÓN</w:t>
            </w:r>
          </w:p>
        </w:tc>
      </w:tr>
      <w:tr w:rsidR="00B52A69" w:rsidRPr="00F452B1" w14:paraId="28AD145E"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845776F"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1</w:t>
            </w:r>
          </w:p>
        </w:tc>
        <w:tc>
          <w:tcPr>
            <w:tcW w:w="8685" w:type="dxa"/>
            <w:tcBorders>
              <w:top w:val="single" w:sz="6" w:space="0" w:color="auto"/>
              <w:left w:val="single" w:sz="6" w:space="0" w:color="auto"/>
              <w:bottom w:val="single" w:sz="6" w:space="0" w:color="auto"/>
              <w:right w:val="single" w:sz="6" w:space="0" w:color="auto"/>
            </w:tcBorders>
            <w:hideMark/>
          </w:tcPr>
          <w:p w14:paraId="2C03CBC5"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Señalar la fecha de suscripción del documento.</w:t>
            </w:r>
          </w:p>
        </w:tc>
      </w:tr>
      <w:tr w:rsidR="00B52A69" w:rsidRPr="00F452B1" w14:paraId="17161877"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2F31EC9"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2</w:t>
            </w:r>
          </w:p>
        </w:tc>
        <w:tc>
          <w:tcPr>
            <w:tcW w:w="8685" w:type="dxa"/>
            <w:tcBorders>
              <w:top w:val="single" w:sz="6" w:space="0" w:color="auto"/>
              <w:left w:val="single" w:sz="6" w:space="0" w:color="auto"/>
              <w:bottom w:val="single" w:sz="6" w:space="0" w:color="auto"/>
              <w:right w:val="single" w:sz="6" w:space="0" w:color="auto"/>
            </w:tcBorders>
            <w:hideMark/>
          </w:tcPr>
          <w:p w14:paraId="13F0C72F"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Anotar el nombre de la dependencia o entidad que invita o convoca.</w:t>
            </w:r>
          </w:p>
        </w:tc>
      </w:tr>
      <w:tr w:rsidR="00B52A69" w:rsidRPr="00F452B1" w14:paraId="0C9AEBB5"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5B53E29"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3</w:t>
            </w:r>
          </w:p>
        </w:tc>
        <w:tc>
          <w:tcPr>
            <w:tcW w:w="8685" w:type="dxa"/>
            <w:tcBorders>
              <w:top w:val="single" w:sz="6" w:space="0" w:color="auto"/>
              <w:left w:val="single" w:sz="6" w:space="0" w:color="auto"/>
              <w:bottom w:val="single" w:sz="6" w:space="0" w:color="auto"/>
              <w:right w:val="single" w:sz="6" w:space="0" w:color="auto"/>
            </w:tcBorders>
            <w:hideMark/>
          </w:tcPr>
          <w:p w14:paraId="551E75D2"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 xml:space="preserve">Precisar el procedimiento de contratación de que se trate, </w:t>
            </w:r>
            <w:r w:rsidR="00666B50" w:rsidRPr="00666B50">
              <w:rPr>
                <w:rFonts w:ascii="Segoe UI" w:hAnsi="Segoe UI" w:cs="Segoe UI"/>
                <w:sz w:val="14"/>
                <w:szCs w:val="17"/>
              </w:rPr>
              <w:t xml:space="preserve">Licitaciones Públicas Electrónicas Internacionales Bajo Cobertura de Tratados suscritos por los Estados Unidos Mexicanos </w:t>
            </w:r>
            <w:r w:rsidRPr="00F452B1">
              <w:rPr>
                <w:rFonts w:ascii="Segoe UI" w:hAnsi="Segoe UI" w:cs="Segoe UI"/>
                <w:sz w:val="14"/>
                <w:szCs w:val="17"/>
              </w:rPr>
              <w:t>o invitación a cuando menos tres personas.</w:t>
            </w:r>
          </w:p>
        </w:tc>
      </w:tr>
      <w:tr w:rsidR="00B52A69" w:rsidRPr="00F452B1" w14:paraId="541EE5C0"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E51403E"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4</w:t>
            </w:r>
          </w:p>
        </w:tc>
        <w:tc>
          <w:tcPr>
            <w:tcW w:w="8685" w:type="dxa"/>
            <w:tcBorders>
              <w:top w:val="single" w:sz="6" w:space="0" w:color="auto"/>
              <w:left w:val="single" w:sz="6" w:space="0" w:color="auto"/>
              <w:bottom w:val="single" w:sz="6" w:space="0" w:color="auto"/>
              <w:right w:val="single" w:sz="6" w:space="0" w:color="auto"/>
            </w:tcBorders>
            <w:hideMark/>
          </w:tcPr>
          <w:p w14:paraId="7E1A5AEB"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Indicar el número respectivo.</w:t>
            </w:r>
          </w:p>
        </w:tc>
      </w:tr>
      <w:tr w:rsidR="00B52A69" w:rsidRPr="00F452B1" w14:paraId="6137A921"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060E4AC"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5</w:t>
            </w:r>
          </w:p>
        </w:tc>
        <w:tc>
          <w:tcPr>
            <w:tcW w:w="8685" w:type="dxa"/>
            <w:tcBorders>
              <w:top w:val="single" w:sz="6" w:space="0" w:color="auto"/>
              <w:left w:val="single" w:sz="6" w:space="0" w:color="auto"/>
              <w:bottom w:val="single" w:sz="6" w:space="0" w:color="auto"/>
              <w:right w:val="single" w:sz="6" w:space="0" w:color="auto"/>
            </w:tcBorders>
            <w:hideMark/>
          </w:tcPr>
          <w:p w14:paraId="60315FDE"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Citar el nombre o razón social o denominación de la empresa licitante.</w:t>
            </w:r>
          </w:p>
        </w:tc>
      </w:tr>
      <w:tr w:rsidR="00B52A69" w:rsidRPr="00F452B1" w14:paraId="78DBFFB8"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603CE4"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6</w:t>
            </w:r>
          </w:p>
        </w:tc>
        <w:tc>
          <w:tcPr>
            <w:tcW w:w="8685" w:type="dxa"/>
            <w:tcBorders>
              <w:top w:val="single" w:sz="6" w:space="0" w:color="auto"/>
              <w:left w:val="single" w:sz="6" w:space="0" w:color="auto"/>
              <w:bottom w:val="single" w:sz="6" w:space="0" w:color="auto"/>
              <w:right w:val="single" w:sz="6" w:space="0" w:color="auto"/>
            </w:tcBorders>
            <w:hideMark/>
          </w:tcPr>
          <w:p w14:paraId="1A0CD1DE"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Señalar el número de clave que corresponda.</w:t>
            </w:r>
          </w:p>
        </w:tc>
      </w:tr>
      <w:tr w:rsidR="00B52A69" w:rsidRPr="00F452B1" w14:paraId="69AFCD13"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AEE4063"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7</w:t>
            </w:r>
          </w:p>
        </w:tc>
        <w:tc>
          <w:tcPr>
            <w:tcW w:w="8685" w:type="dxa"/>
            <w:tcBorders>
              <w:top w:val="single" w:sz="6" w:space="0" w:color="auto"/>
              <w:left w:val="single" w:sz="6" w:space="0" w:color="auto"/>
              <w:bottom w:val="single" w:sz="6" w:space="0" w:color="auto"/>
              <w:right w:val="single" w:sz="6" w:space="0" w:color="auto"/>
            </w:tcBorders>
            <w:hideMark/>
          </w:tcPr>
          <w:p w14:paraId="1128EA43"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 xml:space="preserve">Establecer el porcentaje correspondiente al Capítulo III, de los casos de excepción al contenido nacional, de las </w:t>
            </w:r>
            <w:r w:rsidRPr="00F452B1">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F452B1" w14:paraId="617DB692"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85B4FB6"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8</w:t>
            </w:r>
          </w:p>
        </w:tc>
        <w:tc>
          <w:tcPr>
            <w:tcW w:w="8685" w:type="dxa"/>
            <w:tcBorders>
              <w:top w:val="single" w:sz="6" w:space="0" w:color="auto"/>
              <w:left w:val="single" w:sz="6" w:space="0" w:color="auto"/>
              <w:bottom w:val="single" w:sz="6" w:space="0" w:color="auto"/>
              <w:right w:val="single" w:sz="6" w:space="0" w:color="auto"/>
            </w:tcBorders>
            <w:hideMark/>
          </w:tcPr>
          <w:p w14:paraId="020DAB9F"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Anotar el nombre y firma del representante de la empresa licitante.</w:t>
            </w:r>
          </w:p>
        </w:tc>
      </w:tr>
    </w:tbl>
    <w:p w14:paraId="2ED1E7A5" w14:textId="77777777" w:rsidR="00B52A69" w:rsidRPr="00F452B1" w:rsidRDefault="00B52A69" w:rsidP="00B52A69">
      <w:pPr>
        <w:spacing w:after="60" w:line="200" w:lineRule="exact"/>
        <w:ind w:firstLine="288"/>
        <w:jc w:val="both"/>
        <w:rPr>
          <w:rFonts w:ascii="Segoe UI" w:hAnsi="Segoe UI" w:cs="Segoe UI"/>
          <w:b/>
          <w:sz w:val="16"/>
          <w:szCs w:val="17"/>
        </w:rPr>
      </w:pPr>
    </w:p>
    <w:p w14:paraId="45B05EF0"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b/>
          <w:sz w:val="16"/>
          <w:szCs w:val="17"/>
        </w:rPr>
        <w:t xml:space="preserve">NOTA: </w:t>
      </w:r>
      <w:r w:rsidRPr="00F452B1">
        <w:rPr>
          <w:rFonts w:ascii="Segoe UI" w:hAnsi="Segoe UI" w:cs="Segoe UI"/>
          <w:sz w:val="16"/>
          <w:szCs w:val="17"/>
        </w:rPr>
        <w:t>Si el licitante es una persona física, se podrá ajustar el presente formato en su parte conducente.</w:t>
      </w:r>
    </w:p>
    <w:p w14:paraId="1A36E74B" w14:textId="77777777" w:rsidR="00AD2BE6" w:rsidRPr="00F452B1" w:rsidRDefault="00AD2BE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2E32F7CD"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lastRenderedPageBreak/>
        <w:t>ANEXO 18</w:t>
      </w:r>
      <w:r w:rsidR="00D63857">
        <w:rPr>
          <w:rFonts w:ascii="Segoe UI" w:hAnsi="Segoe UI" w:cs="Segoe UI"/>
          <w:b/>
          <w:color w:val="31849B"/>
          <w:sz w:val="22"/>
        </w:rPr>
        <w:t>.2</w:t>
      </w:r>
      <w:r w:rsidRPr="00F452B1">
        <w:rPr>
          <w:rFonts w:ascii="Segoe UI" w:hAnsi="Segoe UI" w:cs="Segoe UI"/>
          <w:b/>
          <w:color w:val="31849B"/>
          <w:sz w:val="22"/>
        </w:rPr>
        <w:t xml:space="preserve"> (DIECIOCHO</w:t>
      </w:r>
      <w:r w:rsidR="00D63857">
        <w:rPr>
          <w:rFonts w:ascii="Segoe UI" w:hAnsi="Segoe UI" w:cs="Segoe UI"/>
          <w:b/>
          <w:color w:val="31849B"/>
          <w:sz w:val="22"/>
        </w:rPr>
        <w:t>.DOS</w:t>
      </w:r>
      <w:r w:rsidRPr="00F452B1">
        <w:rPr>
          <w:rFonts w:ascii="Segoe UI" w:hAnsi="Segoe UI" w:cs="Segoe UI"/>
          <w:b/>
          <w:color w:val="31849B"/>
          <w:sz w:val="22"/>
        </w:rPr>
        <w:t>)</w:t>
      </w:r>
    </w:p>
    <w:p w14:paraId="7AD2CF54" w14:textId="77777777" w:rsidR="00B52A69" w:rsidRPr="00F452B1" w:rsidRDefault="00B52A69" w:rsidP="00B52A69">
      <w:pPr>
        <w:pBdr>
          <w:bottom w:val="single" w:sz="6" w:space="1" w:color="auto"/>
        </w:pBdr>
        <w:spacing w:after="101" w:line="264" w:lineRule="exact"/>
        <w:jc w:val="both"/>
        <w:rPr>
          <w:rFonts w:ascii="Segoe UI" w:hAnsi="Segoe UI" w:cs="Segoe UI"/>
          <w:b/>
          <w:sz w:val="16"/>
          <w:szCs w:val="17"/>
        </w:rPr>
      </w:pPr>
      <w:r w:rsidRPr="00F452B1">
        <w:rPr>
          <w:rFonts w:ascii="Segoe UI" w:hAnsi="Segoe UI" w:cs="Segoe UI"/>
          <w:b/>
          <w:sz w:val="16"/>
          <w:szCs w:val="17"/>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468BC29" w14:textId="77777777" w:rsidR="00B52A69" w:rsidRPr="00F452B1" w:rsidRDefault="00B52A69" w:rsidP="00B52A69">
      <w:pPr>
        <w:spacing w:after="101" w:line="264" w:lineRule="exact"/>
        <w:ind w:firstLine="288"/>
        <w:jc w:val="right"/>
        <w:rPr>
          <w:rFonts w:ascii="Segoe UI" w:hAnsi="Segoe UI" w:cs="Segoe UI"/>
          <w:sz w:val="16"/>
          <w:szCs w:val="17"/>
        </w:rPr>
      </w:pPr>
      <w:r w:rsidRPr="00F452B1">
        <w:rPr>
          <w:rFonts w:ascii="Segoe UI" w:hAnsi="Segoe UI" w:cs="Segoe UI"/>
          <w:sz w:val="16"/>
          <w:szCs w:val="17"/>
        </w:rPr>
        <w:t xml:space="preserve">____ </w:t>
      </w:r>
      <w:proofErr w:type="gramStart"/>
      <w:r w:rsidRPr="00F452B1">
        <w:rPr>
          <w:rFonts w:ascii="Segoe UI" w:hAnsi="Segoe UI" w:cs="Segoe UI"/>
          <w:sz w:val="16"/>
          <w:szCs w:val="17"/>
        </w:rPr>
        <w:t>de</w:t>
      </w:r>
      <w:proofErr w:type="gramEnd"/>
      <w:r w:rsidRPr="00F452B1">
        <w:rPr>
          <w:rFonts w:ascii="Segoe UI" w:hAnsi="Segoe UI" w:cs="Segoe UI"/>
          <w:sz w:val="16"/>
          <w:szCs w:val="17"/>
        </w:rPr>
        <w:t xml:space="preserve"> _______________ </w:t>
      </w:r>
      <w:proofErr w:type="spellStart"/>
      <w:r w:rsidRPr="00F452B1">
        <w:rPr>
          <w:rFonts w:ascii="Segoe UI" w:hAnsi="Segoe UI" w:cs="Segoe UI"/>
          <w:sz w:val="16"/>
          <w:szCs w:val="17"/>
        </w:rPr>
        <w:t>de</w:t>
      </w:r>
      <w:proofErr w:type="spellEnd"/>
      <w:r w:rsidRPr="00F452B1">
        <w:rPr>
          <w:rFonts w:ascii="Segoe UI" w:hAnsi="Segoe UI" w:cs="Segoe UI"/>
          <w:sz w:val="16"/>
          <w:szCs w:val="17"/>
        </w:rPr>
        <w:t xml:space="preserve"> ______ (1) ________(2)____________</w:t>
      </w:r>
    </w:p>
    <w:p w14:paraId="41072113"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PRESENTE.</w:t>
      </w:r>
    </w:p>
    <w:p w14:paraId="498CA7E0"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Me refiero al procedimiento ________</w:t>
      </w:r>
      <w:proofErr w:type="gramStart"/>
      <w:r w:rsidRPr="00F452B1">
        <w:rPr>
          <w:rFonts w:ascii="Segoe UI" w:hAnsi="Segoe UI" w:cs="Segoe UI"/>
          <w:sz w:val="16"/>
          <w:szCs w:val="17"/>
        </w:rPr>
        <w:t>_(</w:t>
      </w:r>
      <w:proofErr w:type="gramEnd"/>
      <w:r w:rsidRPr="00F452B1">
        <w:rPr>
          <w:rFonts w:ascii="Segoe UI" w:hAnsi="Segoe UI" w:cs="Segoe UI"/>
          <w:sz w:val="16"/>
          <w:szCs w:val="17"/>
        </w:rPr>
        <w:t>3)_________ No._____(4)____ en el que mi representada, la empresa __________________(5)_____________participa a través de la presente propuesta.</w:t>
      </w:r>
    </w:p>
    <w:p w14:paraId="34110B47"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Sobre el particular, y en los términos de lo previsto en las “</w:t>
      </w:r>
      <w:r w:rsidRPr="00F452B1">
        <w:rPr>
          <w:rFonts w:ascii="Segoe UI" w:hAnsi="Segoe UI" w:cs="Segoe UI"/>
          <w:i/>
          <w:sz w:val="16"/>
          <w:szCs w:val="17"/>
        </w:rPr>
        <w:t xml:space="preserve">Reglas para la celebración de </w:t>
      </w:r>
      <w:r w:rsidR="00666B50" w:rsidRPr="00666B50">
        <w:rPr>
          <w:rFonts w:ascii="Segoe UI" w:hAnsi="Segoe UI" w:cs="Segoe UI"/>
          <w:i/>
          <w:sz w:val="16"/>
          <w:szCs w:val="17"/>
        </w:rPr>
        <w:t xml:space="preserve">Licitaciones Públicas Electrónicas Internacionales Bajo Cobertura de Tratados suscritos por los Estados Unidos Mexicanos </w:t>
      </w:r>
      <w:r w:rsidRPr="00F452B1">
        <w:rPr>
          <w:rFonts w:ascii="Segoe UI" w:hAnsi="Segoe UI" w:cs="Segoe UI"/>
          <w:i/>
          <w:sz w:val="16"/>
          <w:szCs w:val="17"/>
        </w:rPr>
        <w:t>suscritos por los Estados Unidos Mexicanos”</w:t>
      </w:r>
      <w:r w:rsidRPr="00F452B1">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0CEA608A"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F452B1" w14:paraId="44DCBEBA" w14:textId="77777777" w:rsidTr="005966AE">
        <w:trPr>
          <w:cantSplit/>
          <w:trHeight w:val="513"/>
          <w:jc w:val="center"/>
        </w:trPr>
        <w:tc>
          <w:tcPr>
            <w:tcW w:w="4443" w:type="dxa"/>
            <w:hideMark/>
          </w:tcPr>
          <w:p w14:paraId="16863506"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ATENTAMENTE</w:t>
            </w:r>
          </w:p>
          <w:p w14:paraId="35ACE512"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______________(9)______________</w:t>
            </w:r>
          </w:p>
        </w:tc>
      </w:tr>
    </w:tbl>
    <w:p w14:paraId="638DC195" w14:textId="77777777" w:rsidR="00B52A69" w:rsidRPr="00F452B1" w:rsidRDefault="00B52A69" w:rsidP="002F61C9">
      <w:pPr>
        <w:jc w:val="center"/>
        <w:rPr>
          <w:rFonts w:ascii="Segoe UI" w:hAnsi="Segoe UI" w:cs="Segoe UI"/>
          <w:b/>
          <w:sz w:val="14"/>
          <w:szCs w:val="17"/>
        </w:rPr>
      </w:pPr>
      <w:r w:rsidRPr="00F452B1">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F452B1" w14:paraId="14AC1689"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50484D11" w14:textId="77777777" w:rsidR="00B52A69" w:rsidRPr="00F452B1" w:rsidRDefault="00B52A69" w:rsidP="005966AE">
            <w:pPr>
              <w:spacing w:after="101" w:line="264" w:lineRule="exact"/>
              <w:jc w:val="center"/>
              <w:rPr>
                <w:rFonts w:ascii="Segoe UI" w:hAnsi="Segoe UI" w:cs="Segoe UI"/>
                <w:b/>
                <w:sz w:val="16"/>
                <w:szCs w:val="17"/>
              </w:rPr>
            </w:pPr>
            <w:r w:rsidRPr="00F452B1">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00C15A26" w14:textId="77777777" w:rsidR="00B52A69" w:rsidRPr="00F452B1" w:rsidRDefault="00B52A69" w:rsidP="005966AE">
            <w:pPr>
              <w:spacing w:after="101" w:line="264" w:lineRule="exact"/>
              <w:jc w:val="center"/>
              <w:rPr>
                <w:rFonts w:ascii="Segoe UI" w:hAnsi="Segoe UI" w:cs="Segoe UI"/>
                <w:b/>
                <w:sz w:val="16"/>
                <w:szCs w:val="17"/>
              </w:rPr>
            </w:pPr>
            <w:r w:rsidRPr="00F452B1">
              <w:rPr>
                <w:rFonts w:ascii="Segoe UI" w:hAnsi="Segoe UI" w:cs="Segoe UI"/>
                <w:b/>
                <w:sz w:val="16"/>
                <w:szCs w:val="17"/>
              </w:rPr>
              <w:t>DESCRIPCIÓN</w:t>
            </w:r>
          </w:p>
        </w:tc>
      </w:tr>
      <w:tr w:rsidR="00B52A69" w:rsidRPr="00F452B1" w14:paraId="20D00A2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8E93820"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161AE501"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Señalar la fecha de suscripción del documento.</w:t>
            </w:r>
          </w:p>
        </w:tc>
      </w:tr>
      <w:tr w:rsidR="00B52A69" w:rsidRPr="00F452B1" w14:paraId="26956FD6"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68215D01"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62F9DCB8"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de la dependencia o entidad convocante.</w:t>
            </w:r>
          </w:p>
        </w:tc>
      </w:tr>
      <w:tr w:rsidR="00B52A69" w:rsidRPr="00F452B1" w14:paraId="0BBA7DAD"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DF03B49"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141F317E"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 xml:space="preserve">Precisar el procedimiento de contratación de que se trate, </w:t>
            </w:r>
            <w:r w:rsidR="00666B50" w:rsidRPr="00666B50">
              <w:rPr>
                <w:rFonts w:ascii="Segoe UI" w:hAnsi="Segoe UI" w:cs="Segoe UI"/>
                <w:sz w:val="16"/>
                <w:szCs w:val="17"/>
              </w:rPr>
              <w:t xml:space="preserve">Licitaciones Públicas Electrónicas Internacionales Bajo Cobertura de Tratados suscritos por los Estados Unidos Mexicanos </w:t>
            </w:r>
            <w:r w:rsidRPr="00F452B1">
              <w:rPr>
                <w:rFonts w:ascii="Segoe UI" w:hAnsi="Segoe UI" w:cs="Segoe UI"/>
                <w:sz w:val="16"/>
                <w:szCs w:val="17"/>
              </w:rPr>
              <w:t>o invitación a cuando menos tres personas.</w:t>
            </w:r>
          </w:p>
        </w:tc>
      </w:tr>
      <w:tr w:rsidR="00B52A69" w:rsidRPr="00F452B1" w14:paraId="5F6DD11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C741398"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5C20551B"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Indicar el número de procedimiento respectivo.</w:t>
            </w:r>
          </w:p>
        </w:tc>
      </w:tr>
      <w:tr w:rsidR="00B52A69" w:rsidRPr="00F452B1" w14:paraId="43C55907"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2FA2E01"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22C39204"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Citar el nombre o razón social o denominación del licitante.</w:t>
            </w:r>
          </w:p>
        </w:tc>
      </w:tr>
      <w:tr w:rsidR="00B52A69" w:rsidRPr="00F452B1" w14:paraId="7F74A3EC"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4F53684"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E3918AE"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Señalar el número de clave que corresponda.</w:t>
            </w:r>
          </w:p>
        </w:tc>
      </w:tr>
      <w:tr w:rsidR="00B52A69" w:rsidRPr="00F452B1" w14:paraId="68A7C9AE"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8C19756"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75D788CB"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del país de origen del bien.</w:t>
            </w:r>
          </w:p>
        </w:tc>
      </w:tr>
      <w:tr w:rsidR="00B52A69" w:rsidRPr="00F452B1" w14:paraId="2D091F5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7F114D2"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46B87263"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Indicar el tratado bajo cuya cobertura se realiza el procedimiento de contratación.</w:t>
            </w:r>
          </w:p>
        </w:tc>
      </w:tr>
      <w:tr w:rsidR="00B52A69" w:rsidRPr="00F452B1" w14:paraId="345CDBA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52047BF0"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11138187"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y firma del representante de la empresa licitante.</w:t>
            </w:r>
          </w:p>
        </w:tc>
      </w:tr>
    </w:tbl>
    <w:p w14:paraId="6962832E" w14:textId="77777777" w:rsidR="00126171" w:rsidRDefault="00126171" w:rsidP="00B52A69">
      <w:pPr>
        <w:jc w:val="center"/>
        <w:rPr>
          <w:rFonts w:ascii="Segoe UI" w:hAnsi="Segoe UI" w:cs="Segoe UI"/>
          <w:b/>
          <w:sz w:val="16"/>
          <w:szCs w:val="17"/>
        </w:rPr>
      </w:pPr>
    </w:p>
    <w:p w14:paraId="034F77CC" w14:textId="77777777" w:rsidR="00B52A69" w:rsidRPr="00F452B1" w:rsidRDefault="00B52A69" w:rsidP="00B52A69">
      <w:pPr>
        <w:jc w:val="center"/>
        <w:rPr>
          <w:rFonts w:ascii="Segoe UI" w:hAnsi="Segoe UI" w:cs="Segoe UI"/>
          <w:b/>
          <w:sz w:val="16"/>
          <w:szCs w:val="17"/>
        </w:rPr>
      </w:pPr>
      <w:r w:rsidRPr="00F452B1">
        <w:rPr>
          <w:rFonts w:ascii="Segoe UI" w:hAnsi="Segoe UI" w:cs="Segoe UI"/>
          <w:b/>
          <w:sz w:val="16"/>
          <w:szCs w:val="17"/>
        </w:rPr>
        <w:t xml:space="preserve">NOTA: </w:t>
      </w:r>
      <w:r w:rsidRPr="00F452B1">
        <w:rPr>
          <w:rFonts w:ascii="Segoe UI" w:hAnsi="Segoe UI" w:cs="Segoe UI"/>
          <w:sz w:val="16"/>
          <w:szCs w:val="17"/>
        </w:rPr>
        <w:t>Si el licitante es una persona física, se podrá ajustar el presente formato en su parte conducente</w:t>
      </w:r>
    </w:p>
    <w:p w14:paraId="722DD99D" w14:textId="1C434243"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C0504D"/>
          <w:sz w:val="20"/>
          <w:szCs w:val="18"/>
        </w:rPr>
        <w:lastRenderedPageBreak/>
        <w:tab/>
      </w:r>
      <w:r w:rsidRPr="00F452B1">
        <w:rPr>
          <w:rFonts w:ascii="Segoe UI" w:hAnsi="Segoe UI" w:cs="Segoe UI"/>
          <w:b/>
          <w:color w:val="31849B"/>
          <w:sz w:val="22"/>
        </w:rPr>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080A0C" w14:paraId="19110AFB" w14:textId="77777777" w:rsidTr="00080A0C">
        <w:trPr>
          <w:trHeight w:val="20"/>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902A947" w14:textId="77777777" w:rsidR="00080A0C" w:rsidRDefault="00080A0C">
            <w:pPr>
              <w:spacing w:after="200" w:line="276" w:lineRule="auto"/>
              <w:jc w:val="center"/>
              <w:rPr>
                <w:rFonts w:ascii="Segoe UI" w:hAnsi="Segoe UI" w:cs="Segoe UI"/>
                <w:b/>
                <w:color w:val="FFFFFF"/>
                <w:sz w:val="14"/>
                <w:szCs w:val="22"/>
                <w:lang w:eastAsia="en-US"/>
              </w:rPr>
            </w:pPr>
            <w:r>
              <w:rPr>
                <w:rFonts w:ascii="Segoe UI" w:hAnsi="Segoe UI" w:cs="Segoe UI"/>
                <w:b/>
                <w:color w:val="FFFFFF"/>
                <w:sz w:val="14"/>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2506F8" w14:textId="77777777" w:rsidR="00080A0C" w:rsidRDefault="00080A0C">
            <w:pPr>
              <w:spacing w:after="200" w:line="276" w:lineRule="auto"/>
              <w:jc w:val="center"/>
              <w:rPr>
                <w:rFonts w:ascii="Segoe UI" w:hAnsi="Segoe UI" w:cs="Segoe UI"/>
                <w:b/>
                <w:color w:val="FFFFFF"/>
                <w:sz w:val="14"/>
                <w:szCs w:val="22"/>
                <w:lang w:eastAsia="en-US"/>
              </w:rPr>
            </w:pPr>
            <w:r>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58953CE" w14:textId="77777777" w:rsidR="00080A0C" w:rsidRDefault="00080A0C">
            <w:pPr>
              <w:spacing w:after="200" w:line="276" w:lineRule="auto"/>
              <w:jc w:val="center"/>
              <w:rPr>
                <w:rFonts w:ascii="Segoe UI" w:hAnsi="Segoe UI" w:cs="Segoe UI"/>
                <w:b/>
                <w:color w:val="FFFFFF"/>
                <w:sz w:val="14"/>
                <w:szCs w:val="22"/>
                <w:lang w:eastAsia="en-US"/>
              </w:rPr>
            </w:pPr>
            <w:r>
              <w:rPr>
                <w:rFonts w:ascii="Segoe UI" w:hAnsi="Segoe UI" w:cs="Segoe UI"/>
                <w:b/>
                <w:color w:val="FFFFFF"/>
                <w:sz w:val="14"/>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0060B51F" w14:textId="77777777" w:rsidR="00080A0C" w:rsidRDefault="00080A0C">
            <w:pPr>
              <w:spacing w:after="200" w:line="276" w:lineRule="auto"/>
              <w:jc w:val="center"/>
              <w:rPr>
                <w:rFonts w:ascii="Segoe UI" w:hAnsi="Segoe UI" w:cs="Segoe UI"/>
                <w:b/>
                <w:color w:val="FFFFFF"/>
                <w:sz w:val="14"/>
                <w:szCs w:val="22"/>
                <w:lang w:eastAsia="en-US"/>
              </w:rPr>
            </w:pPr>
            <w:r>
              <w:rPr>
                <w:rFonts w:ascii="Segoe UI" w:hAnsi="Segoe UI" w:cs="Segoe UI"/>
                <w:b/>
                <w:color w:val="FFFFFF"/>
                <w:sz w:val="14"/>
              </w:rPr>
              <w:t>OBSERVACIONES</w:t>
            </w:r>
          </w:p>
        </w:tc>
      </w:tr>
      <w:tr w:rsidR="00080A0C" w14:paraId="1F6DA255" w14:textId="77777777" w:rsidTr="00080A0C">
        <w:trPr>
          <w:trHeight w:val="20"/>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DEF2D0" w14:textId="77777777" w:rsidR="00080A0C" w:rsidRDefault="00080A0C">
            <w:pPr>
              <w:rPr>
                <w:rFonts w:ascii="Segoe UI" w:hAnsi="Segoe UI" w:cs="Segoe UI"/>
                <w:b/>
                <w:color w:val="FFFFFF"/>
                <w:sz w:val="14"/>
                <w:szCs w:val="22"/>
                <w:lang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15DD2D" w14:textId="77777777" w:rsidR="00080A0C" w:rsidRDefault="00080A0C">
            <w:pPr>
              <w:rPr>
                <w:rFonts w:ascii="Segoe UI" w:hAnsi="Segoe UI" w:cs="Segoe UI"/>
                <w:b/>
                <w:color w:val="FFFFFF"/>
                <w:sz w:val="14"/>
                <w:szCs w:val="22"/>
                <w:lang w:eastAsia="en-US"/>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AD2DB91" w14:textId="77777777" w:rsidR="00080A0C" w:rsidRDefault="00080A0C">
            <w:pPr>
              <w:spacing w:after="200" w:line="276" w:lineRule="auto"/>
              <w:jc w:val="center"/>
              <w:rPr>
                <w:rFonts w:ascii="Segoe UI" w:hAnsi="Segoe UI" w:cs="Segoe UI"/>
                <w:color w:val="FFFFFF"/>
                <w:sz w:val="14"/>
                <w:szCs w:val="22"/>
                <w:lang w:eastAsia="en-US"/>
              </w:rPr>
            </w:pPr>
            <w:r>
              <w:rPr>
                <w:rFonts w:ascii="Segoe UI" w:hAnsi="Segoe UI" w:cs="Segoe UI"/>
                <w:color w:val="FFFFFF"/>
                <w:sz w:val="14"/>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63E29CF" w14:textId="77777777" w:rsidR="00080A0C" w:rsidRDefault="00080A0C">
            <w:pPr>
              <w:spacing w:after="200" w:line="276" w:lineRule="auto"/>
              <w:jc w:val="center"/>
              <w:rPr>
                <w:rFonts w:ascii="Segoe UI" w:hAnsi="Segoe UI" w:cs="Segoe UI"/>
                <w:color w:val="FFFFFF"/>
                <w:sz w:val="14"/>
                <w:szCs w:val="22"/>
                <w:lang w:eastAsia="en-US"/>
              </w:rPr>
            </w:pPr>
            <w:r>
              <w:rPr>
                <w:rFonts w:ascii="Segoe UI" w:hAnsi="Segoe UI" w:cs="Segoe UI"/>
                <w:color w:val="FFFFFF"/>
                <w:sz w:val="14"/>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9D6C5C3" w14:textId="77777777" w:rsidR="00080A0C" w:rsidRDefault="00080A0C">
            <w:pPr>
              <w:rPr>
                <w:rFonts w:ascii="Segoe UI" w:hAnsi="Segoe UI" w:cs="Segoe UI"/>
                <w:b/>
                <w:color w:val="FFFFFF"/>
                <w:sz w:val="14"/>
                <w:szCs w:val="22"/>
                <w:lang w:eastAsia="en-US"/>
              </w:rPr>
            </w:pPr>
          </w:p>
        </w:tc>
      </w:tr>
      <w:tr w:rsidR="00080A0C" w14:paraId="512390D9"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BF95E36" w14:textId="77777777" w:rsidR="00080A0C" w:rsidRDefault="00080A0C">
            <w:pPr>
              <w:pStyle w:val="Sinespaciado"/>
              <w:rPr>
                <w:rFonts w:ascii="Segoe UI" w:hAnsi="Segoe UI" w:cs="Segoe UI"/>
                <w:sz w:val="18"/>
                <w:lang w:eastAsia="en-US"/>
              </w:rPr>
            </w:pPr>
            <w:proofErr w:type="spellStart"/>
            <w:r>
              <w:rPr>
                <w:rFonts w:ascii="Segoe UI" w:hAnsi="Segoe UI" w:cs="Segoe UI"/>
                <w:sz w:val="18"/>
              </w:rPr>
              <w:t>Acreditamiento</w:t>
            </w:r>
            <w:proofErr w:type="spellEnd"/>
            <w:r>
              <w:rPr>
                <w:rFonts w:ascii="Segoe UI" w:hAnsi="Segoe UI" w:cs="Segoe UI"/>
                <w:sz w:val="18"/>
              </w:rPr>
              <w:t xml:space="preserve"> de Personalidad Jurídica. </w:t>
            </w:r>
            <w:r>
              <w:rPr>
                <w:rFonts w:ascii="Segoe UI" w:hAnsi="Segoe UI" w:cs="Segoe UI"/>
                <w:b/>
                <w:sz w:val="18"/>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8A01476"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03DBA59"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0B22CD1D" w14:textId="77777777" w:rsidR="00080A0C" w:rsidRDefault="00080A0C">
            <w:pPr>
              <w:spacing w:after="200" w:line="276" w:lineRule="auto"/>
              <w:rPr>
                <w:rFonts w:ascii="Segoe UI" w:hAnsi="Segoe UI" w:cs="Segoe UI"/>
                <w:sz w:val="14"/>
                <w:szCs w:val="22"/>
                <w:lang w:eastAsia="en-US"/>
              </w:rPr>
            </w:pPr>
          </w:p>
        </w:tc>
      </w:tr>
      <w:tr w:rsidR="00080A0C" w14:paraId="6B139812"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78C154" w14:textId="77777777" w:rsidR="00080A0C" w:rsidRDefault="00080A0C">
            <w:pPr>
              <w:pStyle w:val="Sinespaciado"/>
              <w:rPr>
                <w:rFonts w:ascii="Segoe UI" w:hAnsi="Segoe UI" w:cs="Segoe UI"/>
                <w:sz w:val="18"/>
                <w:lang w:eastAsia="en-US"/>
              </w:rPr>
            </w:pPr>
            <w:r>
              <w:rPr>
                <w:rFonts w:ascii="Segoe UI" w:hAnsi="Segoe UI" w:cs="Segoe UI"/>
                <w:sz w:val="18"/>
              </w:rPr>
              <w:t xml:space="preserve">Dirección de correo electrónico del licitante. </w:t>
            </w:r>
            <w:r>
              <w:rPr>
                <w:rFonts w:ascii="Segoe UI" w:hAnsi="Segoe UI" w:cs="Segoe UI"/>
                <w:b/>
                <w:sz w:val="18"/>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F9D8DF5"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A5BACB1"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29FD0773" w14:textId="77777777" w:rsidR="00080A0C" w:rsidRDefault="00080A0C">
            <w:pPr>
              <w:spacing w:after="200" w:line="276" w:lineRule="auto"/>
              <w:rPr>
                <w:rFonts w:ascii="Segoe UI" w:hAnsi="Segoe UI" w:cs="Segoe UI"/>
                <w:sz w:val="14"/>
                <w:szCs w:val="22"/>
                <w:lang w:eastAsia="en-US"/>
              </w:rPr>
            </w:pPr>
          </w:p>
        </w:tc>
      </w:tr>
      <w:tr w:rsidR="00080A0C" w14:paraId="7455E3F1"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9BDEDD0" w14:textId="77777777" w:rsidR="00080A0C" w:rsidRDefault="00080A0C">
            <w:pPr>
              <w:pStyle w:val="Sinespaciado"/>
              <w:rPr>
                <w:rFonts w:ascii="Segoe UI" w:hAnsi="Segoe UI" w:cs="Segoe UI"/>
                <w:sz w:val="18"/>
                <w:lang w:eastAsia="en-US"/>
              </w:rPr>
            </w:pPr>
            <w:r>
              <w:rPr>
                <w:rFonts w:ascii="Segoe UI" w:hAnsi="Segoe UI" w:cs="Segoe UI"/>
                <w:sz w:val="18"/>
              </w:rPr>
              <w:t xml:space="preserve">Escrito de los supuestos establecidos en los artículos 70 y 91 de la LAASSP. </w:t>
            </w:r>
            <w:r>
              <w:rPr>
                <w:rFonts w:ascii="Segoe UI" w:hAnsi="Segoe UI" w:cs="Segoe UI"/>
                <w:b/>
                <w:sz w:val="18"/>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592765"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5491793"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301A19A0" w14:textId="77777777" w:rsidR="00080A0C" w:rsidRDefault="00080A0C">
            <w:pPr>
              <w:spacing w:after="200" w:line="276" w:lineRule="auto"/>
              <w:rPr>
                <w:rFonts w:ascii="Segoe UI" w:hAnsi="Segoe UI" w:cs="Segoe UI"/>
                <w:sz w:val="14"/>
                <w:szCs w:val="22"/>
                <w:lang w:eastAsia="en-US"/>
              </w:rPr>
            </w:pPr>
          </w:p>
        </w:tc>
      </w:tr>
      <w:tr w:rsidR="00080A0C" w14:paraId="4764D338"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E168612" w14:textId="77777777" w:rsidR="00080A0C" w:rsidRDefault="00080A0C">
            <w:pPr>
              <w:pStyle w:val="Sinespaciado"/>
              <w:rPr>
                <w:rFonts w:ascii="Segoe UI" w:hAnsi="Segoe UI" w:cs="Segoe UI"/>
                <w:sz w:val="18"/>
                <w:lang w:eastAsia="en-US"/>
              </w:rPr>
            </w:pPr>
            <w:r>
              <w:rPr>
                <w:rFonts w:ascii="Segoe UI" w:hAnsi="Segoe UI" w:cs="Segoe UI"/>
                <w:sz w:val="18"/>
              </w:rPr>
              <w:t xml:space="preserve">Declaración de Integridad. </w:t>
            </w:r>
            <w:r>
              <w:rPr>
                <w:rFonts w:ascii="Segoe UI" w:hAnsi="Segoe UI" w:cs="Segoe UI"/>
                <w:b/>
                <w:sz w:val="18"/>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1221B35"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47AA2B5"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1FC0ED85" w14:textId="77777777" w:rsidR="00080A0C" w:rsidRDefault="00080A0C">
            <w:pPr>
              <w:spacing w:after="200" w:line="276" w:lineRule="auto"/>
              <w:rPr>
                <w:rFonts w:ascii="Segoe UI" w:hAnsi="Segoe UI" w:cs="Segoe UI"/>
                <w:sz w:val="14"/>
                <w:szCs w:val="22"/>
                <w:lang w:eastAsia="en-US"/>
              </w:rPr>
            </w:pPr>
          </w:p>
        </w:tc>
      </w:tr>
      <w:tr w:rsidR="00080A0C" w14:paraId="256F46C3"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207E543" w14:textId="6ACEAA08" w:rsidR="00080A0C" w:rsidRDefault="00080A0C">
            <w:pPr>
              <w:pStyle w:val="Sinespaciado"/>
              <w:rPr>
                <w:rFonts w:ascii="Segoe UI" w:hAnsi="Segoe UI" w:cs="Segoe UI"/>
                <w:sz w:val="18"/>
                <w:lang w:eastAsia="en-US"/>
              </w:rPr>
            </w:pPr>
            <w:r>
              <w:rPr>
                <w:rFonts w:ascii="Segoe UI" w:hAnsi="Segoe UI" w:cs="Segoe UI"/>
                <w:sz w:val="18"/>
              </w:rPr>
              <w:t>Manifiesto de Nacionalidad.</w:t>
            </w:r>
            <w:r w:rsidR="00D63857">
              <w:rPr>
                <w:rFonts w:ascii="Segoe UI" w:hAnsi="Segoe UI" w:cs="Segoe UI"/>
                <w:sz w:val="18"/>
              </w:rPr>
              <w:t xml:space="preserve"> </w:t>
            </w:r>
            <w:r w:rsidR="00A52318">
              <w:rPr>
                <w:rFonts w:ascii="Segoe UI" w:hAnsi="Segoe UI" w:cs="Segoe UI"/>
                <w:b/>
                <w:sz w:val="18"/>
              </w:rPr>
              <w:t xml:space="preserve">Anexo </w:t>
            </w:r>
            <w:r w:rsidR="00D63857">
              <w:rPr>
                <w:rFonts w:ascii="Segoe UI" w:hAnsi="Segoe UI" w:cs="Segoe UI"/>
                <w:b/>
                <w:sz w:val="18"/>
              </w:rPr>
              <w:t>17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3F2ED9F"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9929BAC"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286AD4B7" w14:textId="77777777" w:rsidR="00080A0C" w:rsidRDefault="00080A0C">
            <w:pPr>
              <w:spacing w:after="200" w:line="276" w:lineRule="auto"/>
              <w:rPr>
                <w:rFonts w:ascii="Segoe UI" w:hAnsi="Segoe UI" w:cs="Segoe UI"/>
                <w:sz w:val="14"/>
                <w:szCs w:val="22"/>
                <w:lang w:eastAsia="en-US"/>
              </w:rPr>
            </w:pPr>
          </w:p>
        </w:tc>
      </w:tr>
      <w:tr w:rsidR="00080A0C" w14:paraId="6F9D1BA8"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8FA739B" w14:textId="77777777" w:rsidR="00080A0C" w:rsidRDefault="00080A0C">
            <w:pPr>
              <w:pStyle w:val="Sinespaciado"/>
              <w:rPr>
                <w:rFonts w:ascii="Segoe UI" w:hAnsi="Segoe UI" w:cs="Segoe UI"/>
                <w:sz w:val="18"/>
                <w:lang w:eastAsia="en-US"/>
              </w:rPr>
            </w:pPr>
            <w:r>
              <w:rPr>
                <w:rFonts w:ascii="Segoe UI" w:hAnsi="Segoe UI" w:cs="Segoe UI"/>
                <w:sz w:val="18"/>
              </w:rPr>
              <w:t xml:space="preserve">Estratificación de las micro, pequeñas y medianas empresas (MIPYMES). </w:t>
            </w:r>
            <w:r>
              <w:rPr>
                <w:rFonts w:ascii="Segoe UI" w:hAnsi="Segoe UI" w:cs="Segoe UI"/>
                <w:b/>
                <w:sz w:val="18"/>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31CB72"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056DD88"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5F7D93D4" w14:textId="77777777" w:rsidR="00080A0C" w:rsidRDefault="00080A0C">
            <w:pPr>
              <w:spacing w:after="200" w:line="276" w:lineRule="auto"/>
              <w:rPr>
                <w:rFonts w:ascii="Segoe UI" w:hAnsi="Segoe UI" w:cs="Segoe UI"/>
                <w:sz w:val="14"/>
                <w:szCs w:val="22"/>
                <w:lang w:eastAsia="en-US"/>
              </w:rPr>
            </w:pPr>
          </w:p>
        </w:tc>
      </w:tr>
      <w:tr w:rsidR="00080A0C" w14:paraId="28351F27"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3AEE98" w14:textId="77777777" w:rsidR="00080A0C" w:rsidRDefault="00080A0C">
            <w:pPr>
              <w:pStyle w:val="Sinespaciado"/>
              <w:rPr>
                <w:rFonts w:ascii="Segoe UI" w:hAnsi="Segoe UI" w:cs="Segoe UI"/>
                <w:sz w:val="18"/>
                <w:szCs w:val="22"/>
                <w:lang w:eastAsia="en-US"/>
              </w:rPr>
            </w:pPr>
            <w:r>
              <w:rPr>
                <w:rFonts w:ascii="Segoe UI" w:hAnsi="Segoe UI" w:cs="Segoe UI"/>
                <w:sz w:val="18"/>
              </w:rPr>
              <w:t xml:space="preserve">Convenio de participación conjunta. </w:t>
            </w:r>
            <w:r>
              <w:rPr>
                <w:rFonts w:ascii="Segoe UI" w:hAnsi="Segoe UI" w:cs="Segoe UI"/>
                <w:b/>
                <w:sz w:val="18"/>
              </w:rPr>
              <w:t>Anexo 6</w:t>
            </w:r>
          </w:p>
          <w:p w14:paraId="64E03314" w14:textId="77777777" w:rsidR="00080A0C" w:rsidRDefault="00080A0C">
            <w:pPr>
              <w:pStyle w:val="Sinespaciado"/>
              <w:rPr>
                <w:rFonts w:ascii="Segoe UI" w:hAnsi="Segoe UI" w:cs="Segoe UI"/>
                <w:sz w:val="18"/>
                <w:lang w:eastAsia="en-US"/>
              </w:rPr>
            </w:pPr>
            <w:r>
              <w:rPr>
                <w:rFonts w:ascii="Segoe UI" w:hAnsi="Segoe UI" w:cs="Segoe UI"/>
                <w:sz w:val="18"/>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147BD5"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4DF4DA2"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55B1FC9E" w14:textId="77777777" w:rsidR="00080A0C" w:rsidRDefault="00080A0C">
            <w:pPr>
              <w:spacing w:after="200" w:line="276" w:lineRule="auto"/>
              <w:rPr>
                <w:rFonts w:ascii="Segoe UI" w:hAnsi="Segoe UI" w:cs="Segoe UI"/>
                <w:sz w:val="14"/>
                <w:szCs w:val="22"/>
                <w:lang w:eastAsia="en-US"/>
              </w:rPr>
            </w:pPr>
          </w:p>
        </w:tc>
      </w:tr>
      <w:tr w:rsidR="00080A0C" w14:paraId="18991E9B"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8F8E846" w14:textId="77777777" w:rsidR="00080A0C" w:rsidRDefault="00080A0C">
            <w:pPr>
              <w:pStyle w:val="Sinespaciado"/>
              <w:rPr>
                <w:rFonts w:ascii="Segoe UI" w:hAnsi="Segoe UI" w:cs="Segoe UI"/>
                <w:sz w:val="18"/>
                <w:lang w:eastAsia="en-US"/>
              </w:rPr>
            </w:pPr>
            <w:r>
              <w:rPr>
                <w:rFonts w:ascii="Segoe UI" w:hAnsi="Segoe UI" w:cs="Segoe UI"/>
                <w:sz w:val="18"/>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FF37563"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9EB1408"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2A6C522C" w14:textId="77777777" w:rsidR="00080A0C" w:rsidRDefault="00080A0C">
            <w:pPr>
              <w:spacing w:after="200" w:line="276" w:lineRule="auto"/>
              <w:rPr>
                <w:rFonts w:ascii="Segoe UI" w:hAnsi="Segoe UI" w:cs="Segoe UI"/>
                <w:sz w:val="14"/>
                <w:szCs w:val="22"/>
                <w:lang w:eastAsia="en-US"/>
              </w:rPr>
            </w:pPr>
          </w:p>
        </w:tc>
      </w:tr>
      <w:tr w:rsidR="00080A0C" w14:paraId="1BC75DD6"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37D1C3" w14:textId="77777777" w:rsidR="00080A0C" w:rsidRDefault="00080A0C">
            <w:pPr>
              <w:pStyle w:val="Sinespaciado"/>
              <w:rPr>
                <w:rFonts w:ascii="Segoe UI" w:hAnsi="Segoe UI" w:cs="Segoe UI"/>
                <w:sz w:val="18"/>
                <w:lang w:eastAsia="en-US"/>
              </w:rPr>
            </w:pPr>
            <w:r>
              <w:rPr>
                <w:rFonts w:ascii="Segoe UI" w:hAnsi="Segoe UI" w:cs="Segoe UI"/>
                <w:sz w:val="18"/>
              </w:rPr>
              <w:t xml:space="preserve">Modelo de Contrato </w:t>
            </w:r>
            <w:r>
              <w:rPr>
                <w:rFonts w:ascii="Segoe UI" w:hAnsi="Segoe UI" w:cs="Segoe UI"/>
                <w:b/>
                <w:sz w:val="18"/>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76FB30"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48F0FA5"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6F57F10C" w14:textId="77777777" w:rsidR="00080A0C" w:rsidRDefault="00080A0C">
            <w:pPr>
              <w:spacing w:after="200" w:line="276" w:lineRule="auto"/>
              <w:rPr>
                <w:rFonts w:ascii="Segoe UI" w:hAnsi="Segoe UI" w:cs="Segoe UI"/>
                <w:sz w:val="14"/>
                <w:szCs w:val="22"/>
                <w:lang w:eastAsia="en-US"/>
              </w:rPr>
            </w:pPr>
          </w:p>
        </w:tc>
      </w:tr>
      <w:tr w:rsidR="00080A0C" w14:paraId="09549C11"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A67939D" w14:textId="77777777" w:rsidR="00080A0C" w:rsidRDefault="00080A0C">
            <w:pPr>
              <w:pStyle w:val="Sinespaciado"/>
              <w:rPr>
                <w:rFonts w:ascii="Segoe UI" w:hAnsi="Segoe UI" w:cs="Segoe UI"/>
                <w:sz w:val="18"/>
                <w:lang w:eastAsia="en-US"/>
              </w:rPr>
            </w:pPr>
            <w:r>
              <w:rPr>
                <w:rFonts w:ascii="Segoe UI" w:hAnsi="Segoe UI" w:cs="Segoe UI"/>
                <w:sz w:val="18"/>
              </w:rPr>
              <w:t xml:space="preserve">Domicilio para recibir notificaciones. </w:t>
            </w:r>
            <w:r>
              <w:rPr>
                <w:rFonts w:ascii="Segoe UI" w:hAnsi="Segoe UI" w:cs="Segoe UI"/>
                <w:b/>
                <w:sz w:val="18"/>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296C2B5"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CB856F8"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76ED514B" w14:textId="77777777" w:rsidR="00080A0C" w:rsidRDefault="00080A0C">
            <w:pPr>
              <w:spacing w:after="200" w:line="276" w:lineRule="auto"/>
              <w:rPr>
                <w:rFonts w:ascii="Segoe UI" w:hAnsi="Segoe UI" w:cs="Segoe UI"/>
                <w:sz w:val="14"/>
                <w:szCs w:val="22"/>
                <w:lang w:eastAsia="en-US"/>
              </w:rPr>
            </w:pPr>
          </w:p>
        </w:tc>
      </w:tr>
      <w:tr w:rsidR="00080A0C" w14:paraId="7502DECD"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DF3E85C" w14:textId="77777777" w:rsidR="00080A0C" w:rsidRDefault="00080A0C">
            <w:pPr>
              <w:pStyle w:val="Sinespaciado"/>
              <w:rPr>
                <w:rFonts w:ascii="Segoe UI" w:hAnsi="Segoe UI" w:cs="Segoe UI"/>
                <w:sz w:val="18"/>
                <w:lang w:eastAsia="en-US"/>
              </w:rPr>
            </w:pPr>
            <w:r>
              <w:rPr>
                <w:rFonts w:ascii="Segoe UI" w:hAnsi="Segoe UI" w:cs="Segoe UI"/>
                <w:sz w:val="18"/>
              </w:rPr>
              <w:t xml:space="preserve">Aceptación de las disposiciones del Plataforma COMPRAS MX. </w:t>
            </w:r>
            <w:r>
              <w:rPr>
                <w:rFonts w:ascii="Segoe UI" w:hAnsi="Segoe UI" w:cs="Segoe UI"/>
                <w:b/>
                <w:sz w:val="18"/>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125BD07"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FD1AACD"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299284F1" w14:textId="77777777" w:rsidR="00080A0C" w:rsidRDefault="00080A0C">
            <w:pPr>
              <w:spacing w:after="200" w:line="276" w:lineRule="auto"/>
              <w:rPr>
                <w:rFonts w:ascii="Segoe UI" w:hAnsi="Segoe UI" w:cs="Segoe UI"/>
                <w:sz w:val="14"/>
                <w:szCs w:val="22"/>
                <w:lang w:eastAsia="en-US"/>
              </w:rPr>
            </w:pPr>
          </w:p>
        </w:tc>
      </w:tr>
      <w:tr w:rsidR="00080A0C" w14:paraId="3B6208C8"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2A42BB" w14:textId="77777777" w:rsidR="00080A0C" w:rsidRDefault="00080A0C">
            <w:pPr>
              <w:pStyle w:val="Sinespaciado"/>
              <w:rPr>
                <w:rFonts w:ascii="Segoe UI" w:hAnsi="Segoe UI" w:cs="Segoe UI"/>
                <w:sz w:val="18"/>
                <w:lang w:eastAsia="en-US"/>
              </w:rPr>
            </w:pPr>
            <w:r>
              <w:rPr>
                <w:rFonts w:ascii="Segoe UI" w:hAnsi="Segoe UI" w:cs="Segoe UI"/>
                <w:sz w:val="18"/>
              </w:rPr>
              <w:t xml:space="preserve">Aceptación de la Convocatoria y Junta de Aclaraciones. </w:t>
            </w:r>
            <w:r>
              <w:rPr>
                <w:rFonts w:ascii="Segoe UI" w:hAnsi="Segoe UI" w:cs="Segoe UI"/>
                <w:b/>
                <w:sz w:val="18"/>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24EB4E9"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07F123A"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55EB3521" w14:textId="77777777" w:rsidR="00080A0C" w:rsidRDefault="00080A0C">
            <w:pPr>
              <w:spacing w:after="200" w:line="276" w:lineRule="auto"/>
              <w:rPr>
                <w:rFonts w:ascii="Segoe UI" w:hAnsi="Segoe UI" w:cs="Segoe UI"/>
                <w:sz w:val="14"/>
                <w:szCs w:val="22"/>
                <w:lang w:eastAsia="en-US"/>
              </w:rPr>
            </w:pPr>
          </w:p>
        </w:tc>
      </w:tr>
      <w:tr w:rsidR="00080A0C" w14:paraId="1F136853"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F7B9AC" w14:textId="77777777" w:rsidR="00080A0C" w:rsidRDefault="00080A0C">
            <w:pPr>
              <w:pStyle w:val="Sinespaciado"/>
              <w:rPr>
                <w:rFonts w:ascii="Segoe UI" w:hAnsi="Segoe UI" w:cs="Segoe UI"/>
                <w:sz w:val="18"/>
                <w:lang w:eastAsia="en-US"/>
              </w:rPr>
            </w:pPr>
            <w:r>
              <w:rPr>
                <w:rFonts w:ascii="Segoe UI" w:hAnsi="Segoe UI" w:cs="Segoe UI"/>
                <w:sz w:val="18"/>
              </w:rPr>
              <w:t xml:space="preserve">Autorización para consultar su opinión de cumplimiento (32-D). </w:t>
            </w:r>
            <w:r>
              <w:rPr>
                <w:rFonts w:ascii="Segoe UI" w:hAnsi="Segoe UI" w:cs="Segoe UI"/>
                <w:b/>
                <w:sz w:val="18"/>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C9ACD3B"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4.1.17</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9C030CA"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0D1CA5DB" w14:textId="77777777" w:rsidR="00080A0C" w:rsidRDefault="00080A0C">
            <w:pPr>
              <w:spacing w:after="200" w:line="276" w:lineRule="auto"/>
              <w:rPr>
                <w:rFonts w:ascii="Segoe UI" w:hAnsi="Segoe UI" w:cs="Segoe UI"/>
                <w:sz w:val="14"/>
                <w:szCs w:val="22"/>
                <w:lang w:eastAsia="en-US"/>
              </w:rPr>
            </w:pPr>
          </w:p>
        </w:tc>
      </w:tr>
      <w:tr w:rsidR="00080A0C" w14:paraId="2F130376"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696009C" w14:textId="77777777" w:rsidR="00080A0C" w:rsidRDefault="00080A0C">
            <w:pPr>
              <w:pStyle w:val="Sinespaciado"/>
              <w:rPr>
                <w:rFonts w:ascii="Segoe UI" w:hAnsi="Segoe UI" w:cs="Segoe UI"/>
                <w:sz w:val="18"/>
                <w:lang w:eastAsia="en-US"/>
              </w:rPr>
            </w:pPr>
            <w:r>
              <w:rPr>
                <w:rFonts w:ascii="Segoe UI" w:hAnsi="Segoe UI" w:cs="Segoe UI"/>
                <w:sz w:val="18"/>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3A22CF4"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FA33CAB"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345B5685" w14:textId="77777777" w:rsidR="00080A0C" w:rsidRDefault="00080A0C">
            <w:pPr>
              <w:spacing w:after="200" w:line="276" w:lineRule="auto"/>
              <w:rPr>
                <w:rFonts w:ascii="Segoe UI" w:hAnsi="Segoe UI" w:cs="Segoe UI"/>
                <w:sz w:val="14"/>
                <w:szCs w:val="22"/>
                <w:lang w:eastAsia="en-US"/>
              </w:rPr>
            </w:pPr>
          </w:p>
        </w:tc>
      </w:tr>
      <w:tr w:rsidR="00080A0C" w14:paraId="134C9F68"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882DD" w14:textId="77777777" w:rsidR="00080A0C" w:rsidRDefault="00080A0C">
            <w:pPr>
              <w:pStyle w:val="Sinespaciado"/>
              <w:rPr>
                <w:rFonts w:ascii="Segoe UI" w:hAnsi="Segoe UI" w:cs="Segoe UI"/>
                <w:sz w:val="18"/>
                <w:lang w:eastAsia="en-US"/>
              </w:rPr>
            </w:pPr>
            <w:r>
              <w:rPr>
                <w:rFonts w:ascii="Segoe UI" w:hAnsi="Segoe UI" w:cs="Segoe UI"/>
                <w:sz w:val="18"/>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5410638"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A985316"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60B82412" w14:textId="77777777" w:rsidR="00080A0C" w:rsidRDefault="00080A0C">
            <w:pPr>
              <w:spacing w:after="200" w:line="276" w:lineRule="auto"/>
              <w:rPr>
                <w:rFonts w:ascii="Segoe UI" w:hAnsi="Segoe UI" w:cs="Segoe UI"/>
                <w:sz w:val="14"/>
                <w:szCs w:val="22"/>
                <w:lang w:eastAsia="en-US"/>
              </w:rPr>
            </w:pPr>
          </w:p>
        </w:tc>
      </w:tr>
      <w:tr w:rsidR="00080A0C" w14:paraId="76D05C06"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8C1C97" w14:textId="77777777" w:rsidR="00080A0C" w:rsidRDefault="00080A0C">
            <w:pPr>
              <w:pStyle w:val="Sinespaciado"/>
              <w:rPr>
                <w:rFonts w:ascii="Segoe UI" w:hAnsi="Segoe UI" w:cs="Segoe UI"/>
                <w:sz w:val="18"/>
                <w:lang w:eastAsia="en-US"/>
              </w:rPr>
            </w:pPr>
            <w:r>
              <w:rPr>
                <w:rFonts w:ascii="Segoe UI" w:hAnsi="Segoe UI" w:cs="Segoe UI"/>
                <w:sz w:val="18"/>
              </w:rPr>
              <w:t>Opinión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331B576"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50B12DC"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34DF5518" w14:textId="77777777" w:rsidR="00080A0C" w:rsidRDefault="00080A0C">
            <w:pPr>
              <w:spacing w:after="200" w:line="276" w:lineRule="auto"/>
              <w:rPr>
                <w:rFonts w:ascii="Segoe UI" w:hAnsi="Segoe UI" w:cs="Segoe UI"/>
                <w:sz w:val="14"/>
                <w:szCs w:val="22"/>
                <w:lang w:eastAsia="en-US"/>
              </w:rPr>
            </w:pPr>
          </w:p>
        </w:tc>
      </w:tr>
      <w:tr w:rsidR="00080A0C" w14:paraId="6C382D18"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2673802" w14:textId="77777777" w:rsidR="00080A0C" w:rsidRDefault="00080A0C">
            <w:pPr>
              <w:pStyle w:val="Sinespaciado"/>
              <w:rPr>
                <w:rFonts w:ascii="Segoe UI" w:hAnsi="Segoe UI" w:cs="Segoe UI"/>
                <w:sz w:val="18"/>
                <w:lang w:eastAsia="en-US"/>
              </w:rPr>
            </w:pPr>
            <w:r>
              <w:rPr>
                <w:rFonts w:ascii="Segoe UI" w:hAnsi="Segoe UI" w:cs="Segoe UI"/>
                <w:sz w:val="18"/>
              </w:rPr>
              <w:lastRenderedPageBreak/>
              <w:t xml:space="preserve">Información reservada y confidencial. </w:t>
            </w:r>
            <w:r>
              <w:rPr>
                <w:rFonts w:ascii="Segoe UI" w:hAnsi="Segoe UI" w:cs="Segoe UI"/>
                <w:b/>
                <w:sz w:val="18"/>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CDC78DF"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115DC2C"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6EAC8A07" w14:textId="77777777" w:rsidR="00080A0C" w:rsidRDefault="00080A0C">
            <w:pPr>
              <w:spacing w:after="200" w:line="276" w:lineRule="auto"/>
              <w:rPr>
                <w:rFonts w:ascii="Segoe UI" w:hAnsi="Segoe UI" w:cs="Segoe UI"/>
                <w:sz w:val="14"/>
                <w:szCs w:val="22"/>
                <w:lang w:eastAsia="en-US"/>
              </w:rPr>
            </w:pPr>
          </w:p>
        </w:tc>
      </w:tr>
      <w:tr w:rsidR="00080A0C" w14:paraId="65A8E788"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226E9FB" w14:textId="77777777" w:rsidR="00080A0C" w:rsidRDefault="00080A0C">
            <w:pPr>
              <w:pStyle w:val="Sinespaciado"/>
              <w:rPr>
                <w:rFonts w:ascii="Segoe UI" w:hAnsi="Segoe UI" w:cs="Segoe UI"/>
                <w:sz w:val="18"/>
                <w:lang w:eastAsia="en-US"/>
              </w:rPr>
            </w:pPr>
            <w:r>
              <w:rPr>
                <w:rFonts w:ascii="Segoe UI" w:hAnsi="Segoe UI" w:cs="Segoe UI"/>
                <w:sz w:val="18"/>
              </w:rPr>
              <w:t xml:space="preserve">Escrito de no conflicto de Interés. </w:t>
            </w:r>
            <w:r>
              <w:rPr>
                <w:rFonts w:ascii="Segoe UI" w:hAnsi="Segoe UI" w:cs="Segoe UI"/>
                <w:b/>
                <w:sz w:val="18"/>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EB0A30"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8F2C2A1"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1421899C" w14:textId="77777777" w:rsidR="00080A0C" w:rsidRDefault="00080A0C">
            <w:pPr>
              <w:spacing w:after="200" w:line="276" w:lineRule="auto"/>
              <w:rPr>
                <w:rFonts w:ascii="Segoe UI" w:hAnsi="Segoe UI" w:cs="Segoe UI"/>
                <w:sz w:val="14"/>
                <w:szCs w:val="22"/>
                <w:lang w:eastAsia="en-US"/>
              </w:rPr>
            </w:pPr>
          </w:p>
        </w:tc>
      </w:tr>
      <w:tr w:rsidR="00080A0C" w14:paraId="04AB134D"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C73FA6" w14:textId="77777777" w:rsidR="00080A0C" w:rsidRDefault="00080A0C">
            <w:pPr>
              <w:pStyle w:val="Sinespaciado"/>
              <w:rPr>
                <w:rFonts w:ascii="Segoe UI" w:hAnsi="Segoe UI" w:cs="Segoe UI"/>
                <w:sz w:val="18"/>
                <w:lang w:eastAsia="en-US"/>
              </w:rPr>
            </w:pPr>
            <w:r>
              <w:rPr>
                <w:rFonts w:ascii="Segoe UI" w:hAnsi="Segoe UI" w:cs="Segoe UI"/>
                <w:sz w:val="18"/>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E184B8"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7AD5045"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4EED6791" w14:textId="77777777" w:rsidR="00080A0C" w:rsidRDefault="00080A0C">
            <w:pPr>
              <w:spacing w:after="200" w:line="276" w:lineRule="auto"/>
              <w:rPr>
                <w:rFonts w:ascii="Segoe UI" w:hAnsi="Segoe UI" w:cs="Segoe UI"/>
                <w:sz w:val="14"/>
                <w:szCs w:val="22"/>
                <w:lang w:eastAsia="en-US"/>
              </w:rPr>
            </w:pPr>
          </w:p>
        </w:tc>
      </w:tr>
      <w:tr w:rsidR="00080A0C" w14:paraId="1C7C7183"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2101A7C" w14:textId="77777777" w:rsidR="00080A0C" w:rsidRDefault="00080A0C">
            <w:pPr>
              <w:pStyle w:val="Sinespaciado"/>
              <w:rPr>
                <w:rFonts w:ascii="Segoe UI" w:hAnsi="Segoe UI" w:cs="Segoe UI"/>
                <w:sz w:val="18"/>
                <w:lang w:eastAsia="en-US"/>
              </w:rPr>
            </w:pPr>
            <w:r>
              <w:rPr>
                <w:rFonts w:ascii="Segoe UI" w:hAnsi="Segoe UI" w:cs="Segoe UI"/>
                <w:sz w:val="18"/>
              </w:rPr>
              <w:t xml:space="preserve">Declaración de no colusión de la Comisión Federal de Competencia Económica. </w:t>
            </w:r>
            <w:r>
              <w:rPr>
                <w:rFonts w:ascii="Segoe UI" w:hAnsi="Segoe UI" w:cs="Segoe UI"/>
                <w:b/>
                <w:sz w:val="18"/>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ED4D2A7"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A20EB6" w14:textId="77777777" w:rsidR="00080A0C" w:rsidRDefault="00080A0C">
            <w:pPr>
              <w:rPr>
                <w:sz w:val="20"/>
                <w:lang w:eastAsia="es-MX"/>
              </w:rPr>
            </w:pPr>
          </w:p>
        </w:tc>
        <w:tc>
          <w:tcPr>
            <w:tcW w:w="865" w:type="pct"/>
            <w:tcBorders>
              <w:top w:val="single" w:sz="4" w:space="0" w:color="000000"/>
              <w:left w:val="single" w:sz="4" w:space="0" w:color="000000"/>
              <w:bottom w:val="single" w:sz="4" w:space="0" w:color="000000"/>
              <w:right w:val="single" w:sz="4" w:space="0" w:color="000000"/>
            </w:tcBorders>
          </w:tcPr>
          <w:p w14:paraId="251B1EE1" w14:textId="77777777" w:rsidR="00080A0C" w:rsidRDefault="00080A0C">
            <w:pPr>
              <w:spacing w:after="200" w:line="276" w:lineRule="auto"/>
              <w:rPr>
                <w:rFonts w:ascii="Segoe UI" w:hAnsi="Segoe UI" w:cs="Segoe UI"/>
                <w:sz w:val="14"/>
                <w:szCs w:val="22"/>
                <w:lang w:eastAsia="en-US"/>
              </w:rPr>
            </w:pPr>
          </w:p>
        </w:tc>
      </w:tr>
      <w:tr w:rsidR="00080A0C" w14:paraId="16A42D9A"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D1B64E9" w14:textId="77777777" w:rsidR="00080A0C" w:rsidRDefault="00080A0C">
            <w:pPr>
              <w:pStyle w:val="Sinespaciado"/>
              <w:rPr>
                <w:rFonts w:ascii="Segoe UI" w:hAnsi="Segoe UI" w:cs="Segoe UI"/>
                <w:sz w:val="18"/>
                <w:lang w:eastAsia="en-US"/>
              </w:rPr>
            </w:pPr>
            <w:r>
              <w:rPr>
                <w:rFonts w:ascii="Segoe UI" w:hAnsi="Segoe UI" w:cs="Segoe UI"/>
                <w:sz w:val="18"/>
              </w:rPr>
              <w:t xml:space="preserve">Propuesta Económica </w:t>
            </w:r>
            <w:r>
              <w:rPr>
                <w:rFonts w:ascii="Segoe UI" w:hAnsi="Segoe UI" w:cs="Segoe UI"/>
                <w:b/>
                <w:sz w:val="18"/>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EFB32EF"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5DDD112"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79AA55A2" w14:textId="77777777" w:rsidR="00080A0C" w:rsidRDefault="00080A0C">
            <w:pPr>
              <w:spacing w:after="200" w:line="276" w:lineRule="auto"/>
              <w:rPr>
                <w:rFonts w:ascii="Segoe UI" w:hAnsi="Segoe UI" w:cs="Segoe UI"/>
                <w:sz w:val="14"/>
                <w:szCs w:val="22"/>
                <w:lang w:eastAsia="en-US"/>
              </w:rPr>
            </w:pPr>
          </w:p>
        </w:tc>
      </w:tr>
      <w:tr w:rsidR="00080A0C" w14:paraId="1C73806A"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3762944" w14:textId="77777777" w:rsidR="00080A0C" w:rsidRDefault="00080A0C">
            <w:pPr>
              <w:pStyle w:val="Sinespaciado"/>
              <w:rPr>
                <w:rFonts w:ascii="Segoe UI" w:hAnsi="Segoe UI" w:cs="Segoe UI"/>
                <w:sz w:val="18"/>
                <w:lang w:eastAsia="en-US"/>
              </w:rPr>
            </w:pPr>
            <w:r>
              <w:rPr>
                <w:rFonts w:ascii="Segoe UI" w:hAnsi="Segoe UI" w:cs="Segoe UI"/>
                <w:sz w:val="18"/>
              </w:rPr>
              <w:t xml:space="preserve">Nota OCDE </w:t>
            </w:r>
            <w:r>
              <w:rPr>
                <w:rFonts w:ascii="Segoe UI" w:hAnsi="Segoe UI" w:cs="Segoe UI"/>
                <w:b/>
                <w:sz w:val="18"/>
              </w:rPr>
              <w:t>Anexo 16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719D1A5"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4.1.25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48C8CC6"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6F0135A2" w14:textId="77777777" w:rsidR="00080A0C" w:rsidRDefault="00080A0C">
            <w:pPr>
              <w:spacing w:after="200" w:line="276" w:lineRule="auto"/>
              <w:rPr>
                <w:rFonts w:ascii="Segoe UI" w:hAnsi="Segoe UI" w:cs="Segoe UI"/>
                <w:sz w:val="14"/>
                <w:szCs w:val="22"/>
                <w:lang w:eastAsia="en-US"/>
              </w:rPr>
            </w:pPr>
          </w:p>
        </w:tc>
      </w:tr>
      <w:tr w:rsidR="00080A0C" w14:paraId="41A160E1"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6122007" w14:textId="42FE48C3" w:rsidR="00080A0C" w:rsidRDefault="00080A0C" w:rsidP="00D63857">
            <w:pPr>
              <w:pStyle w:val="Sinespaciado"/>
              <w:rPr>
                <w:rFonts w:ascii="Segoe UI" w:hAnsi="Segoe UI" w:cs="Segoe UI"/>
                <w:sz w:val="18"/>
                <w:lang w:eastAsia="en-US"/>
              </w:rPr>
            </w:pPr>
            <w:r>
              <w:rPr>
                <w:rFonts w:ascii="Segoe UI" w:hAnsi="Segoe UI" w:cs="Segoe UI"/>
                <w:sz w:val="18"/>
              </w:rPr>
              <w:t xml:space="preserve">“Reglas para la celebración de licitaciones públicas internacionales bajo la cobertura de tratados de libre comercio suscritos por los Estados Unidos Mexicanos”. </w:t>
            </w:r>
            <w:r>
              <w:rPr>
                <w:rFonts w:ascii="Segoe UI" w:hAnsi="Segoe UI" w:cs="Segoe UI"/>
                <w:b/>
                <w:sz w:val="18"/>
              </w:rPr>
              <w:t xml:space="preserve">ANEXO </w:t>
            </w:r>
            <w:r w:rsidR="00D63857">
              <w:rPr>
                <w:rFonts w:ascii="Segoe UI" w:hAnsi="Segoe UI" w:cs="Segoe UI"/>
                <w:b/>
                <w:sz w:val="18"/>
              </w:rPr>
              <w:t>18.1</w:t>
            </w:r>
            <w:r>
              <w:rPr>
                <w:rFonts w:ascii="Segoe UI" w:hAnsi="Segoe UI" w:cs="Segoe UI"/>
                <w:b/>
                <w:sz w:val="18"/>
              </w:rPr>
              <w:t xml:space="preserve">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6364E3"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4.1.5.1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224916"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0E5A84B2" w14:textId="77777777" w:rsidR="00080A0C" w:rsidRDefault="00080A0C">
            <w:pPr>
              <w:spacing w:after="200" w:line="276" w:lineRule="auto"/>
              <w:rPr>
                <w:rFonts w:ascii="Segoe UI" w:hAnsi="Segoe UI" w:cs="Segoe UI"/>
                <w:sz w:val="14"/>
                <w:szCs w:val="22"/>
                <w:lang w:eastAsia="en-US"/>
              </w:rPr>
            </w:pPr>
          </w:p>
        </w:tc>
      </w:tr>
      <w:tr w:rsidR="00080A0C" w14:paraId="01E1B86F"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70E64C3" w14:textId="6958A1F2" w:rsidR="00080A0C" w:rsidRDefault="00080A0C" w:rsidP="00D63857">
            <w:pPr>
              <w:pStyle w:val="Sinespaciado"/>
              <w:rPr>
                <w:rFonts w:ascii="Segoe UI" w:hAnsi="Segoe UI" w:cs="Segoe UI"/>
                <w:b/>
                <w:sz w:val="18"/>
                <w:lang w:eastAsia="en-US"/>
              </w:rPr>
            </w:pPr>
            <w:r>
              <w:rPr>
                <w:rFonts w:ascii="Segoe UI" w:hAnsi="Segoe UI" w:cs="Segoe UI"/>
                <w:sz w:val="18"/>
              </w:rPr>
              <w:t xml:space="preserve">“Reglas para la celebración de licitaciones públicas internacionales bajo la cobertura de tratados de libre comercio suscritos por los estados unidos mexicanos”. </w:t>
            </w:r>
            <w:r>
              <w:rPr>
                <w:rFonts w:ascii="Segoe UI" w:hAnsi="Segoe UI" w:cs="Segoe UI"/>
                <w:b/>
                <w:sz w:val="18"/>
              </w:rPr>
              <w:t xml:space="preserve">ANEXO </w:t>
            </w:r>
            <w:r w:rsidR="00D63857">
              <w:rPr>
                <w:rFonts w:ascii="Segoe UI" w:hAnsi="Segoe UI" w:cs="Segoe UI"/>
                <w:b/>
                <w:sz w:val="18"/>
              </w:rPr>
              <w:t>18.2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E3C828E"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4.1.5.1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26942C6"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7B3380D0" w14:textId="77777777" w:rsidR="00080A0C" w:rsidRDefault="00080A0C">
            <w:pPr>
              <w:spacing w:after="200" w:line="276" w:lineRule="auto"/>
              <w:rPr>
                <w:rFonts w:ascii="Segoe UI" w:hAnsi="Segoe UI" w:cs="Segoe UI"/>
                <w:sz w:val="14"/>
                <w:szCs w:val="22"/>
                <w:lang w:eastAsia="en-US"/>
              </w:rPr>
            </w:pPr>
          </w:p>
        </w:tc>
      </w:tr>
      <w:tr w:rsidR="00080A0C" w14:paraId="62971114"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B6D1A05" w14:textId="77777777" w:rsidR="00080A0C" w:rsidRDefault="00080A0C">
            <w:pPr>
              <w:pStyle w:val="Sinespaciado"/>
              <w:rPr>
                <w:rFonts w:ascii="Segoe UI" w:hAnsi="Segoe UI" w:cs="Segoe UI"/>
                <w:sz w:val="18"/>
                <w:lang w:eastAsia="en-US"/>
              </w:rPr>
            </w:pPr>
            <w:r>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Pr>
                <w:rFonts w:ascii="Segoe UI" w:hAnsi="Segoe UI" w:cs="Segoe UI"/>
                <w:b/>
                <w:sz w:val="18"/>
              </w:rPr>
              <w:t>ANEXO 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38C054A"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DB3BFB4"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13CE0B60" w14:textId="77777777" w:rsidR="00080A0C" w:rsidRDefault="00080A0C">
            <w:pPr>
              <w:spacing w:after="200" w:line="276" w:lineRule="auto"/>
              <w:rPr>
                <w:rFonts w:ascii="Segoe UI" w:hAnsi="Segoe UI" w:cs="Segoe UI"/>
                <w:sz w:val="14"/>
                <w:szCs w:val="22"/>
                <w:lang w:eastAsia="en-US"/>
              </w:rPr>
            </w:pPr>
          </w:p>
        </w:tc>
      </w:tr>
      <w:tr w:rsidR="00080A0C" w14:paraId="5552CB87"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7716BD" w14:textId="77777777" w:rsidR="00080A0C" w:rsidRDefault="00080A0C">
            <w:pPr>
              <w:pStyle w:val="Sinespaciado"/>
              <w:rPr>
                <w:rFonts w:ascii="Segoe UI" w:hAnsi="Segoe UI" w:cs="Segoe UI"/>
                <w:sz w:val="18"/>
                <w:lang w:eastAsia="en-US"/>
              </w:rPr>
            </w:pPr>
            <w:r>
              <w:rPr>
                <w:rFonts w:ascii="Segoe UI" w:hAnsi="Segoe UI" w:cs="Segoe UI"/>
                <w:sz w:val="18"/>
              </w:rPr>
              <w:t xml:space="preserve">Manifestación si utiliza subcontratación de servicios u obras especializadas </w:t>
            </w:r>
            <w:r>
              <w:rPr>
                <w:rFonts w:ascii="Segoe UI" w:hAnsi="Segoe UI" w:cs="Segoe UI"/>
                <w:b/>
                <w:sz w:val="18"/>
              </w:rPr>
              <w:t>ANEXO 22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BB02EC5"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4.1.12</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0FF1ACC"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35B3FF38" w14:textId="77777777" w:rsidR="00080A0C" w:rsidRDefault="00080A0C">
            <w:pPr>
              <w:spacing w:after="200" w:line="276" w:lineRule="auto"/>
              <w:rPr>
                <w:rFonts w:ascii="Segoe UI" w:hAnsi="Segoe UI" w:cs="Segoe UI"/>
                <w:sz w:val="14"/>
                <w:szCs w:val="22"/>
                <w:lang w:eastAsia="en-US"/>
              </w:rPr>
            </w:pPr>
          </w:p>
        </w:tc>
      </w:tr>
      <w:tr w:rsidR="00080A0C" w14:paraId="79F8496C"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456DF1F" w14:textId="77777777" w:rsidR="00080A0C" w:rsidRDefault="00080A0C">
            <w:pPr>
              <w:pStyle w:val="Sinespaciado"/>
              <w:rPr>
                <w:rFonts w:ascii="Segoe UI" w:hAnsi="Segoe UI" w:cs="Segoe UI"/>
                <w:sz w:val="18"/>
                <w:lang w:eastAsia="en-US"/>
              </w:rPr>
            </w:pPr>
            <w:r>
              <w:rPr>
                <w:rFonts w:ascii="Segoe UI" w:hAnsi="Segoe UI" w:cs="Segoe UI"/>
                <w:sz w:val="18"/>
              </w:rPr>
              <w:t xml:space="preserve">Manifestación referente a que en caso de resultar ganador, no podrá subcontratar a otro licitante que haya participado en el procedimiento </w:t>
            </w:r>
            <w:r>
              <w:rPr>
                <w:rFonts w:ascii="Segoe UI" w:hAnsi="Segoe UI" w:cs="Segoe UI"/>
                <w:b/>
                <w:sz w:val="18"/>
              </w:rPr>
              <w:t>ANEXO 23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3BA835F"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54ECEEB"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4B64ED81" w14:textId="77777777" w:rsidR="00080A0C" w:rsidRDefault="00080A0C">
            <w:pPr>
              <w:spacing w:after="200" w:line="276" w:lineRule="auto"/>
              <w:rPr>
                <w:rFonts w:ascii="Segoe UI" w:hAnsi="Segoe UI" w:cs="Segoe UI"/>
                <w:sz w:val="14"/>
                <w:szCs w:val="22"/>
                <w:lang w:eastAsia="en-US"/>
              </w:rPr>
            </w:pPr>
          </w:p>
        </w:tc>
      </w:tr>
      <w:tr w:rsidR="00080A0C" w14:paraId="11B2D9B3"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25B317" w14:textId="77777777" w:rsidR="00080A0C" w:rsidRDefault="00080A0C">
            <w:pPr>
              <w:pStyle w:val="Sinespaciado"/>
              <w:rPr>
                <w:rFonts w:ascii="Segoe UI" w:hAnsi="Segoe UI" w:cs="Segoe UI"/>
                <w:sz w:val="18"/>
                <w:lang w:eastAsia="en-US"/>
              </w:rPr>
            </w:pPr>
            <w:r>
              <w:rPr>
                <w:rFonts w:ascii="Segoe UI" w:hAnsi="Segoe UI" w:cs="Segoe UI"/>
                <w:sz w:val="18"/>
              </w:rPr>
              <w:t xml:space="preserve">Manifestación referente al  registro electrónico de personas físicas y morales </w:t>
            </w:r>
            <w:r>
              <w:rPr>
                <w:rFonts w:ascii="Segoe UI" w:hAnsi="Segoe UI" w:cs="Segoe UI"/>
                <w:b/>
                <w:sz w:val="18"/>
              </w:rPr>
              <w:t>ANEXO 24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25440C3"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4.1.16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54556A7"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501A0807" w14:textId="77777777" w:rsidR="00080A0C" w:rsidRDefault="00080A0C">
            <w:pPr>
              <w:spacing w:after="200" w:line="276" w:lineRule="auto"/>
              <w:rPr>
                <w:rFonts w:ascii="Segoe UI" w:hAnsi="Segoe UI" w:cs="Segoe UI"/>
                <w:sz w:val="14"/>
                <w:szCs w:val="22"/>
                <w:lang w:eastAsia="en-US"/>
              </w:rPr>
            </w:pPr>
          </w:p>
        </w:tc>
      </w:tr>
      <w:tr w:rsidR="00080A0C" w14:paraId="6C62749A" w14:textId="77777777" w:rsidTr="00080A0C">
        <w:trPr>
          <w:trHeight w:val="2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55663C0" w14:textId="77777777" w:rsidR="00080A0C" w:rsidRDefault="00080A0C">
            <w:pPr>
              <w:pStyle w:val="Sinespaciado"/>
              <w:rPr>
                <w:rFonts w:ascii="Segoe UI" w:hAnsi="Segoe UI" w:cs="Segoe UI"/>
                <w:sz w:val="18"/>
                <w:lang w:eastAsia="en-US"/>
              </w:rPr>
            </w:pPr>
            <w:r>
              <w:rPr>
                <w:rFonts w:ascii="Segoe UI" w:hAnsi="Segoe UI" w:cs="Segoe UI"/>
                <w:sz w:val="18"/>
              </w:rPr>
              <w:t xml:space="preserve">Relación de documentos requeridos en la convocatoria. </w:t>
            </w:r>
            <w:r>
              <w:rPr>
                <w:rFonts w:ascii="Segoe UI" w:hAnsi="Segoe UI" w:cs="Segoe UI"/>
                <w:b/>
                <w:sz w:val="18"/>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E3D6750"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4.1.26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4B12223" w14:textId="77777777" w:rsidR="00080A0C" w:rsidRDefault="00080A0C">
            <w:pPr>
              <w:spacing w:after="200" w:line="276" w:lineRule="auto"/>
              <w:rPr>
                <w:rFonts w:ascii="Segoe UI" w:hAnsi="Segoe UI" w:cs="Segoe UI"/>
                <w:sz w:val="14"/>
                <w:szCs w:val="22"/>
                <w:lang w:eastAsia="en-US"/>
              </w:rPr>
            </w:pPr>
          </w:p>
        </w:tc>
        <w:tc>
          <w:tcPr>
            <w:tcW w:w="865" w:type="pct"/>
            <w:tcBorders>
              <w:top w:val="single" w:sz="4" w:space="0" w:color="000000"/>
              <w:left w:val="single" w:sz="4" w:space="0" w:color="000000"/>
              <w:bottom w:val="single" w:sz="4" w:space="0" w:color="000000"/>
              <w:right w:val="single" w:sz="4" w:space="0" w:color="000000"/>
            </w:tcBorders>
          </w:tcPr>
          <w:p w14:paraId="1A77436D" w14:textId="77777777" w:rsidR="00080A0C" w:rsidRDefault="00080A0C">
            <w:pPr>
              <w:spacing w:after="200" w:line="276" w:lineRule="auto"/>
              <w:rPr>
                <w:rFonts w:ascii="Segoe UI" w:hAnsi="Segoe UI" w:cs="Segoe UI"/>
                <w:sz w:val="14"/>
                <w:szCs w:val="22"/>
                <w:lang w:eastAsia="en-US"/>
              </w:rPr>
            </w:pPr>
          </w:p>
        </w:tc>
      </w:tr>
    </w:tbl>
    <w:p w14:paraId="07E06E0F" w14:textId="77777777" w:rsidR="00B52A69" w:rsidRDefault="00B52A69" w:rsidP="00B52A69">
      <w:pPr>
        <w:rPr>
          <w:rFonts w:ascii="Segoe UI" w:hAnsi="Segoe UI" w:cs="Segoe UI"/>
          <w:sz w:val="20"/>
        </w:rPr>
      </w:pPr>
    </w:p>
    <w:p w14:paraId="6792894C" w14:textId="77777777" w:rsidR="00080A0C" w:rsidRPr="00F452B1" w:rsidRDefault="00080A0C"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977"/>
        <w:gridCol w:w="850"/>
        <w:gridCol w:w="807"/>
        <w:gridCol w:w="1794"/>
      </w:tblGrid>
      <w:tr w:rsidR="00080A0C" w14:paraId="296E2432" w14:textId="77777777" w:rsidTr="00F8796F">
        <w:trPr>
          <w:trHeight w:val="293"/>
          <w:tblHeader/>
          <w:jc w:val="center"/>
        </w:trPr>
        <w:tc>
          <w:tcPr>
            <w:tcW w:w="436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0532995" w14:textId="77777777" w:rsidR="00080A0C" w:rsidRDefault="00080A0C">
            <w:pPr>
              <w:spacing w:after="200" w:line="276" w:lineRule="auto"/>
              <w:jc w:val="center"/>
              <w:rPr>
                <w:rFonts w:ascii="Segoe UI" w:hAnsi="Segoe UI" w:cs="Segoe UI"/>
                <w:b/>
                <w:color w:val="FFFFFF"/>
                <w:sz w:val="18"/>
                <w:szCs w:val="22"/>
                <w:lang w:eastAsia="en-US"/>
              </w:rPr>
            </w:pPr>
            <w:r>
              <w:rPr>
                <w:rFonts w:ascii="Segoe UI" w:hAnsi="Segoe UI" w:cs="Segoe UI"/>
                <w:b/>
                <w:color w:val="FFFFFF"/>
                <w:sz w:val="18"/>
              </w:rPr>
              <w:t>DOCUMENTACIÓN TÉCNICA</w:t>
            </w:r>
          </w:p>
        </w:tc>
        <w:tc>
          <w:tcPr>
            <w:tcW w:w="2977"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16F1C7C" w14:textId="77777777" w:rsidR="00080A0C" w:rsidRDefault="00080A0C">
            <w:pPr>
              <w:spacing w:after="200" w:line="276" w:lineRule="auto"/>
              <w:jc w:val="center"/>
              <w:rPr>
                <w:rFonts w:ascii="Segoe UI" w:hAnsi="Segoe UI" w:cs="Segoe UI"/>
                <w:b/>
                <w:color w:val="FFFFFF"/>
                <w:sz w:val="18"/>
                <w:szCs w:val="22"/>
                <w:lang w:eastAsia="en-US"/>
              </w:rPr>
            </w:pPr>
            <w:r>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3EA49557" w14:textId="77777777" w:rsidR="00080A0C" w:rsidRDefault="00080A0C">
            <w:pPr>
              <w:spacing w:after="200" w:line="276" w:lineRule="auto"/>
              <w:jc w:val="center"/>
              <w:rPr>
                <w:rFonts w:ascii="Segoe UI" w:hAnsi="Segoe UI" w:cs="Segoe UI"/>
                <w:b/>
                <w:color w:val="FFFFFF"/>
                <w:sz w:val="16"/>
                <w:szCs w:val="22"/>
                <w:lang w:eastAsia="en-US"/>
              </w:rPr>
            </w:pPr>
            <w:r>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B0211B5" w14:textId="77777777" w:rsidR="00080A0C" w:rsidRDefault="00080A0C">
            <w:pPr>
              <w:spacing w:after="200" w:line="276" w:lineRule="auto"/>
              <w:jc w:val="center"/>
              <w:rPr>
                <w:rFonts w:ascii="Segoe UI" w:hAnsi="Segoe UI" w:cs="Segoe UI"/>
                <w:b/>
                <w:color w:val="FFFFFF"/>
                <w:sz w:val="16"/>
                <w:szCs w:val="22"/>
                <w:lang w:eastAsia="en-US"/>
              </w:rPr>
            </w:pPr>
            <w:r>
              <w:rPr>
                <w:rFonts w:ascii="Segoe UI" w:hAnsi="Segoe UI" w:cs="Segoe UI"/>
                <w:b/>
                <w:color w:val="FFFFFF"/>
                <w:sz w:val="16"/>
              </w:rPr>
              <w:t>OBSERVACIONES</w:t>
            </w:r>
          </w:p>
        </w:tc>
      </w:tr>
      <w:tr w:rsidR="00080A0C" w14:paraId="208A364D" w14:textId="77777777" w:rsidTr="00F8796F">
        <w:trPr>
          <w:trHeight w:val="293"/>
          <w:tblHeader/>
          <w:jc w:val="center"/>
        </w:trPr>
        <w:tc>
          <w:tcPr>
            <w:tcW w:w="4361" w:type="dxa"/>
            <w:vMerge/>
            <w:tcBorders>
              <w:top w:val="single" w:sz="4" w:space="0" w:color="auto"/>
              <w:left w:val="single" w:sz="4" w:space="0" w:color="auto"/>
              <w:bottom w:val="single" w:sz="4" w:space="0" w:color="auto"/>
              <w:right w:val="single" w:sz="4" w:space="0" w:color="auto"/>
            </w:tcBorders>
            <w:vAlign w:val="center"/>
            <w:hideMark/>
          </w:tcPr>
          <w:p w14:paraId="016F6B08" w14:textId="77777777" w:rsidR="00080A0C" w:rsidRDefault="00080A0C">
            <w:pPr>
              <w:rPr>
                <w:rFonts w:ascii="Segoe UI" w:hAnsi="Segoe UI" w:cs="Segoe UI"/>
                <w:b/>
                <w:color w:val="FFFFFF"/>
                <w:sz w:val="18"/>
                <w:szCs w:val="22"/>
                <w:lang w:eastAsia="en-US"/>
              </w:rPr>
            </w:pPr>
          </w:p>
        </w:tc>
        <w:tc>
          <w:tcPr>
            <w:tcW w:w="2977" w:type="dxa"/>
            <w:vMerge/>
            <w:tcBorders>
              <w:top w:val="single" w:sz="4" w:space="0" w:color="auto"/>
              <w:left w:val="single" w:sz="4" w:space="0" w:color="auto"/>
              <w:bottom w:val="single" w:sz="4" w:space="0" w:color="auto"/>
              <w:right w:val="single" w:sz="4" w:space="0" w:color="auto"/>
            </w:tcBorders>
            <w:vAlign w:val="center"/>
            <w:hideMark/>
          </w:tcPr>
          <w:p w14:paraId="2A69D5B8" w14:textId="77777777" w:rsidR="00080A0C" w:rsidRDefault="00080A0C">
            <w:pPr>
              <w:rPr>
                <w:rFonts w:ascii="Segoe UI" w:hAnsi="Segoe UI" w:cs="Segoe UI"/>
                <w:b/>
                <w:color w:val="FFFFFF"/>
                <w:sz w:val="18"/>
                <w:szCs w:val="22"/>
                <w:lang w:eastAsia="en-US"/>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3938B615" w14:textId="77777777" w:rsidR="00080A0C" w:rsidRDefault="00080A0C">
            <w:pPr>
              <w:spacing w:after="200" w:line="276" w:lineRule="auto"/>
              <w:jc w:val="center"/>
              <w:rPr>
                <w:rFonts w:ascii="Segoe UI" w:hAnsi="Segoe UI" w:cs="Segoe UI"/>
                <w:color w:val="FFFFFF"/>
                <w:sz w:val="18"/>
                <w:szCs w:val="22"/>
                <w:lang w:eastAsia="en-US"/>
              </w:rPr>
            </w:pPr>
            <w:r>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FAE187C" w14:textId="77777777" w:rsidR="00080A0C" w:rsidRDefault="00080A0C">
            <w:pPr>
              <w:spacing w:after="200" w:line="276" w:lineRule="auto"/>
              <w:jc w:val="center"/>
              <w:rPr>
                <w:rFonts w:ascii="Segoe UI" w:hAnsi="Segoe UI" w:cs="Segoe UI"/>
                <w:color w:val="FFFFFF"/>
                <w:sz w:val="18"/>
                <w:szCs w:val="22"/>
                <w:lang w:eastAsia="en-US"/>
              </w:rPr>
            </w:pPr>
            <w:r>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EE2EE7" w14:textId="77777777" w:rsidR="00080A0C" w:rsidRDefault="00080A0C">
            <w:pPr>
              <w:rPr>
                <w:rFonts w:ascii="Segoe UI" w:hAnsi="Segoe UI" w:cs="Segoe UI"/>
                <w:b/>
                <w:color w:val="FFFFFF"/>
                <w:sz w:val="16"/>
                <w:szCs w:val="22"/>
                <w:lang w:eastAsia="en-US"/>
              </w:rPr>
            </w:pPr>
          </w:p>
        </w:tc>
      </w:tr>
      <w:tr w:rsidR="00080A0C" w14:paraId="0A678A89" w14:textId="77777777" w:rsidTr="00F8796F">
        <w:trPr>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7151EE67" w14:textId="77777777" w:rsidR="00080A0C" w:rsidRDefault="00080A0C">
            <w:pPr>
              <w:spacing w:after="200" w:line="276" w:lineRule="auto"/>
              <w:jc w:val="both"/>
              <w:rPr>
                <w:rFonts w:ascii="Segoe UI" w:hAnsi="Segoe UI" w:cs="Segoe UI"/>
                <w:sz w:val="14"/>
                <w:szCs w:val="22"/>
                <w:lang w:eastAsia="en-US"/>
              </w:rPr>
            </w:pPr>
            <w:r>
              <w:rPr>
                <w:rFonts w:ascii="Segoe UI" w:hAnsi="Segoe UI" w:cs="Segoe UI"/>
                <w:sz w:val="14"/>
              </w:rPr>
              <w:t xml:space="preserve">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clave a que corresponde el </w:t>
            </w:r>
            <w:r>
              <w:rPr>
                <w:rFonts w:ascii="Segoe UI" w:hAnsi="Segoe UI" w:cs="Segoe UI"/>
                <w:sz w:val="14"/>
              </w:rPr>
              <w:lastRenderedPageBreak/>
              <w:t>producto ofertado en su proposición técnica</w:t>
            </w:r>
            <w:proofErr w:type="gramStart"/>
            <w:r>
              <w:rPr>
                <w:rFonts w:ascii="Segoe UI" w:hAnsi="Segoe UI" w:cs="Segoe UI"/>
                <w:sz w:val="14"/>
              </w:rPr>
              <w:t>..</w:t>
            </w:r>
            <w:proofErr w:type="gramEnd"/>
          </w:p>
        </w:tc>
        <w:tc>
          <w:tcPr>
            <w:tcW w:w="2977" w:type="dxa"/>
            <w:tcBorders>
              <w:top w:val="single" w:sz="4" w:space="0" w:color="auto"/>
              <w:left w:val="single" w:sz="4" w:space="0" w:color="auto"/>
              <w:bottom w:val="single" w:sz="4" w:space="0" w:color="auto"/>
              <w:right w:val="single" w:sz="4" w:space="0" w:color="auto"/>
            </w:tcBorders>
            <w:vAlign w:val="center"/>
            <w:hideMark/>
          </w:tcPr>
          <w:p w14:paraId="6F33DBBA" w14:textId="77777777" w:rsidR="00080A0C" w:rsidRDefault="00080A0C">
            <w:pPr>
              <w:jc w:val="center"/>
              <w:rPr>
                <w:rFonts w:ascii="Segoe UI" w:hAnsi="Segoe UI" w:cs="Segoe UI"/>
                <w:sz w:val="14"/>
                <w:szCs w:val="22"/>
                <w:lang w:eastAsia="en-US"/>
              </w:rPr>
            </w:pPr>
            <w:r>
              <w:rPr>
                <w:rFonts w:ascii="Segoe UI" w:hAnsi="Segoe UI" w:cs="Segoe UI"/>
                <w:sz w:val="14"/>
              </w:rPr>
              <w:lastRenderedPageBreak/>
              <w:t xml:space="preserve">ANEXO 26 (VEINTISEIS) TERMINOS Y CONDICIONES </w:t>
            </w:r>
          </w:p>
          <w:p w14:paraId="33816795" w14:textId="77777777" w:rsidR="00080A0C" w:rsidRDefault="00080A0C">
            <w:pPr>
              <w:jc w:val="center"/>
              <w:rPr>
                <w:rFonts w:ascii="Segoe UI" w:hAnsi="Segoe UI" w:cs="Segoe UI"/>
                <w:sz w:val="14"/>
              </w:rPr>
            </w:pPr>
            <w:r>
              <w:rPr>
                <w:rFonts w:ascii="Segoe UI" w:hAnsi="Segoe UI" w:cs="Segoe UI"/>
                <w:sz w:val="14"/>
              </w:rPr>
              <w:t>Inciso e)</w:t>
            </w:r>
          </w:p>
          <w:p w14:paraId="066F8018" w14:textId="77777777" w:rsidR="00080A0C" w:rsidRDefault="00080A0C">
            <w:pPr>
              <w:spacing w:after="200" w:line="276" w:lineRule="auto"/>
              <w:jc w:val="center"/>
              <w:rPr>
                <w:rFonts w:ascii="Segoe UI" w:hAnsi="Segoe UI" w:cs="Segoe UI"/>
                <w:sz w:val="20"/>
                <w:szCs w:val="22"/>
                <w:lang w:eastAsia="en-US"/>
              </w:rPr>
            </w:pPr>
            <w:r>
              <w:rPr>
                <w:rFonts w:ascii="Segoe UI" w:hAnsi="Segoe UI" w:cs="Segoe UI"/>
                <w:sz w:val="14"/>
              </w:rPr>
              <w:t>PUNTO I</w:t>
            </w:r>
          </w:p>
        </w:tc>
        <w:tc>
          <w:tcPr>
            <w:tcW w:w="850" w:type="dxa"/>
            <w:tcBorders>
              <w:top w:val="single" w:sz="4" w:space="0" w:color="auto"/>
              <w:left w:val="single" w:sz="4" w:space="0" w:color="auto"/>
              <w:bottom w:val="single" w:sz="4" w:space="0" w:color="auto"/>
              <w:right w:val="single" w:sz="4" w:space="0" w:color="auto"/>
            </w:tcBorders>
            <w:vAlign w:val="center"/>
          </w:tcPr>
          <w:p w14:paraId="7E91DEB3" w14:textId="77777777" w:rsidR="00080A0C" w:rsidRDefault="00080A0C">
            <w:pPr>
              <w:spacing w:after="200" w:line="276" w:lineRule="auto"/>
              <w:jc w:val="center"/>
              <w:rPr>
                <w:rFonts w:ascii="Segoe UI" w:hAnsi="Segoe UI" w:cs="Segoe UI"/>
                <w:sz w:val="20"/>
                <w:szCs w:val="22"/>
                <w:lang w:eastAsia="en-US"/>
              </w:rPr>
            </w:pPr>
          </w:p>
        </w:tc>
        <w:tc>
          <w:tcPr>
            <w:tcW w:w="807" w:type="dxa"/>
            <w:tcBorders>
              <w:top w:val="single" w:sz="4" w:space="0" w:color="auto"/>
              <w:left w:val="single" w:sz="4" w:space="0" w:color="auto"/>
              <w:bottom w:val="single" w:sz="4" w:space="0" w:color="auto"/>
              <w:right w:val="single" w:sz="4" w:space="0" w:color="auto"/>
            </w:tcBorders>
            <w:vAlign w:val="center"/>
          </w:tcPr>
          <w:p w14:paraId="3D196BE5" w14:textId="77777777" w:rsidR="00080A0C" w:rsidRDefault="00080A0C">
            <w:pPr>
              <w:spacing w:after="200" w:line="276" w:lineRule="auto"/>
              <w:jc w:val="center"/>
              <w:rPr>
                <w:rFonts w:ascii="Segoe UI" w:hAnsi="Segoe UI" w:cs="Segoe UI"/>
                <w:sz w:val="20"/>
                <w:szCs w:val="22"/>
                <w:lang w:eastAsia="en-US"/>
              </w:rPr>
            </w:pPr>
          </w:p>
        </w:tc>
        <w:tc>
          <w:tcPr>
            <w:tcW w:w="1794" w:type="dxa"/>
            <w:tcBorders>
              <w:top w:val="single" w:sz="4" w:space="0" w:color="auto"/>
              <w:left w:val="single" w:sz="4" w:space="0" w:color="auto"/>
              <w:bottom w:val="single" w:sz="4" w:space="0" w:color="auto"/>
              <w:right w:val="single" w:sz="4" w:space="0" w:color="auto"/>
            </w:tcBorders>
            <w:vAlign w:val="center"/>
          </w:tcPr>
          <w:p w14:paraId="134CF534" w14:textId="77777777" w:rsidR="00080A0C" w:rsidRDefault="00080A0C">
            <w:pPr>
              <w:spacing w:after="200" w:line="276" w:lineRule="auto"/>
              <w:jc w:val="center"/>
              <w:rPr>
                <w:rFonts w:ascii="Segoe UI" w:hAnsi="Segoe UI" w:cs="Segoe UI"/>
                <w:sz w:val="20"/>
                <w:szCs w:val="22"/>
                <w:lang w:eastAsia="en-US"/>
              </w:rPr>
            </w:pPr>
          </w:p>
        </w:tc>
      </w:tr>
      <w:tr w:rsidR="00080A0C" w14:paraId="2AF9C5F0" w14:textId="77777777" w:rsidTr="00F8796F">
        <w:trPr>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413A578D" w14:textId="77777777" w:rsidR="00080A0C" w:rsidRDefault="00080A0C">
            <w:pPr>
              <w:spacing w:after="200" w:line="276" w:lineRule="auto"/>
              <w:jc w:val="both"/>
              <w:rPr>
                <w:rFonts w:ascii="Segoe UI" w:hAnsi="Segoe UI" w:cs="Segoe UI"/>
                <w:sz w:val="14"/>
                <w:szCs w:val="22"/>
                <w:lang w:eastAsia="en-US"/>
              </w:rPr>
            </w:pPr>
            <w:r>
              <w:rPr>
                <w:rFonts w:ascii="Segoe UI" w:hAnsi="Segoe UI" w:cs="Segoe UI"/>
                <w:sz w:val="14"/>
              </w:rPr>
              <w:lastRenderedPageBreak/>
              <w:t xml:space="preserve">Descripción amplia y detallada de los bienes ofertados, debiendo utilizar el formato del </w:t>
            </w:r>
            <w:r>
              <w:rPr>
                <w:rFonts w:ascii="Segoe UI" w:hAnsi="Segoe UI" w:cs="Segoe UI"/>
                <w:b/>
                <w:sz w:val="14"/>
              </w:rPr>
              <w:t>ANEXO No. 15 (QUINCE) PROPUESTA ECONÓMICA</w:t>
            </w:r>
            <w:r>
              <w:rPr>
                <w:rFonts w:ascii="Segoe UI" w:hAnsi="Segoe UI" w:cs="Segoe UI"/>
                <w:sz w:val="14"/>
              </w:rPr>
              <w:t xml:space="preserve">, cumpliendo estrictamente con lo señalado en el </w:t>
            </w:r>
            <w:r>
              <w:rPr>
                <w:rFonts w:ascii="Segoe UI" w:hAnsi="Segoe UI" w:cs="Segoe UI"/>
                <w:b/>
                <w:sz w:val="14"/>
              </w:rPr>
              <w:t>ANEXO 25 (VEINTICINCO) “ANEXO TÉCNICO</w:t>
            </w:r>
            <w:r>
              <w:rPr>
                <w:rFonts w:ascii="Segoe UI" w:hAnsi="Segoe UI" w:cs="Segoe UI"/>
                <w:sz w:val="14"/>
              </w:rPr>
              <w:t>”, el cual forma parte de las Bases de esta Convocatoria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63D9562" w14:textId="77777777" w:rsidR="00080A0C" w:rsidRDefault="00080A0C">
            <w:pPr>
              <w:jc w:val="center"/>
              <w:rPr>
                <w:rFonts w:ascii="Segoe UI" w:hAnsi="Segoe UI" w:cs="Segoe UI"/>
                <w:sz w:val="14"/>
                <w:szCs w:val="22"/>
                <w:lang w:eastAsia="en-US"/>
              </w:rPr>
            </w:pPr>
            <w:r>
              <w:rPr>
                <w:rFonts w:ascii="Segoe UI" w:hAnsi="Segoe UI" w:cs="Segoe UI"/>
                <w:sz w:val="14"/>
              </w:rPr>
              <w:t xml:space="preserve">ANEXO 26 (VEINTISEIS) TERMINOS Y CONDICIONES </w:t>
            </w:r>
          </w:p>
          <w:p w14:paraId="3398D6A6" w14:textId="77777777" w:rsidR="00080A0C" w:rsidRDefault="00080A0C">
            <w:pPr>
              <w:jc w:val="center"/>
              <w:rPr>
                <w:rFonts w:ascii="Segoe UI" w:hAnsi="Segoe UI" w:cs="Segoe UI"/>
                <w:sz w:val="14"/>
              </w:rPr>
            </w:pPr>
            <w:r>
              <w:rPr>
                <w:rFonts w:ascii="Segoe UI" w:hAnsi="Segoe UI" w:cs="Segoe UI"/>
                <w:sz w:val="14"/>
              </w:rPr>
              <w:t>Inciso e)</w:t>
            </w:r>
          </w:p>
          <w:p w14:paraId="096F7680" w14:textId="77777777" w:rsidR="00080A0C" w:rsidRDefault="00080A0C">
            <w:pPr>
              <w:spacing w:after="200" w:line="276" w:lineRule="auto"/>
              <w:jc w:val="center"/>
              <w:rPr>
                <w:rFonts w:ascii="Segoe UI" w:hAnsi="Segoe UI" w:cs="Segoe UI"/>
                <w:sz w:val="20"/>
                <w:szCs w:val="22"/>
                <w:lang w:eastAsia="en-US"/>
              </w:rPr>
            </w:pPr>
            <w:r>
              <w:rPr>
                <w:rFonts w:ascii="Segoe UI" w:hAnsi="Segoe UI" w:cs="Segoe UI"/>
                <w:sz w:val="14"/>
              </w:rPr>
              <w:t>PUNTO II</w:t>
            </w:r>
          </w:p>
        </w:tc>
        <w:tc>
          <w:tcPr>
            <w:tcW w:w="850" w:type="dxa"/>
            <w:tcBorders>
              <w:top w:val="single" w:sz="4" w:space="0" w:color="auto"/>
              <w:left w:val="single" w:sz="4" w:space="0" w:color="auto"/>
              <w:bottom w:val="single" w:sz="4" w:space="0" w:color="auto"/>
              <w:right w:val="single" w:sz="4" w:space="0" w:color="auto"/>
            </w:tcBorders>
            <w:vAlign w:val="center"/>
          </w:tcPr>
          <w:p w14:paraId="1421B7F6" w14:textId="77777777" w:rsidR="00080A0C" w:rsidRDefault="00080A0C">
            <w:pPr>
              <w:spacing w:after="200" w:line="276" w:lineRule="auto"/>
              <w:jc w:val="center"/>
              <w:rPr>
                <w:rFonts w:ascii="Segoe UI" w:hAnsi="Segoe UI" w:cs="Segoe UI"/>
                <w:sz w:val="20"/>
                <w:szCs w:val="22"/>
                <w:lang w:eastAsia="en-US"/>
              </w:rPr>
            </w:pPr>
          </w:p>
        </w:tc>
        <w:tc>
          <w:tcPr>
            <w:tcW w:w="807" w:type="dxa"/>
            <w:tcBorders>
              <w:top w:val="single" w:sz="4" w:space="0" w:color="auto"/>
              <w:left w:val="single" w:sz="4" w:space="0" w:color="auto"/>
              <w:bottom w:val="single" w:sz="4" w:space="0" w:color="auto"/>
              <w:right w:val="single" w:sz="4" w:space="0" w:color="auto"/>
            </w:tcBorders>
            <w:vAlign w:val="center"/>
          </w:tcPr>
          <w:p w14:paraId="6C9B1954" w14:textId="77777777" w:rsidR="00080A0C" w:rsidRDefault="00080A0C">
            <w:pPr>
              <w:spacing w:after="200" w:line="276" w:lineRule="auto"/>
              <w:jc w:val="center"/>
              <w:rPr>
                <w:rFonts w:ascii="Segoe UI" w:hAnsi="Segoe UI" w:cs="Segoe UI"/>
                <w:sz w:val="20"/>
                <w:szCs w:val="22"/>
                <w:lang w:eastAsia="en-US"/>
              </w:rPr>
            </w:pPr>
          </w:p>
        </w:tc>
        <w:tc>
          <w:tcPr>
            <w:tcW w:w="1794" w:type="dxa"/>
            <w:tcBorders>
              <w:top w:val="single" w:sz="4" w:space="0" w:color="auto"/>
              <w:left w:val="single" w:sz="4" w:space="0" w:color="auto"/>
              <w:bottom w:val="single" w:sz="4" w:space="0" w:color="auto"/>
              <w:right w:val="single" w:sz="4" w:space="0" w:color="auto"/>
            </w:tcBorders>
            <w:vAlign w:val="center"/>
          </w:tcPr>
          <w:p w14:paraId="152797DD" w14:textId="77777777" w:rsidR="00080A0C" w:rsidRDefault="00080A0C">
            <w:pPr>
              <w:spacing w:after="200" w:line="276" w:lineRule="auto"/>
              <w:jc w:val="center"/>
              <w:rPr>
                <w:rFonts w:ascii="Segoe UI" w:hAnsi="Segoe UI" w:cs="Segoe UI"/>
                <w:sz w:val="20"/>
                <w:szCs w:val="22"/>
                <w:lang w:eastAsia="en-US"/>
              </w:rPr>
            </w:pPr>
          </w:p>
        </w:tc>
      </w:tr>
      <w:tr w:rsidR="00080A0C" w14:paraId="07E0DFFA" w14:textId="77777777" w:rsidTr="00F8796F">
        <w:trPr>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4B2B5B0F" w14:textId="77777777" w:rsidR="00080A0C" w:rsidRDefault="00080A0C">
            <w:pPr>
              <w:pStyle w:val="Prrafodelista"/>
              <w:autoSpaceDE w:val="0"/>
              <w:spacing w:after="160" w:line="254" w:lineRule="auto"/>
              <w:ind w:left="0"/>
              <w:jc w:val="both"/>
              <w:rPr>
                <w:rFonts w:ascii="Segoe UI" w:hAnsi="Segoe UI" w:cs="Segoe UI"/>
                <w:sz w:val="14"/>
                <w:szCs w:val="18"/>
                <w:lang w:val="es-ES_tradnl" w:eastAsia="en-US"/>
              </w:rPr>
            </w:pPr>
            <w:r>
              <w:rPr>
                <w:rFonts w:ascii="Segoe UI" w:hAnsi="Segoe UI" w:cs="Segoe UI"/>
                <w:sz w:val="14"/>
                <w:szCs w:val="18"/>
              </w:rPr>
              <w:t xml:space="preserve">En caso de Distribuidores, deberán entregar carta del fabricante o distribuidor primario en papel membretado y con firma autógrafa del mismo, en la que éste manifieste respaldar la propuesta técnica </w:t>
            </w:r>
            <w:r>
              <w:rPr>
                <w:rFonts w:ascii="Segoe UI" w:hAnsi="Segoe UI" w:cs="Segoe UI"/>
                <w:b/>
                <w:sz w:val="14"/>
                <w:szCs w:val="18"/>
              </w:rPr>
              <w:t>APÉNDICE No 5 (CINCO) CARTA RESPALDO DEL FABRICANTE A LA PROPOSICIÓN TÉCNICA;</w:t>
            </w:r>
            <w:r>
              <w:rPr>
                <w:rFonts w:ascii="Segoe UI" w:hAnsi="Segoe UI" w:cs="Segoe UI"/>
                <w:sz w:val="14"/>
                <w:szCs w:val="18"/>
              </w:rPr>
              <w:t xml:space="preserve"> Así como también que:</w:t>
            </w:r>
          </w:p>
          <w:p w14:paraId="5951243E" w14:textId="77777777" w:rsidR="00080A0C" w:rsidRDefault="00080A0C">
            <w:pPr>
              <w:jc w:val="both"/>
              <w:rPr>
                <w:rFonts w:ascii="Segoe UI" w:hAnsi="Segoe UI" w:cs="Segoe UI"/>
                <w:sz w:val="14"/>
                <w:szCs w:val="18"/>
                <w:lang w:val="es-ES_tradnl"/>
              </w:rPr>
            </w:pPr>
            <w:r>
              <w:rPr>
                <w:rFonts w:ascii="Segoe UI" w:hAnsi="Segoe UI" w:cs="Segoe UI"/>
                <w:sz w:val="14"/>
                <w:szCs w:val="18"/>
                <w:lang w:val="es-ES_tradnl"/>
              </w:rPr>
              <w:t>•</w:t>
            </w:r>
            <w:r>
              <w:rPr>
                <w:rFonts w:ascii="Segoe UI" w:hAnsi="Segoe UI" w:cs="Segoe UI"/>
                <w:sz w:val="14"/>
                <w:szCs w:val="18"/>
                <w:lang w:val="es-ES_tradnl"/>
              </w:rPr>
              <w:tab/>
              <w:t>Que los consumibles y accesorios que oferta, se apegan técnicamente con lo solicitado en las bases de invitación.</w:t>
            </w:r>
          </w:p>
          <w:p w14:paraId="18E8378A" w14:textId="77777777" w:rsidR="00080A0C" w:rsidRDefault="00080A0C">
            <w:pPr>
              <w:jc w:val="both"/>
              <w:rPr>
                <w:rFonts w:ascii="Segoe UI" w:hAnsi="Segoe UI" w:cs="Segoe UI"/>
                <w:sz w:val="14"/>
                <w:szCs w:val="18"/>
                <w:lang w:val="es-ES_tradnl"/>
              </w:rPr>
            </w:pPr>
            <w:r>
              <w:rPr>
                <w:rFonts w:ascii="Segoe UI" w:hAnsi="Segoe UI" w:cs="Segoe UI"/>
                <w:sz w:val="14"/>
                <w:szCs w:val="18"/>
                <w:lang w:val="es-ES_tradnl"/>
              </w:rPr>
              <w:t>•</w:t>
            </w:r>
            <w:r>
              <w:rPr>
                <w:rFonts w:ascii="Segoe UI" w:hAnsi="Segoe UI" w:cs="Segoe UI"/>
                <w:sz w:val="14"/>
                <w:szCs w:val="18"/>
                <w:lang w:val="es-ES_tradnl"/>
              </w:rPr>
              <w:tab/>
              <w:t>Que se compromete a presentar las especificaciones técnicas de calidad, métodos de prueba, así como la validación de métodos de prueba de los insumos que oferta, en el momento que se le requiera.</w:t>
            </w:r>
          </w:p>
          <w:p w14:paraId="1FA77AE2" w14:textId="77777777" w:rsidR="00080A0C" w:rsidRDefault="00080A0C">
            <w:pPr>
              <w:jc w:val="both"/>
              <w:rPr>
                <w:rFonts w:ascii="Segoe UI" w:hAnsi="Segoe UI" w:cs="Segoe UI"/>
                <w:sz w:val="14"/>
                <w:szCs w:val="18"/>
                <w:lang w:val="es-ES_tradnl"/>
              </w:rPr>
            </w:pPr>
            <w:r>
              <w:rPr>
                <w:rFonts w:ascii="Segoe UI" w:hAnsi="Segoe UI" w:cs="Segoe UI"/>
                <w:sz w:val="14"/>
                <w:szCs w:val="18"/>
                <w:lang w:val="es-ES_tradnl"/>
              </w:rPr>
              <w:t>•</w:t>
            </w:r>
            <w:r>
              <w:rPr>
                <w:rFonts w:ascii="Segoe UI" w:hAnsi="Segoe UI" w:cs="Segoe UI"/>
                <w:sz w:val="14"/>
                <w:szCs w:val="18"/>
                <w:lang w:val="es-ES_tradnl"/>
              </w:rPr>
              <w:tab/>
              <w:t>Que los consumibles y accesorios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de la presente Convocatoria.</w:t>
            </w:r>
          </w:p>
          <w:p w14:paraId="7721EA18" w14:textId="77777777" w:rsidR="00080A0C" w:rsidRDefault="00080A0C">
            <w:pPr>
              <w:spacing w:after="200" w:line="276" w:lineRule="auto"/>
              <w:jc w:val="both"/>
              <w:rPr>
                <w:rFonts w:ascii="Segoe UI" w:hAnsi="Segoe UI" w:cs="Segoe UI"/>
                <w:sz w:val="14"/>
                <w:szCs w:val="18"/>
                <w:lang w:val="es-ES_tradnl" w:eastAsia="en-US"/>
              </w:rPr>
            </w:pPr>
            <w:r>
              <w:rPr>
                <w:rFonts w:ascii="Segoe UI" w:hAnsi="Segoe UI" w:cs="Segoe UI"/>
                <w:sz w:val="14"/>
                <w:szCs w:val="18"/>
                <w:lang w:val="es-ES_tradnl"/>
              </w:rPr>
              <w:t>•</w:t>
            </w:r>
            <w:r>
              <w:rPr>
                <w:rFonts w:ascii="Segoe UI" w:hAnsi="Segoe UI" w:cs="Segoe UI"/>
                <w:sz w:val="14"/>
                <w:szCs w:val="18"/>
                <w:lang w:val="es-ES_tradnl"/>
              </w:rPr>
              <w:tab/>
              <w:t>Que en caso de resultar adjudicado los consumibles y accesorios que se entregaran al Instituto son compatibles al 100% con los equipos en los que serán empleados, nuevos, de reciente fabricación y podrán ser utilizados en los equipos descritos en las especificaciones técnicas del ANEXO 21 (VEINTIUNO) ANEXO TECNICO ANEXO TÉCNICO”, de este requerimiento y lo estipulado en la (s) junta (s) de aclaraciones de la convocatoria del proceso de licitación.</w:t>
            </w:r>
          </w:p>
        </w:tc>
        <w:tc>
          <w:tcPr>
            <w:tcW w:w="2977" w:type="dxa"/>
            <w:tcBorders>
              <w:top w:val="single" w:sz="4" w:space="0" w:color="auto"/>
              <w:left w:val="single" w:sz="4" w:space="0" w:color="auto"/>
              <w:bottom w:val="single" w:sz="4" w:space="0" w:color="auto"/>
              <w:right w:val="single" w:sz="4" w:space="0" w:color="auto"/>
            </w:tcBorders>
            <w:vAlign w:val="center"/>
          </w:tcPr>
          <w:p w14:paraId="6B1E8B2F" w14:textId="77777777" w:rsidR="00080A0C" w:rsidRDefault="00080A0C">
            <w:pPr>
              <w:jc w:val="center"/>
              <w:rPr>
                <w:rFonts w:ascii="Segoe UI" w:hAnsi="Segoe UI" w:cs="Segoe UI"/>
                <w:sz w:val="14"/>
                <w:szCs w:val="22"/>
                <w:lang w:eastAsia="en-US"/>
              </w:rPr>
            </w:pPr>
            <w:r>
              <w:rPr>
                <w:rFonts w:ascii="Segoe UI" w:hAnsi="Segoe UI" w:cs="Segoe UI"/>
                <w:sz w:val="14"/>
              </w:rPr>
              <w:t xml:space="preserve">ANEXO 26 (VEINTISEIS) TERMINOS Y CONDICIONES </w:t>
            </w:r>
          </w:p>
          <w:p w14:paraId="0DCE7CA5" w14:textId="77777777" w:rsidR="00080A0C" w:rsidRDefault="00080A0C">
            <w:pPr>
              <w:jc w:val="center"/>
              <w:rPr>
                <w:rFonts w:ascii="Segoe UI" w:hAnsi="Segoe UI" w:cs="Segoe UI"/>
                <w:sz w:val="14"/>
              </w:rPr>
            </w:pPr>
          </w:p>
          <w:p w14:paraId="45906F14" w14:textId="77777777" w:rsidR="00080A0C" w:rsidRDefault="00080A0C">
            <w:pPr>
              <w:jc w:val="center"/>
              <w:rPr>
                <w:rFonts w:ascii="Segoe UI" w:hAnsi="Segoe UI" w:cs="Segoe UI"/>
                <w:sz w:val="14"/>
              </w:rPr>
            </w:pPr>
            <w:r>
              <w:rPr>
                <w:rFonts w:ascii="Segoe UI" w:hAnsi="Segoe UI" w:cs="Segoe UI"/>
                <w:sz w:val="14"/>
              </w:rPr>
              <w:t>Inciso e)</w:t>
            </w:r>
          </w:p>
          <w:p w14:paraId="51022164" w14:textId="77777777" w:rsidR="00080A0C" w:rsidRDefault="00080A0C">
            <w:pPr>
              <w:spacing w:after="200" w:line="276" w:lineRule="auto"/>
              <w:jc w:val="center"/>
              <w:rPr>
                <w:rFonts w:ascii="Segoe UI" w:hAnsi="Segoe UI" w:cs="Segoe UI"/>
                <w:sz w:val="20"/>
                <w:szCs w:val="22"/>
                <w:lang w:eastAsia="en-US"/>
              </w:rPr>
            </w:pPr>
            <w:r>
              <w:rPr>
                <w:rFonts w:ascii="Segoe UI" w:hAnsi="Segoe UI" w:cs="Segoe UI"/>
                <w:sz w:val="14"/>
              </w:rPr>
              <w:t>PUNTO III</w:t>
            </w:r>
          </w:p>
        </w:tc>
        <w:tc>
          <w:tcPr>
            <w:tcW w:w="850" w:type="dxa"/>
            <w:tcBorders>
              <w:top w:val="single" w:sz="4" w:space="0" w:color="auto"/>
              <w:left w:val="single" w:sz="4" w:space="0" w:color="auto"/>
              <w:bottom w:val="single" w:sz="4" w:space="0" w:color="auto"/>
              <w:right w:val="single" w:sz="4" w:space="0" w:color="auto"/>
            </w:tcBorders>
            <w:vAlign w:val="center"/>
          </w:tcPr>
          <w:p w14:paraId="59C7CBF9" w14:textId="77777777" w:rsidR="00080A0C" w:rsidRDefault="00080A0C">
            <w:pPr>
              <w:spacing w:after="200" w:line="276" w:lineRule="auto"/>
              <w:jc w:val="center"/>
              <w:rPr>
                <w:rFonts w:ascii="Segoe UI" w:hAnsi="Segoe UI" w:cs="Segoe UI"/>
                <w:sz w:val="20"/>
                <w:szCs w:val="22"/>
                <w:lang w:eastAsia="en-US"/>
              </w:rPr>
            </w:pPr>
          </w:p>
        </w:tc>
        <w:tc>
          <w:tcPr>
            <w:tcW w:w="807" w:type="dxa"/>
            <w:tcBorders>
              <w:top w:val="single" w:sz="4" w:space="0" w:color="auto"/>
              <w:left w:val="single" w:sz="4" w:space="0" w:color="auto"/>
              <w:bottom w:val="single" w:sz="4" w:space="0" w:color="auto"/>
              <w:right w:val="single" w:sz="4" w:space="0" w:color="auto"/>
            </w:tcBorders>
            <w:vAlign w:val="center"/>
          </w:tcPr>
          <w:p w14:paraId="60E8F6B5" w14:textId="77777777" w:rsidR="00080A0C" w:rsidRDefault="00080A0C">
            <w:pPr>
              <w:spacing w:after="200" w:line="276" w:lineRule="auto"/>
              <w:jc w:val="center"/>
              <w:rPr>
                <w:rFonts w:ascii="Segoe UI" w:hAnsi="Segoe UI" w:cs="Segoe UI"/>
                <w:sz w:val="20"/>
                <w:szCs w:val="22"/>
                <w:lang w:eastAsia="en-US"/>
              </w:rPr>
            </w:pPr>
          </w:p>
        </w:tc>
        <w:tc>
          <w:tcPr>
            <w:tcW w:w="1794" w:type="dxa"/>
            <w:tcBorders>
              <w:top w:val="single" w:sz="4" w:space="0" w:color="auto"/>
              <w:left w:val="single" w:sz="4" w:space="0" w:color="auto"/>
              <w:bottom w:val="single" w:sz="4" w:space="0" w:color="auto"/>
              <w:right w:val="single" w:sz="4" w:space="0" w:color="auto"/>
            </w:tcBorders>
            <w:vAlign w:val="center"/>
          </w:tcPr>
          <w:p w14:paraId="644D6321" w14:textId="77777777" w:rsidR="00080A0C" w:rsidRDefault="00080A0C">
            <w:pPr>
              <w:spacing w:after="200" w:line="276" w:lineRule="auto"/>
              <w:jc w:val="center"/>
              <w:rPr>
                <w:rFonts w:ascii="Segoe UI" w:hAnsi="Segoe UI" w:cs="Segoe UI"/>
                <w:sz w:val="20"/>
                <w:szCs w:val="22"/>
                <w:lang w:eastAsia="en-US"/>
              </w:rPr>
            </w:pPr>
          </w:p>
        </w:tc>
      </w:tr>
      <w:tr w:rsidR="00080A0C" w14:paraId="73AB1AD9" w14:textId="77777777" w:rsidTr="00F8796F">
        <w:trPr>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58FD3E61" w14:textId="77777777" w:rsidR="00080A0C" w:rsidRDefault="00080A0C">
            <w:pPr>
              <w:spacing w:after="200" w:line="276" w:lineRule="auto"/>
              <w:jc w:val="both"/>
              <w:rPr>
                <w:rFonts w:ascii="Segoe UI" w:hAnsi="Segoe UI" w:cs="Segoe UI"/>
                <w:sz w:val="14"/>
                <w:szCs w:val="22"/>
                <w:lang w:eastAsia="en-US"/>
              </w:rPr>
            </w:pPr>
            <w:r>
              <w:rPr>
                <w:rFonts w:ascii="Segoe UI" w:hAnsi="Segoe UI" w:cs="Segoe UI"/>
                <w:sz w:val="14"/>
              </w:rPr>
              <w:t xml:space="preserve">Copia simple de los documentos descritos en el numeral 1), 2), 3), 4) y 5) del inciso e) del </w:t>
            </w:r>
            <w:r>
              <w:rPr>
                <w:rFonts w:ascii="Segoe UI" w:hAnsi="Segoe UI" w:cs="Segoe UI"/>
                <w:b/>
                <w:sz w:val="14"/>
              </w:rPr>
              <w:t>“ANEXO TÉCNICO”</w:t>
            </w:r>
            <w:r>
              <w:rPr>
                <w:rFonts w:ascii="Segoe UI" w:hAnsi="Segoe UI" w:cs="Segoe UI"/>
                <w:sz w:val="14"/>
              </w:rPr>
              <w:t xml:space="preserve"> de la presente Convocatoria, según corresponda.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64EF0CC" w14:textId="77777777" w:rsidR="00080A0C" w:rsidRDefault="00080A0C">
            <w:pPr>
              <w:jc w:val="center"/>
              <w:rPr>
                <w:rFonts w:ascii="Segoe UI" w:hAnsi="Segoe UI" w:cs="Segoe UI"/>
                <w:sz w:val="14"/>
                <w:szCs w:val="22"/>
                <w:lang w:eastAsia="en-US"/>
              </w:rPr>
            </w:pPr>
            <w:r>
              <w:rPr>
                <w:rFonts w:ascii="Segoe UI" w:hAnsi="Segoe UI" w:cs="Segoe UI"/>
                <w:sz w:val="14"/>
              </w:rPr>
              <w:t xml:space="preserve">ANEXO 26 (VEINTISEIS) TERMINOS Y CONDICIONES </w:t>
            </w:r>
          </w:p>
          <w:p w14:paraId="1D78889F" w14:textId="77777777" w:rsidR="00080A0C" w:rsidRDefault="00080A0C">
            <w:pPr>
              <w:jc w:val="center"/>
              <w:rPr>
                <w:rFonts w:ascii="Segoe UI" w:hAnsi="Segoe UI" w:cs="Segoe UI"/>
                <w:sz w:val="14"/>
              </w:rPr>
            </w:pPr>
            <w:r>
              <w:rPr>
                <w:rFonts w:ascii="Segoe UI" w:hAnsi="Segoe UI" w:cs="Segoe UI"/>
                <w:sz w:val="14"/>
              </w:rPr>
              <w:t>Inciso e)</w:t>
            </w:r>
          </w:p>
          <w:p w14:paraId="341DEC51"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PUNTO IV</w:t>
            </w:r>
          </w:p>
        </w:tc>
        <w:tc>
          <w:tcPr>
            <w:tcW w:w="850" w:type="dxa"/>
            <w:tcBorders>
              <w:top w:val="single" w:sz="4" w:space="0" w:color="auto"/>
              <w:left w:val="single" w:sz="4" w:space="0" w:color="auto"/>
              <w:bottom w:val="single" w:sz="4" w:space="0" w:color="auto"/>
              <w:right w:val="single" w:sz="4" w:space="0" w:color="auto"/>
            </w:tcBorders>
            <w:vAlign w:val="center"/>
          </w:tcPr>
          <w:p w14:paraId="7AFFADDF" w14:textId="77777777" w:rsidR="00080A0C" w:rsidRDefault="00080A0C">
            <w:pPr>
              <w:spacing w:after="200" w:line="276" w:lineRule="auto"/>
              <w:jc w:val="center"/>
              <w:rPr>
                <w:rFonts w:ascii="Segoe UI" w:hAnsi="Segoe UI" w:cs="Segoe UI"/>
                <w:sz w:val="20"/>
                <w:szCs w:val="22"/>
                <w:lang w:eastAsia="en-US"/>
              </w:rPr>
            </w:pPr>
          </w:p>
        </w:tc>
        <w:tc>
          <w:tcPr>
            <w:tcW w:w="807" w:type="dxa"/>
            <w:tcBorders>
              <w:top w:val="single" w:sz="4" w:space="0" w:color="auto"/>
              <w:left w:val="single" w:sz="4" w:space="0" w:color="auto"/>
              <w:bottom w:val="single" w:sz="4" w:space="0" w:color="auto"/>
              <w:right w:val="single" w:sz="4" w:space="0" w:color="auto"/>
            </w:tcBorders>
            <w:vAlign w:val="center"/>
          </w:tcPr>
          <w:p w14:paraId="3DBE4B08" w14:textId="77777777" w:rsidR="00080A0C" w:rsidRDefault="00080A0C">
            <w:pPr>
              <w:spacing w:after="200" w:line="276" w:lineRule="auto"/>
              <w:jc w:val="center"/>
              <w:rPr>
                <w:rFonts w:ascii="Segoe UI" w:hAnsi="Segoe UI" w:cs="Segoe UI"/>
                <w:sz w:val="20"/>
                <w:szCs w:val="22"/>
                <w:lang w:eastAsia="en-US"/>
              </w:rPr>
            </w:pPr>
          </w:p>
        </w:tc>
        <w:tc>
          <w:tcPr>
            <w:tcW w:w="1794" w:type="dxa"/>
            <w:tcBorders>
              <w:top w:val="single" w:sz="4" w:space="0" w:color="auto"/>
              <w:left w:val="single" w:sz="4" w:space="0" w:color="auto"/>
              <w:bottom w:val="single" w:sz="4" w:space="0" w:color="auto"/>
              <w:right w:val="single" w:sz="4" w:space="0" w:color="auto"/>
            </w:tcBorders>
            <w:vAlign w:val="center"/>
          </w:tcPr>
          <w:p w14:paraId="48515809" w14:textId="77777777" w:rsidR="00080A0C" w:rsidRDefault="00080A0C">
            <w:pPr>
              <w:spacing w:after="200" w:line="276" w:lineRule="auto"/>
              <w:jc w:val="center"/>
              <w:rPr>
                <w:rFonts w:ascii="Segoe UI" w:hAnsi="Segoe UI" w:cs="Segoe UI"/>
                <w:sz w:val="20"/>
                <w:szCs w:val="22"/>
                <w:lang w:eastAsia="en-US"/>
              </w:rPr>
            </w:pPr>
          </w:p>
        </w:tc>
      </w:tr>
      <w:tr w:rsidR="00080A0C" w14:paraId="4E22770F" w14:textId="77777777" w:rsidTr="00F8796F">
        <w:trPr>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0631DEE9" w14:textId="77777777" w:rsidR="00080A0C" w:rsidRDefault="00080A0C">
            <w:pPr>
              <w:spacing w:after="200" w:line="276" w:lineRule="auto"/>
              <w:jc w:val="both"/>
              <w:rPr>
                <w:rFonts w:ascii="Segoe UI" w:hAnsi="Segoe UI" w:cs="Segoe UI"/>
                <w:sz w:val="14"/>
                <w:szCs w:val="22"/>
                <w:lang w:eastAsia="en-US"/>
              </w:rPr>
            </w:pPr>
            <w:r>
              <w:rPr>
                <w:rFonts w:ascii="Segoe UI" w:hAnsi="Segoe UI" w:cs="Segoe UI"/>
                <w:sz w:val="14"/>
              </w:rPr>
              <w:t>Copia simple de los documentos descritos en el numeral D) de los TERMINOS Y CONDICIONES de la presente Convocatoria, según corresponda</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414FA9" w14:textId="77777777" w:rsidR="00080A0C" w:rsidRDefault="00080A0C">
            <w:pPr>
              <w:jc w:val="center"/>
              <w:rPr>
                <w:rFonts w:ascii="Segoe UI" w:hAnsi="Segoe UI" w:cs="Segoe UI"/>
                <w:sz w:val="14"/>
                <w:szCs w:val="22"/>
                <w:lang w:eastAsia="en-US"/>
              </w:rPr>
            </w:pPr>
            <w:r>
              <w:rPr>
                <w:rFonts w:ascii="Segoe UI" w:hAnsi="Segoe UI" w:cs="Segoe UI"/>
                <w:sz w:val="14"/>
              </w:rPr>
              <w:t xml:space="preserve">ANEXO 26 (VEINTISEIS) TERMINOS Y CONDICIONES </w:t>
            </w:r>
          </w:p>
          <w:p w14:paraId="5E99D704" w14:textId="77777777" w:rsidR="00080A0C" w:rsidRDefault="00080A0C">
            <w:pPr>
              <w:jc w:val="center"/>
              <w:rPr>
                <w:rFonts w:ascii="Segoe UI" w:hAnsi="Segoe UI" w:cs="Segoe UI"/>
                <w:sz w:val="14"/>
              </w:rPr>
            </w:pPr>
            <w:r>
              <w:rPr>
                <w:rFonts w:ascii="Segoe UI" w:hAnsi="Segoe UI" w:cs="Segoe UI"/>
                <w:sz w:val="14"/>
              </w:rPr>
              <w:t>Inciso e)</w:t>
            </w:r>
          </w:p>
          <w:p w14:paraId="4EDA9F60" w14:textId="77777777" w:rsidR="00080A0C" w:rsidRDefault="00080A0C">
            <w:pPr>
              <w:spacing w:after="200" w:line="276" w:lineRule="auto"/>
              <w:jc w:val="center"/>
              <w:rPr>
                <w:rFonts w:ascii="Segoe UI" w:hAnsi="Segoe UI" w:cs="Segoe UI"/>
                <w:sz w:val="14"/>
                <w:szCs w:val="22"/>
                <w:lang w:eastAsia="en-US"/>
              </w:rPr>
            </w:pPr>
            <w:r>
              <w:rPr>
                <w:rFonts w:ascii="Segoe UI" w:hAnsi="Segoe UI" w:cs="Segoe UI"/>
                <w:sz w:val="14"/>
              </w:rPr>
              <w:t>PUNTO V</w:t>
            </w:r>
          </w:p>
        </w:tc>
        <w:tc>
          <w:tcPr>
            <w:tcW w:w="850" w:type="dxa"/>
            <w:tcBorders>
              <w:top w:val="single" w:sz="4" w:space="0" w:color="auto"/>
              <w:left w:val="single" w:sz="4" w:space="0" w:color="auto"/>
              <w:bottom w:val="single" w:sz="4" w:space="0" w:color="auto"/>
              <w:right w:val="single" w:sz="4" w:space="0" w:color="auto"/>
            </w:tcBorders>
            <w:vAlign w:val="center"/>
          </w:tcPr>
          <w:p w14:paraId="3421076F" w14:textId="77777777" w:rsidR="00080A0C" w:rsidRDefault="00080A0C">
            <w:pPr>
              <w:spacing w:after="200" w:line="276" w:lineRule="auto"/>
              <w:jc w:val="center"/>
              <w:rPr>
                <w:rFonts w:ascii="Segoe UI" w:hAnsi="Segoe UI" w:cs="Segoe UI"/>
                <w:sz w:val="20"/>
                <w:szCs w:val="22"/>
                <w:lang w:eastAsia="en-US"/>
              </w:rPr>
            </w:pPr>
          </w:p>
        </w:tc>
        <w:tc>
          <w:tcPr>
            <w:tcW w:w="807" w:type="dxa"/>
            <w:tcBorders>
              <w:top w:val="single" w:sz="4" w:space="0" w:color="auto"/>
              <w:left w:val="single" w:sz="4" w:space="0" w:color="auto"/>
              <w:bottom w:val="single" w:sz="4" w:space="0" w:color="auto"/>
              <w:right w:val="single" w:sz="4" w:space="0" w:color="auto"/>
            </w:tcBorders>
            <w:vAlign w:val="center"/>
          </w:tcPr>
          <w:p w14:paraId="7226F3D4" w14:textId="77777777" w:rsidR="00080A0C" w:rsidRDefault="00080A0C">
            <w:pPr>
              <w:spacing w:after="200" w:line="276" w:lineRule="auto"/>
              <w:jc w:val="center"/>
              <w:rPr>
                <w:rFonts w:ascii="Segoe UI" w:hAnsi="Segoe UI" w:cs="Segoe UI"/>
                <w:sz w:val="20"/>
                <w:szCs w:val="22"/>
                <w:lang w:eastAsia="en-US"/>
              </w:rPr>
            </w:pPr>
          </w:p>
        </w:tc>
        <w:tc>
          <w:tcPr>
            <w:tcW w:w="1794" w:type="dxa"/>
            <w:tcBorders>
              <w:top w:val="single" w:sz="4" w:space="0" w:color="auto"/>
              <w:left w:val="single" w:sz="4" w:space="0" w:color="auto"/>
              <w:bottom w:val="single" w:sz="4" w:space="0" w:color="auto"/>
              <w:right w:val="single" w:sz="4" w:space="0" w:color="auto"/>
            </w:tcBorders>
            <w:vAlign w:val="center"/>
          </w:tcPr>
          <w:p w14:paraId="5B65094B" w14:textId="77777777" w:rsidR="00080A0C" w:rsidRDefault="00080A0C">
            <w:pPr>
              <w:spacing w:after="200" w:line="276" w:lineRule="auto"/>
              <w:jc w:val="center"/>
              <w:rPr>
                <w:rFonts w:ascii="Segoe UI" w:hAnsi="Segoe UI" w:cs="Segoe UI"/>
                <w:sz w:val="20"/>
                <w:szCs w:val="22"/>
                <w:lang w:eastAsia="en-US"/>
              </w:rPr>
            </w:pPr>
          </w:p>
        </w:tc>
      </w:tr>
      <w:tr w:rsidR="00080A0C" w14:paraId="2CD756A8" w14:textId="77777777" w:rsidTr="00F8796F">
        <w:trPr>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1B3E5B1C" w14:textId="77777777" w:rsidR="00080A0C" w:rsidRDefault="00080A0C">
            <w:pPr>
              <w:jc w:val="both"/>
              <w:rPr>
                <w:rFonts w:ascii="Segoe UI" w:hAnsi="Segoe UI" w:cs="Segoe UI"/>
                <w:sz w:val="14"/>
                <w:szCs w:val="22"/>
                <w:lang w:eastAsia="en-US"/>
              </w:rPr>
            </w:pPr>
            <w:r>
              <w:rPr>
                <w:rFonts w:ascii="Segoe UI" w:hAnsi="Segoe UI" w:cs="Segoe UI"/>
                <w:sz w:val="14"/>
              </w:rPr>
              <w:t>El oferente deberá acompañar a su proposición técnica, en copia simple, la documentación que a continuación se señala:</w:t>
            </w:r>
          </w:p>
          <w:p w14:paraId="423A00C9" w14:textId="77777777" w:rsidR="00080A0C" w:rsidRDefault="00080A0C">
            <w:pPr>
              <w:jc w:val="both"/>
              <w:rPr>
                <w:rFonts w:ascii="Segoe UI" w:hAnsi="Segoe UI" w:cs="Segoe UI"/>
                <w:sz w:val="14"/>
              </w:rPr>
            </w:pPr>
            <w:r>
              <w:rPr>
                <w:rFonts w:ascii="Segoe UI" w:hAnsi="Segoe UI" w:cs="Segoe UI"/>
                <w:sz w:val="14"/>
              </w:rPr>
              <w:t>•</w:t>
            </w:r>
            <w:r>
              <w:rPr>
                <w:rFonts w:ascii="Segoe UI" w:hAnsi="Segoe UI" w:cs="Segoe UI"/>
                <w:sz w:val="14"/>
              </w:rPr>
              <w:tab/>
              <w:t>Aviso de funcionamiento.</w:t>
            </w:r>
          </w:p>
          <w:p w14:paraId="463D0107" w14:textId="77777777" w:rsidR="00080A0C" w:rsidRDefault="00080A0C">
            <w:pPr>
              <w:jc w:val="both"/>
              <w:rPr>
                <w:rFonts w:ascii="Segoe UI" w:hAnsi="Segoe UI" w:cs="Segoe UI"/>
                <w:sz w:val="14"/>
              </w:rPr>
            </w:pPr>
            <w:r>
              <w:rPr>
                <w:rFonts w:ascii="Segoe UI" w:hAnsi="Segoe UI" w:cs="Segoe UI"/>
                <w:sz w:val="14"/>
              </w:rPr>
              <w:t>•</w:t>
            </w:r>
            <w:r>
              <w:rPr>
                <w:rFonts w:ascii="Segoe UI" w:hAnsi="Segoe UI" w:cs="Segoe UI"/>
                <w:sz w:val="14"/>
              </w:rPr>
              <w:tab/>
              <w:t>Autorización del responsable sanitario.</w:t>
            </w:r>
          </w:p>
          <w:p w14:paraId="2D5D3380" w14:textId="77777777" w:rsidR="00080A0C" w:rsidRDefault="00080A0C">
            <w:pPr>
              <w:jc w:val="both"/>
              <w:rPr>
                <w:rFonts w:ascii="Segoe UI" w:hAnsi="Segoe UI" w:cs="Segoe UI"/>
                <w:sz w:val="14"/>
              </w:rPr>
            </w:pPr>
            <w:r>
              <w:rPr>
                <w:rFonts w:ascii="Segoe UI" w:hAnsi="Segoe UI" w:cs="Segoe UI"/>
                <w:sz w:val="14"/>
              </w:rPr>
              <w:t>•</w:t>
            </w:r>
            <w:r>
              <w:rPr>
                <w:rFonts w:ascii="Segoe UI" w:hAnsi="Segoe UI" w:cs="Segoe UI"/>
                <w:sz w:val="14"/>
              </w:rPr>
              <w:tab/>
              <w:t xml:space="preserve">Registro ante la SHCP o Registro patronal ante el IMSS, en el </w:t>
            </w:r>
            <w:r>
              <w:rPr>
                <w:rFonts w:ascii="Segoe UI" w:hAnsi="Segoe UI" w:cs="Segoe UI"/>
                <w:sz w:val="14"/>
              </w:rPr>
              <w:lastRenderedPageBreak/>
              <w:t>que se compruebe que el giro de la empresa se relaciona con el objeto de la contratación.</w:t>
            </w:r>
          </w:p>
          <w:p w14:paraId="6B8D73B0" w14:textId="77777777" w:rsidR="00080A0C" w:rsidRDefault="00080A0C">
            <w:pPr>
              <w:jc w:val="both"/>
              <w:rPr>
                <w:rFonts w:ascii="Segoe UI" w:hAnsi="Segoe UI" w:cs="Segoe UI"/>
                <w:sz w:val="14"/>
              </w:rPr>
            </w:pPr>
            <w:r>
              <w:rPr>
                <w:rFonts w:ascii="Segoe UI" w:hAnsi="Segoe UI" w:cs="Segoe UI"/>
                <w:sz w:val="14"/>
              </w:rPr>
              <w:t>•</w:t>
            </w:r>
            <w:r>
              <w:rPr>
                <w:rFonts w:ascii="Segoe UI" w:hAnsi="Segoe UI" w:cs="Segoe UI"/>
                <w:sz w:val="14"/>
              </w:rPr>
              <w:tab/>
              <w:t>Una vez adjudicado y en caso de que los bienes no sean fabricados en territorio nacional, deberá presentar copia legible del aviso de importación con sello de recibido por parte de la SSA. (</w:t>
            </w:r>
            <w:proofErr w:type="gramStart"/>
            <w:r>
              <w:rPr>
                <w:rFonts w:ascii="Segoe UI" w:hAnsi="Segoe UI" w:cs="Segoe UI"/>
                <w:sz w:val="14"/>
              </w:rPr>
              <w:t>el</w:t>
            </w:r>
            <w:proofErr w:type="gramEnd"/>
            <w:r>
              <w:rPr>
                <w:rFonts w:ascii="Segoe UI" w:hAnsi="Segoe UI" w:cs="Segoe UI"/>
                <w:sz w:val="14"/>
              </w:rPr>
              <w:t xml:space="preserve"> que deberá ser entregado en la recepción de los bienes).</w:t>
            </w:r>
          </w:p>
          <w:p w14:paraId="2C9C1E00" w14:textId="77777777" w:rsidR="00080A0C" w:rsidRDefault="00080A0C">
            <w:pPr>
              <w:jc w:val="both"/>
              <w:rPr>
                <w:rFonts w:ascii="Segoe UI" w:hAnsi="Segoe UI" w:cs="Segoe UI"/>
                <w:sz w:val="14"/>
              </w:rPr>
            </w:pPr>
            <w:r>
              <w:rPr>
                <w:rFonts w:ascii="Segoe UI" w:hAnsi="Segoe UI" w:cs="Segoe UI"/>
                <w:sz w:val="14"/>
              </w:rPr>
              <w:t>•</w:t>
            </w:r>
            <w:r>
              <w:rPr>
                <w:rFonts w:ascii="Segoe UI" w:hAnsi="Segoe UI" w:cs="Segoe UI"/>
                <w:sz w:val="14"/>
              </w:rPr>
              <w:tab/>
              <w:t xml:space="preserve">Deberá presentar la opinión favorable de cumplimiento de obligaciones fiscales en materia de seguridad social emitida por el IMSS; la cual deberá de estar vigente y positiva. </w:t>
            </w:r>
          </w:p>
          <w:p w14:paraId="7C37B199" w14:textId="77777777" w:rsidR="00080A0C" w:rsidRDefault="00080A0C">
            <w:pPr>
              <w:jc w:val="both"/>
              <w:rPr>
                <w:rFonts w:ascii="Segoe UI" w:hAnsi="Segoe UI" w:cs="Segoe UI"/>
                <w:sz w:val="14"/>
              </w:rPr>
            </w:pPr>
            <w:r>
              <w:rPr>
                <w:rFonts w:ascii="Segoe UI" w:hAnsi="Segoe UI" w:cs="Segoe UI"/>
                <w:sz w:val="14"/>
              </w:rPr>
              <w:t>•</w:t>
            </w:r>
            <w:r>
              <w:rPr>
                <w:rFonts w:ascii="Segoe UI" w:hAnsi="Segoe UI" w:cs="Segoe UI"/>
                <w:sz w:val="14"/>
              </w:rPr>
              <w:tab/>
              <w:t>Deberá presentar la opinión de cumplimiento de obligaciones fiscales expedido por el SAT; la cual deberá de estar vigente y positiva.</w:t>
            </w:r>
          </w:p>
          <w:p w14:paraId="7FA54558" w14:textId="77777777" w:rsidR="00080A0C" w:rsidRDefault="00080A0C">
            <w:pPr>
              <w:spacing w:after="200" w:line="276" w:lineRule="auto"/>
              <w:jc w:val="both"/>
              <w:rPr>
                <w:rFonts w:ascii="Segoe UI" w:hAnsi="Segoe UI" w:cs="Segoe UI"/>
                <w:sz w:val="14"/>
                <w:szCs w:val="22"/>
                <w:lang w:eastAsia="en-US"/>
              </w:rPr>
            </w:pPr>
            <w:r>
              <w:rPr>
                <w:rFonts w:ascii="Segoe UI" w:hAnsi="Segoe UI" w:cs="Segoe UI"/>
                <w:sz w:val="14"/>
              </w:rPr>
              <w:t>•</w:t>
            </w:r>
            <w:r>
              <w:rPr>
                <w:rFonts w:ascii="Segoe UI" w:hAnsi="Segoe UI" w:cs="Segoe UI"/>
                <w:sz w:val="14"/>
              </w:rPr>
              <w:tab/>
              <w:t>Deberá presentar la constancia de situación fiscal en materia de aportaciones patronales y entero de descuentos, emitida por el INFONAVIT; la cual deberá de estar vigente y positiva</w:t>
            </w:r>
          </w:p>
        </w:tc>
        <w:tc>
          <w:tcPr>
            <w:tcW w:w="2977" w:type="dxa"/>
            <w:tcBorders>
              <w:top w:val="single" w:sz="4" w:space="0" w:color="auto"/>
              <w:left w:val="single" w:sz="4" w:space="0" w:color="auto"/>
              <w:bottom w:val="single" w:sz="4" w:space="0" w:color="auto"/>
              <w:right w:val="single" w:sz="4" w:space="0" w:color="auto"/>
            </w:tcBorders>
            <w:vAlign w:val="center"/>
          </w:tcPr>
          <w:p w14:paraId="02625076" w14:textId="77777777" w:rsidR="00080A0C" w:rsidRDefault="00080A0C">
            <w:pPr>
              <w:jc w:val="center"/>
              <w:rPr>
                <w:rFonts w:ascii="Segoe UI" w:hAnsi="Segoe UI" w:cs="Segoe UI"/>
                <w:sz w:val="14"/>
                <w:szCs w:val="22"/>
                <w:lang w:eastAsia="en-US"/>
              </w:rPr>
            </w:pPr>
            <w:r>
              <w:rPr>
                <w:rFonts w:ascii="Segoe UI" w:hAnsi="Segoe UI" w:cs="Segoe UI"/>
                <w:sz w:val="14"/>
              </w:rPr>
              <w:lastRenderedPageBreak/>
              <w:t xml:space="preserve">ANEXO 26 (VEINTISEIS) TERMINOS Y CONDICIONES </w:t>
            </w:r>
          </w:p>
          <w:p w14:paraId="10B56C5A" w14:textId="77777777" w:rsidR="00080A0C" w:rsidRDefault="00080A0C">
            <w:pPr>
              <w:jc w:val="center"/>
              <w:rPr>
                <w:rFonts w:ascii="Segoe UI" w:hAnsi="Segoe UI" w:cs="Segoe UI"/>
                <w:sz w:val="14"/>
              </w:rPr>
            </w:pPr>
          </w:p>
          <w:p w14:paraId="1B0A75FE" w14:textId="77777777" w:rsidR="00080A0C" w:rsidRDefault="00080A0C">
            <w:pPr>
              <w:jc w:val="center"/>
              <w:rPr>
                <w:rFonts w:ascii="Segoe UI" w:hAnsi="Segoe UI" w:cs="Segoe UI"/>
                <w:sz w:val="14"/>
              </w:rPr>
            </w:pPr>
            <w:r>
              <w:rPr>
                <w:rFonts w:ascii="Segoe UI" w:hAnsi="Segoe UI" w:cs="Segoe UI"/>
                <w:sz w:val="14"/>
              </w:rPr>
              <w:t>Inciso d)</w:t>
            </w:r>
          </w:p>
          <w:p w14:paraId="7B5D4BB7" w14:textId="77777777" w:rsidR="00080A0C" w:rsidRDefault="00080A0C">
            <w:pPr>
              <w:spacing w:after="200" w:line="276" w:lineRule="auto"/>
              <w:jc w:val="center"/>
              <w:rPr>
                <w:rFonts w:ascii="Segoe UI" w:hAnsi="Segoe UI" w:cs="Segoe UI"/>
                <w:sz w:val="14"/>
                <w:szCs w:val="22"/>
                <w:lang w:eastAsia="en-US"/>
              </w:rPr>
            </w:pPr>
          </w:p>
        </w:tc>
        <w:tc>
          <w:tcPr>
            <w:tcW w:w="850" w:type="dxa"/>
            <w:tcBorders>
              <w:top w:val="single" w:sz="4" w:space="0" w:color="auto"/>
              <w:left w:val="single" w:sz="4" w:space="0" w:color="auto"/>
              <w:bottom w:val="single" w:sz="4" w:space="0" w:color="auto"/>
              <w:right w:val="single" w:sz="4" w:space="0" w:color="auto"/>
            </w:tcBorders>
            <w:vAlign w:val="center"/>
          </w:tcPr>
          <w:p w14:paraId="452E9F65" w14:textId="77777777" w:rsidR="00080A0C" w:rsidRDefault="00080A0C">
            <w:pPr>
              <w:spacing w:after="200" w:line="276" w:lineRule="auto"/>
              <w:jc w:val="center"/>
              <w:rPr>
                <w:rFonts w:ascii="Segoe UI" w:hAnsi="Segoe UI" w:cs="Segoe UI"/>
                <w:sz w:val="20"/>
                <w:szCs w:val="22"/>
                <w:lang w:eastAsia="en-US"/>
              </w:rPr>
            </w:pPr>
          </w:p>
        </w:tc>
        <w:tc>
          <w:tcPr>
            <w:tcW w:w="807" w:type="dxa"/>
            <w:tcBorders>
              <w:top w:val="single" w:sz="4" w:space="0" w:color="auto"/>
              <w:left w:val="single" w:sz="4" w:space="0" w:color="auto"/>
              <w:bottom w:val="single" w:sz="4" w:space="0" w:color="auto"/>
              <w:right w:val="single" w:sz="4" w:space="0" w:color="auto"/>
            </w:tcBorders>
            <w:vAlign w:val="center"/>
          </w:tcPr>
          <w:p w14:paraId="28A5BF88" w14:textId="77777777" w:rsidR="00080A0C" w:rsidRDefault="00080A0C">
            <w:pPr>
              <w:spacing w:after="200" w:line="276" w:lineRule="auto"/>
              <w:jc w:val="center"/>
              <w:rPr>
                <w:rFonts w:ascii="Segoe UI" w:hAnsi="Segoe UI" w:cs="Segoe UI"/>
                <w:sz w:val="20"/>
                <w:szCs w:val="22"/>
                <w:lang w:eastAsia="en-US"/>
              </w:rPr>
            </w:pPr>
          </w:p>
        </w:tc>
        <w:tc>
          <w:tcPr>
            <w:tcW w:w="1794" w:type="dxa"/>
            <w:tcBorders>
              <w:top w:val="single" w:sz="4" w:space="0" w:color="auto"/>
              <w:left w:val="single" w:sz="4" w:space="0" w:color="auto"/>
              <w:bottom w:val="single" w:sz="4" w:space="0" w:color="auto"/>
              <w:right w:val="single" w:sz="4" w:space="0" w:color="auto"/>
            </w:tcBorders>
            <w:vAlign w:val="center"/>
          </w:tcPr>
          <w:p w14:paraId="79B19613" w14:textId="77777777" w:rsidR="00080A0C" w:rsidRDefault="00080A0C">
            <w:pPr>
              <w:spacing w:after="200" w:line="276" w:lineRule="auto"/>
              <w:jc w:val="center"/>
              <w:rPr>
                <w:rFonts w:ascii="Segoe UI" w:hAnsi="Segoe UI" w:cs="Segoe UI"/>
                <w:sz w:val="20"/>
                <w:szCs w:val="22"/>
                <w:lang w:eastAsia="en-US"/>
              </w:rPr>
            </w:pPr>
          </w:p>
        </w:tc>
      </w:tr>
      <w:tr w:rsidR="00080A0C" w14:paraId="0E0142B7" w14:textId="77777777" w:rsidTr="00F8796F">
        <w:trPr>
          <w:jc w:val="center"/>
        </w:trPr>
        <w:tc>
          <w:tcPr>
            <w:tcW w:w="4361" w:type="dxa"/>
            <w:tcBorders>
              <w:top w:val="single" w:sz="4" w:space="0" w:color="auto"/>
              <w:left w:val="single" w:sz="4" w:space="0" w:color="auto"/>
              <w:bottom w:val="single" w:sz="4" w:space="0" w:color="auto"/>
              <w:right w:val="single" w:sz="4" w:space="0" w:color="auto"/>
            </w:tcBorders>
            <w:vAlign w:val="center"/>
            <w:hideMark/>
          </w:tcPr>
          <w:p w14:paraId="5C243954" w14:textId="77777777" w:rsidR="00080A0C" w:rsidRDefault="00080A0C">
            <w:pPr>
              <w:spacing w:after="200" w:line="276" w:lineRule="auto"/>
              <w:jc w:val="both"/>
              <w:rPr>
                <w:rFonts w:ascii="Segoe UI" w:hAnsi="Segoe UI" w:cs="Segoe UI"/>
                <w:sz w:val="14"/>
                <w:szCs w:val="22"/>
                <w:lang w:eastAsia="en-US"/>
              </w:rPr>
            </w:pPr>
            <w:r>
              <w:rPr>
                <w:rFonts w:ascii="Segoe UI" w:hAnsi="Segoe UI" w:cs="Segoe UI"/>
                <w:sz w:val="14"/>
              </w:rPr>
              <w:lastRenderedPageBreak/>
              <w:t xml:space="preserve">Anexar copia legible del acuse de recepción de las muestras requeridas PRESENTACIÓN DE MUESTRAS inciso b) del </w:t>
            </w:r>
            <w:r>
              <w:rPr>
                <w:rFonts w:ascii="Segoe UI" w:hAnsi="Segoe UI" w:cs="Segoe UI"/>
                <w:b/>
                <w:sz w:val="14"/>
              </w:rPr>
              <w:t>ANEXO TÉCNICO.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B84499" w14:textId="77777777" w:rsidR="00080A0C" w:rsidRDefault="00080A0C">
            <w:pPr>
              <w:pStyle w:val="Sinespaciado"/>
              <w:jc w:val="center"/>
              <w:rPr>
                <w:rFonts w:ascii="Segoe UI" w:hAnsi="Segoe UI" w:cs="Segoe UI"/>
                <w:sz w:val="14"/>
                <w:szCs w:val="16"/>
                <w:lang w:eastAsia="en-US"/>
              </w:rPr>
            </w:pPr>
            <w:r>
              <w:rPr>
                <w:rFonts w:ascii="Segoe UI" w:hAnsi="Segoe UI" w:cs="Segoe UI"/>
                <w:sz w:val="14"/>
                <w:szCs w:val="16"/>
              </w:rPr>
              <w:t>ANEXO 25 (VEINTICINCO)</w:t>
            </w:r>
          </w:p>
          <w:p w14:paraId="5C2C8FCD" w14:textId="77777777" w:rsidR="00080A0C" w:rsidRDefault="00080A0C">
            <w:pPr>
              <w:pStyle w:val="Sinespaciado"/>
              <w:jc w:val="center"/>
              <w:rPr>
                <w:rFonts w:ascii="Segoe UI" w:hAnsi="Segoe UI" w:cs="Segoe UI"/>
                <w:sz w:val="14"/>
                <w:szCs w:val="16"/>
              </w:rPr>
            </w:pPr>
            <w:r>
              <w:rPr>
                <w:rFonts w:ascii="Segoe UI" w:hAnsi="Segoe UI" w:cs="Segoe UI"/>
                <w:sz w:val="14"/>
                <w:szCs w:val="16"/>
              </w:rPr>
              <w:t>ANEXO TECNICO</w:t>
            </w:r>
          </w:p>
          <w:p w14:paraId="34958CCE" w14:textId="77777777" w:rsidR="00080A0C" w:rsidRDefault="00080A0C">
            <w:pPr>
              <w:pStyle w:val="Sinespaciado"/>
              <w:jc w:val="center"/>
              <w:rPr>
                <w:rFonts w:ascii="Segoe UI" w:hAnsi="Segoe UI" w:cs="Segoe UI"/>
                <w:sz w:val="14"/>
                <w:szCs w:val="16"/>
              </w:rPr>
            </w:pPr>
            <w:r>
              <w:rPr>
                <w:rFonts w:ascii="Segoe UI" w:hAnsi="Segoe UI" w:cs="Segoe UI"/>
                <w:sz w:val="14"/>
                <w:szCs w:val="16"/>
              </w:rPr>
              <w:t>Inciso b)</w:t>
            </w:r>
          </w:p>
          <w:p w14:paraId="684792CD" w14:textId="77777777" w:rsidR="00080A0C" w:rsidRDefault="00080A0C">
            <w:pPr>
              <w:pStyle w:val="Sinespaciado"/>
              <w:jc w:val="center"/>
              <w:rPr>
                <w:sz w:val="20"/>
                <w:lang w:eastAsia="en-US"/>
              </w:rPr>
            </w:pPr>
            <w:r>
              <w:rPr>
                <w:rFonts w:ascii="Segoe UI" w:hAnsi="Segoe UI" w:cs="Segoe UI"/>
                <w:sz w:val="14"/>
                <w:szCs w:val="16"/>
              </w:rPr>
              <w:t>PUNTO VIII</w:t>
            </w:r>
          </w:p>
        </w:tc>
        <w:tc>
          <w:tcPr>
            <w:tcW w:w="850" w:type="dxa"/>
            <w:tcBorders>
              <w:top w:val="single" w:sz="4" w:space="0" w:color="auto"/>
              <w:left w:val="single" w:sz="4" w:space="0" w:color="auto"/>
              <w:bottom w:val="single" w:sz="4" w:space="0" w:color="auto"/>
              <w:right w:val="single" w:sz="4" w:space="0" w:color="auto"/>
            </w:tcBorders>
            <w:vAlign w:val="center"/>
          </w:tcPr>
          <w:p w14:paraId="1CD7A5C1" w14:textId="77777777" w:rsidR="00080A0C" w:rsidRDefault="00080A0C">
            <w:pPr>
              <w:spacing w:after="200" w:line="276" w:lineRule="auto"/>
              <w:jc w:val="center"/>
              <w:rPr>
                <w:rFonts w:ascii="Segoe UI" w:hAnsi="Segoe UI" w:cs="Segoe UI"/>
                <w:sz w:val="20"/>
                <w:szCs w:val="22"/>
                <w:lang w:eastAsia="en-US"/>
              </w:rPr>
            </w:pPr>
          </w:p>
        </w:tc>
        <w:tc>
          <w:tcPr>
            <w:tcW w:w="807" w:type="dxa"/>
            <w:tcBorders>
              <w:top w:val="single" w:sz="4" w:space="0" w:color="auto"/>
              <w:left w:val="single" w:sz="4" w:space="0" w:color="auto"/>
              <w:bottom w:val="single" w:sz="4" w:space="0" w:color="auto"/>
              <w:right w:val="single" w:sz="4" w:space="0" w:color="auto"/>
            </w:tcBorders>
            <w:vAlign w:val="center"/>
          </w:tcPr>
          <w:p w14:paraId="17FEAA71" w14:textId="77777777" w:rsidR="00080A0C" w:rsidRDefault="00080A0C">
            <w:pPr>
              <w:spacing w:after="200" w:line="276" w:lineRule="auto"/>
              <w:jc w:val="center"/>
              <w:rPr>
                <w:rFonts w:ascii="Segoe UI" w:hAnsi="Segoe UI" w:cs="Segoe UI"/>
                <w:sz w:val="20"/>
                <w:szCs w:val="22"/>
                <w:lang w:eastAsia="en-US"/>
              </w:rPr>
            </w:pPr>
          </w:p>
        </w:tc>
        <w:tc>
          <w:tcPr>
            <w:tcW w:w="1794" w:type="dxa"/>
            <w:tcBorders>
              <w:top w:val="single" w:sz="4" w:space="0" w:color="auto"/>
              <w:left w:val="single" w:sz="4" w:space="0" w:color="auto"/>
              <w:bottom w:val="single" w:sz="4" w:space="0" w:color="auto"/>
              <w:right w:val="single" w:sz="4" w:space="0" w:color="auto"/>
            </w:tcBorders>
            <w:vAlign w:val="center"/>
          </w:tcPr>
          <w:p w14:paraId="1FDD75EA" w14:textId="77777777" w:rsidR="00080A0C" w:rsidRDefault="00080A0C">
            <w:pPr>
              <w:spacing w:after="200" w:line="276" w:lineRule="auto"/>
              <w:jc w:val="center"/>
              <w:rPr>
                <w:rFonts w:ascii="Segoe UI" w:hAnsi="Segoe UI" w:cs="Segoe UI"/>
                <w:sz w:val="20"/>
                <w:szCs w:val="22"/>
                <w:lang w:eastAsia="en-US"/>
              </w:rPr>
            </w:pPr>
          </w:p>
        </w:tc>
      </w:tr>
    </w:tbl>
    <w:p w14:paraId="129A509B" w14:textId="77777777" w:rsidR="00B52A69" w:rsidRPr="00F452B1" w:rsidRDefault="00B52A69" w:rsidP="00B52A69">
      <w:pPr>
        <w:rPr>
          <w:rFonts w:ascii="Segoe UI" w:hAnsi="Segoe UI" w:cs="Segoe UI"/>
          <w:sz w:val="10"/>
        </w:rPr>
      </w:pPr>
    </w:p>
    <w:p w14:paraId="4512FE75" w14:textId="77777777" w:rsidR="006E04D9" w:rsidRPr="00F452B1" w:rsidRDefault="006E04D9" w:rsidP="00B52A69">
      <w:pPr>
        <w:rPr>
          <w:rFonts w:ascii="Segoe UI" w:hAnsi="Segoe UI" w:cs="Segoe UI"/>
          <w:sz w:val="10"/>
        </w:rPr>
      </w:pPr>
    </w:p>
    <w:p w14:paraId="04B8B888" w14:textId="77777777" w:rsidR="006E04D9" w:rsidRPr="00F452B1" w:rsidRDefault="006E04D9" w:rsidP="00B52A69">
      <w:pPr>
        <w:rPr>
          <w:rFonts w:ascii="Segoe UI" w:hAnsi="Segoe UI" w:cs="Segoe UI"/>
          <w:sz w:val="10"/>
        </w:rPr>
      </w:pPr>
    </w:p>
    <w:p w14:paraId="3D8BEDB5" w14:textId="77777777" w:rsidR="006E04D9" w:rsidRPr="00F452B1" w:rsidRDefault="006E04D9" w:rsidP="00B52A69">
      <w:pPr>
        <w:rPr>
          <w:rFonts w:ascii="Segoe UI" w:hAnsi="Segoe UI" w:cs="Segoe UI"/>
          <w:sz w:val="10"/>
        </w:rPr>
      </w:pPr>
    </w:p>
    <w:p w14:paraId="3C2B0A5A" w14:textId="77777777" w:rsidR="006E04D9" w:rsidRPr="00F452B1" w:rsidRDefault="006E04D9" w:rsidP="00B52A69">
      <w:pPr>
        <w:rPr>
          <w:rFonts w:ascii="Segoe UI" w:hAnsi="Segoe UI" w:cs="Segoe UI"/>
          <w:sz w:val="10"/>
        </w:rPr>
      </w:pPr>
    </w:p>
    <w:p w14:paraId="5A38F11D" w14:textId="77777777" w:rsidR="006E04D9" w:rsidRPr="00F452B1" w:rsidRDefault="006E04D9"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77777777" w:rsidR="00B52A69" w:rsidRPr="00F452B1" w:rsidRDefault="00B52A69" w:rsidP="00B52A69">
      <w:pPr>
        <w:rPr>
          <w:rFonts w:ascii="Segoe UI" w:hAnsi="Segoe UI" w:cs="Segoe UI"/>
          <w:sz w:val="20"/>
        </w:rPr>
      </w:pPr>
      <w:r w:rsidRPr="00F452B1">
        <w:rPr>
          <w:rFonts w:ascii="Segoe UI" w:hAnsi="Segoe UI" w:cs="Segoe UI"/>
          <w:sz w:val="20"/>
        </w:rPr>
        <w:t xml:space="preserve">EL NO PRESENTAR LOS DOCUMENTOS QUE SE IDENTIFICAN CON (*) AFECTA LA SOLVENCIA DE LA PROPOSICIÓN. </w:t>
      </w:r>
    </w:p>
    <w:p w14:paraId="5C53C312" w14:textId="77777777" w:rsidR="003E2414" w:rsidRPr="00F452B1" w:rsidRDefault="003E2414" w:rsidP="00B52A69">
      <w:pPr>
        <w:jc w:val="center"/>
        <w:rPr>
          <w:rFonts w:ascii="Segoe UI" w:hAnsi="Segoe UI" w:cs="Segoe UI"/>
          <w:b/>
          <w:color w:val="31849B"/>
          <w:sz w:val="22"/>
        </w:rPr>
      </w:pPr>
    </w:p>
    <w:p w14:paraId="146F688D" w14:textId="77777777" w:rsidR="003E2414" w:rsidRPr="00F452B1" w:rsidRDefault="003E2414" w:rsidP="00B52A69">
      <w:pPr>
        <w:jc w:val="center"/>
        <w:rPr>
          <w:rFonts w:ascii="Segoe UI" w:hAnsi="Segoe UI" w:cs="Segoe UI"/>
          <w:b/>
          <w:color w:val="31849B"/>
          <w:sz w:val="22"/>
        </w:rPr>
      </w:pPr>
    </w:p>
    <w:p w14:paraId="110AA8FD" w14:textId="77777777" w:rsidR="003E2414" w:rsidRPr="00F452B1" w:rsidRDefault="003E2414" w:rsidP="00B52A69">
      <w:pPr>
        <w:jc w:val="center"/>
        <w:rPr>
          <w:rFonts w:ascii="Segoe UI" w:hAnsi="Segoe UI" w:cs="Segoe UI"/>
          <w:b/>
          <w:color w:val="31849B"/>
          <w:sz w:val="22"/>
        </w:rPr>
      </w:pPr>
    </w:p>
    <w:p w14:paraId="6101BB7D" w14:textId="77777777" w:rsidR="003E2414" w:rsidRPr="00F452B1" w:rsidRDefault="003E2414" w:rsidP="00B52A69">
      <w:pPr>
        <w:jc w:val="center"/>
        <w:rPr>
          <w:rFonts w:ascii="Segoe UI" w:hAnsi="Segoe UI" w:cs="Segoe UI"/>
          <w:b/>
          <w:color w:val="31849B"/>
          <w:sz w:val="22"/>
        </w:rPr>
      </w:pPr>
    </w:p>
    <w:p w14:paraId="1A82927D" w14:textId="77777777" w:rsidR="003E2414" w:rsidRDefault="003E2414" w:rsidP="00B52A69">
      <w:pPr>
        <w:jc w:val="center"/>
        <w:rPr>
          <w:rFonts w:ascii="Segoe UI" w:hAnsi="Segoe UI" w:cs="Segoe UI"/>
          <w:b/>
          <w:color w:val="31849B"/>
          <w:sz w:val="22"/>
        </w:rPr>
      </w:pPr>
    </w:p>
    <w:p w14:paraId="2FAFB127" w14:textId="77777777" w:rsidR="00872065" w:rsidRDefault="00872065" w:rsidP="00B52A69">
      <w:pPr>
        <w:jc w:val="center"/>
        <w:rPr>
          <w:rFonts w:ascii="Segoe UI" w:hAnsi="Segoe UI" w:cs="Segoe UI"/>
          <w:b/>
          <w:color w:val="31849B"/>
          <w:sz w:val="22"/>
        </w:rPr>
      </w:pPr>
    </w:p>
    <w:p w14:paraId="022BE2FD" w14:textId="77777777" w:rsidR="00872065" w:rsidRDefault="00872065" w:rsidP="00B52A69">
      <w:pPr>
        <w:jc w:val="center"/>
        <w:rPr>
          <w:rFonts w:ascii="Segoe UI" w:hAnsi="Segoe UI" w:cs="Segoe UI"/>
          <w:b/>
          <w:color w:val="31849B"/>
          <w:sz w:val="22"/>
        </w:rPr>
      </w:pPr>
    </w:p>
    <w:p w14:paraId="68AFB1C4" w14:textId="77777777" w:rsidR="00872065" w:rsidRDefault="00872065" w:rsidP="00B52A69">
      <w:pPr>
        <w:jc w:val="center"/>
        <w:rPr>
          <w:rFonts w:ascii="Segoe UI" w:hAnsi="Segoe UI" w:cs="Segoe UI"/>
          <w:b/>
          <w:color w:val="31849B"/>
          <w:sz w:val="22"/>
        </w:rPr>
      </w:pPr>
    </w:p>
    <w:p w14:paraId="37438C57" w14:textId="77777777" w:rsidR="00872065" w:rsidRPr="00F452B1" w:rsidRDefault="00872065" w:rsidP="00B52A69">
      <w:pPr>
        <w:jc w:val="center"/>
        <w:rPr>
          <w:rFonts w:ascii="Segoe UI" w:hAnsi="Segoe UI" w:cs="Segoe UI"/>
          <w:b/>
          <w:color w:val="31849B"/>
          <w:sz w:val="22"/>
        </w:rPr>
      </w:pPr>
    </w:p>
    <w:p w14:paraId="1E3A845A" w14:textId="77777777" w:rsidR="003E2414" w:rsidRDefault="003E2414" w:rsidP="00B52A69">
      <w:pPr>
        <w:jc w:val="center"/>
        <w:rPr>
          <w:rFonts w:ascii="Segoe UI" w:hAnsi="Segoe UI" w:cs="Segoe UI"/>
          <w:b/>
          <w:color w:val="31849B"/>
          <w:sz w:val="22"/>
        </w:rPr>
      </w:pPr>
    </w:p>
    <w:p w14:paraId="7BA738C7" w14:textId="77777777" w:rsidR="00F8796F" w:rsidRPr="00F452B1" w:rsidRDefault="00F8796F" w:rsidP="00B52A69">
      <w:pPr>
        <w:jc w:val="center"/>
        <w:rPr>
          <w:rFonts w:ascii="Segoe UI" w:hAnsi="Segoe UI" w:cs="Segoe UI"/>
          <w:b/>
          <w:color w:val="31849B"/>
          <w:sz w:val="22"/>
        </w:rPr>
      </w:pPr>
    </w:p>
    <w:p w14:paraId="45F43A5A" w14:textId="77777777" w:rsidR="003E2414" w:rsidRPr="00F452B1" w:rsidRDefault="003E2414" w:rsidP="00B52A69">
      <w:pPr>
        <w:jc w:val="center"/>
        <w:rPr>
          <w:rFonts w:ascii="Segoe UI" w:hAnsi="Segoe UI" w:cs="Segoe UI"/>
          <w:b/>
          <w:color w:val="31849B"/>
          <w:sz w:val="22"/>
        </w:rPr>
      </w:pP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F452B1" w:rsidRDefault="00B52A69" w:rsidP="00B52A69">
      <w:pPr>
        <w:jc w:val="both"/>
        <w:rPr>
          <w:rFonts w:ascii="Segoe UI" w:hAnsi="Segoe UI" w:cs="Segoe UI"/>
          <w:sz w:val="20"/>
        </w:rPr>
      </w:pPr>
    </w:p>
    <w:p w14:paraId="3CD68AE2" w14:textId="77777777" w:rsidR="00B52A69" w:rsidRPr="00F452B1" w:rsidRDefault="00B52A69" w:rsidP="00B52A69">
      <w:pPr>
        <w:jc w:val="both"/>
        <w:rPr>
          <w:rFonts w:ascii="Segoe UI" w:hAnsi="Segoe UI" w:cs="Segoe UI"/>
          <w:sz w:val="20"/>
        </w:rPr>
      </w:pPr>
      <w:r w:rsidRPr="00F452B1">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77777777"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1"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2"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lastRenderedPageBreak/>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3"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Default="00A10EAC" w:rsidP="00B52A69">
      <w:pPr>
        <w:jc w:val="both"/>
        <w:rPr>
          <w:rFonts w:ascii="Segoe UI" w:eastAsia="Arial" w:hAnsi="Segoe UI" w:cs="Segoe UI"/>
          <w:sz w:val="20"/>
        </w:rPr>
      </w:pPr>
    </w:p>
    <w:p w14:paraId="356BB1CF" w14:textId="77777777" w:rsidR="00872065" w:rsidRDefault="00872065" w:rsidP="00B52A69">
      <w:pPr>
        <w:jc w:val="both"/>
        <w:rPr>
          <w:rFonts w:ascii="Segoe UI" w:eastAsia="Arial" w:hAnsi="Segoe UI" w:cs="Segoe UI"/>
          <w:sz w:val="20"/>
        </w:rPr>
      </w:pPr>
    </w:p>
    <w:p w14:paraId="7F91219F" w14:textId="77777777" w:rsidR="00872065" w:rsidRDefault="00872065" w:rsidP="00B52A69">
      <w:pPr>
        <w:jc w:val="both"/>
        <w:rPr>
          <w:rFonts w:ascii="Segoe UI" w:eastAsia="Arial" w:hAnsi="Segoe UI" w:cs="Segoe UI"/>
          <w:sz w:val="20"/>
        </w:rPr>
      </w:pPr>
    </w:p>
    <w:p w14:paraId="0B0A11E6" w14:textId="77777777" w:rsidR="00A10EAC" w:rsidRPr="00A52318" w:rsidRDefault="00A10EAC" w:rsidP="00A52318">
      <w:pPr>
        <w:jc w:val="center"/>
        <w:rPr>
          <w:rFonts w:ascii="Segoe UI" w:hAnsi="Segoe UI" w:cs="Segoe UI"/>
          <w:b/>
          <w:color w:val="31849B"/>
          <w:sz w:val="22"/>
        </w:rPr>
      </w:pPr>
      <w:r w:rsidRPr="00A52318">
        <w:rPr>
          <w:rFonts w:ascii="Segoe UI" w:hAnsi="Segoe UI" w:cs="Segoe UI"/>
          <w:b/>
          <w:color w:val="31849B"/>
          <w:sz w:val="22"/>
        </w:rPr>
        <w:lastRenderedPageBreak/>
        <w:t xml:space="preserve">ANEXO NO. 21 (VEINTIUNO) </w:t>
      </w:r>
    </w:p>
    <w:p w14:paraId="1C5D53B0" w14:textId="77777777" w:rsidR="00A10EAC" w:rsidRPr="00A52318" w:rsidRDefault="00A10EAC" w:rsidP="00A52318">
      <w:pPr>
        <w:jc w:val="center"/>
        <w:rPr>
          <w:rFonts w:ascii="Segoe UI" w:hAnsi="Segoe UI" w:cs="Segoe UI"/>
          <w:b/>
          <w:color w:val="31849B"/>
          <w:sz w:val="22"/>
        </w:rPr>
      </w:pPr>
      <w:r w:rsidRPr="00A52318">
        <w:rPr>
          <w:rFonts w:ascii="Segoe UI" w:hAnsi="Segoe UI" w:cs="Segoe UI"/>
          <w:b/>
          <w:color w:val="31849B"/>
          <w:sz w:val="22"/>
        </w:rPr>
        <w:t>“</w:t>
      </w:r>
      <w:r w:rsidR="000F3B30" w:rsidRPr="00A52318">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A52318">
        <w:rPr>
          <w:rFonts w:ascii="Segoe UI" w:hAnsi="Segoe UI" w:cs="Segoe UI"/>
          <w:b/>
          <w:color w:val="31849B"/>
          <w:sz w:val="22"/>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F452B1" w:rsidRDefault="00A10EAC" w:rsidP="00A10EAC">
      <w:pPr>
        <w:tabs>
          <w:tab w:val="left" w:pos="-31680"/>
        </w:tabs>
        <w:autoSpaceDE w:val="0"/>
        <w:ind w:left="142"/>
        <w:jc w:val="both"/>
        <w:rPr>
          <w:rFonts w:ascii="Segoe UI" w:hAnsi="Segoe UI" w:cs="Segoe UI"/>
          <w:b/>
          <w:sz w:val="20"/>
        </w:rPr>
      </w:pPr>
    </w:p>
    <w:p w14:paraId="43852562"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Me refiero al procedimiento de _________________ Núm. _______________ en el que mí representada, ________ ________, participa a través de la presente propuesta.</w:t>
      </w:r>
    </w:p>
    <w:p w14:paraId="65F7F0D9" w14:textId="77777777" w:rsidR="00A10EAC" w:rsidRPr="00F452B1" w:rsidRDefault="00A10EAC" w:rsidP="00A10EAC">
      <w:pPr>
        <w:ind w:left="142" w:right="-3"/>
        <w:jc w:val="both"/>
        <w:rPr>
          <w:rFonts w:ascii="Noto Sans" w:hAnsi="Noto Sans" w:cs="Noto Sans"/>
          <w:sz w:val="20"/>
        </w:rPr>
      </w:pPr>
    </w:p>
    <w:p w14:paraId="73DFA346"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que quien suscribe y los siguientes socios o accionistas:</w:t>
      </w:r>
    </w:p>
    <w:p w14:paraId="6587AA97" w14:textId="77777777" w:rsidR="00A10EAC" w:rsidRPr="00F452B1" w:rsidRDefault="00A10EAC" w:rsidP="00A10EAC">
      <w:pPr>
        <w:ind w:left="142" w:right="-3"/>
        <w:jc w:val="both"/>
        <w:rPr>
          <w:rFonts w:ascii="Noto Sans" w:hAnsi="Noto Sans" w:cs="Noto Sans"/>
          <w:sz w:val="20"/>
        </w:rPr>
      </w:pPr>
    </w:p>
    <w:p w14:paraId="20A84DEE" w14:textId="77777777" w:rsidR="00A10EAC" w:rsidRPr="00F452B1" w:rsidRDefault="00A10EAC" w:rsidP="00E345FD">
      <w:pPr>
        <w:pStyle w:val="Prrafodelista"/>
        <w:numPr>
          <w:ilvl w:val="0"/>
          <w:numId w:val="40"/>
        </w:numPr>
        <w:ind w:right="-3"/>
        <w:jc w:val="both"/>
        <w:rPr>
          <w:rFonts w:ascii="Noto Sans" w:hAnsi="Noto Sans" w:cs="Noto Sans"/>
          <w:sz w:val="20"/>
        </w:rPr>
      </w:pPr>
    </w:p>
    <w:p w14:paraId="73C26C97"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2.</w:t>
      </w:r>
    </w:p>
    <w:p w14:paraId="04CCC17D" w14:textId="77777777" w:rsidR="00A10EAC" w:rsidRPr="00F452B1" w:rsidRDefault="00A10EAC" w:rsidP="00A10EAC">
      <w:pPr>
        <w:ind w:left="142" w:right="-3"/>
        <w:jc w:val="both"/>
        <w:rPr>
          <w:rFonts w:ascii="Noto Sans" w:hAnsi="Noto Sans" w:cs="Noto Sans"/>
          <w:sz w:val="20"/>
        </w:rPr>
      </w:pPr>
    </w:p>
    <w:p w14:paraId="3E2789CA"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F452B1" w:rsidRDefault="00A10EAC" w:rsidP="00A10EAC">
      <w:pPr>
        <w:ind w:left="142" w:right="-3"/>
        <w:jc w:val="both"/>
        <w:rPr>
          <w:rFonts w:ascii="Noto Sans" w:hAnsi="Noto Sans" w:cs="Noto Sans"/>
          <w:sz w:val="20"/>
        </w:rPr>
      </w:pPr>
    </w:p>
    <w:p w14:paraId="12D1642B"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Protesto lo necesario</w:t>
      </w:r>
    </w:p>
    <w:p w14:paraId="442E49B1"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14:paraId="3ECDD8C7"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14:paraId="7A021D1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83C3B8F" w14:textId="77777777" w:rsidR="00872065" w:rsidRDefault="00872065"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C5A254" w14:textId="77777777" w:rsidR="00872065" w:rsidRPr="00F452B1" w:rsidRDefault="00872065"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A52318" w:rsidRDefault="00A10EAC" w:rsidP="00A52318">
      <w:pPr>
        <w:jc w:val="center"/>
        <w:rPr>
          <w:rFonts w:ascii="Segoe UI" w:hAnsi="Segoe UI" w:cs="Segoe UI"/>
          <w:b/>
          <w:color w:val="31849B"/>
          <w:sz w:val="22"/>
        </w:rPr>
      </w:pPr>
      <w:r w:rsidRPr="00A52318">
        <w:rPr>
          <w:rFonts w:ascii="Segoe UI" w:hAnsi="Segoe UI" w:cs="Segoe UI"/>
          <w:b/>
          <w:color w:val="31849B"/>
          <w:sz w:val="22"/>
        </w:rPr>
        <w:lastRenderedPageBreak/>
        <w:t xml:space="preserve">ANEXO NO. 22 (VEINTIDOS) </w:t>
      </w:r>
    </w:p>
    <w:p w14:paraId="3398ACC2" w14:textId="77777777" w:rsidR="00A10EAC" w:rsidRPr="00A52318" w:rsidRDefault="00A10EAC" w:rsidP="00A52318">
      <w:pPr>
        <w:jc w:val="center"/>
        <w:rPr>
          <w:rFonts w:ascii="Segoe UI" w:hAnsi="Segoe UI" w:cs="Segoe UI"/>
          <w:b/>
          <w:color w:val="31849B"/>
          <w:sz w:val="22"/>
        </w:rPr>
      </w:pPr>
      <w:r w:rsidRPr="00A52318">
        <w:rPr>
          <w:rFonts w:ascii="Segoe UI" w:hAnsi="Segoe UI" w:cs="Segoe UI"/>
          <w:b/>
          <w:color w:val="31849B"/>
          <w:sz w:val="22"/>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Me refiero al procedimiento de _________________ Núm. _______________ en el que mí representada, ________ ________, participa a través de la presente propuesta.</w:t>
      </w:r>
    </w:p>
    <w:p w14:paraId="6D9253E4" w14:textId="77777777" w:rsidR="00A10EAC" w:rsidRPr="00F452B1" w:rsidRDefault="00A10EAC" w:rsidP="00A10EAC">
      <w:pPr>
        <w:ind w:left="142" w:right="-3"/>
        <w:jc w:val="both"/>
        <w:rPr>
          <w:rFonts w:ascii="Noto Sans" w:hAnsi="Noto Sans" w:cs="Noto Sans"/>
          <w:sz w:val="20"/>
        </w:rPr>
      </w:pPr>
    </w:p>
    <w:p w14:paraId="21A9431F"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lo siguiente:</w:t>
      </w:r>
    </w:p>
    <w:p w14:paraId="7580C850" w14:textId="77777777" w:rsidR="00A10EAC" w:rsidRPr="00F452B1" w:rsidRDefault="00A10EAC" w:rsidP="00A10EAC">
      <w:pPr>
        <w:ind w:left="142" w:right="-3"/>
        <w:jc w:val="both"/>
        <w:rPr>
          <w:rFonts w:ascii="Noto Sans" w:hAnsi="Noto Sans" w:cs="Noto Sans"/>
          <w:sz w:val="20"/>
        </w:rPr>
      </w:pPr>
    </w:p>
    <w:p w14:paraId="68918CE9"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Que mi representada no ejecuta con otro participante acciones que impliquen o tengan por objeto obtener un beneficio o ventaja indebida en el procedimiento.</w:t>
      </w:r>
    </w:p>
    <w:p w14:paraId="32D7BD8F" w14:textId="77777777" w:rsidR="00A10EAC" w:rsidRPr="00F452B1" w:rsidRDefault="00A10EAC" w:rsidP="00A10EAC">
      <w:pPr>
        <w:ind w:left="-142" w:right="-3"/>
        <w:jc w:val="both"/>
        <w:rPr>
          <w:rFonts w:ascii="Noto Sans" w:hAnsi="Noto Sans" w:cs="Noto Sans"/>
          <w:sz w:val="20"/>
        </w:rPr>
      </w:pPr>
    </w:p>
    <w:p w14:paraId="198FD48B" w14:textId="77777777" w:rsidR="00A10EAC" w:rsidRPr="00F452B1" w:rsidRDefault="00A10EAC" w:rsidP="00A10EAC">
      <w:pPr>
        <w:ind w:left="-142" w:right="-3"/>
        <w:jc w:val="both"/>
        <w:rPr>
          <w:rFonts w:ascii="Noto Sans" w:hAnsi="Noto Sans" w:cs="Noto Sans"/>
          <w:sz w:val="20"/>
        </w:rPr>
      </w:pPr>
    </w:p>
    <w:p w14:paraId="3DD997D0"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Protesto lo necesario</w:t>
      </w:r>
    </w:p>
    <w:p w14:paraId="5FA1CCB2"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14:paraId="5D36A31A"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14:paraId="141BFF81"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DF1785D" w14:textId="77777777" w:rsidR="00872065" w:rsidRPr="00F452B1" w:rsidRDefault="00872065"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E8F8A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A52318" w:rsidRDefault="00A10EAC" w:rsidP="00A52318">
      <w:pPr>
        <w:jc w:val="center"/>
        <w:rPr>
          <w:rFonts w:ascii="Segoe UI" w:hAnsi="Segoe UI" w:cs="Segoe UI"/>
          <w:b/>
          <w:color w:val="31849B"/>
          <w:sz w:val="22"/>
        </w:rPr>
      </w:pPr>
      <w:r w:rsidRPr="00A52318">
        <w:rPr>
          <w:rFonts w:ascii="Segoe UI" w:hAnsi="Segoe UI" w:cs="Segoe UI"/>
          <w:b/>
          <w:color w:val="31849B"/>
          <w:sz w:val="22"/>
        </w:rPr>
        <w:lastRenderedPageBreak/>
        <w:t xml:space="preserve">APENDICE NO. 23 (VEINTITRES) </w:t>
      </w:r>
    </w:p>
    <w:p w14:paraId="240339AC" w14:textId="77777777" w:rsidR="00A10EAC" w:rsidRPr="00A52318" w:rsidRDefault="00A10EAC" w:rsidP="00A52318">
      <w:pPr>
        <w:jc w:val="center"/>
        <w:rPr>
          <w:rFonts w:ascii="Segoe UI" w:hAnsi="Segoe UI" w:cs="Segoe UI"/>
          <w:b/>
          <w:color w:val="31849B"/>
          <w:sz w:val="22"/>
        </w:rPr>
      </w:pPr>
      <w:r w:rsidRPr="00A52318">
        <w:rPr>
          <w:rFonts w:ascii="Segoe UI" w:hAnsi="Segoe UI" w:cs="Segoe UI"/>
          <w:b/>
          <w:color w:val="31849B"/>
          <w:sz w:val="22"/>
        </w:rPr>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Me refiero al procedimiento de _________________ Núm. _______________ en el que mí representada, ________ ________, participa a través de la presente propuesta.</w:t>
      </w:r>
    </w:p>
    <w:p w14:paraId="66BE4A17" w14:textId="77777777" w:rsidR="00A10EAC" w:rsidRPr="00F452B1" w:rsidRDefault="00A10EAC" w:rsidP="00A10EAC">
      <w:pPr>
        <w:ind w:left="142" w:right="-3"/>
        <w:jc w:val="both"/>
        <w:rPr>
          <w:rFonts w:ascii="Noto Sans" w:hAnsi="Noto Sans" w:cs="Noto Sans"/>
          <w:sz w:val="20"/>
        </w:rPr>
      </w:pPr>
    </w:p>
    <w:p w14:paraId="2D2D43DA"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lo siguiente:</w:t>
      </w:r>
    </w:p>
    <w:p w14:paraId="3C90C076" w14:textId="77777777" w:rsidR="00A10EAC" w:rsidRPr="00F452B1" w:rsidRDefault="00A10EAC" w:rsidP="00A10EAC">
      <w:pPr>
        <w:ind w:left="142" w:right="-3"/>
        <w:jc w:val="both"/>
        <w:rPr>
          <w:rFonts w:ascii="Noto Sans" w:hAnsi="Noto Sans" w:cs="Noto Sans"/>
          <w:sz w:val="20"/>
        </w:rPr>
      </w:pPr>
    </w:p>
    <w:p w14:paraId="18344689" w14:textId="77777777" w:rsidR="00A10EAC" w:rsidRPr="00F452B1" w:rsidRDefault="00A10EAC" w:rsidP="00A10EAC">
      <w:pPr>
        <w:ind w:left="142" w:right="-3"/>
        <w:jc w:val="both"/>
        <w:rPr>
          <w:rFonts w:ascii="Noto Sans" w:hAnsi="Noto Sans" w:cs="Noto Sans"/>
          <w:sz w:val="20"/>
        </w:rPr>
      </w:pPr>
    </w:p>
    <w:p w14:paraId="2882BD2E"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Que mi representada, en caso de resultar ganadora, no podrá subcontratar a otro licitante que haya participado en el procedimiento.</w:t>
      </w:r>
    </w:p>
    <w:p w14:paraId="3AA04529" w14:textId="77777777" w:rsidR="00A10EAC" w:rsidRPr="00F452B1" w:rsidRDefault="00A10EAC" w:rsidP="00A10EAC">
      <w:pPr>
        <w:ind w:left="142" w:right="-3"/>
        <w:jc w:val="both"/>
        <w:rPr>
          <w:rFonts w:ascii="Noto Sans" w:hAnsi="Noto Sans" w:cs="Noto Sans"/>
          <w:sz w:val="20"/>
        </w:rPr>
      </w:pPr>
    </w:p>
    <w:p w14:paraId="3189F942" w14:textId="77777777" w:rsidR="00A10EAC" w:rsidRPr="00F452B1" w:rsidRDefault="00A10EAC" w:rsidP="00A10EAC">
      <w:pPr>
        <w:ind w:left="-142" w:right="-3"/>
        <w:jc w:val="both"/>
        <w:rPr>
          <w:rFonts w:ascii="Noto Sans" w:hAnsi="Noto Sans" w:cs="Noto Sans"/>
          <w:sz w:val="20"/>
        </w:rPr>
      </w:pPr>
    </w:p>
    <w:p w14:paraId="152C17C5"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Protesto lo necesario</w:t>
      </w:r>
    </w:p>
    <w:p w14:paraId="57989C48"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14:paraId="14B06D72"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14:paraId="4F63687C"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5875E4" w14:textId="77777777" w:rsidR="00A10EAC"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3A34767" w14:textId="77777777" w:rsidR="00872065" w:rsidRPr="00F452B1" w:rsidRDefault="00872065"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77777777" w:rsidR="00A10EAC" w:rsidRPr="00A52318" w:rsidRDefault="00A10EAC" w:rsidP="00A52318">
      <w:pPr>
        <w:jc w:val="center"/>
        <w:rPr>
          <w:rFonts w:ascii="Segoe UI" w:hAnsi="Segoe UI" w:cs="Segoe UI"/>
          <w:b/>
          <w:color w:val="31849B"/>
          <w:sz w:val="22"/>
        </w:rPr>
      </w:pPr>
      <w:r w:rsidRPr="00A52318">
        <w:rPr>
          <w:rFonts w:ascii="Segoe UI" w:hAnsi="Segoe UI" w:cs="Segoe UI"/>
          <w:b/>
          <w:color w:val="31849B"/>
          <w:sz w:val="22"/>
        </w:rPr>
        <w:lastRenderedPageBreak/>
        <w:t xml:space="preserve">APENDICE NO. 24 (VEINTICUATRO) </w:t>
      </w:r>
    </w:p>
    <w:p w14:paraId="2696010A" w14:textId="77777777" w:rsidR="00A10EAC" w:rsidRPr="00A52318" w:rsidRDefault="00A10EAC" w:rsidP="00A52318">
      <w:pPr>
        <w:jc w:val="center"/>
        <w:rPr>
          <w:rFonts w:ascii="Segoe UI" w:hAnsi="Segoe UI" w:cs="Segoe UI"/>
          <w:b/>
          <w:color w:val="31849B"/>
          <w:sz w:val="22"/>
        </w:rPr>
      </w:pPr>
      <w:r w:rsidRPr="00A52318">
        <w:rPr>
          <w:rFonts w:ascii="Segoe UI" w:hAnsi="Segoe UI" w:cs="Segoe UI"/>
          <w:b/>
          <w:color w:val="31849B"/>
          <w:sz w:val="22"/>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311A1D40" w:rsidR="00A10EAC" w:rsidRPr="00F452B1" w:rsidRDefault="00A10EAC" w:rsidP="00A10EAC">
      <w:pPr>
        <w:ind w:left="142"/>
        <w:jc w:val="both"/>
        <w:rPr>
          <w:rFonts w:ascii="Noto Sans" w:hAnsi="Noto Sans" w:cs="Noto Sans"/>
          <w:sz w:val="20"/>
        </w:rPr>
      </w:pPr>
      <w:r w:rsidRPr="00F452B1">
        <w:rPr>
          <w:rFonts w:ascii="Noto Sans" w:hAnsi="Noto Sans" w:cs="Noto Sans"/>
          <w:sz w:val="20"/>
        </w:rPr>
        <w:t>Me refiero al procedimiento _________ (</w:t>
      </w:r>
      <w:r w:rsidR="000D2587" w:rsidRPr="000D2587">
        <w:rPr>
          <w:rFonts w:ascii="Noto Sans" w:hAnsi="Noto Sans" w:cs="Noto Sans"/>
          <w:i/>
          <w:sz w:val="20"/>
        </w:rPr>
        <w:t>Licitación Pública Electrónica Internacional Bajo Cobertura de Tratados</w:t>
      </w:r>
      <w:r w:rsidRPr="00F452B1">
        <w:rPr>
          <w:rFonts w:ascii="Noto Sans" w:hAnsi="Noto Sans" w:cs="Noto Sans"/>
          <w:sz w:val="20"/>
        </w:rPr>
        <w:t>) _________ No. _____ (</w:t>
      </w:r>
      <w:r w:rsidRPr="00F452B1">
        <w:rPr>
          <w:rFonts w:ascii="Noto Sans" w:hAnsi="Noto Sans" w:cs="Noto Sans"/>
          <w:i/>
          <w:sz w:val="20"/>
        </w:rPr>
        <w:t>Número de Procedimiento</w:t>
      </w:r>
      <w:r w:rsidRPr="00F452B1">
        <w:rPr>
          <w:rFonts w:ascii="Noto Sans" w:hAnsi="Noto Sans" w:cs="Noto Sans"/>
          <w:sz w:val="20"/>
        </w:rPr>
        <w:t>) ____ en el que mi representada, la empresa __________________ (</w:t>
      </w:r>
      <w:r w:rsidRPr="00F452B1">
        <w:rPr>
          <w:rFonts w:ascii="Noto Sans" w:hAnsi="Noto Sans" w:cs="Noto Sans"/>
          <w:i/>
          <w:sz w:val="20"/>
        </w:rPr>
        <w:t>nombre o razón social del LICITANTE</w:t>
      </w:r>
      <w:r w:rsidRPr="00F452B1">
        <w:rPr>
          <w:rFonts w:ascii="Noto Sans" w:hAnsi="Noto Sans" w:cs="Noto Sans"/>
          <w:sz w:val="20"/>
        </w:rPr>
        <w:t>) _____________participa a través de la presente propuesta.</w:t>
      </w:r>
    </w:p>
    <w:p w14:paraId="61CEFE39" w14:textId="77777777" w:rsidR="00A10EAC" w:rsidRPr="00F452B1" w:rsidRDefault="00A10EAC" w:rsidP="00A10EAC">
      <w:pPr>
        <w:ind w:left="142"/>
        <w:jc w:val="both"/>
        <w:rPr>
          <w:rFonts w:ascii="Noto Sans" w:hAnsi="Noto Sans" w:cs="Noto Sans"/>
          <w:sz w:val="20"/>
        </w:rPr>
      </w:pPr>
    </w:p>
    <w:p w14:paraId="5CFBBCD4" w14:textId="77777777" w:rsidR="00A10EAC" w:rsidRPr="00F452B1" w:rsidRDefault="00A10EAC" w:rsidP="00A10EAC">
      <w:pPr>
        <w:ind w:left="142"/>
        <w:jc w:val="both"/>
        <w:rPr>
          <w:rFonts w:ascii="Noto Sans" w:hAnsi="Noto Sans" w:cs="Noto Sans"/>
          <w:sz w:val="20"/>
        </w:rPr>
      </w:pPr>
      <w:r w:rsidRPr="00F452B1">
        <w:rPr>
          <w:rFonts w:ascii="Noto Sans" w:hAnsi="Noto Sans" w:cs="Noto Sans"/>
          <w:sz w:val="20"/>
        </w:rPr>
        <w:t>Al respecto ______________, en mi carácter de _________________________, de la __</w:t>
      </w:r>
      <w:proofErr w:type="gramStart"/>
      <w:r w:rsidRPr="00F452B1">
        <w:rPr>
          <w:rFonts w:ascii="Noto Sans" w:hAnsi="Noto Sans" w:cs="Noto Sans"/>
          <w:sz w:val="20"/>
        </w:rPr>
        <w:t>_(</w:t>
      </w:r>
      <w:proofErr w:type="gramEnd"/>
      <w:r w:rsidRPr="00F452B1">
        <w:rPr>
          <w:rFonts w:ascii="Noto Sans" w:hAnsi="Noto Sans" w:cs="Noto Sans"/>
          <w:sz w:val="20"/>
        </w:rPr>
        <w:t xml:space="preserve">Persona Moral)___, </w:t>
      </w:r>
      <w:r w:rsidRPr="00F452B1">
        <w:rPr>
          <w:rFonts w:ascii="Noto Sans" w:hAnsi="Noto Sans" w:cs="Noto Sans"/>
          <w:bCs/>
          <w:sz w:val="20"/>
        </w:rPr>
        <w:t>manifiesto</w:t>
      </w:r>
      <w:r w:rsidRPr="00F452B1">
        <w:rPr>
          <w:rFonts w:ascii="Noto Sans" w:hAnsi="Noto Sans" w:cs="Noto Sans"/>
          <w:b/>
          <w:sz w:val="20"/>
        </w:rPr>
        <w:t xml:space="preserve"> </w:t>
      </w:r>
      <w:r w:rsidRPr="00F452B1">
        <w:rPr>
          <w:rFonts w:ascii="Noto Sans" w:hAnsi="Noto Sans" w:cs="Noto Sans"/>
          <w:sz w:val="20"/>
        </w:rPr>
        <w:t>lo siguiente:</w:t>
      </w:r>
    </w:p>
    <w:p w14:paraId="4087EEFA" w14:textId="77777777" w:rsidR="00A10EAC" w:rsidRPr="00F452B1" w:rsidRDefault="00A10EAC" w:rsidP="00A10EAC">
      <w:pPr>
        <w:ind w:left="142"/>
        <w:jc w:val="both"/>
        <w:rPr>
          <w:rFonts w:ascii="Noto Sans" w:hAnsi="Noto Sans" w:cs="Noto Sans"/>
          <w:sz w:val="20"/>
        </w:rPr>
      </w:pPr>
    </w:p>
    <w:p w14:paraId="39E7BE1E" w14:textId="77777777" w:rsidR="00A10EAC" w:rsidRPr="00F452B1" w:rsidRDefault="00A10EAC" w:rsidP="00A10EAC">
      <w:pPr>
        <w:ind w:left="142"/>
        <w:jc w:val="both"/>
        <w:rPr>
          <w:rFonts w:ascii="Noto Sans" w:hAnsi="Noto Sans" w:cs="Noto Sans"/>
          <w:sz w:val="20"/>
        </w:rPr>
      </w:pPr>
      <w:r w:rsidRPr="00F452B1">
        <w:rPr>
          <w:rFonts w:ascii="Noto Sans" w:hAnsi="Noto Sans" w:cs="Noto Sans"/>
          <w:sz w:val="20"/>
        </w:rPr>
        <w:t>Que mi representada, está (o deberá estar) inscrita en el registro electrónico de personas físicas y morales a que hace referencia el artículo 86 de esta Ley.</w:t>
      </w:r>
    </w:p>
    <w:p w14:paraId="0A7561D0" w14:textId="77777777" w:rsidR="00A10EAC" w:rsidRPr="00F452B1" w:rsidRDefault="00A10EAC" w:rsidP="00A10EAC">
      <w:pPr>
        <w:ind w:left="142"/>
        <w:jc w:val="both"/>
        <w:rPr>
          <w:rFonts w:ascii="Noto Sans" w:hAnsi="Noto Sans" w:cs="Noto Sans"/>
          <w:sz w:val="20"/>
        </w:rPr>
      </w:pPr>
    </w:p>
    <w:p w14:paraId="54362507" w14:textId="77777777" w:rsidR="00A10EAC" w:rsidRPr="00F452B1" w:rsidRDefault="00A10EAC" w:rsidP="00A10EAC">
      <w:pPr>
        <w:ind w:left="142"/>
        <w:jc w:val="both"/>
        <w:rPr>
          <w:rFonts w:ascii="Noto Sans" w:hAnsi="Noto Sans" w:cs="Noto Sans"/>
          <w:sz w:val="20"/>
        </w:rPr>
      </w:pPr>
    </w:p>
    <w:p w14:paraId="3C376DC9" w14:textId="77777777" w:rsidR="00A10EAC" w:rsidRPr="00F452B1" w:rsidRDefault="00A10EAC" w:rsidP="00A10EAC">
      <w:pPr>
        <w:ind w:left="142"/>
        <w:jc w:val="both"/>
        <w:rPr>
          <w:rFonts w:ascii="Noto Sans" w:hAnsi="Noto Sans" w:cs="Noto Sans"/>
          <w:sz w:val="20"/>
        </w:rPr>
      </w:pPr>
      <w:r w:rsidRPr="00F452B1">
        <w:rPr>
          <w:rFonts w:ascii="Noto Sans" w:hAnsi="Noto Sans" w:cs="Noto Sans"/>
          <w:sz w:val="20"/>
        </w:rPr>
        <w:t>Protesto lo necesario</w:t>
      </w:r>
    </w:p>
    <w:p w14:paraId="357B959B" w14:textId="77777777" w:rsidR="00A10EAC" w:rsidRPr="00F452B1" w:rsidRDefault="00A10EAC" w:rsidP="00A10EAC">
      <w:pPr>
        <w:ind w:left="142"/>
        <w:jc w:val="both"/>
        <w:rPr>
          <w:rFonts w:ascii="Noto Sans" w:hAnsi="Noto Sans" w:cs="Noto Sans"/>
          <w:sz w:val="20"/>
        </w:rPr>
      </w:pPr>
    </w:p>
    <w:p w14:paraId="61273020" w14:textId="77777777" w:rsidR="00A10EAC" w:rsidRPr="00F452B1" w:rsidRDefault="00A10EAC" w:rsidP="00A10EAC">
      <w:pPr>
        <w:ind w:left="142"/>
        <w:rPr>
          <w:rFonts w:ascii="Noto Sans" w:hAnsi="Noto Sans" w:cs="Noto Sans"/>
          <w:sz w:val="20"/>
        </w:rPr>
      </w:pPr>
      <w:r w:rsidRPr="00F452B1">
        <w:rPr>
          <w:rFonts w:ascii="Noto Sans" w:hAnsi="Noto Sans" w:cs="Noto Sans"/>
          <w:sz w:val="20"/>
        </w:rPr>
        <w:t>______________________________________________________</w:t>
      </w:r>
    </w:p>
    <w:p w14:paraId="376E2D24" w14:textId="77777777" w:rsidR="00A10EAC" w:rsidRPr="00F452B1" w:rsidRDefault="00A10EAC" w:rsidP="00A10EAC">
      <w:pPr>
        <w:ind w:left="142"/>
        <w:rPr>
          <w:rFonts w:ascii="Noto Sans" w:hAnsi="Noto Sans" w:cs="Noto Sans"/>
          <w:sz w:val="20"/>
        </w:rPr>
      </w:pPr>
      <w:r w:rsidRPr="00F452B1">
        <w:rPr>
          <w:rFonts w:ascii="Noto Sans" w:hAnsi="Noto Sans" w:cs="Noto Sans"/>
          <w:sz w:val="20"/>
        </w:rPr>
        <w:t>(Nombre y Firma del Apoderado o Representante Legal del Licitante)</w:t>
      </w:r>
    </w:p>
    <w:p w14:paraId="18C69F0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F452B1" w:rsidRDefault="00A10EAC" w:rsidP="00B52A69">
      <w:pPr>
        <w:jc w:val="both"/>
        <w:rPr>
          <w:rFonts w:ascii="Segoe UI" w:eastAsia="Arial" w:hAnsi="Segoe UI" w:cs="Segoe UI"/>
          <w:sz w:val="20"/>
        </w:rPr>
      </w:pPr>
    </w:p>
    <w:p w14:paraId="43609F00" w14:textId="77777777" w:rsidR="00A10EAC" w:rsidRPr="00F452B1" w:rsidRDefault="00A10EAC" w:rsidP="00B52A69">
      <w:pPr>
        <w:jc w:val="both"/>
        <w:rPr>
          <w:rFonts w:ascii="Segoe UI" w:eastAsia="Arial" w:hAnsi="Segoe UI" w:cs="Segoe UI"/>
          <w:sz w:val="20"/>
        </w:rPr>
      </w:pPr>
    </w:p>
    <w:p w14:paraId="6CC08E73" w14:textId="77777777" w:rsidR="00A10EAC" w:rsidRPr="00F452B1" w:rsidRDefault="00A10EAC" w:rsidP="00B52A69">
      <w:pPr>
        <w:jc w:val="both"/>
        <w:rPr>
          <w:rFonts w:ascii="Segoe UI" w:eastAsia="Arial" w:hAnsi="Segoe UI" w:cs="Segoe UI"/>
          <w:sz w:val="20"/>
        </w:rPr>
      </w:pPr>
    </w:p>
    <w:p w14:paraId="3225CE9C" w14:textId="77777777" w:rsidR="00A10EAC" w:rsidRPr="00F452B1"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Pr="00F452B1" w:rsidRDefault="00A10EAC" w:rsidP="00B52A69">
      <w:pPr>
        <w:jc w:val="both"/>
        <w:rPr>
          <w:rFonts w:ascii="Segoe UI" w:eastAsia="Arial" w:hAnsi="Segoe UI" w:cs="Segoe UI"/>
          <w:sz w:val="20"/>
        </w:rPr>
      </w:pPr>
    </w:p>
    <w:p w14:paraId="34026E42" w14:textId="77777777" w:rsidR="00B52A69" w:rsidRPr="00F452B1" w:rsidRDefault="00B52A69" w:rsidP="00B52A69">
      <w:pPr>
        <w:jc w:val="center"/>
        <w:rPr>
          <w:rFonts w:ascii="Segoe UI" w:hAnsi="Segoe UI" w:cs="Segoe UI"/>
          <w:b/>
          <w:color w:val="31849B"/>
          <w:sz w:val="22"/>
        </w:rPr>
      </w:pPr>
    </w:p>
    <w:p w14:paraId="5C4C98C4" w14:textId="77777777" w:rsidR="00B52A69" w:rsidRPr="00F452B1" w:rsidRDefault="00B52A69" w:rsidP="00B52A69">
      <w:pPr>
        <w:jc w:val="center"/>
        <w:rPr>
          <w:rFonts w:ascii="Segoe UI" w:hAnsi="Segoe UI" w:cs="Segoe UI"/>
          <w:b/>
          <w:color w:val="31849B"/>
          <w:sz w:val="22"/>
        </w:rPr>
      </w:pPr>
    </w:p>
    <w:p w14:paraId="018D794A" w14:textId="77777777" w:rsidR="00204FB3" w:rsidRPr="00F452B1" w:rsidRDefault="00204FB3" w:rsidP="00B52A69">
      <w:pPr>
        <w:jc w:val="center"/>
        <w:rPr>
          <w:rFonts w:ascii="Segoe UI" w:hAnsi="Segoe UI" w:cs="Segoe UI"/>
          <w:b/>
          <w:color w:val="31849B"/>
          <w:sz w:val="22"/>
        </w:rPr>
      </w:pPr>
    </w:p>
    <w:p w14:paraId="2B72B672" w14:textId="77777777" w:rsidR="00204FB3" w:rsidRPr="00F452B1" w:rsidRDefault="00204FB3" w:rsidP="00B52A69">
      <w:pPr>
        <w:jc w:val="center"/>
        <w:rPr>
          <w:rFonts w:ascii="Segoe UI" w:hAnsi="Segoe UI" w:cs="Segoe UI"/>
          <w:b/>
          <w:color w:val="31849B"/>
          <w:sz w:val="22"/>
        </w:rPr>
      </w:pPr>
    </w:p>
    <w:p w14:paraId="6ACDED7B" w14:textId="77777777" w:rsidR="00204FB3" w:rsidRPr="00F452B1" w:rsidRDefault="00204FB3" w:rsidP="00B52A69">
      <w:pPr>
        <w:jc w:val="center"/>
        <w:rPr>
          <w:rFonts w:ascii="Segoe UI" w:hAnsi="Segoe UI" w:cs="Segoe UI"/>
          <w:b/>
          <w:color w:val="31849B"/>
          <w:sz w:val="22"/>
        </w:rPr>
      </w:pPr>
    </w:p>
    <w:p w14:paraId="791C8A9E" w14:textId="77777777" w:rsidR="00B52A69" w:rsidRPr="00F452B1" w:rsidRDefault="00B52A69" w:rsidP="00B52A69">
      <w:pPr>
        <w:jc w:val="center"/>
        <w:rPr>
          <w:rFonts w:ascii="Segoe UI" w:hAnsi="Segoe UI" w:cs="Segoe UI"/>
          <w:b/>
          <w:color w:val="31849B"/>
          <w:sz w:val="22"/>
        </w:rPr>
      </w:pPr>
    </w:p>
    <w:p w14:paraId="56FECC7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A10EAC" w:rsidRPr="00F452B1">
        <w:rPr>
          <w:rFonts w:ascii="Segoe UI" w:hAnsi="Segoe UI" w:cs="Segoe UI"/>
          <w:b/>
          <w:color w:val="31849B"/>
          <w:sz w:val="22"/>
        </w:rPr>
        <w:t>25</w:t>
      </w:r>
      <w:r w:rsidRPr="00F452B1">
        <w:rPr>
          <w:rFonts w:ascii="Segoe UI" w:hAnsi="Segoe UI" w:cs="Segoe UI"/>
          <w:b/>
          <w:color w:val="31849B"/>
          <w:sz w:val="22"/>
        </w:rPr>
        <w:t xml:space="preserve"> (</w:t>
      </w:r>
      <w:r w:rsidR="00A10EAC" w:rsidRPr="00F452B1">
        <w:rPr>
          <w:rFonts w:ascii="Segoe UI" w:hAnsi="Segoe UI" w:cs="Segoe UI"/>
          <w:b/>
          <w:color w:val="31849B"/>
          <w:sz w:val="22"/>
        </w:rPr>
        <w:t>VEINTICINCO</w:t>
      </w:r>
      <w:r w:rsidRPr="00F452B1">
        <w:rPr>
          <w:rFonts w:ascii="Segoe UI" w:hAnsi="Segoe UI" w:cs="Segoe UI"/>
          <w:b/>
          <w:color w:val="31849B"/>
          <w:sz w:val="22"/>
        </w:rPr>
        <w:t>) ANEXO TECNICO</w:t>
      </w:r>
      <w:r w:rsidRPr="00F452B1">
        <w:rPr>
          <w:rFonts w:ascii="Segoe UI" w:hAnsi="Segoe UI" w:cs="Segoe UI"/>
          <w:b/>
          <w:color w:val="31849B"/>
          <w:sz w:val="22"/>
        </w:rPr>
        <w:br/>
      </w:r>
    </w:p>
    <w:bookmarkStart w:id="139" w:name="_MON_1807696982"/>
    <w:bookmarkEnd w:id="139"/>
    <w:p w14:paraId="07F65E21" w14:textId="77777777" w:rsidR="00B52A69" w:rsidRPr="00F452B1" w:rsidRDefault="00274221" w:rsidP="003509AC">
      <w:pPr>
        <w:jc w:val="center"/>
        <w:rPr>
          <w:rFonts w:ascii="Segoe UI" w:hAnsi="Segoe UI" w:cs="Segoe UI"/>
        </w:rPr>
      </w:pPr>
      <w:r w:rsidRPr="00F452B1">
        <w:rPr>
          <w:rFonts w:ascii="Segoe UI" w:hAnsi="Segoe UI" w:cs="Segoe UI"/>
          <w:noProof/>
        </w:rPr>
        <w:object w:dxaOrig="1542" w:dyaOrig="997" w14:anchorId="02F13253">
          <v:shape id="_x0000_i1026" type="#_x0000_t75" style="width:77pt;height:50.1pt" o:ole="">
            <v:imagedata r:id="rId34" o:title=""/>
          </v:shape>
          <o:OLEObject Type="Embed" ProgID="Word.Document.12" ShapeID="_x0000_i1026" DrawAspect="Icon" ObjectID="_1816159373" r:id="rId35">
            <o:FieldCodes>\s</o:FieldCodes>
          </o:OLEObject>
        </w:object>
      </w:r>
    </w:p>
    <w:p w14:paraId="1185BF4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p w14:paraId="5306DAFB" w14:textId="77777777" w:rsidR="00DE0EDC" w:rsidRPr="00F452B1" w:rsidRDefault="00DE0EDC" w:rsidP="00B52A69">
      <w:pPr>
        <w:jc w:val="center"/>
        <w:rPr>
          <w:rFonts w:ascii="Segoe UI" w:eastAsia="Arial" w:hAnsi="Segoe UI" w:cs="Segoe UI"/>
          <w:sz w:val="20"/>
        </w:rPr>
      </w:pPr>
    </w:p>
    <w:p w14:paraId="490BBC21" w14:textId="77777777" w:rsidR="00DE0EDC" w:rsidRPr="00F452B1" w:rsidRDefault="00DE0EDC" w:rsidP="00B52A69">
      <w:pPr>
        <w:jc w:val="center"/>
        <w:rPr>
          <w:rFonts w:ascii="Segoe UI" w:eastAsia="Arial" w:hAnsi="Segoe UI" w:cs="Segoe UI"/>
          <w:sz w:val="20"/>
        </w:rPr>
      </w:pPr>
    </w:p>
    <w:p w14:paraId="623D1BDF" w14:textId="77777777" w:rsidR="00DE0EDC" w:rsidRPr="00F452B1" w:rsidRDefault="00DE0EDC" w:rsidP="00B52A69">
      <w:pPr>
        <w:jc w:val="center"/>
        <w:rPr>
          <w:rFonts w:ascii="Segoe UI" w:eastAsia="Arial" w:hAnsi="Segoe UI" w:cs="Segoe UI"/>
          <w:sz w:val="20"/>
        </w:rPr>
      </w:pPr>
    </w:p>
    <w:p w14:paraId="5D632AB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A10EAC" w:rsidRPr="00F452B1">
        <w:rPr>
          <w:rFonts w:ascii="Segoe UI" w:hAnsi="Segoe UI" w:cs="Segoe UI"/>
          <w:b/>
          <w:color w:val="31849B"/>
          <w:sz w:val="22"/>
        </w:rPr>
        <w:t>26</w:t>
      </w:r>
      <w:r w:rsidRPr="00F452B1">
        <w:rPr>
          <w:rFonts w:ascii="Segoe UI" w:hAnsi="Segoe UI" w:cs="Segoe UI"/>
          <w:b/>
          <w:color w:val="31849B"/>
          <w:sz w:val="22"/>
        </w:rPr>
        <w:t xml:space="preserve"> (</w:t>
      </w:r>
      <w:r w:rsidR="00A10EAC" w:rsidRPr="00F452B1">
        <w:rPr>
          <w:rFonts w:ascii="Segoe UI" w:hAnsi="Segoe UI" w:cs="Segoe UI"/>
          <w:b/>
          <w:color w:val="31849B"/>
          <w:sz w:val="22"/>
        </w:rPr>
        <w:t>VEINTISEIS</w:t>
      </w:r>
      <w:r w:rsidRPr="00F452B1">
        <w:rPr>
          <w:rFonts w:ascii="Segoe UI" w:hAnsi="Segoe UI" w:cs="Segoe UI"/>
          <w:b/>
          <w:color w:val="31849B"/>
          <w:sz w:val="22"/>
        </w:rPr>
        <w:t xml:space="preserve">) TERMINOS Y CONDICIONES </w:t>
      </w:r>
      <w:r w:rsidRPr="00F452B1">
        <w:rPr>
          <w:rFonts w:ascii="Segoe UI" w:hAnsi="Segoe UI" w:cs="Segoe UI"/>
          <w:b/>
          <w:color w:val="31849B"/>
          <w:sz w:val="22"/>
        </w:rPr>
        <w:br/>
      </w:r>
    </w:p>
    <w:p w14:paraId="406A1C6C" w14:textId="77777777" w:rsidR="00B52A69" w:rsidRPr="00F452B1" w:rsidRDefault="00B52A69" w:rsidP="00B52A69">
      <w:pPr>
        <w:rPr>
          <w:rFonts w:ascii="Segoe UI" w:hAnsi="Segoe UI" w:cs="Segoe UI"/>
        </w:rPr>
      </w:pPr>
    </w:p>
    <w:bookmarkStart w:id="140" w:name="_MON_1807697029"/>
    <w:bookmarkEnd w:id="140"/>
    <w:p w14:paraId="41D13DB1" w14:textId="72B5879F" w:rsidR="00DE0EDC" w:rsidRPr="00F452B1" w:rsidRDefault="00FF7144" w:rsidP="00DE0EDC">
      <w:pPr>
        <w:jc w:val="center"/>
        <w:rPr>
          <w:rFonts w:ascii="Segoe UI" w:hAnsi="Segoe UI" w:cs="Segoe UI"/>
        </w:rPr>
      </w:pPr>
      <w:r w:rsidRPr="00F452B1">
        <w:rPr>
          <w:rFonts w:ascii="Segoe UI" w:hAnsi="Segoe UI" w:cs="Segoe UI"/>
          <w:noProof/>
        </w:rPr>
        <w:object w:dxaOrig="1596" w:dyaOrig="1033" w14:anchorId="7A243CFE">
          <v:shape id="_x0000_i1027" type="#_x0000_t75" style="width:79.5pt;height:51.35pt" o:ole="">
            <v:imagedata r:id="rId36" o:title=""/>
          </v:shape>
          <o:OLEObject Type="Embed" ProgID="Word.Document.12" ShapeID="_x0000_i1027" DrawAspect="Icon" ObjectID="_1816159374" r:id="rId37">
            <o:FieldCodes>\s</o:FieldCodes>
          </o:OLEObject>
        </w:object>
      </w:r>
    </w:p>
    <w:p w14:paraId="13387CB4" w14:textId="77777777" w:rsidR="00DE0EDC" w:rsidRPr="00F452B1" w:rsidRDefault="00DE0EDC" w:rsidP="00B52A69">
      <w:pPr>
        <w:rPr>
          <w:rFonts w:ascii="Segoe UI" w:hAnsi="Segoe UI" w:cs="Segoe UI"/>
        </w:rPr>
      </w:pPr>
    </w:p>
    <w:p w14:paraId="7914D137" w14:textId="77777777" w:rsidR="00DE0EDC" w:rsidRPr="00F452B1" w:rsidRDefault="00204FB3" w:rsidP="00204FB3">
      <w:pPr>
        <w:jc w:val="center"/>
        <w:rPr>
          <w:rFonts w:ascii="Segoe UI" w:hAnsi="Segoe UI" w:cs="Segoe UI"/>
          <w:b/>
          <w:color w:val="31849B"/>
          <w:sz w:val="22"/>
        </w:rPr>
      </w:pPr>
      <w:r w:rsidRPr="00F452B1">
        <w:rPr>
          <w:rFonts w:ascii="Segoe UI" w:hAnsi="Segoe UI" w:cs="Segoe UI"/>
          <w:b/>
          <w:color w:val="31849B"/>
          <w:sz w:val="22"/>
        </w:rPr>
        <w:t>APENDICES</w:t>
      </w:r>
    </w:p>
    <w:p w14:paraId="2EAB244A" w14:textId="77777777" w:rsidR="00204FB3" w:rsidRPr="00F452B1" w:rsidRDefault="00204FB3" w:rsidP="00204FB3">
      <w:pPr>
        <w:jc w:val="center"/>
        <w:rPr>
          <w:rFonts w:ascii="Segoe UI" w:hAnsi="Segoe UI" w:cs="Segoe UI"/>
          <w:b/>
          <w:color w:val="31849B"/>
          <w:sz w:val="22"/>
        </w:rPr>
      </w:pPr>
      <w:r w:rsidRPr="00F452B1">
        <w:rPr>
          <w:rFonts w:ascii="Segoe UI" w:hAnsi="Segoe UI" w:cs="Segoe UI"/>
          <w:b/>
          <w:sz w:val="20"/>
        </w:rPr>
        <w:t>APÉNDICE NO. 1 “CARACTERÍSTICAS Y ESPECIFICACIONES TÉCNICAS”</w:t>
      </w:r>
    </w:p>
    <w:p w14:paraId="769C07B7" w14:textId="77777777" w:rsidR="00204FB3" w:rsidRPr="00F452B1" w:rsidRDefault="007C7DA3" w:rsidP="007C7DA3">
      <w:pPr>
        <w:tabs>
          <w:tab w:val="left" w:pos="8822"/>
        </w:tabs>
        <w:rPr>
          <w:rFonts w:ascii="Segoe UI" w:hAnsi="Segoe UI" w:cs="Segoe UI"/>
          <w:b/>
          <w:color w:val="31849B"/>
          <w:sz w:val="22"/>
        </w:rPr>
      </w:pPr>
      <w:r w:rsidRPr="00F452B1">
        <w:rPr>
          <w:rFonts w:ascii="Segoe UI" w:hAnsi="Segoe UI" w:cs="Segoe UI"/>
          <w:b/>
          <w:color w:val="31849B"/>
          <w:sz w:val="22"/>
        </w:rPr>
        <w:tab/>
      </w:r>
    </w:p>
    <w:bookmarkStart w:id="141" w:name="_MON_1809158647"/>
    <w:bookmarkEnd w:id="141"/>
    <w:p w14:paraId="5AE0F9B4" w14:textId="77777777" w:rsidR="00290C25" w:rsidRPr="00F452B1" w:rsidRDefault="00153954" w:rsidP="00204FB3">
      <w:pPr>
        <w:jc w:val="center"/>
        <w:rPr>
          <w:rFonts w:ascii="Segoe UI" w:hAnsi="Segoe UI" w:cs="Segoe UI"/>
          <w:b/>
          <w:color w:val="31849B"/>
          <w:sz w:val="22"/>
        </w:rPr>
      </w:pPr>
      <w:r w:rsidRPr="00F452B1">
        <w:rPr>
          <w:rFonts w:ascii="Segoe UI" w:hAnsi="Segoe UI" w:cs="Segoe UI"/>
          <w:b/>
          <w:color w:val="31849B"/>
          <w:sz w:val="22"/>
        </w:rPr>
        <w:object w:dxaOrig="1542" w:dyaOrig="997" w14:anchorId="5B44C7DF">
          <v:shape id="_x0000_i1031" type="#_x0000_t75" style="width:76.4pt;height:50.7pt" o:ole="">
            <v:imagedata r:id="rId38" o:title=""/>
          </v:shape>
          <o:OLEObject Type="Embed" ProgID="Excel.Sheet.12" ShapeID="_x0000_i1031" DrawAspect="Icon" ObjectID="_1816159375" r:id="rId39"/>
        </w:object>
      </w:r>
    </w:p>
    <w:p w14:paraId="03D862E8" w14:textId="77777777" w:rsidR="00204FB3" w:rsidRPr="00F452B1" w:rsidRDefault="00204FB3" w:rsidP="00204FB3">
      <w:pPr>
        <w:jc w:val="center"/>
        <w:rPr>
          <w:rFonts w:ascii="Segoe UI" w:hAnsi="Segoe UI" w:cs="Segoe UI"/>
          <w:b/>
          <w:color w:val="31849B"/>
          <w:sz w:val="22"/>
        </w:rPr>
      </w:pPr>
    </w:p>
    <w:bookmarkStart w:id="142" w:name="_GoBack"/>
    <w:bookmarkStart w:id="143" w:name="_MON_1807697073"/>
    <w:bookmarkEnd w:id="143"/>
    <w:p w14:paraId="1F572311" w14:textId="77777777" w:rsidR="00204FB3" w:rsidRPr="00F452B1" w:rsidRDefault="00944704" w:rsidP="00204FB3">
      <w:pPr>
        <w:jc w:val="center"/>
        <w:rPr>
          <w:rFonts w:ascii="Segoe UI" w:hAnsi="Segoe UI" w:cs="Segoe UI"/>
        </w:rPr>
      </w:pPr>
      <w:r w:rsidRPr="00F452B1">
        <w:rPr>
          <w:rFonts w:ascii="Segoe UI" w:hAnsi="Segoe UI" w:cs="Segoe UI"/>
          <w:noProof/>
        </w:rPr>
        <w:object w:dxaOrig="1542" w:dyaOrig="997" w14:anchorId="78B4A0A2">
          <v:shape id="_x0000_i1029" type="#_x0000_t75" style="width:77pt;height:50.1pt" o:ole="">
            <v:imagedata r:id="rId40" o:title=""/>
          </v:shape>
          <o:OLEObject Type="Embed" ProgID="Word.Document.12" ShapeID="_x0000_i1029" DrawAspect="Icon" ObjectID="_1816159376" r:id="rId41">
            <o:FieldCodes>\s</o:FieldCodes>
          </o:OLEObject>
        </w:object>
      </w:r>
      <w:bookmarkEnd w:id="142"/>
    </w:p>
    <w:p w14:paraId="6CE91346" w14:textId="77777777" w:rsidR="00DE0EDC" w:rsidRPr="00F452B1" w:rsidRDefault="00DE0EDC" w:rsidP="00B52A69">
      <w:pPr>
        <w:rPr>
          <w:rFonts w:ascii="Segoe UI" w:hAnsi="Segoe UI" w:cs="Segoe UI"/>
        </w:rPr>
      </w:pPr>
    </w:p>
    <w:p w14:paraId="449544F0" w14:textId="77777777" w:rsidR="00B52A69" w:rsidRPr="00B52A69"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default" r:id="rId42"/>
      <w:footerReference w:type="default" r:id="rId43"/>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FC887D" w14:textId="77777777" w:rsidR="00A52318" w:rsidRDefault="00A52318">
      <w:r>
        <w:separator/>
      </w:r>
    </w:p>
  </w:endnote>
  <w:endnote w:type="continuationSeparator" w:id="0">
    <w:p w14:paraId="0567D169" w14:textId="77777777" w:rsidR="00A52318" w:rsidRDefault="00A523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Bahnschrift Light"/>
    <w:charset w:val="00"/>
    <w:family w:val="swiss"/>
    <w:pitch w:val="variable"/>
    <w:sig w:usb0="00000001" w:usb1="4000201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A52318" w:rsidRPr="007E43C6" w:rsidRDefault="00A52318"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020FA9">
      <w:rPr>
        <w:rFonts w:ascii="Montserrat" w:hAnsi="Montserrat"/>
        <w:bCs/>
        <w:noProof/>
        <w:sz w:val="20"/>
      </w:rPr>
      <w:t>97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020FA9">
      <w:rPr>
        <w:rFonts w:ascii="Montserrat" w:hAnsi="Montserrat"/>
        <w:bCs/>
        <w:noProof/>
        <w:sz w:val="20"/>
      </w:rPr>
      <w:t>97</w:t>
    </w:r>
    <w:r w:rsidRPr="007E43C6">
      <w:rPr>
        <w:rFonts w:ascii="Montserrat" w:hAnsi="Montserrat"/>
        <w:bCs/>
        <w:sz w:val="20"/>
      </w:rPr>
      <w:fldChar w:fldCharType="end"/>
    </w:r>
  </w:p>
  <w:p w14:paraId="16D22C40" w14:textId="77777777" w:rsidR="00A52318" w:rsidRDefault="00A52318"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5B9B323" w14:textId="77777777" w:rsidR="00A52318" w:rsidRDefault="00A52318">
      <w:r>
        <w:separator/>
      </w:r>
    </w:p>
  </w:footnote>
  <w:footnote w:type="continuationSeparator" w:id="0">
    <w:p w14:paraId="61A185A4" w14:textId="77777777" w:rsidR="00A52318" w:rsidRDefault="00A5231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A52318" w:rsidRPr="002C13BC" w14:paraId="0F6794C9" w14:textId="77777777" w:rsidTr="002C66A4">
      <w:trPr>
        <w:trHeight w:val="1550"/>
      </w:trPr>
      <w:tc>
        <w:tcPr>
          <w:tcW w:w="2402" w:type="pct"/>
          <w:shd w:val="clear" w:color="auto" w:fill="auto"/>
          <w:vAlign w:val="center"/>
        </w:tcPr>
        <w:p w14:paraId="3EE5A983" w14:textId="77777777" w:rsidR="00A52318" w:rsidRPr="007510B5" w:rsidRDefault="00A52318"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22E2D287">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A52318" w:rsidRDefault="00A52318">
                                <w:pPr>
                                  <w:rPr>
                                    <w:rFonts w:ascii="Montserrat Light" w:hAnsi="Montserrat Light"/>
                                    <w:b/>
                                    <w:sz w:val="12"/>
                                    <w:szCs w:val="12"/>
                                    <w:lang w:val="es-MX"/>
                                  </w:rPr>
                                </w:pPr>
                              </w:p>
                              <w:p w14:paraId="07CC1775" w14:textId="77777777" w:rsidR="00A52318" w:rsidRDefault="00A52318">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A52318" w:rsidRPr="00F4389B" w:rsidRDefault="00A52318">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A52318" w:rsidRPr="00F4389B" w:rsidRDefault="00A52318">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A52318" w:rsidRPr="00F4389B" w:rsidRDefault="00A52318">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A52318" w:rsidRPr="00F4389B" w:rsidRDefault="00A52318">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6BBB3423" w14:textId="77777777" w:rsidR="00D63857" w:rsidRDefault="00D63857">
                          <w:pPr>
                            <w:rPr>
                              <w:rFonts w:ascii="Montserrat Light" w:hAnsi="Montserrat Light"/>
                              <w:b/>
                              <w:sz w:val="12"/>
                              <w:szCs w:val="12"/>
                              <w:lang w:val="es-MX"/>
                            </w:rPr>
                          </w:pPr>
                        </w:p>
                        <w:p w14:paraId="07CC1775" w14:textId="77777777" w:rsidR="00D63857" w:rsidRDefault="00D63857">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D63857" w:rsidRPr="00F4389B" w:rsidRDefault="00D63857">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D63857" w:rsidRPr="00F4389B" w:rsidRDefault="00D63857">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D63857" w:rsidRPr="00F4389B" w:rsidRDefault="00D63857">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D63857" w:rsidRPr="00F4389B" w:rsidRDefault="00D63857">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77777777" w:rsidR="00A52318" w:rsidRPr="00250B5D" w:rsidRDefault="00A52318"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TRATADOS </w:t>
          </w:r>
        </w:p>
        <w:p w14:paraId="5011A452" w14:textId="77777777" w:rsidR="00A52318" w:rsidRPr="00B411D0" w:rsidRDefault="00A52318" w:rsidP="00EA424F">
          <w:pPr>
            <w:ind w:right="1496"/>
            <w:jc w:val="center"/>
            <w:rPr>
              <w:rFonts w:ascii="Montserrat Regular" w:hAnsi="Montserrat Regular" w:cs="Arial"/>
              <w:sz w:val="16"/>
              <w:szCs w:val="16"/>
              <w:lang w:val="es-MX"/>
            </w:rPr>
          </w:pPr>
        </w:p>
        <w:p w14:paraId="4FD9C15E" w14:textId="37F19A12" w:rsidR="00A52318" w:rsidRDefault="00A52318"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LA-50-GYR-050GYR017-T-</w:t>
          </w:r>
          <w:r>
            <w:rPr>
              <w:rFonts w:ascii="Montserrat Regular" w:hAnsi="Montserrat Regular" w:cs="Arial"/>
              <w:sz w:val="16"/>
              <w:szCs w:val="16"/>
              <w:lang w:val="es-MX"/>
            </w:rPr>
            <w:t>170</w:t>
          </w:r>
          <w:r w:rsidRPr="00EF114F">
            <w:rPr>
              <w:rFonts w:ascii="Montserrat Regular" w:hAnsi="Montserrat Regular" w:cs="Arial"/>
              <w:sz w:val="16"/>
              <w:szCs w:val="16"/>
              <w:lang w:val="es-MX"/>
            </w:rPr>
            <w:t>-2025</w:t>
          </w:r>
        </w:p>
        <w:p w14:paraId="6FDC1C58" w14:textId="77777777" w:rsidR="00A52318" w:rsidRPr="00B411D0" w:rsidRDefault="00A52318" w:rsidP="00EA424F">
          <w:pPr>
            <w:ind w:right="317"/>
            <w:jc w:val="center"/>
            <w:rPr>
              <w:rFonts w:ascii="Montserrat Regular" w:hAnsi="Montserrat Regular" w:cs="Arial"/>
              <w:sz w:val="12"/>
              <w:szCs w:val="16"/>
              <w:lang w:val="es-MX"/>
            </w:rPr>
          </w:pPr>
        </w:p>
        <w:p w14:paraId="6A385D11" w14:textId="77777777" w:rsidR="00A52318" w:rsidRPr="00B411D0" w:rsidRDefault="00A52318" w:rsidP="00FE5D99">
          <w:pPr>
            <w:pStyle w:val="Sinespaciado"/>
            <w:jc w:val="center"/>
            <w:rPr>
              <w:rFonts w:ascii="Montserrat Regular" w:hAnsi="Montserrat Regular" w:cs="Arial"/>
              <w:i/>
              <w:iCs/>
              <w:sz w:val="12"/>
              <w:szCs w:val="16"/>
              <w:lang w:val="es-MX"/>
            </w:rPr>
          </w:pPr>
          <w:r w:rsidRPr="00FE5D99">
            <w:rPr>
              <w:rFonts w:ascii="Montserrat Regular" w:hAnsi="Montserrat Regular" w:cs="Arial"/>
              <w:sz w:val="16"/>
              <w:szCs w:val="16"/>
              <w:lang w:val="es-MX"/>
            </w:rPr>
            <w:t xml:space="preserve">ADQUISICIÓN DE </w:t>
          </w:r>
          <w:r w:rsidRPr="00DA061F">
            <w:rPr>
              <w:rFonts w:ascii="Montserrat Regular" w:hAnsi="Montserrat Regular" w:cs="Arial"/>
              <w:sz w:val="16"/>
              <w:szCs w:val="16"/>
              <w:lang w:val="es-MX"/>
            </w:rPr>
            <w:t xml:space="preserve">CONSUMIBLES </w:t>
          </w:r>
          <w:r>
            <w:rPr>
              <w:rFonts w:ascii="Montserrat Regular" w:hAnsi="Montserrat Regular" w:cs="Arial"/>
              <w:sz w:val="16"/>
              <w:szCs w:val="16"/>
              <w:lang w:val="es-MX"/>
            </w:rPr>
            <w:t>Y ACCESORIOS PARA EQUIPO MÉDICO</w:t>
          </w:r>
          <w:r w:rsidRPr="00DA061F">
            <w:rPr>
              <w:rFonts w:ascii="Montserrat Regular" w:hAnsi="Montserrat Regular" w:cs="Arial"/>
              <w:sz w:val="16"/>
              <w:szCs w:val="16"/>
              <w:lang w:val="es-MX"/>
            </w:rPr>
            <w:t xml:space="preserve"> DENOMINADO CAPÍTULO</w:t>
          </w:r>
          <w:r>
            <w:rPr>
              <w:rFonts w:ascii="Montserrat Regular" w:hAnsi="Montserrat Regular" w:cs="Arial"/>
              <w:sz w:val="16"/>
              <w:szCs w:val="16"/>
              <w:lang w:val="es-MX"/>
            </w:rPr>
            <w:t xml:space="preserve"> 1000, EJERCICIO 2025, PARA EL Ó</w:t>
          </w:r>
          <w:r w:rsidRPr="00DA061F">
            <w:rPr>
              <w:rFonts w:ascii="Montserrat Regular" w:hAnsi="Montserrat Regular" w:cs="Arial"/>
              <w:sz w:val="16"/>
              <w:szCs w:val="16"/>
              <w:lang w:val="es-MX"/>
            </w:rPr>
            <w:t>OAD ESTATAL HIDALGO</w:t>
          </w:r>
        </w:p>
      </w:tc>
      <w:tc>
        <w:tcPr>
          <w:tcW w:w="809" w:type="pct"/>
          <w:tcBorders>
            <w:left w:val="nil"/>
          </w:tcBorders>
          <w:shd w:val="clear" w:color="auto" w:fill="auto"/>
          <w:vAlign w:val="center"/>
        </w:tcPr>
        <w:p w14:paraId="0F57542F" w14:textId="77777777" w:rsidR="00A52318" w:rsidRPr="00B411D0" w:rsidRDefault="00A52318"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A52318" w:rsidRPr="00B411D0" w:rsidRDefault="00A52318" w:rsidP="00EA424F">
          <w:pPr>
            <w:jc w:val="center"/>
            <w:rPr>
              <w:rFonts w:ascii="Montserrat Regular" w:hAnsi="Montserrat Regular" w:cs="Arial"/>
              <w:sz w:val="12"/>
              <w:szCs w:val="16"/>
              <w:lang w:val="es-MX"/>
            </w:rPr>
          </w:pPr>
        </w:p>
      </w:tc>
    </w:tr>
  </w:tbl>
  <w:p w14:paraId="13C3AB41" w14:textId="77777777" w:rsidR="00A52318" w:rsidRPr="00B52A69" w:rsidRDefault="00A52318"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1">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6">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7">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0">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2">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5">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8">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1">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59"/>
  </w:num>
  <w:num w:numId="3">
    <w:abstractNumId w:val="34"/>
  </w:num>
  <w:num w:numId="4">
    <w:abstractNumId w:val="67"/>
  </w:num>
  <w:num w:numId="5">
    <w:abstractNumId w:val="57"/>
  </w:num>
  <w:num w:numId="6">
    <w:abstractNumId w:val="39"/>
  </w:num>
  <w:num w:numId="7">
    <w:abstractNumId w:val="68"/>
  </w:num>
  <w:num w:numId="8">
    <w:abstractNumId w:val="50"/>
  </w:num>
  <w:num w:numId="9">
    <w:abstractNumId w:val="66"/>
  </w:num>
  <w:num w:numId="10">
    <w:abstractNumId w:val="65"/>
  </w:num>
  <w:num w:numId="11">
    <w:abstractNumId w:val="63"/>
  </w:num>
  <w:num w:numId="12">
    <w:abstractNumId w:val="43"/>
  </w:num>
  <w:num w:numId="13">
    <w:abstractNumId w:val="71"/>
  </w:num>
  <w:num w:numId="14">
    <w:abstractNumId w:val="54"/>
  </w:num>
  <w:num w:numId="15">
    <w:abstractNumId w:val="60"/>
  </w:num>
  <w:num w:numId="16">
    <w:abstractNumId w:val="41"/>
  </w:num>
  <w:num w:numId="17">
    <w:abstractNumId w:val="46"/>
  </w:num>
  <w:num w:numId="18">
    <w:abstractNumId w:val="73"/>
  </w:num>
  <w:num w:numId="19">
    <w:abstractNumId w:val="69"/>
  </w:num>
  <w:num w:numId="20">
    <w:abstractNumId w:val="38"/>
  </w:num>
  <w:num w:numId="21">
    <w:abstractNumId w:val="42"/>
  </w:num>
  <w:num w:numId="22">
    <w:abstractNumId w:val="62"/>
  </w:num>
  <w:num w:numId="23">
    <w:abstractNumId w:val="58"/>
  </w:num>
  <w:num w:numId="24">
    <w:abstractNumId w:val="64"/>
  </w:num>
  <w:num w:numId="25">
    <w:abstractNumId w:val="47"/>
  </w:num>
  <w:num w:numId="26">
    <w:abstractNumId w:val="37"/>
  </w:num>
  <w:num w:numId="27">
    <w:abstractNumId w:val="27"/>
  </w:num>
  <w:num w:numId="28">
    <w:abstractNumId w:val="70"/>
  </w:num>
  <w:num w:numId="29">
    <w:abstractNumId w:val="40"/>
  </w:num>
  <w:num w:numId="30">
    <w:abstractNumId w:val="72"/>
  </w:num>
  <w:num w:numId="31">
    <w:abstractNumId w:val="35"/>
  </w:num>
  <w:num w:numId="32">
    <w:abstractNumId w:val="52"/>
  </w:num>
  <w:num w:numId="33">
    <w:abstractNumId w:val="45"/>
  </w:num>
  <w:num w:numId="34">
    <w:abstractNumId w:val="40"/>
  </w:num>
  <w:num w:numId="35">
    <w:abstractNumId w:val="51"/>
  </w:num>
  <w:num w:numId="36">
    <w:abstractNumId w:val="61"/>
  </w:num>
  <w:num w:numId="37">
    <w:abstractNumId w:val="44"/>
  </w:num>
  <w:num w:numId="38">
    <w:abstractNumId w:val="36"/>
  </w:num>
  <w:num w:numId="39">
    <w:abstractNumId w:val="56"/>
  </w:num>
  <w:num w:numId="40">
    <w:abstractNumId w:val="5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8193"/>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0FA9"/>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171"/>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0C"/>
    <w:rsid w:val="00080AF3"/>
    <w:rsid w:val="00080E79"/>
    <w:rsid w:val="0008210F"/>
    <w:rsid w:val="00082D83"/>
    <w:rsid w:val="00083832"/>
    <w:rsid w:val="00086E61"/>
    <w:rsid w:val="00087604"/>
    <w:rsid w:val="00087BA5"/>
    <w:rsid w:val="00087BC7"/>
    <w:rsid w:val="00090654"/>
    <w:rsid w:val="00091590"/>
    <w:rsid w:val="00092537"/>
    <w:rsid w:val="00092B1F"/>
    <w:rsid w:val="000933C7"/>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587"/>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806"/>
    <w:rsid w:val="00136AFE"/>
    <w:rsid w:val="001370B9"/>
    <w:rsid w:val="00140B9F"/>
    <w:rsid w:val="0014105A"/>
    <w:rsid w:val="001410C9"/>
    <w:rsid w:val="00141469"/>
    <w:rsid w:val="00141EF3"/>
    <w:rsid w:val="0014207E"/>
    <w:rsid w:val="00142984"/>
    <w:rsid w:val="00142BC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3954"/>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4058"/>
    <w:rsid w:val="001945A3"/>
    <w:rsid w:val="00194862"/>
    <w:rsid w:val="001955D3"/>
    <w:rsid w:val="001979AD"/>
    <w:rsid w:val="00197CF3"/>
    <w:rsid w:val="00197FCA"/>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06F0"/>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2C8C"/>
    <w:rsid w:val="00274221"/>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B03D3"/>
    <w:rsid w:val="002B0850"/>
    <w:rsid w:val="002B11D7"/>
    <w:rsid w:val="002B27DC"/>
    <w:rsid w:val="002B2B1B"/>
    <w:rsid w:val="002B2E81"/>
    <w:rsid w:val="002B3358"/>
    <w:rsid w:val="002B50E5"/>
    <w:rsid w:val="002B56AF"/>
    <w:rsid w:val="002B579B"/>
    <w:rsid w:val="002B5A69"/>
    <w:rsid w:val="002B638E"/>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27C4"/>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B3D"/>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97B"/>
    <w:rsid w:val="00365206"/>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61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207"/>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2F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6CAC"/>
    <w:rsid w:val="0047787B"/>
    <w:rsid w:val="004778DB"/>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120F"/>
    <w:rsid w:val="004B123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3DE7"/>
    <w:rsid w:val="005353BC"/>
    <w:rsid w:val="005362DB"/>
    <w:rsid w:val="005365A2"/>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37E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573A"/>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746"/>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6D2"/>
    <w:rsid w:val="006B6D9C"/>
    <w:rsid w:val="006B72D8"/>
    <w:rsid w:val="006C0D17"/>
    <w:rsid w:val="006C3748"/>
    <w:rsid w:val="006C63EB"/>
    <w:rsid w:val="006C75E4"/>
    <w:rsid w:val="006D082B"/>
    <w:rsid w:val="006D1541"/>
    <w:rsid w:val="006D24CC"/>
    <w:rsid w:val="006D41C9"/>
    <w:rsid w:val="006D4A5C"/>
    <w:rsid w:val="006D4B3A"/>
    <w:rsid w:val="006D68FF"/>
    <w:rsid w:val="006D6F30"/>
    <w:rsid w:val="006D73F7"/>
    <w:rsid w:val="006D76FC"/>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7AA"/>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065"/>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1CA"/>
    <w:rsid w:val="008879AD"/>
    <w:rsid w:val="00890B75"/>
    <w:rsid w:val="00891D28"/>
    <w:rsid w:val="00892016"/>
    <w:rsid w:val="0089208D"/>
    <w:rsid w:val="0089214F"/>
    <w:rsid w:val="008927B7"/>
    <w:rsid w:val="00892FA5"/>
    <w:rsid w:val="00894961"/>
    <w:rsid w:val="0089523B"/>
    <w:rsid w:val="008958D2"/>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1A84"/>
    <w:rsid w:val="00921CED"/>
    <w:rsid w:val="0092254C"/>
    <w:rsid w:val="00922B22"/>
    <w:rsid w:val="00924BFC"/>
    <w:rsid w:val="00924EE8"/>
    <w:rsid w:val="00924F47"/>
    <w:rsid w:val="00925650"/>
    <w:rsid w:val="0092610D"/>
    <w:rsid w:val="00927063"/>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704"/>
    <w:rsid w:val="00944D49"/>
    <w:rsid w:val="00945174"/>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238"/>
    <w:rsid w:val="009638F3"/>
    <w:rsid w:val="00964064"/>
    <w:rsid w:val="00964C2F"/>
    <w:rsid w:val="00965AA7"/>
    <w:rsid w:val="009663B8"/>
    <w:rsid w:val="009664B7"/>
    <w:rsid w:val="00966D24"/>
    <w:rsid w:val="0097008A"/>
    <w:rsid w:val="0097054D"/>
    <w:rsid w:val="00971276"/>
    <w:rsid w:val="009715A4"/>
    <w:rsid w:val="00971B2C"/>
    <w:rsid w:val="00972664"/>
    <w:rsid w:val="00973C0F"/>
    <w:rsid w:val="009748A4"/>
    <w:rsid w:val="00975DC8"/>
    <w:rsid w:val="00976224"/>
    <w:rsid w:val="0097631E"/>
    <w:rsid w:val="00976469"/>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538"/>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02D"/>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318"/>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49B3"/>
    <w:rsid w:val="00A75912"/>
    <w:rsid w:val="00A77475"/>
    <w:rsid w:val="00A806A8"/>
    <w:rsid w:val="00A81B35"/>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340B"/>
    <w:rsid w:val="00AE3B57"/>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E3"/>
    <w:rsid w:val="00B05A71"/>
    <w:rsid w:val="00B05C10"/>
    <w:rsid w:val="00B07743"/>
    <w:rsid w:val="00B07FD1"/>
    <w:rsid w:val="00B1097F"/>
    <w:rsid w:val="00B10AAA"/>
    <w:rsid w:val="00B1112A"/>
    <w:rsid w:val="00B11ECA"/>
    <w:rsid w:val="00B127ED"/>
    <w:rsid w:val="00B12C2B"/>
    <w:rsid w:val="00B13AB2"/>
    <w:rsid w:val="00B13E5E"/>
    <w:rsid w:val="00B142CB"/>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25DB"/>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288"/>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5933"/>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5ED"/>
    <w:rsid w:val="00C21B67"/>
    <w:rsid w:val="00C21B76"/>
    <w:rsid w:val="00C21F75"/>
    <w:rsid w:val="00C22564"/>
    <w:rsid w:val="00C23880"/>
    <w:rsid w:val="00C24A1D"/>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7EFF"/>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56A"/>
    <w:rsid w:val="00CC4BE0"/>
    <w:rsid w:val="00CC4C5B"/>
    <w:rsid w:val="00CC55F5"/>
    <w:rsid w:val="00CC6B8F"/>
    <w:rsid w:val="00CC6BD1"/>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0F42"/>
    <w:rsid w:val="00D21077"/>
    <w:rsid w:val="00D21526"/>
    <w:rsid w:val="00D21A99"/>
    <w:rsid w:val="00D2458B"/>
    <w:rsid w:val="00D24BB7"/>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857"/>
    <w:rsid w:val="00D63E0C"/>
    <w:rsid w:val="00D64F13"/>
    <w:rsid w:val="00D667F0"/>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4CB"/>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2D56"/>
    <w:rsid w:val="00DE3768"/>
    <w:rsid w:val="00DE43F0"/>
    <w:rsid w:val="00DE6DE1"/>
    <w:rsid w:val="00DE701D"/>
    <w:rsid w:val="00DE77E4"/>
    <w:rsid w:val="00DF0B48"/>
    <w:rsid w:val="00DF2533"/>
    <w:rsid w:val="00DF3E64"/>
    <w:rsid w:val="00DF40C8"/>
    <w:rsid w:val="00DF40FE"/>
    <w:rsid w:val="00DF43B6"/>
    <w:rsid w:val="00DF55F6"/>
    <w:rsid w:val="00DF74B7"/>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668"/>
    <w:rsid w:val="00E31DD7"/>
    <w:rsid w:val="00E321AE"/>
    <w:rsid w:val="00E321CF"/>
    <w:rsid w:val="00E32295"/>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4215"/>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6FCC"/>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4AA"/>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F114F"/>
    <w:rsid w:val="00EF1FAE"/>
    <w:rsid w:val="00EF316B"/>
    <w:rsid w:val="00EF41C1"/>
    <w:rsid w:val="00EF4AE4"/>
    <w:rsid w:val="00EF5110"/>
    <w:rsid w:val="00EF57D3"/>
    <w:rsid w:val="00EF73AD"/>
    <w:rsid w:val="00EF7973"/>
    <w:rsid w:val="00EF7A03"/>
    <w:rsid w:val="00F00439"/>
    <w:rsid w:val="00F0140A"/>
    <w:rsid w:val="00F01F23"/>
    <w:rsid w:val="00F031AE"/>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25B0"/>
    <w:rsid w:val="00F72DC5"/>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8796F"/>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62B4"/>
    <w:rsid w:val="00FA64E4"/>
    <w:rsid w:val="00FA65BC"/>
    <w:rsid w:val="00FA7325"/>
    <w:rsid w:val="00FA778D"/>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144"/>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746"/>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746"/>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104284">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78855609">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71325183">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082606372">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45562566">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591391">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0424370">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4172949">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sat.gob.mx/" TargetMode="External"/><Relationship Id="rId26" Type="http://schemas.openxmlformats.org/officeDocument/2006/relationships/hyperlink" Target="https://manifiesto.funcionpublica.gob.mx/SMP-web/loginPage.jsf" TargetMode="External"/><Relationship Id="rId39" Type="http://schemas.openxmlformats.org/officeDocument/2006/relationships/package" Target="embeddings/Microsoft_Excel_Worksheet4.xlsx"/><Relationship Id="rId21" Type="http://schemas.openxmlformats.org/officeDocument/2006/relationships/hyperlink" Target="http://www.gob.mx/sfp" TargetMode="External"/><Relationship Id="rId34" Type="http://schemas.openxmlformats.org/officeDocument/2006/relationships/image" Target="media/image2.emf"/><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hyperlink" Target="mailto:unidad.enlace@imss.gob.mx" TargetMode="External"/><Relationship Id="rId37" Type="http://schemas.openxmlformats.org/officeDocument/2006/relationships/package" Target="embeddings/Microsoft_Word_Document3.docx"/><Relationship Id="rId40" Type="http://schemas.openxmlformats.org/officeDocument/2006/relationships/image" Target="media/image5.emf"/><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image" Target="media/image1.emf"/><Relationship Id="rId36" Type="http://schemas.openxmlformats.org/officeDocument/2006/relationships/image" Target="media/image3.emf"/><Relationship Id="rId10" Type="http://schemas.openxmlformats.org/officeDocument/2006/relationships/hyperlink" Target="https://upcp-compranet.buengobierno.gob.mx/" TargetMode="External"/><Relationship Id="rId19" Type="http://schemas.openxmlformats.org/officeDocument/2006/relationships/hyperlink" Target="https://www.gob.mx/compranet/documentos/modulo-de-formalizacion-de-instrumentos-juridicos" TargetMode="External"/><Relationship Id="rId31" Type="http://schemas.openxmlformats.org/officeDocument/2006/relationships/hyperlink" Target="http://www.plataformadetransparencia.org.mx/" TargetMode="External"/><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https://upcp-compranet.buengobierno.gob.mx/Modelos_Contratos.html" TargetMode="External"/><Relationship Id="rId35" Type="http://schemas.openxmlformats.org/officeDocument/2006/relationships/package" Target="embeddings/Microsoft_Word_Document2.docx"/><Relationship Id="rId43"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http://www.imss.gob.mx/" TargetMode="External"/><Relationship Id="rId38" Type="http://schemas.openxmlformats.org/officeDocument/2006/relationships/image" Target="media/image4.emf"/><Relationship Id="rId20" Type="http://schemas.openxmlformats.org/officeDocument/2006/relationships/hyperlink" Target="https://compranetinfo.hacienda.gob.mx/descargas/Guia_de_registro_de_empresas_V3.pdf" TargetMode="External"/><Relationship Id="rId41" Type="http://schemas.openxmlformats.org/officeDocument/2006/relationships/package" Target="embeddings/Microsoft_Word_Document5.docx"/></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7056AC2A-230C-4FBE-A183-3B47B344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784</TotalTime>
  <Pages>97</Pages>
  <Words>32044</Words>
  <Characters>176243</Characters>
  <Application>Microsoft Office Word</Application>
  <DocSecurity>0</DocSecurity>
  <Lines>1468</Lines>
  <Paragraphs>415</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207872</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102</cp:revision>
  <cp:lastPrinted>2025-08-08T17:33:00Z</cp:lastPrinted>
  <dcterms:created xsi:type="dcterms:W3CDTF">2025-05-19T16:34:00Z</dcterms:created>
  <dcterms:modified xsi:type="dcterms:W3CDTF">2025-08-08T17:56:00Z</dcterms:modified>
</cp:coreProperties>
</file>