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62440B" w:rsidRDefault="00B52A69" w:rsidP="0062440B">
      <w:pPr>
        <w:pStyle w:val="CONVANEXO"/>
      </w:pPr>
    </w:p>
    <w:p w14:paraId="7104E87E" w14:textId="77777777" w:rsidR="00B52A69" w:rsidRPr="00085BB1" w:rsidRDefault="00B52A69" w:rsidP="00B52A69">
      <w:pPr>
        <w:pStyle w:val="Ttulo1"/>
        <w:spacing w:line="360" w:lineRule="auto"/>
        <w:jc w:val="center"/>
        <w:rPr>
          <w:rFonts w:ascii="Segoe UI" w:hAnsi="Segoe UI" w:cs="Segoe UI"/>
          <w:lang w:eastAsia="es-ES"/>
        </w:rPr>
      </w:pPr>
      <w:bookmarkStart w:id="0" w:name="_Toc180668640"/>
      <w:r w:rsidRPr="00085BB1">
        <w:rPr>
          <w:rFonts w:ascii="Segoe UI" w:hAnsi="Segoe UI" w:cs="Segoe UI"/>
          <w:lang w:eastAsia="es-ES"/>
        </w:rPr>
        <w:t>INSTITUTO MEXICANO DEL SEGURO SOCIAL</w:t>
      </w:r>
      <w:bookmarkEnd w:id="0"/>
    </w:p>
    <w:p w14:paraId="64580AF4"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085BB1">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085BB1">
        <w:rPr>
          <w:rFonts w:ascii="Segoe UI" w:hAnsi="Segoe UI" w:cs="Segoe UI"/>
          <w:b/>
          <w:color w:val="000000"/>
          <w:szCs w:val="32"/>
          <w:lang w:val="es-MX"/>
        </w:rPr>
        <w:t xml:space="preserve">JEFATURA DE SERVICIOS ADMINISTRATIVOS </w:t>
      </w:r>
    </w:p>
    <w:p w14:paraId="13B4B54D"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085BB1">
        <w:rPr>
          <w:rFonts w:ascii="Segoe UI" w:hAnsi="Segoe UI" w:cs="Segoe UI"/>
          <w:b/>
          <w:color w:val="000000"/>
          <w:szCs w:val="32"/>
          <w:lang w:val="es-MX"/>
        </w:rPr>
        <w:t>COORDINACIÓN DE ABASTECIMIENTO Y EQUIPAMIENTO</w:t>
      </w:r>
    </w:p>
    <w:p w14:paraId="169C136E"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085BB1" w:rsidRDefault="00B52A69" w:rsidP="00B52A69">
      <w:pPr>
        <w:jc w:val="center"/>
        <w:rPr>
          <w:rFonts w:ascii="Segoe UI" w:hAnsi="Segoe UI" w:cs="Segoe UI"/>
          <w:b/>
          <w:bCs/>
          <w:i/>
          <w:sz w:val="20"/>
          <w:szCs w:val="22"/>
          <w:u w:val="single"/>
        </w:rPr>
      </w:pPr>
      <w:r w:rsidRPr="00085BB1">
        <w:rPr>
          <w:rFonts w:ascii="Segoe UI" w:hAnsi="Segoe UI" w:cs="Segoe UI"/>
          <w:b/>
          <w:bCs/>
          <w:i/>
          <w:sz w:val="20"/>
          <w:szCs w:val="22"/>
          <w:u w:val="single"/>
        </w:rPr>
        <w:t xml:space="preserve">CALLE ARBOLEDAS NO. 115 LOTE 54 Y 55, ZONA INDUSTRIAL LA PAZ, C.P. 42080, </w:t>
      </w:r>
    </w:p>
    <w:p w14:paraId="5E43C4B2" w14:textId="77777777" w:rsidR="00B52A69" w:rsidRPr="00085B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085BB1">
        <w:rPr>
          <w:rFonts w:ascii="Segoe UI" w:hAnsi="Segoe UI" w:cs="Segoe UI"/>
          <w:b/>
          <w:bCs/>
          <w:i/>
          <w:sz w:val="20"/>
          <w:szCs w:val="22"/>
          <w:u w:val="single"/>
        </w:rPr>
        <w:t>PACHUCA DE SOTO, HGO</w:t>
      </w:r>
    </w:p>
    <w:p w14:paraId="68DDBED9" w14:textId="77777777" w:rsidR="00B52A69" w:rsidRPr="00085BB1" w:rsidRDefault="00B52A69" w:rsidP="00B52A69">
      <w:pPr>
        <w:jc w:val="center"/>
        <w:rPr>
          <w:rFonts w:ascii="Segoe UI" w:hAnsi="Segoe UI" w:cs="Segoe UI"/>
          <w:b/>
          <w:bCs/>
          <w:sz w:val="20"/>
          <w:szCs w:val="28"/>
          <w:lang w:val="es-MX"/>
        </w:rPr>
      </w:pPr>
    </w:p>
    <w:p w14:paraId="1DEF7109" w14:textId="77777777" w:rsidR="00B52A69" w:rsidRPr="00085BB1" w:rsidRDefault="00B52A69" w:rsidP="00B52A69">
      <w:pPr>
        <w:jc w:val="center"/>
        <w:rPr>
          <w:rFonts w:ascii="Segoe UI" w:hAnsi="Segoe UI" w:cs="Segoe UI"/>
          <w:b/>
          <w:bCs/>
          <w:sz w:val="18"/>
          <w:szCs w:val="28"/>
          <w:lang w:val="es-MX"/>
        </w:rPr>
      </w:pPr>
    </w:p>
    <w:p w14:paraId="05D036D2" w14:textId="77777777" w:rsidR="00B52A69" w:rsidRPr="00085B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085BB1">
        <w:rPr>
          <w:rFonts w:ascii="Segoe UI" w:hAnsi="Segoe UI" w:cs="Segoe UI"/>
          <w:b/>
          <w:bCs/>
          <w:i/>
          <w:iCs/>
          <w:sz w:val="52"/>
          <w:szCs w:val="52"/>
          <w:u w:val="single"/>
          <w:lang w:val="es-MX" w:eastAsia="es-ES"/>
        </w:rPr>
        <w:t xml:space="preserve">CONVOCATORIA </w:t>
      </w:r>
    </w:p>
    <w:p w14:paraId="1FD3D3E2" w14:textId="77777777" w:rsidR="00B52A69" w:rsidRPr="00085BB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085BB1" w:rsidRDefault="00B52A69" w:rsidP="00786EEB">
      <w:pPr>
        <w:pStyle w:val="Saludo"/>
        <w:jc w:val="center"/>
        <w:rPr>
          <w:rFonts w:ascii="Segoe UI" w:hAnsi="Segoe UI" w:cs="Segoe UI"/>
          <w:b/>
          <w:szCs w:val="28"/>
          <w:lang w:eastAsia="es-ES"/>
        </w:rPr>
      </w:pPr>
      <w:r w:rsidRPr="00085BB1">
        <w:rPr>
          <w:rFonts w:ascii="Segoe UI" w:hAnsi="Segoe UI" w:cs="Segoe UI"/>
          <w:b/>
          <w:szCs w:val="28"/>
          <w:lang w:eastAsia="es-ES"/>
        </w:rPr>
        <w:t xml:space="preserve">LICITACIÓN PÚBLICA ELECTRÓNICA NACIONAL NÚMERO </w:t>
      </w:r>
    </w:p>
    <w:p w14:paraId="652FCB8B" w14:textId="77777777" w:rsidR="00786EEB" w:rsidRPr="00085BB1" w:rsidRDefault="00786EEB" w:rsidP="00786EEB">
      <w:pPr>
        <w:rPr>
          <w:lang w:eastAsia="es-ES"/>
        </w:rPr>
      </w:pPr>
    </w:p>
    <w:p w14:paraId="4BBB7687" w14:textId="7E8EBFC3" w:rsidR="00B52A69" w:rsidRPr="00085BB1" w:rsidRDefault="00786EEB" w:rsidP="00B52A69">
      <w:pPr>
        <w:pStyle w:val="Textoindependiente"/>
        <w:jc w:val="center"/>
        <w:rPr>
          <w:rFonts w:ascii="Segoe UI" w:eastAsia="Calibri" w:hAnsi="Segoe UI" w:cs="Segoe UI"/>
          <w:b/>
          <w:szCs w:val="28"/>
          <w:lang w:eastAsia="es-ES"/>
        </w:rPr>
      </w:pPr>
      <w:r w:rsidRPr="00085BB1">
        <w:rPr>
          <w:rFonts w:ascii="Segoe UI" w:hAnsi="Segoe UI" w:cs="Segoe UI"/>
          <w:b/>
          <w:szCs w:val="28"/>
          <w:lang w:eastAsia="es-ES"/>
        </w:rPr>
        <w:t>LA-50-GYR-050GYR017-</w:t>
      </w:r>
      <w:r w:rsidR="00183B0D" w:rsidRPr="00085BB1">
        <w:rPr>
          <w:rFonts w:ascii="Segoe UI" w:hAnsi="Segoe UI" w:cs="Segoe UI"/>
          <w:b/>
          <w:szCs w:val="28"/>
          <w:lang w:eastAsia="es-ES"/>
        </w:rPr>
        <w:t>N</w:t>
      </w:r>
      <w:r w:rsidRPr="00085BB1">
        <w:rPr>
          <w:rFonts w:ascii="Segoe UI" w:hAnsi="Segoe UI" w:cs="Segoe UI"/>
          <w:b/>
          <w:szCs w:val="28"/>
          <w:lang w:eastAsia="es-ES"/>
        </w:rPr>
        <w:t>-</w:t>
      </w:r>
      <w:r w:rsidR="001F20F5" w:rsidRPr="00085BB1">
        <w:rPr>
          <w:rFonts w:ascii="Segoe UI" w:hAnsi="Segoe UI" w:cs="Segoe UI"/>
          <w:b/>
          <w:szCs w:val="28"/>
          <w:lang w:eastAsia="es-ES"/>
        </w:rPr>
        <w:t>193</w:t>
      </w:r>
      <w:r w:rsidRPr="00085BB1">
        <w:rPr>
          <w:rFonts w:ascii="Segoe UI" w:hAnsi="Segoe UI" w:cs="Segoe UI"/>
          <w:b/>
          <w:szCs w:val="28"/>
          <w:lang w:eastAsia="es-ES"/>
        </w:rPr>
        <w:t>-2025</w:t>
      </w:r>
    </w:p>
    <w:p w14:paraId="71BEF7D3" w14:textId="2154ACA4" w:rsidR="00B52A69" w:rsidRPr="00085BB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085BB1">
        <w:rPr>
          <w:rFonts w:ascii="Segoe UI" w:hAnsi="Segoe UI" w:cs="Segoe UI"/>
          <w:b/>
          <w:bCs/>
          <w:szCs w:val="28"/>
          <w:lang w:val="es-MX" w:eastAsia="es-ES"/>
        </w:rPr>
        <w:t xml:space="preserve">PARA LA </w:t>
      </w:r>
      <w:r w:rsidR="0062440B" w:rsidRPr="00085BB1">
        <w:rPr>
          <w:rFonts w:ascii="Segoe UI" w:hAnsi="Segoe UI" w:cs="Segoe UI"/>
          <w:b/>
          <w:bCs/>
          <w:szCs w:val="28"/>
          <w:lang w:val="es-MX" w:eastAsia="es-ES"/>
        </w:rPr>
        <w:t>CONTRATACIÓN DEL</w:t>
      </w:r>
      <w:r w:rsidRPr="00085BB1">
        <w:rPr>
          <w:rFonts w:ascii="Segoe UI" w:hAnsi="Segoe UI" w:cs="Segoe UI"/>
          <w:b/>
          <w:bCs/>
          <w:szCs w:val="28"/>
          <w:lang w:val="es-MX" w:eastAsia="es-ES"/>
        </w:rPr>
        <w:t>:</w:t>
      </w:r>
    </w:p>
    <w:p w14:paraId="1778636D" w14:textId="70D09C16" w:rsidR="00786EEB" w:rsidRPr="00085BB1" w:rsidRDefault="00786EEB" w:rsidP="00DA061F">
      <w:pPr>
        <w:suppressAutoHyphens w:val="0"/>
        <w:jc w:val="center"/>
        <w:rPr>
          <w:rFonts w:ascii="Segoe UI" w:hAnsi="Segoe UI" w:cs="Segoe UI"/>
          <w:b/>
          <w:bCs/>
          <w:szCs w:val="28"/>
          <w:lang w:val="es-MX" w:eastAsia="es-ES"/>
        </w:rPr>
      </w:pPr>
    </w:p>
    <w:bookmarkEnd w:id="1"/>
    <w:p w14:paraId="486FCD8B" w14:textId="58102803" w:rsidR="0062440B" w:rsidRPr="00085BB1" w:rsidRDefault="00074B24" w:rsidP="0062440B">
      <w:pPr>
        <w:suppressAutoHyphens w:val="0"/>
        <w:jc w:val="center"/>
        <w:rPr>
          <w:rFonts w:ascii="Segoe UI" w:hAnsi="Segoe UI" w:cs="Segoe UI"/>
          <w:b/>
          <w:bCs/>
          <w:szCs w:val="28"/>
          <w:lang w:val="es-MX" w:eastAsia="es-ES"/>
        </w:rPr>
      </w:pPr>
      <w:r w:rsidRPr="00085BB1">
        <w:rPr>
          <w:rFonts w:ascii="Segoe UI" w:hAnsi="Segoe UI" w:cs="Segoe UI"/>
          <w:b/>
          <w:bCs/>
          <w:szCs w:val="28"/>
          <w:lang w:val="es-MX" w:eastAsia="es-ES"/>
        </w:rPr>
        <w:t>SERVICIO DE MANTENIMIENTO PREVENTIVO Y CORRECTIVO A LAS PLANTILLAS VEHICULARES DEL ÓRGANO DE OPERACIÓN ADMINISTRATIVA DESCONCENTRADA ESTATAL HIDALGO, PARA EL EJERCICIO 2025.</w:t>
      </w:r>
    </w:p>
    <w:p w14:paraId="7EDBEACE" w14:textId="77777777" w:rsidR="00074B24" w:rsidRPr="00085BB1" w:rsidRDefault="00074B24" w:rsidP="0062440B">
      <w:pPr>
        <w:suppressAutoHyphens w:val="0"/>
        <w:jc w:val="center"/>
        <w:rPr>
          <w:rFonts w:ascii="Segoe UI" w:hAnsi="Segoe UI" w:cs="Segoe UI"/>
          <w:b/>
          <w:sz w:val="20"/>
          <w:szCs w:val="24"/>
          <w:lang w:eastAsia="es-ES"/>
        </w:rPr>
      </w:pPr>
    </w:p>
    <w:p w14:paraId="03A90D90" w14:textId="77777777" w:rsidR="00B52A69" w:rsidRPr="00085BB1" w:rsidRDefault="002D4407" w:rsidP="00786EEB">
      <w:pPr>
        <w:jc w:val="center"/>
        <w:rPr>
          <w:rFonts w:ascii="Segoe UI" w:hAnsi="Segoe UI" w:cs="Segoe UI"/>
          <w:sz w:val="20"/>
          <w:szCs w:val="24"/>
          <w:lang w:eastAsia="es-ES"/>
        </w:rPr>
      </w:pPr>
      <w:r w:rsidRPr="00085B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085BB1" w:rsidRDefault="00B52A69" w:rsidP="00B52A69">
      <w:pPr>
        <w:jc w:val="both"/>
        <w:rPr>
          <w:rFonts w:ascii="Segoe UI" w:hAnsi="Segoe UI" w:cs="Segoe UI"/>
          <w:sz w:val="20"/>
          <w:szCs w:val="24"/>
          <w:lang w:eastAsia="es-ES"/>
        </w:rPr>
      </w:pPr>
    </w:p>
    <w:p w14:paraId="6F93EA82" w14:textId="77777777" w:rsidR="00B52A69" w:rsidRPr="00085BB1" w:rsidRDefault="00B52A69" w:rsidP="00B52A69">
      <w:pPr>
        <w:jc w:val="both"/>
        <w:rPr>
          <w:rFonts w:ascii="Segoe UI" w:hAnsi="Segoe UI" w:cs="Segoe UI"/>
          <w:sz w:val="20"/>
          <w:szCs w:val="24"/>
          <w:lang w:eastAsia="es-ES"/>
        </w:rPr>
      </w:pPr>
    </w:p>
    <w:p w14:paraId="18986CDF" w14:textId="77777777" w:rsidR="00B52A69" w:rsidRPr="00085BB1" w:rsidRDefault="00B52A69" w:rsidP="00B52A69">
      <w:pPr>
        <w:jc w:val="both"/>
        <w:rPr>
          <w:rFonts w:ascii="Segoe UI" w:hAnsi="Segoe UI" w:cs="Segoe UI"/>
          <w:sz w:val="20"/>
          <w:szCs w:val="24"/>
          <w:lang w:eastAsia="es-ES"/>
        </w:rPr>
      </w:pPr>
    </w:p>
    <w:p w14:paraId="2A95735E" w14:textId="77777777" w:rsidR="00B52A69" w:rsidRPr="00085BB1" w:rsidRDefault="00B52A69" w:rsidP="00B52A69">
      <w:pPr>
        <w:jc w:val="both"/>
        <w:rPr>
          <w:rFonts w:ascii="Segoe UI" w:hAnsi="Segoe UI" w:cs="Segoe UI"/>
          <w:sz w:val="20"/>
          <w:szCs w:val="24"/>
          <w:lang w:eastAsia="es-ES"/>
        </w:rPr>
      </w:pPr>
    </w:p>
    <w:p w14:paraId="23F69B55" w14:textId="77777777" w:rsidR="00CA3DE2" w:rsidRPr="00085BB1" w:rsidRDefault="00CA3DE2" w:rsidP="00B52A69">
      <w:pPr>
        <w:ind w:right="191"/>
        <w:jc w:val="center"/>
        <w:rPr>
          <w:rFonts w:ascii="Segoe UI" w:hAnsi="Segoe UI" w:cs="Segoe UI"/>
          <w:b/>
          <w:sz w:val="32"/>
        </w:rPr>
      </w:pPr>
    </w:p>
    <w:p w14:paraId="5C948DF2" w14:textId="77777777" w:rsidR="00183B0D" w:rsidRPr="00085BB1" w:rsidRDefault="00183B0D" w:rsidP="00B52A69">
      <w:pPr>
        <w:ind w:right="191"/>
        <w:jc w:val="center"/>
        <w:rPr>
          <w:rFonts w:ascii="Segoe UI" w:hAnsi="Segoe UI" w:cs="Segoe UI"/>
          <w:b/>
          <w:sz w:val="32"/>
        </w:rPr>
      </w:pPr>
    </w:p>
    <w:p w14:paraId="42779425" w14:textId="77777777" w:rsidR="00B52A69" w:rsidRPr="00085BB1" w:rsidRDefault="00B52A69" w:rsidP="00B52A69">
      <w:pPr>
        <w:ind w:right="191"/>
        <w:jc w:val="center"/>
        <w:rPr>
          <w:rFonts w:ascii="Segoe UI" w:hAnsi="Segoe UI" w:cs="Segoe UI"/>
          <w:b/>
        </w:rPr>
      </w:pPr>
      <w:r w:rsidRPr="00085BB1">
        <w:rPr>
          <w:rFonts w:ascii="Segoe UI" w:hAnsi="Segoe UI" w:cs="Segoe UI"/>
          <w:b/>
          <w:sz w:val="32"/>
        </w:rPr>
        <w:t>PRESENTACIÓN</w:t>
      </w:r>
    </w:p>
    <w:p w14:paraId="007B35B9" w14:textId="77777777" w:rsidR="00B52A69" w:rsidRPr="00085BB1" w:rsidRDefault="00B52A69" w:rsidP="00B52A69">
      <w:pPr>
        <w:ind w:right="191"/>
        <w:jc w:val="both"/>
        <w:rPr>
          <w:rFonts w:ascii="Segoe UI" w:hAnsi="Segoe UI" w:cs="Segoe UI"/>
          <w:sz w:val="20"/>
        </w:rPr>
      </w:pPr>
    </w:p>
    <w:p w14:paraId="11C8AB5D" w14:textId="77777777" w:rsidR="00750DFE" w:rsidRPr="00085BB1" w:rsidRDefault="00750DFE" w:rsidP="00B52A69">
      <w:pPr>
        <w:ind w:right="191"/>
        <w:jc w:val="both"/>
        <w:rPr>
          <w:rFonts w:ascii="Segoe UI" w:hAnsi="Segoe UI" w:cs="Segoe UI"/>
          <w:sz w:val="20"/>
        </w:rPr>
      </w:pPr>
    </w:p>
    <w:p w14:paraId="5A62C841" w14:textId="77777777" w:rsidR="00750DFE" w:rsidRPr="00085BB1" w:rsidRDefault="00750DFE" w:rsidP="00B52A69">
      <w:pPr>
        <w:ind w:right="191"/>
        <w:jc w:val="both"/>
        <w:rPr>
          <w:rFonts w:ascii="Segoe UI" w:hAnsi="Segoe UI" w:cs="Segoe UI"/>
          <w:sz w:val="20"/>
        </w:rPr>
      </w:pPr>
    </w:p>
    <w:p w14:paraId="1AA9572B" w14:textId="77777777" w:rsidR="00750DFE" w:rsidRPr="00085BB1" w:rsidRDefault="00750DFE" w:rsidP="00B52A69">
      <w:pPr>
        <w:ind w:right="191"/>
        <w:jc w:val="both"/>
        <w:rPr>
          <w:rFonts w:ascii="Segoe UI" w:hAnsi="Segoe UI" w:cs="Segoe UI"/>
          <w:sz w:val="20"/>
        </w:rPr>
      </w:pPr>
    </w:p>
    <w:p w14:paraId="6D81DDD7" w14:textId="77777777" w:rsidR="00750DFE" w:rsidRPr="00085BB1" w:rsidRDefault="00750DFE" w:rsidP="00B52A69">
      <w:pPr>
        <w:ind w:right="191"/>
        <w:jc w:val="both"/>
        <w:rPr>
          <w:rFonts w:ascii="Segoe UI" w:hAnsi="Segoe UI" w:cs="Segoe UI"/>
          <w:sz w:val="20"/>
        </w:rPr>
      </w:pPr>
    </w:p>
    <w:p w14:paraId="2A287D6A" w14:textId="77777777" w:rsidR="00B52A69" w:rsidRPr="00085BB1" w:rsidRDefault="00B52A69" w:rsidP="00B52A69">
      <w:pPr>
        <w:ind w:right="191"/>
        <w:jc w:val="both"/>
        <w:rPr>
          <w:rFonts w:ascii="Segoe UI" w:hAnsi="Segoe UI" w:cs="Segoe UI"/>
          <w:sz w:val="18"/>
          <w:szCs w:val="18"/>
        </w:rPr>
      </w:pPr>
    </w:p>
    <w:p w14:paraId="6E600C2B" w14:textId="7972372F" w:rsidR="00264B30" w:rsidRPr="00085BB1" w:rsidRDefault="00264B30" w:rsidP="00264B30">
      <w:pPr>
        <w:jc w:val="both"/>
        <w:rPr>
          <w:rFonts w:ascii="Segoe UI" w:hAnsi="Segoe UI" w:cs="Segoe UI"/>
          <w:sz w:val="20"/>
          <w:szCs w:val="18"/>
        </w:rPr>
      </w:pPr>
      <w:r w:rsidRPr="00085B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085BB1">
        <w:rPr>
          <w:rFonts w:ascii="Segoe UI" w:hAnsi="Segoe UI" w:cs="Segoe UI"/>
          <w:sz w:val="20"/>
          <w:szCs w:val="18"/>
        </w:rPr>
        <w:t xml:space="preserve">1, </w:t>
      </w:r>
      <w:r w:rsidRPr="00085BB1">
        <w:rPr>
          <w:rFonts w:ascii="Segoe UI" w:hAnsi="Segoe UI" w:cs="Segoe UI"/>
          <w:sz w:val="20"/>
          <w:szCs w:val="18"/>
        </w:rPr>
        <w:t xml:space="preserve">33, 35 fracción I, 36, </w:t>
      </w:r>
      <w:r w:rsidRPr="00085BB1">
        <w:rPr>
          <w:rFonts w:ascii="Segoe UI" w:hAnsi="Segoe UI" w:cs="Segoe UI"/>
          <w:b/>
          <w:sz w:val="20"/>
          <w:szCs w:val="18"/>
        </w:rPr>
        <w:t>39 fracción I</w:t>
      </w:r>
      <w:r w:rsidR="0062440B" w:rsidRPr="00085BB1">
        <w:rPr>
          <w:rFonts w:ascii="Segoe UI" w:hAnsi="Segoe UI" w:cs="Segoe UI"/>
          <w:b/>
          <w:sz w:val="20"/>
          <w:szCs w:val="18"/>
        </w:rPr>
        <w:t xml:space="preserve"> (</w:t>
      </w:r>
      <w:r w:rsidR="0062440B" w:rsidRPr="00085BB1">
        <w:rPr>
          <w:rFonts w:ascii="Segoe UI" w:hAnsi="Segoe UI" w:cs="Segoe UI"/>
          <w:b/>
          <w:i/>
          <w:sz w:val="18"/>
          <w:szCs w:val="18"/>
        </w:rPr>
        <w:t>Nacional</w:t>
      </w:r>
      <w:r w:rsidR="0062440B" w:rsidRPr="00085BB1">
        <w:rPr>
          <w:rFonts w:ascii="Segoe UI" w:hAnsi="Segoe UI" w:cs="Segoe UI"/>
          <w:b/>
          <w:sz w:val="20"/>
          <w:szCs w:val="18"/>
        </w:rPr>
        <w:t>)</w:t>
      </w:r>
      <w:r w:rsidRPr="00085BB1">
        <w:rPr>
          <w:rFonts w:ascii="Segoe UI" w:hAnsi="Segoe UI" w:cs="Segoe UI"/>
          <w:b/>
          <w:sz w:val="20"/>
          <w:szCs w:val="18"/>
        </w:rPr>
        <w:t>,</w:t>
      </w:r>
      <w:r w:rsidR="0062440B" w:rsidRPr="00085BB1">
        <w:rPr>
          <w:rFonts w:ascii="Segoe UI" w:hAnsi="Segoe UI" w:cs="Segoe UI"/>
          <w:sz w:val="20"/>
          <w:szCs w:val="18"/>
        </w:rPr>
        <w:t xml:space="preserve"> 40, 41</w:t>
      </w:r>
      <w:r w:rsidRPr="00085BB1">
        <w:rPr>
          <w:rFonts w:ascii="Segoe UI" w:hAnsi="Segoe UI" w:cs="Segoe UI"/>
          <w:sz w:val="20"/>
          <w:szCs w:val="18"/>
        </w:rPr>
        <w:t xml:space="preserve">, 43, 44, 45, 46, 47, </w:t>
      </w:r>
      <w:r w:rsidRPr="00085BB1">
        <w:rPr>
          <w:rFonts w:ascii="Segoe UI" w:hAnsi="Segoe UI" w:cs="Segoe UI"/>
          <w:b/>
          <w:sz w:val="20"/>
          <w:szCs w:val="18"/>
        </w:rPr>
        <w:t>48 fracción I</w:t>
      </w:r>
      <w:r w:rsidR="0062440B" w:rsidRPr="00085BB1">
        <w:rPr>
          <w:rFonts w:ascii="Segoe UI" w:hAnsi="Segoe UI" w:cs="Segoe UI"/>
          <w:b/>
          <w:sz w:val="20"/>
          <w:szCs w:val="18"/>
        </w:rPr>
        <w:t xml:space="preserve"> (</w:t>
      </w:r>
      <w:r w:rsidR="0062440B" w:rsidRPr="00085BB1">
        <w:rPr>
          <w:rFonts w:ascii="Segoe UI" w:hAnsi="Segoe UI" w:cs="Segoe UI"/>
          <w:b/>
          <w:i/>
          <w:sz w:val="18"/>
          <w:szCs w:val="18"/>
        </w:rPr>
        <w:t>criterio de evaluación de puntos y porcentajes</w:t>
      </w:r>
      <w:r w:rsidR="0062440B" w:rsidRPr="00085BB1">
        <w:rPr>
          <w:rFonts w:ascii="Segoe UI" w:hAnsi="Segoe UI" w:cs="Segoe UI"/>
          <w:b/>
          <w:sz w:val="20"/>
          <w:szCs w:val="18"/>
        </w:rPr>
        <w:t>)</w:t>
      </w:r>
      <w:r w:rsidRPr="00085BB1">
        <w:rPr>
          <w:rFonts w:ascii="Segoe UI" w:hAnsi="Segoe UI" w:cs="Segoe UI"/>
          <w:sz w:val="20"/>
          <w:szCs w:val="18"/>
        </w:rPr>
        <w:t>, 49, 50, 65</w:t>
      </w:r>
      <w:r w:rsidR="00183B0D" w:rsidRPr="00085BB1">
        <w:rPr>
          <w:rFonts w:ascii="Segoe UI" w:hAnsi="Segoe UI" w:cs="Segoe UI"/>
          <w:sz w:val="20"/>
          <w:szCs w:val="18"/>
        </w:rPr>
        <w:t>,</w:t>
      </w:r>
      <w:r w:rsidR="0062440B" w:rsidRPr="00085BB1">
        <w:rPr>
          <w:rFonts w:ascii="Segoe UI" w:hAnsi="Segoe UI" w:cs="Segoe UI"/>
          <w:sz w:val="20"/>
          <w:szCs w:val="18"/>
        </w:rPr>
        <w:t xml:space="preserve"> 66,</w:t>
      </w:r>
      <w:r w:rsidRPr="00085BB1">
        <w:rPr>
          <w:rFonts w:ascii="Segoe UI" w:hAnsi="Segoe UI" w:cs="Segoe UI"/>
          <w:sz w:val="20"/>
          <w:szCs w:val="18"/>
        </w:rPr>
        <w:t xml:space="preserve"> 69, 70, 71, 77, 78, 85, 90 y 95 de la Ley de Adquisiciones, Arrendamientos y Servicios del Sector Público (LAASSP); 39, </w:t>
      </w:r>
      <w:r w:rsidR="002A3C47" w:rsidRPr="00085BB1">
        <w:rPr>
          <w:rFonts w:ascii="Segoe UI" w:hAnsi="Segoe UI" w:cs="Segoe UI"/>
          <w:sz w:val="20"/>
          <w:szCs w:val="18"/>
        </w:rPr>
        <w:t>40, 41, 42</w:t>
      </w:r>
      <w:r w:rsidR="001066E1" w:rsidRPr="00085BB1">
        <w:rPr>
          <w:rFonts w:ascii="Segoe UI" w:hAnsi="Segoe UI" w:cs="Segoe UI"/>
          <w:sz w:val="20"/>
          <w:szCs w:val="18"/>
        </w:rPr>
        <w:t xml:space="preserve">, </w:t>
      </w:r>
      <w:r w:rsidRPr="00085BB1">
        <w:rPr>
          <w:rFonts w:ascii="Segoe UI" w:hAnsi="Segoe UI" w:cs="Segoe UI"/>
          <w:sz w:val="20"/>
          <w:szCs w:val="18"/>
        </w:rPr>
        <w:t xml:space="preserve">44, 45, 46, 47, 48, 50, </w:t>
      </w:r>
      <w:r w:rsidR="001066E1" w:rsidRPr="00085BB1">
        <w:rPr>
          <w:rFonts w:ascii="Segoe UI" w:hAnsi="Segoe UI" w:cs="Segoe UI"/>
          <w:b/>
          <w:sz w:val="20"/>
          <w:szCs w:val="18"/>
        </w:rPr>
        <w:t>5</w:t>
      </w:r>
      <w:r w:rsidR="0062440B" w:rsidRPr="00085BB1">
        <w:rPr>
          <w:rFonts w:ascii="Segoe UI" w:hAnsi="Segoe UI" w:cs="Segoe UI"/>
          <w:b/>
          <w:sz w:val="20"/>
          <w:szCs w:val="18"/>
        </w:rPr>
        <w:t>2</w:t>
      </w:r>
      <w:r w:rsidR="0062440B" w:rsidRPr="00085BB1">
        <w:rPr>
          <w:rFonts w:ascii="Segoe UI" w:hAnsi="Segoe UI" w:cs="Segoe UI"/>
          <w:sz w:val="20"/>
          <w:szCs w:val="18"/>
        </w:rPr>
        <w:t xml:space="preserve"> </w:t>
      </w:r>
      <w:r w:rsidR="0062440B" w:rsidRPr="00085BB1">
        <w:rPr>
          <w:rFonts w:ascii="Segoe UI" w:hAnsi="Segoe UI" w:cs="Segoe UI"/>
          <w:b/>
          <w:sz w:val="20"/>
          <w:szCs w:val="18"/>
        </w:rPr>
        <w:t>(</w:t>
      </w:r>
      <w:r w:rsidR="0062440B" w:rsidRPr="00085BB1">
        <w:rPr>
          <w:rFonts w:ascii="Segoe UI" w:hAnsi="Segoe UI" w:cs="Segoe UI"/>
          <w:b/>
          <w:i/>
          <w:sz w:val="18"/>
          <w:szCs w:val="18"/>
        </w:rPr>
        <w:t>criterio de evaluación de puntos y porcentajes</w:t>
      </w:r>
      <w:r w:rsidR="0062440B" w:rsidRPr="00085BB1">
        <w:rPr>
          <w:rFonts w:ascii="Segoe UI" w:hAnsi="Segoe UI" w:cs="Segoe UI"/>
          <w:b/>
          <w:sz w:val="20"/>
          <w:szCs w:val="18"/>
        </w:rPr>
        <w:t>)</w:t>
      </w:r>
      <w:r w:rsidR="0062440B" w:rsidRPr="00085BB1">
        <w:rPr>
          <w:rFonts w:ascii="Segoe UI" w:hAnsi="Segoe UI" w:cs="Segoe UI"/>
          <w:sz w:val="20"/>
          <w:szCs w:val="18"/>
        </w:rPr>
        <w:t xml:space="preserve"> </w:t>
      </w:r>
      <w:r w:rsidRPr="00085BB1">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085BB1">
        <w:rPr>
          <w:rFonts w:ascii="Segoe UI" w:hAnsi="Segoe UI" w:cs="Segoe UI"/>
          <w:sz w:val="20"/>
          <w:szCs w:val="18"/>
        </w:rPr>
        <w:t>N</w:t>
      </w:r>
      <w:r w:rsidRPr="00085BB1">
        <w:rPr>
          <w:rFonts w:ascii="Segoe UI" w:hAnsi="Segoe UI" w:cs="Segoe UI"/>
          <w:sz w:val="20"/>
          <w:szCs w:val="18"/>
        </w:rPr>
        <w:t>acional para la</w:t>
      </w:r>
      <w:r w:rsidR="00CA3DE2" w:rsidRPr="00085BB1">
        <w:rPr>
          <w:rFonts w:ascii="Segoe UI" w:hAnsi="Segoe UI" w:cs="Segoe UI"/>
          <w:sz w:val="20"/>
          <w:szCs w:val="18"/>
        </w:rPr>
        <w:t xml:space="preserve"> contratación del</w:t>
      </w:r>
      <w:r w:rsidRPr="00085BB1">
        <w:rPr>
          <w:rFonts w:ascii="Segoe UI" w:hAnsi="Segoe UI" w:cs="Segoe UI"/>
          <w:sz w:val="20"/>
          <w:szCs w:val="18"/>
        </w:rPr>
        <w:t>:</w:t>
      </w:r>
    </w:p>
    <w:p w14:paraId="75BFC474" w14:textId="77777777" w:rsidR="00B52A69" w:rsidRPr="00085BB1" w:rsidRDefault="00B52A69" w:rsidP="00B52A69">
      <w:pPr>
        <w:ind w:right="191"/>
        <w:jc w:val="both"/>
        <w:rPr>
          <w:rFonts w:ascii="Segoe UI" w:hAnsi="Segoe UI" w:cs="Segoe UI"/>
          <w:sz w:val="18"/>
          <w:szCs w:val="18"/>
        </w:rPr>
      </w:pPr>
    </w:p>
    <w:p w14:paraId="58E099A3" w14:textId="77777777" w:rsidR="00B52A69" w:rsidRPr="00085BB1" w:rsidRDefault="00B52A69" w:rsidP="00B52A69">
      <w:pPr>
        <w:ind w:right="191"/>
        <w:jc w:val="both"/>
        <w:rPr>
          <w:rFonts w:ascii="Segoe UI" w:hAnsi="Segoe UI" w:cs="Segoe UI"/>
          <w:sz w:val="18"/>
          <w:szCs w:val="18"/>
        </w:rPr>
      </w:pPr>
    </w:p>
    <w:p w14:paraId="3B72FA07" w14:textId="77777777" w:rsidR="00B52A69" w:rsidRPr="00085BB1" w:rsidRDefault="00B52A69" w:rsidP="00B52A69">
      <w:pPr>
        <w:ind w:right="191"/>
        <w:jc w:val="both"/>
        <w:rPr>
          <w:rFonts w:ascii="Segoe UI" w:hAnsi="Segoe UI" w:cs="Segoe UI"/>
          <w:sz w:val="18"/>
          <w:szCs w:val="18"/>
        </w:rPr>
      </w:pPr>
    </w:p>
    <w:p w14:paraId="44EEA307" w14:textId="77777777" w:rsidR="00B52A69" w:rsidRPr="00085BB1"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085BB1"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085BB1"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085BB1" w:rsidRDefault="00B52A69" w:rsidP="00B52A69">
      <w:pPr>
        <w:jc w:val="both"/>
        <w:rPr>
          <w:rFonts w:ascii="Segoe UI" w:hAnsi="Segoe UI" w:cs="Segoe UI"/>
          <w:sz w:val="18"/>
          <w:szCs w:val="18"/>
        </w:rPr>
      </w:pPr>
    </w:p>
    <w:p w14:paraId="7F98808A" w14:textId="77777777" w:rsidR="00B52A69" w:rsidRPr="00085BB1" w:rsidRDefault="00B52A69" w:rsidP="00B52A69">
      <w:pPr>
        <w:jc w:val="both"/>
        <w:rPr>
          <w:rFonts w:ascii="Segoe UI" w:hAnsi="Segoe UI" w:cs="Segoe UI"/>
          <w:sz w:val="18"/>
          <w:szCs w:val="18"/>
        </w:rPr>
      </w:pPr>
    </w:p>
    <w:p w14:paraId="39C2BDDF" w14:textId="77777777" w:rsidR="00B52A69" w:rsidRPr="00085BB1" w:rsidRDefault="00B52A69" w:rsidP="00B52A69">
      <w:pPr>
        <w:jc w:val="both"/>
        <w:rPr>
          <w:rFonts w:ascii="Segoe UI" w:hAnsi="Segoe UI" w:cs="Segoe UI"/>
          <w:sz w:val="20"/>
          <w:szCs w:val="24"/>
          <w:lang w:eastAsia="es-ES"/>
        </w:rPr>
      </w:pPr>
    </w:p>
    <w:p w14:paraId="7EFAE83A" w14:textId="77777777" w:rsidR="00B52A69" w:rsidRPr="00085BB1" w:rsidRDefault="00B52A69" w:rsidP="00B52A69">
      <w:pPr>
        <w:jc w:val="both"/>
        <w:rPr>
          <w:rFonts w:ascii="Segoe UI" w:hAnsi="Segoe UI" w:cs="Segoe UI"/>
          <w:sz w:val="20"/>
          <w:szCs w:val="24"/>
          <w:lang w:eastAsia="es-ES"/>
        </w:rPr>
      </w:pPr>
    </w:p>
    <w:p w14:paraId="564D64C3" w14:textId="7CEF57ED" w:rsidR="00B52A69" w:rsidRPr="00085BB1" w:rsidRDefault="00074B24" w:rsidP="00074B24">
      <w:pPr>
        <w:jc w:val="center"/>
        <w:rPr>
          <w:rFonts w:ascii="Segoe UI" w:hAnsi="Segoe UI" w:cs="Segoe UI"/>
          <w:sz w:val="20"/>
          <w:szCs w:val="24"/>
          <w:lang w:eastAsia="es-ES"/>
        </w:rPr>
      </w:pPr>
      <w:r w:rsidRPr="00085BB1">
        <w:rPr>
          <w:rFonts w:ascii="Segoe UI" w:hAnsi="Segoe UI" w:cs="Segoe UI"/>
          <w:b/>
          <w:bCs/>
          <w:szCs w:val="18"/>
          <w:lang w:val="es-MX" w:eastAsia="es-ES"/>
        </w:rPr>
        <w:t>SERVICIO DE MANTENIMIENTO PREVENTIVO Y CORRECTIVO A LAS PLANTILLAS VEHICULARES DEL ÓRGANO DE OPERACIÓN ADMINISTRATIVA DESCONCENTRADA ESTATAL HIDALGO, PARA EL EJERCICIO 2025</w:t>
      </w:r>
    </w:p>
    <w:p w14:paraId="721F5FEF" w14:textId="77777777" w:rsidR="00B52A69" w:rsidRPr="00085BB1" w:rsidRDefault="00B52A69" w:rsidP="00B52A69">
      <w:pPr>
        <w:jc w:val="both"/>
        <w:rPr>
          <w:rFonts w:ascii="Segoe UI" w:hAnsi="Segoe UI" w:cs="Segoe UI"/>
          <w:sz w:val="20"/>
          <w:szCs w:val="24"/>
          <w:lang w:eastAsia="es-ES"/>
        </w:rPr>
      </w:pPr>
    </w:p>
    <w:p w14:paraId="38B03E86" w14:textId="77777777" w:rsidR="00B52A69" w:rsidRPr="00085BB1" w:rsidRDefault="00B52A69" w:rsidP="00B52A69">
      <w:pPr>
        <w:jc w:val="both"/>
        <w:rPr>
          <w:rFonts w:ascii="Segoe UI" w:hAnsi="Segoe UI" w:cs="Segoe UI"/>
          <w:sz w:val="20"/>
          <w:szCs w:val="24"/>
          <w:lang w:eastAsia="es-ES"/>
        </w:rPr>
      </w:pPr>
    </w:p>
    <w:p w14:paraId="5C5B6754" w14:textId="77777777" w:rsidR="00B52A69" w:rsidRPr="00085BB1" w:rsidRDefault="00B52A69" w:rsidP="00B52A69">
      <w:pPr>
        <w:jc w:val="both"/>
        <w:rPr>
          <w:rFonts w:ascii="Segoe UI" w:hAnsi="Segoe UI" w:cs="Segoe UI"/>
          <w:sz w:val="20"/>
          <w:szCs w:val="24"/>
          <w:lang w:eastAsia="es-ES"/>
        </w:rPr>
      </w:pPr>
    </w:p>
    <w:p w14:paraId="3997FAC0" w14:textId="77777777" w:rsidR="00B52A69" w:rsidRPr="00085BB1" w:rsidRDefault="00B52A69" w:rsidP="00B52A69">
      <w:pPr>
        <w:jc w:val="both"/>
        <w:rPr>
          <w:rFonts w:ascii="Segoe UI" w:hAnsi="Segoe UI" w:cs="Segoe UI"/>
          <w:sz w:val="20"/>
          <w:szCs w:val="24"/>
          <w:lang w:eastAsia="es-ES"/>
        </w:rPr>
      </w:pPr>
    </w:p>
    <w:p w14:paraId="167B6D8C" w14:textId="77777777" w:rsidR="00B52A69" w:rsidRPr="00085BB1" w:rsidRDefault="00B52A69" w:rsidP="00B52A69">
      <w:pPr>
        <w:jc w:val="both"/>
        <w:rPr>
          <w:rFonts w:ascii="Segoe UI" w:hAnsi="Segoe UI" w:cs="Segoe UI"/>
          <w:sz w:val="20"/>
          <w:szCs w:val="24"/>
          <w:lang w:eastAsia="es-ES"/>
        </w:rPr>
      </w:pPr>
    </w:p>
    <w:p w14:paraId="18264683" w14:textId="77777777" w:rsidR="00DA061F" w:rsidRPr="00085BB1" w:rsidRDefault="00DA061F" w:rsidP="00B52A69">
      <w:pPr>
        <w:jc w:val="both"/>
        <w:rPr>
          <w:rFonts w:ascii="Segoe UI" w:hAnsi="Segoe UI" w:cs="Segoe UI"/>
          <w:sz w:val="20"/>
          <w:szCs w:val="24"/>
          <w:lang w:eastAsia="es-ES"/>
        </w:rPr>
      </w:pPr>
    </w:p>
    <w:p w14:paraId="0F6BE157" w14:textId="77777777" w:rsidR="00DA061F" w:rsidRPr="00085BB1" w:rsidRDefault="00DA061F" w:rsidP="00B52A69">
      <w:pPr>
        <w:jc w:val="both"/>
        <w:rPr>
          <w:rFonts w:ascii="Segoe UI" w:hAnsi="Segoe UI" w:cs="Segoe UI"/>
          <w:sz w:val="20"/>
          <w:szCs w:val="24"/>
          <w:lang w:eastAsia="es-ES"/>
        </w:rPr>
      </w:pPr>
      <w:r w:rsidRPr="00085BB1">
        <w:rPr>
          <w:rFonts w:ascii="Segoe UI" w:hAnsi="Segoe UI" w:cs="Segoe UI"/>
          <w:sz w:val="20"/>
          <w:szCs w:val="24"/>
          <w:lang w:eastAsia="es-ES"/>
        </w:rPr>
        <w:br/>
      </w:r>
    </w:p>
    <w:p w14:paraId="38B0809A" w14:textId="77777777" w:rsidR="00DA061F" w:rsidRPr="00085BB1" w:rsidRDefault="00DA061F" w:rsidP="00B52A69">
      <w:pPr>
        <w:jc w:val="both"/>
        <w:rPr>
          <w:rFonts w:ascii="Segoe UI" w:hAnsi="Segoe UI" w:cs="Segoe UI"/>
          <w:sz w:val="20"/>
          <w:szCs w:val="24"/>
          <w:lang w:eastAsia="es-ES"/>
        </w:rPr>
      </w:pPr>
    </w:p>
    <w:p w14:paraId="66425E0C" w14:textId="77777777" w:rsidR="00DA061F" w:rsidRPr="00085BB1" w:rsidRDefault="00DA061F" w:rsidP="00B52A69">
      <w:pPr>
        <w:jc w:val="both"/>
        <w:rPr>
          <w:rFonts w:ascii="Segoe UI" w:hAnsi="Segoe UI" w:cs="Segoe UI"/>
          <w:sz w:val="20"/>
          <w:szCs w:val="24"/>
          <w:lang w:eastAsia="es-ES"/>
        </w:rPr>
      </w:pPr>
    </w:p>
    <w:p w14:paraId="42245080" w14:textId="77777777" w:rsidR="00B52A69" w:rsidRPr="00085BB1" w:rsidRDefault="00B52A69" w:rsidP="00B52A69">
      <w:pPr>
        <w:jc w:val="center"/>
        <w:rPr>
          <w:rFonts w:ascii="Segoe UI" w:hAnsi="Segoe UI" w:cs="Segoe UI"/>
          <w:b/>
          <w:bCs/>
          <w:sz w:val="28"/>
          <w:szCs w:val="18"/>
        </w:rPr>
      </w:pPr>
      <w:r w:rsidRPr="00085BB1">
        <w:rPr>
          <w:rFonts w:ascii="Segoe UI" w:hAnsi="Segoe UI" w:cs="Segoe UI"/>
          <w:b/>
          <w:bCs/>
          <w:sz w:val="28"/>
          <w:szCs w:val="18"/>
        </w:rPr>
        <w:lastRenderedPageBreak/>
        <w:t>ÍNDICE</w:t>
      </w:r>
    </w:p>
    <w:p w14:paraId="06311C64" w14:textId="77777777" w:rsidR="00B52A69" w:rsidRPr="00085BB1" w:rsidRDefault="00B52A69" w:rsidP="00B52A69">
      <w:pPr>
        <w:rPr>
          <w:rFonts w:ascii="Segoe UI" w:hAnsi="Segoe UI" w:cs="Segoe UI"/>
          <w:b/>
          <w:bCs/>
          <w:sz w:val="18"/>
          <w:szCs w:val="18"/>
        </w:rPr>
      </w:pPr>
    </w:p>
    <w:p w14:paraId="251ACC4C" w14:textId="77777777" w:rsidR="00B52A69" w:rsidRPr="00085BB1" w:rsidRDefault="00B52A69" w:rsidP="00B52A69">
      <w:pPr>
        <w:rPr>
          <w:rFonts w:ascii="Segoe UI" w:hAnsi="Segoe UI" w:cs="Segoe UI"/>
          <w:b/>
          <w:bCs/>
          <w:sz w:val="20"/>
        </w:rPr>
      </w:pPr>
      <w:r w:rsidRPr="00085BB1">
        <w:rPr>
          <w:rFonts w:ascii="Segoe UI" w:hAnsi="Segoe UI" w:cs="Segoe UI"/>
          <w:b/>
          <w:bCs/>
          <w:sz w:val="20"/>
        </w:rPr>
        <w:t>GLOSARIO DE TÉRMINOS.</w:t>
      </w:r>
    </w:p>
    <w:p w14:paraId="101C3A48" w14:textId="77777777" w:rsidR="00B52A69" w:rsidRPr="00085BB1" w:rsidRDefault="00B52A69" w:rsidP="00B52A69">
      <w:pPr>
        <w:rPr>
          <w:rFonts w:ascii="Segoe UI" w:hAnsi="Segoe UI" w:cs="Segoe UI"/>
          <w:b/>
          <w:bCs/>
          <w:sz w:val="20"/>
        </w:rPr>
      </w:pPr>
    </w:p>
    <w:p w14:paraId="25F49840" w14:textId="77777777" w:rsidR="00B52A69" w:rsidRPr="00085BB1" w:rsidRDefault="00B52A69" w:rsidP="00B52A69">
      <w:pPr>
        <w:rPr>
          <w:rFonts w:ascii="Segoe UI" w:hAnsi="Segoe UI" w:cs="Segoe UI"/>
          <w:b/>
          <w:bCs/>
          <w:sz w:val="20"/>
        </w:rPr>
      </w:pPr>
      <w:r w:rsidRPr="00085BB1">
        <w:rPr>
          <w:rFonts w:ascii="Segoe UI" w:hAnsi="Segoe UI" w:cs="Segoe UI"/>
          <w:b/>
          <w:bCs/>
          <w:sz w:val="20"/>
        </w:rPr>
        <w:t>1. DATOS GENERALES DE IDENTIFICACIÓN DE LA LICITACIÓN PÚBLICA.</w:t>
      </w:r>
    </w:p>
    <w:p w14:paraId="33819CA7" w14:textId="77777777" w:rsidR="00B52A69" w:rsidRPr="00085BB1" w:rsidRDefault="00B52A69" w:rsidP="00B52A69">
      <w:pPr>
        <w:rPr>
          <w:rFonts w:ascii="Segoe UI" w:hAnsi="Segoe UI" w:cs="Segoe UI"/>
          <w:b/>
          <w:bCs/>
          <w:sz w:val="20"/>
        </w:rPr>
      </w:pPr>
    </w:p>
    <w:p w14:paraId="0E637E80" w14:textId="77777777" w:rsidR="00B52A69" w:rsidRPr="00085BB1" w:rsidRDefault="00B52A69" w:rsidP="00B52A69">
      <w:pPr>
        <w:numPr>
          <w:ilvl w:val="1"/>
          <w:numId w:val="31"/>
        </w:numPr>
        <w:rPr>
          <w:rFonts w:ascii="Segoe UI" w:hAnsi="Segoe UI" w:cs="Segoe UI"/>
          <w:bCs/>
          <w:sz w:val="20"/>
        </w:rPr>
      </w:pPr>
      <w:r w:rsidRPr="00085BB1">
        <w:rPr>
          <w:rFonts w:ascii="Segoe UI" w:hAnsi="Segoe UI" w:cs="Segoe UI"/>
          <w:bCs/>
          <w:sz w:val="20"/>
        </w:rPr>
        <w:t>DATOS GENERALES DE IDENTIFICACIÓN.</w:t>
      </w:r>
    </w:p>
    <w:p w14:paraId="19F8A116" w14:textId="77777777" w:rsidR="00B52A69" w:rsidRPr="00085BB1" w:rsidRDefault="00B52A69" w:rsidP="00B52A69">
      <w:pPr>
        <w:ind w:left="360"/>
        <w:rPr>
          <w:rFonts w:ascii="Segoe UI" w:hAnsi="Segoe UI" w:cs="Segoe UI"/>
          <w:bCs/>
          <w:sz w:val="20"/>
        </w:rPr>
      </w:pPr>
    </w:p>
    <w:p w14:paraId="72487F63" w14:textId="77777777" w:rsidR="00B52A69" w:rsidRPr="00085BB1" w:rsidRDefault="00B52A69" w:rsidP="00B52A69">
      <w:pPr>
        <w:rPr>
          <w:rFonts w:ascii="Segoe UI" w:hAnsi="Segoe UI" w:cs="Segoe UI"/>
          <w:bCs/>
          <w:sz w:val="20"/>
        </w:rPr>
      </w:pPr>
      <w:r w:rsidRPr="00085BB1">
        <w:rPr>
          <w:rFonts w:ascii="Segoe UI" w:hAnsi="Segoe UI" w:cs="Segoe UI"/>
          <w:b/>
          <w:bCs/>
          <w:sz w:val="20"/>
        </w:rPr>
        <w:t>1.2.</w:t>
      </w:r>
      <w:r w:rsidRPr="00085BB1">
        <w:rPr>
          <w:rFonts w:ascii="Segoe UI" w:hAnsi="Segoe UI" w:cs="Segoe UI"/>
          <w:bCs/>
          <w:sz w:val="20"/>
        </w:rPr>
        <w:t xml:space="preserve"> MEDIO QUE UTILIZARÁ LA LICITACIÓN PÚBLICA Y CARÁCTER DE LA MISMA.</w:t>
      </w:r>
    </w:p>
    <w:p w14:paraId="624BF438" w14:textId="77777777" w:rsidR="00B52A69" w:rsidRPr="00085BB1" w:rsidRDefault="00B52A69" w:rsidP="00B52A69">
      <w:pPr>
        <w:rPr>
          <w:rFonts w:ascii="Segoe UI" w:hAnsi="Segoe UI" w:cs="Segoe UI"/>
          <w:bCs/>
          <w:sz w:val="20"/>
        </w:rPr>
      </w:pPr>
    </w:p>
    <w:p w14:paraId="16E500E8" w14:textId="77777777" w:rsidR="00B52A69" w:rsidRPr="00085BB1" w:rsidRDefault="00B52A69" w:rsidP="00B52A69">
      <w:pPr>
        <w:rPr>
          <w:rFonts w:ascii="Segoe UI" w:hAnsi="Segoe UI" w:cs="Segoe UI"/>
          <w:bCs/>
          <w:sz w:val="20"/>
        </w:rPr>
      </w:pPr>
      <w:r w:rsidRPr="00085BB1">
        <w:rPr>
          <w:rFonts w:ascii="Segoe UI" w:hAnsi="Segoe UI" w:cs="Segoe UI"/>
          <w:b/>
          <w:bCs/>
          <w:sz w:val="20"/>
        </w:rPr>
        <w:t>1.3.</w:t>
      </w:r>
      <w:r w:rsidRPr="00085BB1">
        <w:rPr>
          <w:rFonts w:ascii="Segoe UI" w:hAnsi="Segoe UI" w:cs="Segoe UI"/>
          <w:bCs/>
          <w:sz w:val="20"/>
        </w:rPr>
        <w:t xml:space="preserve"> NÚMERO DE IDENTIFICACIÓN DE LA CONVOCATORIA A LA LICITACIÓN PÚBLICA ASIGNADO POR </w:t>
      </w:r>
      <w:r w:rsidR="00925650" w:rsidRPr="00085BB1">
        <w:rPr>
          <w:rFonts w:ascii="Segoe UI" w:hAnsi="Segoe UI" w:cs="Segoe UI"/>
          <w:bCs/>
          <w:sz w:val="20"/>
        </w:rPr>
        <w:t>LA PLATAFORMA</w:t>
      </w:r>
      <w:r w:rsidRPr="00085BB1">
        <w:rPr>
          <w:rFonts w:ascii="Segoe UI" w:hAnsi="Segoe UI" w:cs="Segoe UI"/>
          <w:bCs/>
          <w:sz w:val="20"/>
        </w:rPr>
        <w:t xml:space="preserve"> </w:t>
      </w:r>
      <w:r w:rsidR="00204FB3" w:rsidRPr="00085BB1">
        <w:rPr>
          <w:rFonts w:ascii="Segoe UI" w:hAnsi="Segoe UI" w:cs="Segoe UI"/>
          <w:bCs/>
          <w:sz w:val="20"/>
        </w:rPr>
        <w:t>COMPRAS MX</w:t>
      </w:r>
      <w:r w:rsidRPr="00085BB1">
        <w:rPr>
          <w:rFonts w:ascii="Segoe UI" w:hAnsi="Segoe UI" w:cs="Segoe UI"/>
          <w:bCs/>
          <w:sz w:val="20"/>
        </w:rPr>
        <w:t>.</w:t>
      </w:r>
    </w:p>
    <w:p w14:paraId="6A6081B8" w14:textId="77777777" w:rsidR="00B52A69" w:rsidRPr="00085BB1" w:rsidRDefault="00B52A69" w:rsidP="00B52A69">
      <w:pPr>
        <w:jc w:val="center"/>
        <w:rPr>
          <w:rFonts w:ascii="Segoe UI" w:hAnsi="Segoe UI" w:cs="Segoe UI"/>
          <w:bCs/>
          <w:sz w:val="20"/>
        </w:rPr>
      </w:pPr>
    </w:p>
    <w:p w14:paraId="135D6DF3" w14:textId="77777777" w:rsidR="00B52A69" w:rsidRPr="00085BB1" w:rsidRDefault="00B52A69" w:rsidP="00B52A69">
      <w:pPr>
        <w:rPr>
          <w:rFonts w:ascii="Segoe UI" w:hAnsi="Segoe UI" w:cs="Segoe UI"/>
          <w:bCs/>
          <w:sz w:val="20"/>
        </w:rPr>
      </w:pPr>
      <w:r w:rsidRPr="00085BB1">
        <w:rPr>
          <w:rFonts w:ascii="Segoe UI" w:hAnsi="Segoe UI" w:cs="Segoe UI"/>
          <w:b/>
          <w:bCs/>
          <w:sz w:val="20"/>
        </w:rPr>
        <w:t>1.4.</w:t>
      </w:r>
      <w:r w:rsidRPr="00085BB1">
        <w:rPr>
          <w:rFonts w:ascii="Segoe UI" w:hAnsi="Segoe UI" w:cs="Segoe UI"/>
          <w:bCs/>
          <w:sz w:val="20"/>
        </w:rPr>
        <w:t xml:space="preserve"> INDICACIÓN DE LOS EJERCICIOS FISCALES PARA LA CONTRATACIÓN.</w:t>
      </w:r>
    </w:p>
    <w:p w14:paraId="024FD1A8" w14:textId="77777777" w:rsidR="00B52A69" w:rsidRPr="00085BB1" w:rsidRDefault="00B52A69" w:rsidP="00B52A69">
      <w:pPr>
        <w:rPr>
          <w:rFonts w:ascii="Segoe UI" w:hAnsi="Segoe UI" w:cs="Segoe UI"/>
          <w:bCs/>
          <w:sz w:val="20"/>
        </w:rPr>
      </w:pPr>
    </w:p>
    <w:p w14:paraId="4B2ACD5B" w14:textId="77777777" w:rsidR="00B52A69" w:rsidRPr="00085BB1" w:rsidRDefault="00B52A69" w:rsidP="00B52A69">
      <w:pPr>
        <w:rPr>
          <w:rFonts w:ascii="Segoe UI" w:hAnsi="Segoe UI" w:cs="Segoe UI"/>
          <w:bCs/>
          <w:sz w:val="20"/>
        </w:rPr>
      </w:pPr>
      <w:r w:rsidRPr="00085BB1">
        <w:rPr>
          <w:rFonts w:ascii="Segoe UI" w:hAnsi="Segoe UI" w:cs="Segoe UI"/>
          <w:b/>
          <w:bCs/>
          <w:sz w:val="20"/>
        </w:rPr>
        <w:t>1.5.</w:t>
      </w:r>
      <w:r w:rsidRPr="00085BB1">
        <w:rPr>
          <w:rFonts w:ascii="Segoe UI" w:hAnsi="Segoe UI" w:cs="Segoe UI"/>
          <w:bCs/>
          <w:sz w:val="20"/>
        </w:rPr>
        <w:t xml:space="preserve"> IDIOMA EN EL QUE SE PRESENTARÁN LAS PROPOSICIONES.</w:t>
      </w:r>
    </w:p>
    <w:p w14:paraId="44150629" w14:textId="77777777" w:rsidR="00B52A69" w:rsidRPr="00085BB1" w:rsidRDefault="00B52A69" w:rsidP="00B52A69">
      <w:pPr>
        <w:rPr>
          <w:rFonts w:ascii="Segoe UI" w:hAnsi="Segoe UI" w:cs="Segoe UI"/>
          <w:bCs/>
          <w:sz w:val="20"/>
          <w:szCs w:val="18"/>
        </w:rPr>
      </w:pPr>
    </w:p>
    <w:p w14:paraId="759A252A"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1.6</w:t>
      </w:r>
      <w:r w:rsidRPr="00085BB1">
        <w:rPr>
          <w:rFonts w:ascii="Segoe UI" w:hAnsi="Segoe UI" w:cs="Segoe UI"/>
          <w:bCs/>
          <w:sz w:val="20"/>
          <w:szCs w:val="18"/>
        </w:rPr>
        <w:t>. DISPONIBILIDAD PRESUPUESTARIA.</w:t>
      </w:r>
    </w:p>
    <w:p w14:paraId="3590A708" w14:textId="77777777" w:rsidR="00B52A69" w:rsidRPr="00085BB1" w:rsidRDefault="00B52A69" w:rsidP="00B52A69">
      <w:pPr>
        <w:jc w:val="center"/>
        <w:rPr>
          <w:rFonts w:ascii="Segoe UI" w:hAnsi="Segoe UI" w:cs="Segoe UI"/>
          <w:bCs/>
          <w:sz w:val="20"/>
          <w:szCs w:val="18"/>
        </w:rPr>
      </w:pPr>
    </w:p>
    <w:p w14:paraId="0964B19B"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1.7.</w:t>
      </w:r>
      <w:r w:rsidRPr="00085BB1">
        <w:rPr>
          <w:rFonts w:ascii="Segoe UI" w:hAnsi="Segoe UI" w:cs="Segoe UI"/>
          <w:bCs/>
          <w:sz w:val="20"/>
          <w:szCs w:val="18"/>
        </w:rPr>
        <w:t xml:space="preserve"> PROCEDIMIENTO FINANCIADO CON CRÉDITOS EXTERNOS.</w:t>
      </w:r>
    </w:p>
    <w:p w14:paraId="76FE36A9" w14:textId="77777777" w:rsidR="00B52A69" w:rsidRPr="00085BB1" w:rsidRDefault="00B52A69" w:rsidP="00B52A69">
      <w:pPr>
        <w:rPr>
          <w:rFonts w:ascii="Segoe UI" w:hAnsi="Segoe UI" w:cs="Segoe UI"/>
          <w:bCs/>
          <w:sz w:val="20"/>
          <w:szCs w:val="18"/>
        </w:rPr>
      </w:pPr>
    </w:p>
    <w:p w14:paraId="1183E9C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1.8.</w:t>
      </w:r>
      <w:r w:rsidRPr="00085BB1">
        <w:rPr>
          <w:rFonts w:ascii="Segoe UI" w:hAnsi="Segoe UI" w:cs="Segoe UI"/>
          <w:bCs/>
          <w:sz w:val="20"/>
          <w:szCs w:val="18"/>
        </w:rPr>
        <w:t xml:space="preserve"> TESTIGO SOCIAL.</w:t>
      </w:r>
    </w:p>
    <w:p w14:paraId="0CAD59C8" w14:textId="77777777" w:rsidR="00B52A69" w:rsidRPr="00085BB1" w:rsidRDefault="00B52A69" w:rsidP="00B52A69">
      <w:pPr>
        <w:rPr>
          <w:rFonts w:ascii="Segoe UI" w:hAnsi="Segoe UI" w:cs="Segoe UI"/>
          <w:b/>
          <w:bCs/>
          <w:sz w:val="20"/>
          <w:szCs w:val="18"/>
        </w:rPr>
      </w:pPr>
    </w:p>
    <w:p w14:paraId="715A0E3E"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2. OBJETO Y ALCANCE DE LA LICITACIÓN PÚBLICA.</w:t>
      </w:r>
    </w:p>
    <w:p w14:paraId="26E15065" w14:textId="77777777" w:rsidR="00B52A69" w:rsidRPr="00085BB1" w:rsidRDefault="00B52A69" w:rsidP="00B52A69">
      <w:pPr>
        <w:rPr>
          <w:rFonts w:ascii="Segoe UI" w:hAnsi="Segoe UI" w:cs="Segoe UI"/>
          <w:b/>
          <w:bCs/>
          <w:sz w:val="20"/>
          <w:szCs w:val="18"/>
        </w:rPr>
      </w:pPr>
    </w:p>
    <w:p w14:paraId="2CD5ED83"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w:t>
      </w:r>
      <w:r w:rsidRPr="00085BB1">
        <w:rPr>
          <w:rFonts w:ascii="Segoe UI" w:hAnsi="Segoe UI" w:cs="Segoe UI"/>
          <w:bCs/>
          <w:sz w:val="20"/>
          <w:szCs w:val="18"/>
        </w:rPr>
        <w:t xml:space="preserve"> OBJETO DE LA CONTRATACIÓN.</w:t>
      </w:r>
    </w:p>
    <w:p w14:paraId="2605849F" w14:textId="77777777" w:rsidR="00B52A69" w:rsidRPr="00085BB1" w:rsidRDefault="00B52A69" w:rsidP="00B52A69">
      <w:pPr>
        <w:rPr>
          <w:rFonts w:ascii="Segoe UI" w:hAnsi="Segoe UI" w:cs="Segoe UI"/>
          <w:bCs/>
          <w:sz w:val="20"/>
          <w:szCs w:val="18"/>
        </w:rPr>
      </w:pPr>
    </w:p>
    <w:p w14:paraId="3CBD8CEC"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2.2.</w:t>
      </w:r>
      <w:r w:rsidRPr="00085BB1">
        <w:rPr>
          <w:rFonts w:ascii="Segoe UI" w:hAnsi="Segoe UI" w:cs="Segoe UI"/>
          <w:bCs/>
          <w:sz w:val="20"/>
          <w:szCs w:val="18"/>
        </w:rPr>
        <w:t xml:space="preserve"> AGRUPACIÓN DE PARTIDAS.</w:t>
      </w:r>
    </w:p>
    <w:p w14:paraId="4ED4064F" w14:textId="77777777" w:rsidR="00B52A69" w:rsidRPr="00085BB1" w:rsidRDefault="00B52A69" w:rsidP="00B52A69">
      <w:pPr>
        <w:rPr>
          <w:rFonts w:ascii="Segoe UI" w:hAnsi="Segoe UI" w:cs="Segoe UI"/>
          <w:bCs/>
          <w:sz w:val="20"/>
          <w:szCs w:val="18"/>
        </w:rPr>
      </w:pPr>
    </w:p>
    <w:p w14:paraId="3702F6F7"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2.3.</w:t>
      </w:r>
      <w:r w:rsidRPr="00085BB1">
        <w:rPr>
          <w:rFonts w:ascii="Segoe UI" w:hAnsi="Segoe UI" w:cs="Segoe UI"/>
          <w:bCs/>
          <w:sz w:val="20"/>
          <w:szCs w:val="18"/>
        </w:rPr>
        <w:t xml:space="preserve"> PRECIOS MÁXIMOS DE REFERENCIA (PMR).</w:t>
      </w:r>
    </w:p>
    <w:p w14:paraId="07C93BA6" w14:textId="77777777" w:rsidR="00B52A69" w:rsidRPr="00085BB1" w:rsidRDefault="00B52A69" w:rsidP="00B52A69">
      <w:pPr>
        <w:rPr>
          <w:rFonts w:ascii="Segoe UI" w:hAnsi="Segoe UI" w:cs="Segoe UI"/>
          <w:bCs/>
          <w:sz w:val="20"/>
          <w:szCs w:val="18"/>
        </w:rPr>
      </w:pPr>
    </w:p>
    <w:p w14:paraId="4E020195"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2.3.1</w:t>
      </w:r>
      <w:r w:rsidRPr="00085BB1">
        <w:rPr>
          <w:rFonts w:ascii="Segoe UI" w:hAnsi="Segoe UI" w:cs="Segoe UI"/>
          <w:bCs/>
          <w:sz w:val="20"/>
          <w:szCs w:val="18"/>
        </w:rPr>
        <w:tab/>
        <w:t>PRECIOS FIJOS</w:t>
      </w:r>
    </w:p>
    <w:p w14:paraId="3E038666" w14:textId="77777777" w:rsidR="00B52A69" w:rsidRPr="00085BB1" w:rsidRDefault="00B52A69" w:rsidP="00B52A69">
      <w:pPr>
        <w:rPr>
          <w:rFonts w:ascii="Segoe UI" w:hAnsi="Segoe UI" w:cs="Segoe UI"/>
          <w:bCs/>
          <w:sz w:val="20"/>
          <w:szCs w:val="18"/>
        </w:rPr>
      </w:pPr>
    </w:p>
    <w:p w14:paraId="2847C5A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2.4.</w:t>
      </w:r>
      <w:r w:rsidRPr="00085BB1">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085BB1" w:rsidRDefault="00B52A69" w:rsidP="00B52A69">
      <w:pPr>
        <w:jc w:val="center"/>
        <w:rPr>
          <w:rFonts w:ascii="Segoe UI" w:hAnsi="Segoe UI" w:cs="Segoe UI"/>
          <w:bCs/>
          <w:sz w:val="20"/>
          <w:szCs w:val="18"/>
        </w:rPr>
      </w:pPr>
    </w:p>
    <w:p w14:paraId="32099614"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2.5</w:t>
      </w:r>
      <w:r w:rsidRPr="00085BB1">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085BB1" w:rsidRDefault="00B52A69" w:rsidP="00B52A69">
      <w:pPr>
        <w:rPr>
          <w:rFonts w:ascii="Segoe UI" w:hAnsi="Segoe UI" w:cs="Segoe UI"/>
          <w:bCs/>
          <w:sz w:val="20"/>
          <w:szCs w:val="18"/>
        </w:rPr>
      </w:pPr>
    </w:p>
    <w:p w14:paraId="0CE3CB4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2.6</w:t>
      </w:r>
      <w:r w:rsidRPr="00085BB1">
        <w:rPr>
          <w:rFonts w:ascii="Segoe UI" w:hAnsi="Segoe UI" w:cs="Segoe UI"/>
          <w:bCs/>
          <w:sz w:val="20"/>
          <w:szCs w:val="18"/>
        </w:rPr>
        <w:t xml:space="preserve"> CANTIDADES A CONTRATAR.</w:t>
      </w:r>
    </w:p>
    <w:p w14:paraId="19FB510C" w14:textId="77777777" w:rsidR="00B52A69" w:rsidRPr="00085BB1" w:rsidRDefault="00B52A69" w:rsidP="00B52A69">
      <w:pPr>
        <w:rPr>
          <w:rFonts w:ascii="Segoe UI" w:hAnsi="Segoe UI" w:cs="Segoe UI"/>
          <w:bCs/>
          <w:sz w:val="20"/>
          <w:szCs w:val="18"/>
        </w:rPr>
      </w:pPr>
    </w:p>
    <w:p w14:paraId="5960E770"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lastRenderedPageBreak/>
        <w:t>2.7</w:t>
      </w:r>
      <w:r w:rsidRPr="00085BB1">
        <w:rPr>
          <w:rFonts w:ascii="Segoe UI" w:hAnsi="Segoe UI" w:cs="Segoe UI"/>
          <w:bCs/>
          <w:sz w:val="20"/>
          <w:szCs w:val="18"/>
        </w:rPr>
        <w:t>. TIPO DE CONTRATACIÓN.</w:t>
      </w:r>
    </w:p>
    <w:p w14:paraId="759BA8B9" w14:textId="77777777" w:rsidR="00B52A69" w:rsidRPr="00085BB1" w:rsidRDefault="00B52A69" w:rsidP="00B52A69">
      <w:pPr>
        <w:rPr>
          <w:rFonts w:ascii="Segoe UI" w:hAnsi="Segoe UI" w:cs="Segoe UI"/>
          <w:bCs/>
          <w:sz w:val="20"/>
          <w:szCs w:val="18"/>
        </w:rPr>
      </w:pPr>
    </w:p>
    <w:p w14:paraId="6FA4B6C4"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2.8.</w:t>
      </w:r>
      <w:r w:rsidRPr="00085BB1">
        <w:rPr>
          <w:rFonts w:ascii="Segoe UI" w:hAnsi="Segoe UI" w:cs="Segoe UI"/>
          <w:bCs/>
          <w:sz w:val="20"/>
          <w:szCs w:val="18"/>
        </w:rPr>
        <w:t xml:space="preserve"> CRITERIO DE EVALUACIÓN.</w:t>
      </w:r>
    </w:p>
    <w:p w14:paraId="1D047D42" w14:textId="77777777" w:rsidR="00B52A69" w:rsidRPr="00085BB1" w:rsidRDefault="00B52A69" w:rsidP="00B52A69">
      <w:pPr>
        <w:rPr>
          <w:rFonts w:ascii="Segoe UI" w:hAnsi="Segoe UI" w:cs="Segoe UI"/>
          <w:b/>
          <w:bCs/>
          <w:sz w:val="20"/>
          <w:szCs w:val="18"/>
        </w:rPr>
      </w:pPr>
    </w:p>
    <w:p w14:paraId="504610C9"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2.9.</w:t>
      </w:r>
      <w:r w:rsidRPr="00085BB1">
        <w:rPr>
          <w:rFonts w:ascii="Segoe UI" w:hAnsi="Segoe UI" w:cs="Segoe UI"/>
          <w:bCs/>
          <w:sz w:val="20"/>
          <w:szCs w:val="18"/>
        </w:rPr>
        <w:t xml:space="preserve">  FORMA DE ADJUDICACIÓN.</w:t>
      </w:r>
    </w:p>
    <w:p w14:paraId="2AFED79F" w14:textId="77777777" w:rsidR="00B52A69" w:rsidRPr="00085BB1" w:rsidRDefault="00B52A69" w:rsidP="00B52A69">
      <w:pPr>
        <w:rPr>
          <w:rFonts w:ascii="Segoe UI" w:hAnsi="Segoe UI" w:cs="Segoe UI"/>
          <w:bCs/>
          <w:sz w:val="20"/>
          <w:szCs w:val="18"/>
        </w:rPr>
      </w:pPr>
    </w:p>
    <w:p w14:paraId="0DA2B81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2.10.</w:t>
      </w:r>
      <w:r w:rsidRPr="00085BB1">
        <w:rPr>
          <w:rFonts w:ascii="Segoe UI" w:hAnsi="Segoe UI" w:cs="Segoe UI"/>
          <w:bCs/>
          <w:sz w:val="20"/>
          <w:szCs w:val="18"/>
        </w:rPr>
        <w:t xml:space="preserve"> TIPO DE ABASTECIMIENTO.</w:t>
      </w:r>
    </w:p>
    <w:p w14:paraId="367E2A12" w14:textId="77777777" w:rsidR="00B52A69" w:rsidRPr="00085BB1" w:rsidRDefault="00B52A69" w:rsidP="00B52A69">
      <w:pPr>
        <w:rPr>
          <w:rFonts w:ascii="Segoe UI" w:hAnsi="Segoe UI" w:cs="Segoe UI"/>
          <w:bCs/>
          <w:sz w:val="20"/>
          <w:szCs w:val="18"/>
        </w:rPr>
      </w:pPr>
    </w:p>
    <w:p w14:paraId="2120BFD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2.11.</w:t>
      </w:r>
      <w:r w:rsidRPr="00085BB1">
        <w:rPr>
          <w:rFonts w:ascii="Segoe UI" w:hAnsi="Segoe UI" w:cs="Segoe UI"/>
          <w:bCs/>
          <w:sz w:val="20"/>
          <w:szCs w:val="18"/>
        </w:rPr>
        <w:t xml:space="preserve"> MODELO DE CONTRATO.</w:t>
      </w:r>
    </w:p>
    <w:p w14:paraId="006C8A01" w14:textId="77777777" w:rsidR="00B52A69" w:rsidRPr="00085BB1" w:rsidRDefault="00B52A69" w:rsidP="00B52A69">
      <w:pPr>
        <w:rPr>
          <w:rFonts w:ascii="Segoe UI" w:hAnsi="Segoe UI" w:cs="Segoe UI"/>
          <w:bCs/>
          <w:sz w:val="20"/>
          <w:szCs w:val="18"/>
        </w:rPr>
      </w:pPr>
    </w:p>
    <w:p w14:paraId="5EF6F53E"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2.11.1.</w:t>
      </w:r>
      <w:r w:rsidRPr="00085BB1">
        <w:rPr>
          <w:rFonts w:ascii="Segoe UI" w:hAnsi="Segoe UI" w:cs="Segoe UI"/>
          <w:bCs/>
          <w:sz w:val="20"/>
          <w:szCs w:val="18"/>
        </w:rPr>
        <w:tab/>
        <w:t>GARANTÍA DE CUMPLIMIENTO DE CONTRATO.</w:t>
      </w:r>
    </w:p>
    <w:p w14:paraId="432B4429" w14:textId="77777777" w:rsidR="00B52A69" w:rsidRPr="00085BB1" w:rsidRDefault="00B52A69" w:rsidP="00B52A69">
      <w:pPr>
        <w:jc w:val="center"/>
        <w:rPr>
          <w:rFonts w:ascii="Segoe UI" w:hAnsi="Segoe UI" w:cs="Segoe UI"/>
          <w:bCs/>
          <w:sz w:val="20"/>
          <w:szCs w:val="18"/>
        </w:rPr>
      </w:pPr>
    </w:p>
    <w:p w14:paraId="6DE2A8C4"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2.11.2.</w:t>
      </w:r>
      <w:r w:rsidRPr="00085BB1">
        <w:rPr>
          <w:rFonts w:ascii="Segoe UI" w:hAnsi="Segoe UI" w:cs="Segoe UI"/>
          <w:bCs/>
          <w:sz w:val="20"/>
          <w:szCs w:val="18"/>
        </w:rPr>
        <w:tab/>
        <w:t>TERMINACIÓN DE LA RELACIÓN CONTRACTUAL.</w:t>
      </w:r>
    </w:p>
    <w:p w14:paraId="2B71592C" w14:textId="77777777" w:rsidR="00B52A69" w:rsidRPr="00085BB1" w:rsidRDefault="00B52A69" w:rsidP="00B52A69">
      <w:pPr>
        <w:jc w:val="center"/>
        <w:rPr>
          <w:rFonts w:ascii="Segoe UI" w:hAnsi="Segoe UI" w:cs="Segoe UI"/>
          <w:bCs/>
          <w:sz w:val="20"/>
          <w:szCs w:val="18"/>
        </w:rPr>
      </w:pPr>
    </w:p>
    <w:p w14:paraId="3676AB1A"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2.11.2.1</w:t>
      </w:r>
      <w:r w:rsidRPr="00085BB1">
        <w:rPr>
          <w:rFonts w:ascii="Segoe UI" w:hAnsi="Segoe UI" w:cs="Segoe UI"/>
          <w:bCs/>
          <w:sz w:val="20"/>
          <w:szCs w:val="18"/>
        </w:rPr>
        <w:t xml:space="preserve"> RESCISIÓN ADMINISTRATIVA DEL INSTRUMENTO JURÍDICO.</w:t>
      </w:r>
    </w:p>
    <w:p w14:paraId="018ECE2E" w14:textId="77777777" w:rsidR="00B52A69" w:rsidRPr="00085BB1" w:rsidRDefault="00B52A69" w:rsidP="00B52A69">
      <w:pPr>
        <w:jc w:val="center"/>
        <w:rPr>
          <w:rFonts w:ascii="Segoe UI" w:hAnsi="Segoe UI" w:cs="Segoe UI"/>
          <w:bCs/>
          <w:sz w:val="20"/>
          <w:szCs w:val="18"/>
        </w:rPr>
      </w:pPr>
    </w:p>
    <w:p w14:paraId="5E8863F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2.11.2.2</w:t>
      </w:r>
      <w:r w:rsidRPr="00085BB1">
        <w:rPr>
          <w:rFonts w:ascii="Segoe UI" w:hAnsi="Segoe UI" w:cs="Segoe UI"/>
          <w:b/>
          <w:bCs/>
          <w:sz w:val="20"/>
          <w:szCs w:val="18"/>
        </w:rPr>
        <w:tab/>
      </w:r>
      <w:r w:rsidRPr="00085BB1">
        <w:rPr>
          <w:rFonts w:ascii="Segoe UI" w:hAnsi="Segoe UI" w:cs="Segoe UI"/>
          <w:bCs/>
          <w:sz w:val="20"/>
          <w:szCs w:val="18"/>
        </w:rPr>
        <w:t>TERMINACIÓN ANTICIPADA DEL CONTRATO.</w:t>
      </w:r>
    </w:p>
    <w:p w14:paraId="31710AB3" w14:textId="77777777" w:rsidR="00B52A69" w:rsidRPr="00085BB1" w:rsidRDefault="00B52A69" w:rsidP="00B52A69">
      <w:pPr>
        <w:rPr>
          <w:rFonts w:ascii="Segoe UI" w:hAnsi="Segoe UI" w:cs="Segoe UI"/>
          <w:bCs/>
          <w:sz w:val="20"/>
          <w:szCs w:val="18"/>
        </w:rPr>
      </w:pPr>
    </w:p>
    <w:p w14:paraId="58B44AE5"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2.12.</w:t>
      </w:r>
      <w:r w:rsidRPr="00085BB1">
        <w:rPr>
          <w:rFonts w:ascii="Segoe UI" w:hAnsi="Segoe UI" w:cs="Segoe UI"/>
          <w:bCs/>
          <w:sz w:val="20"/>
          <w:szCs w:val="18"/>
        </w:rPr>
        <w:t xml:space="preserve"> CONDICIONES DE LA PRESTACIÓN Y FORMA DE PAGO DEL SERVICIO</w:t>
      </w:r>
    </w:p>
    <w:p w14:paraId="17AA132D" w14:textId="77777777" w:rsidR="00B52A69" w:rsidRPr="00085BB1" w:rsidRDefault="00B52A69" w:rsidP="00B52A69">
      <w:pPr>
        <w:rPr>
          <w:rFonts w:ascii="Segoe UI" w:hAnsi="Segoe UI" w:cs="Segoe UI"/>
          <w:bCs/>
          <w:sz w:val="20"/>
          <w:szCs w:val="18"/>
        </w:rPr>
      </w:pPr>
    </w:p>
    <w:p w14:paraId="72AE72F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2.13.</w:t>
      </w:r>
      <w:r w:rsidRPr="00085BB1">
        <w:rPr>
          <w:rFonts w:ascii="Segoe UI" w:hAnsi="Segoe UI" w:cs="Segoe UI"/>
          <w:bCs/>
          <w:sz w:val="20"/>
          <w:szCs w:val="18"/>
        </w:rPr>
        <w:t xml:space="preserve"> PENAS CONVENCIONALES</w:t>
      </w:r>
    </w:p>
    <w:p w14:paraId="297D9B31" w14:textId="77777777" w:rsidR="00B52A69" w:rsidRPr="00085BB1" w:rsidRDefault="00B52A69" w:rsidP="00B52A69">
      <w:pPr>
        <w:rPr>
          <w:rFonts w:ascii="Segoe UI" w:hAnsi="Segoe UI" w:cs="Segoe UI"/>
          <w:b/>
          <w:bCs/>
          <w:sz w:val="20"/>
          <w:szCs w:val="18"/>
        </w:rPr>
      </w:pPr>
    </w:p>
    <w:p w14:paraId="52B76D75"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2.14.</w:t>
      </w:r>
      <w:r w:rsidRPr="00085BB1">
        <w:rPr>
          <w:rFonts w:ascii="Segoe UI" w:hAnsi="Segoe UI" w:cs="Segoe UI"/>
          <w:bCs/>
          <w:sz w:val="20"/>
          <w:szCs w:val="18"/>
        </w:rPr>
        <w:t xml:space="preserve"> DEDUCTIVAS/DEDUCCIONES</w:t>
      </w:r>
    </w:p>
    <w:p w14:paraId="61EF065B" w14:textId="77777777" w:rsidR="00B52A69" w:rsidRPr="00085BB1" w:rsidRDefault="00B52A69" w:rsidP="00B52A69">
      <w:pPr>
        <w:rPr>
          <w:rFonts w:ascii="Segoe UI" w:hAnsi="Segoe UI" w:cs="Segoe UI"/>
          <w:b/>
          <w:bCs/>
          <w:sz w:val="20"/>
          <w:szCs w:val="18"/>
        </w:rPr>
      </w:pPr>
    </w:p>
    <w:p w14:paraId="29D3BDA2"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3. FORMA Y TÉRMINOS QUE REGIRÁN LOS DIVERSOS ACTOS DEL PROCEDIMIENTO DE LICITACIÓN PÚBLICA.</w:t>
      </w:r>
    </w:p>
    <w:p w14:paraId="3B1EAAE5" w14:textId="77777777" w:rsidR="00B52A69" w:rsidRPr="00085BB1" w:rsidRDefault="00B52A69" w:rsidP="00B52A69">
      <w:pPr>
        <w:rPr>
          <w:rFonts w:ascii="Segoe UI" w:hAnsi="Segoe UI" w:cs="Segoe UI"/>
          <w:b/>
          <w:bCs/>
          <w:sz w:val="20"/>
          <w:szCs w:val="18"/>
        </w:rPr>
      </w:pPr>
    </w:p>
    <w:p w14:paraId="228EF221"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3.1.</w:t>
      </w:r>
      <w:r w:rsidRPr="00085BB1">
        <w:rPr>
          <w:rFonts w:ascii="Segoe UI" w:hAnsi="Segoe UI" w:cs="Segoe UI"/>
          <w:bCs/>
          <w:sz w:val="20"/>
          <w:szCs w:val="18"/>
        </w:rPr>
        <w:t xml:space="preserve"> REDUCCIÓN DE PLAZOS.</w:t>
      </w:r>
    </w:p>
    <w:p w14:paraId="60EB94C8" w14:textId="77777777" w:rsidR="00B52A69" w:rsidRPr="00085BB1" w:rsidRDefault="00B52A69" w:rsidP="00B52A69">
      <w:pPr>
        <w:rPr>
          <w:rFonts w:ascii="Segoe UI" w:hAnsi="Segoe UI" w:cs="Segoe UI"/>
          <w:bCs/>
          <w:sz w:val="20"/>
          <w:szCs w:val="18"/>
        </w:rPr>
      </w:pPr>
    </w:p>
    <w:p w14:paraId="48B7B0B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3.2.</w:t>
      </w:r>
      <w:r w:rsidRPr="00085BB1">
        <w:rPr>
          <w:rFonts w:ascii="Segoe UI" w:hAnsi="Segoe UI" w:cs="Segoe UI"/>
          <w:bCs/>
          <w:sz w:val="20"/>
          <w:szCs w:val="18"/>
        </w:rPr>
        <w:t xml:space="preserve"> FECHA, HORA Y LUGAR PARA LOS ACTOS DE LA LICITACIÓN</w:t>
      </w:r>
    </w:p>
    <w:p w14:paraId="4A036A8B" w14:textId="77777777" w:rsidR="00B52A69" w:rsidRPr="00085BB1" w:rsidRDefault="00B52A69" w:rsidP="00B52A69">
      <w:pPr>
        <w:rPr>
          <w:rFonts w:ascii="Segoe UI" w:hAnsi="Segoe UI" w:cs="Segoe UI"/>
          <w:bCs/>
          <w:sz w:val="20"/>
          <w:szCs w:val="18"/>
        </w:rPr>
      </w:pPr>
    </w:p>
    <w:p w14:paraId="001B3F53"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3.3.</w:t>
      </w:r>
      <w:r w:rsidRPr="00085BB1">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085BB1" w:rsidRDefault="00B52A69" w:rsidP="00B52A69">
      <w:pPr>
        <w:rPr>
          <w:rFonts w:ascii="Segoe UI" w:hAnsi="Segoe UI" w:cs="Segoe UI"/>
          <w:bCs/>
          <w:sz w:val="20"/>
          <w:szCs w:val="18"/>
        </w:rPr>
      </w:pPr>
    </w:p>
    <w:p w14:paraId="6309B88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3.4</w:t>
      </w:r>
      <w:r w:rsidRPr="00085BB1">
        <w:rPr>
          <w:rFonts w:ascii="Segoe UI" w:hAnsi="Segoe UI" w:cs="Segoe UI"/>
          <w:bCs/>
          <w:sz w:val="20"/>
          <w:szCs w:val="18"/>
        </w:rPr>
        <w:t>. JUNTA DE ACLARACIONES.</w:t>
      </w:r>
    </w:p>
    <w:p w14:paraId="06F91439" w14:textId="77777777" w:rsidR="00B52A69" w:rsidRPr="00085BB1" w:rsidRDefault="00B52A69" w:rsidP="00B52A69">
      <w:pPr>
        <w:rPr>
          <w:rFonts w:ascii="Segoe UI" w:hAnsi="Segoe UI" w:cs="Segoe UI"/>
          <w:bCs/>
          <w:sz w:val="20"/>
          <w:szCs w:val="18"/>
        </w:rPr>
      </w:pPr>
    </w:p>
    <w:p w14:paraId="1C8987E1"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3.5.</w:t>
      </w:r>
      <w:r w:rsidRPr="00085BB1">
        <w:rPr>
          <w:rFonts w:ascii="Segoe UI" w:hAnsi="Segoe UI" w:cs="Segoe UI"/>
          <w:bCs/>
          <w:sz w:val="20"/>
          <w:szCs w:val="18"/>
        </w:rPr>
        <w:t xml:space="preserve"> ACTO DE PRESENTACIÓN Y APERTURA DE PROPOSICIONES.</w:t>
      </w:r>
    </w:p>
    <w:p w14:paraId="632E8CEA" w14:textId="77777777" w:rsidR="00B52A69" w:rsidRPr="00085BB1" w:rsidRDefault="00B52A69" w:rsidP="00B52A69">
      <w:pPr>
        <w:rPr>
          <w:rFonts w:ascii="Segoe UI" w:hAnsi="Segoe UI" w:cs="Segoe UI"/>
          <w:bCs/>
          <w:sz w:val="20"/>
          <w:szCs w:val="18"/>
        </w:rPr>
      </w:pPr>
    </w:p>
    <w:p w14:paraId="0BE0E678"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3.6.</w:t>
      </w:r>
      <w:r w:rsidRPr="00085BB1">
        <w:rPr>
          <w:rFonts w:ascii="Segoe UI" w:hAnsi="Segoe UI" w:cs="Segoe UI"/>
          <w:bCs/>
          <w:sz w:val="20"/>
          <w:szCs w:val="18"/>
        </w:rPr>
        <w:t xml:space="preserve"> PROPOSICIONES CONJUNTAS.</w:t>
      </w:r>
    </w:p>
    <w:p w14:paraId="4DF64DEE" w14:textId="77777777" w:rsidR="00B52A69" w:rsidRPr="00085BB1" w:rsidRDefault="00B52A69" w:rsidP="00B52A69">
      <w:pPr>
        <w:rPr>
          <w:rFonts w:ascii="Segoe UI" w:hAnsi="Segoe UI" w:cs="Segoe UI"/>
          <w:bCs/>
          <w:sz w:val="20"/>
          <w:szCs w:val="18"/>
        </w:rPr>
      </w:pPr>
    </w:p>
    <w:p w14:paraId="7D18701C"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3.7</w:t>
      </w:r>
      <w:r w:rsidRPr="00085BB1">
        <w:rPr>
          <w:rFonts w:ascii="Segoe UI" w:hAnsi="Segoe UI" w:cs="Segoe UI"/>
          <w:bCs/>
          <w:sz w:val="20"/>
          <w:szCs w:val="18"/>
        </w:rPr>
        <w:t>. ENVÍO DE UNA SOLA PROPOSICIÓN.</w:t>
      </w:r>
    </w:p>
    <w:p w14:paraId="2D91DB68" w14:textId="77777777" w:rsidR="00B52A69" w:rsidRPr="00085BB1" w:rsidRDefault="00B52A69" w:rsidP="00B52A69">
      <w:pPr>
        <w:rPr>
          <w:rFonts w:ascii="Segoe UI" w:hAnsi="Segoe UI" w:cs="Segoe UI"/>
          <w:bCs/>
          <w:sz w:val="20"/>
          <w:szCs w:val="18"/>
        </w:rPr>
      </w:pPr>
    </w:p>
    <w:p w14:paraId="4F9AFAB9"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lastRenderedPageBreak/>
        <w:t>3.8.</w:t>
      </w:r>
      <w:r w:rsidRPr="00085BB1">
        <w:rPr>
          <w:rFonts w:ascii="Segoe UI" w:hAnsi="Segoe UI" w:cs="Segoe UI"/>
          <w:bCs/>
          <w:sz w:val="20"/>
          <w:szCs w:val="18"/>
        </w:rPr>
        <w:t xml:space="preserve"> ACREDITAMIENTO DE PERSONALIDAD JURÍDICA</w:t>
      </w:r>
    </w:p>
    <w:p w14:paraId="0791722A" w14:textId="77777777" w:rsidR="00B52A69" w:rsidRPr="00085BB1" w:rsidRDefault="00B52A69" w:rsidP="00B52A69">
      <w:pPr>
        <w:rPr>
          <w:rFonts w:ascii="Segoe UI" w:hAnsi="Segoe UI" w:cs="Segoe UI"/>
          <w:bCs/>
          <w:sz w:val="20"/>
          <w:szCs w:val="18"/>
        </w:rPr>
      </w:pPr>
    </w:p>
    <w:p w14:paraId="71D55865"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3.9.</w:t>
      </w:r>
      <w:r w:rsidRPr="00085BB1">
        <w:rPr>
          <w:rFonts w:ascii="Segoe UI" w:hAnsi="Segoe UI" w:cs="Segoe UI"/>
          <w:bCs/>
          <w:sz w:val="20"/>
          <w:szCs w:val="18"/>
        </w:rPr>
        <w:t xml:space="preserve"> DOCUMENTACIÓN QUE SE RUBRICARÁ.</w:t>
      </w:r>
    </w:p>
    <w:p w14:paraId="20AD222A" w14:textId="77777777" w:rsidR="00B52A69" w:rsidRPr="00085BB1" w:rsidRDefault="00B52A69" w:rsidP="00B52A69">
      <w:pPr>
        <w:rPr>
          <w:rFonts w:ascii="Segoe UI" w:hAnsi="Segoe UI" w:cs="Segoe UI"/>
          <w:bCs/>
          <w:sz w:val="20"/>
          <w:szCs w:val="18"/>
        </w:rPr>
      </w:pPr>
    </w:p>
    <w:p w14:paraId="2D046852"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3.10.</w:t>
      </w:r>
      <w:r w:rsidRPr="00085BB1">
        <w:rPr>
          <w:rFonts w:ascii="Segoe UI" w:hAnsi="Segoe UI" w:cs="Segoe UI"/>
          <w:bCs/>
          <w:sz w:val="20"/>
          <w:szCs w:val="18"/>
        </w:rPr>
        <w:t xml:space="preserve"> ACTO DE FALLO</w:t>
      </w:r>
    </w:p>
    <w:p w14:paraId="1D22DB12" w14:textId="77777777" w:rsidR="00B52A69" w:rsidRPr="00085BB1" w:rsidRDefault="00B52A69" w:rsidP="00B52A69">
      <w:pPr>
        <w:rPr>
          <w:rFonts w:ascii="Segoe UI" w:hAnsi="Segoe UI" w:cs="Segoe UI"/>
          <w:bCs/>
          <w:sz w:val="20"/>
          <w:szCs w:val="18"/>
        </w:rPr>
      </w:pPr>
    </w:p>
    <w:p w14:paraId="5D3B0DBD"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3.11.</w:t>
      </w:r>
      <w:r w:rsidRPr="00085BB1">
        <w:rPr>
          <w:rFonts w:ascii="Segoe UI" w:hAnsi="Segoe UI" w:cs="Segoe UI"/>
          <w:bCs/>
          <w:sz w:val="20"/>
          <w:szCs w:val="18"/>
        </w:rPr>
        <w:t xml:space="preserve"> PREVIO A LA FIRMA DEL CONTRATO</w:t>
      </w:r>
    </w:p>
    <w:p w14:paraId="3D8B0173" w14:textId="77777777" w:rsidR="00B52A69" w:rsidRPr="00085BB1" w:rsidRDefault="00B52A69" w:rsidP="00B52A69">
      <w:pPr>
        <w:rPr>
          <w:rFonts w:ascii="Segoe UI" w:hAnsi="Segoe UI" w:cs="Segoe UI"/>
          <w:bCs/>
          <w:sz w:val="20"/>
          <w:szCs w:val="18"/>
        </w:rPr>
      </w:pPr>
    </w:p>
    <w:p w14:paraId="18C360F0"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3.12</w:t>
      </w:r>
      <w:r w:rsidRPr="00085BB1">
        <w:rPr>
          <w:rFonts w:ascii="Segoe UI" w:hAnsi="Segoe UI" w:cs="Segoe UI"/>
          <w:bCs/>
          <w:sz w:val="20"/>
          <w:szCs w:val="18"/>
        </w:rPr>
        <w:t>. FIRMA DE CONTRATO.</w:t>
      </w:r>
    </w:p>
    <w:p w14:paraId="1A6A8798" w14:textId="77777777" w:rsidR="00B52A69" w:rsidRPr="00085BB1" w:rsidRDefault="00B52A69" w:rsidP="00B52A69">
      <w:pPr>
        <w:rPr>
          <w:rFonts w:ascii="Segoe UI" w:hAnsi="Segoe UI" w:cs="Segoe UI"/>
          <w:b/>
          <w:bCs/>
          <w:sz w:val="20"/>
          <w:szCs w:val="18"/>
        </w:rPr>
      </w:pPr>
    </w:p>
    <w:p w14:paraId="03E092BC"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4. REQUISITOS QUE LOS LICITANTES DEBEN CUMPLIR.</w:t>
      </w:r>
    </w:p>
    <w:p w14:paraId="5969F8D5" w14:textId="77777777" w:rsidR="00B52A69" w:rsidRPr="00085BB1" w:rsidRDefault="00B52A69" w:rsidP="00B52A69">
      <w:pPr>
        <w:rPr>
          <w:rFonts w:ascii="Segoe UI" w:hAnsi="Segoe UI" w:cs="Segoe UI"/>
          <w:b/>
          <w:bCs/>
          <w:sz w:val="20"/>
          <w:szCs w:val="18"/>
        </w:rPr>
      </w:pPr>
    </w:p>
    <w:p w14:paraId="517BE89B"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Pr="00085BB1">
        <w:rPr>
          <w:rFonts w:ascii="Segoe UI" w:hAnsi="Segoe UI" w:cs="Segoe UI"/>
          <w:bCs/>
          <w:sz w:val="20"/>
          <w:szCs w:val="18"/>
        </w:rPr>
        <w:t xml:space="preserve"> </w:t>
      </w:r>
      <w:r w:rsidRPr="00085BB1">
        <w:rPr>
          <w:rFonts w:ascii="Segoe UI" w:hAnsi="Segoe UI" w:cs="Segoe UI"/>
          <w:b/>
          <w:bCs/>
          <w:sz w:val="18"/>
          <w:szCs w:val="18"/>
        </w:rPr>
        <w:t>PROPUESTA LEGAL-ADMINISTRATIVA.</w:t>
      </w:r>
    </w:p>
    <w:p w14:paraId="19976B5C" w14:textId="77777777" w:rsidR="00B52A69" w:rsidRPr="00085BB1" w:rsidRDefault="00B52A69" w:rsidP="00B52A69">
      <w:pPr>
        <w:rPr>
          <w:rFonts w:ascii="Segoe UI" w:hAnsi="Segoe UI" w:cs="Segoe UI"/>
          <w:bCs/>
          <w:sz w:val="20"/>
          <w:szCs w:val="18"/>
        </w:rPr>
      </w:pPr>
    </w:p>
    <w:p w14:paraId="60FE7539"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4.1.1.</w:t>
      </w:r>
      <w:r w:rsidRPr="00085BB1">
        <w:rPr>
          <w:rFonts w:ascii="Segoe UI" w:hAnsi="Segoe UI" w:cs="Segoe UI"/>
          <w:bCs/>
          <w:sz w:val="20"/>
          <w:szCs w:val="18"/>
        </w:rPr>
        <w:tab/>
        <w:t xml:space="preserve"> ACREDITAMIENTO DE LA PERSONALIDAD JURÍDICA.</w:t>
      </w:r>
    </w:p>
    <w:p w14:paraId="1CE3EC84" w14:textId="77777777" w:rsidR="00B52A69" w:rsidRPr="00085BB1" w:rsidRDefault="00B52A69" w:rsidP="00B52A69">
      <w:pPr>
        <w:rPr>
          <w:rFonts w:ascii="Segoe UI" w:hAnsi="Segoe UI" w:cs="Segoe UI"/>
          <w:bCs/>
          <w:sz w:val="20"/>
          <w:szCs w:val="18"/>
        </w:rPr>
      </w:pPr>
    </w:p>
    <w:p w14:paraId="6EF55180"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4.1.2.</w:t>
      </w:r>
      <w:r w:rsidRPr="00085BB1">
        <w:rPr>
          <w:rFonts w:ascii="Segoe UI" w:hAnsi="Segoe UI" w:cs="Segoe UI"/>
          <w:bCs/>
          <w:sz w:val="20"/>
          <w:szCs w:val="18"/>
        </w:rPr>
        <w:tab/>
        <w:t>DIRECCIÓN DE CORREO ELECTRÓNICO DEL LICITANTE.</w:t>
      </w:r>
    </w:p>
    <w:p w14:paraId="54449BA0" w14:textId="77777777" w:rsidR="00B52A69" w:rsidRPr="00085BB1" w:rsidRDefault="00B52A69" w:rsidP="00B52A69">
      <w:pPr>
        <w:rPr>
          <w:rFonts w:ascii="Segoe UI" w:hAnsi="Segoe UI" w:cs="Segoe UI"/>
          <w:bCs/>
          <w:sz w:val="20"/>
          <w:szCs w:val="18"/>
        </w:rPr>
      </w:pPr>
    </w:p>
    <w:p w14:paraId="67133A57" w14:textId="168B939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4.1.3</w:t>
      </w:r>
      <w:r w:rsidRPr="00085BB1">
        <w:rPr>
          <w:rFonts w:ascii="Segoe UI" w:hAnsi="Segoe UI" w:cs="Segoe UI"/>
          <w:bCs/>
          <w:sz w:val="20"/>
          <w:szCs w:val="18"/>
        </w:rPr>
        <w:tab/>
        <w:t xml:space="preserve">ESCRITO DE NO ENCONTRARSE EN LOS SUPUESTOS DE LOS ARTÍCULOS </w:t>
      </w:r>
      <w:r w:rsidR="00890B75" w:rsidRPr="00085BB1">
        <w:rPr>
          <w:rFonts w:ascii="Segoe UI" w:hAnsi="Segoe UI" w:cs="Segoe UI"/>
          <w:bCs/>
          <w:sz w:val="20"/>
          <w:szCs w:val="18"/>
        </w:rPr>
        <w:t>71</w:t>
      </w:r>
      <w:r w:rsidRPr="00085BB1">
        <w:rPr>
          <w:rFonts w:ascii="Segoe UI" w:hAnsi="Segoe UI" w:cs="Segoe UI"/>
          <w:bCs/>
          <w:sz w:val="20"/>
          <w:szCs w:val="18"/>
        </w:rPr>
        <w:t xml:space="preserve"> Y </w:t>
      </w:r>
      <w:r w:rsidR="001442EA" w:rsidRPr="00085BB1">
        <w:rPr>
          <w:rFonts w:ascii="Segoe UI" w:hAnsi="Segoe UI" w:cs="Segoe UI"/>
          <w:bCs/>
          <w:sz w:val="20"/>
          <w:szCs w:val="18"/>
        </w:rPr>
        <w:t>90</w:t>
      </w:r>
      <w:r w:rsidRPr="00085BB1">
        <w:rPr>
          <w:rFonts w:ascii="Segoe UI" w:hAnsi="Segoe UI" w:cs="Segoe UI"/>
          <w:bCs/>
          <w:sz w:val="20"/>
          <w:szCs w:val="18"/>
        </w:rPr>
        <w:t xml:space="preserve"> DE LA LAASSP.</w:t>
      </w:r>
    </w:p>
    <w:p w14:paraId="67B2070D" w14:textId="77777777" w:rsidR="00B52A69" w:rsidRPr="00085BB1" w:rsidRDefault="00B52A69" w:rsidP="00B52A69">
      <w:pPr>
        <w:rPr>
          <w:rFonts w:ascii="Segoe UI" w:hAnsi="Segoe UI" w:cs="Segoe UI"/>
          <w:bCs/>
          <w:sz w:val="20"/>
          <w:szCs w:val="18"/>
        </w:rPr>
      </w:pPr>
    </w:p>
    <w:p w14:paraId="33C569B2"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4.1.4</w:t>
      </w:r>
      <w:r w:rsidRPr="00085BB1">
        <w:rPr>
          <w:rFonts w:ascii="Segoe UI" w:hAnsi="Segoe UI" w:cs="Segoe UI"/>
          <w:bCs/>
          <w:sz w:val="20"/>
          <w:szCs w:val="18"/>
        </w:rPr>
        <w:tab/>
        <w:t>DECLARACIÓN DE INTEGRIDAD.</w:t>
      </w:r>
    </w:p>
    <w:p w14:paraId="3774A1B0" w14:textId="77777777" w:rsidR="00B52A69" w:rsidRPr="00085BB1" w:rsidRDefault="00B52A69" w:rsidP="00B52A69">
      <w:pPr>
        <w:rPr>
          <w:rFonts w:ascii="Segoe UI" w:hAnsi="Segoe UI" w:cs="Segoe UI"/>
          <w:bCs/>
          <w:sz w:val="20"/>
          <w:szCs w:val="18"/>
        </w:rPr>
      </w:pPr>
    </w:p>
    <w:p w14:paraId="106BB67B"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4.1.5</w:t>
      </w:r>
      <w:r w:rsidRPr="00085BB1">
        <w:rPr>
          <w:rFonts w:ascii="Segoe UI" w:hAnsi="Segoe UI" w:cs="Segoe UI"/>
          <w:bCs/>
          <w:sz w:val="20"/>
          <w:szCs w:val="18"/>
        </w:rPr>
        <w:tab/>
        <w:t>MANIFIESTO DE NACIONALIDAD</w:t>
      </w:r>
    </w:p>
    <w:p w14:paraId="0F44427C" w14:textId="77777777" w:rsidR="00B52A69" w:rsidRPr="00085BB1" w:rsidRDefault="00B52A69" w:rsidP="00B52A69">
      <w:pPr>
        <w:rPr>
          <w:rFonts w:ascii="Segoe UI" w:hAnsi="Segoe UI" w:cs="Segoe UI"/>
          <w:bCs/>
          <w:sz w:val="20"/>
          <w:szCs w:val="18"/>
        </w:rPr>
      </w:pPr>
    </w:p>
    <w:p w14:paraId="48B7528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4.1.6</w:t>
      </w:r>
      <w:r w:rsidRPr="00085BB1">
        <w:rPr>
          <w:rFonts w:ascii="Segoe UI" w:hAnsi="Segoe UI" w:cs="Segoe UI"/>
          <w:bCs/>
          <w:sz w:val="20"/>
          <w:szCs w:val="18"/>
        </w:rPr>
        <w:tab/>
        <w:t>ESTRATIFICACIÓN DE LAS MICRO, PEQUEÑAS Y MEDIANAS EMPRESAS (MIPYMES).</w:t>
      </w:r>
    </w:p>
    <w:p w14:paraId="3BE704AD" w14:textId="77777777" w:rsidR="00B52A69" w:rsidRPr="00085BB1" w:rsidRDefault="00B52A69" w:rsidP="00B52A69">
      <w:pPr>
        <w:rPr>
          <w:rFonts w:ascii="Segoe UI" w:hAnsi="Segoe UI" w:cs="Segoe UI"/>
          <w:bCs/>
          <w:sz w:val="20"/>
          <w:szCs w:val="18"/>
        </w:rPr>
      </w:pPr>
    </w:p>
    <w:p w14:paraId="28AB3AB0"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4.1.7</w:t>
      </w:r>
      <w:r w:rsidRPr="00085BB1">
        <w:rPr>
          <w:rFonts w:ascii="Segoe UI" w:hAnsi="Segoe UI" w:cs="Segoe UI"/>
          <w:bCs/>
          <w:sz w:val="20"/>
          <w:szCs w:val="18"/>
        </w:rPr>
        <w:tab/>
        <w:t>CONVENIO DE PARTICIPACIÓN CONJUNTA.</w:t>
      </w:r>
    </w:p>
    <w:p w14:paraId="4BF7439C" w14:textId="77777777" w:rsidR="00B52A69" w:rsidRPr="00085BB1" w:rsidRDefault="00B52A69" w:rsidP="00B52A69">
      <w:pPr>
        <w:rPr>
          <w:rFonts w:ascii="Segoe UI" w:hAnsi="Segoe UI" w:cs="Segoe UI"/>
          <w:bCs/>
          <w:sz w:val="20"/>
          <w:szCs w:val="18"/>
        </w:rPr>
      </w:pPr>
    </w:p>
    <w:p w14:paraId="67E9910F"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4.1.8</w:t>
      </w:r>
      <w:r w:rsidRPr="00085BB1">
        <w:rPr>
          <w:rFonts w:ascii="Segoe UI" w:hAnsi="Segoe UI" w:cs="Segoe UI"/>
          <w:bCs/>
          <w:sz w:val="20"/>
          <w:szCs w:val="18"/>
        </w:rPr>
        <w:tab/>
        <w:t>IDENTIFICACIÓN OFICIAL VIGENTE.</w:t>
      </w:r>
    </w:p>
    <w:p w14:paraId="066EE10B" w14:textId="77777777" w:rsidR="00B52A69" w:rsidRPr="00085BB1" w:rsidRDefault="00B52A69" w:rsidP="00B52A69">
      <w:pPr>
        <w:rPr>
          <w:rFonts w:ascii="Segoe UI" w:hAnsi="Segoe UI" w:cs="Segoe UI"/>
          <w:b/>
          <w:bCs/>
          <w:sz w:val="20"/>
          <w:szCs w:val="18"/>
        </w:rPr>
      </w:pPr>
    </w:p>
    <w:p w14:paraId="66BC0862"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4.1.9</w:t>
      </w:r>
      <w:r w:rsidRPr="00085BB1">
        <w:rPr>
          <w:rFonts w:ascii="Segoe UI" w:hAnsi="Segoe UI" w:cs="Segoe UI"/>
          <w:b/>
          <w:bCs/>
          <w:sz w:val="20"/>
          <w:szCs w:val="18"/>
        </w:rPr>
        <w:tab/>
      </w:r>
      <w:r w:rsidRPr="00085BB1">
        <w:rPr>
          <w:rFonts w:ascii="Segoe UI" w:hAnsi="Segoe UI" w:cs="Segoe UI"/>
          <w:bCs/>
          <w:sz w:val="20"/>
          <w:szCs w:val="18"/>
        </w:rPr>
        <w:t>DOMICILIO PARA RECIBIR NOTIFICACIONES.</w:t>
      </w:r>
    </w:p>
    <w:p w14:paraId="569A89F1" w14:textId="77777777" w:rsidR="00B52A69" w:rsidRPr="00085BB1" w:rsidRDefault="00B52A69" w:rsidP="00B52A69">
      <w:pPr>
        <w:rPr>
          <w:rFonts w:ascii="Segoe UI" w:hAnsi="Segoe UI" w:cs="Segoe UI"/>
          <w:bCs/>
          <w:sz w:val="20"/>
          <w:szCs w:val="18"/>
        </w:rPr>
      </w:pPr>
    </w:p>
    <w:p w14:paraId="01AAC370"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4.1.10</w:t>
      </w:r>
      <w:r w:rsidRPr="00085BB1">
        <w:rPr>
          <w:rFonts w:ascii="Segoe UI" w:hAnsi="Segoe UI" w:cs="Segoe UI"/>
          <w:bCs/>
          <w:sz w:val="20"/>
          <w:szCs w:val="18"/>
        </w:rPr>
        <w:tab/>
        <w:t>ACEPTACIÓN DE LAS DISPOSICIONES DE</w:t>
      </w:r>
      <w:r w:rsidR="00925650" w:rsidRPr="00085BB1">
        <w:rPr>
          <w:rFonts w:ascii="Segoe UI" w:hAnsi="Segoe UI" w:cs="Segoe UI"/>
          <w:bCs/>
          <w:sz w:val="20"/>
          <w:szCs w:val="18"/>
        </w:rPr>
        <w:t xml:space="preserve"> </w:t>
      </w:r>
      <w:r w:rsidRPr="00085BB1">
        <w:rPr>
          <w:rFonts w:ascii="Segoe UI" w:hAnsi="Segoe UI" w:cs="Segoe UI"/>
          <w:bCs/>
          <w:sz w:val="20"/>
          <w:szCs w:val="18"/>
        </w:rPr>
        <w:t>L</w:t>
      </w:r>
      <w:r w:rsidR="00925650" w:rsidRPr="00085BB1">
        <w:rPr>
          <w:rFonts w:ascii="Segoe UI" w:hAnsi="Segoe UI" w:cs="Segoe UI"/>
          <w:bCs/>
          <w:sz w:val="20"/>
          <w:szCs w:val="18"/>
        </w:rPr>
        <w:t>A</w:t>
      </w:r>
      <w:r w:rsidRPr="00085BB1">
        <w:rPr>
          <w:rFonts w:ascii="Segoe UI" w:hAnsi="Segoe UI" w:cs="Segoe UI"/>
          <w:bCs/>
          <w:sz w:val="20"/>
          <w:szCs w:val="18"/>
        </w:rPr>
        <w:t xml:space="preserve"> </w:t>
      </w:r>
      <w:r w:rsidR="00925650" w:rsidRPr="00085BB1">
        <w:rPr>
          <w:rFonts w:ascii="Segoe UI" w:hAnsi="Segoe UI" w:cs="Segoe UI"/>
          <w:bCs/>
          <w:sz w:val="20"/>
          <w:szCs w:val="18"/>
        </w:rPr>
        <w:t>PLATAFORMA</w:t>
      </w:r>
      <w:r w:rsidRPr="00085BB1">
        <w:rPr>
          <w:rFonts w:ascii="Segoe UI" w:hAnsi="Segoe UI" w:cs="Segoe UI"/>
          <w:bCs/>
          <w:sz w:val="20"/>
          <w:szCs w:val="18"/>
        </w:rPr>
        <w:t xml:space="preserve"> </w:t>
      </w:r>
      <w:r w:rsidR="00204FB3" w:rsidRPr="00085BB1">
        <w:rPr>
          <w:rFonts w:ascii="Segoe UI" w:hAnsi="Segoe UI" w:cs="Segoe UI"/>
          <w:bCs/>
          <w:sz w:val="20"/>
          <w:szCs w:val="18"/>
        </w:rPr>
        <w:t>COMPRAS MX</w:t>
      </w:r>
      <w:r w:rsidRPr="00085BB1">
        <w:rPr>
          <w:rFonts w:ascii="Segoe UI" w:hAnsi="Segoe UI" w:cs="Segoe UI"/>
          <w:bCs/>
          <w:sz w:val="20"/>
          <w:szCs w:val="18"/>
        </w:rPr>
        <w:t>.</w:t>
      </w:r>
    </w:p>
    <w:p w14:paraId="0F184DD9" w14:textId="77777777" w:rsidR="00B52A69" w:rsidRPr="00085BB1" w:rsidRDefault="00B52A69" w:rsidP="00B52A69">
      <w:pPr>
        <w:rPr>
          <w:rFonts w:ascii="Segoe UI" w:hAnsi="Segoe UI" w:cs="Segoe UI"/>
          <w:bCs/>
          <w:sz w:val="20"/>
          <w:szCs w:val="18"/>
        </w:rPr>
      </w:pPr>
    </w:p>
    <w:p w14:paraId="326F2D1E"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4.1.11</w:t>
      </w:r>
      <w:r w:rsidRPr="00085BB1">
        <w:rPr>
          <w:rFonts w:ascii="Segoe UI" w:hAnsi="Segoe UI" w:cs="Segoe UI"/>
          <w:bCs/>
          <w:sz w:val="20"/>
          <w:szCs w:val="18"/>
        </w:rPr>
        <w:tab/>
        <w:t>ACEPTACIÓN DE LA CONVOCATORIA Y JUNTA DE ACLARACIONES</w:t>
      </w:r>
    </w:p>
    <w:p w14:paraId="6E22939D" w14:textId="77777777" w:rsidR="00B52A69" w:rsidRPr="00085BB1" w:rsidRDefault="00B52A69" w:rsidP="00B52A69">
      <w:pPr>
        <w:rPr>
          <w:rFonts w:ascii="Segoe UI" w:hAnsi="Segoe UI" w:cs="Segoe UI"/>
          <w:bCs/>
          <w:sz w:val="20"/>
          <w:szCs w:val="18"/>
        </w:rPr>
      </w:pPr>
    </w:p>
    <w:p w14:paraId="73BE8A8C" w14:textId="1F8DA6E1" w:rsidR="008E2FB1" w:rsidRPr="00085BB1" w:rsidRDefault="00B52A69" w:rsidP="00C842BC">
      <w:pPr>
        <w:jc w:val="both"/>
        <w:rPr>
          <w:rFonts w:ascii="Segoe UI" w:hAnsi="Segoe UI" w:cs="Segoe UI"/>
          <w:bCs/>
          <w:sz w:val="20"/>
          <w:szCs w:val="18"/>
        </w:rPr>
      </w:pPr>
      <w:r w:rsidRPr="00085BB1">
        <w:rPr>
          <w:rFonts w:ascii="Segoe UI" w:hAnsi="Segoe UI" w:cs="Segoe UI"/>
          <w:b/>
          <w:bCs/>
          <w:sz w:val="20"/>
          <w:szCs w:val="18"/>
        </w:rPr>
        <w:t>4.1.12</w:t>
      </w:r>
      <w:r w:rsidRPr="00085BB1">
        <w:rPr>
          <w:rFonts w:ascii="Segoe UI" w:hAnsi="Segoe UI" w:cs="Segoe UI"/>
          <w:bCs/>
          <w:sz w:val="20"/>
          <w:szCs w:val="18"/>
        </w:rPr>
        <w:tab/>
      </w:r>
      <w:r w:rsidR="008E2FB1" w:rsidRPr="00085BB1">
        <w:rPr>
          <w:rFonts w:ascii="Segoe UI" w:hAnsi="Segoe UI" w:cs="Segoe UI"/>
          <w:bCs/>
          <w:sz w:val="20"/>
          <w:szCs w:val="18"/>
        </w:rPr>
        <w:t>MANIFESTACIÓN REFERENTE A SI UTILIZA SUBCONTRATACIÓN DE SERVICIOS U OBRAS ESPECIALIZADAS</w:t>
      </w:r>
    </w:p>
    <w:p w14:paraId="02513592" w14:textId="77777777" w:rsidR="008E2FB1" w:rsidRPr="00085BB1" w:rsidRDefault="008E2FB1" w:rsidP="00C842BC">
      <w:pPr>
        <w:jc w:val="both"/>
        <w:rPr>
          <w:rFonts w:ascii="Segoe UI" w:hAnsi="Segoe UI" w:cs="Segoe UI"/>
          <w:bCs/>
          <w:sz w:val="20"/>
          <w:szCs w:val="18"/>
        </w:rPr>
      </w:pPr>
    </w:p>
    <w:p w14:paraId="3F85E552" w14:textId="26AEEB82" w:rsidR="00B52A69" w:rsidRPr="00085BB1" w:rsidRDefault="008E2FB1" w:rsidP="00C842BC">
      <w:pPr>
        <w:jc w:val="both"/>
        <w:rPr>
          <w:rFonts w:ascii="Segoe UI" w:hAnsi="Segoe UI" w:cs="Segoe UI"/>
          <w:bCs/>
          <w:sz w:val="20"/>
          <w:szCs w:val="18"/>
        </w:rPr>
      </w:pPr>
      <w:r w:rsidRPr="00085BB1">
        <w:rPr>
          <w:rFonts w:ascii="Segoe UI" w:hAnsi="Segoe UI" w:cs="Segoe UI"/>
          <w:b/>
          <w:bCs/>
          <w:sz w:val="20"/>
          <w:szCs w:val="18"/>
        </w:rPr>
        <w:t>4.1.13</w:t>
      </w:r>
      <w:r w:rsidRPr="00085BB1">
        <w:rPr>
          <w:rFonts w:ascii="Segoe UI" w:hAnsi="Segoe UI" w:cs="Segoe UI"/>
          <w:bCs/>
          <w:sz w:val="20"/>
          <w:szCs w:val="18"/>
        </w:rPr>
        <w:tab/>
      </w:r>
      <w:r w:rsidR="00C842BC" w:rsidRPr="00085B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085BB1">
        <w:rPr>
          <w:rFonts w:ascii="Segoe UI" w:hAnsi="Segoe UI" w:cs="Segoe UI"/>
          <w:bCs/>
          <w:sz w:val="20"/>
          <w:szCs w:val="18"/>
        </w:rPr>
        <w:t>.</w:t>
      </w:r>
    </w:p>
    <w:p w14:paraId="0EBB5B3A" w14:textId="03A9D3C3" w:rsidR="00B52A69" w:rsidRPr="00085BB1" w:rsidRDefault="00C842BC" w:rsidP="00890B75">
      <w:pPr>
        <w:tabs>
          <w:tab w:val="left" w:pos="3407"/>
          <w:tab w:val="left" w:pos="3790"/>
        </w:tabs>
        <w:rPr>
          <w:rFonts w:ascii="Segoe UI" w:hAnsi="Segoe UI" w:cs="Segoe UI"/>
          <w:bCs/>
          <w:sz w:val="20"/>
          <w:szCs w:val="18"/>
        </w:rPr>
      </w:pPr>
      <w:r w:rsidRPr="00085BB1">
        <w:rPr>
          <w:rFonts w:ascii="Segoe UI" w:hAnsi="Segoe UI" w:cs="Segoe UI"/>
          <w:bCs/>
          <w:sz w:val="20"/>
          <w:szCs w:val="18"/>
        </w:rPr>
        <w:lastRenderedPageBreak/>
        <w:tab/>
      </w:r>
      <w:r w:rsidR="00890B75" w:rsidRPr="00085BB1">
        <w:rPr>
          <w:rFonts w:ascii="Segoe UI" w:hAnsi="Segoe UI" w:cs="Segoe UI"/>
          <w:bCs/>
          <w:sz w:val="20"/>
          <w:szCs w:val="18"/>
        </w:rPr>
        <w:tab/>
      </w:r>
    </w:p>
    <w:p w14:paraId="1A2AE43F" w14:textId="3EB169D2" w:rsidR="008E2FB1" w:rsidRPr="00085BB1" w:rsidRDefault="00C842BC" w:rsidP="00B52A69">
      <w:pPr>
        <w:rPr>
          <w:rFonts w:ascii="Segoe UI" w:hAnsi="Segoe UI" w:cs="Segoe UI"/>
          <w:b/>
          <w:bCs/>
          <w:sz w:val="20"/>
          <w:szCs w:val="18"/>
        </w:rPr>
      </w:pPr>
      <w:r w:rsidRPr="00085BB1">
        <w:rPr>
          <w:rFonts w:ascii="Segoe UI" w:hAnsi="Segoe UI" w:cs="Segoe UI"/>
          <w:b/>
          <w:bCs/>
          <w:sz w:val="20"/>
          <w:szCs w:val="18"/>
        </w:rPr>
        <w:t>4.1.14</w:t>
      </w:r>
      <w:r w:rsidRPr="00085BB1">
        <w:rPr>
          <w:rFonts w:ascii="Segoe UI" w:hAnsi="Segoe UI" w:cs="Segoe UI"/>
          <w:b/>
          <w:bCs/>
          <w:sz w:val="20"/>
          <w:szCs w:val="18"/>
        </w:rPr>
        <w:tab/>
      </w:r>
      <w:r w:rsidR="008E2FB1" w:rsidRPr="00085B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085BB1" w:rsidRDefault="008E2FB1" w:rsidP="00B52A69">
      <w:pPr>
        <w:rPr>
          <w:rFonts w:ascii="Segoe UI" w:hAnsi="Segoe UI" w:cs="Segoe UI"/>
          <w:bCs/>
          <w:sz w:val="20"/>
          <w:szCs w:val="18"/>
        </w:rPr>
      </w:pPr>
    </w:p>
    <w:p w14:paraId="68E23C96" w14:textId="713CC7A4" w:rsidR="00C842BC" w:rsidRPr="00085BB1" w:rsidRDefault="008E2FB1" w:rsidP="00B52A69">
      <w:pPr>
        <w:rPr>
          <w:rFonts w:ascii="Segoe UI" w:hAnsi="Segoe UI" w:cs="Segoe UI"/>
          <w:bCs/>
          <w:sz w:val="20"/>
          <w:szCs w:val="18"/>
        </w:rPr>
      </w:pPr>
      <w:r w:rsidRPr="00085BB1">
        <w:rPr>
          <w:rFonts w:ascii="Segoe UI" w:hAnsi="Segoe UI" w:cs="Segoe UI"/>
          <w:b/>
          <w:bCs/>
          <w:sz w:val="20"/>
          <w:szCs w:val="18"/>
        </w:rPr>
        <w:t xml:space="preserve">4.1.15 </w:t>
      </w:r>
      <w:r w:rsidR="00C842BC" w:rsidRPr="00085BB1">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085BB1" w:rsidRDefault="00C842BC" w:rsidP="00B52A69">
      <w:pPr>
        <w:rPr>
          <w:rFonts w:ascii="Segoe UI" w:hAnsi="Segoe UI" w:cs="Segoe UI"/>
          <w:bCs/>
          <w:sz w:val="20"/>
          <w:szCs w:val="18"/>
        </w:rPr>
      </w:pPr>
    </w:p>
    <w:p w14:paraId="5C8489D2" w14:textId="31AFA5BC" w:rsidR="00C842BC" w:rsidRPr="00085BB1" w:rsidRDefault="00C842BC" w:rsidP="00B52A69">
      <w:pPr>
        <w:rPr>
          <w:rFonts w:ascii="Segoe UI" w:hAnsi="Segoe UI" w:cs="Segoe UI"/>
          <w:b/>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16</w:t>
      </w:r>
      <w:r w:rsidRPr="00085BB1">
        <w:rPr>
          <w:rFonts w:ascii="Segoe UI" w:hAnsi="Segoe UI" w:cs="Segoe UI"/>
          <w:b/>
          <w:bCs/>
          <w:sz w:val="20"/>
          <w:szCs w:val="18"/>
        </w:rPr>
        <w:tab/>
      </w:r>
      <w:r w:rsidRPr="00085BB1">
        <w:rPr>
          <w:rFonts w:ascii="Segoe UI" w:hAnsi="Segoe UI" w:cs="Segoe UI"/>
          <w:bCs/>
          <w:sz w:val="20"/>
          <w:szCs w:val="18"/>
        </w:rPr>
        <w:t>MANIFESTACIÓN REFERENTE AL  REGISTRO ELECTRÓNICO DE PERSONAS FÍSICAS Y MORALES</w:t>
      </w:r>
    </w:p>
    <w:p w14:paraId="63A8298F" w14:textId="77777777" w:rsidR="00C842BC" w:rsidRPr="00085BB1" w:rsidRDefault="00C842BC" w:rsidP="00B52A69">
      <w:pPr>
        <w:rPr>
          <w:rFonts w:ascii="Segoe UI" w:hAnsi="Segoe UI" w:cs="Segoe UI"/>
          <w:bCs/>
          <w:sz w:val="20"/>
          <w:szCs w:val="18"/>
        </w:rPr>
      </w:pPr>
    </w:p>
    <w:p w14:paraId="454F3ED9" w14:textId="3F40EE70" w:rsidR="00B52A69" w:rsidRPr="00085BB1" w:rsidRDefault="00C842BC"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17</w:t>
      </w:r>
      <w:r w:rsidRPr="00085BB1">
        <w:rPr>
          <w:rFonts w:ascii="Segoe UI" w:hAnsi="Segoe UI" w:cs="Segoe UI"/>
          <w:b/>
          <w:bCs/>
          <w:sz w:val="20"/>
          <w:szCs w:val="18"/>
        </w:rPr>
        <w:tab/>
      </w:r>
      <w:r w:rsidR="00B52A69" w:rsidRPr="00085BB1">
        <w:rPr>
          <w:rFonts w:ascii="Segoe UI" w:hAnsi="Segoe UI" w:cs="Segoe UI"/>
          <w:bCs/>
          <w:sz w:val="20"/>
          <w:szCs w:val="18"/>
        </w:rPr>
        <w:t>AUTORIZACIÓN PARA CONSULTAR SU OPINIÓN DE CUMPLIMIENTO (32-D) EN MATERIA DE SEGURIDAD SOCIAL.</w:t>
      </w:r>
    </w:p>
    <w:p w14:paraId="0C2AD3E4" w14:textId="77777777" w:rsidR="00B52A69" w:rsidRPr="00085BB1" w:rsidRDefault="00C842BC" w:rsidP="00C842BC">
      <w:pPr>
        <w:tabs>
          <w:tab w:val="left" w:pos="956"/>
        </w:tabs>
        <w:rPr>
          <w:rFonts w:ascii="Segoe UI" w:hAnsi="Segoe UI" w:cs="Segoe UI"/>
          <w:bCs/>
          <w:sz w:val="20"/>
          <w:szCs w:val="18"/>
        </w:rPr>
      </w:pPr>
      <w:r w:rsidRPr="00085BB1">
        <w:rPr>
          <w:rFonts w:ascii="Segoe UI" w:hAnsi="Segoe UI" w:cs="Segoe UI"/>
          <w:bCs/>
          <w:sz w:val="20"/>
          <w:szCs w:val="18"/>
        </w:rPr>
        <w:tab/>
      </w:r>
    </w:p>
    <w:p w14:paraId="620F8920" w14:textId="27073549"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18</w:t>
      </w:r>
      <w:r w:rsidRPr="00085BB1">
        <w:rPr>
          <w:rFonts w:ascii="Segoe UI" w:hAnsi="Segoe UI" w:cs="Segoe UI"/>
          <w:bCs/>
          <w:sz w:val="20"/>
          <w:szCs w:val="18"/>
        </w:rPr>
        <w:tab/>
        <w:t>OPINIÓN DE CUMPLIMIENTO DE OBLIGACIONES FISCALES EMITIDAS POR EL SAT.</w:t>
      </w:r>
    </w:p>
    <w:p w14:paraId="090C6C6A" w14:textId="77777777" w:rsidR="00B52A69" w:rsidRPr="00085BB1" w:rsidRDefault="00B52A69" w:rsidP="00B52A69">
      <w:pPr>
        <w:rPr>
          <w:rFonts w:ascii="Segoe UI" w:hAnsi="Segoe UI" w:cs="Segoe UI"/>
          <w:bCs/>
          <w:sz w:val="20"/>
          <w:szCs w:val="18"/>
        </w:rPr>
      </w:pPr>
    </w:p>
    <w:p w14:paraId="3CA7E58A" w14:textId="782D1523"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19</w:t>
      </w:r>
      <w:r w:rsidRPr="00085BB1">
        <w:rPr>
          <w:rFonts w:ascii="Segoe UI" w:hAnsi="Segoe UI" w:cs="Segoe UI"/>
          <w:bCs/>
          <w:sz w:val="20"/>
          <w:szCs w:val="18"/>
        </w:rPr>
        <w:tab/>
        <w:t>OPINIÓN DE CUMPLIMIENTO EN MATERIA DE SEGURIDAD SOCIAL</w:t>
      </w:r>
    </w:p>
    <w:p w14:paraId="101DC078" w14:textId="77777777" w:rsidR="00B52A69" w:rsidRPr="00085BB1" w:rsidRDefault="00B52A69" w:rsidP="00B52A69">
      <w:pPr>
        <w:rPr>
          <w:rFonts w:ascii="Segoe UI" w:hAnsi="Segoe UI" w:cs="Segoe UI"/>
          <w:b/>
          <w:bCs/>
          <w:sz w:val="20"/>
          <w:szCs w:val="18"/>
        </w:rPr>
      </w:pPr>
    </w:p>
    <w:p w14:paraId="606D6D32" w14:textId="505C20A0"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20</w:t>
      </w:r>
      <w:r w:rsidRPr="00085BB1">
        <w:rPr>
          <w:rFonts w:ascii="Segoe UI" w:hAnsi="Segoe UI" w:cs="Segoe UI"/>
          <w:bCs/>
          <w:sz w:val="20"/>
          <w:szCs w:val="18"/>
        </w:rPr>
        <w:tab/>
      </w:r>
      <w:r w:rsidR="007E28EB" w:rsidRPr="00085BB1">
        <w:rPr>
          <w:rFonts w:ascii="Segoe UI" w:hAnsi="Segoe UI" w:cs="Segoe UI"/>
          <w:bCs/>
          <w:sz w:val="20"/>
          <w:szCs w:val="18"/>
        </w:rPr>
        <w:t>CONSTANCIA</w:t>
      </w:r>
      <w:r w:rsidRPr="00085BB1">
        <w:rPr>
          <w:rFonts w:ascii="Segoe UI" w:hAnsi="Segoe UI" w:cs="Segoe UI"/>
          <w:bCs/>
          <w:sz w:val="20"/>
          <w:szCs w:val="18"/>
        </w:rPr>
        <w:t xml:space="preserve"> DE CUMPLIMIENTO INFONAVIT.</w:t>
      </w:r>
    </w:p>
    <w:p w14:paraId="6102FA71" w14:textId="77777777" w:rsidR="00B52A69" w:rsidRPr="00085BB1" w:rsidRDefault="00B52A69" w:rsidP="00B52A69">
      <w:pPr>
        <w:rPr>
          <w:rFonts w:ascii="Segoe UI" w:hAnsi="Segoe UI" w:cs="Segoe UI"/>
          <w:bCs/>
          <w:sz w:val="20"/>
          <w:szCs w:val="18"/>
        </w:rPr>
      </w:pPr>
    </w:p>
    <w:p w14:paraId="4A4EB4BD" w14:textId="68035BCA"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21</w:t>
      </w:r>
      <w:r w:rsidRPr="00085BB1">
        <w:rPr>
          <w:rFonts w:ascii="Segoe UI" w:hAnsi="Segoe UI" w:cs="Segoe UI"/>
          <w:bCs/>
          <w:sz w:val="20"/>
          <w:szCs w:val="18"/>
        </w:rPr>
        <w:tab/>
        <w:t>INFORMACIÓN RESERVADA Y CONFIDENCIAL.</w:t>
      </w:r>
    </w:p>
    <w:p w14:paraId="4878A1E2" w14:textId="77777777" w:rsidR="00B52A69" w:rsidRPr="00085BB1" w:rsidRDefault="00B52A69" w:rsidP="00B52A69">
      <w:pPr>
        <w:rPr>
          <w:rFonts w:ascii="Segoe UI" w:hAnsi="Segoe UI" w:cs="Segoe UI"/>
          <w:bCs/>
          <w:sz w:val="14"/>
          <w:szCs w:val="18"/>
        </w:rPr>
      </w:pPr>
    </w:p>
    <w:p w14:paraId="56E7322B" w14:textId="186CEB5A"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22</w:t>
      </w:r>
      <w:r w:rsidRPr="00085BB1">
        <w:rPr>
          <w:rFonts w:ascii="Segoe UI" w:hAnsi="Segoe UI" w:cs="Segoe UI"/>
          <w:bCs/>
          <w:sz w:val="20"/>
          <w:szCs w:val="18"/>
        </w:rPr>
        <w:tab/>
        <w:t>ESCRITO DE NO CONFLICTO DE INTERÉS.</w:t>
      </w:r>
    </w:p>
    <w:p w14:paraId="7E7C7801" w14:textId="77777777" w:rsidR="00B52A69" w:rsidRPr="00085BB1" w:rsidRDefault="00B52A69" w:rsidP="00B52A69">
      <w:pPr>
        <w:rPr>
          <w:rFonts w:ascii="Segoe UI" w:hAnsi="Segoe UI" w:cs="Segoe UI"/>
          <w:bCs/>
          <w:sz w:val="14"/>
          <w:szCs w:val="18"/>
        </w:rPr>
      </w:pPr>
    </w:p>
    <w:p w14:paraId="0814BD25" w14:textId="2D902EE5"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23</w:t>
      </w:r>
      <w:r w:rsidRPr="00085BB1">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085BB1" w:rsidRDefault="00B52A69" w:rsidP="00B52A69">
      <w:pPr>
        <w:rPr>
          <w:rFonts w:ascii="Segoe UI" w:hAnsi="Segoe UI" w:cs="Segoe UI"/>
          <w:bCs/>
          <w:sz w:val="14"/>
          <w:szCs w:val="18"/>
        </w:rPr>
      </w:pPr>
    </w:p>
    <w:p w14:paraId="52C45DCC" w14:textId="3B2EED74"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24</w:t>
      </w:r>
      <w:r w:rsidRPr="00085BB1">
        <w:rPr>
          <w:rFonts w:ascii="Segoe UI" w:hAnsi="Segoe UI" w:cs="Segoe UI"/>
          <w:bCs/>
          <w:sz w:val="20"/>
          <w:szCs w:val="18"/>
        </w:rPr>
        <w:tab/>
        <w:t>DECLARACIÓN DE NO COLUSIÓN DE LA COMISIÓN FEDERAL DE COMPETENCIA ECONÓMICA.</w:t>
      </w:r>
    </w:p>
    <w:p w14:paraId="524F4894" w14:textId="77777777" w:rsidR="00B52A69" w:rsidRPr="00085BB1" w:rsidRDefault="00B52A69" w:rsidP="00B52A69">
      <w:pPr>
        <w:rPr>
          <w:rFonts w:ascii="Segoe UI" w:hAnsi="Segoe UI" w:cs="Segoe UI"/>
          <w:bCs/>
          <w:sz w:val="14"/>
          <w:szCs w:val="18"/>
        </w:rPr>
      </w:pPr>
    </w:p>
    <w:p w14:paraId="46A03E11" w14:textId="1AB26664"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25</w:t>
      </w:r>
      <w:r w:rsidRPr="00085BB1">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085BB1" w:rsidRDefault="00B52A69" w:rsidP="00B52A69">
      <w:pPr>
        <w:rPr>
          <w:rFonts w:ascii="Segoe UI" w:hAnsi="Segoe UI" w:cs="Segoe UI"/>
          <w:bCs/>
          <w:sz w:val="14"/>
          <w:szCs w:val="18"/>
        </w:rPr>
      </w:pPr>
    </w:p>
    <w:p w14:paraId="3B7A3179" w14:textId="2D1CA3C3"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4.1.</w:t>
      </w:r>
      <w:r w:rsidR="008E2FB1" w:rsidRPr="00085BB1">
        <w:rPr>
          <w:rFonts w:ascii="Segoe UI" w:hAnsi="Segoe UI" w:cs="Segoe UI"/>
          <w:b/>
          <w:bCs/>
          <w:sz w:val="20"/>
          <w:szCs w:val="18"/>
        </w:rPr>
        <w:t>26</w:t>
      </w:r>
      <w:r w:rsidRPr="00085BB1">
        <w:rPr>
          <w:rFonts w:ascii="Segoe UI" w:hAnsi="Segoe UI" w:cs="Segoe UI"/>
          <w:bCs/>
          <w:sz w:val="20"/>
          <w:szCs w:val="18"/>
        </w:rPr>
        <w:tab/>
        <w:t>RELACIÓN DE ENTREGA DE DOCUMENTACIÓN QUE DEBE PRESENTAR EL LICITANTE.</w:t>
      </w:r>
    </w:p>
    <w:p w14:paraId="59C8B8C3" w14:textId="77777777" w:rsidR="00B52A69" w:rsidRPr="00085BB1" w:rsidRDefault="00B52A69" w:rsidP="00B52A69">
      <w:pPr>
        <w:rPr>
          <w:rFonts w:ascii="Segoe UI" w:hAnsi="Segoe UI" w:cs="Segoe UI"/>
          <w:bCs/>
          <w:sz w:val="14"/>
          <w:szCs w:val="18"/>
        </w:rPr>
      </w:pPr>
    </w:p>
    <w:p w14:paraId="0464E776" w14:textId="77777777" w:rsidR="00B52A69" w:rsidRPr="00085BB1" w:rsidRDefault="00B52A69" w:rsidP="00B52A69">
      <w:pPr>
        <w:rPr>
          <w:rFonts w:ascii="Segoe UI" w:hAnsi="Segoe UI" w:cs="Segoe UI"/>
          <w:b/>
          <w:bCs/>
          <w:sz w:val="18"/>
          <w:szCs w:val="18"/>
        </w:rPr>
      </w:pPr>
      <w:r w:rsidRPr="00085BB1">
        <w:rPr>
          <w:rFonts w:ascii="Segoe UI" w:hAnsi="Segoe UI" w:cs="Segoe UI"/>
          <w:b/>
          <w:bCs/>
          <w:sz w:val="18"/>
          <w:szCs w:val="18"/>
        </w:rPr>
        <w:t>4.2</w:t>
      </w:r>
      <w:r w:rsidRPr="00085BB1">
        <w:rPr>
          <w:rFonts w:ascii="Segoe UI" w:hAnsi="Segoe UI" w:cs="Segoe UI"/>
          <w:b/>
          <w:bCs/>
          <w:sz w:val="18"/>
          <w:szCs w:val="18"/>
        </w:rPr>
        <w:tab/>
        <w:t>PROPUESTA TÉCNICA</w:t>
      </w:r>
    </w:p>
    <w:p w14:paraId="2E104C72" w14:textId="77777777" w:rsidR="00B52A69" w:rsidRPr="00085BB1" w:rsidRDefault="00B52A69" w:rsidP="00B52A69">
      <w:pPr>
        <w:rPr>
          <w:rFonts w:ascii="Segoe UI" w:hAnsi="Segoe UI" w:cs="Segoe UI"/>
          <w:b/>
          <w:bCs/>
          <w:sz w:val="16"/>
          <w:szCs w:val="18"/>
        </w:rPr>
      </w:pPr>
    </w:p>
    <w:p w14:paraId="42517C31" w14:textId="77777777" w:rsidR="00B52A69" w:rsidRPr="00085BB1" w:rsidRDefault="00B52A69" w:rsidP="00B52A69">
      <w:pPr>
        <w:rPr>
          <w:rFonts w:ascii="Segoe UI" w:hAnsi="Segoe UI" w:cs="Segoe UI"/>
          <w:b/>
          <w:bCs/>
          <w:sz w:val="18"/>
          <w:szCs w:val="18"/>
        </w:rPr>
      </w:pPr>
      <w:r w:rsidRPr="00085BB1">
        <w:rPr>
          <w:rFonts w:ascii="Segoe UI" w:hAnsi="Segoe UI" w:cs="Segoe UI"/>
          <w:b/>
          <w:bCs/>
          <w:sz w:val="18"/>
          <w:szCs w:val="18"/>
        </w:rPr>
        <w:t>4.3</w:t>
      </w:r>
      <w:r w:rsidRPr="00085BB1">
        <w:rPr>
          <w:rFonts w:ascii="Segoe UI" w:hAnsi="Segoe UI" w:cs="Segoe UI"/>
          <w:b/>
          <w:bCs/>
          <w:sz w:val="18"/>
          <w:szCs w:val="18"/>
        </w:rPr>
        <w:tab/>
        <w:t>PROPUESTA ECONÓMICA.</w:t>
      </w:r>
    </w:p>
    <w:p w14:paraId="4B164847" w14:textId="77777777" w:rsidR="00B52A69" w:rsidRPr="00085BB1" w:rsidRDefault="00B52A69" w:rsidP="00B52A69">
      <w:pPr>
        <w:rPr>
          <w:rFonts w:ascii="Segoe UI" w:hAnsi="Segoe UI" w:cs="Segoe UI"/>
          <w:bCs/>
          <w:sz w:val="20"/>
          <w:szCs w:val="18"/>
        </w:rPr>
      </w:pPr>
    </w:p>
    <w:p w14:paraId="30DFBBE3"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5. CRITERIOS ESPECÍFICOS CONFORME A LOS CUALES SE EVALUARÁN LAS PROPOSICIONES.</w:t>
      </w:r>
    </w:p>
    <w:p w14:paraId="1237C31E" w14:textId="77777777" w:rsidR="00B52A69" w:rsidRPr="00085BB1" w:rsidRDefault="00B52A69" w:rsidP="00B52A69">
      <w:pPr>
        <w:rPr>
          <w:rFonts w:ascii="Segoe UI" w:hAnsi="Segoe UI" w:cs="Segoe UI"/>
          <w:b/>
          <w:bCs/>
          <w:sz w:val="20"/>
          <w:szCs w:val="18"/>
        </w:rPr>
      </w:pPr>
    </w:p>
    <w:p w14:paraId="00450C9A" w14:textId="77777777" w:rsidR="00B52A69" w:rsidRPr="00085BB1" w:rsidRDefault="00B52A69" w:rsidP="00B52A69">
      <w:pPr>
        <w:tabs>
          <w:tab w:val="left" w:pos="1671"/>
        </w:tabs>
        <w:rPr>
          <w:rFonts w:ascii="Segoe UI" w:hAnsi="Segoe UI" w:cs="Segoe UI"/>
          <w:bCs/>
          <w:sz w:val="20"/>
          <w:szCs w:val="18"/>
        </w:rPr>
      </w:pPr>
      <w:r w:rsidRPr="00085BB1">
        <w:rPr>
          <w:rFonts w:ascii="Segoe UI" w:hAnsi="Segoe UI" w:cs="Segoe UI"/>
          <w:b/>
          <w:bCs/>
          <w:sz w:val="20"/>
          <w:szCs w:val="18"/>
        </w:rPr>
        <w:t xml:space="preserve">5.1. </w:t>
      </w:r>
      <w:r w:rsidRPr="00085BB1">
        <w:rPr>
          <w:rFonts w:ascii="Segoe UI" w:hAnsi="Segoe UI" w:cs="Segoe UI"/>
          <w:bCs/>
          <w:sz w:val="20"/>
          <w:szCs w:val="18"/>
        </w:rPr>
        <w:t>CRITERIOS DE EVALUACIÓN DE LA PROPUESTA LEGAL-ADMINISTRATIVA.</w:t>
      </w:r>
      <w:r w:rsidRPr="00085BB1">
        <w:rPr>
          <w:rFonts w:ascii="Segoe UI" w:hAnsi="Segoe UI" w:cs="Segoe UI"/>
          <w:bCs/>
          <w:sz w:val="20"/>
          <w:szCs w:val="18"/>
        </w:rPr>
        <w:tab/>
      </w:r>
    </w:p>
    <w:p w14:paraId="740113FC" w14:textId="77777777" w:rsidR="00B52A69" w:rsidRPr="00085BB1" w:rsidRDefault="00B52A69" w:rsidP="00B52A69">
      <w:pPr>
        <w:tabs>
          <w:tab w:val="left" w:pos="1671"/>
        </w:tabs>
        <w:rPr>
          <w:rFonts w:ascii="Segoe UI" w:hAnsi="Segoe UI" w:cs="Segoe UI"/>
          <w:bCs/>
          <w:sz w:val="20"/>
          <w:szCs w:val="18"/>
        </w:rPr>
      </w:pPr>
    </w:p>
    <w:p w14:paraId="6868928C"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5.2</w:t>
      </w:r>
      <w:r w:rsidRPr="00085BB1">
        <w:rPr>
          <w:rFonts w:ascii="Segoe UI" w:hAnsi="Segoe UI" w:cs="Segoe UI"/>
          <w:bCs/>
          <w:sz w:val="20"/>
          <w:szCs w:val="18"/>
        </w:rPr>
        <w:tab/>
        <w:t>CRITERIOS DE EVALUACIÓN DE LA PROPUESTA TÉCNICA</w:t>
      </w:r>
    </w:p>
    <w:p w14:paraId="0ECAF195" w14:textId="77777777" w:rsidR="00B52A69" w:rsidRPr="00085BB1" w:rsidRDefault="00B52A69" w:rsidP="00B52A69">
      <w:pPr>
        <w:rPr>
          <w:rFonts w:ascii="Segoe UI" w:hAnsi="Segoe UI" w:cs="Segoe UI"/>
          <w:b/>
          <w:bCs/>
          <w:sz w:val="20"/>
          <w:szCs w:val="18"/>
        </w:rPr>
      </w:pPr>
    </w:p>
    <w:p w14:paraId="1AA2AA1D" w14:textId="77777777" w:rsidR="00B52A69" w:rsidRPr="00085BB1" w:rsidRDefault="00B52A69" w:rsidP="00B52A69">
      <w:pPr>
        <w:rPr>
          <w:rFonts w:ascii="Segoe UI" w:hAnsi="Segoe UI" w:cs="Segoe UI"/>
          <w:bCs/>
          <w:sz w:val="20"/>
          <w:szCs w:val="18"/>
        </w:rPr>
      </w:pPr>
      <w:r w:rsidRPr="00085BB1">
        <w:rPr>
          <w:rFonts w:ascii="Segoe UI" w:hAnsi="Segoe UI" w:cs="Segoe UI"/>
          <w:b/>
          <w:bCs/>
          <w:sz w:val="20"/>
          <w:szCs w:val="18"/>
        </w:rPr>
        <w:t>5.3.</w:t>
      </w:r>
      <w:r w:rsidRPr="00085BB1">
        <w:rPr>
          <w:rFonts w:ascii="Segoe UI" w:hAnsi="Segoe UI" w:cs="Segoe UI"/>
          <w:bCs/>
          <w:sz w:val="20"/>
          <w:szCs w:val="18"/>
        </w:rPr>
        <w:tab/>
        <w:t>CRITERIOS DE EVALUACIÓN DE LA PROPUESTA ECONÓMICA.</w:t>
      </w:r>
    </w:p>
    <w:p w14:paraId="6D64CADD" w14:textId="77777777" w:rsidR="00B52A69" w:rsidRPr="00085BB1" w:rsidRDefault="00B52A69" w:rsidP="00B52A69">
      <w:pPr>
        <w:rPr>
          <w:rFonts w:ascii="Segoe UI" w:hAnsi="Segoe UI" w:cs="Segoe UI"/>
          <w:b/>
          <w:bCs/>
          <w:sz w:val="20"/>
          <w:szCs w:val="18"/>
        </w:rPr>
      </w:pPr>
    </w:p>
    <w:p w14:paraId="4EC76031"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6. CAUSALES EXPRESAS DE DESECHAMIENTO.</w:t>
      </w:r>
    </w:p>
    <w:p w14:paraId="51C224D2" w14:textId="77777777" w:rsidR="00B52A69" w:rsidRPr="00085BB1" w:rsidRDefault="00B52A69" w:rsidP="00B52A69">
      <w:pPr>
        <w:rPr>
          <w:rFonts w:ascii="Segoe UI" w:hAnsi="Segoe UI" w:cs="Segoe UI"/>
          <w:b/>
          <w:bCs/>
          <w:sz w:val="20"/>
          <w:szCs w:val="18"/>
        </w:rPr>
      </w:pPr>
    </w:p>
    <w:p w14:paraId="200B7125"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7. DE LA ADJUDICACIÓN.</w:t>
      </w:r>
    </w:p>
    <w:p w14:paraId="72005EA6" w14:textId="77777777" w:rsidR="00B52A69" w:rsidRPr="00085BB1" w:rsidRDefault="00B52A69" w:rsidP="00B52A69">
      <w:pPr>
        <w:rPr>
          <w:rFonts w:ascii="Segoe UI" w:hAnsi="Segoe UI" w:cs="Segoe UI"/>
          <w:b/>
          <w:bCs/>
          <w:sz w:val="20"/>
          <w:szCs w:val="18"/>
        </w:rPr>
      </w:pPr>
    </w:p>
    <w:p w14:paraId="133BE7B7"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8. INCONFORMIDADES.</w:t>
      </w:r>
    </w:p>
    <w:p w14:paraId="7C35100C" w14:textId="77777777" w:rsidR="00B52A69" w:rsidRPr="00085BB1" w:rsidRDefault="00B52A69" w:rsidP="00B52A69">
      <w:pPr>
        <w:rPr>
          <w:rFonts w:ascii="Segoe UI" w:hAnsi="Segoe UI" w:cs="Segoe UI"/>
          <w:b/>
          <w:bCs/>
          <w:sz w:val="20"/>
          <w:szCs w:val="18"/>
        </w:rPr>
      </w:pPr>
    </w:p>
    <w:p w14:paraId="1AB5A1E2"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9. CANCELACIÓN DE LA LICITACIÓN, PARTIDA(S), O CONCEPTOS INCLUIDOS EN ÉSTA.</w:t>
      </w:r>
    </w:p>
    <w:p w14:paraId="451028F4" w14:textId="77777777" w:rsidR="00B52A69" w:rsidRPr="00085BB1" w:rsidRDefault="00B52A69" w:rsidP="00B52A69">
      <w:pPr>
        <w:rPr>
          <w:rFonts w:ascii="Segoe UI" w:hAnsi="Segoe UI" w:cs="Segoe UI"/>
          <w:b/>
          <w:bCs/>
          <w:sz w:val="20"/>
          <w:szCs w:val="18"/>
        </w:rPr>
      </w:pPr>
    </w:p>
    <w:p w14:paraId="17FFE7EB"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10. DECLARACIÓN DE PROCEDIMIENTO DESIERTO Y/O PARTIDA DESIERTA</w:t>
      </w:r>
    </w:p>
    <w:p w14:paraId="4F70DC97" w14:textId="77777777" w:rsidR="00B52A69" w:rsidRPr="00085BB1" w:rsidRDefault="00B52A69" w:rsidP="00B52A69">
      <w:pPr>
        <w:rPr>
          <w:rFonts w:ascii="Segoe UI" w:hAnsi="Segoe UI" w:cs="Segoe UI"/>
          <w:b/>
          <w:bCs/>
          <w:sz w:val="20"/>
          <w:szCs w:val="18"/>
        </w:rPr>
      </w:pPr>
    </w:p>
    <w:p w14:paraId="37CB6BDE"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11. FORMATOS QUE FACILITARÁN Y AGILIZARÁN LA PRESENTACIÓN Y RECEPCIÓN DE LAS PROPOSICIONES.</w:t>
      </w:r>
    </w:p>
    <w:p w14:paraId="11F5E36A" w14:textId="77777777" w:rsidR="00B52A69" w:rsidRPr="00085BB1" w:rsidRDefault="00B52A69" w:rsidP="00B52A69">
      <w:pPr>
        <w:rPr>
          <w:rFonts w:ascii="Segoe UI" w:hAnsi="Segoe UI" w:cs="Segoe UI"/>
          <w:b/>
          <w:bCs/>
          <w:sz w:val="20"/>
          <w:szCs w:val="18"/>
        </w:rPr>
      </w:pPr>
    </w:p>
    <w:p w14:paraId="21222317"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12. NOTA INFORMATIVA OCDE.</w:t>
      </w:r>
    </w:p>
    <w:p w14:paraId="35A8EB12" w14:textId="77777777" w:rsidR="00B52A69" w:rsidRPr="00085BB1" w:rsidRDefault="00B52A69" w:rsidP="00B52A69">
      <w:pPr>
        <w:rPr>
          <w:rFonts w:ascii="Segoe UI" w:hAnsi="Segoe UI" w:cs="Segoe UI"/>
          <w:b/>
          <w:bCs/>
          <w:sz w:val="20"/>
          <w:szCs w:val="18"/>
        </w:rPr>
      </w:pPr>
    </w:p>
    <w:p w14:paraId="2C4ED07B"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085BB1" w:rsidRDefault="00B52A69" w:rsidP="00B52A69">
      <w:pPr>
        <w:rPr>
          <w:rFonts w:ascii="Segoe UI" w:hAnsi="Segoe UI" w:cs="Segoe UI"/>
          <w:b/>
          <w:bCs/>
          <w:sz w:val="20"/>
          <w:szCs w:val="18"/>
        </w:rPr>
      </w:pPr>
    </w:p>
    <w:p w14:paraId="41327A49" w14:textId="77777777" w:rsidR="00B52A69" w:rsidRPr="00085BB1" w:rsidRDefault="00B52A69" w:rsidP="00B52A69">
      <w:pPr>
        <w:rPr>
          <w:rFonts w:ascii="Segoe UI" w:hAnsi="Segoe UI" w:cs="Segoe UI"/>
          <w:b/>
          <w:bCs/>
          <w:sz w:val="20"/>
          <w:szCs w:val="18"/>
        </w:rPr>
      </w:pPr>
      <w:r w:rsidRPr="00085BB1">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085BB1" w:rsidRDefault="00F96F77" w:rsidP="00B52A69">
      <w:pPr>
        <w:rPr>
          <w:rFonts w:ascii="Segoe UI" w:hAnsi="Segoe UI" w:cs="Segoe UI"/>
          <w:b/>
          <w:bCs/>
          <w:sz w:val="20"/>
          <w:szCs w:val="18"/>
        </w:rPr>
      </w:pPr>
    </w:p>
    <w:p w14:paraId="76887A6B" w14:textId="77777777" w:rsidR="00F96F77" w:rsidRPr="00085BB1" w:rsidRDefault="00F96F77" w:rsidP="00B52A69">
      <w:pPr>
        <w:rPr>
          <w:rFonts w:ascii="Segoe UI" w:hAnsi="Segoe UI" w:cs="Segoe UI"/>
          <w:b/>
          <w:bCs/>
          <w:sz w:val="20"/>
          <w:szCs w:val="18"/>
        </w:rPr>
      </w:pPr>
    </w:p>
    <w:p w14:paraId="6CCD4664" w14:textId="77777777" w:rsidR="00F96F77" w:rsidRPr="00085BB1" w:rsidRDefault="00F96F77" w:rsidP="00B52A69">
      <w:pPr>
        <w:rPr>
          <w:rFonts w:ascii="Segoe UI" w:hAnsi="Segoe UI" w:cs="Segoe UI"/>
          <w:b/>
          <w:bCs/>
          <w:sz w:val="20"/>
          <w:szCs w:val="18"/>
        </w:rPr>
      </w:pPr>
    </w:p>
    <w:p w14:paraId="1A125D58" w14:textId="77777777" w:rsidR="00F96F77" w:rsidRPr="00085BB1" w:rsidRDefault="00F96F77" w:rsidP="00B52A69">
      <w:pPr>
        <w:rPr>
          <w:rFonts w:ascii="Segoe UI" w:hAnsi="Segoe UI" w:cs="Segoe UI"/>
          <w:b/>
          <w:bCs/>
          <w:sz w:val="20"/>
          <w:szCs w:val="18"/>
        </w:rPr>
      </w:pPr>
    </w:p>
    <w:p w14:paraId="4D93CBEA" w14:textId="77777777" w:rsidR="00F96F77" w:rsidRPr="00085BB1" w:rsidRDefault="00F96F77" w:rsidP="00B52A69">
      <w:pPr>
        <w:rPr>
          <w:rFonts w:ascii="Segoe UI" w:hAnsi="Segoe UI" w:cs="Segoe UI"/>
          <w:b/>
          <w:bCs/>
          <w:sz w:val="20"/>
          <w:szCs w:val="18"/>
        </w:rPr>
      </w:pPr>
    </w:p>
    <w:p w14:paraId="3A02ACC5" w14:textId="77777777" w:rsidR="00F96F77" w:rsidRPr="00085BB1" w:rsidRDefault="00F96F77" w:rsidP="00B52A69">
      <w:pPr>
        <w:rPr>
          <w:rFonts w:ascii="Segoe UI" w:hAnsi="Segoe UI" w:cs="Segoe UI"/>
          <w:b/>
          <w:bCs/>
          <w:sz w:val="20"/>
          <w:szCs w:val="18"/>
        </w:rPr>
      </w:pPr>
    </w:p>
    <w:p w14:paraId="13AAD677" w14:textId="77777777" w:rsidR="00F96F77" w:rsidRPr="00085BB1" w:rsidRDefault="00F96F77" w:rsidP="00B52A69">
      <w:pPr>
        <w:rPr>
          <w:rFonts w:ascii="Segoe UI" w:hAnsi="Segoe UI" w:cs="Segoe UI"/>
          <w:b/>
          <w:bCs/>
          <w:sz w:val="20"/>
          <w:szCs w:val="18"/>
        </w:rPr>
      </w:pPr>
    </w:p>
    <w:p w14:paraId="1BF23EFE" w14:textId="77777777" w:rsidR="00F96F77" w:rsidRPr="00085BB1" w:rsidRDefault="00F96F77" w:rsidP="00B52A69">
      <w:pPr>
        <w:rPr>
          <w:rFonts w:ascii="Segoe UI" w:hAnsi="Segoe UI" w:cs="Segoe UI"/>
          <w:b/>
          <w:bCs/>
          <w:sz w:val="20"/>
          <w:szCs w:val="18"/>
        </w:rPr>
      </w:pPr>
    </w:p>
    <w:p w14:paraId="37674CBF" w14:textId="77777777" w:rsidR="00F96F77" w:rsidRPr="00085BB1" w:rsidRDefault="00F96F77" w:rsidP="00B52A69">
      <w:pPr>
        <w:rPr>
          <w:rFonts w:ascii="Segoe UI" w:hAnsi="Segoe UI" w:cs="Segoe UI"/>
          <w:b/>
          <w:bCs/>
          <w:sz w:val="20"/>
          <w:szCs w:val="18"/>
        </w:rPr>
      </w:pPr>
    </w:p>
    <w:p w14:paraId="10F81741" w14:textId="77777777" w:rsidR="00F96F77" w:rsidRPr="00085BB1" w:rsidRDefault="00F96F77" w:rsidP="00B52A69">
      <w:pPr>
        <w:rPr>
          <w:rFonts w:ascii="Segoe UI" w:hAnsi="Segoe UI" w:cs="Segoe UI"/>
          <w:b/>
          <w:bCs/>
          <w:sz w:val="20"/>
          <w:szCs w:val="18"/>
        </w:rPr>
      </w:pPr>
    </w:p>
    <w:p w14:paraId="18A0C041" w14:textId="77777777" w:rsidR="00F96F77" w:rsidRPr="00085BB1" w:rsidRDefault="00F96F77" w:rsidP="00B52A69">
      <w:pPr>
        <w:rPr>
          <w:rFonts w:ascii="Segoe UI" w:hAnsi="Segoe UI" w:cs="Segoe UI"/>
          <w:b/>
          <w:bCs/>
          <w:sz w:val="20"/>
          <w:szCs w:val="18"/>
        </w:rPr>
      </w:pPr>
    </w:p>
    <w:p w14:paraId="69FC3475" w14:textId="77777777" w:rsidR="00F96F77" w:rsidRPr="00085BB1" w:rsidRDefault="00F96F77" w:rsidP="00B52A69">
      <w:pPr>
        <w:rPr>
          <w:rFonts w:ascii="Segoe UI" w:hAnsi="Segoe UI" w:cs="Segoe UI"/>
          <w:b/>
          <w:bCs/>
          <w:sz w:val="20"/>
          <w:szCs w:val="18"/>
        </w:rPr>
      </w:pPr>
    </w:p>
    <w:p w14:paraId="0B756B36" w14:textId="77777777" w:rsidR="00F96F77" w:rsidRPr="00085BB1" w:rsidRDefault="00F96F77" w:rsidP="00B52A69">
      <w:pPr>
        <w:rPr>
          <w:rFonts w:ascii="Segoe UI" w:hAnsi="Segoe UI" w:cs="Segoe UI"/>
          <w:b/>
          <w:bCs/>
          <w:sz w:val="20"/>
          <w:szCs w:val="18"/>
        </w:rPr>
      </w:pPr>
    </w:p>
    <w:p w14:paraId="329EB003" w14:textId="77777777" w:rsidR="00F96F77" w:rsidRPr="00085BB1" w:rsidRDefault="00F96F77" w:rsidP="00B52A69">
      <w:pPr>
        <w:rPr>
          <w:rFonts w:ascii="Segoe UI" w:hAnsi="Segoe UI" w:cs="Segoe UI"/>
          <w:b/>
          <w:bCs/>
          <w:sz w:val="20"/>
          <w:szCs w:val="18"/>
        </w:rPr>
      </w:pPr>
    </w:p>
    <w:p w14:paraId="0CD3422D" w14:textId="77777777" w:rsidR="00F96F77" w:rsidRPr="00085BB1" w:rsidRDefault="00F96F77" w:rsidP="00B52A69">
      <w:pPr>
        <w:rPr>
          <w:rFonts w:ascii="Segoe UI" w:hAnsi="Segoe UI" w:cs="Segoe UI"/>
          <w:b/>
          <w:bCs/>
          <w:sz w:val="20"/>
          <w:szCs w:val="18"/>
        </w:rPr>
      </w:pPr>
    </w:p>
    <w:p w14:paraId="1F9E7F15" w14:textId="77777777" w:rsidR="00F96F77" w:rsidRPr="00085BB1" w:rsidRDefault="00F96F77" w:rsidP="00B52A69">
      <w:pPr>
        <w:rPr>
          <w:rFonts w:ascii="Segoe UI" w:hAnsi="Segoe UI" w:cs="Segoe UI"/>
          <w:b/>
          <w:bCs/>
          <w:sz w:val="20"/>
          <w:szCs w:val="18"/>
        </w:rPr>
      </w:pPr>
    </w:p>
    <w:p w14:paraId="1E7E0E17" w14:textId="77777777" w:rsidR="00F96F77" w:rsidRPr="00085BB1" w:rsidRDefault="00F96F77" w:rsidP="00B52A69">
      <w:pPr>
        <w:rPr>
          <w:rFonts w:ascii="Segoe UI" w:hAnsi="Segoe UI" w:cs="Segoe UI"/>
          <w:b/>
          <w:bCs/>
          <w:sz w:val="20"/>
          <w:szCs w:val="18"/>
        </w:rPr>
      </w:pPr>
    </w:p>
    <w:p w14:paraId="64EF4A71" w14:textId="77777777" w:rsidR="00F96F77" w:rsidRPr="00085BB1" w:rsidRDefault="00F96F77" w:rsidP="00B52A69">
      <w:pPr>
        <w:rPr>
          <w:rFonts w:ascii="Segoe UI" w:hAnsi="Segoe UI" w:cs="Segoe UI"/>
          <w:b/>
          <w:bCs/>
          <w:sz w:val="20"/>
          <w:szCs w:val="18"/>
        </w:rPr>
      </w:pPr>
    </w:p>
    <w:p w14:paraId="4B07B2D5" w14:textId="77777777" w:rsidR="00F96F77" w:rsidRPr="00085BB1" w:rsidRDefault="00F96F77" w:rsidP="00B52A69">
      <w:pPr>
        <w:rPr>
          <w:rFonts w:ascii="Segoe UI" w:hAnsi="Segoe UI" w:cs="Segoe UI"/>
          <w:b/>
          <w:bCs/>
          <w:sz w:val="20"/>
          <w:szCs w:val="18"/>
        </w:rPr>
      </w:pPr>
    </w:p>
    <w:p w14:paraId="016470CC" w14:textId="77777777" w:rsidR="00F96F77" w:rsidRPr="00085BB1" w:rsidRDefault="00F96F77" w:rsidP="00B52A69">
      <w:pPr>
        <w:rPr>
          <w:rFonts w:ascii="Segoe UI" w:hAnsi="Segoe UI" w:cs="Segoe UI"/>
          <w:b/>
          <w:bCs/>
          <w:sz w:val="20"/>
          <w:szCs w:val="18"/>
        </w:rPr>
      </w:pPr>
    </w:p>
    <w:p w14:paraId="0547E64E" w14:textId="77777777" w:rsidR="00F96F77" w:rsidRPr="00085BB1" w:rsidRDefault="00F96F77" w:rsidP="00B52A69">
      <w:pPr>
        <w:rPr>
          <w:rFonts w:ascii="Segoe UI" w:hAnsi="Segoe UI" w:cs="Segoe UI"/>
          <w:b/>
          <w:bCs/>
          <w:sz w:val="20"/>
          <w:szCs w:val="18"/>
        </w:rPr>
      </w:pPr>
    </w:p>
    <w:p w14:paraId="1D1238B6" w14:textId="77777777" w:rsidR="00B52A69" w:rsidRPr="00085BB1" w:rsidRDefault="00B52A69" w:rsidP="00B52A69">
      <w:pPr>
        <w:jc w:val="center"/>
        <w:rPr>
          <w:rFonts w:ascii="Segoe UI" w:hAnsi="Segoe UI" w:cs="Segoe UI"/>
          <w:b/>
          <w:bCs/>
          <w:sz w:val="20"/>
          <w:szCs w:val="18"/>
        </w:rPr>
      </w:pPr>
      <w:r w:rsidRPr="00085BB1">
        <w:rPr>
          <w:rFonts w:ascii="Segoe UI" w:hAnsi="Segoe UI" w:cs="Segoe UI"/>
          <w:b/>
          <w:bCs/>
          <w:sz w:val="20"/>
          <w:szCs w:val="18"/>
        </w:rPr>
        <w:lastRenderedPageBreak/>
        <w:t>GLOSARIO DE TÉRMINOS.</w:t>
      </w:r>
    </w:p>
    <w:p w14:paraId="5F166E37" w14:textId="77777777" w:rsidR="00B52A69" w:rsidRPr="00085BB1" w:rsidRDefault="00B52A69" w:rsidP="00B52A69">
      <w:pPr>
        <w:jc w:val="center"/>
        <w:rPr>
          <w:rFonts w:ascii="Segoe UI" w:hAnsi="Segoe UI" w:cs="Segoe UI"/>
          <w:b/>
          <w:bCs/>
          <w:sz w:val="18"/>
          <w:szCs w:val="18"/>
        </w:rPr>
      </w:pPr>
    </w:p>
    <w:p w14:paraId="7A8F147C" w14:textId="77777777" w:rsidR="00B52A69" w:rsidRPr="00085BB1" w:rsidRDefault="00B52A69" w:rsidP="00B52A69">
      <w:pPr>
        <w:pStyle w:val="Textoindependiente"/>
        <w:rPr>
          <w:rFonts w:ascii="Segoe UI" w:hAnsi="Segoe UI" w:cs="Segoe UI"/>
          <w:b/>
          <w:sz w:val="20"/>
        </w:rPr>
      </w:pPr>
      <w:r w:rsidRPr="00085BB1">
        <w:rPr>
          <w:rFonts w:ascii="Segoe UI" w:hAnsi="Segoe UI" w:cs="Segoe UI"/>
          <w:b/>
          <w:sz w:val="20"/>
        </w:rPr>
        <w:t>Para efectos de esta Convocatoria, se entenderá por:</w:t>
      </w:r>
    </w:p>
    <w:p w14:paraId="5E11D773" w14:textId="77777777" w:rsidR="00B52A69" w:rsidRPr="00085BB1" w:rsidRDefault="00B52A69" w:rsidP="00B52A69">
      <w:pPr>
        <w:pStyle w:val="Textoindependiente"/>
        <w:rPr>
          <w:rFonts w:ascii="Segoe UI" w:hAnsi="Segoe UI" w:cs="Segoe UI"/>
          <w:b/>
          <w:sz w:val="20"/>
        </w:rPr>
      </w:pPr>
    </w:p>
    <w:p w14:paraId="6D834119"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085BB1">
        <w:rPr>
          <w:rFonts w:ascii="Segoe UI" w:hAnsi="Segoe UI" w:cs="Segoe UI"/>
          <w:b/>
          <w:sz w:val="20"/>
        </w:rPr>
        <w:t>Administrador del Contrato/pedido:</w:t>
      </w:r>
      <w:r w:rsidRPr="00085BB1">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085BB1">
        <w:rPr>
          <w:rFonts w:ascii="Segoe UI" w:hAnsi="Segoe UI" w:cs="Segoe UI"/>
          <w:b/>
          <w:iCs/>
          <w:sz w:val="20"/>
        </w:rPr>
        <w:t>ALSC:</w:t>
      </w:r>
      <w:r w:rsidRPr="00085BB1">
        <w:rPr>
          <w:rFonts w:ascii="Segoe UI" w:hAnsi="Segoe UI" w:cs="Segoe UI"/>
          <w:iCs/>
          <w:sz w:val="20"/>
        </w:rPr>
        <w:t xml:space="preserve"> Administración Local de Servicios al Contribuyente.</w:t>
      </w:r>
    </w:p>
    <w:p w14:paraId="4D1F5F06"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Área contratante:</w:t>
      </w:r>
      <w:r w:rsidRPr="00085B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Área requirente</w:t>
      </w:r>
      <w:r w:rsidRPr="00085BB1">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Área técnica</w:t>
      </w:r>
      <w:r w:rsidRPr="00085B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CFDI:</w:t>
      </w:r>
      <w:r w:rsidRPr="00085BB1">
        <w:rPr>
          <w:rFonts w:ascii="Segoe UI" w:hAnsi="Segoe UI" w:cs="Segoe UI"/>
          <w:sz w:val="20"/>
        </w:rPr>
        <w:t xml:space="preserve"> Comprobante Fiscal Digital por Internet.</w:t>
      </w:r>
    </w:p>
    <w:p w14:paraId="724FF864"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 xml:space="preserve">Canje: </w:t>
      </w:r>
      <w:r w:rsidRPr="00085BB1">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Catálogo de Insumos:</w:t>
      </w:r>
      <w:r w:rsidRPr="00085BB1">
        <w:rPr>
          <w:rFonts w:ascii="Segoe UI" w:hAnsi="Segoe UI" w:cs="Segoe UI"/>
          <w:sz w:val="20"/>
        </w:rPr>
        <w:t xml:space="preserve"> El expedido por el Consejo de Salubridad General.</w:t>
      </w:r>
    </w:p>
    <w:p w14:paraId="6D818391"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085BB1">
        <w:rPr>
          <w:rFonts w:ascii="Segoe UI" w:hAnsi="Segoe UI" w:cs="Segoe UI"/>
          <w:b/>
          <w:sz w:val="20"/>
        </w:rPr>
        <w:t>CECOBAN:</w:t>
      </w:r>
      <w:r w:rsidRPr="00085BB1">
        <w:rPr>
          <w:rFonts w:ascii="Segoe UI" w:hAnsi="Segoe UI" w:cs="Segoe UI"/>
          <w:sz w:val="20"/>
        </w:rPr>
        <w:t xml:space="preserve"> Centro de Compensación Bancaria.</w:t>
      </w:r>
    </w:p>
    <w:p w14:paraId="1CA13E07"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COFEPRIS</w:t>
      </w:r>
      <w:r w:rsidRPr="00085BB1">
        <w:rPr>
          <w:rFonts w:ascii="Segoe UI" w:hAnsi="Segoe UI" w:cs="Segoe UI"/>
          <w:sz w:val="20"/>
        </w:rPr>
        <w:t>: Comisión Federal para la Protección contra Riesgos Sanitarios.</w:t>
      </w:r>
    </w:p>
    <w:p w14:paraId="70D54438" w14:textId="77777777" w:rsidR="00B52A69" w:rsidRPr="00085B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COMPRAS MX</w:t>
      </w:r>
      <w:r w:rsidR="00B52A69" w:rsidRPr="00085BB1">
        <w:rPr>
          <w:rFonts w:ascii="Segoe UI" w:hAnsi="Segoe UI" w:cs="Segoe UI"/>
          <w:sz w:val="20"/>
        </w:rPr>
        <w:t xml:space="preserve">: </w:t>
      </w:r>
      <w:r w:rsidR="00264B30" w:rsidRPr="00085BB1">
        <w:rPr>
          <w:rFonts w:ascii="Segoe UI" w:hAnsi="Segoe UI" w:cs="Segoe UI"/>
          <w:sz w:val="20"/>
        </w:rPr>
        <w:t>Plataforma Digital de Contrataciones Públicas sobre adquisiciones, arrendamientos y servicios, con dirección electrónica en Internet</w:t>
      </w:r>
      <w:r w:rsidR="00B52A69" w:rsidRPr="00085BB1">
        <w:rPr>
          <w:rFonts w:ascii="Segoe UI" w:hAnsi="Segoe UI" w:cs="Segoe UI"/>
          <w:sz w:val="20"/>
        </w:rPr>
        <w:t>:</w:t>
      </w:r>
      <w:r w:rsidR="00B52A69" w:rsidRPr="00085BB1">
        <w:rPr>
          <w:rFonts w:ascii="Segoe UI" w:hAnsi="Segoe UI" w:cs="Segoe UI"/>
          <w:b/>
          <w:sz w:val="20"/>
        </w:rPr>
        <w:t xml:space="preserve"> </w:t>
      </w:r>
      <w:hyperlink r:id="rId9" w:history="1">
        <w:r w:rsidR="00991A15" w:rsidRPr="00085BB1">
          <w:rPr>
            <w:rStyle w:val="Hipervnculo"/>
            <w:rFonts w:ascii="Segoe UI" w:hAnsi="Segoe UI" w:cs="Segoe UI"/>
            <w:b/>
            <w:sz w:val="20"/>
          </w:rPr>
          <w:t>https://upcp-</w:t>
        </w:r>
        <w:r w:rsidRPr="00085BB1">
          <w:rPr>
            <w:rStyle w:val="Hipervnculo"/>
            <w:rFonts w:ascii="Segoe UI" w:hAnsi="Segoe UI" w:cs="Segoe UI"/>
            <w:b/>
            <w:sz w:val="20"/>
          </w:rPr>
          <w:t>COMPRAS MX</w:t>
        </w:r>
        <w:r w:rsidR="00991A15" w:rsidRPr="00085BB1">
          <w:rPr>
            <w:rStyle w:val="Hipervnculo"/>
            <w:rFonts w:ascii="Segoe UI" w:hAnsi="Segoe UI" w:cs="Segoe UI"/>
            <w:b/>
            <w:sz w:val="20"/>
          </w:rPr>
          <w:t>.buengobierno.gob.mx/</w:t>
        </w:r>
      </w:hyperlink>
    </w:p>
    <w:p w14:paraId="40A70298"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 xml:space="preserve">Contrato/pedido: </w:t>
      </w:r>
      <w:r w:rsidRPr="00085BB1">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Cuadro Básico:</w:t>
      </w:r>
      <w:r w:rsidRPr="00085BB1">
        <w:rPr>
          <w:rFonts w:ascii="Segoe UI" w:hAnsi="Segoe UI" w:cs="Segoe UI"/>
          <w:sz w:val="20"/>
        </w:rPr>
        <w:t xml:space="preserve"> El expedido por el Consejo de Salubridad General.</w:t>
      </w:r>
    </w:p>
    <w:p w14:paraId="4C08BC93"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EMA:</w:t>
      </w:r>
      <w:r w:rsidRPr="00085BB1">
        <w:rPr>
          <w:rFonts w:ascii="Segoe UI" w:hAnsi="Segoe UI" w:cs="Segoe UI"/>
          <w:sz w:val="20"/>
        </w:rPr>
        <w:t xml:space="preserve"> Entidad Mexicana de Acreditación A. C.</w:t>
      </w:r>
    </w:p>
    <w:p w14:paraId="06371EB6"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lang w:val="es-ES_tradnl"/>
        </w:rPr>
        <w:t xml:space="preserve">INFONAVIT: </w:t>
      </w:r>
      <w:r w:rsidRPr="00085BB1">
        <w:rPr>
          <w:rFonts w:ascii="Segoe UI" w:hAnsi="Segoe UI" w:cs="Segoe UI"/>
          <w:sz w:val="20"/>
        </w:rPr>
        <w:t>Instituto del Fondo Nacional de la Vivienda para los Trabajadores</w:t>
      </w:r>
    </w:p>
    <w:p w14:paraId="0BA1CE4A"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lastRenderedPageBreak/>
        <w:t>Instituto o IMSS:</w:t>
      </w:r>
      <w:r w:rsidRPr="00085BB1">
        <w:rPr>
          <w:rFonts w:ascii="Segoe UI" w:hAnsi="Segoe UI" w:cs="Segoe UI"/>
          <w:sz w:val="20"/>
        </w:rPr>
        <w:t xml:space="preserve"> Instituto Mexicano del Seguro Social.</w:t>
      </w:r>
    </w:p>
    <w:p w14:paraId="597399C3"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IVA:</w:t>
      </w:r>
      <w:r w:rsidRPr="00085BB1">
        <w:rPr>
          <w:rFonts w:ascii="Segoe UI" w:hAnsi="Segoe UI" w:cs="Segoe UI"/>
          <w:sz w:val="20"/>
        </w:rPr>
        <w:t xml:space="preserve"> Impuesto al Valor Agregado.</w:t>
      </w:r>
    </w:p>
    <w:p w14:paraId="42DEC679"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LAASSP o Ley:</w:t>
      </w:r>
      <w:r w:rsidRPr="00085BB1">
        <w:rPr>
          <w:rFonts w:ascii="Segoe UI" w:hAnsi="Segoe UI" w:cs="Segoe UI"/>
          <w:sz w:val="20"/>
        </w:rPr>
        <w:t xml:space="preserve"> Ley de Adquisiciones, Arrendamientos y Servicios del Sector Público.</w:t>
      </w:r>
    </w:p>
    <w:p w14:paraId="7770FABA" w14:textId="77777777" w:rsidR="00B52A69" w:rsidRPr="00085B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Licitante:</w:t>
      </w:r>
      <w:r w:rsidRPr="00085BB1">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Medios Remotos de Comunicación Electrónica:</w:t>
      </w:r>
      <w:r w:rsidRPr="00085B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MIPYMES</w:t>
      </w:r>
      <w:r w:rsidRPr="00085BB1">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Partida o concepto</w:t>
      </w:r>
      <w:r w:rsidRPr="00085B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Precio no aceptable</w:t>
      </w:r>
      <w:r w:rsidRPr="00085BB1">
        <w:rPr>
          <w:rFonts w:ascii="Segoe UI" w:hAnsi="Segoe UI" w:cs="Segoe UI"/>
          <w:sz w:val="20"/>
        </w:rPr>
        <w:t xml:space="preserve">: </w:t>
      </w:r>
      <w:r w:rsidR="00264B30" w:rsidRPr="00085BB1">
        <w:rPr>
          <w:rFonts w:ascii="Segoe UI" w:hAnsi="Segoe UI" w:cs="Segoe UI"/>
          <w:sz w:val="20"/>
        </w:rPr>
        <w:t>es aquél que no es admisible para adjudicar un contrato de conformidad con el artículo 5 fracción XIV de la LAASSP</w:t>
      </w:r>
      <w:r w:rsidR="00264B30" w:rsidRPr="00085BB1">
        <w:rPr>
          <w:rFonts w:ascii="Segoe UI" w:hAnsi="Segoe UI" w:cs="Segoe UI"/>
          <w:b/>
          <w:sz w:val="20"/>
        </w:rPr>
        <w:t xml:space="preserve"> </w:t>
      </w:r>
    </w:p>
    <w:p w14:paraId="7B8547B7" w14:textId="77777777" w:rsidR="00B52A69" w:rsidRPr="00085B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Precio conveniente</w:t>
      </w:r>
      <w:r w:rsidRPr="00085BB1">
        <w:rPr>
          <w:rFonts w:ascii="Segoe UI" w:hAnsi="Segoe UI" w:cs="Segoe UI"/>
          <w:sz w:val="20"/>
        </w:rPr>
        <w:t xml:space="preserve">: </w:t>
      </w:r>
      <w:r w:rsidR="00264B30" w:rsidRPr="00085B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085BB1">
        <w:rPr>
          <w:rFonts w:ascii="Segoe UI" w:hAnsi="Segoe UI" w:cs="Segoe UI"/>
          <w:sz w:val="20"/>
        </w:rPr>
        <w:t>.</w:t>
      </w:r>
    </w:p>
    <w:p w14:paraId="431D4013" w14:textId="77777777" w:rsidR="00B52A69" w:rsidRPr="00085B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PREI</w:t>
      </w:r>
      <w:r w:rsidRPr="00085BB1">
        <w:rPr>
          <w:rFonts w:ascii="Segoe UI" w:hAnsi="Segoe UI" w:cs="Segoe UI"/>
          <w:sz w:val="20"/>
        </w:rPr>
        <w:t>: Sistema de Planeación de Recursos Institucionales.</w:t>
      </w:r>
    </w:p>
    <w:p w14:paraId="542FF7D6"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Proveedor:</w:t>
      </w:r>
      <w:r w:rsidRPr="00085BB1">
        <w:rPr>
          <w:rFonts w:ascii="Segoe UI" w:hAnsi="Segoe UI" w:cs="Segoe UI"/>
          <w:sz w:val="20"/>
        </w:rPr>
        <w:t xml:space="preserve"> La persona que celebre contratos/pedidos de adquisiciones, arrendamientos o servicios. </w:t>
      </w:r>
    </w:p>
    <w:p w14:paraId="4F43ABE7"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Proveedor Extranjero</w:t>
      </w:r>
      <w:r w:rsidRPr="00085BB1">
        <w:rPr>
          <w:rFonts w:ascii="Segoe UI" w:hAnsi="Segoe UI" w:cs="Segoe UI"/>
          <w:sz w:val="20"/>
        </w:rPr>
        <w:t>: Toda persona física o moral, de cualquier nacionalidad, excepto la mexicana.</w:t>
      </w:r>
    </w:p>
    <w:p w14:paraId="72268A9E"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Proveedor Mexicano</w:t>
      </w:r>
      <w:r w:rsidRPr="00085B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Reglamento:</w:t>
      </w:r>
      <w:r w:rsidRPr="00085BB1">
        <w:rPr>
          <w:rFonts w:ascii="Segoe UI" w:hAnsi="Segoe UI" w:cs="Segoe UI"/>
          <w:sz w:val="20"/>
        </w:rPr>
        <w:t xml:space="preserve"> Reglamento de la Ley de Adquisiciones, Arrendamientos y Servicios del Sector Público.</w:t>
      </w:r>
    </w:p>
    <w:p w14:paraId="6F9D22E7"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SAI:</w:t>
      </w:r>
      <w:r w:rsidRPr="00085B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SAT:</w:t>
      </w:r>
      <w:r w:rsidRPr="00085BB1">
        <w:rPr>
          <w:rFonts w:ascii="Segoe UI" w:hAnsi="Segoe UI" w:cs="Segoe UI"/>
          <w:sz w:val="20"/>
        </w:rPr>
        <w:t xml:space="preserve"> el Servicio de Administración Tributaria.</w:t>
      </w:r>
    </w:p>
    <w:p w14:paraId="0FF52775" w14:textId="77777777" w:rsidR="00B52A69" w:rsidRPr="00085B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SABG</w:t>
      </w:r>
      <w:r w:rsidR="00B52A69" w:rsidRPr="00085BB1">
        <w:rPr>
          <w:rFonts w:ascii="Segoe UI" w:hAnsi="Segoe UI" w:cs="Segoe UI"/>
          <w:b/>
          <w:sz w:val="20"/>
        </w:rPr>
        <w:t>:</w:t>
      </w:r>
      <w:r w:rsidR="00B52A69" w:rsidRPr="00085BB1">
        <w:rPr>
          <w:rFonts w:ascii="Segoe UI" w:hAnsi="Segoe UI" w:cs="Segoe UI"/>
          <w:sz w:val="20"/>
        </w:rPr>
        <w:t xml:space="preserve"> </w:t>
      </w:r>
      <w:r w:rsidRPr="00085BB1">
        <w:rPr>
          <w:rFonts w:ascii="Segoe UI" w:hAnsi="Segoe UI" w:cs="Segoe UI"/>
          <w:sz w:val="20"/>
        </w:rPr>
        <w:t>Secretaría Anticorrupción y Buen Gobierno.</w:t>
      </w:r>
    </w:p>
    <w:p w14:paraId="4AF76794"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SSA:</w:t>
      </w:r>
      <w:r w:rsidRPr="00085BB1">
        <w:rPr>
          <w:rFonts w:ascii="Segoe UI" w:hAnsi="Segoe UI" w:cs="Segoe UI"/>
          <w:sz w:val="20"/>
        </w:rPr>
        <w:t xml:space="preserve"> Secretaría de Salud.</w:t>
      </w:r>
    </w:p>
    <w:p w14:paraId="104D7BD3"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lang w:val="es-ES_tradnl"/>
        </w:rPr>
        <w:lastRenderedPageBreak/>
        <w:t xml:space="preserve">Sobre cerrado: </w:t>
      </w:r>
      <w:r w:rsidRPr="00085B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hAnsi="Segoe UI" w:cs="Segoe UI"/>
          <w:b/>
          <w:sz w:val="20"/>
        </w:rPr>
        <w:t>Unidad Almacenaría o Almacén:</w:t>
      </w:r>
      <w:r w:rsidRPr="00085B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sz w:val="20"/>
        </w:rPr>
        <w:t>INAI:</w:t>
      </w:r>
      <w:r w:rsidRPr="00085BB1">
        <w:rPr>
          <w:rFonts w:ascii="Segoe UI" w:eastAsia="Calibri" w:hAnsi="Segoe UI" w:cs="Segoe UI"/>
          <w:b/>
          <w:noProof/>
          <w:sz w:val="20"/>
        </w:rPr>
        <w:t xml:space="preserve"> </w:t>
      </w:r>
      <w:r w:rsidRPr="00085BB1">
        <w:rPr>
          <w:rFonts w:ascii="Segoe UI" w:eastAsia="Calibri" w:hAnsi="Segoe UI" w:cs="Segoe UI"/>
          <w:noProof/>
          <w:sz w:val="20"/>
        </w:rPr>
        <w:t>Instituto Nacional de Transparencia, Acceso a la Información y Protección de Datos Personales.</w:t>
      </w:r>
    </w:p>
    <w:p w14:paraId="78A51991"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LFPDPPP</w:t>
      </w:r>
      <w:r w:rsidRPr="00085BB1">
        <w:rPr>
          <w:rFonts w:ascii="Segoe UI" w:eastAsia="Calibri" w:hAnsi="Segoe UI" w:cs="Segoe UI"/>
          <w:noProof/>
          <w:sz w:val="20"/>
        </w:rPr>
        <w:t xml:space="preserve">: Ley Federal de Protección de Datos Personales en Posesión de los Particulares. </w:t>
      </w:r>
    </w:p>
    <w:p w14:paraId="70D2B6A0"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 xml:space="preserve">LFPRH: </w:t>
      </w:r>
      <w:r w:rsidRPr="00085BB1">
        <w:rPr>
          <w:rFonts w:ascii="Segoe UI" w:eastAsia="Calibri" w:hAnsi="Segoe UI" w:cs="Segoe UI"/>
          <w:noProof/>
          <w:sz w:val="20"/>
        </w:rPr>
        <w:t>Ley Federal de Presupuesto y Responsabilidad Hacendaria.</w:t>
      </w:r>
    </w:p>
    <w:p w14:paraId="5EB50824"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 xml:space="preserve">LFTAIP: </w:t>
      </w:r>
      <w:r w:rsidRPr="00085BB1">
        <w:rPr>
          <w:rFonts w:ascii="Segoe UI" w:eastAsia="Calibri" w:hAnsi="Segoe UI" w:cs="Segoe UI"/>
          <w:noProof/>
          <w:sz w:val="20"/>
        </w:rPr>
        <w:t>Ley Federal de Transparencia y Acceso a la Información Pública.</w:t>
      </w:r>
    </w:p>
    <w:p w14:paraId="62063C32"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 xml:space="preserve">LGPDPPSO: </w:t>
      </w:r>
      <w:r w:rsidRPr="00085BB1">
        <w:rPr>
          <w:rFonts w:ascii="Segoe UI" w:eastAsia="Calibri" w:hAnsi="Segoe UI" w:cs="Segoe UI"/>
          <w:noProof/>
          <w:sz w:val="20"/>
        </w:rPr>
        <w:t>Ley General de Protección de Datos Personales en Posesión de Sujetos Obligados.</w:t>
      </w:r>
    </w:p>
    <w:p w14:paraId="24403251"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 xml:space="preserve">LGTAIP: </w:t>
      </w:r>
      <w:r w:rsidRPr="00085BB1">
        <w:rPr>
          <w:rFonts w:ascii="Segoe UI" w:eastAsia="Calibri" w:hAnsi="Segoe UI" w:cs="Segoe UI"/>
          <w:noProof/>
          <w:sz w:val="20"/>
        </w:rPr>
        <w:t>Ley General de Transparencia y Acceso a la Información Pública.</w:t>
      </w:r>
    </w:p>
    <w:p w14:paraId="4DD71355"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MAAGMAASSP:</w:t>
      </w:r>
      <w:r w:rsidRPr="00085BB1">
        <w:rPr>
          <w:rFonts w:ascii="Segoe UI" w:hAnsi="Segoe UI" w:cs="Segoe UI"/>
          <w:sz w:val="20"/>
        </w:rPr>
        <w:t xml:space="preserve"> </w:t>
      </w:r>
      <w:r w:rsidRPr="00085BB1">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noProof/>
          <w:sz w:val="20"/>
        </w:rPr>
        <w:t xml:space="preserve">OIC: </w:t>
      </w:r>
      <w:r w:rsidRPr="00085BB1">
        <w:rPr>
          <w:rFonts w:ascii="Segoe UI" w:eastAsia="Calibri" w:hAnsi="Segoe UI" w:cs="Segoe UI"/>
          <w:noProof/>
          <w:sz w:val="20"/>
        </w:rPr>
        <w:t>Órgano Interno de Control en el IMSS.</w:t>
      </w:r>
    </w:p>
    <w:p w14:paraId="56518E59" w14:textId="77777777" w:rsidR="00B52A69" w:rsidRPr="00085B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085BB1">
        <w:rPr>
          <w:rFonts w:ascii="Segoe UI" w:eastAsia="Calibri" w:hAnsi="Segoe UI" w:cs="Segoe UI"/>
          <w:b/>
          <w:iCs/>
          <w:noProof/>
          <w:sz w:val="20"/>
        </w:rPr>
        <w:t xml:space="preserve">Penas Convencionales: </w:t>
      </w:r>
      <w:r w:rsidRPr="00085B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085BB1">
        <w:rPr>
          <w:rFonts w:ascii="Segoe UI" w:eastAsia="Calibri" w:hAnsi="Segoe UI" w:cs="Segoe UI"/>
          <w:noProof/>
          <w:sz w:val="20"/>
        </w:rPr>
        <w:t xml:space="preserve">conforme al articulo </w:t>
      </w:r>
      <w:r w:rsidR="00636887" w:rsidRPr="00085BB1">
        <w:rPr>
          <w:rFonts w:ascii="Segoe UI" w:eastAsia="Calibri" w:hAnsi="Segoe UI" w:cs="Segoe UI"/>
          <w:b/>
          <w:noProof/>
          <w:sz w:val="20"/>
        </w:rPr>
        <w:t>75</w:t>
      </w:r>
      <w:r w:rsidRPr="00085BB1">
        <w:rPr>
          <w:rFonts w:ascii="Segoe UI" w:eastAsia="Calibri" w:hAnsi="Segoe UI" w:cs="Segoe UI"/>
          <w:noProof/>
          <w:sz w:val="20"/>
        </w:rPr>
        <w:t>, de la LAASSP.</w:t>
      </w:r>
    </w:p>
    <w:p w14:paraId="46DA79D2" w14:textId="6D14A436" w:rsidR="005733D3" w:rsidRPr="00085BB1"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085BB1">
        <w:rPr>
          <w:rFonts w:ascii="Segoe UI" w:hAnsi="Segoe UI" w:cs="Segoe UI"/>
          <w:b/>
          <w:sz w:val="20"/>
        </w:rPr>
        <w:t>Deductivas</w:t>
      </w:r>
      <w:r w:rsidRPr="00085BB1">
        <w:rPr>
          <w:rFonts w:ascii="Segoe UI" w:hAnsi="Segoe UI" w:cs="Segoe UI"/>
          <w:sz w:val="20"/>
        </w:rPr>
        <w:t xml:space="preserve">: </w:t>
      </w:r>
      <w:r w:rsidRPr="00085BB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085BB1">
        <w:rPr>
          <w:rFonts w:ascii="Segoe UI" w:eastAsia="Calibri" w:hAnsi="Segoe UI" w:cs="Segoe UI"/>
          <w:noProof/>
          <w:sz w:val="20"/>
        </w:rPr>
        <w:t xml:space="preserve">conforme al articulo </w:t>
      </w:r>
      <w:r w:rsidRPr="00085BB1">
        <w:rPr>
          <w:rFonts w:ascii="Segoe UI" w:eastAsia="Calibri" w:hAnsi="Segoe UI" w:cs="Segoe UI"/>
          <w:b/>
          <w:noProof/>
          <w:sz w:val="20"/>
        </w:rPr>
        <w:t>76</w:t>
      </w:r>
      <w:r w:rsidRPr="00085BB1">
        <w:rPr>
          <w:rFonts w:ascii="Segoe UI" w:eastAsia="Calibri" w:hAnsi="Segoe UI" w:cs="Segoe UI"/>
          <w:noProof/>
          <w:sz w:val="20"/>
        </w:rPr>
        <w:t>, de la LAASSP.</w:t>
      </w:r>
    </w:p>
    <w:p w14:paraId="4527F110" w14:textId="77777777" w:rsidR="00B52A69" w:rsidRPr="00085B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085BB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085BB1"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085BB1"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085BB1"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085B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085BB1">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085BB1" w:rsidRDefault="00B52A69" w:rsidP="00B52A69">
      <w:pPr>
        <w:spacing w:line="276" w:lineRule="auto"/>
        <w:rPr>
          <w:rFonts w:ascii="Segoe UI" w:hAnsi="Segoe UI" w:cs="Segoe UI"/>
          <w:b/>
          <w:color w:val="4F6228"/>
          <w:sz w:val="20"/>
        </w:rPr>
      </w:pPr>
    </w:p>
    <w:p w14:paraId="54B83F18"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085BB1">
        <w:rPr>
          <w:rFonts w:ascii="Segoe UI" w:hAnsi="Segoe UI" w:cs="Segoe UI"/>
          <w:i w:val="0"/>
          <w:color w:val="4F6228"/>
          <w:sz w:val="20"/>
          <w:lang w:val="es-ES_tradnl"/>
        </w:rPr>
        <w:t>DATOS GENERALES DE IDENTIFICACIÓN.</w:t>
      </w:r>
      <w:bookmarkEnd w:id="4"/>
    </w:p>
    <w:p w14:paraId="3B595329" w14:textId="77777777" w:rsidR="0029527C" w:rsidRPr="00085B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085BB1" w14:paraId="2438C0A7" w14:textId="77777777" w:rsidTr="003648E6">
        <w:trPr>
          <w:trHeight w:val="432"/>
        </w:trPr>
        <w:tc>
          <w:tcPr>
            <w:tcW w:w="1239" w:type="pct"/>
            <w:shd w:val="clear" w:color="auto" w:fill="auto"/>
            <w:vAlign w:val="center"/>
          </w:tcPr>
          <w:p w14:paraId="2EDC6757"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Entidad convocante:</w:t>
            </w:r>
          </w:p>
        </w:tc>
        <w:tc>
          <w:tcPr>
            <w:tcW w:w="3761" w:type="pct"/>
            <w:shd w:val="clear" w:color="auto" w:fill="auto"/>
            <w:vAlign w:val="center"/>
          </w:tcPr>
          <w:p w14:paraId="587539D7"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Instituto Mexicano del Seguro Social.</w:t>
            </w:r>
          </w:p>
        </w:tc>
      </w:tr>
      <w:tr w:rsidR="00C975AE" w:rsidRPr="00085BB1" w14:paraId="2321DD4C" w14:textId="77777777" w:rsidTr="000849E8">
        <w:trPr>
          <w:trHeight w:val="451"/>
        </w:trPr>
        <w:tc>
          <w:tcPr>
            <w:tcW w:w="1239" w:type="pct"/>
            <w:shd w:val="clear" w:color="auto" w:fill="auto"/>
            <w:vAlign w:val="center"/>
          </w:tcPr>
          <w:p w14:paraId="30438E73"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contratante:</w:t>
            </w:r>
          </w:p>
        </w:tc>
        <w:tc>
          <w:tcPr>
            <w:tcW w:w="3761" w:type="pct"/>
            <w:shd w:val="clear" w:color="auto" w:fill="auto"/>
            <w:vAlign w:val="center"/>
          </w:tcPr>
          <w:p w14:paraId="2ABCAC11"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Titular de la Coordinación de Abastecimiento y Equipamiento</w:t>
            </w:r>
          </w:p>
        </w:tc>
      </w:tr>
      <w:tr w:rsidR="00C975AE" w:rsidRPr="00085BB1" w14:paraId="27EE08E8" w14:textId="77777777" w:rsidTr="000849E8">
        <w:trPr>
          <w:trHeight w:val="569"/>
        </w:trPr>
        <w:tc>
          <w:tcPr>
            <w:tcW w:w="1239" w:type="pct"/>
            <w:shd w:val="clear" w:color="auto" w:fill="auto"/>
            <w:vAlign w:val="center"/>
          </w:tcPr>
          <w:p w14:paraId="65336D45"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Requirente</w:t>
            </w:r>
          </w:p>
        </w:tc>
        <w:tc>
          <w:tcPr>
            <w:tcW w:w="3761" w:type="pct"/>
            <w:shd w:val="clear" w:color="auto" w:fill="auto"/>
            <w:vAlign w:val="center"/>
          </w:tcPr>
          <w:p w14:paraId="00F3E6E8" w14:textId="0922A1D9" w:rsidR="00C975AE" w:rsidRPr="00085BB1" w:rsidRDefault="00C975AE" w:rsidP="002A3C47">
            <w:pPr>
              <w:jc w:val="center"/>
            </w:pPr>
            <w:r w:rsidRPr="00085BB1">
              <w:rPr>
                <w:rFonts w:ascii="Segoe UI" w:hAnsi="Segoe UI" w:cs="Segoe UI"/>
                <w:sz w:val="20"/>
              </w:rPr>
              <w:t xml:space="preserve">Titular de la Jefatura de Servicios </w:t>
            </w:r>
            <w:r w:rsidR="002A3C47" w:rsidRPr="00085BB1">
              <w:rPr>
                <w:rFonts w:ascii="Segoe UI" w:hAnsi="Segoe UI" w:cs="Segoe UI"/>
                <w:sz w:val="20"/>
              </w:rPr>
              <w:t xml:space="preserve">Administrativos </w:t>
            </w:r>
            <w:r w:rsidR="007E28EB" w:rsidRPr="00085BB1">
              <w:rPr>
                <w:rFonts w:ascii="Segoe UI" w:hAnsi="Segoe UI" w:cs="Segoe UI"/>
                <w:sz w:val="20"/>
              </w:rPr>
              <w:t xml:space="preserve"> </w:t>
            </w:r>
          </w:p>
        </w:tc>
      </w:tr>
      <w:tr w:rsidR="00C975AE" w:rsidRPr="00085BB1" w14:paraId="75774D2A" w14:textId="77777777" w:rsidTr="000849E8">
        <w:trPr>
          <w:trHeight w:val="549"/>
        </w:trPr>
        <w:tc>
          <w:tcPr>
            <w:tcW w:w="1239" w:type="pct"/>
            <w:shd w:val="clear" w:color="auto" w:fill="auto"/>
            <w:vAlign w:val="center"/>
          </w:tcPr>
          <w:p w14:paraId="71D86FB7"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Técnica</w:t>
            </w:r>
          </w:p>
        </w:tc>
        <w:tc>
          <w:tcPr>
            <w:tcW w:w="3761" w:type="pct"/>
            <w:shd w:val="clear" w:color="auto" w:fill="auto"/>
            <w:vAlign w:val="center"/>
          </w:tcPr>
          <w:p w14:paraId="1742B71B" w14:textId="1B5A9942" w:rsidR="00C975AE" w:rsidRPr="00085BB1" w:rsidRDefault="005F171A" w:rsidP="002A3C47">
            <w:pPr>
              <w:jc w:val="center"/>
            </w:pPr>
            <w:r w:rsidRPr="00085BB1">
              <w:rPr>
                <w:rFonts w:ascii="Segoe UI" w:hAnsi="Segoe UI" w:cs="Segoe UI"/>
                <w:sz w:val="20"/>
              </w:rPr>
              <w:t xml:space="preserve">Titular </w:t>
            </w:r>
            <w:r w:rsidR="00DF2CFF" w:rsidRPr="00085BB1">
              <w:rPr>
                <w:rFonts w:ascii="Segoe UI" w:hAnsi="Segoe UI" w:cs="Segoe UI"/>
                <w:sz w:val="20"/>
              </w:rPr>
              <w:t xml:space="preserve">de la </w:t>
            </w:r>
            <w:r w:rsidRPr="00085BB1">
              <w:rPr>
                <w:rFonts w:ascii="Segoe UI" w:hAnsi="Segoe UI" w:cs="Segoe UI"/>
                <w:sz w:val="20"/>
              </w:rPr>
              <w:t xml:space="preserve">Jefatura de Servicios </w:t>
            </w:r>
            <w:r w:rsidR="002A3C47" w:rsidRPr="00085BB1">
              <w:rPr>
                <w:rFonts w:ascii="Segoe UI" w:hAnsi="Segoe UI" w:cs="Segoe UI"/>
                <w:sz w:val="20"/>
              </w:rPr>
              <w:t xml:space="preserve">Administrativos </w:t>
            </w:r>
          </w:p>
        </w:tc>
      </w:tr>
      <w:tr w:rsidR="00C975AE" w:rsidRPr="00085BB1" w14:paraId="7C5A19F0" w14:textId="77777777" w:rsidTr="003648E6">
        <w:trPr>
          <w:trHeight w:val="662"/>
        </w:trPr>
        <w:tc>
          <w:tcPr>
            <w:tcW w:w="1239" w:type="pct"/>
            <w:shd w:val="clear" w:color="auto" w:fill="auto"/>
            <w:vAlign w:val="center"/>
          </w:tcPr>
          <w:p w14:paraId="7CD83399"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Domicilio de la convocante:</w:t>
            </w:r>
          </w:p>
        </w:tc>
        <w:tc>
          <w:tcPr>
            <w:tcW w:w="3761" w:type="pct"/>
            <w:shd w:val="clear" w:color="auto" w:fill="auto"/>
            <w:vAlign w:val="center"/>
          </w:tcPr>
          <w:p w14:paraId="0D4071CA"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CALLE ARBOLEDAS NO. 115 LOTE 54 Y 55, ZONA INDUSTRIAL LA PAZ, C.P. 42080, PACHUCA DE SOTO, HGO</w:t>
            </w:r>
          </w:p>
        </w:tc>
      </w:tr>
      <w:tr w:rsidR="00C975AE" w:rsidRPr="00085BB1" w14:paraId="30C0EEFB" w14:textId="77777777" w:rsidTr="000849E8">
        <w:trPr>
          <w:trHeight w:val="20"/>
        </w:trPr>
        <w:tc>
          <w:tcPr>
            <w:tcW w:w="1239" w:type="pct"/>
            <w:shd w:val="clear" w:color="auto" w:fill="auto"/>
            <w:vAlign w:val="center"/>
          </w:tcPr>
          <w:p w14:paraId="27A1F7F0"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del Contrato </w:t>
            </w:r>
          </w:p>
        </w:tc>
        <w:tc>
          <w:tcPr>
            <w:tcW w:w="3761" w:type="pct"/>
            <w:shd w:val="clear" w:color="auto" w:fill="auto"/>
            <w:vAlign w:val="center"/>
          </w:tcPr>
          <w:p w14:paraId="0BB16D76" w14:textId="6747CF18" w:rsidR="00C975AE" w:rsidRPr="00085BB1" w:rsidRDefault="00E22FED" w:rsidP="002A3C47">
            <w:pPr>
              <w:ind w:right="49"/>
              <w:jc w:val="center"/>
              <w:rPr>
                <w:rFonts w:ascii="Segoe UI" w:hAnsi="Segoe UI" w:cs="Segoe UI"/>
                <w:sz w:val="20"/>
              </w:rPr>
            </w:pPr>
            <w:r w:rsidRPr="00085BB1">
              <w:rPr>
                <w:rFonts w:ascii="Segoe UI" w:hAnsi="Segoe UI" w:cs="Segoe UI"/>
                <w:sz w:val="20"/>
              </w:rPr>
              <w:t>Jefe</w:t>
            </w:r>
            <w:r w:rsidR="005F171A" w:rsidRPr="00085BB1">
              <w:rPr>
                <w:rFonts w:ascii="Segoe UI" w:hAnsi="Segoe UI" w:cs="Segoe UI"/>
                <w:sz w:val="20"/>
              </w:rPr>
              <w:t xml:space="preserve"> </w:t>
            </w:r>
            <w:r w:rsidR="002A3C47" w:rsidRPr="00085BB1">
              <w:rPr>
                <w:rFonts w:ascii="Segoe UI" w:hAnsi="Segoe UI" w:cs="Segoe UI"/>
                <w:sz w:val="20"/>
              </w:rPr>
              <w:t xml:space="preserve">del Departamento de Conservación y Servicios Generales </w:t>
            </w:r>
          </w:p>
        </w:tc>
      </w:tr>
      <w:tr w:rsidR="00C975AE" w:rsidRPr="00085BB1" w14:paraId="37A732DD" w14:textId="77777777" w:rsidTr="000849E8">
        <w:trPr>
          <w:trHeight w:val="20"/>
        </w:trPr>
        <w:tc>
          <w:tcPr>
            <w:tcW w:w="1239" w:type="pct"/>
            <w:shd w:val="clear" w:color="auto" w:fill="auto"/>
            <w:vAlign w:val="center"/>
          </w:tcPr>
          <w:p w14:paraId="749CE5FA"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Auxiliar del Contrato </w:t>
            </w:r>
          </w:p>
        </w:tc>
        <w:tc>
          <w:tcPr>
            <w:tcW w:w="3761" w:type="pct"/>
            <w:shd w:val="clear" w:color="auto" w:fill="auto"/>
            <w:vAlign w:val="center"/>
          </w:tcPr>
          <w:p w14:paraId="422F9D02" w14:textId="21960810" w:rsidR="00C975AE" w:rsidRPr="00085BB1" w:rsidRDefault="002A3C47" w:rsidP="00074B24">
            <w:pPr>
              <w:ind w:right="49"/>
              <w:jc w:val="center"/>
              <w:rPr>
                <w:rFonts w:ascii="Segoe UI" w:hAnsi="Segoe UI" w:cs="Segoe UI"/>
                <w:sz w:val="20"/>
              </w:rPr>
            </w:pPr>
            <w:r w:rsidRPr="00085BB1">
              <w:rPr>
                <w:rFonts w:ascii="Segoe UI" w:hAnsi="Segoe UI" w:cs="Segoe UI"/>
                <w:sz w:val="20"/>
              </w:rPr>
              <w:t xml:space="preserve">Jefe de la Oficina de </w:t>
            </w:r>
            <w:r w:rsidR="00074B24" w:rsidRPr="00085BB1">
              <w:rPr>
                <w:rFonts w:ascii="Segoe UI" w:hAnsi="Segoe UI" w:cs="Segoe UI"/>
                <w:sz w:val="20"/>
              </w:rPr>
              <w:t xml:space="preserve">Transportes, Viáticos y Telefonía </w:t>
            </w:r>
            <w:r w:rsidRPr="00085BB1">
              <w:rPr>
                <w:rFonts w:ascii="Segoe UI" w:hAnsi="Segoe UI" w:cs="Segoe UI"/>
                <w:sz w:val="20"/>
              </w:rPr>
              <w:t xml:space="preserve"> </w:t>
            </w:r>
            <w:r w:rsidR="007E28EB" w:rsidRPr="00085BB1">
              <w:rPr>
                <w:rFonts w:ascii="Segoe UI" w:hAnsi="Segoe UI" w:cs="Segoe UI"/>
                <w:sz w:val="20"/>
              </w:rPr>
              <w:t xml:space="preserve"> </w:t>
            </w:r>
          </w:p>
        </w:tc>
      </w:tr>
      <w:tr w:rsidR="00C975AE" w:rsidRPr="00085BB1" w14:paraId="4A3A7F50" w14:textId="77777777" w:rsidTr="000849E8">
        <w:trPr>
          <w:trHeight w:val="20"/>
        </w:trPr>
        <w:tc>
          <w:tcPr>
            <w:tcW w:w="1239" w:type="pct"/>
            <w:shd w:val="clear" w:color="auto" w:fill="auto"/>
            <w:vAlign w:val="center"/>
          </w:tcPr>
          <w:p w14:paraId="245719A9" w14:textId="77777777" w:rsidR="00C975AE" w:rsidRPr="00085BB1" w:rsidRDefault="00C975AE" w:rsidP="000849E8">
            <w:pPr>
              <w:spacing w:line="360" w:lineRule="auto"/>
              <w:ind w:right="49"/>
              <w:rPr>
                <w:rFonts w:ascii="Segoe UI" w:hAnsi="Segoe UI" w:cs="Segoe UI"/>
                <w:b/>
                <w:sz w:val="6"/>
              </w:rPr>
            </w:pPr>
          </w:p>
          <w:p w14:paraId="3C8025E9"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Evaluación Técnica:</w:t>
            </w:r>
          </w:p>
        </w:tc>
        <w:tc>
          <w:tcPr>
            <w:tcW w:w="3761" w:type="pct"/>
            <w:shd w:val="clear" w:color="auto" w:fill="auto"/>
            <w:vAlign w:val="center"/>
          </w:tcPr>
          <w:p w14:paraId="1B3B3A5B" w14:textId="147BA2C1" w:rsidR="00C975AE" w:rsidRPr="00085BB1" w:rsidRDefault="007E28EB" w:rsidP="002A3C47">
            <w:pPr>
              <w:ind w:right="49"/>
              <w:jc w:val="center"/>
              <w:rPr>
                <w:rFonts w:ascii="Segoe UI" w:hAnsi="Segoe UI" w:cs="Segoe UI"/>
                <w:sz w:val="20"/>
              </w:rPr>
            </w:pPr>
            <w:r w:rsidRPr="00085BB1">
              <w:rPr>
                <w:rFonts w:ascii="Segoe UI" w:hAnsi="Segoe UI" w:cs="Segoe UI"/>
                <w:sz w:val="20"/>
              </w:rPr>
              <w:t xml:space="preserve">Titular de la Jefatura de Servicios </w:t>
            </w:r>
            <w:r w:rsidR="002A3C47" w:rsidRPr="00085BB1">
              <w:rPr>
                <w:rFonts w:ascii="Segoe UI" w:hAnsi="Segoe UI" w:cs="Segoe UI"/>
                <w:sz w:val="20"/>
              </w:rPr>
              <w:t xml:space="preserve">Administrativos </w:t>
            </w:r>
          </w:p>
        </w:tc>
      </w:tr>
      <w:tr w:rsidR="00C975AE" w:rsidRPr="00085BB1" w14:paraId="46B285B8" w14:textId="77777777" w:rsidTr="003648E6">
        <w:trPr>
          <w:trHeight w:val="553"/>
        </w:trPr>
        <w:tc>
          <w:tcPr>
            <w:tcW w:w="1239" w:type="pct"/>
            <w:shd w:val="clear" w:color="auto" w:fill="auto"/>
            <w:vAlign w:val="center"/>
          </w:tcPr>
          <w:p w14:paraId="4132FA20"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 xml:space="preserve">Representante </w:t>
            </w:r>
          </w:p>
          <w:p w14:paraId="5BB28433"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Técnico:</w:t>
            </w:r>
          </w:p>
        </w:tc>
        <w:tc>
          <w:tcPr>
            <w:tcW w:w="3761" w:type="pct"/>
            <w:shd w:val="clear" w:color="auto" w:fill="auto"/>
            <w:vAlign w:val="center"/>
          </w:tcPr>
          <w:p w14:paraId="6A868BEA" w14:textId="6DE25BD5" w:rsidR="007E28EB" w:rsidRPr="00085BB1" w:rsidRDefault="00074B24" w:rsidP="00F60B43">
            <w:pPr>
              <w:spacing w:line="360" w:lineRule="auto"/>
              <w:ind w:right="49"/>
              <w:jc w:val="center"/>
              <w:rPr>
                <w:rFonts w:ascii="Segoe UI" w:hAnsi="Segoe UI" w:cs="Segoe UI"/>
                <w:sz w:val="20"/>
              </w:rPr>
            </w:pPr>
            <w:r w:rsidRPr="00085BB1">
              <w:rPr>
                <w:rFonts w:ascii="Segoe UI" w:hAnsi="Segoe UI" w:cs="Segoe UI"/>
                <w:sz w:val="20"/>
              </w:rPr>
              <w:t xml:space="preserve">Jefe de la Oficina de Transportes, Viáticos y Telefonía   </w:t>
            </w:r>
          </w:p>
        </w:tc>
      </w:tr>
    </w:tbl>
    <w:p w14:paraId="1487A6D3" w14:textId="77777777" w:rsidR="00C975AE" w:rsidRPr="00085BB1" w:rsidRDefault="00C975AE" w:rsidP="0029527C">
      <w:pPr>
        <w:rPr>
          <w:lang w:val="es-ES_tradnl"/>
        </w:rPr>
      </w:pPr>
    </w:p>
    <w:p w14:paraId="31677484"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085BB1">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085BB1"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La presente licitación pública conforme al medio utilizado es </w:t>
      </w:r>
      <w:r w:rsidRPr="00085BB1">
        <w:rPr>
          <w:rFonts w:ascii="Segoe UI" w:hAnsi="Segoe UI" w:cs="Segoe UI"/>
          <w:b/>
          <w:sz w:val="20"/>
        </w:rPr>
        <w:t>Electrónica</w:t>
      </w:r>
      <w:r w:rsidRPr="00085BB1">
        <w:rPr>
          <w:rFonts w:ascii="Segoe UI" w:hAnsi="Segoe UI" w:cs="Segoe UI"/>
          <w:sz w:val="20"/>
        </w:rPr>
        <w:t xml:space="preserve">, por lo cual los licitantes deberán participar únicamente a través del Sistema Electrónico de Información Pública Gubernamental 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con lo dispuesto en </w:t>
      </w:r>
      <w:r w:rsidR="00750DFE" w:rsidRPr="00085BB1">
        <w:rPr>
          <w:rFonts w:ascii="Segoe UI" w:hAnsi="Segoe UI" w:cs="Segoe UI"/>
          <w:sz w:val="20"/>
        </w:rPr>
        <w:t xml:space="preserve">el artículo </w:t>
      </w:r>
      <w:r w:rsidRPr="00085BB1">
        <w:rPr>
          <w:rFonts w:ascii="Segoe UI" w:hAnsi="Segoe UI" w:cs="Segoe UI"/>
          <w:sz w:val="20"/>
        </w:rPr>
        <w:t xml:space="preserve"> </w:t>
      </w:r>
      <w:r w:rsidR="00750DFE" w:rsidRPr="00085BB1">
        <w:rPr>
          <w:rFonts w:ascii="Segoe UI" w:hAnsi="Segoe UI" w:cs="Segoe UI"/>
          <w:b/>
          <w:sz w:val="20"/>
        </w:rPr>
        <w:t>36</w:t>
      </w:r>
      <w:r w:rsidRPr="00085BB1">
        <w:rPr>
          <w:rFonts w:ascii="Segoe UI" w:hAnsi="Segoe UI" w:cs="Segoe UI"/>
          <w:sz w:val="20"/>
        </w:rPr>
        <w:t xml:space="preserve"> de la LAASSP</w:t>
      </w:r>
      <w:r w:rsidR="00264B30" w:rsidRPr="00085BB1">
        <w:rPr>
          <w:rFonts w:ascii="Segoe UI" w:hAnsi="Segoe UI" w:cs="Segoe UI"/>
          <w:sz w:val="20"/>
        </w:rPr>
        <w:t>.</w:t>
      </w:r>
    </w:p>
    <w:p w14:paraId="70930195" w14:textId="77777777" w:rsidR="00B52A69" w:rsidRPr="00085BB1" w:rsidRDefault="00B52A69" w:rsidP="00B52A69">
      <w:pPr>
        <w:spacing w:line="276" w:lineRule="auto"/>
        <w:ind w:right="-93"/>
        <w:jc w:val="both"/>
        <w:rPr>
          <w:rFonts w:ascii="Segoe UI" w:hAnsi="Segoe UI" w:cs="Segoe UI"/>
          <w:i/>
          <w:sz w:val="14"/>
        </w:rPr>
      </w:pPr>
    </w:p>
    <w:p w14:paraId="52B0B2FB"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Por lo anterior, para las proposiciones remitidas a través de la Sistema </w:t>
      </w:r>
      <w:r w:rsidR="00204FB3" w:rsidRPr="00085BB1">
        <w:rPr>
          <w:rFonts w:ascii="Segoe UI" w:hAnsi="Segoe UI" w:cs="Segoe UI"/>
          <w:sz w:val="20"/>
        </w:rPr>
        <w:t>COMPRAS MX</w:t>
      </w:r>
      <w:r w:rsidRPr="00085B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085BB1" w:rsidRDefault="00B52A69" w:rsidP="00B52A69">
      <w:pPr>
        <w:spacing w:line="276" w:lineRule="auto"/>
        <w:ind w:right="-93"/>
        <w:jc w:val="both"/>
        <w:rPr>
          <w:rFonts w:ascii="Segoe UI" w:hAnsi="Segoe UI" w:cs="Segoe UI"/>
          <w:sz w:val="14"/>
        </w:rPr>
      </w:pPr>
    </w:p>
    <w:p w14:paraId="26F68314"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Lo anterior conforme a lo establecido en los párrafos penúltimo y último del artículo </w:t>
      </w:r>
      <w:r w:rsidR="00735557" w:rsidRPr="00085BB1">
        <w:rPr>
          <w:rFonts w:ascii="Segoe UI" w:hAnsi="Segoe UI" w:cs="Segoe UI"/>
          <w:b/>
          <w:sz w:val="20"/>
        </w:rPr>
        <w:t>37</w:t>
      </w:r>
      <w:r w:rsidRPr="00085BB1">
        <w:rPr>
          <w:rFonts w:ascii="Segoe UI" w:hAnsi="Segoe UI" w:cs="Segoe UI"/>
          <w:sz w:val="20"/>
        </w:rPr>
        <w:t xml:space="preserve"> de la LAASSP y </w:t>
      </w:r>
      <w:r w:rsidRPr="00085BB1">
        <w:rPr>
          <w:rFonts w:ascii="Segoe UI" w:hAnsi="Segoe UI" w:cs="Segoe UI"/>
          <w:b/>
          <w:sz w:val="20"/>
        </w:rPr>
        <w:t>50</w:t>
      </w:r>
      <w:r w:rsidRPr="00085BB1">
        <w:rPr>
          <w:rFonts w:ascii="Segoe UI" w:hAnsi="Segoe UI" w:cs="Segoe UI"/>
          <w:sz w:val="20"/>
        </w:rPr>
        <w:t xml:space="preserve"> de su Reglamento</w:t>
      </w:r>
      <w:bookmarkEnd w:id="7"/>
      <w:r w:rsidRPr="00085BB1">
        <w:rPr>
          <w:rFonts w:ascii="Segoe UI" w:hAnsi="Segoe UI" w:cs="Segoe UI"/>
          <w:i/>
          <w:sz w:val="20"/>
        </w:rPr>
        <w:t xml:space="preserve">. </w:t>
      </w:r>
    </w:p>
    <w:p w14:paraId="5A0F689C" w14:textId="77777777" w:rsidR="00DA061F" w:rsidRPr="00085BB1" w:rsidRDefault="00DA061F" w:rsidP="00B52A69">
      <w:pPr>
        <w:spacing w:line="276" w:lineRule="auto"/>
        <w:ind w:right="-93"/>
        <w:jc w:val="both"/>
        <w:rPr>
          <w:rFonts w:ascii="Segoe UI" w:hAnsi="Segoe UI" w:cs="Segoe UI"/>
          <w:i/>
          <w:sz w:val="14"/>
        </w:rPr>
      </w:pPr>
    </w:p>
    <w:p w14:paraId="1C2D1A6A" w14:textId="77777777" w:rsidR="00B52A69" w:rsidRPr="00085BB1" w:rsidRDefault="00B52A69" w:rsidP="00B52A69">
      <w:pPr>
        <w:spacing w:line="276" w:lineRule="auto"/>
        <w:jc w:val="both"/>
        <w:rPr>
          <w:rFonts w:ascii="Segoe UI" w:hAnsi="Segoe UI" w:cs="Segoe UI"/>
          <w:b/>
          <w:sz w:val="20"/>
        </w:rPr>
      </w:pPr>
      <w:r w:rsidRPr="00085B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085BB1">
        <w:rPr>
          <w:rFonts w:ascii="Segoe UI" w:hAnsi="Segoe UI" w:cs="Segoe UI"/>
          <w:sz w:val="20"/>
        </w:rPr>
        <w:lastRenderedPageBreak/>
        <w:t xml:space="preserve">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991A15" w:rsidRPr="00085BB1">
          <w:rPr>
            <w:rStyle w:val="Hipervnculo"/>
            <w:rFonts w:ascii="Segoe UI" w:hAnsi="Segoe UI" w:cs="Segoe UI"/>
            <w:b/>
            <w:sz w:val="20"/>
          </w:rPr>
          <w:t>.buengobierno.gob.mx/</w:t>
        </w:r>
      </w:hyperlink>
    </w:p>
    <w:p w14:paraId="095B2403" w14:textId="77777777" w:rsidR="005A1D4C" w:rsidRPr="00085BB1" w:rsidRDefault="005A1D4C" w:rsidP="00B52A69">
      <w:pPr>
        <w:spacing w:line="276" w:lineRule="auto"/>
        <w:jc w:val="both"/>
        <w:rPr>
          <w:rFonts w:ascii="Segoe UI" w:hAnsi="Segoe UI" w:cs="Segoe UI"/>
          <w:sz w:val="16"/>
        </w:rPr>
      </w:pPr>
    </w:p>
    <w:p w14:paraId="08812FDB" w14:textId="5C51D89D"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El carácter del presente procedimiento de contratación es </w:t>
      </w:r>
      <w:r w:rsidR="007F4D7B" w:rsidRPr="00085BB1">
        <w:rPr>
          <w:rFonts w:ascii="Segoe UI" w:hAnsi="Segoe UI" w:cs="Segoe UI"/>
          <w:b/>
          <w:sz w:val="20"/>
        </w:rPr>
        <w:t>N</w:t>
      </w:r>
      <w:r w:rsidRPr="00085BB1">
        <w:rPr>
          <w:rFonts w:ascii="Segoe UI" w:hAnsi="Segoe UI" w:cs="Segoe UI"/>
          <w:b/>
          <w:sz w:val="20"/>
        </w:rPr>
        <w:t>acional</w:t>
      </w:r>
      <w:r w:rsidRPr="00085BB1">
        <w:rPr>
          <w:rFonts w:ascii="Segoe UI" w:hAnsi="Segoe UI" w:cs="Segoe UI"/>
          <w:sz w:val="20"/>
        </w:rPr>
        <w:t xml:space="preserve">, en términos de lo establecido en el artículo </w:t>
      </w:r>
      <w:r w:rsidR="00735557" w:rsidRPr="00085BB1">
        <w:rPr>
          <w:rFonts w:ascii="Segoe UI" w:hAnsi="Segoe UI" w:cs="Segoe UI"/>
          <w:b/>
          <w:sz w:val="20"/>
        </w:rPr>
        <w:t>39</w:t>
      </w:r>
      <w:r w:rsidRPr="00085BB1">
        <w:rPr>
          <w:rFonts w:ascii="Segoe UI" w:hAnsi="Segoe UI" w:cs="Segoe UI"/>
          <w:b/>
          <w:sz w:val="20"/>
        </w:rPr>
        <w:t>,</w:t>
      </w:r>
      <w:r w:rsidRPr="00085BB1">
        <w:rPr>
          <w:rFonts w:ascii="Segoe UI" w:hAnsi="Segoe UI" w:cs="Segoe UI"/>
          <w:sz w:val="20"/>
        </w:rPr>
        <w:t xml:space="preserve"> fracción </w:t>
      </w:r>
      <w:r w:rsidRPr="00085BB1">
        <w:rPr>
          <w:rFonts w:ascii="Segoe UI" w:hAnsi="Segoe UI" w:cs="Segoe UI"/>
          <w:b/>
          <w:sz w:val="20"/>
        </w:rPr>
        <w:t>I</w:t>
      </w:r>
      <w:r w:rsidRPr="00085BB1">
        <w:rPr>
          <w:rFonts w:ascii="Segoe UI" w:hAnsi="Segoe UI" w:cs="Segoe UI"/>
          <w:sz w:val="20"/>
        </w:rPr>
        <w:t xml:space="preserve"> de la LAASSP.</w:t>
      </w:r>
    </w:p>
    <w:p w14:paraId="5F1590D7" w14:textId="77777777" w:rsidR="00B52A69" w:rsidRPr="00085BB1" w:rsidRDefault="00B52A69" w:rsidP="00B52A69">
      <w:pPr>
        <w:spacing w:line="276" w:lineRule="auto"/>
        <w:ind w:left="360"/>
        <w:rPr>
          <w:rFonts w:ascii="Segoe UI" w:hAnsi="Segoe UI" w:cs="Segoe UI"/>
          <w:b/>
          <w:sz w:val="18"/>
          <w:szCs w:val="18"/>
        </w:rPr>
      </w:pPr>
    </w:p>
    <w:p w14:paraId="59626F5B"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085BB1">
        <w:rPr>
          <w:rFonts w:ascii="Segoe UI" w:hAnsi="Segoe UI" w:cs="Segoe UI"/>
          <w:i w:val="0"/>
          <w:color w:val="4F6228"/>
          <w:sz w:val="20"/>
          <w:lang w:val="es-ES_tradnl"/>
        </w:rPr>
        <w:t xml:space="preserve">NÚMERO DE IDENTIFICACIÓN DE LA CONVOCATORIA A LA LICITACIÓN PÚBLICA ASIGNADO POR </w:t>
      </w:r>
      <w:r w:rsidR="00925650" w:rsidRPr="00085BB1">
        <w:rPr>
          <w:rFonts w:ascii="Segoe UI" w:hAnsi="Segoe UI" w:cs="Segoe UI"/>
          <w:i w:val="0"/>
          <w:color w:val="4F6228"/>
          <w:sz w:val="20"/>
          <w:lang w:val="es-ES_tradnl"/>
        </w:rPr>
        <w:t>LA</w:t>
      </w:r>
      <w:r w:rsidRPr="00085BB1">
        <w:rPr>
          <w:rFonts w:ascii="Segoe UI" w:hAnsi="Segoe UI" w:cs="Segoe UI"/>
          <w:i w:val="0"/>
          <w:color w:val="4F6228"/>
          <w:sz w:val="20"/>
          <w:lang w:val="es-ES_tradnl"/>
        </w:rPr>
        <w:t xml:space="preserve"> </w:t>
      </w:r>
      <w:r w:rsidR="00925650" w:rsidRPr="00085BB1">
        <w:rPr>
          <w:rFonts w:ascii="Segoe UI" w:hAnsi="Segoe UI" w:cs="Segoe UI"/>
          <w:i w:val="0"/>
          <w:color w:val="4F6228"/>
          <w:sz w:val="20"/>
          <w:lang w:val="es-ES_tradnl"/>
        </w:rPr>
        <w:t>PLATAFORMA</w:t>
      </w:r>
      <w:r w:rsidRPr="00085BB1">
        <w:rPr>
          <w:rFonts w:ascii="Segoe UI" w:hAnsi="Segoe UI" w:cs="Segoe UI"/>
          <w:i w:val="0"/>
          <w:color w:val="4F6228"/>
          <w:sz w:val="20"/>
          <w:lang w:val="es-ES_tradnl"/>
        </w:rPr>
        <w:t xml:space="preserve"> </w:t>
      </w:r>
      <w:r w:rsidR="00204FB3" w:rsidRPr="00085BB1">
        <w:rPr>
          <w:rFonts w:ascii="Segoe UI" w:hAnsi="Segoe UI" w:cs="Segoe UI"/>
          <w:i w:val="0"/>
          <w:color w:val="4F6228"/>
          <w:sz w:val="20"/>
          <w:lang w:val="es-ES_tradnl"/>
        </w:rPr>
        <w:t>COMPRAS MX</w:t>
      </w:r>
      <w:r w:rsidRPr="00085BB1">
        <w:rPr>
          <w:rFonts w:ascii="Segoe UI" w:hAnsi="Segoe UI" w:cs="Segoe UI"/>
          <w:i w:val="0"/>
          <w:color w:val="4F6228"/>
          <w:sz w:val="20"/>
          <w:lang w:val="es-ES_tradnl"/>
        </w:rPr>
        <w:t>.</w:t>
      </w:r>
      <w:bookmarkEnd w:id="8"/>
      <w:r w:rsidRPr="00085BB1">
        <w:rPr>
          <w:rFonts w:ascii="Segoe UI" w:hAnsi="Segoe UI" w:cs="Segoe UI"/>
          <w:i w:val="0"/>
          <w:color w:val="4F6228"/>
          <w:sz w:val="20"/>
          <w:lang w:val="es-ES_tradnl"/>
        </w:rPr>
        <w:t xml:space="preserve"> </w:t>
      </w:r>
    </w:p>
    <w:p w14:paraId="3056DB70" w14:textId="77777777" w:rsidR="00B52A69" w:rsidRPr="00085BB1" w:rsidRDefault="00B52A69" w:rsidP="00B52A69">
      <w:pPr>
        <w:spacing w:line="276" w:lineRule="auto"/>
        <w:ind w:right="49"/>
        <w:jc w:val="both"/>
        <w:rPr>
          <w:rFonts w:ascii="Segoe UI" w:hAnsi="Segoe UI" w:cs="Segoe UI"/>
          <w:sz w:val="16"/>
        </w:rPr>
      </w:pPr>
    </w:p>
    <w:p w14:paraId="0F2D2850" w14:textId="1316C85B" w:rsidR="00B52A69" w:rsidRPr="00085BB1" w:rsidRDefault="00264B30" w:rsidP="00B52A69">
      <w:pPr>
        <w:spacing w:line="276" w:lineRule="auto"/>
        <w:ind w:right="49"/>
        <w:jc w:val="both"/>
        <w:rPr>
          <w:rFonts w:ascii="Segoe UI" w:hAnsi="Segoe UI" w:cs="Segoe UI"/>
          <w:b/>
          <w:sz w:val="20"/>
        </w:rPr>
      </w:pPr>
      <w:r w:rsidRPr="00085BB1">
        <w:rPr>
          <w:rFonts w:ascii="Segoe UI" w:hAnsi="Segoe UI" w:cs="Segoe UI"/>
          <w:sz w:val="20"/>
        </w:rPr>
        <w:t>A la presente Convocatoria la Plataforma Digital de Contrataciones Públicas denominada Compras MX, le asignó el siguiente número de identificación</w:t>
      </w:r>
      <w:r w:rsidR="00B52A69" w:rsidRPr="00085BB1">
        <w:rPr>
          <w:rFonts w:ascii="Segoe UI" w:hAnsi="Segoe UI" w:cs="Segoe UI"/>
          <w:sz w:val="20"/>
        </w:rPr>
        <w:t xml:space="preserve">: </w:t>
      </w:r>
      <w:r w:rsidR="00A43E19" w:rsidRPr="00085BB1">
        <w:rPr>
          <w:rFonts w:ascii="Segoe UI" w:hAnsi="Segoe UI" w:cs="Segoe UI"/>
          <w:b/>
          <w:sz w:val="20"/>
        </w:rPr>
        <w:t>LA-50-GYR-050GYR017-</w:t>
      </w:r>
      <w:r w:rsidR="007F4D7B" w:rsidRPr="00085BB1">
        <w:rPr>
          <w:rFonts w:ascii="Segoe UI" w:hAnsi="Segoe UI" w:cs="Segoe UI"/>
          <w:b/>
          <w:sz w:val="20"/>
        </w:rPr>
        <w:t>N-</w:t>
      </w:r>
      <w:r w:rsidR="001F20F5" w:rsidRPr="00085BB1">
        <w:rPr>
          <w:rFonts w:ascii="Segoe UI" w:hAnsi="Segoe UI" w:cs="Segoe UI"/>
          <w:b/>
          <w:sz w:val="20"/>
        </w:rPr>
        <w:t>193</w:t>
      </w:r>
      <w:r w:rsidR="00786EEB" w:rsidRPr="00085BB1">
        <w:rPr>
          <w:rFonts w:ascii="Segoe UI" w:hAnsi="Segoe UI" w:cs="Segoe UI"/>
          <w:b/>
          <w:sz w:val="20"/>
        </w:rPr>
        <w:t>-2025</w:t>
      </w:r>
      <w:r w:rsidR="00B52A69" w:rsidRPr="00085BB1">
        <w:rPr>
          <w:rFonts w:ascii="Segoe UI" w:hAnsi="Segoe UI" w:cs="Segoe UI"/>
          <w:b/>
          <w:sz w:val="20"/>
        </w:rPr>
        <w:t>.</w:t>
      </w:r>
    </w:p>
    <w:p w14:paraId="5270499F" w14:textId="77777777" w:rsidR="00B52A69" w:rsidRPr="00085BB1" w:rsidRDefault="00B52A69" w:rsidP="00B52A69">
      <w:pPr>
        <w:spacing w:line="276" w:lineRule="auto"/>
        <w:ind w:left="360"/>
        <w:rPr>
          <w:rFonts w:ascii="Segoe UI" w:hAnsi="Segoe UI" w:cs="Segoe UI"/>
          <w:b/>
          <w:sz w:val="14"/>
          <w:szCs w:val="18"/>
        </w:rPr>
      </w:pPr>
    </w:p>
    <w:p w14:paraId="38C53A52"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085BB1">
        <w:rPr>
          <w:rFonts w:ascii="Segoe UI" w:hAnsi="Segoe UI" w:cs="Segoe UI"/>
          <w:i w:val="0"/>
          <w:color w:val="4F6228"/>
          <w:sz w:val="20"/>
          <w:lang w:val="es-ES_tradnl"/>
        </w:rPr>
        <w:t>INDICACIÓN DE LOS EJERCICIOS FISCALES PARA LA CONTRATACIÓN.</w:t>
      </w:r>
      <w:bookmarkEnd w:id="9"/>
    </w:p>
    <w:p w14:paraId="015B224D" w14:textId="77777777" w:rsidR="00B52A69" w:rsidRPr="00085BB1" w:rsidRDefault="00B52A69" w:rsidP="00B52A69">
      <w:pPr>
        <w:spacing w:line="276" w:lineRule="auto"/>
        <w:rPr>
          <w:rFonts w:ascii="Segoe UI" w:hAnsi="Segoe UI" w:cs="Segoe UI"/>
          <w:sz w:val="16"/>
        </w:rPr>
      </w:pPr>
    </w:p>
    <w:p w14:paraId="203F948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presente contratación abarcará únicamente el ejercicio fiscal </w:t>
      </w:r>
      <w:r w:rsidRPr="00085BB1">
        <w:rPr>
          <w:rFonts w:ascii="Segoe UI" w:hAnsi="Segoe UI" w:cs="Segoe UI"/>
          <w:b/>
          <w:sz w:val="20"/>
        </w:rPr>
        <w:t>2025,</w:t>
      </w:r>
      <w:r w:rsidRPr="00085BB1">
        <w:rPr>
          <w:rFonts w:ascii="Segoe UI" w:hAnsi="Segoe UI" w:cs="Segoe UI"/>
          <w:sz w:val="20"/>
        </w:rPr>
        <w:t xml:space="preserve"> de conformidad con lo dispuesto en el artículo </w:t>
      </w:r>
      <w:r w:rsidR="00735557" w:rsidRPr="00085BB1">
        <w:rPr>
          <w:rFonts w:ascii="Segoe UI" w:hAnsi="Segoe UI" w:cs="Segoe UI"/>
          <w:b/>
          <w:sz w:val="20"/>
        </w:rPr>
        <w:t>40</w:t>
      </w:r>
      <w:r w:rsidRPr="00085BB1">
        <w:rPr>
          <w:rFonts w:ascii="Segoe UI" w:hAnsi="Segoe UI" w:cs="Segoe UI"/>
          <w:sz w:val="20"/>
        </w:rPr>
        <w:t xml:space="preserve">, fracción </w:t>
      </w:r>
      <w:r w:rsidRPr="00085BB1">
        <w:rPr>
          <w:rFonts w:ascii="Segoe UI" w:hAnsi="Segoe UI" w:cs="Segoe UI"/>
          <w:b/>
          <w:sz w:val="20"/>
        </w:rPr>
        <w:t>XI</w:t>
      </w:r>
      <w:r w:rsidR="00735557" w:rsidRPr="00085BB1">
        <w:rPr>
          <w:rFonts w:ascii="Segoe UI" w:hAnsi="Segoe UI" w:cs="Segoe UI"/>
          <w:b/>
          <w:sz w:val="20"/>
        </w:rPr>
        <w:t>II</w:t>
      </w:r>
      <w:r w:rsidRPr="00085BB1">
        <w:rPr>
          <w:rFonts w:ascii="Segoe UI" w:hAnsi="Segoe UI" w:cs="Segoe UI"/>
          <w:sz w:val="20"/>
        </w:rPr>
        <w:t xml:space="preserve"> de la LAASSP.</w:t>
      </w:r>
    </w:p>
    <w:p w14:paraId="4231CD7F" w14:textId="77777777" w:rsidR="00B52A69" w:rsidRPr="00085BB1" w:rsidRDefault="00B52A69" w:rsidP="00B52A69">
      <w:pPr>
        <w:spacing w:line="276" w:lineRule="auto"/>
        <w:ind w:left="360"/>
        <w:rPr>
          <w:rFonts w:ascii="Segoe UI" w:hAnsi="Segoe UI" w:cs="Segoe UI"/>
          <w:b/>
          <w:sz w:val="18"/>
          <w:szCs w:val="18"/>
        </w:rPr>
      </w:pPr>
    </w:p>
    <w:p w14:paraId="0BA546F0"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085BB1">
        <w:rPr>
          <w:rFonts w:ascii="Segoe UI" w:hAnsi="Segoe UI" w:cs="Segoe UI"/>
          <w:i w:val="0"/>
          <w:color w:val="4F6228"/>
          <w:sz w:val="20"/>
          <w:lang w:val="es-ES_tradnl"/>
        </w:rPr>
        <w:t>IDIOMA EN EL QUE SE PRESENTARÁN LAS PROPOSICIONES.</w:t>
      </w:r>
      <w:bookmarkEnd w:id="10"/>
      <w:r w:rsidRPr="00085BB1">
        <w:rPr>
          <w:rFonts w:ascii="Segoe UI" w:hAnsi="Segoe UI" w:cs="Segoe UI"/>
          <w:i w:val="0"/>
          <w:color w:val="4F6228"/>
          <w:sz w:val="20"/>
          <w:lang w:val="es-ES_tradnl"/>
        </w:rPr>
        <w:t xml:space="preserve"> </w:t>
      </w:r>
      <w:bookmarkEnd w:id="11"/>
    </w:p>
    <w:p w14:paraId="5E9F0D0C" w14:textId="77777777" w:rsidR="00B52A69" w:rsidRPr="00085BB1" w:rsidRDefault="00B52A69" w:rsidP="00B52A69">
      <w:pPr>
        <w:spacing w:line="276" w:lineRule="auto"/>
        <w:ind w:right="49"/>
        <w:jc w:val="both"/>
        <w:rPr>
          <w:rFonts w:ascii="Segoe UI" w:hAnsi="Segoe UI" w:cs="Segoe UI"/>
          <w:sz w:val="16"/>
        </w:rPr>
      </w:pPr>
    </w:p>
    <w:p w14:paraId="16C4777A"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085BB1" w:rsidRDefault="00B52A69" w:rsidP="00B52A69">
      <w:pPr>
        <w:spacing w:line="276" w:lineRule="auto"/>
        <w:ind w:left="360"/>
        <w:rPr>
          <w:rFonts w:ascii="Segoe UI" w:hAnsi="Segoe UI" w:cs="Segoe UI"/>
          <w:b/>
          <w:sz w:val="14"/>
          <w:szCs w:val="18"/>
        </w:rPr>
      </w:pPr>
    </w:p>
    <w:p w14:paraId="4776F77E"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085BB1">
        <w:rPr>
          <w:rFonts w:ascii="Segoe UI" w:hAnsi="Segoe UI" w:cs="Segoe UI"/>
          <w:i w:val="0"/>
          <w:color w:val="4F6228"/>
          <w:sz w:val="20"/>
          <w:lang w:val="es-ES_tradnl"/>
        </w:rPr>
        <w:t>DISPONIBILIDAD PRESUPUESTARIA.</w:t>
      </w:r>
      <w:bookmarkEnd w:id="12"/>
    </w:p>
    <w:p w14:paraId="3A01714B" w14:textId="77777777" w:rsidR="00B52A69" w:rsidRPr="00085BB1" w:rsidRDefault="00B52A69" w:rsidP="00B52A69">
      <w:pPr>
        <w:spacing w:line="276" w:lineRule="auto"/>
        <w:jc w:val="both"/>
        <w:rPr>
          <w:rFonts w:ascii="Segoe UI" w:hAnsi="Segoe UI" w:cs="Segoe UI"/>
          <w:sz w:val="16"/>
        </w:rPr>
      </w:pPr>
    </w:p>
    <w:p w14:paraId="64641FE3" w14:textId="43FB31CF" w:rsidR="00264B30" w:rsidRPr="00085BB1" w:rsidRDefault="00264B30" w:rsidP="00264B30">
      <w:pPr>
        <w:spacing w:line="276" w:lineRule="auto"/>
        <w:jc w:val="both"/>
        <w:rPr>
          <w:rFonts w:ascii="Segoe UI" w:hAnsi="Segoe UI" w:cs="Segoe UI"/>
          <w:sz w:val="20"/>
        </w:rPr>
      </w:pPr>
      <w:r w:rsidRPr="00085BB1">
        <w:rPr>
          <w:rFonts w:ascii="Segoe UI" w:hAnsi="Segoe UI" w:cs="Segoe UI"/>
          <w:sz w:val="20"/>
        </w:rPr>
        <w:t xml:space="preserve">El IMSS cuenta para el inicio del procedimiento con </w:t>
      </w:r>
      <w:r w:rsidR="002E5064" w:rsidRPr="00085BB1">
        <w:rPr>
          <w:rFonts w:ascii="Segoe UI" w:hAnsi="Segoe UI" w:cs="Segoe UI"/>
          <w:sz w:val="20"/>
        </w:rPr>
        <w:t>Certificado de</w:t>
      </w:r>
      <w:r w:rsidRPr="00085BB1">
        <w:rPr>
          <w:rFonts w:ascii="Segoe UI" w:hAnsi="Segoe UI" w:cs="Segoe UI"/>
          <w:sz w:val="20"/>
        </w:rPr>
        <w:t xml:space="preserve"> Dis</w:t>
      </w:r>
      <w:r w:rsidR="00F96F77" w:rsidRPr="00085BB1">
        <w:rPr>
          <w:rFonts w:ascii="Segoe UI" w:hAnsi="Segoe UI" w:cs="Segoe UI"/>
          <w:sz w:val="20"/>
        </w:rPr>
        <w:t>ponibilidad Presupuestal Previo</w:t>
      </w:r>
      <w:r w:rsidRPr="00085BB1">
        <w:rPr>
          <w:rFonts w:ascii="Segoe UI" w:hAnsi="Segoe UI" w:cs="Segoe UI"/>
          <w:sz w:val="20"/>
        </w:rPr>
        <w:t xml:space="preserve"> con validación presupuestal en el módulo de control de compromisos, fechado </w:t>
      </w:r>
      <w:r w:rsidR="00385573" w:rsidRPr="00085BB1">
        <w:rPr>
          <w:rFonts w:ascii="Segoe UI" w:hAnsi="Segoe UI" w:cs="Segoe UI"/>
          <w:sz w:val="20"/>
        </w:rPr>
        <w:t>20</w:t>
      </w:r>
      <w:r w:rsidR="00F96F77" w:rsidRPr="00085BB1">
        <w:rPr>
          <w:rFonts w:ascii="Segoe UI" w:hAnsi="Segoe UI" w:cs="Segoe UI"/>
          <w:sz w:val="20"/>
        </w:rPr>
        <w:t xml:space="preserve"> de </w:t>
      </w:r>
      <w:r w:rsidR="002E5064" w:rsidRPr="00085BB1">
        <w:rPr>
          <w:rFonts w:ascii="Segoe UI" w:hAnsi="Segoe UI" w:cs="Segoe UI"/>
          <w:sz w:val="20"/>
        </w:rPr>
        <w:t>marzo</w:t>
      </w:r>
      <w:r w:rsidR="00F96F77" w:rsidRPr="00085BB1">
        <w:rPr>
          <w:rFonts w:ascii="Segoe UI" w:hAnsi="Segoe UI" w:cs="Segoe UI"/>
          <w:sz w:val="20"/>
        </w:rPr>
        <w:t xml:space="preserve"> de 2025, emitido</w:t>
      </w:r>
      <w:r w:rsidRPr="00085BB1">
        <w:rPr>
          <w:rFonts w:ascii="Segoe UI" w:hAnsi="Segoe UI" w:cs="Segoe UI"/>
          <w:sz w:val="20"/>
        </w:rPr>
        <w:t xml:space="preserve"> por </w:t>
      </w:r>
      <w:r w:rsidR="00F96F77" w:rsidRPr="00085BB1">
        <w:rPr>
          <w:rFonts w:ascii="Segoe UI" w:hAnsi="Segoe UI" w:cs="Segoe UI"/>
          <w:sz w:val="20"/>
        </w:rPr>
        <w:t xml:space="preserve">la </w:t>
      </w:r>
      <w:r w:rsidR="002E5064" w:rsidRPr="00085BB1">
        <w:rPr>
          <w:rFonts w:ascii="Segoe UI" w:hAnsi="Segoe UI" w:cs="Segoe UI"/>
          <w:sz w:val="20"/>
        </w:rPr>
        <w:t>Coordinación de Abastecimiento y Equipamiento</w:t>
      </w:r>
      <w:r w:rsidR="00F96F77" w:rsidRPr="00085BB1">
        <w:rPr>
          <w:rFonts w:ascii="Segoe UI" w:hAnsi="Segoe UI" w:cs="Segoe UI"/>
          <w:sz w:val="20"/>
        </w:rPr>
        <w:t>;</w:t>
      </w:r>
      <w:r w:rsidRPr="00085BB1">
        <w:rPr>
          <w:rFonts w:ascii="Segoe UI" w:hAnsi="Segoe UI" w:cs="Segoe UI"/>
          <w:sz w:val="20"/>
        </w:rPr>
        <w:t xml:space="preserve"> lo anterior con fundamento en el párrafo primero del artículo </w:t>
      </w:r>
      <w:r w:rsidRPr="00085BB1">
        <w:rPr>
          <w:rFonts w:ascii="Segoe UI" w:hAnsi="Segoe UI" w:cs="Segoe UI"/>
          <w:b/>
          <w:bCs/>
          <w:sz w:val="20"/>
        </w:rPr>
        <w:t>33</w:t>
      </w:r>
      <w:r w:rsidRPr="00085BB1">
        <w:rPr>
          <w:rFonts w:ascii="Segoe UI" w:hAnsi="Segoe UI" w:cs="Segoe UI"/>
          <w:sz w:val="20"/>
        </w:rPr>
        <w:t xml:space="preserve"> de la LAASSP, conforme lo siguiente:</w:t>
      </w:r>
    </w:p>
    <w:p w14:paraId="702838E7" w14:textId="77777777" w:rsidR="00264B30" w:rsidRPr="00085BB1" w:rsidRDefault="00264B30" w:rsidP="00264B30">
      <w:pPr>
        <w:spacing w:line="276" w:lineRule="auto"/>
        <w:jc w:val="both"/>
        <w:rPr>
          <w:rFonts w:ascii="Segoe UI" w:hAnsi="Segoe UI" w:cs="Segoe UI"/>
          <w:sz w:val="10"/>
        </w:rPr>
      </w:pPr>
    </w:p>
    <w:tbl>
      <w:tblPr>
        <w:tblW w:w="10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9"/>
        <w:gridCol w:w="1216"/>
        <w:gridCol w:w="8595"/>
      </w:tblGrid>
      <w:tr w:rsidR="005B6B23" w:rsidRPr="00085BB1" w14:paraId="5D096C04" w14:textId="77777777" w:rsidTr="00074B24">
        <w:trPr>
          <w:trHeight w:val="20"/>
        </w:trPr>
        <w:tc>
          <w:tcPr>
            <w:tcW w:w="869" w:type="dxa"/>
            <w:shd w:val="clear" w:color="auto" w:fill="92D050"/>
            <w:vAlign w:val="center"/>
            <w:hideMark/>
          </w:tcPr>
          <w:p w14:paraId="1BA94512" w14:textId="77777777" w:rsidR="005B6B23" w:rsidRPr="00085BB1" w:rsidRDefault="005B6B23" w:rsidP="005B6B23">
            <w:pPr>
              <w:suppressAutoHyphens w:val="0"/>
              <w:jc w:val="center"/>
              <w:rPr>
                <w:rFonts w:ascii="Montserrat Medium" w:hAnsi="Montserrat Medium" w:cs="Calibri"/>
                <w:b/>
                <w:bCs/>
                <w:color w:val="000000"/>
                <w:sz w:val="16"/>
                <w:szCs w:val="12"/>
                <w:lang w:val="es-MX" w:eastAsia="es-MX"/>
              </w:rPr>
            </w:pPr>
            <w:r w:rsidRPr="00085BB1">
              <w:rPr>
                <w:rFonts w:ascii="Montserrat Medium" w:hAnsi="Montserrat Medium" w:cs="Calibri"/>
                <w:b/>
                <w:bCs/>
                <w:color w:val="000000"/>
                <w:sz w:val="16"/>
                <w:szCs w:val="12"/>
                <w:lang w:val="es-MX" w:eastAsia="es-MX"/>
              </w:rPr>
              <w:t>PARTIDA</w:t>
            </w:r>
          </w:p>
        </w:tc>
        <w:tc>
          <w:tcPr>
            <w:tcW w:w="1207" w:type="dxa"/>
            <w:shd w:val="clear" w:color="auto" w:fill="92D050"/>
            <w:vAlign w:val="center"/>
            <w:hideMark/>
          </w:tcPr>
          <w:p w14:paraId="47CB7BCF" w14:textId="756EC0DE" w:rsidR="005B6B23" w:rsidRPr="00085BB1" w:rsidRDefault="005B6B23" w:rsidP="005B6B23">
            <w:pPr>
              <w:suppressAutoHyphens w:val="0"/>
              <w:jc w:val="center"/>
              <w:rPr>
                <w:rFonts w:ascii="Montserrat Medium" w:hAnsi="Montserrat Medium" w:cs="Calibri"/>
                <w:b/>
                <w:bCs/>
                <w:color w:val="000000"/>
                <w:sz w:val="16"/>
                <w:szCs w:val="12"/>
                <w:lang w:val="es-MX" w:eastAsia="es-MX"/>
              </w:rPr>
            </w:pPr>
            <w:r w:rsidRPr="00085BB1">
              <w:rPr>
                <w:rFonts w:ascii="Montserrat Medium" w:hAnsi="Montserrat Medium" w:cs="Calibri"/>
                <w:b/>
                <w:bCs/>
                <w:color w:val="000000"/>
                <w:sz w:val="16"/>
                <w:szCs w:val="12"/>
                <w:lang w:val="es-MX" w:eastAsia="es-MX"/>
              </w:rPr>
              <w:t>FOLIO</w:t>
            </w:r>
          </w:p>
        </w:tc>
        <w:tc>
          <w:tcPr>
            <w:tcW w:w="8604" w:type="dxa"/>
            <w:shd w:val="clear" w:color="auto" w:fill="92D050"/>
            <w:vAlign w:val="center"/>
            <w:hideMark/>
          </w:tcPr>
          <w:p w14:paraId="64599DD9" w14:textId="6AE572EA" w:rsidR="005B6B23" w:rsidRPr="00085BB1" w:rsidRDefault="00794D25" w:rsidP="005B6B23">
            <w:pPr>
              <w:suppressAutoHyphens w:val="0"/>
              <w:jc w:val="center"/>
              <w:rPr>
                <w:rFonts w:ascii="Montserrat Medium" w:hAnsi="Montserrat Medium" w:cs="Calibri"/>
                <w:b/>
                <w:bCs/>
                <w:color w:val="000000"/>
                <w:sz w:val="16"/>
                <w:szCs w:val="12"/>
                <w:lang w:val="es-MX" w:eastAsia="es-MX"/>
              </w:rPr>
            </w:pPr>
            <w:r w:rsidRPr="00085BB1">
              <w:rPr>
                <w:rFonts w:ascii="Montserrat Medium" w:hAnsi="Montserrat Medium" w:cs="Calibri"/>
                <w:b/>
                <w:bCs/>
                <w:color w:val="000000"/>
                <w:sz w:val="16"/>
                <w:szCs w:val="12"/>
                <w:lang w:val="es-MX" w:eastAsia="es-MX"/>
              </w:rPr>
              <w:t>DESCRIPCIÓN</w:t>
            </w:r>
          </w:p>
        </w:tc>
      </w:tr>
      <w:tr w:rsidR="005B6B23" w:rsidRPr="00085BB1" w14:paraId="49A8F185" w14:textId="77777777" w:rsidTr="00074B24">
        <w:trPr>
          <w:trHeight w:val="20"/>
        </w:trPr>
        <w:tc>
          <w:tcPr>
            <w:tcW w:w="869" w:type="dxa"/>
            <w:shd w:val="clear" w:color="auto" w:fill="auto"/>
            <w:noWrap/>
            <w:vAlign w:val="center"/>
            <w:hideMark/>
          </w:tcPr>
          <w:p w14:paraId="4D81BBA8" w14:textId="77777777" w:rsidR="005B6B23" w:rsidRPr="00085BB1" w:rsidRDefault="005B6B23" w:rsidP="005B6B23">
            <w:pPr>
              <w:suppressAutoHyphens w:val="0"/>
              <w:jc w:val="center"/>
              <w:rPr>
                <w:rFonts w:ascii="Montserrat Medium" w:hAnsi="Montserrat Medium" w:cs="Calibri"/>
                <w:color w:val="000000"/>
                <w:sz w:val="16"/>
                <w:szCs w:val="14"/>
                <w:lang w:val="es-MX" w:eastAsia="es-MX"/>
              </w:rPr>
            </w:pPr>
            <w:r w:rsidRPr="00085BB1">
              <w:rPr>
                <w:rFonts w:ascii="Montserrat Medium" w:hAnsi="Montserrat Medium" w:cs="Calibri"/>
                <w:color w:val="000000"/>
                <w:sz w:val="16"/>
                <w:szCs w:val="14"/>
                <w:lang w:val="es-MX" w:eastAsia="es-MX"/>
              </w:rPr>
              <w:t>1</w:t>
            </w:r>
          </w:p>
        </w:tc>
        <w:tc>
          <w:tcPr>
            <w:tcW w:w="1207" w:type="dxa"/>
            <w:shd w:val="clear" w:color="auto" w:fill="auto"/>
            <w:noWrap/>
            <w:vAlign w:val="center"/>
          </w:tcPr>
          <w:p w14:paraId="0508EC95" w14:textId="0BC6FC73" w:rsidR="005B6B23" w:rsidRPr="00085BB1" w:rsidRDefault="00074B24" w:rsidP="00DF77F3">
            <w:pPr>
              <w:suppressAutoHyphens w:val="0"/>
              <w:jc w:val="center"/>
              <w:rPr>
                <w:rFonts w:ascii="Montserrat Medium" w:hAnsi="Montserrat Medium" w:cs="Calibri"/>
                <w:color w:val="000000"/>
                <w:sz w:val="16"/>
                <w:szCs w:val="14"/>
                <w:lang w:val="es-MX" w:eastAsia="es-MX"/>
              </w:rPr>
            </w:pPr>
            <w:r w:rsidRPr="00085BB1">
              <w:rPr>
                <w:rFonts w:ascii="Montserrat Medium" w:hAnsi="Montserrat Medium" w:cs="Calibri"/>
                <w:color w:val="000000"/>
                <w:sz w:val="16"/>
                <w:szCs w:val="14"/>
                <w:lang w:val="es-MX" w:eastAsia="es-MX"/>
              </w:rPr>
              <w:t>0000206779-2025</w:t>
            </w:r>
          </w:p>
        </w:tc>
        <w:tc>
          <w:tcPr>
            <w:tcW w:w="8604" w:type="dxa"/>
            <w:shd w:val="clear" w:color="auto" w:fill="auto"/>
            <w:vAlign w:val="center"/>
          </w:tcPr>
          <w:p w14:paraId="4268CDB8" w14:textId="4B6541ED" w:rsidR="005B6B23" w:rsidRPr="00085BB1" w:rsidRDefault="00074B24" w:rsidP="00074B24">
            <w:pPr>
              <w:suppressAutoHyphens w:val="0"/>
              <w:jc w:val="center"/>
              <w:rPr>
                <w:rFonts w:ascii="Montserrat Medium" w:hAnsi="Montserrat Medium" w:cs="Calibri"/>
                <w:color w:val="000000"/>
                <w:sz w:val="16"/>
                <w:szCs w:val="14"/>
                <w:lang w:val="es-MX" w:eastAsia="es-MX"/>
              </w:rPr>
            </w:pPr>
            <w:r w:rsidRPr="00085BB1">
              <w:rPr>
                <w:rFonts w:ascii="Montserrat Medium" w:hAnsi="Montserrat Medium" w:cs="Calibri"/>
                <w:color w:val="000000"/>
                <w:sz w:val="16"/>
                <w:szCs w:val="14"/>
                <w:lang w:val="es-MX" w:eastAsia="es-MX"/>
              </w:rPr>
              <w:t>SERVICIO DE MANTENIMIENTO PREVENTIVO Y CORRECTIVO A LAS PLANTILLAS VEHICULARES DEL ÓRGANO DE OPERACIÓN ADMINISTRATIVA DESCONCENTRADA ESTATAL HIDALGO, PARA EL EJERCICIO 2025</w:t>
            </w:r>
          </w:p>
        </w:tc>
      </w:tr>
    </w:tbl>
    <w:p w14:paraId="24DDFE1C" w14:textId="77777777" w:rsidR="007F4D7B" w:rsidRPr="00085BB1" w:rsidRDefault="007F4D7B" w:rsidP="00B52A69">
      <w:pPr>
        <w:spacing w:line="276" w:lineRule="auto"/>
        <w:jc w:val="both"/>
        <w:rPr>
          <w:rFonts w:ascii="Segoe UI" w:hAnsi="Segoe UI" w:cs="Segoe UI"/>
          <w:sz w:val="16"/>
        </w:rPr>
      </w:pPr>
    </w:p>
    <w:p w14:paraId="4EE308F3"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085BB1">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085BB1" w:rsidRDefault="00B52A69" w:rsidP="00B52A69">
      <w:pPr>
        <w:spacing w:line="276" w:lineRule="auto"/>
        <w:rPr>
          <w:rFonts w:ascii="Segoe UI" w:hAnsi="Segoe UI" w:cs="Segoe UI"/>
          <w:sz w:val="14"/>
        </w:rPr>
      </w:pPr>
    </w:p>
    <w:p w14:paraId="5191688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Para el presente procedimiento de contratación, no aplicará el financiamiento con créditos externos, descrito en el artículo </w:t>
      </w:r>
      <w:r w:rsidRPr="00085BB1">
        <w:rPr>
          <w:rFonts w:ascii="Segoe UI" w:hAnsi="Segoe UI" w:cs="Segoe UI"/>
          <w:b/>
          <w:sz w:val="20"/>
        </w:rPr>
        <w:t>39</w:t>
      </w:r>
      <w:r w:rsidRPr="00085BB1">
        <w:rPr>
          <w:rFonts w:ascii="Segoe UI" w:hAnsi="Segoe UI" w:cs="Segoe UI"/>
          <w:sz w:val="20"/>
        </w:rPr>
        <w:t xml:space="preserve">, fracción </w:t>
      </w:r>
      <w:r w:rsidRPr="00085BB1">
        <w:rPr>
          <w:rFonts w:ascii="Segoe UI" w:hAnsi="Segoe UI" w:cs="Segoe UI"/>
          <w:b/>
          <w:sz w:val="20"/>
        </w:rPr>
        <w:t>I</w:t>
      </w:r>
      <w:r w:rsidRPr="00085BB1">
        <w:rPr>
          <w:rFonts w:ascii="Segoe UI" w:hAnsi="Segoe UI" w:cs="Segoe UI"/>
          <w:sz w:val="20"/>
        </w:rPr>
        <w:t xml:space="preserve">, inciso </w:t>
      </w:r>
      <w:r w:rsidRPr="00085BB1">
        <w:rPr>
          <w:rFonts w:ascii="Segoe UI" w:hAnsi="Segoe UI" w:cs="Segoe UI"/>
          <w:b/>
          <w:sz w:val="20"/>
        </w:rPr>
        <w:t>g)</w:t>
      </w:r>
      <w:r w:rsidRPr="00085BB1">
        <w:rPr>
          <w:rFonts w:ascii="Segoe UI" w:hAnsi="Segoe UI" w:cs="Segoe UI"/>
          <w:sz w:val="20"/>
        </w:rPr>
        <w:t xml:space="preserve"> del Reglamento de la LAASSP.</w:t>
      </w:r>
    </w:p>
    <w:p w14:paraId="5265291D" w14:textId="77777777" w:rsidR="00B52A69" w:rsidRPr="00085BB1" w:rsidRDefault="00B52A69" w:rsidP="00B52A69">
      <w:pPr>
        <w:spacing w:line="276" w:lineRule="auto"/>
        <w:rPr>
          <w:rFonts w:ascii="Segoe UI" w:hAnsi="Segoe UI" w:cs="Segoe UI"/>
          <w:sz w:val="20"/>
        </w:rPr>
      </w:pPr>
    </w:p>
    <w:p w14:paraId="0DE71E59"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085BB1">
        <w:rPr>
          <w:rFonts w:ascii="Segoe UI" w:hAnsi="Segoe UI" w:cs="Segoe UI"/>
          <w:i w:val="0"/>
          <w:color w:val="4F6228"/>
          <w:sz w:val="20"/>
          <w:lang w:val="es-ES_tradnl"/>
        </w:rPr>
        <w:t>TESTIGO SOCIAL.</w:t>
      </w:r>
      <w:bookmarkEnd w:id="15"/>
    </w:p>
    <w:bookmarkEnd w:id="14"/>
    <w:p w14:paraId="7683E384" w14:textId="77777777" w:rsidR="00B52A69" w:rsidRPr="00085BB1" w:rsidRDefault="00B52A69" w:rsidP="00B52A69">
      <w:pPr>
        <w:spacing w:line="276" w:lineRule="auto"/>
        <w:jc w:val="both"/>
        <w:rPr>
          <w:rFonts w:ascii="Segoe UI" w:hAnsi="Segoe UI" w:cs="Segoe UI"/>
          <w:sz w:val="20"/>
        </w:rPr>
      </w:pPr>
    </w:p>
    <w:p w14:paraId="3CBC3F15"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No aplica. </w:t>
      </w:r>
    </w:p>
    <w:p w14:paraId="1CCCD37C" w14:textId="77777777" w:rsidR="005A1D4C" w:rsidRPr="00085BB1" w:rsidRDefault="005A1D4C" w:rsidP="00B52A69">
      <w:pPr>
        <w:spacing w:line="276" w:lineRule="auto"/>
        <w:jc w:val="both"/>
        <w:rPr>
          <w:rFonts w:ascii="Segoe UI" w:hAnsi="Segoe UI" w:cs="Segoe UI"/>
          <w:sz w:val="20"/>
        </w:rPr>
      </w:pPr>
    </w:p>
    <w:p w14:paraId="78DA0121" w14:textId="77777777" w:rsidR="00B52A69" w:rsidRPr="00085B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085BB1">
        <w:rPr>
          <w:rFonts w:ascii="Segoe UI" w:hAnsi="Segoe UI" w:cs="Segoe UI"/>
          <w:bCs w:val="0"/>
          <w:color w:val="4F6228"/>
          <w:kern w:val="0"/>
          <w:sz w:val="20"/>
          <w:szCs w:val="20"/>
          <w:lang w:val="es-ES_tradnl"/>
        </w:rPr>
        <w:t>OBJETO Y ALCANCE</w:t>
      </w:r>
      <w:bookmarkEnd w:id="16"/>
      <w:r w:rsidRPr="00085BB1">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085BB1" w:rsidRDefault="00B52A69" w:rsidP="00B52A69">
      <w:pPr>
        <w:spacing w:line="276" w:lineRule="auto"/>
        <w:ind w:right="49"/>
        <w:jc w:val="both"/>
        <w:rPr>
          <w:rFonts w:ascii="Segoe UI" w:hAnsi="Segoe UI" w:cs="Segoe UI"/>
          <w:sz w:val="20"/>
        </w:rPr>
      </w:pPr>
    </w:p>
    <w:p w14:paraId="2C64BF78"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085BB1">
        <w:rPr>
          <w:rFonts w:ascii="Segoe UI" w:hAnsi="Segoe UI" w:cs="Segoe UI"/>
          <w:i w:val="0"/>
          <w:color w:val="4F6228"/>
          <w:sz w:val="20"/>
          <w:lang w:val="es-ES_tradnl"/>
        </w:rPr>
        <w:t>OBJETO DE LA CONTRATACIÓN.</w:t>
      </w:r>
      <w:bookmarkEnd w:id="18"/>
    </w:p>
    <w:p w14:paraId="2EE10339" w14:textId="4A313511" w:rsidR="00074B24" w:rsidRPr="00085BB1" w:rsidRDefault="00B52A69" w:rsidP="00074B24">
      <w:pPr>
        <w:tabs>
          <w:tab w:val="left" w:pos="1521"/>
        </w:tabs>
        <w:rPr>
          <w:rFonts w:ascii="Segoe UI" w:hAnsi="Segoe UI" w:cs="Segoe UI"/>
          <w:b/>
          <w:sz w:val="20"/>
          <w:szCs w:val="18"/>
          <w:lang w:val="es-MX"/>
        </w:rPr>
      </w:pPr>
      <w:r w:rsidRPr="00085BB1">
        <w:rPr>
          <w:rFonts w:ascii="Segoe UI" w:hAnsi="Segoe UI" w:cs="Segoe UI"/>
        </w:rPr>
        <w:tab/>
      </w:r>
    </w:p>
    <w:p w14:paraId="49387A21" w14:textId="09457F4C" w:rsidR="00074B24" w:rsidRPr="00085BB1" w:rsidRDefault="00074B24" w:rsidP="00074B24">
      <w:pPr>
        <w:spacing w:line="276" w:lineRule="auto"/>
        <w:jc w:val="both"/>
        <w:rPr>
          <w:rFonts w:ascii="Segoe UI" w:hAnsi="Segoe UI" w:cs="Segoe UI"/>
          <w:b/>
          <w:sz w:val="20"/>
          <w:szCs w:val="18"/>
          <w:lang w:val="es-MX"/>
        </w:rPr>
      </w:pPr>
      <w:r w:rsidRPr="00085BB1">
        <w:rPr>
          <w:rFonts w:ascii="Segoe UI" w:hAnsi="Segoe UI" w:cs="Segoe UI"/>
          <w:b/>
          <w:sz w:val="20"/>
          <w:szCs w:val="18"/>
          <w:lang w:val="es-MX"/>
        </w:rPr>
        <w:t>SERVICIO DE MANTENIMIENTO PREVENTIVO Y CORRECTIVO A LAS PLANTILLAS VEHICULARES DEL ÓRGANO DE OPERACIÓN ADMINISTRATIVA DESCONCENTRADA ESTATAL HIDALGO, PARA EL EJERCICIO 2025</w:t>
      </w:r>
    </w:p>
    <w:p w14:paraId="5CCD9854" w14:textId="77777777" w:rsidR="00074B24" w:rsidRPr="00085BB1" w:rsidRDefault="00074B24" w:rsidP="00074B24">
      <w:pPr>
        <w:spacing w:line="276" w:lineRule="auto"/>
        <w:jc w:val="both"/>
        <w:rPr>
          <w:rFonts w:ascii="Segoe UI" w:hAnsi="Segoe UI" w:cs="Segoe UI"/>
          <w:sz w:val="18"/>
          <w:szCs w:val="18"/>
          <w:lang w:val="es-MX"/>
        </w:rPr>
      </w:pPr>
    </w:p>
    <w:p w14:paraId="470387FF" w14:textId="7551B22C" w:rsidR="00B52A69" w:rsidRPr="00085BB1" w:rsidRDefault="00B52A69" w:rsidP="00B52A69">
      <w:pPr>
        <w:pStyle w:val="Prrafodelista"/>
        <w:spacing w:line="276" w:lineRule="auto"/>
        <w:ind w:left="0" w:right="51"/>
        <w:jc w:val="both"/>
        <w:rPr>
          <w:rFonts w:ascii="Segoe UI" w:hAnsi="Segoe UI" w:cs="Segoe UI"/>
          <w:sz w:val="20"/>
        </w:rPr>
      </w:pPr>
      <w:r w:rsidRPr="00085B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085BB1">
        <w:rPr>
          <w:rFonts w:ascii="Segoe UI" w:hAnsi="Segoe UI" w:cs="Segoe UI"/>
          <w:sz w:val="20"/>
        </w:rPr>
        <w:t>séptimo</w:t>
      </w:r>
      <w:r w:rsidRPr="00085BB1">
        <w:rPr>
          <w:rFonts w:ascii="Segoe UI" w:hAnsi="Segoe UI" w:cs="Segoe UI"/>
          <w:sz w:val="20"/>
        </w:rPr>
        <w:t xml:space="preserve"> párrafo del artículo </w:t>
      </w:r>
      <w:r w:rsidR="00735557" w:rsidRPr="00085BB1">
        <w:rPr>
          <w:rFonts w:ascii="Segoe UI" w:hAnsi="Segoe UI" w:cs="Segoe UI"/>
          <w:sz w:val="20"/>
        </w:rPr>
        <w:t>35</w:t>
      </w:r>
      <w:r w:rsidRPr="00085BB1">
        <w:rPr>
          <w:rFonts w:ascii="Segoe UI" w:hAnsi="Segoe UI" w:cs="Segoe UI"/>
          <w:sz w:val="20"/>
        </w:rPr>
        <w:t xml:space="preserve"> de la LAASSP.</w:t>
      </w:r>
    </w:p>
    <w:p w14:paraId="6D852D3B" w14:textId="77777777" w:rsidR="00B52A69" w:rsidRPr="00085BB1" w:rsidRDefault="00B52A69" w:rsidP="00B52A69">
      <w:pPr>
        <w:spacing w:line="276" w:lineRule="auto"/>
        <w:ind w:left="360"/>
        <w:rPr>
          <w:rFonts w:ascii="Segoe UI" w:hAnsi="Segoe UI" w:cs="Segoe UI"/>
          <w:b/>
          <w:sz w:val="18"/>
          <w:szCs w:val="18"/>
        </w:rPr>
      </w:pPr>
    </w:p>
    <w:p w14:paraId="29252A58"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085BB1">
        <w:rPr>
          <w:rFonts w:ascii="Segoe UI" w:hAnsi="Segoe UI" w:cs="Segoe UI"/>
          <w:i w:val="0"/>
          <w:color w:val="4F6228"/>
          <w:sz w:val="20"/>
          <w:lang w:val="es-ES_tradnl"/>
        </w:rPr>
        <w:t>AGRUPACIÓN DE PARTIDAS.</w:t>
      </w:r>
      <w:bookmarkEnd w:id="19"/>
    </w:p>
    <w:p w14:paraId="11D639D4" w14:textId="77777777" w:rsidR="00B52A69" w:rsidRPr="00085BB1" w:rsidRDefault="00B52A69" w:rsidP="00B52A69">
      <w:pPr>
        <w:pStyle w:val="Prrafodelista"/>
        <w:spacing w:line="276" w:lineRule="auto"/>
        <w:ind w:left="0" w:right="51"/>
        <w:jc w:val="both"/>
        <w:rPr>
          <w:rFonts w:ascii="Segoe UI" w:hAnsi="Segoe UI" w:cs="Segoe UI"/>
          <w:sz w:val="20"/>
        </w:rPr>
      </w:pPr>
    </w:p>
    <w:p w14:paraId="627534E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Para el presente procedimiento no se tiene prevista la agrupación de partidas, ya que la adjudicación se realizará por</w:t>
      </w:r>
      <w:r w:rsidRPr="00085BB1">
        <w:rPr>
          <w:rFonts w:ascii="Segoe UI" w:hAnsi="Segoe UI" w:cs="Segoe UI"/>
          <w:b/>
          <w:sz w:val="20"/>
        </w:rPr>
        <w:t xml:space="preserve"> partida</w:t>
      </w:r>
      <w:r w:rsidRPr="00085BB1">
        <w:rPr>
          <w:rFonts w:ascii="Segoe UI" w:hAnsi="Segoe UI" w:cs="Segoe UI"/>
          <w:sz w:val="20"/>
        </w:rPr>
        <w:t xml:space="preserve"> conforme al Anexo Técnico, con fundamento en el artículo </w:t>
      </w:r>
      <w:r w:rsidRPr="00085BB1">
        <w:rPr>
          <w:rFonts w:ascii="Segoe UI" w:hAnsi="Segoe UI" w:cs="Segoe UI"/>
          <w:b/>
          <w:sz w:val="20"/>
        </w:rPr>
        <w:t>39</w:t>
      </w:r>
      <w:r w:rsidRPr="00085BB1">
        <w:rPr>
          <w:rFonts w:ascii="Segoe UI" w:hAnsi="Segoe UI" w:cs="Segoe UI"/>
          <w:sz w:val="20"/>
        </w:rPr>
        <w:t xml:space="preserve"> fracción </w:t>
      </w:r>
      <w:r w:rsidRPr="00085BB1">
        <w:rPr>
          <w:rFonts w:ascii="Segoe UI" w:hAnsi="Segoe UI" w:cs="Segoe UI"/>
          <w:b/>
          <w:sz w:val="20"/>
        </w:rPr>
        <w:t xml:space="preserve">II </w:t>
      </w:r>
      <w:r w:rsidRPr="00085BB1">
        <w:rPr>
          <w:rFonts w:ascii="Segoe UI" w:hAnsi="Segoe UI" w:cs="Segoe UI"/>
          <w:sz w:val="20"/>
        </w:rPr>
        <w:t xml:space="preserve">inciso </w:t>
      </w:r>
      <w:r w:rsidRPr="00085BB1">
        <w:rPr>
          <w:rFonts w:ascii="Segoe UI" w:hAnsi="Segoe UI" w:cs="Segoe UI"/>
          <w:b/>
          <w:sz w:val="20"/>
        </w:rPr>
        <w:t>b)</w:t>
      </w:r>
      <w:r w:rsidRPr="00085BB1">
        <w:rPr>
          <w:rFonts w:ascii="Segoe UI" w:hAnsi="Segoe UI" w:cs="Segoe UI"/>
          <w:sz w:val="20"/>
        </w:rPr>
        <w:t xml:space="preserve"> del Reglamento. </w:t>
      </w:r>
    </w:p>
    <w:p w14:paraId="457B9FA4" w14:textId="77777777" w:rsidR="00B52A69" w:rsidRPr="00085BB1" w:rsidRDefault="00B52A69" w:rsidP="00B52A69">
      <w:pPr>
        <w:spacing w:line="276" w:lineRule="auto"/>
        <w:ind w:left="360"/>
        <w:rPr>
          <w:rFonts w:ascii="Segoe UI" w:hAnsi="Segoe UI" w:cs="Segoe UI"/>
          <w:b/>
          <w:sz w:val="18"/>
          <w:szCs w:val="18"/>
        </w:rPr>
      </w:pPr>
    </w:p>
    <w:p w14:paraId="32A83DFB"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085BB1">
        <w:rPr>
          <w:rFonts w:ascii="Segoe UI" w:hAnsi="Segoe UI" w:cs="Segoe UI"/>
          <w:i w:val="0"/>
          <w:color w:val="4F6228"/>
          <w:sz w:val="20"/>
          <w:lang w:val="es-ES_tradnl"/>
        </w:rPr>
        <w:t>PRECIOS MÁXIMOS DE REFERENCIA (PMR).</w:t>
      </w:r>
      <w:bookmarkEnd w:id="20"/>
    </w:p>
    <w:p w14:paraId="7B5E9322" w14:textId="77777777" w:rsidR="00B52A69" w:rsidRPr="00085BB1" w:rsidRDefault="00B52A69" w:rsidP="00B52A69">
      <w:pPr>
        <w:pStyle w:val="Prrafodelista"/>
        <w:spacing w:line="276" w:lineRule="auto"/>
        <w:ind w:left="0" w:right="51"/>
        <w:jc w:val="both"/>
        <w:rPr>
          <w:rFonts w:ascii="Segoe UI" w:hAnsi="Segoe UI" w:cs="Segoe UI"/>
          <w:sz w:val="20"/>
        </w:rPr>
      </w:pPr>
    </w:p>
    <w:p w14:paraId="763F6E18"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No aplica. </w:t>
      </w:r>
    </w:p>
    <w:p w14:paraId="7A6F7A8A" w14:textId="77777777" w:rsidR="00B52A69" w:rsidRPr="00085BB1" w:rsidRDefault="00B52A69" w:rsidP="00B52A69">
      <w:pPr>
        <w:spacing w:line="276" w:lineRule="auto"/>
        <w:jc w:val="both"/>
        <w:rPr>
          <w:rFonts w:ascii="Segoe UI" w:hAnsi="Segoe UI" w:cs="Segoe UI"/>
          <w:b/>
          <w:bCs/>
          <w:sz w:val="20"/>
        </w:rPr>
      </w:pPr>
    </w:p>
    <w:p w14:paraId="21BCE8A9" w14:textId="77777777" w:rsidR="00B52A69" w:rsidRPr="00085B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085BB1">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085BB1" w:rsidRDefault="00B52A69" w:rsidP="00B52A69">
      <w:pPr>
        <w:pStyle w:val="Prrafodelista"/>
        <w:spacing w:line="276" w:lineRule="auto"/>
        <w:ind w:left="0" w:right="51"/>
        <w:jc w:val="both"/>
        <w:rPr>
          <w:rFonts w:ascii="Segoe UI" w:hAnsi="Segoe UI" w:cs="Segoe UI"/>
          <w:sz w:val="20"/>
        </w:rPr>
      </w:pPr>
    </w:p>
    <w:p w14:paraId="2BBB78D2" w14:textId="77777777" w:rsidR="00F6400E" w:rsidRPr="00085BB1" w:rsidRDefault="00F6400E" w:rsidP="00F6400E">
      <w:pPr>
        <w:spacing w:line="276" w:lineRule="auto"/>
        <w:jc w:val="both"/>
        <w:rPr>
          <w:rFonts w:ascii="Segoe UI" w:hAnsi="Segoe UI" w:cs="Segoe UI"/>
          <w:sz w:val="20"/>
        </w:rPr>
      </w:pPr>
      <w:r w:rsidRPr="00085BB1">
        <w:rPr>
          <w:rFonts w:ascii="Segoe UI" w:hAnsi="Segoe UI" w:cs="Segoe UI"/>
          <w:sz w:val="20"/>
        </w:rPr>
        <w:t xml:space="preserve">De conformidad con el artículo </w:t>
      </w:r>
      <w:r w:rsidR="00735557" w:rsidRPr="00085BB1">
        <w:rPr>
          <w:rFonts w:ascii="Segoe UI" w:hAnsi="Segoe UI" w:cs="Segoe UI"/>
          <w:sz w:val="20"/>
        </w:rPr>
        <w:t>65</w:t>
      </w:r>
      <w:r w:rsidRPr="00085BB1">
        <w:rPr>
          <w:rFonts w:ascii="Segoe UI" w:hAnsi="Segoe UI" w:cs="Segoe UI"/>
          <w:sz w:val="20"/>
        </w:rPr>
        <w:t xml:space="preserve"> de la LAASSP, se establece que para el presente procedimiento de contratación, </w:t>
      </w:r>
      <w:r w:rsidRPr="00085BB1">
        <w:rPr>
          <w:rFonts w:ascii="Segoe UI" w:hAnsi="Segoe UI" w:cs="Segoe UI"/>
          <w:b/>
          <w:sz w:val="20"/>
        </w:rPr>
        <w:t>los precios permanecerán fijos durante la vigencia del contrato</w:t>
      </w:r>
      <w:r w:rsidRPr="00085BB1">
        <w:rPr>
          <w:rFonts w:ascii="Segoe UI" w:hAnsi="Segoe UI" w:cs="Segoe UI"/>
          <w:sz w:val="20"/>
        </w:rPr>
        <w:t>.</w:t>
      </w:r>
    </w:p>
    <w:p w14:paraId="5216D718" w14:textId="77777777" w:rsidR="00B52A69" w:rsidRPr="00085BB1" w:rsidRDefault="00B52A69" w:rsidP="00B52A69">
      <w:pPr>
        <w:spacing w:line="276" w:lineRule="auto"/>
        <w:jc w:val="both"/>
        <w:rPr>
          <w:rFonts w:ascii="Segoe UI" w:hAnsi="Segoe UI" w:cs="Segoe UI"/>
          <w:sz w:val="20"/>
        </w:rPr>
      </w:pPr>
    </w:p>
    <w:p w14:paraId="5146A682" w14:textId="77777777" w:rsidR="00B52A69" w:rsidRPr="00085B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085B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085BB1">
        <w:rPr>
          <w:rFonts w:ascii="Segoe UI" w:hAnsi="Segoe UI" w:cs="Segoe UI"/>
          <w:i w:val="0"/>
          <w:color w:val="4F6228"/>
          <w:sz w:val="20"/>
          <w:lang w:val="es-ES_tradnl"/>
        </w:rPr>
        <w:t xml:space="preserve"> </w:t>
      </w:r>
    </w:p>
    <w:p w14:paraId="1E6EAD8F" w14:textId="77777777" w:rsidR="00B52A69" w:rsidRPr="00085BB1" w:rsidRDefault="00B52A69" w:rsidP="00B52A69">
      <w:pPr>
        <w:spacing w:line="276" w:lineRule="auto"/>
        <w:ind w:right="49"/>
        <w:jc w:val="both"/>
        <w:rPr>
          <w:rFonts w:ascii="Segoe UI" w:hAnsi="Segoe UI" w:cs="Segoe UI"/>
          <w:sz w:val="20"/>
        </w:rPr>
      </w:pPr>
    </w:p>
    <w:p w14:paraId="170502BF" w14:textId="185862D8" w:rsidR="00B52A69" w:rsidRPr="00085BB1" w:rsidRDefault="00B52A69" w:rsidP="00B52A69">
      <w:pPr>
        <w:jc w:val="both"/>
        <w:rPr>
          <w:rFonts w:ascii="Segoe UI" w:hAnsi="Segoe UI" w:cs="Segoe UI"/>
          <w:sz w:val="20"/>
        </w:rPr>
      </w:pPr>
      <w:r w:rsidRPr="00085BB1">
        <w:rPr>
          <w:rFonts w:ascii="Segoe UI" w:hAnsi="Segoe UI" w:cs="Segoe UI"/>
          <w:bCs/>
          <w:sz w:val="20"/>
        </w:rPr>
        <w:lastRenderedPageBreak/>
        <w:t>De conformidad</w:t>
      </w:r>
      <w:r w:rsidRPr="00085BB1">
        <w:rPr>
          <w:rFonts w:ascii="Segoe UI" w:hAnsi="Segoe UI" w:cs="Segoe UI"/>
          <w:sz w:val="20"/>
        </w:rPr>
        <w:t xml:space="preserve"> con </w:t>
      </w:r>
      <w:r w:rsidRPr="00085BB1">
        <w:rPr>
          <w:rFonts w:ascii="Segoe UI" w:hAnsi="Segoe UI" w:cs="Segoe UI"/>
          <w:bCs/>
          <w:sz w:val="20"/>
        </w:rPr>
        <w:t>lo dispuesto</w:t>
      </w:r>
      <w:r w:rsidRPr="00085BB1">
        <w:rPr>
          <w:rFonts w:ascii="Segoe UI" w:hAnsi="Segoe UI" w:cs="Segoe UI"/>
          <w:sz w:val="20"/>
        </w:rPr>
        <w:t xml:space="preserve"> en el en el </w:t>
      </w:r>
      <w:r w:rsidR="005733D3" w:rsidRPr="00085BB1">
        <w:rPr>
          <w:rFonts w:ascii="Segoe UI" w:hAnsi="Segoe UI" w:cs="Segoe UI"/>
          <w:b/>
          <w:bCs/>
          <w:sz w:val="20"/>
        </w:rPr>
        <w:t>inciso e</w:t>
      </w:r>
      <w:r w:rsidRPr="00085BB1">
        <w:rPr>
          <w:rFonts w:ascii="Segoe UI" w:hAnsi="Segoe UI" w:cs="Segoe UI"/>
          <w:b/>
          <w:bCs/>
          <w:sz w:val="20"/>
        </w:rPr>
        <w:t xml:space="preserve">) </w:t>
      </w:r>
      <w:r w:rsidRPr="00085BB1">
        <w:rPr>
          <w:rFonts w:ascii="Segoe UI" w:hAnsi="Segoe UI" w:cs="Segoe UI"/>
          <w:sz w:val="20"/>
        </w:rPr>
        <w:t xml:space="preserve">del </w:t>
      </w:r>
      <w:r w:rsidR="0091588D" w:rsidRPr="00085BB1">
        <w:rPr>
          <w:rFonts w:ascii="Segoe UI" w:hAnsi="Segoe UI" w:cs="Segoe UI"/>
          <w:b/>
          <w:color w:val="4472C4" w:themeColor="accent1"/>
          <w:sz w:val="20"/>
        </w:rPr>
        <w:t xml:space="preserve">ANEXO </w:t>
      </w:r>
      <w:r w:rsidR="00F0340B" w:rsidRPr="00085BB1">
        <w:rPr>
          <w:rFonts w:ascii="Segoe UI" w:hAnsi="Segoe UI" w:cs="Segoe UI"/>
          <w:b/>
          <w:color w:val="4472C4" w:themeColor="accent1"/>
          <w:sz w:val="20"/>
        </w:rPr>
        <w:t xml:space="preserve">No. </w:t>
      </w:r>
      <w:r w:rsidR="0091588D" w:rsidRPr="00085BB1">
        <w:rPr>
          <w:rFonts w:ascii="Segoe UI" w:hAnsi="Segoe UI" w:cs="Segoe UI"/>
          <w:b/>
          <w:color w:val="4472C4" w:themeColor="accent1"/>
          <w:sz w:val="20"/>
        </w:rPr>
        <w:t>2</w:t>
      </w:r>
      <w:r w:rsidR="00976482" w:rsidRPr="00085BB1">
        <w:rPr>
          <w:rFonts w:ascii="Segoe UI" w:hAnsi="Segoe UI" w:cs="Segoe UI"/>
          <w:b/>
          <w:color w:val="4472C4" w:themeColor="accent1"/>
          <w:sz w:val="20"/>
        </w:rPr>
        <w:t>6</w:t>
      </w:r>
      <w:r w:rsidR="0091588D" w:rsidRPr="00085BB1">
        <w:rPr>
          <w:rFonts w:ascii="Segoe UI" w:hAnsi="Segoe UI" w:cs="Segoe UI"/>
          <w:b/>
          <w:color w:val="4472C4" w:themeColor="accent1"/>
          <w:sz w:val="20"/>
        </w:rPr>
        <w:t xml:space="preserve"> (</w:t>
      </w:r>
      <w:r w:rsidR="00976482" w:rsidRPr="00085BB1">
        <w:rPr>
          <w:rFonts w:ascii="Segoe UI" w:hAnsi="Segoe UI" w:cs="Segoe UI"/>
          <w:b/>
          <w:color w:val="4472C4" w:themeColor="accent1"/>
          <w:sz w:val="20"/>
        </w:rPr>
        <w:t>VEINTISÉIS</w:t>
      </w:r>
      <w:r w:rsidR="0091588D"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91588D" w:rsidRPr="00085BB1">
        <w:rPr>
          <w:rFonts w:ascii="Segoe UI" w:hAnsi="Segoe UI" w:cs="Segoe UI"/>
          <w:color w:val="4472C4" w:themeColor="accent1"/>
          <w:sz w:val="20"/>
        </w:rPr>
        <w:t xml:space="preserve"> </w:t>
      </w:r>
      <w:r w:rsidRPr="00085BB1">
        <w:rPr>
          <w:rFonts w:ascii="Segoe UI" w:hAnsi="Segoe UI" w:cs="Segoe UI"/>
          <w:sz w:val="20"/>
        </w:rPr>
        <w:t xml:space="preserve">de la presente Convocatoria, </w:t>
      </w:r>
      <w:r w:rsidRPr="00085BB1">
        <w:rPr>
          <w:rFonts w:ascii="Segoe UI" w:hAnsi="Segoe UI" w:cs="Segoe UI"/>
          <w:bCs/>
          <w:sz w:val="20"/>
        </w:rPr>
        <w:t xml:space="preserve">el licitante </w:t>
      </w:r>
      <w:r w:rsidRPr="00085BB1">
        <w:rPr>
          <w:rFonts w:ascii="Segoe UI" w:hAnsi="Segoe UI" w:cs="Segoe UI"/>
          <w:sz w:val="20"/>
        </w:rPr>
        <w:t xml:space="preserve">adjudicado tendrá la obligación de dar cumplimiento </w:t>
      </w:r>
      <w:r w:rsidRPr="00085BB1">
        <w:rPr>
          <w:rFonts w:ascii="Segoe UI" w:hAnsi="Segoe UI" w:cs="Segoe UI"/>
          <w:bCs/>
          <w:sz w:val="20"/>
        </w:rPr>
        <w:t xml:space="preserve">a la Normatividad señalada en dicho apartado. </w:t>
      </w:r>
    </w:p>
    <w:p w14:paraId="36470AEA" w14:textId="77777777" w:rsidR="00B52A69" w:rsidRPr="00085BB1" w:rsidRDefault="00B52A69" w:rsidP="00B52A69">
      <w:pPr>
        <w:spacing w:line="276" w:lineRule="auto"/>
        <w:ind w:right="49"/>
        <w:jc w:val="both"/>
        <w:rPr>
          <w:rFonts w:ascii="Segoe UI" w:hAnsi="Segoe UI" w:cs="Segoe UI"/>
          <w:sz w:val="20"/>
        </w:rPr>
      </w:pPr>
    </w:p>
    <w:p w14:paraId="5E7A8F5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 anterior, de conformidad con lo previsto en el artículo </w:t>
      </w:r>
      <w:r w:rsidRPr="00085BB1">
        <w:rPr>
          <w:rFonts w:ascii="Segoe UI" w:hAnsi="Segoe UI" w:cs="Segoe UI"/>
          <w:b/>
          <w:sz w:val="20"/>
        </w:rPr>
        <w:t xml:space="preserve">31 </w:t>
      </w:r>
      <w:r w:rsidRPr="00085BB1">
        <w:rPr>
          <w:rFonts w:ascii="Segoe UI" w:hAnsi="Segoe UI" w:cs="Segoe UI"/>
          <w:sz w:val="20"/>
        </w:rPr>
        <w:t xml:space="preserve">del RLAASSP, así como el numeral </w:t>
      </w:r>
      <w:r w:rsidRPr="00085BB1">
        <w:rPr>
          <w:rFonts w:ascii="Segoe UI" w:hAnsi="Segoe UI" w:cs="Segoe UI"/>
          <w:b/>
          <w:sz w:val="20"/>
        </w:rPr>
        <w:t>4.28.4</w:t>
      </w:r>
      <w:r w:rsidRPr="00085BB1">
        <w:rPr>
          <w:rFonts w:ascii="Segoe UI" w:hAnsi="Segoe UI" w:cs="Segoe UI"/>
          <w:sz w:val="20"/>
        </w:rPr>
        <w:t xml:space="preserve"> de las POBALINES.</w:t>
      </w:r>
    </w:p>
    <w:p w14:paraId="1ED90E3D" w14:textId="77777777" w:rsidR="00B52A69" w:rsidRPr="00085BB1" w:rsidRDefault="00B52A69" w:rsidP="00B52A69">
      <w:pPr>
        <w:spacing w:line="276" w:lineRule="auto"/>
        <w:ind w:right="49"/>
        <w:jc w:val="both"/>
        <w:rPr>
          <w:rFonts w:ascii="Segoe UI" w:hAnsi="Segoe UI" w:cs="Segoe UI"/>
          <w:sz w:val="20"/>
        </w:rPr>
      </w:pPr>
    </w:p>
    <w:p w14:paraId="0803FEA6" w14:textId="77777777" w:rsidR="00B52A69" w:rsidRPr="00085B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085BB1">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085BB1" w:rsidRDefault="00B52A69" w:rsidP="00B52A69">
      <w:pPr>
        <w:spacing w:line="276" w:lineRule="auto"/>
        <w:ind w:right="49"/>
        <w:jc w:val="both"/>
        <w:rPr>
          <w:rFonts w:ascii="Segoe UI" w:hAnsi="Segoe UI" w:cs="Segoe UI"/>
          <w:i/>
          <w:sz w:val="20"/>
        </w:rPr>
      </w:pPr>
    </w:p>
    <w:p w14:paraId="4B685E09" w14:textId="4901460E" w:rsidR="00B52A69" w:rsidRPr="00085BB1" w:rsidRDefault="00735557" w:rsidP="00B52A69">
      <w:pPr>
        <w:spacing w:line="276" w:lineRule="auto"/>
        <w:ind w:right="49"/>
        <w:jc w:val="both"/>
        <w:rPr>
          <w:rFonts w:ascii="Segoe UI" w:hAnsi="Segoe UI" w:cs="Segoe UI"/>
          <w:sz w:val="20"/>
        </w:rPr>
      </w:pPr>
      <w:r w:rsidRPr="00085BB1">
        <w:rPr>
          <w:rFonts w:ascii="Segoe UI" w:hAnsi="Segoe UI" w:cs="Segoe UI"/>
          <w:sz w:val="20"/>
        </w:rPr>
        <w:t>Para el presente procedimiento de contratación, no aplicar</w:t>
      </w:r>
      <w:r w:rsidR="00786EEB" w:rsidRPr="00085BB1">
        <w:rPr>
          <w:rFonts w:ascii="Segoe UI" w:hAnsi="Segoe UI" w:cs="Segoe UI"/>
          <w:sz w:val="20"/>
        </w:rPr>
        <w:t xml:space="preserve">á la evaluación de conformidad con </w:t>
      </w:r>
      <w:r w:rsidRPr="00085BB1">
        <w:rPr>
          <w:rFonts w:ascii="Segoe UI" w:hAnsi="Segoe UI" w:cs="Segoe UI"/>
          <w:sz w:val="20"/>
        </w:rPr>
        <w:t>la Ley de Infraestructura de la Calidad señaladas en la fracción XII del artículo 40 de la LAASSP</w:t>
      </w:r>
      <w:r w:rsidR="00B52A69" w:rsidRPr="00085BB1">
        <w:rPr>
          <w:rFonts w:ascii="Segoe UI" w:hAnsi="Segoe UI" w:cs="Segoe UI"/>
          <w:sz w:val="20"/>
        </w:rPr>
        <w:t>.</w:t>
      </w:r>
    </w:p>
    <w:p w14:paraId="7DEC55CF" w14:textId="77777777" w:rsidR="00B52A69" w:rsidRPr="00085BB1" w:rsidRDefault="00B52A69" w:rsidP="00B52A69">
      <w:pPr>
        <w:spacing w:line="276" w:lineRule="auto"/>
        <w:ind w:right="49"/>
        <w:jc w:val="both"/>
        <w:rPr>
          <w:rFonts w:ascii="Segoe UI" w:hAnsi="Segoe UI" w:cs="Segoe UI"/>
          <w:sz w:val="20"/>
        </w:rPr>
      </w:pPr>
    </w:p>
    <w:p w14:paraId="6EA4DE88" w14:textId="77777777" w:rsidR="00B52A69" w:rsidRPr="00085B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085BB1">
        <w:rPr>
          <w:rFonts w:ascii="Segoe UI" w:hAnsi="Segoe UI" w:cs="Segoe UI"/>
          <w:i w:val="0"/>
          <w:color w:val="4F6228"/>
          <w:sz w:val="20"/>
          <w:lang w:val="es-ES_tradnl"/>
        </w:rPr>
        <w:t>2.6 CANTIDADES A CONTRATAR.</w:t>
      </w:r>
      <w:bookmarkEnd w:id="29"/>
    </w:p>
    <w:p w14:paraId="45F9FCD2" w14:textId="77777777" w:rsidR="00B52A69" w:rsidRPr="00085BB1" w:rsidRDefault="00B52A69" w:rsidP="00B52A69">
      <w:pPr>
        <w:spacing w:line="276" w:lineRule="auto"/>
        <w:ind w:right="49"/>
        <w:jc w:val="both"/>
        <w:rPr>
          <w:rFonts w:ascii="Segoe UI" w:hAnsi="Segoe UI" w:cs="Segoe UI"/>
          <w:sz w:val="20"/>
        </w:rPr>
      </w:pPr>
    </w:p>
    <w:p w14:paraId="7BB5B828" w14:textId="07FBCEE1" w:rsidR="00CC33AE" w:rsidRPr="00085BB1" w:rsidRDefault="00CE1117"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085BB1">
        <w:rPr>
          <w:rFonts w:ascii="Segoe UI" w:hAnsi="Segoe UI" w:cs="Segoe UI"/>
          <w:sz w:val="20"/>
        </w:rPr>
        <w:t xml:space="preserve">Los </w:t>
      </w:r>
      <w:r w:rsidRPr="00085BB1">
        <w:rPr>
          <w:rFonts w:ascii="Segoe UI" w:hAnsi="Segoe UI" w:cs="Segoe UI"/>
          <w:b/>
          <w:sz w:val="20"/>
        </w:rPr>
        <w:t>montos mínimos y máximos</w:t>
      </w:r>
      <w:r w:rsidR="00CC33AE" w:rsidRPr="00085BB1">
        <w:rPr>
          <w:rFonts w:ascii="Segoe UI" w:hAnsi="Segoe UI" w:cs="Segoe UI"/>
          <w:sz w:val="20"/>
        </w:rPr>
        <w:t xml:space="preserve"> a contratar se encuentran indicados en el </w:t>
      </w:r>
      <w:r w:rsidR="00F0340B" w:rsidRPr="00085BB1">
        <w:rPr>
          <w:rFonts w:ascii="Segoe UI" w:hAnsi="Segoe UI" w:cs="Segoe UI"/>
          <w:b/>
          <w:color w:val="4472C4" w:themeColor="accent1"/>
          <w:sz w:val="20"/>
        </w:rPr>
        <w:t xml:space="preserve">ANEXO No. </w:t>
      </w:r>
      <w:r w:rsidR="00976482" w:rsidRPr="00085BB1">
        <w:rPr>
          <w:rFonts w:ascii="Segoe UI" w:hAnsi="Segoe UI" w:cs="Segoe UI"/>
          <w:b/>
          <w:color w:val="4472C4" w:themeColor="accent1"/>
          <w:sz w:val="20"/>
        </w:rPr>
        <w:t>26 (VEINTISÉIS)</w:t>
      </w:r>
      <w:r w:rsidR="00F0340B" w:rsidRPr="00085BB1">
        <w:rPr>
          <w:rFonts w:ascii="Segoe UI" w:hAnsi="Segoe UI" w:cs="Segoe UI"/>
          <w:b/>
          <w:color w:val="4472C4" w:themeColor="accent1"/>
          <w:sz w:val="20"/>
        </w:rPr>
        <w:t xml:space="preserve"> ANEXO </w:t>
      </w:r>
      <w:r w:rsidR="0010346D" w:rsidRPr="00085BB1">
        <w:rPr>
          <w:rFonts w:ascii="Segoe UI" w:hAnsi="Segoe UI" w:cs="Segoe UI"/>
          <w:b/>
          <w:color w:val="4472C4" w:themeColor="accent1"/>
          <w:sz w:val="20"/>
        </w:rPr>
        <w:t>TÉCNICO</w:t>
      </w:r>
      <w:r w:rsidR="00CC33AE" w:rsidRPr="00085BB1">
        <w:rPr>
          <w:rFonts w:ascii="Segoe UI" w:hAnsi="Segoe UI" w:cs="Segoe UI"/>
          <w:b/>
          <w:bCs/>
          <w:sz w:val="20"/>
        </w:rPr>
        <w:t xml:space="preserve">, </w:t>
      </w:r>
      <w:r w:rsidR="00CC33AE" w:rsidRPr="00085BB1">
        <w:rPr>
          <w:rFonts w:ascii="Segoe UI" w:hAnsi="Segoe UI" w:cs="Segoe UI"/>
          <w:sz w:val="20"/>
        </w:rPr>
        <w:t xml:space="preserve">el cual se incluye como parte integrante de la presente Convocatoria. </w:t>
      </w:r>
    </w:p>
    <w:p w14:paraId="0566DAEF" w14:textId="77777777" w:rsidR="00CC33AE" w:rsidRPr="00085BB1" w:rsidRDefault="00CC33AE" w:rsidP="00CC33AE">
      <w:pPr>
        <w:spacing w:line="276" w:lineRule="auto"/>
        <w:ind w:right="49"/>
        <w:jc w:val="both"/>
        <w:rPr>
          <w:rFonts w:ascii="Segoe UI" w:hAnsi="Segoe UI" w:cs="Segoe UI"/>
          <w:sz w:val="20"/>
        </w:rPr>
      </w:pPr>
    </w:p>
    <w:p w14:paraId="04D77421" w14:textId="78683A9B" w:rsidR="00B52A69" w:rsidRPr="00085BB1" w:rsidRDefault="00CC33AE" w:rsidP="00F0340B">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Con fundamento en los artículos </w:t>
      </w:r>
      <w:r w:rsidR="00BF0B05" w:rsidRPr="00085BB1">
        <w:rPr>
          <w:rFonts w:ascii="Segoe UI" w:hAnsi="Segoe UI" w:cs="Segoe UI"/>
          <w:b/>
          <w:sz w:val="20"/>
        </w:rPr>
        <w:t>66</w:t>
      </w:r>
      <w:r w:rsidR="00CE1117" w:rsidRPr="00085BB1">
        <w:rPr>
          <w:rFonts w:ascii="Segoe UI" w:hAnsi="Segoe UI" w:cs="Segoe UI"/>
          <w:b/>
          <w:sz w:val="20"/>
        </w:rPr>
        <w:t xml:space="preserve"> </w:t>
      </w:r>
      <w:r w:rsidR="00CE1117" w:rsidRPr="00085BB1">
        <w:rPr>
          <w:rFonts w:ascii="Segoe UI" w:hAnsi="Segoe UI" w:cs="Segoe UI"/>
          <w:sz w:val="20"/>
        </w:rPr>
        <w:t>y</w:t>
      </w:r>
      <w:r w:rsidR="00CE1117" w:rsidRPr="00085BB1">
        <w:rPr>
          <w:rFonts w:ascii="Segoe UI" w:hAnsi="Segoe UI" w:cs="Segoe UI"/>
          <w:b/>
          <w:sz w:val="20"/>
        </w:rPr>
        <w:t xml:space="preserve"> 68</w:t>
      </w:r>
      <w:r w:rsidR="00BF0B05" w:rsidRPr="00085BB1">
        <w:rPr>
          <w:rFonts w:ascii="Segoe UI" w:hAnsi="Segoe UI" w:cs="Segoe UI"/>
          <w:sz w:val="20"/>
        </w:rPr>
        <w:t xml:space="preserve"> </w:t>
      </w:r>
      <w:r w:rsidRPr="00085BB1">
        <w:rPr>
          <w:rFonts w:ascii="Segoe UI" w:hAnsi="Segoe UI" w:cs="Segoe UI"/>
          <w:sz w:val="20"/>
        </w:rPr>
        <w:t xml:space="preserve">de la LAASSP, la adjudicación objeto de la presente Convocatoria será </w:t>
      </w:r>
      <w:proofErr w:type="gramStart"/>
      <w:r w:rsidRPr="00085BB1">
        <w:rPr>
          <w:rFonts w:ascii="Segoe UI" w:hAnsi="Segoe UI" w:cs="Segoe UI"/>
          <w:sz w:val="20"/>
        </w:rPr>
        <w:t>formalizada</w:t>
      </w:r>
      <w:proofErr w:type="gramEnd"/>
      <w:r w:rsidRPr="00085BB1">
        <w:rPr>
          <w:rFonts w:ascii="Segoe UI" w:hAnsi="Segoe UI" w:cs="Segoe UI"/>
          <w:sz w:val="20"/>
        </w:rPr>
        <w:t xml:space="preserve"> </w:t>
      </w:r>
      <w:r w:rsidRPr="00085BB1">
        <w:rPr>
          <w:rFonts w:ascii="Segoe UI" w:hAnsi="Segoe UI" w:cs="Segoe UI"/>
          <w:bCs/>
          <w:sz w:val="20"/>
        </w:rPr>
        <w:t>mediante</w:t>
      </w:r>
      <w:r w:rsidR="004B15EB" w:rsidRPr="00085BB1">
        <w:rPr>
          <w:rFonts w:ascii="Segoe UI" w:hAnsi="Segoe UI" w:cs="Segoe UI"/>
          <w:b/>
          <w:bCs/>
          <w:sz w:val="20"/>
        </w:rPr>
        <w:t xml:space="preserve"> contrato</w:t>
      </w:r>
      <w:r w:rsidR="00CE1117" w:rsidRPr="00085BB1">
        <w:rPr>
          <w:rFonts w:ascii="Segoe UI" w:hAnsi="Segoe UI" w:cs="Segoe UI"/>
          <w:b/>
          <w:bCs/>
          <w:sz w:val="20"/>
        </w:rPr>
        <w:t xml:space="preserve"> abierto</w:t>
      </w:r>
      <w:r w:rsidRPr="00085BB1">
        <w:rPr>
          <w:rFonts w:ascii="Segoe UI" w:hAnsi="Segoe UI" w:cs="Segoe UI"/>
          <w:b/>
          <w:bCs/>
          <w:sz w:val="20"/>
        </w:rPr>
        <w:t xml:space="preserve"> </w:t>
      </w:r>
      <w:r w:rsidRPr="00085BB1">
        <w:rPr>
          <w:rFonts w:ascii="Segoe UI" w:hAnsi="Segoe UI" w:cs="Segoe UI"/>
          <w:bCs/>
          <w:sz w:val="20"/>
        </w:rPr>
        <w:t>por</w:t>
      </w:r>
      <w:r w:rsidRPr="00085BB1">
        <w:rPr>
          <w:rFonts w:ascii="Segoe UI" w:hAnsi="Segoe UI" w:cs="Segoe UI"/>
          <w:b/>
          <w:bCs/>
          <w:sz w:val="20"/>
        </w:rPr>
        <w:t xml:space="preserve"> </w:t>
      </w:r>
      <w:r w:rsidR="00CE1117" w:rsidRPr="00085BB1">
        <w:rPr>
          <w:rFonts w:ascii="Segoe UI" w:hAnsi="Segoe UI" w:cs="Segoe UI"/>
          <w:b/>
          <w:bCs/>
          <w:sz w:val="20"/>
        </w:rPr>
        <w:t>montos</w:t>
      </w:r>
      <w:r w:rsidRPr="00085BB1">
        <w:rPr>
          <w:rFonts w:ascii="Segoe UI" w:hAnsi="Segoe UI" w:cs="Segoe UI"/>
          <w:sz w:val="20"/>
        </w:rPr>
        <w:t>, c</w:t>
      </w:r>
      <w:r w:rsidR="00BF0B05" w:rsidRPr="00085BB1">
        <w:rPr>
          <w:rFonts w:ascii="Segoe UI" w:hAnsi="Segoe UI" w:cs="Segoe UI"/>
          <w:sz w:val="20"/>
        </w:rPr>
        <w:t>onforme a lo</w:t>
      </w:r>
      <w:r w:rsidR="00786EEB" w:rsidRPr="00085BB1">
        <w:rPr>
          <w:rFonts w:ascii="Segoe UI" w:hAnsi="Segoe UI" w:cs="Segoe UI"/>
          <w:sz w:val="20"/>
        </w:rPr>
        <w:t xml:space="preserve"> señalad</w:t>
      </w:r>
      <w:r w:rsidR="00BF0B05" w:rsidRPr="00085BB1">
        <w:rPr>
          <w:rFonts w:ascii="Segoe UI" w:hAnsi="Segoe UI" w:cs="Segoe UI"/>
          <w:sz w:val="20"/>
        </w:rPr>
        <w:t>o</w:t>
      </w:r>
      <w:r w:rsidR="00786EEB" w:rsidRPr="00085BB1">
        <w:rPr>
          <w:rFonts w:ascii="Segoe UI" w:hAnsi="Segoe UI" w:cs="Segoe UI"/>
          <w:sz w:val="20"/>
        </w:rPr>
        <w:t xml:space="preserve"> </w:t>
      </w:r>
      <w:r w:rsidRPr="00085BB1">
        <w:rPr>
          <w:rFonts w:ascii="Segoe UI" w:hAnsi="Segoe UI" w:cs="Segoe UI"/>
          <w:sz w:val="20"/>
        </w:rPr>
        <w:t xml:space="preserve">en el </w:t>
      </w:r>
      <w:r w:rsidR="00F0340B" w:rsidRPr="00085BB1">
        <w:rPr>
          <w:rFonts w:ascii="Segoe UI" w:hAnsi="Segoe UI" w:cs="Segoe UI"/>
          <w:b/>
          <w:color w:val="4472C4" w:themeColor="accent1"/>
          <w:sz w:val="20"/>
        </w:rPr>
        <w:t xml:space="preserve">ANEXO No. </w:t>
      </w:r>
      <w:r w:rsidR="00976482" w:rsidRPr="00085BB1">
        <w:rPr>
          <w:rFonts w:ascii="Segoe UI" w:hAnsi="Segoe UI" w:cs="Segoe UI"/>
          <w:b/>
          <w:color w:val="4472C4" w:themeColor="accent1"/>
          <w:sz w:val="20"/>
        </w:rPr>
        <w:t>26 (VEINTISÉIS)</w:t>
      </w:r>
      <w:r w:rsidR="00F0340B"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786EEB" w:rsidRPr="00085BB1">
        <w:rPr>
          <w:rFonts w:ascii="Segoe UI" w:hAnsi="Segoe UI" w:cs="Segoe UI"/>
          <w:b/>
          <w:color w:val="4472C4" w:themeColor="accent1"/>
          <w:sz w:val="20"/>
        </w:rPr>
        <w:t>.</w:t>
      </w:r>
    </w:p>
    <w:p w14:paraId="009F97D9" w14:textId="77777777" w:rsidR="00F0340B" w:rsidRPr="00085BB1" w:rsidRDefault="00F0340B" w:rsidP="00F0340B">
      <w:pPr>
        <w:spacing w:line="276" w:lineRule="auto"/>
        <w:ind w:right="49"/>
        <w:jc w:val="both"/>
        <w:rPr>
          <w:rFonts w:ascii="Segoe UI" w:hAnsi="Segoe UI" w:cs="Segoe UI"/>
          <w:b/>
          <w:sz w:val="18"/>
          <w:szCs w:val="18"/>
        </w:rPr>
      </w:pPr>
    </w:p>
    <w:p w14:paraId="588EC544" w14:textId="77777777" w:rsidR="00B52A69" w:rsidRPr="00085B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085BB1">
        <w:rPr>
          <w:rFonts w:ascii="Segoe UI" w:hAnsi="Segoe UI" w:cs="Segoe UI"/>
          <w:i w:val="0"/>
          <w:color w:val="4F6228"/>
          <w:sz w:val="20"/>
          <w:lang w:val="es-ES_tradnl"/>
        </w:rPr>
        <w:t>TIPO DE CONTRATACIÓN.</w:t>
      </w:r>
      <w:bookmarkEnd w:id="30"/>
    </w:p>
    <w:p w14:paraId="7832B324" w14:textId="77777777" w:rsidR="00B52A69" w:rsidRPr="00085BB1" w:rsidRDefault="00B52A69" w:rsidP="00B52A69">
      <w:pPr>
        <w:spacing w:line="276" w:lineRule="auto"/>
        <w:ind w:right="49"/>
        <w:jc w:val="both"/>
        <w:rPr>
          <w:rFonts w:ascii="Segoe UI" w:hAnsi="Segoe UI" w:cs="Segoe UI"/>
          <w:sz w:val="20"/>
        </w:rPr>
      </w:pPr>
    </w:p>
    <w:p w14:paraId="59658475" w14:textId="6A983DDF" w:rsidR="00CC33AE" w:rsidRPr="00085BB1" w:rsidRDefault="00CC33AE" w:rsidP="00CC33AE">
      <w:pPr>
        <w:spacing w:line="276" w:lineRule="auto"/>
        <w:jc w:val="both"/>
        <w:rPr>
          <w:rFonts w:ascii="Segoe UI" w:hAnsi="Segoe UI" w:cs="Segoe UI"/>
          <w:b/>
          <w:sz w:val="18"/>
          <w:szCs w:val="18"/>
        </w:rPr>
      </w:pPr>
      <w:r w:rsidRPr="00085BB1">
        <w:rPr>
          <w:rFonts w:ascii="Segoe UI" w:hAnsi="Segoe UI" w:cs="Segoe UI"/>
          <w:sz w:val="20"/>
        </w:rPr>
        <w:t xml:space="preserve">El tipo de contrato(s) a celebrar será(n) </w:t>
      </w:r>
      <w:r w:rsidR="00CE1117" w:rsidRPr="00085BB1">
        <w:rPr>
          <w:rFonts w:ascii="Segoe UI" w:hAnsi="Segoe UI" w:cs="Segoe UI"/>
          <w:b/>
          <w:sz w:val="20"/>
        </w:rPr>
        <w:t>abierto</w:t>
      </w:r>
      <w:r w:rsidRPr="00085BB1">
        <w:rPr>
          <w:rFonts w:ascii="Segoe UI" w:hAnsi="Segoe UI" w:cs="Segoe UI"/>
          <w:sz w:val="20"/>
        </w:rPr>
        <w:t xml:space="preserve">(s) de conformidad con los artículos </w:t>
      </w:r>
      <w:r w:rsidRPr="00085BB1">
        <w:rPr>
          <w:rFonts w:ascii="Segoe UI" w:hAnsi="Segoe UI" w:cs="Segoe UI"/>
          <w:b/>
          <w:sz w:val="20"/>
        </w:rPr>
        <w:t>66</w:t>
      </w:r>
      <w:r w:rsidR="00CE1117" w:rsidRPr="00085BB1">
        <w:rPr>
          <w:rFonts w:ascii="Segoe UI" w:hAnsi="Segoe UI" w:cs="Segoe UI"/>
          <w:b/>
          <w:sz w:val="20"/>
        </w:rPr>
        <w:t xml:space="preserve"> </w:t>
      </w:r>
      <w:r w:rsidR="00CE1117" w:rsidRPr="00085BB1">
        <w:rPr>
          <w:rFonts w:ascii="Segoe UI" w:hAnsi="Segoe UI" w:cs="Segoe UI"/>
          <w:sz w:val="20"/>
        </w:rPr>
        <w:t>y</w:t>
      </w:r>
      <w:r w:rsidR="00CE1117" w:rsidRPr="00085BB1">
        <w:rPr>
          <w:rFonts w:ascii="Segoe UI" w:hAnsi="Segoe UI" w:cs="Segoe UI"/>
          <w:b/>
          <w:sz w:val="20"/>
        </w:rPr>
        <w:t xml:space="preserve"> 68</w:t>
      </w:r>
      <w:r w:rsidR="00BF0B05" w:rsidRPr="00085BB1">
        <w:rPr>
          <w:rFonts w:ascii="Segoe UI" w:hAnsi="Segoe UI" w:cs="Segoe UI"/>
          <w:b/>
          <w:sz w:val="20"/>
        </w:rPr>
        <w:t xml:space="preserve"> </w:t>
      </w:r>
      <w:r w:rsidR="00BF0B05" w:rsidRPr="00085BB1">
        <w:rPr>
          <w:rFonts w:ascii="Segoe UI" w:hAnsi="Segoe UI" w:cs="Segoe UI"/>
          <w:sz w:val="20"/>
        </w:rPr>
        <w:t>de la</w:t>
      </w:r>
      <w:r w:rsidR="00BF0B05" w:rsidRPr="00085BB1">
        <w:rPr>
          <w:rFonts w:ascii="Segoe UI" w:hAnsi="Segoe UI" w:cs="Segoe UI"/>
          <w:b/>
          <w:sz w:val="20"/>
        </w:rPr>
        <w:t xml:space="preserve"> LAASSP</w:t>
      </w:r>
      <w:r w:rsidRPr="00085BB1">
        <w:rPr>
          <w:rFonts w:ascii="Segoe UI" w:hAnsi="Segoe UI" w:cs="Segoe UI"/>
          <w:sz w:val="20"/>
        </w:rPr>
        <w:t>, considerando l</w:t>
      </w:r>
      <w:r w:rsidR="00CE1117" w:rsidRPr="00085BB1">
        <w:rPr>
          <w:rFonts w:ascii="Segoe UI" w:hAnsi="Segoe UI" w:cs="Segoe UI"/>
          <w:sz w:val="20"/>
        </w:rPr>
        <w:t>os</w:t>
      </w:r>
      <w:r w:rsidRPr="00085BB1">
        <w:rPr>
          <w:rFonts w:ascii="Segoe UI" w:hAnsi="Segoe UI" w:cs="Segoe UI"/>
          <w:sz w:val="20"/>
        </w:rPr>
        <w:t xml:space="preserve"> </w:t>
      </w:r>
      <w:r w:rsidR="00CE1117" w:rsidRPr="00085BB1">
        <w:rPr>
          <w:rFonts w:ascii="Segoe UI" w:hAnsi="Segoe UI" w:cs="Segoe UI"/>
          <w:sz w:val="20"/>
        </w:rPr>
        <w:t>montos</w:t>
      </w:r>
      <w:r w:rsidRPr="00085BB1">
        <w:rPr>
          <w:rFonts w:ascii="Segoe UI" w:hAnsi="Segoe UI" w:cs="Segoe UI"/>
          <w:sz w:val="20"/>
        </w:rPr>
        <w:t xml:space="preserve"> por partida señalad</w:t>
      </w:r>
      <w:r w:rsidR="00BF0B05" w:rsidRPr="00085BB1">
        <w:rPr>
          <w:rFonts w:ascii="Segoe UI" w:hAnsi="Segoe UI" w:cs="Segoe UI"/>
          <w:sz w:val="20"/>
        </w:rPr>
        <w:t>a</w:t>
      </w:r>
      <w:r w:rsidRPr="00085BB1">
        <w:rPr>
          <w:rFonts w:ascii="Segoe UI" w:hAnsi="Segoe UI" w:cs="Segoe UI"/>
          <w:sz w:val="20"/>
        </w:rPr>
        <w:t>s en el numeral 2.6 de la Convocatoria; para lo cual, se ratifica que l</w:t>
      </w:r>
      <w:r w:rsidR="00CE1117" w:rsidRPr="00085BB1">
        <w:rPr>
          <w:rFonts w:ascii="Segoe UI" w:hAnsi="Segoe UI" w:cs="Segoe UI"/>
          <w:sz w:val="20"/>
        </w:rPr>
        <w:t>o</w:t>
      </w:r>
      <w:r w:rsidRPr="00085BB1">
        <w:rPr>
          <w:rFonts w:ascii="Segoe UI" w:hAnsi="Segoe UI" w:cs="Segoe UI"/>
          <w:sz w:val="20"/>
        </w:rPr>
        <w:t xml:space="preserve">s </w:t>
      </w:r>
      <w:r w:rsidR="00CE1117" w:rsidRPr="00085BB1">
        <w:rPr>
          <w:rFonts w:ascii="Segoe UI" w:hAnsi="Segoe UI" w:cs="Segoe UI"/>
          <w:sz w:val="20"/>
        </w:rPr>
        <w:t>montos</w:t>
      </w:r>
      <w:r w:rsidRPr="00085BB1">
        <w:rPr>
          <w:rFonts w:ascii="Segoe UI" w:hAnsi="Segoe UI" w:cs="Segoe UI"/>
          <w:sz w:val="20"/>
        </w:rPr>
        <w:t xml:space="preserve"> se estipulan en el documento adjunto a la Convocatoria denominado </w:t>
      </w:r>
      <w:r w:rsidR="00CE1117" w:rsidRPr="00085BB1">
        <w:rPr>
          <w:rFonts w:ascii="Segoe UI" w:hAnsi="Segoe UI" w:cs="Segoe UI"/>
          <w:b/>
          <w:color w:val="4472C4" w:themeColor="accent1"/>
          <w:sz w:val="20"/>
        </w:rPr>
        <w:t xml:space="preserve">APÉNDICE NO. 01 (UNO). </w:t>
      </w:r>
    </w:p>
    <w:p w14:paraId="06BF97A6" w14:textId="77777777" w:rsidR="00B52A69" w:rsidRPr="00085BB1" w:rsidRDefault="00B52A69" w:rsidP="00B52A69">
      <w:pPr>
        <w:spacing w:line="276" w:lineRule="auto"/>
        <w:ind w:left="360"/>
        <w:rPr>
          <w:rFonts w:ascii="Segoe UI" w:hAnsi="Segoe UI" w:cs="Segoe UI"/>
          <w:b/>
          <w:sz w:val="18"/>
          <w:szCs w:val="18"/>
        </w:rPr>
      </w:pPr>
    </w:p>
    <w:p w14:paraId="7F296D0E" w14:textId="77777777" w:rsidR="00B52A69" w:rsidRPr="00085B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085BB1">
        <w:rPr>
          <w:rFonts w:ascii="Segoe UI" w:hAnsi="Segoe UI" w:cs="Segoe UI"/>
          <w:i w:val="0"/>
          <w:color w:val="4F6228"/>
          <w:sz w:val="20"/>
          <w:lang w:val="es-ES_tradnl"/>
        </w:rPr>
        <w:t>CRITERIO DE EVALUACIÓN.</w:t>
      </w:r>
      <w:bookmarkEnd w:id="31"/>
      <w:bookmarkEnd w:id="32"/>
      <w:r w:rsidRPr="00085BB1">
        <w:rPr>
          <w:rFonts w:ascii="Segoe UI" w:hAnsi="Segoe UI" w:cs="Segoe UI"/>
          <w:i w:val="0"/>
          <w:color w:val="4F6228"/>
          <w:sz w:val="20"/>
          <w:lang w:val="es-ES_tradnl"/>
        </w:rPr>
        <w:t xml:space="preserve"> </w:t>
      </w:r>
    </w:p>
    <w:p w14:paraId="7349A34D" w14:textId="77777777" w:rsidR="00B52A69" w:rsidRPr="00085BB1" w:rsidRDefault="00B52A69" w:rsidP="00B52A69">
      <w:pPr>
        <w:spacing w:line="276" w:lineRule="auto"/>
        <w:ind w:right="49"/>
        <w:jc w:val="both"/>
        <w:rPr>
          <w:rFonts w:ascii="Segoe UI" w:hAnsi="Segoe UI" w:cs="Segoe UI"/>
          <w:sz w:val="20"/>
        </w:rPr>
      </w:pPr>
    </w:p>
    <w:p w14:paraId="6E8B55D0" w14:textId="130BAAB3" w:rsidR="002E5064" w:rsidRPr="00085BB1" w:rsidRDefault="002E5064" w:rsidP="002E5064">
      <w:pPr>
        <w:spacing w:line="276" w:lineRule="auto"/>
        <w:ind w:right="49"/>
        <w:jc w:val="both"/>
        <w:rPr>
          <w:rFonts w:ascii="Segoe UI" w:hAnsi="Segoe UI" w:cs="Segoe UI"/>
          <w:sz w:val="20"/>
        </w:rPr>
      </w:pPr>
      <w:r w:rsidRPr="00085BB1">
        <w:rPr>
          <w:rFonts w:ascii="Segoe UI" w:hAnsi="Segoe UI" w:cs="Segoe UI"/>
          <w:sz w:val="20"/>
        </w:rPr>
        <w:t xml:space="preserve">El presente procedimiento de contratación se evaluará a través de </w:t>
      </w:r>
      <w:r w:rsidRPr="00085BB1">
        <w:rPr>
          <w:rFonts w:ascii="Segoe UI" w:hAnsi="Segoe UI" w:cs="Segoe UI"/>
          <w:b/>
          <w:sz w:val="20"/>
        </w:rPr>
        <w:t>Puntos y Porcentajes</w:t>
      </w:r>
      <w:r w:rsidRPr="00085BB1">
        <w:rPr>
          <w:rFonts w:ascii="Segoe UI" w:hAnsi="Segoe UI" w:cs="Segoe UI"/>
          <w:sz w:val="20"/>
        </w:rPr>
        <w:t xml:space="preserve">  de conformidad con lo establecido en los artículos </w:t>
      </w:r>
      <w:r w:rsidRPr="00085BB1">
        <w:rPr>
          <w:rFonts w:ascii="Segoe UI" w:hAnsi="Segoe UI" w:cs="Segoe UI"/>
          <w:b/>
          <w:bCs/>
          <w:sz w:val="20"/>
        </w:rPr>
        <w:t xml:space="preserve">47 párrafo tercero, 48 </w:t>
      </w:r>
      <w:proofErr w:type="gramStart"/>
      <w:r w:rsidRPr="00085BB1">
        <w:rPr>
          <w:rFonts w:ascii="Segoe UI" w:hAnsi="Segoe UI" w:cs="Segoe UI"/>
          <w:b/>
          <w:bCs/>
          <w:sz w:val="20"/>
        </w:rPr>
        <w:t>fracción</w:t>
      </w:r>
      <w:proofErr w:type="gramEnd"/>
      <w:r w:rsidRPr="00085BB1">
        <w:rPr>
          <w:rFonts w:ascii="Segoe UI" w:hAnsi="Segoe UI" w:cs="Segoe UI"/>
          <w:b/>
          <w:bCs/>
          <w:sz w:val="20"/>
        </w:rPr>
        <w:t xml:space="preserve"> I </w:t>
      </w:r>
      <w:r w:rsidRPr="00085BB1">
        <w:rPr>
          <w:rFonts w:ascii="Segoe UI" w:hAnsi="Segoe UI" w:cs="Segoe UI"/>
          <w:sz w:val="20"/>
        </w:rPr>
        <w:t xml:space="preserve">de la LAASSP y </w:t>
      </w:r>
      <w:r w:rsidRPr="00085BB1">
        <w:rPr>
          <w:rFonts w:ascii="Segoe UI" w:hAnsi="Segoe UI" w:cs="Segoe UI"/>
          <w:b/>
          <w:sz w:val="20"/>
        </w:rPr>
        <w:t>52</w:t>
      </w:r>
      <w:r w:rsidRPr="00085BB1">
        <w:rPr>
          <w:rFonts w:ascii="Segoe UI" w:hAnsi="Segoe UI" w:cs="Segoe UI"/>
          <w:sz w:val="20"/>
        </w:rPr>
        <w:t xml:space="preserve"> del RLAASSP.</w:t>
      </w:r>
    </w:p>
    <w:p w14:paraId="76AE30E2" w14:textId="77777777" w:rsidR="002E5064" w:rsidRPr="00085BB1" w:rsidRDefault="002E5064" w:rsidP="00B52A69">
      <w:pPr>
        <w:spacing w:line="276" w:lineRule="auto"/>
        <w:ind w:right="49"/>
        <w:jc w:val="both"/>
        <w:rPr>
          <w:rFonts w:ascii="Segoe UI" w:hAnsi="Segoe UI" w:cs="Segoe UI"/>
          <w:sz w:val="20"/>
        </w:rPr>
      </w:pPr>
    </w:p>
    <w:p w14:paraId="6F902853" w14:textId="77777777" w:rsidR="00B52A69" w:rsidRPr="00085B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085BB1">
        <w:rPr>
          <w:rFonts w:ascii="Segoe UI" w:hAnsi="Segoe UI" w:cs="Segoe UI"/>
          <w:i w:val="0"/>
          <w:sz w:val="20"/>
          <w:lang w:val="es-ES_tradnl"/>
        </w:rPr>
        <w:t xml:space="preserve"> </w:t>
      </w:r>
      <w:bookmarkStart w:id="33" w:name="_Toc180668660"/>
      <w:r w:rsidRPr="00085BB1">
        <w:rPr>
          <w:rFonts w:ascii="Segoe UI" w:hAnsi="Segoe UI" w:cs="Segoe UI"/>
          <w:i w:val="0"/>
          <w:color w:val="4F6228"/>
          <w:sz w:val="20"/>
          <w:lang w:val="es-ES_tradnl"/>
        </w:rPr>
        <w:t>FORMA DE ADJUDICACIÓN.</w:t>
      </w:r>
      <w:bookmarkEnd w:id="33"/>
      <w:r w:rsidRPr="00085BB1">
        <w:rPr>
          <w:rFonts w:ascii="Segoe UI" w:hAnsi="Segoe UI" w:cs="Segoe UI"/>
          <w:i w:val="0"/>
          <w:sz w:val="20"/>
          <w:lang w:val="es-ES_tradnl"/>
        </w:rPr>
        <w:t xml:space="preserve"> </w:t>
      </w:r>
    </w:p>
    <w:p w14:paraId="0867FB48" w14:textId="77777777" w:rsidR="00B52A69" w:rsidRPr="00085BB1" w:rsidRDefault="00B52A69" w:rsidP="00B52A69">
      <w:pPr>
        <w:spacing w:line="276" w:lineRule="auto"/>
        <w:ind w:right="49"/>
        <w:jc w:val="both"/>
        <w:rPr>
          <w:rFonts w:ascii="Segoe UI" w:hAnsi="Segoe UI" w:cs="Segoe UI"/>
          <w:sz w:val="20"/>
        </w:rPr>
      </w:pPr>
    </w:p>
    <w:p w14:paraId="181FA7D7" w14:textId="164AF8C6" w:rsidR="00B52A69" w:rsidRPr="00085BB1" w:rsidRDefault="00B52A69" w:rsidP="00B52A69">
      <w:pPr>
        <w:spacing w:line="276" w:lineRule="auto"/>
        <w:ind w:right="49"/>
        <w:jc w:val="both"/>
        <w:rPr>
          <w:rFonts w:ascii="Segoe UI" w:hAnsi="Segoe UI" w:cs="Segoe UI"/>
          <w:strike/>
          <w:sz w:val="20"/>
        </w:rPr>
      </w:pPr>
      <w:r w:rsidRPr="00085BB1">
        <w:rPr>
          <w:rFonts w:ascii="Segoe UI" w:hAnsi="Segoe UI" w:cs="Segoe UI"/>
          <w:sz w:val="20"/>
        </w:rPr>
        <w:t xml:space="preserve">Se adjudicará el 100% de la totalidad del requerimiento </w:t>
      </w:r>
      <w:r w:rsidRPr="00085BB1">
        <w:rPr>
          <w:rFonts w:ascii="Segoe UI" w:hAnsi="Segoe UI" w:cs="Segoe UI"/>
          <w:b/>
          <w:bCs/>
          <w:sz w:val="20"/>
        </w:rPr>
        <w:t>por partida</w:t>
      </w:r>
      <w:r w:rsidR="00F41BA4" w:rsidRPr="00085BB1">
        <w:rPr>
          <w:rFonts w:ascii="Segoe UI" w:hAnsi="Segoe UI" w:cs="Segoe UI"/>
          <w:b/>
          <w:bCs/>
          <w:sz w:val="20"/>
        </w:rPr>
        <w:t xml:space="preserve"> (guía)</w:t>
      </w:r>
      <w:r w:rsidRPr="00085BB1">
        <w:rPr>
          <w:rFonts w:ascii="Segoe UI" w:hAnsi="Segoe UI" w:cs="Segoe UI"/>
          <w:sz w:val="20"/>
        </w:rPr>
        <w:t xml:space="preserve"> a un sólo licitante o empresas integrantes de un consorcio en caso de participación conjunta</w:t>
      </w:r>
      <w:r w:rsidR="00F60B53" w:rsidRPr="00085BB1">
        <w:rPr>
          <w:rFonts w:ascii="Segoe UI" w:hAnsi="Segoe UI" w:cs="Segoe UI"/>
          <w:sz w:val="20"/>
        </w:rPr>
        <w:t xml:space="preserve">, de conformidad con el artículo 40, </w:t>
      </w:r>
      <w:r w:rsidR="001765A3" w:rsidRPr="00085BB1">
        <w:rPr>
          <w:rFonts w:ascii="Segoe UI" w:hAnsi="Segoe UI" w:cs="Segoe UI"/>
          <w:sz w:val="20"/>
        </w:rPr>
        <w:t>fracción X</w:t>
      </w:r>
      <w:r w:rsidR="00E32C93" w:rsidRPr="00085BB1">
        <w:rPr>
          <w:rFonts w:ascii="Segoe UI" w:hAnsi="Segoe UI" w:cs="Segoe UI"/>
          <w:sz w:val="20"/>
        </w:rPr>
        <w:t>IV</w:t>
      </w:r>
      <w:r w:rsidR="00F60B53" w:rsidRPr="00085BB1">
        <w:rPr>
          <w:rFonts w:ascii="Segoe UI" w:hAnsi="Segoe UI" w:cs="Segoe UI"/>
          <w:sz w:val="20"/>
        </w:rPr>
        <w:t xml:space="preserve"> de la LAASSP</w:t>
      </w:r>
      <w:r w:rsidR="00786EEB" w:rsidRPr="00085BB1">
        <w:rPr>
          <w:rFonts w:ascii="Segoe UI" w:hAnsi="Segoe UI" w:cs="Segoe UI"/>
          <w:sz w:val="20"/>
        </w:rPr>
        <w:t>.</w:t>
      </w:r>
    </w:p>
    <w:p w14:paraId="11769CCE" w14:textId="77777777" w:rsidR="00B52A69" w:rsidRPr="00085BB1" w:rsidRDefault="00B52A69" w:rsidP="00B52A69">
      <w:pPr>
        <w:spacing w:line="276" w:lineRule="auto"/>
        <w:ind w:right="49"/>
        <w:jc w:val="both"/>
        <w:rPr>
          <w:rFonts w:ascii="Segoe UI" w:hAnsi="Segoe UI" w:cs="Segoe UI"/>
          <w:sz w:val="20"/>
        </w:rPr>
      </w:pPr>
    </w:p>
    <w:p w14:paraId="0E6A3912" w14:textId="77777777" w:rsidR="00B52A69" w:rsidRPr="00085B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085BB1">
        <w:rPr>
          <w:rFonts w:ascii="Segoe UI" w:hAnsi="Segoe UI" w:cs="Segoe UI"/>
          <w:i w:val="0"/>
          <w:color w:val="4F6228"/>
          <w:sz w:val="20"/>
          <w:lang w:val="es-ES_tradnl"/>
        </w:rPr>
        <w:t>TIPO DE ABASTECIMIENTO.</w:t>
      </w:r>
      <w:bookmarkEnd w:id="34"/>
    </w:p>
    <w:p w14:paraId="1C1C1DCA" w14:textId="77777777" w:rsidR="00B52A69" w:rsidRPr="00085BB1" w:rsidRDefault="00B52A69" w:rsidP="00B52A69">
      <w:pPr>
        <w:spacing w:line="276" w:lineRule="auto"/>
        <w:rPr>
          <w:rFonts w:ascii="Segoe UI" w:hAnsi="Segoe UI" w:cs="Segoe UI"/>
          <w:sz w:val="20"/>
        </w:rPr>
      </w:pPr>
    </w:p>
    <w:p w14:paraId="7DAF955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Para efectos de adquirir los bienes objeto de esta Licitación, se tendrá </w:t>
      </w:r>
      <w:r w:rsidRPr="00085BB1">
        <w:rPr>
          <w:rFonts w:ascii="Segoe UI" w:hAnsi="Segoe UI" w:cs="Segoe UI"/>
          <w:b/>
          <w:sz w:val="20"/>
        </w:rPr>
        <w:t>una sola fuente de abasto</w:t>
      </w:r>
      <w:r w:rsidRPr="00085B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085BB1">
        <w:rPr>
          <w:rFonts w:ascii="Segoe UI" w:hAnsi="Segoe UI" w:cs="Segoe UI"/>
          <w:b/>
          <w:sz w:val="20"/>
        </w:rPr>
        <w:t>52</w:t>
      </w:r>
      <w:r w:rsidRPr="00085BB1">
        <w:rPr>
          <w:rFonts w:ascii="Segoe UI" w:hAnsi="Segoe UI" w:cs="Segoe UI"/>
          <w:sz w:val="20"/>
        </w:rPr>
        <w:t xml:space="preserve"> de la LAASSP.</w:t>
      </w:r>
    </w:p>
    <w:p w14:paraId="4F763787" w14:textId="77777777" w:rsidR="0013036B" w:rsidRPr="00085BB1" w:rsidRDefault="0013036B" w:rsidP="00B52A69">
      <w:pPr>
        <w:spacing w:line="276" w:lineRule="auto"/>
        <w:ind w:right="49"/>
        <w:jc w:val="both"/>
        <w:rPr>
          <w:rFonts w:ascii="Segoe UI" w:hAnsi="Segoe UI" w:cs="Segoe UI"/>
          <w:sz w:val="20"/>
        </w:rPr>
      </w:pPr>
    </w:p>
    <w:p w14:paraId="46287A55" w14:textId="77777777" w:rsidR="00B52A69" w:rsidRPr="00085B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085BB1">
        <w:rPr>
          <w:rFonts w:ascii="Segoe UI" w:hAnsi="Segoe UI" w:cs="Segoe UI"/>
          <w:i w:val="0"/>
          <w:color w:val="4F6228"/>
          <w:sz w:val="20"/>
          <w:lang w:val="es-ES_tradnl"/>
        </w:rPr>
        <w:t>MODELO DE CONTRATO.</w:t>
      </w:r>
      <w:bookmarkEnd w:id="35"/>
    </w:p>
    <w:p w14:paraId="19E9D95C" w14:textId="77777777" w:rsidR="00B52A69" w:rsidRPr="00085BB1" w:rsidRDefault="00B52A69" w:rsidP="00B52A69">
      <w:pPr>
        <w:spacing w:line="276" w:lineRule="auto"/>
        <w:jc w:val="both"/>
        <w:rPr>
          <w:rFonts w:ascii="Segoe UI" w:hAnsi="Segoe UI" w:cs="Segoe UI"/>
          <w:sz w:val="20"/>
        </w:rPr>
      </w:pPr>
    </w:p>
    <w:p w14:paraId="3B446707"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Con fundamento en lo dispuesto en los artículos </w:t>
      </w:r>
      <w:r w:rsidR="00F60B53" w:rsidRPr="00085BB1">
        <w:rPr>
          <w:rFonts w:ascii="Segoe UI" w:hAnsi="Segoe UI" w:cs="Segoe UI"/>
          <w:b/>
          <w:sz w:val="20"/>
        </w:rPr>
        <w:t xml:space="preserve">40 fracción XIX </w:t>
      </w:r>
      <w:r w:rsidRPr="00085BB1">
        <w:rPr>
          <w:rFonts w:ascii="Segoe UI" w:hAnsi="Segoe UI" w:cs="Segoe UI"/>
          <w:sz w:val="20"/>
        </w:rPr>
        <w:t xml:space="preserve">de la LAASSP y </w:t>
      </w:r>
      <w:r w:rsidRPr="00085BB1">
        <w:rPr>
          <w:rFonts w:ascii="Segoe UI" w:hAnsi="Segoe UI" w:cs="Segoe UI"/>
          <w:b/>
          <w:sz w:val="20"/>
        </w:rPr>
        <w:t>39</w:t>
      </w:r>
      <w:r w:rsidRPr="00085BB1">
        <w:rPr>
          <w:rFonts w:ascii="Segoe UI" w:hAnsi="Segoe UI" w:cs="Segoe UI"/>
          <w:sz w:val="20"/>
        </w:rPr>
        <w:t xml:space="preserve"> fracción </w:t>
      </w:r>
      <w:r w:rsidRPr="00085BB1">
        <w:rPr>
          <w:rFonts w:ascii="Segoe UI" w:hAnsi="Segoe UI" w:cs="Segoe UI"/>
          <w:b/>
          <w:sz w:val="20"/>
        </w:rPr>
        <w:t>II</w:t>
      </w:r>
      <w:r w:rsidRPr="00085BB1">
        <w:rPr>
          <w:rFonts w:ascii="Segoe UI" w:hAnsi="Segoe UI" w:cs="Segoe UI"/>
          <w:sz w:val="20"/>
        </w:rPr>
        <w:t xml:space="preserve"> inciso </w:t>
      </w:r>
      <w:r w:rsidRPr="00085BB1">
        <w:rPr>
          <w:rFonts w:ascii="Segoe UI" w:hAnsi="Segoe UI" w:cs="Segoe UI"/>
          <w:b/>
          <w:sz w:val="20"/>
        </w:rPr>
        <w:t>i)</w:t>
      </w:r>
      <w:r w:rsidRPr="00085BB1">
        <w:rPr>
          <w:rFonts w:ascii="Segoe UI" w:hAnsi="Segoe UI" w:cs="Segoe UI"/>
          <w:sz w:val="20"/>
        </w:rPr>
        <w:t xml:space="preserve"> de su Reglamento, se adjunta en la presente Convocatoria, el </w:t>
      </w:r>
      <w:r w:rsidRPr="00085BB1">
        <w:rPr>
          <w:rFonts w:ascii="Segoe UI" w:hAnsi="Segoe UI" w:cs="Segoe UI"/>
          <w:b/>
          <w:color w:val="4472C4" w:themeColor="accent1"/>
          <w:sz w:val="20"/>
        </w:rPr>
        <w:t>ANEXO NUMERO 7 (SIETE) “MODELO DE CONTRATO”</w:t>
      </w:r>
      <w:r w:rsidRPr="00085BB1">
        <w:rPr>
          <w:rFonts w:ascii="Segoe UI" w:hAnsi="Segoe UI" w:cs="Segoe UI"/>
          <w:sz w:val="20"/>
        </w:rPr>
        <w:t>,</w:t>
      </w:r>
      <w:r w:rsidRPr="00085BB1">
        <w:rPr>
          <w:rFonts w:ascii="Segoe UI" w:hAnsi="Segoe UI" w:cs="Segoe UI"/>
          <w:b/>
          <w:sz w:val="20"/>
        </w:rPr>
        <w:t xml:space="preserve"> </w:t>
      </w:r>
      <w:r w:rsidRPr="00085B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085BB1">
        <w:rPr>
          <w:rFonts w:ascii="Segoe UI" w:hAnsi="Segoe UI" w:cs="Segoe UI"/>
          <w:b/>
          <w:sz w:val="20"/>
        </w:rPr>
        <w:t>5.4.10</w:t>
      </w:r>
      <w:r w:rsidRPr="00085BB1">
        <w:rPr>
          <w:rFonts w:ascii="Segoe UI" w:hAnsi="Segoe UI" w:cs="Segoe UI"/>
          <w:sz w:val="20"/>
        </w:rPr>
        <w:t xml:space="preserve"> de las POBALINES vigentes en el IMSS. </w:t>
      </w:r>
    </w:p>
    <w:p w14:paraId="4A3151C2" w14:textId="77777777" w:rsidR="00B52A69" w:rsidRPr="00085BB1" w:rsidRDefault="00B52A69" w:rsidP="00B52A69">
      <w:pPr>
        <w:spacing w:line="276" w:lineRule="auto"/>
        <w:jc w:val="both"/>
        <w:rPr>
          <w:rFonts w:ascii="Segoe UI" w:hAnsi="Segoe UI" w:cs="Segoe UI"/>
          <w:sz w:val="20"/>
        </w:rPr>
      </w:pPr>
    </w:p>
    <w:p w14:paraId="611A4DA0"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085BB1" w:rsidRDefault="00B52A69" w:rsidP="00B52A69">
      <w:pPr>
        <w:spacing w:line="276" w:lineRule="auto"/>
        <w:jc w:val="both"/>
        <w:rPr>
          <w:rFonts w:ascii="Segoe UI" w:hAnsi="Segoe UI" w:cs="Segoe UI"/>
          <w:sz w:val="20"/>
        </w:rPr>
      </w:pPr>
    </w:p>
    <w:p w14:paraId="0CFBF38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085BB1">
        <w:rPr>
          <w:rFonts w:ascii="Segoe UI" w:hAnsi="Segoe UI" w:cs="Segoe UI"/>
          <w:sz w:val="20"/>
        </w:rPr>
        <w:t>trasa</w:t>
      </w:r>
      <w:r w:rsidR="009F25A2" w:rsidRPr="00085BB1">
        <w:rPr>
          <w:rFonts w:ascii="Segoe UI" w:hAnsi="Segoe UI" w:cs="Segoe UI"/>
          <w:sz w:val="20"/>
        </w:rPr>
        <w:t>ntepenúltimo</w:t>
      </w:r>
      <w:proofErr w:type="spellEnd"/>
      <w:r w:rsidR="009F25A2" w:rsidRPr="00085BB1">
        <w:rPr>
          <w:rFonts w:ascii="Segoe UI" w:hAnsi="Segoe UI" w:cs="Segoe UI"/>
          <w:sz w:val="20"/>
        </w:rPr>
        <w:t xml:space="preserve"> </w:t>
      </w:r>
      <w:r w:rsidRPr="00085BB1">
        <w:rPr>
          <w:rFonts w:ascii="Segoe UI" w:hAnsi="Segoe UI" w:cs="Segoe UI"/>
          <w:sz w:val="20"/>
        </w:rPr>
        <w:t xml:space="preserve">párrafo del artículo </w:t>
      </w:r>
      <w:r w:rsidR="00F60B53" w:rsidRPr="00085BB1">
        <w:rPr>
          <w:rFonts w:ascii="Segoe UI" w:hAnsi="Segoe UI" w:cs="Segoe UI"/>
          <w:b/>
          <w:sz w:val="20"/>
        </w:rPr>
        <w:t>66</w:t>
      </w:r>
      <w:r w:rsidRPr="00085BB1">
        <w:rPr>
          <w:rFonts w:ascii="Segoe UI" w:hAnsi="Segoe UI" w:cs="Segoe UI"/>
          <w:sz w:val="20"/>
        </w:rPr>
        <w:t xml:space="preserve"> de la LAASSP.</w:t>
      </w:r>
    </w:p>
    <w:p w14:paraId="38BA628D" w14:textId="77777777" w:rsidR="00B52A69" w:rsidRPr="00085BB1" w:rsidRDefault="00B52A69" w:rsidP="00B52A69">
      <w:pPr>
        <w:spacing w:line="276" w:lineRule="auto"/>
        <w:ind w:right="49"/>
        <w:jc w:val="both"/>
        <w:rPr>
          <w:rFonts w:ascii="Segoe UI" w:hAnsi="Segoe UI" w:cs="Segoe UI"/>
          <w:sz w:val="20"/>
        </w:rPr>
      </w:pPr>
    </w:p>
    <w:p w14:paraId="61639343" w14:textId="77777777" w:rsidR="00B52A69" w:rsidRPr="00085B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085BB1">
        <w:rPr>
          <w:rFonts w:ascii="Segoe UI" w:hAnsi="Segoe UI" w:cs="Segoe UI"/>
          <w:i w:val="0"/>
          <w:color w:val="4F6228"/>
          <w:sz w:val="20"/>
          <w:lang w:val="es-ES_tradnl"/>
        </w:rPr>
        <w:t>GARANTÍA DE CUMPLIMIENTO DE CONTRATO.</w:t>
      </w:r>
      <w:bookmarkEnd w:id="36"/>
    </w:p>
    <w:p w14:paraId="44155B97" w14:textId="77777777" w:rsidR="00B52A69" w:rsidRPr="00085BB1" w:rsidRDefault="00B52A69" w:rsidP="00B52A69">
      <w:pPr>
        <w:spacing w:line="276" w:lineRule="auto"/>
        <w:rPr>
          <w:rFonts w:ascii="Segoe UI" w:hAnsi="Segoe UI" w:cs="Segoe UI"/>
          <w:sz w:val="20"/>
        </w:rPr>
      </w:pPr>
    </w:p>
    <w:p w14:paraId="02677911" w14:textId="69D1D1A5"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El licitante ganador, para garantizar el cumplimiento de todas y cada una de las obligaciones estipuladas en el contrato, de conformidad con lo estipulado en el </w:t>
      </w:r>
      <w:r w:rsidRPr="00085BB1">
        <w:rPr>
          <w:rFonts w:ascii="Segoe UI" w:hAnsi="Segoe UI" w:cs="Segoe UI"/>
          <w:b/>
          <w:sz w:val="20"/>
        </w:rPr>
        <w:t>inciso j)</w:t>
      </w:r>
      <w:r w:rsidRPr="00085BB1">
        <w:rPr>
          <w:rFonts w:ascii="Segoe UI" w:hAnsi="Segoe UI" w:cs="Segoe UI"/>
          <w:sz w:val="20"/>
        </w:rPr>
        <w:t xml:space="preserve"> del </w:t>
      </w:r>
      <w:r w:rsidR="00F0340B" w:rsidRPr="00085BB1">
        <w:rPr>
          <w:rFonts w:ascii="Segoe UI" w:hAnsi="Segoe UI" w:cs="Segoe UI"/>
          <w:b/>
          <w:color w:val="4472C4" w:themeColor="accent1"/>
          <w:sz w:val="20"/>
        </w:rPr>
        <w:t>ANEXO NÚMERO 2</w:t>
      </w:r>
      <w:r w:rsidR="00976482" w:rsidRPr="00085BB1">
        <w:rPr>
          <w:rFonts w:ascii="Segoe UI" w:hAnsi="Segoe UI" w:cs="Segoe UI"/>
          <w:b/>
          <w:color w:val="4472C4" w:themeColor="accent1"/>
          <w:sz w:val="20"/>
        </w:rPr>
        <w:t>7</w:t>
      </w:r>
      <w:r w:rsidRPr="00085BB1">
        <w:rPr>
          <w:rFonts w:ascii="Segoe UI" w:hAnsi="Segoe UI" w:cs="Segoe UI"/>
          <w:b/>
          <w:color w:val="4472C4" w:themeColor="accent1"/>
          <w:sz w:val="20"/>
        </w:rPr>
        <w:t xml:space="preserve"> (VEINTI</w:t>
      </w:r>
      <w:r w:rsidR="00F0340B" w:rsidRPr="00085BB1">
        <w:rPr>
          <w:rFonts w:ascii="Segoe UI" w:hAnsi="Segoe UI" w:cs="Segoe UI"/>
          <w:b/>
          <w:color w:val="4472C4" w:themeColor="accent1"/>
          <w:sz w:val="20"/>
        </w:rPr>
        <w:t>S</w:t>
      </w:r>
      <w:r w:rsidR="00976482" w:rsidRPr="00085BB1">
        <w:rPr>
          <w:rFonts w:ascii="Segoe UI" w:hAnsi="Segoe UI" w:cs="Segoe UI"/>
          <w:b/>
          <w:color w:val="4472C4" w:themeColor="accent1"/>
          <w:sz w:val="20"/>
        </w:rPr>
        <w:t>IETE</w:t>
      </w:r>
      <w:r w:rsidRPr="00085BB1">
        <w:rPr>
          <w:rFonts w:ascii="Segoe UI" w:hAnsi="Segoe UI" w:cs="Segoe UI"/>
          <w:b/>
          <w:color w:val="4472C4" w:themeColor="accent1"/>
          <w:sz w:val="20"/>
        </w:rPr>
        <w:t xml:space="preserve">) </w:t>
      </w:r>
      <w:r w:rsidR="00976482"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sz w:val="20"/>
        </w:rPr>
        <w:t xml:space="preserve"> </w:t>
      </w:r>
      <w:r w:rsidRPr="00085BB1">
        <w:rPr>
          <w:rFonts w:ascii="Segoe UI" w:hAnsi="Segoe UI" w:cs="Segoe UI"/>
          <w:sz w:val="20"/>
        </w:rPr>
        <w:t xml:space="preserve">el cual forma parte integrante de la presente Convocatoria. </w:t>
      </w:r>
    </w:p>
    <w:p w14:paraId="569C200C" w14:textId="77777777" w:rsidR="00B52A69" w:rsidRPr="00085BB1" w:rsidRDefault="00B52A69" w:rsidP="00B52A69">
      <w:pPr>
        <w:spacing w:line="276" w:lineRule="auto"/>
        <w:ind w:right="49"/>
        <w:jc w:val="both"/>
        <w:rPr>
          <w:rFonts w:ascii="Segoe UI" w:hAnsi="Segoe UI" w:cs="Segoe UI"/>
          <w:sz w:val="20"/>
        </w:rPr>
      </w:pPr>
    </w:p>
    <w:p w14:paraId="3E863FE8" w14:textId="77777777" w:rsidR="00B52A69" w:rsidRPr="00085B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085BB1">
        <w:rPr>
          <w:rFonts w:ascii="Segoe UI" w:hAnsi="Segoe UI" w:cs="Segoe UI"/>
          <w:i w:val="0"/>
          <w:color w:val="4F6228"/>
          <w:sz w:val="20"/>
          <w:lang w:val="es-ES_tradnl"/>
        </w:rPr>
        <w:t>TERMINACIÓN DE LA RELACIÓN CONTRACTUAL.</w:t>
      </w:r>
      <w:bookmarkEnd w:id="37"/>
    </w:p>
    <w:p w14:paraId="3F4E8611" w14:textId="77777777" w:rsidR="00B52A69" w:rsidRPr="00085BB1" w:rsidRDefault="00B52A69" w:rsidP="00B52A69">
      <w:pPr>
        <w:spacing w:line="276" w:lineRule="auto"/>
        <w:rPr>
          <w:rFonts w:ascii="Segoe UI" w:hAnsi="Segoe UI" w:cs="Segoe UI"/>
          <w:sz w:val="20"/>
        </w:rPr>
      </w:pPr>
    </w:p>
    <w:p w14:paraId="427A0B66" w14:textId="77777777" w:rsidR="00B52A69" w:rsidRPr="00085B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085BB1">
        <w:rPr>
          <w:rFonts w:ascii="Segoe UI" w:hAnsi="Segoe UI" w:cs="Segoe UI"/>
          <w:i w:val="0"/>
          <w:color w:val="4F6228"/>
          <w:sz w:val="20"/>
          <w:lang w:val="es-ES_tradnl"/>
        </w:rPr>
        <w:t>2.11.2.1 RESCISIÓN ADMINISTRATIVA DEL INSTRUMENTO JURÍDICO.</w:t>
      </w:r>
      <w:bookmarkEnd w:id="38"/>
    </w:p>
    <w:p w14:paraId="5F141DFF" w14:textId="77777777" w:rsidR="00B52A69" w:rsidRPr="00085BB1" w:rsidRDefault="00B52A69" w:rsidP="00B52A69">
      <w:pPr>
        <w:spacing w:line="276" w:lineRule="auto"/>
        <w:rPr>
          <w:rFonts w:ascii="Segoe UI" w:hAnsi="Segoe UI" w:cs="Segoe UI"/>
          <w:sz w:val="20"/>
        </w:rPr>
      </w:pPr>
    </w:p>
    <w:p w14:paraId="21CFA69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conformidad con el apartado </w:t>
      </w:r>
      <w:r w:rsidRPr="00085BB1">
        <w:rPr>
          <w:rFonts w:ascii="Segoe UI" w:hAnsi="Segoe UI" w:cs="Segoe UI"/>
          <w:b/>
          <w:sz w:val="20"/>
        </w:rPr>
        <w:t>5.6</w:t>
      </w:r>
      <w:r w:rsidRPr="00085B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w:t>
      </w:r>
      <w:r w:rsidRPr="00085BB1">
        <w:rPr>
          <w:rFonts w:ascii="Segoe UI" w:hAnsi="Segoe UI" w:cs="Segoe UI"/>
          <w:sz w:val="20"/>
        </w:rPr>
        <w:lastRenderedPageBreak/>
        <w:t xml:space="preserve">de Declaración Judicial previa, de conformidad a lo establecido en el artículo </w:t>
      </w:r>
      <w:r w:rsidR="0090572D" w:rsidRPr="00085BB1">
        <w:rPr>
          <w:rFonts w:ascii="Segoe UI" w:hAnsi="Segoe UI" w:cs="Segoe UI"/>
          <w:b/>
          <w:sz w:val="20"/>
        </w:rPr>
        <w:t>77</w:t>
      </w:r>
      <w:r w:rsidRPr="00085BB1">
        <w:rPr>
          <w:rFonts w:ascii="Segoe UI" w:hAnsi="Segoe UI" w:cs="Segoe UI"/>
          <w:sz w:val="20"/>
        </w:rPr>
        <w:t xml:space="preserve"> de la LAASSP y numeral </w:t>
      </w:r>
      <w:r w:rsidRPr="00085BB1">
        <w:rPr>
          <w:rFonts w:ascii="Segoe UI" w:hAnsi="Segoe UI" w:cs="Segoe UI"/>
          <w:b/>
          <w:sz w:val="20"/>
        </w:rPr>
        <w:t>4.3.5</w:t>
      </w:r>
      <w:r w:rsidRPr="00085BB1">
        <w:rPr>
          <w:rFonts w:ascii="Segoe UI" w:hAnsi="Segoe UI" w:cs="Segoe UI"/>
          <w:sz w:val="20"/>
        </w:rPr>
        <w:t xml:space="preserve"> del MAAGMAASSP.</w:t>
      </w:r>
    </w:p>
    <w:p w14:paraId="3636B85C" w14:textId="77777777" w:rsidR="00B52A69" w:rsidRPr="00085BB1" w:rsidRDefault="00B52A69" w:rsidP="00B52A69">
      <w:pPr>
        <w:spacing w:line="276" w:lineRule="auto"/>
        <w:ind w:right="49"/>
        <w:jc w:val="both"/>
        <w:rPr>
          <w:rFonts w:ascii="Segoe UI" w:hAnsi="Segoe UI" w:cs="Segoe UI"/>
          <w:sz w:val="20"/>
        </w:rPr>
      </w:pPr>
    </w:p>
    <w:p w14:paraId="6C4B828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085BB1" w:rsidRDefault="00B52A69" w:rsidP="00B52A69">
      <w:pPr>
        <w:spacing w:line="276" w:lineRule="auto"/>
        <w:ind w:right="49"/>
        <w:jc w:val="both"/>
        <w:rPr>
          <w:rFonts w:ascii="Segoe UI" w:hAnsi="Segoe UI" w:cs="Segoe UI"/>
          <w:sz w:val="20"/>
        </w:rPr>
      </w:pPr>
    </w:p>
    <w:p w14:paraId="25C3EAF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085BB1" w:rsidRDefault="004E08D4" w:rsidP="00B52A69">
      <w:pPr>
        <w:spacing w:line="276" w:lineRule="auto"/>
        <w:ind w:right="49"/>
        <w:jc w:val="both"/>
        <w:rPr>
          <w:rFonts w:ascii="Segoe UI" w:hAnsi="Segoe UI" w:cs="Segoe UI"/>
          <w:sz w:val="20"/>
        </w:rPr>
      </w:pPr>
    </w:p>
    <w:p w14:paraId="2BA3EA15" w14:textId="77777777" w:rsidR="00B52A69" w:rsidRPr="00085BB1" w:rsidRDefault="00B52A69" w:rsidP="00B52A69">
      <w:pPr>
        <w:spacing w:line="276" w:lineRule="auto"/>
        <w:rPr>
          <w:rFonts w:ascii="Segoe UI" w:hAnsi="Segoe UI" w:cs="Segoe UI"/>
          <w:sz w:val="20"/>
        </w:rPr>
      </w:pPr>
      <w:r w:rsidRPr="00085BB1">
        <w:rPr>
          <w:rFonts w:ascii="Segoe UI" w:hAnsi="Segoe UI" w:cs="Segoe UI"/>
          <w:b/>
          <w:color w:val="4F6228"/>
          <w:sz w:val="20"/>
          <w:lang w:val="es-ES_tradnl"/>
        </w:rPr>
        <w:t xml:space="preserve">CAUSAS DE RESCISIÓN ADMINISTRATIVA DEL CONTRATO </w:t>
      </w:r>
    </w:p>
    <w:p w14:paraId="4A57F029"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sz w:val="20"/>
          <w:szCs w:val="16"/>
        </w:rPr>
      </w:pPr>
      <w:r w:rsidRPr="00085BB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Contravenir los términos pactados para la prestación del servicio establecidos en el instrumento jurídico.</w:t>
      </w:r>
    </w:p>
    <w:p w14:paraId="717101AF"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Suspender total o parcialmente y sin causa justificada la prestación del servicio objeto del instrumento jurídico.</w:t>
      </w:r>
    </w:p>
    <w:p w14:paraId="65010B75"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lastRenderedPageBreak/>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Impedir el desempeño normal de labores del Instituto;</w:t>
      </w:r>
    </w:p>
    <w:p w14:paraId="41B2F770"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Incumplir cualquier obligación distinta de las anteriores y derivadas del presente instrumento jurídico.  </w:t>
      </w:r>
    </w:p>
    <w:p w14:paraId="02D91B83" w14:textId="0F6D5197" w:rsidR="00706BC9" w:rsidRPr="00085BB1" w:rsidRDefault="00706BC9" w:rsidP="00706BC9">
      <w:pPr>
        <w:pStyle w:val="Prrafodelista"/>
        <w:numPr>
          <w:ilvl w:val="0"/>
          <w:numId w:val="25"/>
        </w:numPr>
        <w:suppressAutoHyphens w:val="0"/>
        <w:contextualSpacing/>
        <w:jc w:val="both"/>
        <w:rPr>
          <w:rFonts w:ascii="Segoe UI" w:hAnsi="Segoe UI" w:cs="Segoe UI"/>
          <w:sz w:val="20"/>
        </w:rPr>
      </w:pPr>
      <w:r w:rsidRPr="00085BB1">
        <w:rPr>
          <w:rFonts w:ascii="Segoe UI" w:hAnsi="Segoe UI" w:cs="Segoe UI"/>
          <w:sz w:val="20"/>
        </w:rPr>
        <w:t xml:space="preserve">  No presentar la opinión favorable de sus obligaciones fiscales, cada </w:t>
      </w:r>
      <w:r w:rsidR="00BF1E88" w:rsidRPr="00085BB1">
        <w:rPr>
          <w:rFonts w:ascii="Segoe UI" w:hAnsi="Segoe UI" w:cs="Segoe UI"/>
          <w:b/>
          <w:bCs/>
          <w:sz w:val="20"/>
        </w:rPr>
        <w:t>trimestre</w:t>
      </w:r>
      <w:r w:rsidRPr="00085BB1">
        <w:rPr>
          <w:rFonts w:ascii="Segoe UI" w:hAnsi="Segoe UI" w:cs="Segoe UI"/>
          <w:sz w:val="20"/>
        </w:rPr>
        <w:t xml:space="preserve"> durante la vigencia del presente contrato.</w:t>
      </w:r>
    </w:p>
    <w:p w14:paraId="4E94094D" w14:textId="77777777" w:rsidR="00706BC9" w:rsidRPr="00085BB1" w:rsidRDefault="00706BC9" w:rsidP="00706BC9">
      <w:pPr>
        <w:tabs>
          <w:tab w:val="left" w:pos="284"/>
        </w:tabs>
        <w:suppressAutoHyphens w:val="0"/>
        <w:spacing w:line="276" w:lineRule="auto"/>
        <w:ind w:right="51"/>
        <w:contextualSpacing/>
        <w:jc w:val="both"/>
        <w:rPr>
          <w:rFonts w:ascii="Segoe UI" w:hAnsi="Segoe UI" w:cs="Segoe UI"/>
          <w:sz w:val="20"/>
          <w:szCs w:val="18"/>
        </w:rPr>
      </w:pPr>
    </w:p>
    <w:p w14:paraId="01A0A129" w14:textId="77777777" w:rsidR="00B52A69" w:rsidRPr="00085B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085BB1">
        <w:rPr>
          <w:rFonts w:ascii="Segoe UI" w:hAnsi="Segoe UI" w:cs="Segoe UI"/>
          <w:i w:val="0"/>
          <w:color w:val="4F6228"/>
          <w:sz w:val="20"/>
          <w:lang w:val="es-ES_tradnl"/>
        </w:rPr>
        <w:t>TERMINACIÓN ANTICIPADA DEL CONTRATO.</w:t>
      </w:r>
      <w:bookmarkEnd w:id="39"/>
    </w:p>
    <w:p w14:paraId="0A53608A" w14:textId="77777777" w:rsidR="00B52A69" w:rsidRPr="00085BB1" w:rsidRDefault="00B52A69" w:rsidP="00B52A69">
      <w:pPr>
        <w:spacing w:line="276" w:lineRule="auto"/>
        <w:ind w:right="49"/>
        <w:jc w:val="both"/>
        <w:rPr>
          <w:rFonts w:ascii="Segoe UI" w:hAnsi="Segoe UI" w:cs="Segoe UI"/>
          <w:sz w:val="20"/>
        </w:rPr>
      </w:pPr>
    </w:p>
    <w:p w14:paraId="3BAB3BEA"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El IMSS</w:t>
      </w:r>
      <w:r w:rsidRPr="00085BB1">
        <w:rPr>
          <w:rFonts w:ascii="Segoe UI" w:hAnsi="Segoe UI" w:cs="Segoe UI"/>
          <w:sz w:val="20"/>
          <w:lang w:eastAsia="es-MX"/>
        </w:rPr>
        <w:t xml:space="preserve"> en su caso, dará </w:t>
      </w:r>
      <w:r w:rsidRPr="00085B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085BB1">
        <w:rPr>
          <w:rFonts w:ascii="Segoe UI" w:hAnsi="Segoe UI" w:cs="Segoe UI"/>
          <w:b/>
          <w:sz w:val="20"/>
        </w:rPr>
        <w:t>SABG</w:t>
      </w:r>
      <w:r w:rsidRPr="00085BB1">
        <w:rPr>
          <w:rFonts w:ascii="Segoe UI" w:hAnsi="Segoe UI" w:cs="Segoe UI"/>
          <w:sz w:val="20"/>
        </w:rPr>
        <w:t xml:space="preserve">, de conformidad con el artículo </w:t>
      </w:r>
      <w:r w:rsidR="00F60B53" w:rsidRPr="00085BB1">
        <w:rPr>
          <w:rFonts w:ascii="Segoe UI" w:hAnsi="Segoe UI" w:cs="Segoe UI"/>
          <w:b/>
          <w:sz w:val="20"/>
        </w:rPr>
        <w:t>78</w:t>
      </w:r>
      <w:r w:rsidRPr="00085BB1">
        <w:rPr>
          <w:rFonts w:ascii="Segoe UI" w:hAnsi="Segoe UI" w:cs="Segoe UI"/>
          <w:sz w:val="20"/>
        </w:rPr>
        <w:t xml:space="preserve"> de la LAASSP, numeral </w:t>
      </w:r>
      <w:r w:rsidRPr="00085BB1">
        <w:rPr>
          <w:rFonts w:ascii="Segoe UI" w:hAnsi="Segoe UI" w:cs="Segoe UI"/>
          <w:b/>
          <w:sz w:val="20"/>
        </w:rPr>
        <w:t>5.6</w:t>
      </w:r>
      <w:r w:rsidRPr="00085BB1">
        <w:rPr>
          <w:rFonts w:ascii="Segoe UI" w:hAnsi="Segoe UI" w:cs="Segoe UI"/>
          <w:sz w:val="20"/>
        </w:rPr>
        <w:t xml:space="preserve"> de las POBALINES y numeral </w:t>
      </w:r>
      <w:r w:rsidRPr="00085BB1">
        <w:rPr>
          <w:rFonts w:ascii="Segoe UI" w:hAnsi="Segoe UI" w:cs="Segoe UI"/>
          <w:b/>
          <w:sz w:val="20"/>
        </w:rPr>
        <w:t>4.3.4</w:t>
      </w:r>
      <w:r w:rsidRPr="00085BB1">
        <w:rPr>
          <w:rFonts w:ascii="Segoe UI" w:hAnsi="Segoe UI" w:cs="Segoe UI"/>
          <w:sz w:val="20"/>
        </w:rPr>
        <w:t xml:space="preserve"> del MAAGMAASSP.</w:t>
      </w:r>
    </w:p>
    <w:p w14:paraId="332664AD" w14:textId="77777777" w:rsidR="00B52A69" w:rsidRPr="00085BB1" w:rsidRDefault="00B52A69" w:rsidP="00B52A69">
      <w:pPr>
        <w:spacing w:line="276" w:lineRule="auto"/>
        <w:ind w:right="49"/>
        <w:jc w:val="both"/>
        <w:rPr>
          <w:rFonts w:ascii="Segoe UI" w:hAnsi="Segoe UI" w:cs="Segoe UI"/>
          <w:sz w:val="20"/>
        </w:rPr>
      </w:pPr>
    </w:p>
    <w:p w14:paraId="62F108C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085BB1" w:rsidRDefault="00B52A69" w:rsidP="00B52A69">
      <w:pPr>
        <w:spacing w:line="276" w:lineRule="auto"/>
        <w:ind w:right="49"/>
        <w:jc w:val="both"/>
        <w:rPr>
          <w:rFonts w:ascii="Segoe UI" w:hAnsi="Segoe UI" w:cs="Segoe UI"/>
          <w:sz w:val="20"/>
        </w:rPr>
      </w:pPr>
    </w:p>
    <w:p w14:paraId="6B69953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085BB1">
        <w:rPr>
          <w:rFonts w:ascii="Segoe UI" w:hAnsi="Segoe UI" w:cs="Segoe UI"/>
          <w:sz w:val="20"/>
        </w:rPr>
        <w:lastRenderedPageBreak/>
        <w:t xml:space="preserve">relacionen directamente con el contrato correspondiente, lo anterior de conformidad con el artículo </w:t>
      </w:r>
      <w:r w:rsidR="00354C7B" w:rsidRPr="00085BB1">
        <w:rPr>
          <w:rFonts w:ascii="Segoe UI" w:hAnsi="Segoe UI" w:cs="Segoe UI"/>
          <w:b/>
          <w:sz w:val="20"/>
        </w:rPr>
        <w:t>77</w:t>
      </w:r>
      <w:r w:rsidR="002D69C7" w:rsidRPr="00085BB1">
        <w:rPr>
          <w:rFonts w:ascii="Segoe UI" w:hAnsi="Segoe UI" w:cs="Segoe UI"/>
          <w:b/>
          <w:sz w:val="20"/>
        </w:rPr>
        <w:t xml:space="preserve"> </w:t>
      </w:r>
      <w:r w:rsidRPr="00085BB1">
        <w:rPr>
          <w:rFonts w:ascii="Segoe UI" w:hAnsi="Segoe UI" w:cs="Segoe UI"/>
          <w:sz w:val="20"/>
        </w:rPr>
        <w:t xml:space="preserve">de la LAASSP, considerando el mecanismo establecido en el artículo </w:t>
      </w:r>
      <w:r w:rsidRPr="00085BB1">
        <w:rPr>
          <w:rFonts w:ascii="Segoe UI" w:hAnsi="Segoe UI" w:cs="Segoe UI"/>
          <w:b/>
          <w:sz w:val="20"/>
        </w:rPr>
        <w:t>102</w:t>
      </w:r>
      <w:r w:rsidRPr="00085BB1">
        <w:rPr>
          <w:rFonts w:ascii="Segoe UI" w:hAnsi="Segoe UI" w:cs="Segoe UI"/>
          <w:sz w:val="20"/>
        </w:rPr>
        <w:t xml:space="preserve"> del RLAASSP. </w:t>
      </w:r>
    </w:p>
    <w:p w14:paraId="4C8D6093" w14:textId="77777777" w:rsidR="00B52A69" w:rsidRPr="00085BB1" w:rsidRDefault="00B52A69" w:rsidP="00B52A69">
      <w:pPr>
        <w:spacing w:line="276" w:lineRule="auto"/>
        <w:jc w:val="both"/>
        <w:rPr>
          <w:rFonts w:ascii="Segoe UI" w:hAnsi="Segoe UI" w:cs="Segoe UI"/>
          <w:sz w:val="20"/>
        </w:rPr>
      </w:pPr>
    </w:p>
    <w:p w14:paraId="66BED745"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085BB1">
        <w:rPr>
          <w:rFonts w:ascii="Segoe UI" w:hAnsi="Segoe UI" w:cs="Segoe UI"/>
          <w:i w:val="0"/>
          <w:color w:val="4F6228"/>
          <w:sz w:val="20"/>
          <w:lang w:val="es-ES_tradnl"/>
        </w:rPr>
        <w:t xml:space="preserve">CONDICIONES DE LA PRESTACIÓN Y FORMA DE PAGO </w:t>
      </w:r>
      <w:bookmarkEnd w:id="40"/>
      <w:bookmarkEnd w:id="41"/>
      <w:r w:rsidRPr="00085BB1">
        <w:rPr>
          <w:rFonts w:ascii="Segoe UI" w:hAnsi="Segoe UI" w:cs="Segoe UI"/>
          <w:i w:val="0"/>
          <w:color w:val="4F6228"/>
          <w:sz w:val="20"/>
          <w:lang w:val="es-ES_tradnl"/>
        </w:rPr>
        <w:t>DE LOS BIENES ADQUIRIDOS</w:t>
      </w:r>
    </w:p>
    <w:p w14:paraId="4255532C" w14:textId="77777777" w:rsidR="00B52A69" w:rsidRPr="00085BB1" w:rsidRDefault="00B52A69" w:rsidP="00B52A69">
      <w:pPr>
        <w:spacing w:line="276" w:lineRule="auto"/>
        <w:jc w:val="both"/>
        <w:rPr>
          <w:rFonts w:ascii="Segoe UI" w:hAnsi="Segoe UI" w:cs="Segoe UI"/>
          <w:b/>
          <w:color w:val="4F6228"/>
          <w:sz w:val="20"/>
          <w:lang w:val="es-ES_tradnl"/>
        </w:rPr>
      </w:pPr>
    </w:p>
    <w:p w14:paraId="5E64A868" w14:textId="2094DDBF" w:rsidR="00B52A69" w:rsidRPr="00085BB1"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forma de pago será conforme a lo establecido en el </w:t>
      </w:r>
      <w:r w:rsidR="00F0340B" w:rsidRPr="00085BB1">
        <w:rPr>
          <w:rFonts w:ascii="Segoe UI" w:hAnsi="Segoe UI" w:cs="Segoe UI"/>
          <w:b/>
          <w:color w:val="4472C4" w:themeColor="accent1"/>
          <w:sz w:val="20"/>
        </w:rPr>
        <w:t xml:space="preserve">ANEXO NÚMERO </w:t>
      </w:r>
      <w:r w:rsidR="00976482" w:rsidRPr="00085BB1">
        <w:rPr>
          <w:rFonts w:ascii="Segoe UI" w:hAnsi="Segoe UI" w:cs="Segoe UI"/>
          <w:b/>
          <w:color w:val="4472C4" w:themeColor="accent1"/>
          <w:sz w:val="20"/>
        </w:rPr>
        <w:t>27 (VEINTISIETE)</w:t>
      </w:r>
      <w:r w:rsidR="00F0340B" w:rsidRPr="00085BB1">
        <w:rPr>
          <w:rFonts w:ascii="Segoe UI" w:hAnsi="Segoe UI" w:cs="Segoe UI"/>
          <w:b/>
          <w:color w:val="4472C4" w:themeColor="accent1"/>
          <w:sz w:val="20"/>
        </w:rPr>
        <w:t xml:space="preserve"> TERMINOS Y CONDICIONES</w:t>
      </w:r>
      <w:r w:rsidRPr="00085BB1">
        <w:rPr>
          <w:rStyle w:val="Refdecomentario"/>
          <w:rFonts w:ascii="Segoe UI" w:hAnsi="Segoe UI" w:cs="Segoe UI"/>
          <w:b/>
          <w:sz w:val="20"/>
        </w:rPr>
        <w:t xml:space="preserve"> inciso k),</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 Convocatoria, precisando que en el presente procedimiento no se otorgarán anticipos.</w:t>
      </w:r>
    </w:p>
    <w:p w14:paraId="75475ACC"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085BB1">
        <w:rPr>
          <w:rFonts w:ascii="Segoe UI" w:hAnsi="Segoe UI" w:cs="Segoe UI"/>
          <w:i w:val="0"/>
          <w:color w:val="4F6228"/>
          <w:sz w:val="20"/>
          <w:lang w:val="es-ES_tradnl"/>
        </w:rPr>
        <w:t>PENAS CONVENCIONALES</w:t>
      </w:r>
      <w:bookmarkEnd w:id="42"/>
      <w:bookmarkEnd w:id="43"/>
    </w:p>
    <w:p w14:paraId="4D7339E5" w14:textId="77777777" w:rsidR="00B52A69" w:rsidRPr="00085BB1" w:rsidRDefault="00B52A69" w:rsidP="00B52A69">
      <w:pPr>
        <w:spacing w:line="276" w:lineRule="auto"/>
        <w:ind w:right="49"/>
        <w:jc w:val="both"/>
        <w:rPr>
          <w:rFonts w:ascii="Segoe UI" w:hAnsi="Segoe UI" w:cs="Segoe UI"/>
          <w:sz w:val="20"/>
        </w:rPr>
      </w:pPr>
    </w:p>
    <w:p w14:paraId="5880F4B6" w14:textId="49308CDC"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en el </w:t>
      </w:r>
      <w:r w:rsidR="00F0340B" w:rsidRPr="00085BB1">
        <w:rPr>
          <w:rFonts w:ascii="Segoe UI" w:hAnsi="Segoe UI" w:cs="Segoe UI"/>
          <w:b/>
          <w:color w:val="4472C4" w:themeColor="accent1"/>
          <w:sz w:val="20"/>
        </w:rPr>
        <w:t xml:space="preserve">ANEXO NÚMERO </w:t>
      </w:r>
      <w:r w:rsidR="00976482" w:rsidRPr="00085BB1">
        <w:rPr>
          <w:rFonts w:ascii="Segoe UI" w:hAnsi="Segoe UI" w:cs="Segoe UI"/>
          <w:b/>
          <w:color w:val="4472C4" w:themeColor="accent1"/>
          <w:sz w:val="20"/>
        </w:rPr>
        <w:t>27 (VEINTISIETE)</w:t>
      </w:r>
      <w:r w:rsidR="00F0340B" w:rsidRPr="00085BB1">
        <w:rPr>
          <w:rFonts w:ascii="Segoe UI" w:hAnsi="Segoe UI" w:cs="Segoe UI"/>
          <w:b/>
          <w:color w:val="4472C4" w:themeColor="accent1"/>
          <w:sz w:val="20"/>
        </w:rPr>
        <w:t xml:space="preserve"> </w:t>
      </w:r>
      <w:r w:rsidR="00976482" w:rsidRPr="00085BB1">
        <w:rPr>
          <w:rFonts w:ascii="Segoe UI" w:hAnsi="Segoe UI" w:cs="Segoe UI"/>
          <w:b/>
          <w:color w:val="4472C4" w:themeColor="accent1"/>
          <w:sz w:val="20"/>
        </w:rPr>
        <w:t>TÉRMINOS</w:t>
      </w:r>
      <w:r w:rsidR="00F0340B" w:rsidRPr="00085BB1">
        <w:rPr>
          <w:rFonts w:ascii="Segoe UI" w:hAnsi="Segoe UI" w:cs="Segoe UI"/>
          <w:b/>
          <w:color w:val="4472C4" w:themeColor="accent1"/>
          <w:sz w:val="20"/>
        </w:rPr>
        <w:t xml:space="preserve"> Y CONDICIONES</w:t>
      </w:r>
      <w:r w:rsidRPr="00085BB1">
        <w:rPr>
          <w:rFonts w:ascii="Segoe UI" w:hAnsi="Segoe UI" w:cs="Segoe UI"/>
          <w:sz w:val="20"/>
        </w:rPr>
        <w:t xml:space="preserve">, </w:t>
      </w:r>
      <w:r w:rsidRPr="00085BB1">
        <w:rPr>
          <w:rFonts w:ascii="Segoe UI" w:hAnsi="Segoe UI" w:cs="Segoe UI"/>
          <w:b/>
          <w:sz w:val="20"/>
        </w:rPr>
        <w:t>inciso h)</w:t>
      </w:r>
      <w:r w:rsidRPr="00085B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085BB1">
        <w:rPr>
          <w:rFonts w:ascii="Segoe UI" w:hAnsi="Segoe UI" w:cs="Segoe UI"/>
          <w:b/>
          <w:sz w:val="20"/>
        </w:rPr>
        <w:t>7</w:t>
      </w:r>
      <w:r w:rsidR="009D657D" w:rsidRPr="00085BB1">
        <w:rPr>
          <w:rFonts w:ascii="Segoe UI" w:hAnsi="Segoe UI" w:cs="Segoe UI"/>
          <w:b/>
          <w:sz w:val="20"/>
        </w:rPr>
        <w:t>5</w:t>
      </w:r>
      <w:r w:rsidRPr="00085BB1">
        <w:rPr>
          <w:rFonts w:ascii="Segoe UI" w:hAnsi="Segoe UI" w:cs="Segoe UI"/>
          <w:b/>
          <w:sz w:val="20"/>
        </w:rPr>
        <w:t xml:space="preserve"> </w:t>
      </w:r>
      <w:r w:rsidRPr="00085BB1">
        <w:rPr>
          <w:rFonts w:ascii="Segoe UI" w:hAnsi="Segoe UI" w:cs="Segoe UI"/>
          <w:sz w:val="20"/>
        </w:rPr>
        <w:t xml:space="preserve">de la LAASSP, </w:t>
      </w:r>
      <w:r w:rsidRPr="00085BB1">
        <w:rPr>
          <w:rFonts w:ascii="Segoe UI" w:hAnsi="Segoe UI" w:cs="Segoe UI"/>
          <w:b/>
          <w:sz w:val="20"/>
        </w:rPr>
        <w:t>96</w:t>
      </w:r>
      <w:r w:rsidRPr="00085BB1">
        <w:rPr>
          <w:rFonts w:ascii="Segoe UI" w:hAnsi="Segoe UI" w:cs="Segoe UI"/>
          <w:sz w:val="20"/>
        </w:rPr>
        <w:t xml:space="preserve"> de su Reglamento, y los numerales </w:t>
      </w:r>
      <w:r w:rsidRPr="00085BB1">
        <w:rPr>
          <w:rFonts w:ascii="Segoe UI" w:hAnsi="Segoe UI" w:cs="Segoe UI"/>
          <w:b/>
          <w:sz w:val="20"/>
        </w:rPr>
        <w:t>5.5.8</w:t>
      </w:r>
      <w:r w:rsidRPr="00085BB1">
        <w:rPr>
          <w:rFonts w:ascii="Segoe UI" w:hAnsi="Segoe UI" w:cs="Segoe UI"/>
          <w:sz w:val="20"/>
        </w:rPr>
        <w:t xml:space="preserve"> y </w:t>
      </w:r>
      <w:r w:rsidRPr="00085BB1">
        <w:rPr>
          <w:rFonts w:ascii="Segoe UI" w:hAnsi="Segoe UI" w:cs="Segoe UI"/>
          <w:b/>
          <w:sz w:val="20"/>
        </w:rPr>
        <w:t>5.5.8.1</w:t>
      </w:r>
      <w:r w:rsidRPr="00085BB1">
        <w:rPr>
          <w:rFonts w:ascii="Segoe UI" w:hAnsi="Segoe UI" w:cs="Segoe UI"/>
          <w:sz w:val="20"/>
        </w:rPr>
        <w:t xml:space="preserve"> de las POBALINES y </w:t>
      </w:r>
      <w:r w:rsidRPr="00085BB1">
        <w:rPr>
          <w:rFonts w:ascii="Segoe UI" w:hAnsi="Segoe UI" w:cs="Segoe UI"/>
          <w:b/>
          <w:sz w:val="20"/>
        </w:rPr>
        <w:t>4.3.3</w:t>
      </w:r>
      <w:r w:rsidRPr="00085BB1">
        <w:rPr>
          <w:rFonts w:ascii="Segoe UI" w:hAnsi="Segoe UI" w:cs="Segoe UI"/>
          <w:sz w:val="20"/>
        </w:rPr>
        <w:t xml:space="preserve"> del MAAGMAASSP.</w:t>
      </w:r>
    </w:p>
    <w:p w14:paraId="6638C0E2" w14:textId="77777777" w:rsidR="00B52A69" w:rsidRPr="00085BB1" w:rsidRDefault="00B52A69" w:rsidP="00B52A69">
      <w:pPr>
        <w:spacing w:line="276" w:lineRule="auto"/>
        <w:ind w:right="49"/>
        <w:jc w:val="both"/>
        <w:rPr>
          <w:rFonts w:ascii="Segoe UI" w:hAnsi="Segoe UI" w:cs="Segoe UI"/>
          <w:sz w:val="20"/>
        </w:rPr>
      </w:pPr>
    </w:p>
    <w:p w14:paraId="2A4C84F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085BB1" w:rsidRDefault="00B52A69" w:rsidP="00B52A69">
      <w:pPr>
        <w:spacing w:line="276" w:lineRule="auto"/>
        <w:jc w:val="both"/>
        <w:rPr>
          <w:rFonts w:ascii="Segoe UI" w:hAnsi="Segoe UI" w:cs="Segoe UI"/>
          <w:sz w:val="20"/>
        </w:rPr>
      </w:pPr>
    </w:p>
    <w:p w14:paraId="26169F13"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085BB1">
        <w:rPr>
          <w:rFonts w:ascii="Segoe UI" w:hAnsi="Segoe UI" w:cs="Segoe UI"/>
          <w:i w:val="0"/>
          <w:color w:val="4F6228"/>
          <w:sz w:val="20"/>
          <w:lang w:val="es-ES_tradnl"/>
        </w:rPr>
        <w:t>DEDUCTIVAS/DEDUCCIONES</w:t>
      </w:r>
      <w:bookmarkEnd w:id="44"/>
      <w:bookmarkEnd w:id="45"/>
    </w:p>
    <w:p w14:paraId="4CE15E97" w14:textId="77777777" w:rsidR="00B52A69" w:rsidRPr="00085BB1" w:rsidRDefault="00B52A69" w:rsidP="00B52A69">
      <w:pPr>
        <w:spacing w:line="276" w:lineRule="auto"/>
        <w:ind w:right="49"/>
        <w:jc w:val="both"/>
        <w:rPr>
          <w:rFonts w:ascii="Segoe UI" w:hAnsi="Segoe UI" w:cs="Segoe UI"/>
          <w:sz w:val="20"/>
        </w:rPr>
      </w:pPr>
    </w:p>
    <w:p w14:paraId="7CF693A7" w14:textId="27BF2DC3"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en el </w:t>
      </w:r>
      <w:r w:rsidR="00F0340B" w:rsidRPr="00085BB1">
        <w:rPr>
          <w:rFonts w:ascii="Segoe UI" w:hAnsi="Segoe UI" w:cs="Segoe UI"/>
          <w:b/>
          <w:color w:val="4472C4" w:themeColor="accent1"/>
          <w:sz w:val="20"/>
        </w:rPr>
        <w:t xml:space="preserve">ANEXO NÚMERO </w:t>
      </w:r>
      <w:r w:rsidR="00976482" w:rsidRPr="00085BB1">
        <w:rPr>
          <w:rFonts w:ascii="Segoe UI" w:hAnsi="Segoe UI" w:cs="Segoe UI"/>
          <w:b/>
          <w:color w:val="4472C4" w:themeColor="accent1"/>
          <w:sz w:val="20"/>
        </w:rPr>
        <w:t>27 (VEINTISIETE)</w:t>
      </w:r>
      <w:r w:rsidR="00F0340B" w:rsidRPr="00085BB1">
        <w:rPr>
          <w:rFonts w:ascii="Segoe UI" w:hAnsi="Segoe UI" w:cs="Segoe UI"/>
          <w:b/>
          <w:color w:val="4472C4" w:themeColor="accent1"/>
          <w:sz w:val="20"/>
        </w:rPr>
        <w:t xml:space="preserve"> </w:t>
      </w:r>
      <w:r w:rsidR="00BB5D59" w:rsidRPr="00085BB1">
        <w:rPr>
          <w:rFonts w:ascii="Segoe UI" w:hAnsi="Segoe UI" w:cs="Segoe UI"/>
          <w:b/>
          <w:color w:val="4472C4" w:themeColor="accent1"/>
          <w:sz w:val="20"/>
        </w:rPr>
        <w:t>TÉRMINOS</w:t>
      </w:r>
      <w:r w:rsidR="00F0340B" w:rsidRPr="00085BB1">
        <w:rPr>
          <w:rFonts w:ascii="Segoe UI" w:hAnsi="Segoe UI" w:cs="Segoe UI"/>
          <w:b/>
          <w:color w:val="4472C4" w:themeColor="accent1"/>
          <w:sz w:val="20"/>
        </w:rPr>
        <w:t xml:space="preserve"> Y CONDICIONES</w:t>
      </w:r>
      <w:r w:rsidRPr="00085BB1">
        <w:rPr>
          <w:rFonts w:ascii="Segoe UI" w:hAnsi="Segoe UI" w:cs="Segoe UI"/>
          <w:sz w:val="20"/>
        </w:rPr>
        <w:t xml:space="preserve">, </w:t>
      </w:r>
      <w:r w:rsidRPr="00085BB1">
        <w:rPr>
          <w:rFonts w:ascii="Segoe UI" w:hAnsi="Segoe UI" w:cs="Segoe UI"/>
          <w:b/>
          <w:sz w:val="20"/>
        </w:rPr>
        <w:t>inciso h)</w:t>
      </w:r>
      <w:r w:rsidRPr="00085BB1">
        <w:rPr>
          <w:rFonts w:ascii="Segoe UI" w:hAnsi="Segoe UI" w:cs="Segoe UI"/>
          <w:sz w:val="20"/>
        </w:rPr>
        <w:t xml:space="preserve">, el cual forma parte integrante de la presente Convocatoria; de conformidad con lo establecido en los artículos </w:t>
      </w:r>
      <w:r w:rsidR="00F60B53" w:rsidRPr="00085BB1">
        <w:rPr>
          <w:rFonts w:ascii="Segoe UI" w:hAnsi="Segoe UI" w:cs="Segoe UI"/>
          <w:b/>
          <w:sz w:val="20"/>
        </w:rPr>
        <w:t xml:space="preserve">76 </w:t>
      </w:r>
      <w:r w:rsidRPr="00085BB1">
        <w:rPr>
          <w:rFonts w:ascii="Segoe UI" w:hAnsi="Segoe UI" w:cs="Segoe UI"/>
          <w:sz w:val="20"/>
        </w:rPr>
        <w:t xml:space="preserve"> de la LAASSP, </w:t>
      </w:r>
      <w:r w:rsidRPr="00085BB1">
        <w:rPr>
          <w:rFonts w:ascii="Segoe UI" w:hAnsi="Segoe UI" w:cs="Segoe UI"/>
          <w:b/>
          <w:sz w:val="20"/>
        </w:rPr>
        <w:t>97</w:t>
      </w:r>
      <w:r w:rsidRPr="00085BB1">
        <w:rPr>
          <w:rFonts w:ascii="Segoe UI" w:hAnsi="Segoe UI" w:cs="Segoe UI"/>
          <w:sz w:val="20"/>
        </w:rPr>
        <w:t xml:space="preserve"> de su Reglamento, y los numerales </w:t>
      </w:r>
      <w:r w:rsidRPr="00085BB1">
        <w:rPr>
          <w:rFonts w:ascii="Segoe UI" w:hAnsi="Segoe UI" w:cs="Segoe UI"/>
          <w:b/>
          <w:sz w:val="20"/>
        </w:rPr>
        <w:t>5.5.8</w:t>
      </w:r>
      <w:r w:rsidRPr="00085BB1">
        <w:rPr>
          <w:rFonts w:ascii="Segoe UI" w:hAnsi="Segoe UI" w:cs="Segoe UI"/>
          <w:sz w:val="20"/>
        </w:rPr>
        <w:t xml:space="preserve"> y </w:t>
      </w:r>
      <w:r w:rsidRPr="00085BB1">
        <w:rPr>
          <w:rFonts w:ascii="Segoe UI" w:hAnsi="Segoe UI" w:cs="Segoe UI"/>
          <w:b/>
          <w:sz w:val="20"/>
        </w:rPr>
        <w:t>5.5.8.1</w:t>
      </w:r>
      <w:r w:rsidRPr="00085BB1">
        <w:rPr>
          <w:rFonts w:ascii="Segoe UI" w:hAnsi="Segoe UI" w:cs="Segoe UI"/>
          <w:sz w:val="20"/>
        </w:rPr>
        <w:t xml:space="preserve"> de las POBALINES y </w:t>
      </w:r>
      <w:r w:rsidRPr="00085BB1">
        <w:rPr>
          <w:rFonts w:ascii="Segoe UI" w:hAnsi="Segoe UI" w:cs="Segoe UI"/>
          <w:b/>
          <w:sz w:val="20"/>
        </w:rPr>
        <w:t>4.3.3</w:t>
      </w:r>
      <w:r w:rsidRPr="00085BB1">
        <w:rPr>
          <w:rFonts w:ascii="Segoe UI" w:hAnsi="Segoe UI" w:cs="Segoe UI"/>
          <w:sz w:val="20"/>
        </w:rPr>
        <w:t xml:space="preserve"> del MAAGMAASSP.</w:t>
      </w:r>
    </w:p>
    <w:p w14:paraId="1A8B74D7" w14:textId="77777777" w:rsidR="00B52A69" w:rsidRPr="00085BB1" w:rsidRDefault="00B52A69" w:rsidP="00B52A69">
      <w:pPr>
        <w:spacing w:line="276" w:lineRule="auto"/>
        <w:ind w:right="49"/>
        <w:jc w:val="both"/>
        <w:rPr>
          <w:rFonts w:ascii="Segoe UI" w:hAnsi="Segoe UI" w:cs="Segoe UI"/>
          <w:sz w:val="20"/>
        </w:rPr>
      </w:pPr>
    </w:p>
    <w:p w14:paraId="730E29A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085BB1" w:rsidRDefault="003648E6" w:rsidP="00B52A69">
      <w:pPr>
        <w:spacing w:line="276" w:lineRule="auto"/>
        <w:jc w:val="both"/>
        <w:rPr>
          <w:rFonts w:ascii="Segoe UI" w:hAnsi="Segoe UI" w:cs="Segoe UI"/>
          <w:sz w:val="20"/>
        </w:rPr>
      </w:pPr>
    </w:p>
    <w:p w14:paraId="7E42BBF6" w14:textId="77777777" w:rsidR="00B52A69" w:rsidRPr="00085B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085BB1">
        <w:rPr>
          <w:rFonts w:ascii="Segoe UI" w:hAnsi="Segoe UI" w:cs="Segoe UI"/>
          <w:bCs w:val="0"/>
          <w:color w:val="4F6228"/>
          <w:kern w:val="0"/>
          <w:sz w:val="20"/>
          <w:szCs w:val="20"/>
          <w:lang w:val="es-ES_tradnl"/>
        </w:rPr>
        <w:t>FORMA Y TÉRMINOS QUE REGIRÁN LOS DIVERSOS ACTOS</w:t>
      </w:r>
      <w:bookmarkEnd w:id="46"/>
      <w:r w:rsidRPr="00085BB1">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085BB1" w:rsidRDefault="00B52A69" w:rsidP="00B52A69">
      <w:pPr>
        <w:spacing w:line="276" w:lineRule="auto"/>
        <w:rPr>
          <w:rFonts w:ascii="Segoe UI" w:hAnsi="Segoe UI" w:cs="Segoe UI"/>
          <w:sz w:val="20"/>
        </w:rPr>
      </w:pPr>
    </w:p>
    <w:p w14:paraId="4B659E13" w14:textId="77777777" w:rsidR="00B52A69" w:rsidRPr="00085B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085BB1">
        <w:rPr>
          <w:rFonts w:ascii="Segoe UI" w:hAnsi="Segoe UI" w:cs="Segoe UI"/>
          <w:i w:val="0"/>
          <w:color w:val="4F6228"/>
          <w:sz w:val="20"/>
          <w:lang w:val="es-ES_tradnl"/>
        </w:rPr>
        <w:t>REDUCCIÓN DE PLAZOS.</w:t>
      </w:r>
      <w:bookmarkEnd w:id="48"/>
      <w:bookmarkEnd w:id="49"/>
      <w:r w:rsidRPr="00085BB1">
        <w:rPr>
          <w:rFonts w:ascii="Segoe UI" w:hAnsi="Segoe UI" w:cs="Segoe UI"/>
          <w:i w:val="0"/>
          <w:color w:val="4F6228"/>
          <w:sz w:val="20"/>
          <w:lang w:val="es-ES_tradnl"/>
        </w:rPr>
        <w:t xml:space="preserve"> </w:t>
      </w:r>
    </w:p>
    <w:p w14:paraId="146E0DE1" w14:textId="77777777" w:rsidR="00B52A69" w:rsidRPr="00085BB1" w:rsidRDefault="00B52A69" w:rsidP="00B52A69">
      <w:pPr>
        <w:spacing w:line="276" w:lineRule="auto"/>
        <w:rPr>
          <w:rFonts w:ascii="Segoe UI" w:hAnsi="Segoe UI" w:cs="Segoe UI"/>
          <w:sz w:val="20"/>
        </w:rPr>
      </w:pPr>
    </w:p>
    <w:p w14:paraId="1CFD6246" w14:textId="77777777" w:rsidR="00337BD1" w:rsidRPr="00085BB1" w:rsidRDefault="00337BD1" w:rsidP="00337BD1">
      <w:pPr>
        <w:spacing w:line="276" w:lineRule="auto"/>
        <w:jc w:val="both"/>
        <w:rPr>
          <w:rFonts w:ascii="Segoe UI" w:hAnsi="Segoe UI" w:cs="Segoe UI"/>
          <w:sz w:val="20"/>
        </w:rPr>
      </w:pPr>
      <w:r w:rsidRPr="00085BB1">
        <w:rPr>
          <w:rFonts w:ascii="Segoe UI" w:hAnsi="Segoe UI" w:cs="Segoe UI"/>
          <w:sz w:val="20"/>
        </w:rPr>
        <w:t xml:space="preserve">Para el presente procedimiento de contratación </w:t>
      </w:r>
      <w:r w:rsidRPr="00085BB1">
        <w:rPr>
          <w:rFonts w:ascii="Segoe UI" w:hAnsi="Segoe UI" w:cs="Segoe UI"/>
          <w:b/>
          <w:sz w:val="20"/>
        </w:rPr>
        <w:t>no habrá Reducción de Plazos</w:t>
      </w:r>
      <w:r w:rsidRPr="00085BB1">
        <w:rPr>
          <w:rFonts w:ascii="Segoe UI" w:hAnsi="Segoe UI" w:cs="Segoe UI"/>
          <w:sz w:val="20"/>
        </w:rPr>
        <w:t xml:space="preserve"> de acuerdo con lo previsto en el artículo 32 de la LAASSP y 43 del Reglamento. </w:t>
      </w:r>
    </w:p>
    <w:p w14:paraId="5E6A45E8" w14:textId="77777777" w:rsidR="001F636B" w:rsidRPr="00085BB1" w:rsidRDefault="001F636B" w:rsidP="00B52A69">
      <w:pPr>
        <w:spacing w:line="276" w:lineRule="auto"/>
        <w:jc w:val="both"/>
        <w:rPr>
          <w:rFonts w:ascii="Segoe UI" w:hAnsi="Segoe UI" w:cs="Segoe UI"/>
          <w:sz w:val="20"/>
        </w:rPr>
      </w:pPr>
    </w:p>
    <w:p w14:paraId="2E08B9E9" w14:textId="77777777" w:rsidR="00B52A69" w:rsidRPr="00085B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085BB1">
        <w:rPr>
          <w:rFonts w:ascii="Segoe UI" w:hAnsi="Segoe UI" w:cs="Segoe UI"/>
          <w:i w:val="0"/>
          <w:color w:val="4F6228"/>
          <w:sz w:val="20"/>
          <w:lang w:val="es-ES_tradnl"/>
        </w:rPr>
        <w:lastRenderedPageBreak/>
        <w:t>FECHA, HORA Y LUGAR PARA LOS ACTOS DE LA LICITACIÓN.</w:t>
      </w:r>
      <w:bookmarkEnd w:id="50"/>
      <w:bookmarkEnd w:id="51"/>
    </w:p>
    <w:p w14:paraId="1FD0F750" w14:textId="77777777" w:rsidR="00B52A69" w:rsidRPr="00085B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085BB1" w14:paraId="23BC6884" w14:textId="77777777" w:rsidTr="005966AE">
        <w:trPr>
          <w:trHeight w:val="20"/>
          <w:tblHeader/>
        </w:trPr>
        <w:tc>
          <w:tcPr>
            <w:tcW w:w="1844" w:type="dxa"/>
            <w:shd w:val="clear" w:color="auto" w:fill="76923C"/>
          </w:tcPr>
          <w:p w14:paraId="2EAC7F78"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E V E N T O S</w:t>
            </w:r>
          </w:p>
        </w:tc>
        <w:tc>
          <w:tcPr>
            <w:tcW w:w="1560" w:type="dxa"/>
            <w:shd w:val="clear" w:color="auto" w:fill="76923C"/>
          </w:tcPr>
          <w:p w14:paraId="2AA2FC68"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F E C H A</w:t>
            </w:r>
          </w:p>
        </w:tc>
        <w:tc>
          <w:tcPr>
            <w:tcW w:w="1134" w:type="dxa"/>
            <w:shd w:val="clear" w:color="auto" w:fill="76923C"/>
          </w:tcPr>
          <w:p w14:paraId="49B9E524"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H O R A</w:t>
            </w:r>
          </w:p>
        </w:tc>
        <w:tc>
          <w:tcPr>
            <w:tcW w:w="6095" w:type="dxa"/>
            <w:shd w:val="clear" w:color="auto" w:fill="76923C"/>
          </w:tcPr>
          <w:p w14:paraId="7B987B3A"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L U G A R</w:t>
            </w:r>
          </w:p>
        </w:tc>
      </w:tr>
      <w:tr w:rsidR="00B52A69" w:rsidRPr="00085BB1" w14:paraId="219A14E4" w14:textId="77777777" w:rsidTr="005966AE">
        <w:trPr>
          <w:trHeight w:val="20"/>
        </w:trPr>
        <w:tc>
          <w:tcPr>
            <w:tcW w:w="1844" w:type="dxa"/>
            <w:vAlign w:val="center"/>
          </w:tcPr>
          <w:p w14:paraId="0E0260F4" w14:textId="77777777" w:rsidR="00B52A69" w:rsidRPr="00085BB1" w:rsidRDefault="00B52A69" w:rsidP="005966AE">
            <w:pPr>
              <w:spacing w:line="276" w:lineRule="auto"/>
              <w:jc w:val="center"/>
              <w:rPr>
                <w:rFonts w:ascii="Segoe UI" w:hAnsi="Segoe UI" w:cs="Segoe UI"/>
                <w:bCs/>
                <w:sz w:val="18"/>
                <w:szCs w:val="18"/>
              </w:rPr>
            </w:pPr>
            <w:r w:rsidRPr="00085BB1">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047DE1FB" w:rsidR="00B52A69" w:rsidRPr="00085BB1" w:rsidRDefault="001F20F5" w:rsidP="001F20F5">
            <w:pPr>
              <w:spacing w:line="276" w:lineRule="auto"/>
              <w:jc w:val="center"/>
              <w:rPr>
                <w:rFonts w:ascii="Segoe UI" w:hAnsi="Segoe UI" w:cs="Segoe UI"/>
                <w:bCs/>
                <w:sz w:val="18"/>
                <w:szCs w:val="18"/>
              </w:rPr>
            </w:pPr>
            <w:r w:rsidRPr="00085BB1">
              <w:rPr>
                <w:rFonts w:ascii="Segoe UI" w:hAnsi="Segoe UI" w:cs="Segoe UI"/>
                <w:bCs/>
                <w:sz w:val="18"/>
                <w:szCs w:val="18"/>
              </w:rPr>
              <w:t>30/09</w:t>
            </w:r>
            <w:r w:rsidR="00894036" w:rsidRPr="00085BB1">
              <w:rPr>
                <w:rFonts w:ascii="Segoe UI" w:hAnsi="Segoe UI" w:cs="Segoe UI"/>
                <w:bCs/>
                <w:sz w:val="18"/>
                <w:szCs w:val="18"/>
              </w:rPr>
              <w:t>/</w:t>
            </w:r>
            <w:r w:rsidRPr="00085BB1">
              <w:rPr>
                <w:rFonts w:ascii="Segoe UI" w:hAnsi="Segoe UI" w:cs="Segoe UI"/>
                <w:bCs/>
                <w:sz w:val="18"/>
                <w:szCs w:val="18"/>
              </w:rPr>
              <w:t>2025</w:t>
            </w:r>
          </w:p>
        </w:tc>
        <w:tc>
          <w:tcPr>
            <w:tcW w:w="1134" w:type="dxa"/>
            <w:shd w:val="clear" w:color="auto" w:fill="auto"/>
            <w:vAlign w:val="center"/>
          </w:tcPr>
          <w:p w14:paraId="2ED4AD2A" w14:textId="0CBDDE41" w:rsidR="00B52A69" w:rsidRPr="00085BB1" w:rsidRDefault="001F20F5" w:rsidP="005966AE">
            <w:pPr>
              <w:spacing w:line="276" w:lineRule="auto"/>
              <w:jc w:val="center"/>
              <w:rPr>
                <w:rFonts w:ascii="Segoe UI" w:hAnsi="Segoe UI" w:cs="Segoe UI"/>
                <w:bCs/>
                <w:sz w:val="18"/>
                <w:szCs w:val="18"/>
              </w:rPr>
            </w:pPr>
            <w:r w:rsidRPr="00085BB1">
              <w:rPr>
                <w:rFonts w:ascii="Segoe UI" w:hAnsi="Segoe UI" w:cs="Segoe UI"/>
                <w:bCs/>
                <w:sz w:val="18"/>
                <w:szCs w:val="18"/>
              </w:rPr>
              <w:t>09</w:t>
            </w:r>
            <w:r w:rsidR="009A2EA1" w:rsidRPr="00085BB1">
              <w:rPr>
                <w:rFonts w:ascii="Segoe UI" w:hAnsi="Segoe UI" w:cs="Segoe UI"/>
                <w:bCs/>
                <w:sz w:val="18"/>
                <w:szCs w:val="18"/>
              </w:rPr>
              <w:t xml:space="preserve">:00 </w:t>
            </w:r>
            <w:proofErr w:type="spellStart"/>
            <w:r w:rsidR="009A2EA1" w:rsidRPr="00085BB1">
              <w:rPr>
                <w:rFonts w:ascii="Segoe UI" w:hAnsi="Segoe UI" w:cs="Segoe UI"/>
                <w:bCs/>
                <w:sz w:val="18"/>
                <w:szCs w:val="18"/>
              </w:rPr>
              <w:t>hrs</w:t>
            </w:r>
            <w:proofErr w:type="spellEnd"/>
            <w:r w:rsidR="009A2EA1" w:rsidRPr="00085BB1">
              <w:rPr>
                <w:rFonts w:ascii="Segoe UI" w:hAnsi="Segoe UI" w:cs="Segoe UI"/>
                <w:bCs/>
                <w:sz w:val="18"/>
                <w:szCs w:val="18"/>
              </w:rPr>
              <w:t>.</w:t>
            </w:r>
          </w:p>
        </w:tc>
        <w:tc>
          <w:tcPr>
            <w:tcW w:w="6095" w:type="dxa"/>
            <w:vAlign w:val="center"/>
          </w:tcPr>
          <w:p w14:paraId="3003ECA4" w14:textId="77777777" w:rsidR="00B52A69" w:rsidRPr="00085BB1" w:rsidRDefault="00354C7B" w:rsidP="00F60B53">
            <w:pPr>
              <w:snapToGrid w:val="0"/>
              <w:spacing w:line="276" w:lineRule="auto"/>
              <w:jc w:val="both"/>
              <w:rPr>
                <w:rFonts w:ascii="Segoe UI" w:hAnsi="Segoe UI" w:cs="Segoe UI"/>
                <w:bCs/>
                <w:sz w:val="18"/>
                <w:szCs w:val="18"/>
              </w:rPr>
            </w:pPr>
            <w:r w:rsidRPr="00085BB1">
              <w:rPr>
                <w:rFonts w:ascii="Segoe UI" w:hAnsi="Segoe UI" w:cs="Segoe UI"/>
                <w:bCs/>
                <w:sz w:val="18"/>
                <w:szCs w:val="18"/>
              </w:rPr>
              <w:t xml:space="preserve">El acto se realizará de conformidad con lo establecido en el </w:t>
            </w:r>
            <w:r w:rsidRPr="00085BB1">
              <w:rPr>
                <w:rFonts w:ascii="Segoe UI" w:hAnsi="Segoe UI" w:cs="Segoe UI"/>
                <w:b/>
                <w:bCs/>
                <w:sz w:val="18"/>
                <w:szCs w:val="18"/>
              </w:rPr>
              <w:t>artículo 36 de la LAASSP</w:t>
            </w:r>
            <w:r w:rsidRPr="00085B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085BB1">
              <w:rPr>
                <w:rFonts w:ascii="Segoe UI" w:hAnsi="Segoe UI" w:cs="Segoe UI"/>
                <w:bCs/>
                <w:sz w:val="18"/>
                <w:szCs w:val="18"/>
              </w:rPr>
              <w:t>Coordinación de Abastecimiento y Equipamiento, sita en Calle Arboledas No. 115 lote 54 y 55, Zona Industrial La Paz, C.P. 42080, Pachuca de Soto, Hgo.</w:t>
            </w:r>
          </w:p>
        </w:tc>
      </w:tr>
      <w:tr w:rsidR="009C2EFF" w:rsidRPr="00085BB1" w14:paraId="03CB0472" w14:textId="77777777" w:rsidTr="005966AE">
        <w:trPr>
          <w:trHeight w:val="20"/>
        </w:trPr>
        <w:tc>
          <w:tcPr>
            <w:tcW w:w="1844" w:type="dxa"/>
            <w:vAlign w:val="center"/>
          </w:tcPr>
          <w:p w14:paraId="2F2022FB" w14:textId="77777777" w:rsidR="009C2EFF" w:rsidRPr="00085BB1" w:rsidRDefault="009C2EFF" w:rsidP="005966AE">
            <w:pPr>
              <w:spacing w:line="276" w:lineRule="auto"/>
              <w:jc w:val="center"/>
              <w:rPr>
                <w:rFonts w:ascii="Segoe UI" w:hAnsi="Segoe UI" w:cs="Segoe UI"/>
                <w:bCs/>
                <w:sz w:val="18"/>
                <w:szCs w:val="18"/>
              </w:rPr>
            </w:pPr>
            <w:r w:rsidRPr="00085BB1">
              <w:rPr>
                <w:rFonts w:ascii="Segoe UI" w:hAnsi="Segoe UI" w:cs="Segoe UI"/>
                <w:bCs/>
                <w:sz w:val="18"/>
                <w:szCs w:val="18"/>
              </w:rPr>
              <w:t>Acto de Presentación y Apertura de Proposiciones.</w:t>
            </w:r>
          </w:p>
        </w:tc>
        <w:tc>
          <w:tcPr>
            <w:tcW w:w="1560" w:type="dxa"/>
            <w:shd w:val="clear" w:color="auto" w:fill="auto"/>
            <w:vAlign w:val="center"/>
          </w:tcPr>
          <w:p w14:paraId="7EEABAD7" w14:textId="640CB357" w:rsidR="009C2EFF" w:rsidRPr="00085BB1" w:rsidRDefault="001F20F5" w:rsidP="001F20F5">
            <w:pPr>
              <w:spacing w:line="276" w:lineRule="auto"/>
              <w:jc w:val="center"/>
              <w:rPr>
                <w:rFonts w:ascii="Segoe UI" w:hAnsi="Segoe UI" w:cs="Segoe UI"/>
                <w:bCs/>
                <w:sz w:val="18"/>
                <w:szCs w:val="18"/>
              </w:rPr>
            </w:pPr>
            <w:r w:rsidRPr="00085BB1">
              <w:rPr>
                <w:rFonts w:ascii="Segoe UI" w:hAnsi="Segoe UI" w:cs="Segoe UI"/>
                <w:bCs/>
                <w:sz w:val="18"/>
                <w:szCs w:val="18"/>
              </w:rPr>
              <w:t>07/10</w:t>
            </w:r>
            <w:r w:rsidR="00894036" w:rsidRPr="00085BB1">
              <w:rPr>
                <w:rFonts w:ascii="Segoe UI" w:hAnsi="Segoe UI" w:cs="Segoe UI"/>
                <w:bCs/>
                <w:sz w:val="18"/>
                <w:szCs w:val="18"/>
              </w:rPr>
              <w:t>/</w:t>
            </w:r>
            <w:r w:rsidRPr="00085BB1">
              <w:rPr>
                <w:rFonts w:ascii="Segoe UI" w:hAnsi="Segoe UI" w:cs="Segoe UI"/>
                <w:bCs/>
                <w:sz w:val="18"/>
                <w:szCs w:val="18"/>
              </w:rPr>
              <w:t>2025</w:t>
            </w:r>
          </w:p>
        </w:tc>
        <w:tc>
          <w:tcPr>
            <w:tcW w:w="1134" w:type="dxa"/>
            <w:shd w:val="clear" w:color="auto" w:fill="auto"/>
            <w:vAlign w:val="center"/>
          </w:tcPr>
          <w:p w14:paraId="0E0ECB23" w14:textId="2443B431" w:rsidR="009C2EFF" w:rsidRPr="00085BB1" w:rsidRDefault="001F20F5" w:rsidP="004B15EB">
            <w:pPr>
              <w:spacing w:line="276" w:lineRule="auto"/>
              <w:jc w:val="center"/>
              <w:rPr>
                <w:rFonts w:ascii="Segoe UI" w:hAnsi="Segoe UI" w:cs="Segoe UI"/>
                <w:bCs/>
                <w:sz w:val="18"/>
                <w:szCs w:val="18"/>
              </w:rPr>
            </w:pPr>
            <w:r w:rsidRPr="00085BB1">
              <w:rPr>
                <w:rFonts w:ascii="Segoe UI" w:hAnsi="Segoe UI" w:cs="Segoe UI"/>
                <w:bCs/>
                <w:sz w:val="18"/>
                <w:szCs w:val="18"/>
              </w:rPr>
              <w:t>10</w:t>
            </w:r>
            <w:r w:rsidR="00794D25" w:rsidRPr="00085BB1">
              <w:rPr>
                <w:rFonts w:ascii="Segoe UI" w:hAnsi="Segoe UI" w:cs="Segoe UI"/>
                <w:bCs/>
                <w:sz w:val="18"/>
                <w:szCs w:val="18"/>
              </w:rPr>
              <w:t xml:space="preserve">:00 </w:t>
            </w:r>
            <w:proofErr w:type="spellStart"/>
            <w:r w:rsidR="00794D25" w:rsidRPr="00085BB1">
              <w:rPr>
                <w:rFonts w:ascii="Segoe UI" w:hAnsi="Segoe UI" w:cs="Segoe UI"/>
                <w:bCs/>
                <w:sz w:val="18"/>
                <w:szCs w:val="18"/>
              </w:rPr>
              <w:t>hrs</w:t>
            </w:r>
            <w:proofErr w:type="spellEnd"/>
            <w:r w:rsidR="00794D25" w:rsidRPr="00085BB1">
              <w:rPr>
                <w:rFonts w:ascii="Segoe UI" w:hAnsi="Segoe UI" w:cs="Segoe UI"/>
                <w:bCs/>
                <w:sz w:val="18"/>
                <w:szCs w:val="18"/>
              </w:rPr>
              <w:t>.</w:t>
            </w:r>
          </w:p>
        </w:tc>
        <w:tc>
          <w:tcPr>
            <w:tcW w:w="6095" w:type="dxa"/>
            <w:vMerge w:val="restart"/>
            <w:vAlign w:val="center"/>
          </w:tcPr>
          <w:p w14:paraId="6893A919" w14:textId="77777777" w:rsidR="009C2EFF" w:rsidRPr="00085BB1" w:rsidRDefault="009C2EFF" w:rsidP="00F60B53">
            <w:pPr>
              <w:snapToGrid w:val="0"/>
              <w:spacing w:line="276" w:lineRule="auto"/>
              <w:jc w:val="both"/>
              <w:rPr>
                <w:rFonts w:ascii="Segoe UI" w:hAnsi="Segoe UI" w:cs="Segoe UI"/>
                <w:bCs/>
                <w:sz w:val="18"/>
                <w:szCs w:val="18"/>
              </w:rPr>
            </w:pPr>
            <w:r w:rsidRPr="00085BB1">
              <w:rPr>
                <w:rFonts w:ascii="Segoe UI" w:hAnsi="Segoe UI" w:cs="Segoe UI"/>
                <w:bCs/>
                <w:sz w:val="18"/>
                <w:szCs w:val="18"/>
              </w:rPr>
              <w:t xml:space="preserve">El acto se realizará de conformidad con lo establecido en el </w:t>
            </w:r>
            <w:r w:rsidRPr="00085BB1">
              <w:rPr>
                <w:rFonts w:ascii="Segoe UI" w:hAnsi="Segoe UI" w:cs="Segoe UI"/>
                <w:b/>
                <w:bCs/>
                <w:sz w:val="18"/>
                <w:szCs w:val="18"/>
              </w:rPr>
              <w:t>artículo 36 de la LAASSP</w:t>
            </w:r>
            <w:r w:rsidRPr="00085BB1">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085BB1" w14:paraId="0FEB1581" w14:textId="77777777" w:rsidTr="005966AE">
        <w:trPr>
          <w:trHeight w:val="20"/>
        </w:trPr>
        <w:tc>
          <w:tcPr>
            <w:tcW w:w="1844" w:type="dxa"/>
            <w:vAlign w:val="center"/>
          </w:tcPr>
          <w:p w14:paraId="1E762D28" w14:textId="77777777" w:rsidR="00B52A69" w:rsidRPr="00085BB1" w:rsidRDefault="00B52A69" w:rsidP="005966AE">
            <w:pPr>
              <w:spacing w:line="276" w:lineRule="auto"/>
              <w:jc w:val="center"/>
              <w:rPr>
                <w:rFonts w:ascii="Segoe UI" w:hAnsi="Segoe UI" w:cs="Segoe UI"/>
                <w:bCs/>
                <w:sz w:val="18"/>
                <w:szCs w:val="18"/>
              </w:rPr>
            </w:pPr>
            <w:r w:rsidRPr="00085BB1">
              <w:rPr>
                <w:rFonts w:ascii="Segoe UI" w:hAnsi="Segoe UI" w:cs="Segoe UI"/>
                <w:bCs/>
                <w:sz w:val="18"/>
                <w:szCs w:val="18"/>
              </w:rPr>
              <w:t>Fallo</w:t>
            </w:r>
          </w:p>
        </w:tc>
        <w:tc>
          <w:tcPr>
            <w:tcW w:w="1560" w:type="dxa"/>
            <w:shd w:val="clear" w:color="auto" w:fill="auto"/>
            <w:vAlign w:val="center"/>
          </w:tcPr>
          <w:p w14:paraId="36AF23A9" w14:textId="1358819F" w:rsidR="00B52A69" w:rsidRPr="00085BB1" w:rsidRDefault="001F20F5" w:rsidP="001F20F5">
            <w:pPr>
              <w:spacing w:line="276" w:lineRule="auto"/>
              <w:jc w:val="center"/>
              <w:rPr>
                <w:rFonts w:ascii="Segoe UI" w:hAnsi="Segoe UI" w:cs="Segoe UI"/>
                <w:bCs/>
                <w:sz w:val="18"/>
                <w:szCs w:val="18"/>
              </w:rPr>
            </w:pPr>
            <w:r w:rsidRPr="00085BB1">
              <w:rPr>
                <w:rFonts w:ascii="Segoe UI" w:hAnsi="Segoe UI" w:cs="Segoe UI"/>
                <w:bCs/>
                <w:sz w:val="18"/>
                <w:szCs w:val="18"/>
              </w:rPr>
              <w:t>21</w:t>
            </w:r>
            <w:r w:rsidR="00894036" w:rsidRPr="00085BB1">
              <w:rPr>
                <w:rFonts w:ascii="Segoe UI" w:hAnsi="Segoe UI" w:cs="Segoe UI"/>
                <w:bCs/>
                <w:sz w:val="18"/>
                <w:szCs w:val="18"/>
              </w:rPr>
              <w:t>/</w:t>
            </w:r>
            <w:r w:rsidRPr="00085BB1">
              <w:rPr>
                <w:rFonts w:ascii="Segoe UI" w:hAnsi="Segoe UI" w:cs="Segoe UI"/>
                <w:bCs/>
                <w:sz w:val="18"/>
                <w:szCs w:val="18"/>
              </w:rPr>
              <w:t>10</w:t>
            </w:r>
            <w:r w:rsidR="00894036" w:rsidRPr="00085BB1">
              <w:rPr>
                <w:rFonts w:ascii="Segoe UI" w:hAnsi="Segoe UI" w:cs="Segoe UI"/>
                <w:bCs/>
                <w:sz w:val="18"/>
                <w:szCs w:val="18"/>
              </w:rPr>
              <w:t>/</w:t>
            </w:r>
            <w:r w:rsidRPr="00085BB1">
              <w:rPr>
                <w:rFonts w:ascii="Segoe UI" w:hAnsi="Segoe UI" w:cs="Segoe UI"/>
                <w:bCs/>
                <w:sz w:val="18"/>
                <w:szCs w:val="18"/>
              </w:rPr>
              <w:t>2025</w:t>
            </w:r>
          </w:p>
        </w:tc>
        <w:tc>
          <w:tcPr>
            <w:tcW w:w="1134" w:type="dxa"/>
            <w:shd w:val="clear" w:color="auto" w:fill="auto"/>
            <w:vAlign w:val="center"/>
          </w:tcPr>
          <w:p w14:paraId="77F7D2D9" w14:textId="3A36CD33" w:rsidR="00B52A69" w:rsidRPr="00085BB1" w:rsidRDefault="001F20F5" w:rsidP="005966AE">
            <w:pPr>
              <w:spacing w:line="276" w:lineRule="auto"/>
              <w:jc w:val="center"/>
              <w:rPr>
                <w:rFonts w:ascii="Segoe UI" w:hAnsi="Segoe UI" w:cs="Segoe UI"/>
                <w:bCs/>
                <w:sz w:val="18"/>
                <w:szCs w:val="18"/>
              </w:rPr>
            </w:pPr>
            <w:r w:rsidRPr="00085BB1">
              <w:rPr>
                <w:rFonts w:ascii="Segoe UI" w:hAnsi="Segoe UI" w:cs="Segoe UI"/>
                <w:bCs/>
                <w:sz w:val="18"/>
                <w:szCs w:val="18"/>
              </w:rPr>
              <w:t>11</w:t>
            </w:r>
            <w:r w:rsidR="009A2EA1" w:rsidRPr="00085BB1">
              <w:rPr>
                <w:rFonts w:ascii="Segoe UI" w:hAnsi="Segoe UI" w:cs="Segoe UI"/>
                <w:bCs/>
                <w:sz w:val="18"/>
                <w:szCs w:val="18"/>
              </w:rPr>
              <w:t xml:space="preserve">:00 </w:t>
            </w:r>
            <w:proofErr w:type="spellStart"/>
            <w:r w:rsidR="009A2EA1" w:rsidRPr="00085BB1">
              <w:rPr>
                <w:rFonts w:ascii="Segoe UI" w:hAnsi="Segoe UI" w:cs="Segoe UI"/>
                <w:bCs/>
                <w:sz w:val="18"/>
                <w:szCs w:val="18"/>
              </w:rPr>
              <w:t>hrs</w:t>
            </w:r>
            <w:proofErr w:type="spellEnd"/>
            <w:r w:rsidR="009A2EA1" w:rsidRPr="00085BB1">
              <w:rPr>
                <w:rFonts w:ascii="Segoe UI" w:hAnsi="Segoe UI" w:cs="Segoe UI"/>
                <w:bCs/>
                <w:sz w:val="18"/>
                <w:szCs w:val="18"/>
              </w:rPr>
              <w:t>.</w:t>
            </w:r>
          </w:p>
        </w:tc>
        <w:tc>
          <w:tcPr>
            <w:tcW w:w="6095" w:type="dxa"/>
            <w:vMerge/>
            <w:vAlign w:val="center"/>
          </w:tcPr>
          <w:p w14:paraId="7960C178" w14:textId="77777777" w:rsidR="00B52A69" w:rsidRPr="00085BB1" w:rsidRDefault="00B52A69" w:rsidP="005966AE">
            <w:pPr>
              <w:snapToGrid w:val="0"/>
              <w:spacing w:line="276" w:lineRule="auto"/>
              <w:jc w:val="both"/>
              <w:rPr>
                <w:rFonts w:ascii="Segoe UI" w:hAnsi="Segoe UI" w:cs="Segoe UI"/>
                <w:bCs/>
                <w:sz w:val="18"/>
                <w:szCs w:val="18"/>
              </w:rPr>
            </w:pPr>
          </w:p>
        </w:tc>
      </w:tr>
      <w:tr w:rsidR="00B52A69" w:rsidRPr="00085BB1" w14:paraId="7BEFF138" w14:textId="77777777" w:rsidTr="005966AE">
        <w:trPr>
          <w:trHeight w:val="20"/>
        </w:trPr>
        <w:tc>
          <w:tcPr>
            <w:tcW w:w="1844" w:type="dxa"/>
            <w:vAlign w:val="center"/>
          </w:tcPr>
          <w:p w14:paraId="48A4A18C" w14:textId="77777777" w:rsidR="00B52A69" w:rsidRPr="00085BB1" w:rsidRDefault="00B52A69" w:rsidP="005966AE">
            <w:pPr>
              <w:snapToGrid w:val="0"/>
              <w:spacing w:line="276" w:lineRule="auto"/>
              <w:jc w:val="center"/>
              <w:rPr>
                <w:rFonts w:ascii="Segoe UI" w:hAnsi="Segoe UI" w:cs="Segoe UI"/>
                <w:bCs/>
                <w:sz w:val="18"/>
                <w:szCs w:val="18"/>
              </w:rPr>
            </w:pPr>
          </w:p>
          <w:p w14:paraId="6ED64DBA" w14:textId="77777777" w:rsidR="00B52A69" w:rsidRPr="00085BB1" w:rsidRDefault="00B52A69" w:rsidP="005966AE">
            <w:pPr>
              <w:spacing w:line="276" w:lineRule="auto"/>
              <w:jc w:val="center"/>
              <w:rPr>
                <w:rFonts w:ascii="Segoe UI" w:hAnsi="Segoe UI" w:cs="Segoe UI"/>
                <w:bCs/>
                <w:sz w:val="18"/>
                <w:szCs w:val="18"/>
              </w:rPr>
            </w:pPr>
            <w:r w:rsidRPr="00085BB1">
              <w:rPr>
                <w:rFonts w:ascii="Segoe UI" w:hAnsi="Segoe UI" w:cs="Segoe UI"/>
                <w:bCs/>
                <w:sz w:val="18"/>
                <w:szCs w:val="18"/>
              </w:rPr>
              <w:t>Firma del contrato</w:t>
            </w:r>
          </w:p>
          <w:p w14:paraId="2E70B88E" w14:textId="77777777" w:rsidR="00B52A69" w:rsidRPr="00085B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085BB1" w:rsidRDefault="00354C7B" w:rsidP="00354C7B">
            <w:pPr>
              <w:snapToGrid w:val="0"/>
              <w:spacing w:line="276" w:lineRule="auto"/>
              <w:jc w:val="both"/>
              <w:rPr>
                <w:rFonts w:ascii="Segoe UI" w:hAnsi="Segoe UI" w:cs="Segoe UI"/>
                <w:bCs/>
                <w:sz w:val="18"/>
                <w:szCs w:val="18"/>
              </w:rPr>
            </w:pPr>
            <w:r w:rsidRPr="00085BB1">
              <w:rPr>
                <w:rFonts w:ascii="Segoe UI" w:hAnsi="Segoe UI" w:cs="Segoe UI"/>
                <w:b/>
                <w:bCs/>
                <w:sz w:val="18"/>
                <w:szCs w:val="18"/>
              </w:rPr>
              <w:t>DENTRO DE LOS QUINCE DÍAS HÁBILES SIGUIENTES A LA NOTIFICACIÓN DEL FALLO</w:t>
            </w:r>
            <w:r w:rsidRPr="00085B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085BB1" w:rsidRDefault="00B52A69" w:rsidP="00B52A69">
      <w:pPr>
        <w:spacing w:line="276" w:lineRule="auto"/>
        <w:ind w:left="360"/>
        <w:rPr>
          <w:rFonts w:ascii="Segoe UI" w:hAnsi="Segoe UI" w:cs="Segoe UI"/>
          <w:b/>
          <w:sz w:val="18"/>
          <w:szCs w:val="18"/>
        </w:rPr>
      </w:pPr>
    </w:p>
    <w:p w14:paraId="5E8F81F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No se omite señalar que con fundamento en el </w:t>
      </w:r>
      <w:r w:rsidR="00354C7B" w:rsidRPr="00085BB1">
        <w:rPr>
          <w:rFonts w:ascii="Segoe UI" w:hAnsi="Segoe UI" w:cs="Segoe UI"/>
          <w:sz w:val="20"/>
        </w:rPr>
        <w:t xml:space="preserve">antepenúltimo párrafo del artículo </w:t>
      </w:r>
      <w:r w:rsidR="00354C7B" w:rsidRPr="00085BB1">
        <w:rPr>
          <w:rFonts w:ascii="Segoe UI" w:hAnsi="Segoe UI" w:cs="Segoe UI"/>
          <w:b/>
          <w:sz w:val="20"/>
        </w:rPr>
        <w:t>35</w:t>
      </w:r>
      <w:r w:rsidR="00354C7B" w:rsidRPr="00085BB1">
        <w:rPr>
          <w:rFonts w:ascii="Segoe UI" w:hAnsi="Segoe UI" w:cs="Segoe UI"/>
          <w:sz w:val="20"/>
        </w:rPr>
        <w:t xml:space="preserve"> de la LAASSP</w:t>
      </w:r>
      <w:r w:rsidRPr="00085BB1">
        <w:rPr>
          <w:rFonts w:ascii="Segoe UI" w:hAnsi="Segoe UI" w:cs="Segoe UI"/>
          <w:sz w:val="20"/>
        </w:rPr>
        <w:t xml:space="preserve">, a los actos del procedimiento de licitación pública podrá asistir cualquier persona en calidad de observador, bajo la condición de registrar su </w:t>
      </w:r>
      <w:r w:rsidR="00354C7B" w:rsidRPr="00085BB1">
        <w:rPr>
          <w:rFonts w:ascii="Segoe UI" w:hAnsi="Segoe UI" w:cs="Segoe UI"/>
          <w:sz w:val="20"/>
        </w:rPr>
        <w:t>acceso</w:t>
      </w:r>
      <w:r w:rsidRPr="00085B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085BB1" w:rsidRDefault="00B52A69" w:rsidP="00B52A69">
      <w:pPr>
        <w:spacing w:line="276" w:lineRule="auto"/>
        <w:ind w:right="49"/>
        <w:jc w:val="both"/>
        <w:rPr>
          <w:rFonts w:ascii="Segoe UI" w:hAnsi="Segoe UI" w:cs="Segoe UI"/>
          <w:sz w:val="20"/>
        </w:rPr>
      </w:pPr>
    </w:p>
    <w:p w14:paraId="45A8FDF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085BB1" w:rsidRDefault="00B52A69" w:rsidP="00B52A69">
      <w:pPr>
        <w:spacing w:line="276" w:lineRule="auto"/>
        <w:ind w:left="360"/>
        <w:rPr>
          <w:rFonts w:ascii="Segoe UI" w:hAnsi="Segoe UI" w:cs="Segoe UI"/>
          <w:b/>
          <w:sz w:val="18"/>
          <w:szCs w:val="18"/>
        </w:rPr>
      </w:pPr>
    </w:p>
    <w:p w14:paraId="1666B02D" w14:textId="77777777" w:rsidR="00B52A69" w:rsidRPr="00085BB1"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085B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085BB1">
        <w:rPr>
          <w:rFonts w:ascii="Segoe UI" w:hAnsi="Segoe UI" w:cs="Segoe UI"/>
          <w:i w:val="0"/>
          <w:color w:val="4F6228"/>
          <w:sz w:val="20"/>
          <w:lang w:val="es-ES_tradnl"/>
        </w:rPr>
        <w:t xml:space="preserve"> </w:t>
      </w:r>
    </w:p>
    <w:p w14:paraId="7C8171B4" w14:textId="77777777" w:rsidR="00B52A69" w:rsidRPr="00085BB1" w:rsidRDefault="00B52A69" w:rsidP="00B52A69">
      <w:pPr>
        <w:rPr>
          <w:rFonts w:ascii="Segoe UI" w:hAnsi="Segoe UI" w:cs="Segoe UI"/>
          <w:lang w:val="es-ES_tradnl"/>
        </w:rPr>
      </w:pPr>
    </w:p>
    <w:p w14:paraId="0A5FD384" w14:textId="0603E068" w:rsidR="00B52A69" w:rsidRPr="00085BB1"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visita a las instalaciones institucionales será conforme a lo establecido en el </w:t>
      </w:r>
      <w:r w:rsidR="00F0340B" w:rsidRPr="00085BB1">
        <w:rPr>
          <w:rFonts w:ascii="Segoe UI" w:hAnsi="Segoe UI" w:cs="Segoe UI"/>
          <w:b/>
          <w:color w:val="4472C4" w:themeColor="accent1"/>
          <w:sz w:val="20"/>
        </w:rPr>
        <w:t xml:space="preserve">ANEXO NÚMERO </w:t>
      </w:r>
      <w:r w:rsidR="00CF3410" w:rsidRPr="00085BB1">
        <w:rPr>
          <w:rFonts w:ascii="Segoe UI" w:hAnsi="Segoe UI" w:cs="Segoe UI"/>
          <w:b/>
          <w:color w:val="4472C4" w:themeColor="accent1"/>
          <w:sz w:val="20"/>
        </w:rPr>
        <w:t>27 (VEINTISIETE)</w:t>
      </w:r>
      <w:r w:rsidR="00F0340B" w:rsidRPr="00085BB1">
        <w:rPr>
          <w:rFonts w:ascii="Segoe UI" w:hAnsi="Segoe UI" w:cs="Segoe UI"/>
          <w:b/>
          <w:color w:val="4472C4" w:themeColor="accent1"/>
          <w:sz w:val="20"/>
        </w:rPr>
        <w:t xml:space="preserve"> </w:t>
      </w:r>
      <w:r w:rsidR="009C2EFF" w:rsidRPr="00085BB1">
        <w:rPr>
          <w:rFonts w:ascii="Segoe UI" w:hAnsi="Segoe UI" w:cs="Segoe UI"/>
          <w:b/>
          <w:color w:val="4472C4" w:themeColor="accent1"/>
          <w:sz w:val="20"/>
        </w:rPr>
        <w:t>TÉRMINOS</w:t>
      </w:r>
      <w:r w:rsidR="00F0340B" w:rsidRPr="00085BB1">
        <w:rPr>
          <w:rFonts w:ascii="Segoe UI" w:hAnsi="Segoe UI" w:cs="Segoe UI"/>
          <w:b/>
          <w:color w:val="4472C4" w:themeColor="accent1"/>
          <w:sz w:val="20"/>
        </w:rPr>
        <w:t xml:space="preserve"> Y CONDICIONES</w:t>
      </w:r>
      <w:r w:rsidRPr="00085BB1">
        <w:rPr>
          <w:rStyle w:val="Refdecomentario"/>
          <w:rFonts w:ascii="Segoe UI" w:hAnsi="Segoe UI" w:cs="Segoe UI"/>
          <w:b/>
          <w:sz w:val="20"/>
        </w:rPr>
        <w:t xml:space="preserve"> inciso f),</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 Convocatoria.</w:t>
      </w:r>
    </w:p>
    <w:p w14:paraId="19422774" w14:textId="77777777" w:rsidR="00B52A69" w:rsidRPr="00085BB1" w:rsidRDefault="00B52A69" w:rsidP="00B52A69">
      <w:pPr>
        <w:spacing w:line="276" w:lineRule="auto"/>
        <w:ind w:right="51"/>
        <w:jc w:val="both"/>
        <w:rPr>
          <w:rFonts w:ascii="Segoe UI" w:hAnsi="Segoe UI" w:cs="Segoe UI"/>
          <w:sz w:val="16"/>
        </w:rPr>
      </w:pPr>
    </w:p>
    <w:p w14:paraId="19F03EF8" w14:textId="5B5F0901"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lastRenderedPageBreak/>
        <w:t xml:space="preserve">La  visitas a las instalaciones de los licitantes, </w:t>
      </w:r>
      <w:r w:rsidRPr="00085BB1">
        <w:rPr>
          <w:rStyle w:val="Refdecomentario"/>
          <w:rFonts w:ascii="Segoe UI" w:hAnsi="Segoe UI" w:cs="Segoe UI"/>
          <w:sz w:val="20"/>
        </w:rPr>
        <w:t xml:space="preserve">será conforme a lo establecido en el </w:t>
      </w:r>
      <w:r w:rsidR="00F0340B" w:rsidRPr="00085BB1">
        <w:rPr>
          <w:rFonts w:ascii="Segoe UI" w:hAnsi="Segoe UI" w:cs="Segoe UI"/>
          <w:b/>
          <w:color w:val="4472C4" w:themeColor="accent1"/>
          <w:sz w:val="20"/>
        </w:rPr>
        <w:t xml:space="preserve">ANEXO NÚMERO </w:t>
      </w:r>
      <w:r w:rsidR="00CF3410" w:rsidRPr="00085BB1">
        <w:rPr>
          <w:rFonts w:ascii="Segoe UI" w:hAnsi="Segoe UI" w:cs="Segoe UI"/>
          <w:b/>
          <w:color w:val="4472C4" w:themeColor="accent1"/>
          <w:sz w:val="20"/>
        </w:rPr>
        <w:t>27 (VEINTISIETE)</w:t>
      </w:r>
      <w:r w:rsidR="00F0340B" w:rsidRPr="00085BB1">
        <w:rPr>
          <w:rFonts w:ascii="Segoe UI" w:hAnsi="Segoe UI" w:cs="Segoe UI"/>
          <w:b/>
          <w:color w:val="4472C4" w:themeColor="accent1"/>
          <w:sz w:val="20"/>
        </w:rPr>
        <w:t xml:space="preserve"> </w:t>
      </w:r>
      <w:r w:rsidR="009C2EFF" w:rsidRPr="00085BB1">
        <w:rPr>
          <w:rFonts w:ascii="Segoe UI" w:hAnsi="Segoe UI" w:cs="Segoe UI"/>
          <w:b/>
          <w:color w:val="4472C4" w:themeColor="accent1"/>
          <w:sz w:val="20"/>
        </w:rPr>
        <w:t>TÉRMINOS</w:t>
      </w:r>
      <w:r w:rsidR="00F0340B" w:rsidRPr="00085BB1">
        <w:rPr>
          <w:rFonts w:ascii="Segoe UI" w:hAnsi="Segoe UI" w:cs="Segoe UI"/>
          <w:b/>
          <w:color w:val="4472C4" w:themeColor="accent1"/>
          <w:sz w:val="20"/>
        </w:rPr>
        <w:t xml:space="preserve"> Y CONDICIONES</w:t>
      </w:r>
      <w:r w:rsidRPr="00085BB1">
        <w:rPr>
          <w:rStyle w:val="Refdecomentario"/>
          <w:rFonts w:ascii="Segoe UI" w:hAnsi="Segoe UI" w:cs="Segoe UI"/>
          <w:b/>
          <w:sz w:val="20"/>
        </w:rPr>
        <w:t xml:space="preserve"> inciso g),</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 Convocatoria.</w:t>
      </w:r>
    </w:p>
    <w:p w14:paraId="30AC81EB" w14:textId="77777777" w:rsidR="00B52A69" w:rsidRPr="00085BB1" w:rsidRDefault="00B52A69" w:rsidP="00B52A69">
      <w:pPr>
        <w:spacing w:line="276" w:lineRule="auto"/>
        <w:jc w:val="both"/>
        <w:rPr>
          <w:rFonts w:ascii="Segoe UI" w:hAnsi="Segoe UI" w:cs="Segoe UI"/>
          <w:sz w:val="16"/>
        </w:rPr>
      </w:pPr>
    </w:p>
    <w:p w14:paraId="6500D555"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Cumpliendo con el </w:t>
      </w:r>
      <w:r w:rsidRPr="00085BB1">
        <w:rPr>
          <w:rFonts w:ascii="Segoe UI" w:hAnsi="Segoe UI" w:cs="Segoe UI"/>
          <w:b/>
          <w:sz w:val="20"/>
        </w:rPr>
        <w:t>Protocolo de Actuación en Materia de Contrataciones Públicas y Otorgamiento y Prorroga de Licencias, Permisos, Autorizaciones y Concesiones</w:t>
      </w:r>
      <w:r w:rsidRPr="00085BB1">
        <w:rPr>
          <w:rFonts w:ascii="Segoe UI" w:hAnsi="Segoe UI" w:cs="Segoe UI"/>
          <w:sz w:val="20"/>
        </w:rPr>
        <w:t xml:space="preserve">. </w:t>
      </w:r>
    </w:p>
    <w:p w14:paraId="6C050A39" w14:textId="77777777" w:rsidR="00B52A69" w:rsidRPr="00085BB1" w:rsidRDefault="00B52A69" w:rsidP="00B52A69">
      <w:pPr>
        <w:spacing w:line="276" w:lineRule="auto"/>
        <w:jc w:val="both"/>
        <w:rPr>
          <w:rFonts w:ascii="Segoe UI" w:hAnsi="Segoe UI" w:cs="Segoe UI"/>
          <w:sz w:val="16"/>
        </w:rPr>
      </w:pPr>
    </w:p>
    <w:p w14:paraId="18661F93"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085BB1">
        <w:rPr>
          <w:rFonts w:ascii="Segoe UI" w:hAnsi="Segoe UI" w:cs="Segoe UI"/>
          <w:i w:val="0"/>
          <w:color w:val="4F6228"/>
          <w:sz w:val="20"/>
          <w:lang w:val="es-ES_tradnl"/>
        </w:rPr>
        <w:t>JUNTA DE ACLARACIONES.</w:t>
      </w:r>
      <w:bookmarkEnd w:id="54"/>
    </w:p>
    <w:p w14:paraId="20D60F6A" w14:textId="77777777" w:rsidR="00B52A69" w:rsidRPr="00085BB1" w:rsidRDefault="00B52A69" w:rsidP="00B52A69">
      <w:pPr>
        <w:spacing w:line="276" w:lineRule="auto"/>
        <w:ind w:right="49"/>
        <w:jc w:val="both"/>
        <w:rPr>
          <w:rFonts w:ascii="Segoe UI" w:hAnsi="Segoe UI" w:cs="Segoe UI"/>
          <w:sz w:val="16"/>
        </w:rPr>
      </w:pPr>
    </w:p>
    <w:p w14:paraId="4F1A142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Junta de Aclaraciones se llevará a cabo conforme a lo dispuesto en los artículos </w:t>
      </w:r>
      <w:r w:rsidR="00F60B53" w:rsidRPr="00085BB1">
        <w:rPr>
          <w:rFonts w:ascii="Segoe UI" w:hAnsi="Segoe UI" w:cs="Segoe UI"/>
          <w:b/>
          <w:sz w:val="20"/>
        </w:rPr>
        <w:t>36, 43 y 44</w:t>
      </w:r>
      <w:r w:rsidRPr="00085BB1">
        <w:rPr>
          <w:rFonts w:ascii="Segoe UI" w:hAnsi="Segoe UI" w:cs="Segoe UI"/>
          <w:sz w:val="20"/>
        </w:rPr>
        <w:t xml:space="preserve"> de la LAASSP, </w:t>
      </w:r>
      <w:r w:rsidRPr="00085BB1">
        <w:rPr>
          <w:rFonts w:ascii="Segoe UI" w:hAnsi="Segoe UI" w:cs="Segoe UI"/>
          <w:b/>
          <w:sz w:val="20"/>
        </w:rPr>
        <w:t>45</w:t>
      </w:r>
      <w:r w:rsidRPr="00085BB1">
        <w:rPr>
          <w:rFonts w:ascii="Segoe UI" w:hAnsi="Segoe UI" w:cs="Segoe UI"/>
          <w:sz w:val="20"/>
        </w:rPr>
        <w:t xml:space="preserve"> y </w:t>
      </w:r>
      <w:r w:rsidRPr="00085BB1">
        <w:rPr>
          <w:rFonts w:ascii="Segoe UI" w:hAnsi="Segoe UI" w:cs="Segoe UI"/>
          <w:b/>
          <w:sz w:val="20"/>
        </w:rPr>
        <w:t>46</w:t>
      </w:r>
      <w:r w:rsidRPr="00085B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085BB1">
        <w:rPr>
          <w:rFonts w:ascii="Segoe UI" w:hAnsi="Segoe UI" w:cs="Segoe UI"/>
          <w:b/>
          <w:sz w:val="20"/>
        </w:rPr>
        <w:t xml:space="preserve">formato de solicitud de aclaraciones </w:t>
      </w:r>
      <w:r w:rsidRPr="00085BB1">
        <w:rPr>
          <w:rFonts w:ascii="Segoe UI" w:hAnsi="Segoe UI" w:cs="Segoe UI"/>
          <w:sz w:val="20"/>
        </w:rPr>
        <w:t xml:space="preserve">que genere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w:t>
      </w:r>
    </w:p>
    <w:p w14:paraId="6A648293" w14:textId="77777777" w:rsidR="002A7FAD" w:rsidRPr="00085BB1" w:rsidRDefault="002A7FAD" w:rsidP="00B52A69">
      <w:pPr>
        <w:spacing w:line="276" w:lineRule="auto"/>
        <w:ind w:right="49"/>
        <w:jc w:val="both"/>
        <w:rPr>
          <w:rFonts w:ascii="Segoe UI" w:hAnsi="Segoe UI" w:cs="Segoe UI"/>
          <w:sz w:val="20"/>
        </w:rPr>
      </w:pPr>
    </w:p>
    <w:p w14:paraId="78E7487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085BB1" w:rsidRDefault="00B52A69" w:rsidP="00B52A69">
      <w:pPr>
        <w:spacing w:line="276" w:lineRule="auto"/>
        <w:ind w:right="49"/>
        <w:jc w:val="both"/>
        <w:rPr>
          <w:rFonts w:ascii="Segoe UI" w:hAnsi="Segoe UI" w:cs="Segoe UI"/>
          <w:sz w:val="20"/>
        </w:rPr>
      </w:pPr>
    </w:p>
    <w:p w14:paraId="4750627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085BB1" w:rsidRDefault="00B52A69" w:rsidP="00B52A69">
      <w:pPr>
        <w:spacing w:line="276" w:lineRule="auto"/>
        <w:ind w:left="284"/>
        <w:jc w:val="both"/>
        <w:rPr>
          <w:rFonts w:ascii="Segoe UI" w:hAnsi="Segoe UI" w:cs="Segoe UI"/>
          <w:sz w:val="20"/>
        </w:rPr>
      </w:pPr>
    </w:p>
    <w:p w14:paraId="18F0E9C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085BB1">
        <w:rPr>
          <w:rFonts w:ascii="Segoe UI" w:hAnsi="Segoe UI" w:cs="Segoe UI"/>
          <w:b/>
          <w:sz w:val="20"/>
        </w:rPr>
        <w:t>44</w:t>
      </w:r>
      <w:r w:rsidRPr="00085BB1">
        <w:rPr>
          <w:rFonts w:ascii="Segoe UI" w:hAnsi="Segoe UI" w:cs="Segoe UI"/>
          <w:b/>
          <w:sz w:val="20"/>
        </w:rPr>
        <w:t xml:space="preserve"> </w:t>
      </w:r>
      <w:r w:rsidRPr="00085BB1">
        <w:rPr>
          <w:rFonts w:ascii="Segoe UI" w:hAnsi="Segoe UI" w:cs="Segoe UI"/>
          <w:sz w:val="20"/>
        </w:rPr>
        <w:t>de la LAASSP.</w:t>
      </w:r>
    </w:p>
    <w:p w14:paraId="6D44A3E5" w14:textId="77777777" w:rsidR="00B52A69" w:rsidRPr="00085BB1" w:rsidRDefault="00B52A69" w:rsidP="00B52A69">
      <w:pPr>
        <w:spacing w:line="276" w:lineRule="auto"/>
        <w:ind w:right="49"/>
        <w:jc w:val="both"/>
        <w:rPr>
          <w:rFonts w:ascii="Segoe UI" w:hAnsi="Segoe UI" w:cs="Segoe UI"/>
          <w:sz w:val="20"/>
        </w:rPr>
      </w:pPr>
    </w:p>
    <w:p w14:paraId="7D508205" w14:textId="6D8CEEA1" w:rsidR="00B52A69" w:rsidRPr="00085BB1" w:rsidRDefault="00B52A69" w:rsidP="001066E1">
      <w:pPr>
        <w:spacing w:line="276" w:lineRule="auto"/>
        <w:ind w:right="49"/>
        <w:jc w:val="both"/>
        <w:rPr>
          <w:rFonts w:ascii="Segoe UI" w:hAnsi="Segoe UI" w:cs="Segoe UI"/>
          <w:sz w:val="20"/>
        </w:rPr>
      </w:pPr>
      <w:r w:rsidRPr="00085BB1">
        <w:rPr>
          <w:rFonts w:ascii="Segoe UI" w:hAnsi="Segoe UI" w:cs="Segoe UI"/>
          <w:sz w:val="20"/>
        </w:rPr>
        <w:t xml:space="preserve">La Convocante abrirá la bóveda de </w:t>
      </w:r>
      <w:r w:rsidR="00925650"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w:t>
      </w:r>
      <w:r w:rsidRPr="00085BB1">
        <w:rPr>
          <w:rFonts w:ascii="Segoe UI" w:hAnsi="Segoe UI" w:cs="Segoe UI"/>
          <w:b/>
          <w:sz w:val="20"/>
        </w:rPr>
        <w:t>24 (veinticuatro) horas previas</w:t>
      </w:r>
      <w:r w:rsidRPr="00085B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085BB1">
        <w:rPr>
          <w:rFonts w:ascii="Segoe UI" w:hAnsi="Segoe UI" w:cs="Segoe UI"/>
          <w:sz w:val="20"/>
        </w:rPr>
        <w:t>en representación de un tercero, manifestando en todos los casos los datos generales del interesado y, en su caso, del representante.</w:t>
      </w:r>
    </w:p>
    <w:p w14:paraId="14990782" w14:textId="77777777" w:rsidR="00B52A69" w:rsidRPr="00085BB1" w:rsidRDefault="00B52A69" w:rsidP="00B52A69">
      <w:pPr>
        <w:spacing w:line="276" w:lineRule="auto"/>
        <w:ind w:right="49"/>
        <w:jc w:val="both"/>
        <w:rPr>
          <w:rFonts w:ascii="Segoe UI" w:hAnsi="Segoe UI" w:cs="Segoe UI"/>
          <w:sz w:val="16"/>
        </w:rPr>
      </w:pPr>
    </w:p>
    <w:p w14:paraId="4DC1CC4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085BB1">
        <w:rPr>
          <w:rFonts w:ascii="Segoe UI" w:hAnsi="Segoe UI" w:cs="Segoe UI"/>
          <w:b/>
          <w:sz w:val="20"/>
        </w:rPr>
        <w:t>44</w:t>
      </w:r>
      <w:r w:rsidRPr="00085BB1">
        <w:rPr>
          <w:rFonts w:ascii="Segoe UI" w:hAnsi="Segoe UI" w:cs="Segoe UI"/>
          <w:sz w:val="20"/>
        </w:rPr>
        <w:t xml:space="preserve"> de la LAASSP y solamente se responderán las solicitudes de aclaración que hayan llegado por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que se hayan recibido en el tiempo y forma establecidos con anterioridad.</w:t>
      </w:r>
    </w:p>
    <w:p w14:paraId="1EC6DFFE" w14:textId="77777777" w:rsidR="00B52A69" w:rsidRPr="00085BB1" w:rsidRDefault="00B52A69" w:rsidP="00B52A69">
      <w:pPr>
        <w:spacing w:line="276" w:lineRule="auto"/>
        <w:ind w:right="49"/>
        <w:jc w:val="both"/>
        <w:rPr>
          <w:rFonts w:ascii="Segoe UI" w:hAnsi="Segoe UI" w:cs="Segoe UI"/>
          <w:sz w:val="16"/>
        </w:rPr>
      </w:pPr>
    </w:p>
    <w:p w14:paraId="4E8BD41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Cuando en razón del número de solicitudes recibidas o algún otro factor no imputable a la convocante y que sea acreditable, el servidor público que presida la Junta de Aclaraciones informará a los licitantes si éstas serán enviadas </w:t>
      </w:r>
      <w:r w:rsidRPr="00085BB1">
        <w:rPr>
          <w:rFonts w:ascii="Segoe UI" w:hAnsi="Segoe UI" w:cs="Segoe UI"/>
          <w:sz w:val="20"/>
        </w:rPr>
        <w:lastRenderedPageBreak/>
        <w:t>conforme lo programado o si se suspenderá la sesión para reanudarla en hora o fecha posterior a efecto de que se remitan las respuestas en forma.</w:t>
      </w:r>
    </w:p>
    <w:p w14:paraId="65542E66" w14:textId="77777777" w:rsidR="00B52A69" w:rsidRPr="00085BB1" w:rsidRDefault="00B52A69" w:rsidP="00B52A69">
      <w:pPr>
        <w:spacing w:line="276" w:lineRule="auto"/>
        <w:ind w:right="49"/>
        <w:jc w:val="both"/>
        <w:rPr>
          <w:rFonts w:ascii="Segoe UI" w:hAnsi="Segoe UI" w:cs="Segoe UI"/>
          <w:sz w:val="16"/>
        </w:rPr>
      </w:pPr>
    </w:p>
    <w:p w14:paraId="6984FA2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085BB1" w:rsidRDefault="00B52A69" w:rsidP="00B52A69">
      <w:pPr>
        <w:spacing w:line="276" w:lineRule="auto"/>
        <w:ind w:right="49"/>
        <w:jc w:val="both"/>
        <w:rPr>
          <w:rFonts w:ascii="Segoe UI" w:hAnsi="Segoe UI" w:cs="Segoe UI"/>
          <w:sz w:val="16"/>
        </w:rPr>
      </w:pPr>
    </w:p>
    <w:p w14:paraId="513E912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Dicho plazo no podrá ser inferior a </w:t>
      </w:r>
      <w:r w:rsidRPr="00085BB1">
        <w:rPr>
          <w:rFonts w:ascii="Segoe UI" w:hAnsi="Segoe UI" w:cs="Segoe UI"/>
          <w:b/>
          <w:sz w:val="20"/>
        </w:rPr>
        <w:t>6 (seis)</w:t>
      </w:r>
      <w:r w:rsidRPr="00085BB1">
        <w:rPr>
          <w:rFonts w:ascii="Segoe UI" w:hAnsi="Segoe UI" w:cs="Segoe UI"/>
          <w:sz w:val="20"/>
        </w:rPr>
        <w:t xml:space="preserve"> ni superior a </w:t>
      </w:r>
      <w:r w:rsidRPr="00085BB1">
        <w:rPr>
          <w:rFonts w:ascii="Segoe UI" w:hAnsi="Segoe UI" w:cs="Segoe UI"/>
          <w:b/>
          <w:sz w:val="20"/>
        </w:rPr>
        <w:t>48 (cuarenta y ocho) horas</w:t>
      </w:r>
      <w:r w:rsidRPr="00085BB1">
        <w:rPr>
          <w:rFonts w:ascii="Segoe UI" w:hAnsi="Segoe UI" w:cs="Segoe UI"/>
          <w:sz w:val="20"/>
        </w:rPr>
        <w:t xml:space="preserve"> conforme al artículo </w:t>
      </w:r>
      <w:r w:rsidRPr="00085BB1">
        <w:rPr>
          <w:rFonts w:ascii="Segoe UI" w:hAnsi="Segoe UI" w:cs="Segoe UI"/>
          <w:b/>
          <w:sz w:val="20"/>
        </w:rPr>
        <w:t>46</w:t>
      </w:r>
      <w:r w:rsidRPr="00085BB1">
        <w:rPr>
          <w:rFonts w:ascii="Segoe UI" w:hAnsi="Segoe UI" w:cs="Segoe UI"/>
          <w:sz w:val="20"/>
        </w:rPr>
        <w:t xml:space="preserve">, fracción </w:t>
      </w:r>
      <w:r w:rsidRPr="00085BB1">
        <w:rPr>
          <w:rFonts w:ascii="Segoe UI" w:hAnsi="Segoe UI" w:cs="Segoe UI"/>
          <w:b/>
          <w:sz w:val="20"/>
        </w:rPr>
        <w:t>II</w:t>
      </w:r>
      <w:r w:rsidRPr="00085B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085BB1" w:rsidRDefault="00B52A69" w:rsidP="00B52A69">
      <w:pPr>
        <w:spacing w:line="276" w:lineRule="auto"/>
        <w:ind w:right="49"/>
        <w:jc w:val="both"/>
        <w:rPr>
          <w:rFonts w:ascii="Segoe UI" w:hAnsi="Segoe UI" w:cs="Segoe UI"/>
          <w:sz w:val="16"/>
        </w:rPr>
      </w:pPr>
    </w:p>
    <w:p w14:paraId="43641724" w14:textId="77777777" w:rsidR="008B372E"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De conformidad con lo establecido en el artículo </w:t>
      </w:r>
      <w:r w:rsidR="00F60B53" w:rsidRPr="00085BB1">
        <w:rPr>
          <w:rFonts w:ascii="Segoe UI" w:hAnsi="Segoe UI" w:cs="Segoe UI"/>
          <w:b/>
          <w:sz w:val="20"/>
        </w:rPr>
        <w:t>43</w:t>
      </w:r>
      <w:r w:rsidRPr="00085B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 </w:t>
      </w:r>
    </w:p>
    <w:p w14:paraId="0CFC8B3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la dirección electrónica </w:t>
      </w:r>
      <w:hyperlink r:id="rId11" w:history="1">
        <w:r w:rsidR="00991A15"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991A15" w:rsidRPr="00085BB1">
          <w:rPr>
            <w:rStyle w:val="Hipervnculo"/>
            <w:rFonts w:ascii="Segoe UI" w:hAnsi="Segoe UI" w:cs="Segoe UI"/>
            <w:b/>
            <w:sz w:val="20"/>
          </w:rPr>
          <w:t>.buengobierno.gob.mx/</w:t>
        </w:r>
      </w:hyperlink>
    </w:p>
    <w:p w14:paraId="0B0823BA" w14:textId="77777777" w:rsidR="00064541" w:rsidRPr="00085BB1" w:rsidRDefault="00064541" w:rsidP="00337BD1">
      <w:pPr>
        <w:spacing w:line="276" w:lineRule="auto"/>
        <w:rPr>
          <w:rFonts w:ascii="Segoe UI" w:hAnsi="Segoe UI" w:cs="Segoe UI"/>
          <w:b/>
          <w:sz w:val="14"/>
          <w:szCs w:val="18"/>
        </w:rPr>
      </w:pPr>
    </w:p>
    <w:p w14:paraId="4553F2AE"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085BB1">
        <w:rPr>
          <w:rFonts w:ascii="Segoe UI" w:hAnsi="Segoe UI" w:cs="Segoe UI"/>
          <w:i w:val="0"/>
          <w:color w:val="4F6228"/>
          <w:sz w:val="20"/>
          <w:lang w:val="es-ES_tradnl"/>
        </w:rPr>
        <w:t>ACTO DE PRESENTACIÓN Y APERTURA DE PROPOSICIONES.</w:t>
      </w:r>
      <w:bookmarkEnd w:id="55"/>
    </w:p>
    <w:p w14:paraId="4091D793" w14:textId="77777777" w:rsidR="00B52A69" w:rsidRPr="00085BB1" w:rsidRDefault="00B52A69" w:rsidP="00B52A69">
      <w:pPr>
        <w:spacing w:line="276" w:lineRule="auto"/>
        <w:ind w:right="49"/>
        <w:rPr>
          <w:rFonts w:ascii="Segoe UI" w:hAnsi="Segoe UI" w:cs="Segoe UI"/>
          <w:sz w:val="16"/>
        </w:rPr>
      </w:pPr>
    </w:p>
    <w:p w14:paraId="3607FE7D" w14:textId="77777777" w:rsidR="00B52A69" w:rsidRPr="00085BB1" w:rsidRDefault="00B52A69" w:rsidP="00B52A69">
      <w:pPr>
        <w:spacing w:line="276" w:lineRule="auto"/>
        <w:ind w:right="49"/>
        <w:jc w:val="both"/>
        <w:rPr>
          <w:rFonts w:ascii="Segoe UI" w:hAnsi="Segoe UI" w:cs="Segoe UI"/>
          <w:sz w:val="20"/>
        </w:rPr>
      </w:pPr>
      <w:bookmarkStart w:id="56" w:name="_Toc442265813"/>
      <w:r w:rsidRPr="00085B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085BB1" w:rsidRDefault="00B52A69" w:rsidP="00B52A69">
      <w:pPr>
        <w:spacing w:line="276" w:lineRule="auto"/>
        <w:ind w:right="49"/>
        <w:jc w:val="both"/>
        <w:rPr>
          <w:rFonts w:ascii="Segoe UI" w:hAnsi="Segoe UI" w:cs="Segoe UI"/>
          <w:sz w:val="16"/>
        </w:rPr>
      </w:pPr>
    </w:p>
    <w:p w14:paraId="7BD5C84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proposiciones se recibirán a través de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a lo dispuesto en el </w:t>
      </w:r>
      <w:r w:rsidRPr="00085BB1">
        <w:rPr>
          <w:rFonts w:ascii="Segoe UI" w:hAnsi="Segoe UI" w:cs="Segoe UI"/>
          <w:i/>
          <w:sz w:val="20"/>
        </w:rPr>
        <w:t xml:space="preserve">Acuerdo de la </w:t>
      </w:r>
      <w:r w:rsidR="00925650" w:rsidRPr="00085BB1">
        <w:rPr>
          <w:rFonts w:ascii="Segoe UI" w:hAnsi="Segoe UI" w:cs="Segoe UI"/>
          <w:i/>
          <w:iCs/>
          <w:sz w:val="20"/>
        </w:rPr>
        <w:t>Plataforma</w:t>
      </w:r>
      <w:r w:rsidRPr="00085BB1">
        <w:rPr>
          <w:rFonts w:ascii="Segoe UI" w:hAnsi="Segoe UI" w:cs="Segoe UI"/>
          <w:i/>
          <w:iCs/>
          <w:sz w:val="20"/>
        </w:rPr>
        <w:t xml:space="preserve"> </w:t>
      </w:r>
      <w:r w:rsidR="00204FB3" w:rsidRPr="00085BB1">
        <w:rPr>
          <w:rFonts w:ascii="Segoe UI" w:hAnsi="Segoe UI" w:cs="Segoe UI"/>
          <w:i/>
          <w:iCs/>
          <w:sz w:val="20"/>
        </w:rPr>
        <w:t>COMPRAS MX</w:t>
      </w:r>
      <w:r w:rsidRPr="00085BB1">
        <w:rPr>
          <w:rFonts w:ascii="Segoe UI" w:hAnsi="Segoe UI" w:cs="Segoe UI"/>
          <w:sz w:val="20"/>
        </w:rPr>
        <w:t xml:space="preserve"> y el soporte documental deberá remitirse de forma legible en los formatos permitidos en la </w:t>
      </w:r>
      <w:r w:rsidR="00925650" w:rsidRPr="00085BB1">
        <w:rPr>
          <w:rFonts w:ascii="Segoe UI" w:hAnsi="Segoe UI" w:cs="Segoe UI"/>
          <w:sz w:val="20"/>
        </w:rPr>
        <w:t>Plataforma</w:t>
      </w:r>
      <w:r w:rsidRPr="00085BB1">
        <w:rPr>
          <w:rFonts w:ascii="Segoe UI" w:hAnsi="Segoe UI" w:cs="Segoe UI"/>
          <w:sz w:val="20"/>
        </w:rPr>
        <w:t>, utilizando la firma electrónica que asignó el SAT en favor del licitante para el cumplimiento de sus obligaciones fiscales.</w:t>
      </w:r>
    </w:p>
    <w:p w14:paraId="5370FEF8" w14:textId="77777777" w:rsidR="00B52A69" w:rsidRPr="00085BB1" w:rsidRDefault="00B52A69" w:rsidP="00B52A69">
      <w:pPr>
        <w:spacing w:line="276" w:lineRule="auto"/>
        <w:ind w:right="49"/>
        <w:jc w:val="both"/>
        <w:rPr>
          <w:rFonts w:ascii="Segoe UI" w:hAnsi="Segoe UI" w:cs="Segoe UI"/>
          <w:sz w:val="16"/>
        </w:rPr>
      </w:pPr>
    </w:p>
    <w:p w14:paraId="30F24C5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capacidad para almacenar datos y documentos de cada parámetro es la determinada por la propia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por lo que es necesario se referencié claramente la docu</w:t>
      </w:r>
      <w:r w:rsidR="00925650" w:rsidRPr="00085BB1">
        <w:rPr>
          <w:rFonts w:ascii="Segoe UI" w:hAnsi="Segoe UI" w:cs="Segoe UI"/>
          <w:sz w:val="20"/>
        </w:rPr>
        <w:t>mentación que se cargue en dicha</w:t>
      </w:r>
      <w:r w:rsidRPr="00085BB1">
        <w:rPr>
          <w:rFonts w:ascii="Segoe UI" w:hAnsi="Segoe UI" w:cs="Segoe UI"/>
          <w:sz w:val="20"/>
        </w:rPr>
        <w:t xml:space="preserve"> </w:t>
      </w:r>
      <w:r w:rsidR="00925650" w:rsidRPr="00085BB1">
        <w:rPr>
          <w:rFonts w:ascii="Segoe UI" w:hAnsi="Segoe UI" w:cs="Segoe UI"/>
          <w:sz w:val="20"/>
        </w:rPr>
        <w:t>Plataforma</w:t>
      </w:r>
      <w:r w:rsidRPr="00085BB1">
        <w:rPr>
          <w:rFonts w:ascii="Segoe UI" w:hAnsi="Segoe UI" w:cs="Segoe UI"/>
          <w:sz w:val="20"/>
        </w:rPr>
        <w:t xml:space="preserve">, lo anterior de conformidad con la </w:t>
      </w:r>
      <w:r w:rsidRPr="00085BB1">
        <w:rPr>
          <w:rFonts w:ascii="Segoe UI" w:hAnsi="Segoe UI" w:cs="Segoe UI"/>
          <w:i/>
          <w:sz w:val="20"/>
        </w:rPr>
        <w:t xml:space="preserve">"Guía de uso de </w:t>
      </w:r>
      <w:r w:rsidR="00204FB3" w:rsidRPr="00085BB1">
        <w:rPr>
          <w:rFonts w:ascii="Segoe UI" w:hAnsi="Segoe UI" w:cs="Segoe UI"/>
          <w:i/>
          <w:sz w:val="20"/>
        </w:rPr>
        <w:t>COMPRAS MX</w:t>
      </w:r>
      <w:r w:rsidRPr="00085BB1">
        <w:rPr>
          <w:rFonts w:ascii="Segoe UI" w:hAnsi="Segoe UI" w:cs="Segoe UI"/>
          <w:i/>
          <w:sz w:val="20"/>
        </w:rPr>
        <w:t xml:space="preserve"> para procedimientos normados por la Ley de Adquisiciones, Arrendamientos y Servicios del Sector Público"</w:t>
      </w:r>
      <w:r w:rsidRPr="00085BB1">
        <w:rPr>
          <w:rFonts w:ascii="Segoe UI" w:hAnsi="Segoe UI" w:cs="Segoe UI"/>
          <w:sz w:val="20"/>
        </w:rPr>
        <w:t xml:space="preserve">, la cual señala que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tendrá la </w:t>
      </w:r>
      <w:r w:rsidRPr="00085BB1">
        <w:rPr>
          <w:rFonts w:ascii="Segoe UI" w:hAnsi="Segoe UI" w:cs="Segoe UI"/>
          <w:sz w:val="20"/>
        </w:rPr>
        <w:lastRenderedPageBreak/>
        <w:t>capacidad para que el licitante suba hasta 100 archivos de máximo 20 megabytes cada uno por cada requerimiento que se hubiese configurado.</w:t>
      </w:r>
    </w:p>
    <w:p w14:paraId="5A67235B" w14:textId="77777777" w:rsidR="00B52A69" w:rsidRPr="00085BB1" w:rsidRDefault="00B52A69" w:rsidP="00B52A69">
      <w:pPr>
        <w:spacing w:line="276" w:lineRule="auto"/>
        <w:ind w:right="49"/>
        <w:jc w:val="both"/>
        <w:rPr>
          <w:rFonts w:ascii="Segoe UI" w:hAnsi="Segoe UI" w:cs="Segoe UI"/>
          <w:sz w:val="16"/>
        </w:rPr>
      </w:pPr>
    </w:p>
    <w:p w14:paraId="41C44907" w14:textId="77777777"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085BB1">
        <w:rPr>
          <w:rFonts w:ascii="Segoe UI" w:hAnsi="Segoe UI" w:cs="Segoe UI"/>
          <w:sz w:val="20"/>
        </w:rPr>
        <w:t>COMPRAS MX</w:t>
      </w:r>
      <w:r w:rsidRPr="00085BB1">
        <w:rPr>
          <w:rFonts w:ascii="Segoe UI" w:hAnsi="Segoe UI" w:cs="Segoe UI"/>
          <w:sz w:val="20"/>
        </w:rPr>
        <w:t xml:space="preserve">, sobre la carga de sus propuestas deberán consultar la "Guía técnica para licitantes sobre el uso y manejo de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o dirigirse al personal que administra dicho sistema; los datos de contacto podrán ser localizados en la página web: </w:t>
      </w:r>
      <w:hyperlink r:id="rId12"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p>
    <w:p w14:paraId="22326BC2" w14:textId="77777777" w:rsidR="00B52A69" w:rsidRPr="00085BB1" w:rsidRDefault="00B52A69" w:rsidP="00B52A69">
      <w:pPr>
        <w:spacing w:line="276" w:lineRule="auto"/>
        <w:ind w:right="49"/>
        <w:jc w:val="both"/>
        <w:rPr>
          <w:rFonts w:ascii="Segoe UI" w:hAnsi="Segoe UI" w:cs="Segoe UI"/>
          <w:sz w:val="20"/>
        </w:rPr>
      </w:pPr>
    </w:p>
    <w:p w14:paraId="035CBFA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 técnica y económica que integre la proposición remitida a través de </w:t>
      </w:r>
      <w:r w:rsidR="00925650"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085BB1">
        <w:rPr>
          <w:rFonts w:ascii="Segoe UI" w:hAnsi="Segoe UI" w:cs="Segoe UI"/>
          <w:b/>
          <w:sz w:val="20"/>
        </w:rPr>
        <w:t>36</w:t>
      </w:r>
      <w:r w:rsidRPr="00085BB1">
        <w:rPr>
          <w:rFonts w:ascii="Segoe UI" w:hAnsi="Segoe UI" w:cs="Segoe UI"/>
          <w:sz w:val="20"/>
        </w:rPr>
        <w:t xml:space="preserve">, el último párrafo del artículo </w:t>
      </w:r>
      <w:r w:rsidR="00F60B53" w:rsidRPr="00085BB1">
        <w:rPr>
          <w:rFonts w:ascii="Segoe UI" w:hAnsi="Segoe UI" w:cs="Segoe UI"/>
          <w:b/>
          <w:sz w:val="20"/>
        </w:rPr>
        <w:t>37</w:t>
      </w:r>
      <w:r w:rsidRPr="00085BB1">
        <w:rPr>
          <w:rFonts w:ascii="Segoe UI" w:hAnsi="Segoe UI" w:cs="Segoe UI"/>
          <w:b/>
          <w:sz w:val="20"/>
        </w:rPr>
        <w:t xml:space="preserve"> </w:t>
      </w:r>
      <w:r w:rsidRPr="00085BB1">
        <w:rPr>
          <w:rFonts w:ascii="Segoe UI" w:hAnsi="Segoe UI" w:cs="Segoe UI"/>
          <w:sz w:val="20"/>
        </w:rPr>
        <w:t xml:space="preserve">de la LAASSP y el primer párrafo del artículo </w:t>
      </w:r>
      <w:r w:rsidRPr="00085BB1">
        <w:rPr>
          <w:rFonts w:ascii="Segoe UI" w:hAnsi="Segoe UI" w:cs="Segoe UI"/>
          <w:b/>
          <w:sz w:val="20"/>
        </w:rPr>
        <w:t>50</w:t>
      </w:r>
      <w:r w:rsidRPr="00085BB1">
        <w:rPr>
          <w:rFonts w:ascii="Segoe UI" w:hAnsi="Segoe UI" w:cs="Segoe UI"/>
          <w:sz w:val="20"/>
        </w:rPr>
        <w:t xml:space="preserve"> del RLAASSP.</w:t>
      </w:r>
    </w:p>
    <w:p w14:paraId="59EF0146" w14:textId="77777777" w:rsidR="00684BDF" w:rsidRPr="00085BB1" w:rsidRDefault="00684BDF" w:rsidP="00B52A69">
      <w:pPr>
        <w:spacing w:line="276" w:lineRule="auto"/>
        <w:ind w:right="49"/>
        <w:jc w:val="both"/>
        <w:rPr>
          <w:rFonts w:ascii="Segoe UI" w:hAnsi="Segoe UI" w:cs="Segoe UI"/>
          <w:sz w:val="12"/>
        </w:rPr>
      </w:pPr>
    </w:p>
    <w:p w14:paraId="0F51758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aquellos anexos en los que se integre un espacio para la firma autógrafa el representante legal del licitante </w:t>
      </w:r>
      <w:proofErr w:type="gramStart"/>
      <w:r w:rsidRPr="00085BB1">
        <w:rPr>
          <w:rFonts w:ascii="Segoe UI" w:hAnsi="Segoe UI" w:cs="Segoe UI"/>
          <w:sz w:val="20"/>
        </w:rPr>
        <w:t>deberá</w:t>
      </w:r>
      <w:proofErr w:type="gramEnd"/>
      <w:r w:rsidRPr="00085BB1">
        <w:rPr>
          <w:rFonts w:ascii="Segoe UI" w:hAnsi="Segoe UI" w:cs="Segoe UI"/>
          <w:sz w:val="20"/>
        </w:rPr>
        <w:t xml:space="preserve"> estampar o realizar su firma en los espacios destinados para ello. </w:t>
      </w:r>
    </w:p>
    <w:p w14:paraId="43169C8D" w14:textId="77777777" w:rsidR="00B52A69" w:rsidRPr="00085BB1" w:rsidRDefault="00B52A69" w:rsidP="00B52A69">
      <w:pPr>
        <w:spacing w:line="276" w:lineRule="auto"/>
        <w:ind w:right="49"/>
        <w:jc w:val="both"/>
        <w:rPr>
          <w:rFonts w:ascii="Segoe UI" w:hAnsi="Segoe UI" w:cs="Segoe UI"/>
          <w:sz w:val="12"/>
        </w:rPr>
      </w:pPr>
    </w:p>
    <w:p w14:paraId="5580A543"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conformidad con el artículo </w:t>
      </w:r>
      <w:r w:rsidRPr="00085BB1">
        <w:rPr>
          <w:rFonts w:ascii="Segoe UI" w:hAnsi="Segoe UI" w:cs="Segoe UI"/>
          <w:b/>
          <w:spacing w:val="-3"/>
          <w:sz w:val="20"/>
        </w:rPr>
        <w:t>50</w:t>
      </w:r>
      <w:r w:rsidRPr="00085B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085BB1" w:rsidRDefault="00B52A69" w:rsidP="00B52A69">
      <w:pPr>
        <w:spacing w:line="276" w:lineRule="auto"/>
        <w:jc w:val="both"/>
        <w:rPr>
          <w:rFonts w:ascii="Segoe UI" w:hAnsi="Segoe UI" w:cs="Segoe UI"/>
          <w:spacing w:val="-3"/>
          <w:sz w:val="20"/>
        </w:rPr>
      </w:pPr>
    </w:p>
    <w:p w14:paraId="11849B10"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085BB1" w:rsidRDefault="00B52A69" w:rsidP="00B52A69">
      <w:pPr>
        <w:spacing w:line="276" w:lineRule="auto"/>
        <w:jc w:val="both"/>
        <w:rPr>
          <w:rFonts w:ascii="Segoe UI" w:hAnsi="Segoe UI" w:cs="Segoe UI"/>
          <w:b/>
          <w:spacing w:val="-3"/>
          <w:sz w:val="16"/>
        </w:rPr>
      </w:pPr>
    </w:p>
    <w:p w14:paraId="7C7FF1E7" w14:textId="1D2C108D"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igual forma se verificará que los licitantes en cumplimiento al artículo </w:t>
      </w:r>
      <w:r w:rsidR="002712BE" w:rsidRPr="00085BB1">
        <w:rPr>
          <w:rFonts w:ascii="Segoe UI" w:hAnsi="Segoe UI" w:cs="Segoe UI"/>
          <w:b/>
          <w:spacing w:val="-3"/>
          <w:sz w:val="20"/>
        </w:rPr>
        <w:t>40</w:t>
      </w:r>
      <w:r w:rsidRPr="00085BB1">
        <w:rPr>
          <w:rFonts w:ascii="Segoe UI" w:hAnsi="Segoe UI" w:cs="Segoe UI"/>
          <w:spacing w:val="-3"/>
          <w:sz w:val="20"/>
        </w:rPr>
        <w:t xml:space="preserve">, </w:t>
      </w:r>
      <w:r w:rsidR="00A83937" w:rsidRPr="00085BB1">
        <w:rPr>
          <w:rFonts w:ascii="Segoe UI" w:hAnsi="Segoe UI" w:cs="Segoe UI"/>
          <w:spacing w:val="-3"/>
          <w:sz w:val="20"/>
        </w:rPr>
        <w:t>fracciones</w:t>
      </w:r>
      <w:r w:rsidRPr="00085BB1">
        <w:rPr>
          <w:rFonts w:ascii="Segoe UI" w:hAnsi="Segoe UI" w:cs="Segoe UI"/>
          <w:spacing w:val="-3"/>
          <w:sz w:val="20"/>
        </w:rPr>
        <w:t xml:space="preserve"> </w:t>
      </w:r>
      <w:r w:rsidRPr="00085BB1">
        <w:rPr>
          <w:rFonts w:ascii="Segoe UI" w:hAnsi="Segoe UI" w:cs="Segoe UI"/>
          <w:b/>
          <w:spacing w:val="-3"/>
          <w:sz w:val="20"/>
        </w:rPr>
        <w:t>VI</w:t>
      </w:r>
      <w:r w:rsidR="005F5049" w:rsidRPr="00085BB1">
        <w:rPr>
          <w:rFonts w:ascii="Segoe UI" w:hAnsi="Segoe UI" w:cs="Segoe UI"/>
          <w:b/>
          <w:spacing w:val="-3"/>
          <w:sz w:val="20"/>
        </w:rPr>
        <w:t xml:space="preserve">, </w:t>
      </w:r>
      <w:r w:rsidR="001F636B" w:rsidRPr="00085BB1">
        <w:rPr>
          <w:rFonts w:ascii="Segoe UI" w:hAnsi="Segoe UI" w:cs="Segoe UI"/>
          <w:b/>
          <w:spacing w:val="-3"/>
          <w:sz w:val="20"/>
        </w:rPr>
        <w:t xml:space="preserve">VII, IX, X, </w:t>
      </w:r>
      <w:r w:rsidR="005F5049" w:rsidRPr="00085BB1">
        <w:rPr>
          <w:rFonts w:ascii="Segoe UI" w:hAnsi="Segoe UI" w:cs="Segoe UI"/>
          <w:b/>
          <w:spacing w:val="-3"/>
          <w:sz w:val="20"/>
        </w:rPr>
        <w:t xml:space="preserve">XI, </w:t>
      </w:r>
      <w:r w:rsidR="001F636B" w:rsidRPr="00085BB1">
        <w:rPr>
          <w:rFonts w:ascii="Segoe UI" w:hAnsi="Segoe UI" w:cs="Segoe UI"/>
          <w:b/>
          <w:spacing w:val="-3"/>
          <w:sz w:val="20"/>
        </w:rPr>
        <w:t xml:space="preserve">XX y XXI </w:t>
      </w:r>
      <w:r w:rsidRPr="00085BB1">
        <w:rPr>
          <w:rFonts w:ascii="Segoe UI" w:hAnsi="Segoe UI" w:cs="Segoe UI"/>
          <w:spacing w:val="-3"/>
          <w:sz w:val="20"/>
        </w:rPr>
        <w:t xml:space="preserve">presenten </w:t>
      </w:r>
      <w:r w:rsidR="001F636B" w:rsidRPr="00085BB1">
        <w:rPr>
          <w:rFonts w:ascii="Segoe UI" w:hAnsi="Segoe UI" w:cs="Segoe UI"/>
          <w:spacing w:val="-3"/>
          <w:sz w:val="20"/>
        </w:rPr>
        <w:t xml:space="preserve">los escritos señalados </w:t>
      </w:r>
      <w:r w:rsidRPr="00085BB1">
        <w:rPr>
          <w:rFonts w:ascii="Segoe UI" w:hAnsi="Segoe UI" w:cs="Segoe UI"/>
          <w:b/>
          <w:spacing w:val="-3"/>
          <w:sz w:val="20"/>
        </w:rPr>
        <w:t>Bajo Protesta de Decir Verdad</w:t>
      </w:r>
      <w:r w:rsidR="001F636B" w:rsidRPr="00085BB1">
        <w:rPr>
          <w:rFonts w:ascii="Segoe UI" w:hAnsi="Segoe UI" w:cs="Segoe UI"/>
          <w:spacing w:val="-3"/>
          <w:sz w:val="20"/>
        </w:rPr>
        <w:t xml:space="preserve">. </w:t>
      </w:r>
    </w:p>
    <w:p w14:paraId="53701910" w14:textId="77777777" w:rsidR="001F636B" w:rsidRPr="00085BB1" w:rsidRDefault="001F636B" w:rsidP="00B52A69">
      <w:pPr>
        <w:spacing w:line="276" w:lineRule="auto"/>
        <w:jc w:val="both"/>
        <w:rPr>
          <w:rFonts w:ascii="Segoe UI" w:hAnsi="Segoe UI" w:cs="Segoe UI"/>
          <w:spacing w:val="-3"/>
          <w:sz w:val="20"/>
        </w:rPr>
      </w:pPr>
    </w:p>
    <w:p w14:paraId="0E7E5541"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085BB1" w:rsidRDefault="00B52A69" w:rsidP="00B52A69">
      <w:pPr>
        <w:spacing w:line="276" w:lineRule="auto"/>
        <w:ind w:left="851" w:hanging="425"/>
        <w:jc w:val="both"/>
        <w:rPr>
          <w:rFonts w:ascii="Segoe UI" w:hAnsi="Segoe UI" w:cs="Segoe UI"/>
          <w:spacing w:val="-3"/>
          <w:sz w:val="16"/>
        </w:rPr>
      </w:pPr>
    </w:p>
    <w:p w14:paraId="59509E1E" w14:textId="77777777"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085B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Se darán a conocer los servidores públicos participantes, y en su caso observadores asistentes al acto.</w:t>
      </w:r>
    </w:p>
    <w:p w14:paraId="422F0EDD" w14:textId="77777777" w:rsidR="00B52A69" w:rsidRPr="00085B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 xml:space="preserve">Una vez iniciado el acto se ingresará a </w:t>
      </w:r>
      <w:r w:rsidR="00925650" w:rsidRPr="00085BB1">
        <w:rPr>
          <w:rFonts w:ascii="Segoe UI" w:hAnsi="Segoe UI" w:cs="Segoe UI"/>
          <w:spacing w:val="-3"/>
          <w:sz w:val="20"/>
        </w:rPr>
        <w:t>la 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para verificar el envío de proposiciones por medios remotos de comunicación electrónica.</w:t>
      </w:r>
    </w:p>
    <w:p w14:paraId="716A0F7D" w14:textId="77777777" w:rsidR="00B52A69" w:rsidRPr="00085BB1" w:rsidRDefault="00B52A69" w:rsidP="00B52A69">
      <w:pPr>
        <w:pStyle w:val="Prrafodelista"/>
        <w:spacing w:line="276" w:lineRule="auto"/>
        <w:jc w:val="both"/>
        <w:rPr>
          <w:rFonts w:ascii="Segoe UI" w:hAnsi="Segoe UI" w:cs="Segoe UI"/>
          <w:spacing w:val="-3"/>
          <w:sz w:val="16"/>
        </w:rPr>
      </w:pPr>
    </w:p>
    <w:p w14:paraId="0CE117D6" w14:textId="77777777" w:rsidR="00B52A69" w:rsidRPr="00085B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085BB1">
        <w:rPr>
          <w:rFonts w:ascii="Segoe UI" w:hAnsi="Segoe UI" w:cs="Segoe UI"/>
          <w:spacing w:val="-3"/>
          <w:sz w:val="20"/>
        </w:rPr>
        <w:t>De conformidad con el volumen de información de las propuestas y archivo</w:t>
      </w:r>
      <w:r w:rsidR="00925650" w:rsidRPr="00085BB1">
        <w:rPr>
          <w:rFonts w:ascii="Segoe UI" w:hAnsi="Segoe UI" w:cs="Segoe UI"/>
          <w:spacing w:val="-3"/>
          <w:sz w:val="20"/>
        </w:rPr>
        <w:t>s electrónicos presentados en la</w:t>
      </w:r>
      <w:r w:rsidRPr="00085BB1">
        <w:rPr>
          <w:rFonts w:ascii="Segoe UI" w:hAnsi="Segoe UI" w:cs="Segoe UI"/>
          <w:spacing w:val="-3"/>
          <w:sz w:val="20"/>
        </w:rPr>
        <w:t xml:space="preserve"> </w:t>
      </w:r>
      <w:r w:rsidR="00925650"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en caso de que el evento sea </w:t>
      </w:r>
      <w:proofErr w:type="spellStart"/>
      <w:r w:rsidRPr="00085BB1">
        <w:rPr>
          <w:rFonts w:ascii="Segoe UI" w:hAnsi="Segoe UI" w:cs="Segoe UI"/>
          <w:spacing w:val="-3"/>
          <w:sz w:val="20"/>
        </w:rPr>
        <w:t>videograbado</w:t>
      </w:r>
      <w:proofErr w:type="spellEnd"/>
      <w:r w:rsidRPr="00085BB1">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085BB1" w:rsidRDefault="00B52A69" w:rsidP="00B52A69">
      <w:pPr>
        <w:spacing w:line="276" w:lineRule="auto"/>
        <w:jc w:val="both"/>
        <w:rPr>
          <w:rFonts w:ascii="Segoe UI" w:hAnsi="Segoe UI" w:cs="Segoe UI"/>
          <w:spacing w:val="-3"/>
          <w:sz w:val="16"/>
        </w:rPr>
      </w:pPr>
    </w:p>
    <w:p w14:paraId="16943041" w14:textId="77777777" w:rsidR="00B52A69" w:rsidRPr="00085B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085BB1">
        <w:rPr>
          <w:rFonts w:ascii="Segoe UI" w:hAnsi="Segoe UI" w:cs="Segoe UI"/>
          <w:spacing w:val="-3"/>
          <w:sz w:val="20"/>
        </w:rPr>
        <w:t xml:space="preserve">Se procederá a la apertura de los sobres generados mediante </w:t>
      </w:r>
      <w:r w:rsidR="00925650" w:rsidRPr="00085BB1">
        <w:rPr>
          <w:rFonts w:ascii="Segoe UI" w:hAnsi="Segoe UI" w:cs="Segoe UI"/>
          <w:spacing w:val="-3"/>
          <w:sz w:val="20"/>
        </w:rPr>
        <w:t>la 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085BB1">
        <w:rPr>
          <w:rFonts w:ascii="Segoe UI" w:hAnsi="Segoe UI" w:cs="Segoe UI"/>
          <w:spacing w:val="-3"/>
          <w:sz w:val="20"/>
        </w:rPr>
        <w:t>la 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el acto se reanudará a partir de que se restablezcan las condiciones que dieron origen a la interrupción, salvo lo previsto en el numeral </w:t>
      </w:r>
      <w:r w:rsidRPr="00085BB1">
        <w:rPr>
          <w:rFonts w:ascii="Segoe UI" w:hAnsi="Segoe UI" w:cs="Segoe UI"/>
          <w:b/>
          <w:spacing w:val="-3"/>
          <w:sz w:val="20"/>
        </w:rPr>
        <w:t>29</w:t>
      </w:r>
      <w:r w:rsidRPr="00085BB1">
        <w:rPr>
          <w:rFonts w:ascii="Segoe UI" w:hAnsi="Segoe UI" w:cs="Segoe UI"/>
          <w:spacing w:val="-3"/>
          <w:sz w:val="20"/>
        </w:rPr>
        <w:t xml:space="preserve"> del </w:t>
      </w:r>
      <w:r w:rsidRPr="00085BB1">
        <w:rPr>
          <w:rFonts w:ascii="Segoe UI" w:hAnsi="Segoe UI" w:cs="Segoe UI"/>
          <w:i/>
          <w:spacing w:val="-3"/>
          <w:sz w:val="20"/>
        </w:rPr>
        <w:t xml:space="preserve">Acuerdo de </w:t>
      </w:r>
      <w:r w:rsidR="00925650" w:rsidRPr="00085BB1">
        <w:rPr>
          <w:rFonts w:ascii="Segoe UI" w:hAnsi="Segoe UI" w:cs="Segoe UI"/>
          <w:i/>
          <w:spacing w:val="-3"/>
          <w:sz w:val="20"/>
        </w:rPr>
        <w:t>Plataforma</w:t>
      </w:r>
      <w:r w:rsidRPr="00085BB1">
        <w:rPr>
          <w:rFonts w:ascii="Segoe UI" w:hAnsi="Segoe UI" w:cs="Segoe UI"/>
          <w:i/>
          <w:spacing w:val="-3"/>
          <w:sz w:val="20"/>
        </w:rPr>
        <w:t xml:space="preserve"> </w:t>
      </w:r>
      <w:r w:rsidR="00204FB3" w:rsidRPr="00085BB1">
        <w:rPr>
          <w:rFonts w:ascii="Segoe UI" w:hAnsi="Segoe UI" w:cs="Segoe UI"/>
          <w:i/>
          <w:spacing w:val="-3"/>
          <w:sz w:val="20"/>
        </w:rPr>
        <w:t>COMPRAS MX</w:t>
      </w:r>
      <w:r w:rsidRPr="00085BB1">
        <w:rPr>
          <w:rFonts w:ascii="Segoe UI" w:hAnsi="Segoe UI" w:cs="Segoe UI"/>
          <w:spacing w:val="-3"/>
          <w:sz w:val="20"/>
        </w:rPr>
        <w:t xml:space="preserve"> el cual contempla lo siguiente:</w:t>
      </w:r>
    </w:p>
    <w:p w14:paraId="4E0BF8EA" w14:textId="77777777" w:rsidR="00B52A69" w:rsidRPr="00085B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085B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085B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085BB1"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085BB1" w:rsidRDefault="00B52A69" w:rsidP="00B52A69">
      <w:pPr>
        <w:spacing w:line="276" w:lineRule="auto"/>
        <w:ind w:left="851" w:right="49"/>
        <w:jc w:val="both"/>
        <w:rPr>
          <w:rFonts w:ascii="Segoe UI" w:hAnsi="Segoe UI" w:cs="Segoe UI"/>
          <w:sz w:val="20"/>
        </w:rPr>
      </w:pPr>
      <w:r w:rsidRPr="00085BB1">
        <w:rPr>
          <w:rFonts w:ascii="Segoe UI" w:hAnsi="Segoe UI" w:cs="Segoe UI"/>
          <w:sz w:val="20"/>
        </w:rPr>
        <w:t xml:space="preserve">Se precisa que una vez recibidas las proposiciones a través de </w:t>
      </w:r>
      <w:r w:rsidR="00925650"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085BB1" w:rsidRDefault="00B52A69" w:rsidP="00B52A69">
      <w:pPr>
        <w:spacing w:line="276" w:lineRule="auto"/>
        <w:ind w:left="851" w:right="49" w:hanging="425"/>
        <w:jc w:val="both"/>
        <w:rPr>
          <w:rFonts w:ascii="Segoe UI" w:hAnsi="Segoe UI" w:cs="Segoe UI"/>
          <w:sz w:val="20"/>
        </w:rPr>
      </w:pPr>
    </w:p>
    <w:p w14:paraId="1B51578C" w14:textId="77777777" w:rsidR="00B52A69" w:rsidRPr="00085BB1" w:rsidRDefault="00B52A69" w:rsidP="00B52A69">
      <w:pPr>
        <w:spacing w:line="276" w:lineRule="auto"/>
        <w:ind w:left="851" w:right="49"/>
        <w:jc w:val="both"/>
        <w:rPr>
          <w:rFonts w:ascii="Segoe UI" w:hAnsi="Segoe UI" w:cs="Segoe UI"/>
          <w:sz w:val="20"/>
        </w:rPr>
      </w:pPr>
      <w:r w:rsidRPr="00085B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085B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 xml:space="preserve">Acto seguido, en presencia de los que asistan al acto, de acuerdo a lo señalado en los artículos </w:t>
      </w:r>
      <w:r w:rsidRPr="00085BB1">
        <w:rPr>
          <w:rFonts w:ascii="Segoe UI" w:hAnsi="Segoe UI" w:cs="Segoe UI"/>
          <w:b/>
          <w:spacing w:val="-3"/>
          <w:sz w:val="20"/>
        </w:rPr>
        <w:t>47</w:t>
      </w:r>
      <w:r w:rsidRPr="00085BB1">
        <w:rPr>
          <w:rFonts w:ascii="Segoe UI" w:hAnsi="Segoe UI" w:cs="Segoe UI"/>
          <w:spacing w:val="-3"/>
          <w:sz w:val="20"/>
        </w:rPr>
        <w:t xml:space="preserve"> y </w:t>
      </w:r>
      <w:r w:rsidRPr="00085BB1">
        <w:rPr>
          <w:rFonts w:ascii="Segoe UI" w:hAnsi="Segoe UI" w:cs="Segoe UI"/>
          <w:b/>
          <w:spacing w:val="-3"/>
          <w:sz w:val="20"/>
        </w:rPr>
        <w:t>48</w:t>
      </w:r>
      <w:r w:rsidRPr="00085BB1">
        <w:rPr>
          <w:rFonts w:ascii="Segoe UI" w:hAnsi="Segoe UI" w:cs="Segoe UI"/>
          <w:spacing w:val="-3"/>
          <w:sz w:val="20"/>
        </w:rPr>
        <w:t xml:space="preserve"> </w:t>
      </w:r>
      <w:r w:rsidR="00925650" w:rsidRPr="00085BB1">
        <w:rPr>
          <w:rFonts w:ascii="Segoe UI" w:hAnsi="Segoe UI" w:cs="Segoe UI"/>
          <w:spacing w:val="-3"/>
          <w:sz w:val="20"/>
        </w:rPr>
        <w:t xml:space="preserve">del RLAASSP y se descargará de la Plataforma  </w:t>
      </w:r>
      <w:r w:rsidR="00204FB3" w:rsidRPr="00085BB1">
        <w:rPr>
          <w:rFonts w:ascii="Segoe UI" w:hAnsi="Segoe UI" w:cs="Segoe UI"/>
          <w:spacing w:val="-3"/>
          <w:sz w:val="20"/>
        </w:rPr>
        <w:t>COMPRAS MX</w:t>
      </w:r>
      <w:r w:rsidRPr="00085BB1">
        <w:rPr>
          <w:rFonts w:ascii="Segoe UI" w:hAnsi="Segoe UI" w:cs="Segoe UI"/>
          <w:spacing w:val="-3"/>
          <w:sz w:val="20"/>
        </w:rPr>
        <w:t xml:space="preserve"> el </w:t>
      </w:r>
      <w:r w:rsidRPr="00085BB1">
        <w:rPr>
          <w:rFonts w:ascii="Segoe UI" w:hAnsi="Segoe UI" w:cs="Segoe UI"/>
          <w:i/>
          <w:spacing w:val="-3"/>
          <w:sz w:val="20"/>
        </w:rPr>
        <w:t xml:space="preserve">“Acuse de Presentación de Proposición Electrónica a través de </w:t>
      </w:r>
      <w:r w:rsidR="00925650" w:rsidRPr="00085BB1">
        <w:rPr>
          <w:rFonts w:ascii="Segoe UI" w:hAnsi="Segoe UI" w:cs="Segoe UI"/>
          <w:i/>
          <w:spacing w:val="-3"/>
          <w:sz w:val="20"/>
        </w:rPr>
        <w:t>la Plataforma</w:t>
      </w:r>
      <w:r w:rsidRPr="00085BB1">
        <w:rPr>
          <w:rFonts w:ascii="Segoe UI" w:hAnsi="Segoe UI" w:cs="Segoe UI"/>
          <w:i/>
          <w:spacing w:val="-3"/>
          <w:sz w:val="20"/>
        </w:rPr>
        <w:t xml:space="preserve"> </w:t>
      </w:r>
      <w:r w:rsidR="00204FB3" w:rsidRPr="00085BB1">
        <w:rPr>
          <w:rFonts w:ascii="Segoe UI" w:hAnsi="Segoe UI" w:cs="Segoe UI"/>
          <w:i/>
          <w:spacing w:val="-3"/>
          <w:sz w:val="20"/>
        </w:rPr>
        <w:t>COMPRAS MX</w:t>
      </w:r>
      <w:r w:rsidRPr="00085BB1">
        <w:rPr>
          <w:rFonts w:ascii="Segoe UI" w:hAnsi="Segoe UI" w:cs="Segoe UI"/>
          <w:i/>
          <w:spacing w:val="-3"/>
          <w:sz w:val="20"/>
        </w:rPr>
        <w:t>”,</w:t>
      </w:r>
      <w:r w:rsidRPr="00085BB1">
        <w:rPr>
          <w:rFonts w:ascii="Segoe UI" w:hAnsi="Segoe UI" w:cs="Segoe UI"/>
          <w:spacing w:val="-3"/>
          <w:sz w:val="20"/>
        </w:rPr>
        <w:t xml:space="preserve"> el cual fungirá como constancia de la documentación</w:t>
      </w:r>
      <w:r w:rsidRPr="00085BB1">
        <w:rPr>
          <w:rFonts w:ascii="Segoe UI" w:hAnsi="Segoe UI" w:cs="Segoe UI"/>
          <w:sz w:val="20"/>
        </w:rPr>
        <w:t xml:space="preserve"> que integra la proposición presentada por cada uno de los licitantes</w:t>
      </w:r>
      <w:r w:rsidRPr="00085BB1">
        <w:rPr>
          <w:rFonts w:ascii="Segoe UI" w:hAnsi="Segoe UI" w:cs="Segoe UI"/>
          <w:spacing w:val="-3"/>
          <w:sz w:val="20"/>
        </w:rPr>
        <w:t>, sin entrar al análisis de su contenido</w:t>
      </w:r>
      <w:r w:rsidRPr="00085BB1">
        <w:rPr>
          <w:rFonts w:ascii="Segoe UI" w:hAnsi="Segoe UI" w:cs="Segoe UI"/>
          <w:sz w:val="20"/>
        </w:rPr>
        <w:t>,</w:t>
      </w:r>
      <w:r w:rsidRPr="00085BB1">
        <w:rPr>
          <w:rFonts w:ascii="Segoe UI" w:hAnsi="Segoe UI" w:cs="Segoe UI"/>
          <w:spacing w:val="-3"/>
          <w:sz w:val="20"/>
        </w:rPr>
        <w:t xml:space="preserve"> el cual se efectuará posteriormente durante el proceso de evaluación de proposiciones, por lo que en términos de la fracción </w:t>
      </w:r>
      <w:r w:rsidRPr="00085BB1">
        <w:rPr>
          <w:rFonts w:ascii="Segoe UI" w:hAnsi="Segoe UI" w:cs="Segoe UI"/>
          <w:b/>
          <w:spacing w:val="-3"/>
          <w:sz w:val="20"/>
        </w:rPr>
        <w:t>III</w:t>
      </w:r>
      <w:r w:rsidRPr="00085BB1">
        <w:rPr>
          <w:rFonts w:ascii="Segoe UI" w:hAnsi="Segoe UI" w:cs="Segoe UI"/>
          <w:spacing w:val="-3"/>
          <w:sz w:val="20"/>
        </w:rPr>
        <w:t xml:space="preserve"> del mencionado artículo </w:t>
      </w:r>
      <w:r w:rsidRPr="00085BB1">
        <w:rPr>
          <w:rFonts w:ascii="Segoe UI" w:hAnsi="Segoe UI" w:cs="Segoe UI"/>
          <w:b/>
          <w:spacing w:val="-3"/>
          <w:sz w:val="20"/>
        </w:rPr>
        <w:t>48</w:t>
      </w:r>
      <w:r w:rsidRPr="00085BB1">
        <w:rPr>
          <w:rFonts w:ascii="Segoe UI" w:hAnsi="Segoe UI" w:cs="Segoe UI"/>
          <w:spacing w:val="-3"/>
          <w:sz w:val="20"/>
        </w:rPr>
        <w:t xml:space="preserve"> del RLAASSP, no se podrá desechar ninguna propuesta durante este acto.</w:t>
      </w:r>
    </w:p>
    <w:p w14:paraId="56D32F99" w14:textId="77777777" w:rsidR="00B52A69" w:rsidRPr="00085B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085B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085BB1">
        <w:rPr>
          <w:rFonts w:ascii="Segoe UI" w:hAnsi="Segoe UI" w:cs="Segoe UI"/>
          <w:spacing w:val="-3"/>
          <w:sz w:val="20"/>
        </w:rPr>
        <w:t xml:space="preserve">Se informa que, por tratarse de una licitación pública electrónica, en términos de los artículos </w:t>
      </w:r>
      <w:r w:rsidR="002712BE" w:rsidRPr="00085BB1">
        <w:rPr>
          <w:rFonts w:ascii="Segoe UI" w:hAnsi="Segoe UI" w:cs="Segoe UI"/>
          <w:b/>
          <w:spacing w:val="-3"/>
          <w:sz w:val="20"/>
        </w:rPr>
        <w:t>36</w:t>
      </w:r>
      <w:r w:rsidRPr="00085BB1">
        <w:rPr>
          <w:rFonts w:ascii="Segoe UI" w:hAnsi="Segoe UI" w:cs="Segoe UI"/>
          <w:spacing w:val="-3"/>
          <w:sz w:val="20"/>
        </w:rPr>
        <w:t xml:space="preserve"> de la Ley y en concordancia con el numeral 24 del </w:t>
      </w:r>
      <w:r w:rsidRPr="00085B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085BB1">
        <w:rPr>
          <w:rFonts w:ascii="Segoe UI" w:hAnsi="Segoe UI" w:cs="Segoe UI"/>
          <w:i/>
          <w:spacing w:val="-3"/>
          <w:sz w:val="20"/>
        </w:rPr>
        <w:t xml:space="preserve">la Plataforma </w:t>
      </w:r>
      <w:r w:rsidRPr="00085BB1">
        <w:rPr>
          <w:rFonts w:ascii="Segoe UI" w:hAnsi="Segoe UI" w:cs="Segoe UI"/>
          <w:i/>
          <w:spacing w:val="-3"/>
          <w:sz w:val="20"/>
        </w:rPr>
        <w:t xml:space="preserve"> </w:t>
      </w:r>
      <w:r w:rsidR="00204FB3" w:rsidRPr="00085BB1">
        <w:rPr>
          <w:rFonts w:ascii="Segoe UI" w:hAnsi="Segoe UI" w:cs="Segoe UI"/>
          <w:i/>
          <w:spacing w:val="-3"/>
          <w:sz w:val="20"/>
        </w:rPr>
        <w:t>COMPRAS MX</w:t>
      </w:r>
      <w:r w:rsidRPr="00085BB1">
        <w:rPr>
          <w:rFonts w:ascii="Segoe UI" w:hAnsi="Segoe UI" w:cs="Segoe UI"/>
          <w:i/>
          <w:spacing w:val="-3"/>
          <w:sz w:val="20"/>
        </w:rPr>
        <w:t>”,</w:t>
      </w:r>
      <w:r w:rsidRPr="00085BB1">
        <w:rPr>
          <w:rFonts w:ascii="Segoe UI" w:hAnsi="Segoe UI" w:cs="Segoe UI"/>
          <w:spacing w:val="-3"/>
          <w:sz w:val="20"/>
        </w:rPr>
        <w:t xml:space="preserve"> las proposiciones recibidas a través de</w:t>
      </w:r>
      <w:r w:rsidR="00925650" w:rsidRPr="00085BB1">
        <w:rPr>
          <w:rFonts w:ascii="Segoe UI" w:hAnsi="Segoe UI" w:cs="Segoe UI"/>
          <w:spacing w:val="-3"/>
          <w:sz w:val="20"/>
        </w:rPr>
        <w:t xml:space="preserve"> </w:t>
      </w:r>
      <w:r w:rsidRPr="00085BB1">
        <w:rPr>
          <w:rFonts w:ascii="Segoe UI" w:hAnsi="Segoe UI" w:cs="Segoe UI"/>
          <w:spacing w:val="-3"/>
          <w:sz w:val="20"/>
        </w:rPr>
        <w:t>l</w:t>
      </w:r>
      <w:r w:rsidR="00925650" w:rsidRPr="00085BB1">
        <w:rPr>
          <w:rFonts w:ascii="Segoe UI" w:hAnsi="Segoe UI" w:cs="Segoe UI"/>
          <w:spacing w:val="-3"/>
          <w:sz w:val="20"/>
        </w:rPr>
        <w:t>a</w:t>
      </w:r>
      <w:r w:rsidRPr="00085BB1">
        <w:rPr>
          <w:rFonts w:ascii="Segoe UI" w:hAnsi="Segoe UI" w:cs="Segoe UI"/>
          <w:spacing w:val="-3"/>
          <w:sz w:val="20"/>
        </w:rPr>
        <w:t xml:space="preserve"> </w:t>
      </w:r>
      <w:r w:rsidR="00925650"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085B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085BB1" w:rsidRDefault="00B52A69" w:rsidP="00B52A69">
      <w:pPr>
        <w:pStyle w:val="Prrafodelista"/>
        <w:rPr>
          <w:rFonts w:ascii="Segoe UI" w:hAnsi="Segoe UI" w:cs="Segoe UI"/>
          <w:spacing w:val="-3"/>
          <w:sz w:val="6"/>
          <w:szCs w:val="6"/>
        </w:rPr>
      </w:pPr>
    </w:p>
    <w:p w14:paraId="237A29D0" w14:textId="77777777" w:rsidR="00B52A69" w:rsidRPr="00085BB1" w:rsidRDefault="00B52A69" w:rsidP="00B52A69">
      <w:pPr>
        <w:spacing w:line="276" w:lineRule="auto"/>
        <w:ind w:left="709"/>
        <w:jc w:val="both"/>
        <w:textAlignment w:val="baseline"/>
        <w:rPr>
          <w:rFonts w:ascii="Segoe UI" w:hAnsi="Segoe UI" w:cs="Segoe UI"/>
          <w:spacing w:val="-3"/>
          <w:sz w:val="20"/>
        </w:rPr>
      </w:pPr>
      <w:r w:rsidRPr="00085B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085BB1">
        <w:rPr>
          <w:rFonts w:ascii="Segoe UI" w:hAnsi="Segoe UI" w:cs="Segoe UI"/>
          <w:spacing w:val="-3"/>
          <w:sz w:val="20"/>
        </w:rPr>
        <w:t xml:space="preserve"> </w:t>
      </w:r>
      <w:r w:rsidRPr="00085BB1">
        <w:rPr>
          <w:rFonts w:ascii="Segoe UI" w:hAnsi="Segoe UI" w:cs="Segoe UI"/>
          <w:spacing w:val="-3"/>
          <w:sz w:val="20"/>
        </w:rPr>
        <w:t>l</w:t>
      </w:r>
      <w:r w:rsidR="00925650" w:rsidRPr="00085BB1">
        <w:rPr>
          <w:rFonts w:ascii="Segoe UI" w:hAnsi="Segoe UI" w:cs="Segoe UI"/>
          <w:spacing w:val="-3"/>
          <w:sz w:val="20"/>
        </w:rPr>
        <w:t>a</w:t>
      </w:r>
      <w:r w:rsidRPr="00085BB1">
        <w:rPr>
          <w:rFonts w:ascii="Segoe UI" w:hAnsi="Segoe UI" w:cs="Segoe UI"/>
          <w:spacing w:val="-3"/>
          <w:sz w:val="20"/>
        </w:rPr>
        <w:t xml:space="preserve"> </w:t>
      </w:r>
      <w:r w:rsidR="00925650"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085BB1" w:rsidRDefault="00B52A69" w:rsidP="00B52A69">
      <w:pPr>
        <w:rPr>
          <w:rFonts w:ascii="Segoe UI" w:hAnsi="Segoe UI" w:cs="Segoe UI"/>
          <w:spacing w:val="-3"/>
          <w:sz w:val="20"/>
        </w:rPr>
      </w:pPr>
    </w:p>
    <w:p w14:paraId="2443CBE3" w14:textId="5CFEAA69"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 xml:space="preserve">El Instituto conforme al artículo </w:t>
      </w:r>
      <w:r w:rsidR="002712BE" w:rsidRPr="00085BB1">
        <w:rPr>
          <w:rFonts w:ascii="Segoe UI" w:hAnsi="Segoe UI" w:cs="Segoe UI"/>
          <w:b/>
          <w:spacing w:val="-3"/>
          <w:sz w:val="20"/>
        </w:rPr>
        <w:t>46</w:t>
      </w:r>
      <w:r w:rsidRPr="00085BB1">
        <w:rPr>
          <w:rFonts w:ascii="Segoe UI" w:hAnsi="Segoe UI" w:cs="Segoe UI"/>
          <w:b/>
          <w:spacing w:val="-3"/>
          <w:sz w:val="20"/>
        </w:rPr>
        <w:t xml:space="preserve"> </w:t>
      </w:r>
      <w:r w:rsidRPr="00085BB1">
        <w:rPr>
          <w:rFonts w:ascii="Segoe UI" w:hAnsi="Segoe UI" w:cs="Segoe UI"/>
          <w:spacing w:val="-3"/>
          <w:sz w:val="20"/>
        </w:rPr>
        <w:t xml:space="preserve">fracción </w:t>
      </w:r>
      <w:r w:rsidRPr="00085BB1">
        <w:rPr>
          <w:rFonts w:ascii="Segoe UI" w:hAnsi="Segoe UI" w:cs="Segoe UI"/>
          <w:b/>
          <w:spacing w:val="-3"/>
          <w:sz w:val="20"/>
        </w:rPr>
        <w:t>II</w:t>
      </w:r>
      <w:r w:rsidRPr="00085BB1">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085BB1">
        <w:rPr>
          <w:rFonts w:ascii="Segoe UI" w:hAnsi="Segoe UI" w:cs="Segoe UI"/>
          <w:spacing w:val="-3"/>
          <w:sz w:val="20"/>
        </w:rPr>
        <w:t xml:space="preserve">en la que </w:t>
      </w:r>
      <w:r w:rsidRPr="00085BB1">
        <w:rPr>
          <w:rFonts w:ascii="Segoe UI" w:hAnsi="Segoe UI" w:cs="Segoe UI"/>
          <w:spacing w:val="-3"/>
          <w:sz w:val="20"/>
        </w:rPr>
        <w:t>se hará</w:t>
      </w:r>
      <w:r w:rsidR="00CF5B3B" w:rsidRPr="00085BB1">
        <w:rPr>
          <w:rFonts w:ascii="Segoe UI" w:hAnsi="Segoe UI" w:cs="Segoe UI"/>
          <w:spacing w:val="-3"/>
          <w:sz w:val="20"/>
        </w:rPr>
        <w:t>n</w:t>
      </w:r>
      <w:r w:rsidRPr="00085BB1">
        <w:rPr>
          <w:rFonts w:ascii="Segoe UI" w:hAnsi="Segoe UI" w:cs="Segoe UI"/>
          <w:spacing w:val="-3"/>
          <w:sz w:val="20"/>
        </w:rPr>
        <w:t xml:space="preserve"> constar el importe </w:t>
      </w:r>
      <w:r w:rsidR="0009197A" w:rsidRPr="00085BB1">
        <w:rPr>
          <w:rFonts w:ascii="Segoe UI" w:hAnsi="Segoe UI" w:cs="Segoe UI"/>
          <w:spacing w:val="-3"/>
          <w:sz w:val="20"/>
        </w:rPr>
        <w:t>de cada una de ellas</w:t>
      </w:r>
      <w:r w:rsidRPr="00085BB1">
        <w:rPr>
          <w:rFonts w:ascii="Segoe UI" w:hAnsi="Segoe UI" w:cs="Segoe UI"/>
          <w:spacing w:val="-3"/>
          <w:sz w:val="20"/>
        </w:rPr>
        <w:t xml:space="preserve">, asimismo se señalará lugar, fecha y hora en que se dará a conocer el fallo de la Licitación. </w:t>
      </w:r>
    </w:p>
    <w:p w14:paraId="57F1822E" w14:textId="77777777" w:rsidR="00B52A69" w:rsidRPr="00085B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085B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085B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085B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85BB1">
        <w:rPr>
          <w:rFonts w:ascii="Segoe UI" w:hAnsi="Segoe UI" w:cs="Segoe UI"/>
          <w:spacing w:val="-3"/>
          <w:sz w:val="20"/>
        </w:rPr>
        <w:t xml:space="preserve">El acta correspondiente al acto de presentación y apertura de proposiciones, se difundirá a través de Sistema </w:t>
      </w:r>
      <w:r w:rsidR="00204FB3" w:rsidRPr="00085BB1">
        <w:rPr>
          <w:rFonts w:ascii="Segoe UI" w:hAnsi="Segoe UI" w:cs="Segoe UI"/>
          <w:spacing w:val="-3"/>
          <w:sz w:val="20"/>
        </w:rPr>
        <w:t>COMPRAS MX</w:t>
      </w:r>
      <w:r w:rsidRPr="00085BB1">
        <w:rPr>
          <w:rFonts w:ascii="Segoe UI" w:hAnsi="Segoe UI" w:cs="Segoe UI"/>
          <w:spacing w:val="-3"/>
          <w:sz w:val="20"/>
        </w:rPr>
        <w:t xml:space="preserve"> al concluir el mismo, para efectos de su notificación en términos de lo dispuesto en el último párrafo del artículo </w:t>
      </w:r>
      <w:r w:rsidR="002712BE" w:rsidRPr="00085BB1">
        <w:rPr>
          <w:rFonts w:ascii="Segoe UI" w:hAnsi="Segoe UI" w:cs="Segoe UI"/>
          <w:b/>
          <w:spacing w:val="-3"/>
          <w:sz w:val="20"/>
        </w:rPr>
        <w:t>50</w:t>
      </w:r>
      <w:r w:rsidRPr="00085BB1">
        <w:rPr>
          <w:rFonts w:ascii="Segoe UI" w:hAnsi="Segoe UI" w:cs="Segoe UI"/>
          <w:spacing w:val="-3"/>
          <w:sz w:val="20"/>
        </w:rPr>
        <w:t xml:space="preserve"> de la LAASSP.</w:t>
      </w:r>
    </w:p>
    <w:p w14:paraId="0FF9422A" w14:textId="77777777" w:rsidR="00925650" w:rsidRPr="00085B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El </w:t>
      </w:r>
      <w:r w:rsidRPr="00085BB1">
        <w:rPr>
          <w:rFonts w:ascii="Segoe UI" w:hAnsi="Segoe UI" w:cs="Segoe UI"/>
          <w:b/>
          <w:sz w:val="20"/>
        </w:rPr>
        <w:t>medio</w:t>
      </w:r>
      <w:r w:rsidRPr="00085BB1">
        <w:rPr>
          <w:rFonts w:ascii="Segoe UI" w:hAnsi="Segoe UI" w:cs="Segoe UI"/>
          <w:sz w:val="20"/>
        </w:rPr>
        <w:t xml:space="preserve"> del presente procedimiento de contratación será </w:t>
      </w:r>
      <w:r w:rsidRPr="00085BB1">
        <w:rPr>
          <w:rFonts w:ascii="Segoe UI" w:hAnsi="Segoe UI" w:cs="Segoe UI"/>
          <w:b/>
          <w:sz w:val="20"/>
        </w:rPr>
        <w:t>electrónico</w:t>
      </w:r>
      <w:r w:rsidRPr="00085BB1">
        <w:rPr>
          <w:rFonts w:ascii="Segoe UI" w:hAnsi="Segoe UI" w:cs="Segoe UI"/>
          <w:sz w:val="20"/>
        </w:rPr>
        <w:t>, por lo que no se recibirán proposiciones de forma presencial y/o enviadas a través del servicio postal o de mensajería.</w:t>
      </w:r>
    </w:p>
    <w:p w14:paraId="0F690A89" w14:textId="77777777" w:rsidR="00354C7B" w:rsidRPr="00085BB1" w:rsidRDefault="00354C7B" w:rsidP="00B52A69">
      <w:pPr>
        <w:spacing w:line="276" w:lineRule="auto"/>
        <w:ind w:right="49"/>
        <w:jc w:val="both"/>
        <w:rPr>
          <w:rFonts w:ascii="Segoe UI" w:hAnsi="Segoe UI" w:cs="Segoe UI"/>
          <w:sz w:val="20"/>
        </w:rPr>
      </w:pPr>
    </w:p>
    <w:p w14:paraId="4BC5DFDE" w14:textId="09F234D8" w:rsidR="00354C7B" w:rsidRPr="00085BB1" w:rsidRDefault="00C50F73" w:rsidP="00B52A69">
      <w:pPr>
        <w:spacing w:line="276" w:lineRule="auto"/>
        <w:ind w:right="49"/>
        <w:jc w:val="both"/>
        <w:rPr>
          <w:rFonts w:ascii="Segoe UI" w:hAnsi="Segoe UI" w:cs="Segoe UI"/>
          <w:b/>
          <w:sz w:val="20"/>
        </w:rPr>
      </w:pPr>
      <w:r w:rsidRPr="00085B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085BB1">
        <w:rPr>
          <w:rFonts w:ascii="Segoe UI" w:hAnsi="Segoe UI" w:cs="Segoe UI"/>
          <w:b/>
          <w:sz w:val="20"/>
        </w:rPr>
        <w:t>fracción</w:t>
      </w:r>
      <w:proofErr w:type="gramEnd"/>
      <w:r w:rsidR="00A46BCF" w:rsidRPr="00085BB1">
        <w:rPr>
          <w:rFonts w:ascii="Segoe UI" w:hAnsi="Segoe UI" w:cs="Segoe UI"/>
          <w:b/>
          <w:sz w:val="20"/>
        </w:rPr>
        <w:t xml:space="preserve"> VII </w:t>
      </w:r>
      <w:r w:rsidRPr="00085BB1">
        <w:rPr>
          <w:rFonts w:ascii="Segoe UI" w:hAnsi="Segoe UI" w:cs="Segoe UI"/>
          <w:b/>
          <w:sz w:val="20"/>
        </w:rPr>
        <w:t>y 86 de la LAASSP.</w:t>
      </w:r>
    </w:p>
    <w:p w14:paraId="012A2709" w14:textId="77777777" w:rsidR="00B52A69" w:rsidRPr="00085BB1" w:rsidRDefault="00B52A69" w:rsidP="00B52A69">
      <w:pPr>
        <w:spacing w:line="276" w:lineRule="auto"/>
        <w:ind w:right="49"/>
        <w:jc w:val="both"/>
        <w:rPr>
          <w:rFonts w:ascii="Segoe UI" w:hAnsi="Segoe UI" w:cs="Segoe UI"/>
          <w:sz w:val="12"/>
        </w:rPr>
      </w:pPr>
    </w:p>
    <w:p w14:paraId="283FBCEE" w14:textId="577A3548" w:rsidR="00B52A69" w:rsidRPr="00085BB1" w:rsidRDefault="00783D85" w:rsidP="00783D85">
      <w:pPr>
        <w:spacing w:line="276" w:lineRule="auto"/>
        <w:ind w:left="360"/>
        <w:jc w:val="both"/>
        <w:rPr>
          <w:rFonts w:ascii="Montserrat Medium" w:hAnsi="Montserrat Medium"/>
          <w:b/>
          <w:i/>
          <w:sz w:val="18"/>
        </w:rPr>
      </w:pPr>
      <w:r w:rsidRPr="00085BB1">
        <w:rPr>
          <w:rFonts w:ascii="Montserrat Medium" w:hAnsi="Montserrat Medium"/>
          <w:b/>
          <w:i/>
          <w:sz w:val="18"/>
        </w:rPr>
        <w:t xml:space="preserve">La captura de lo(s) </w:t>
      </w:r>
      <w:r w:rsidR="00894036" w:rsidRPr="00085BB1">
        <w:rPr>
          <w:rFonts w:ascii="Montserrat Medium" w:hAnsi="Montserrat Medium"/>
          <w:b/>
          <w:i/>
          <w:sz w:val="18"/>
        </w:rPr>
        <w:t>montos mínimos y máximos</w:t>
      </w:r>
      <w:r w:rsidRPr="00085BB1">
        <w:rPr>
          <w:rFonts w:ascii="Montserrat Medium" w:hAnsi="Montserrat Medium"/>
          <w:b/>
          <w:i/>
          <w:sz w:val="18"/>
        </w:rPr>
        <w:t xml:space="preserve">  por partida(s) en los parámetros económicos de la Plataforma Digital de Contrataciones Públicas Denominada COMPRAS MX, deberán ser enteramente coincidentes con </w:t>
      </w:r>
      <w:r w:rsidR="00894036" w:rsidRPr="00085BB1">
        <w:rPr>
          <w:rFonts w:ascii="Montserrat Medium" w:hAnsi="Montserrat Medium"/>
          <w:b/>
          <w:i/>
          <w:sz w:val="18"/>
        </w:rPr>
        <w:t>lo(s) montos mínimos y máximos d</w:t>
      </w:r>
      <w:r w:rsidR="009C2EFF" w:rsidRPr="00085BB1">
        <w:rPr>
          <w:rFonts w:ascii="Montserrat Medium" w:hAnsi="Montserrat Medium"/>
          <w:b/>
          <w:i/>
          <w:sz w:val="18"/>
        </w:rPr>
        <w:t xml:space="preserve">el </w:t>
      </w:r>
      <w:r w:rsidR="00894036" w:rsidRPr="00085BB1">
        <w:rPr>
          <w:rFonts w:ascii="Segoe UI" w:hAnsi="Segoe UI" w:cs="Segoe UI"/>
          <w:b/>
          <w:color w:val="4472C4" w:themeColor="accent1"/>
          <w:sz w:val="20"/>
        </w:rPr>
        <w:t>APÉNDICE NUMERO 01 (UNO)</w:t>
      </w:r>
      <w:r w:rsidR="00894036" w:rsidRPr="00085BB1">
        <w:rPr>
          <w:rFonts w:ascii="Montserrat Medium" w:hAnsi="Montserrat Medium"/>
          <w:b/>
          <w:i/>
          <w:sz w:val="18"/>
        </w:rPr>
        <w:t xml:space="preserve">, </w:t>
      </w:r>
      <w:r w:rsidRPr="00085BB1">
        <w:rPr>
          <w:rFonts w:ascii="Montserrat Medium" w:hAnsi="Montserrat Medium"/>
          <w:b/>
          <w:i/>
          <w:sz w:val="18"/>
        </w:rPr>
        <w:t>por lo que en caso de que registre montos distintos u omita el registro, afecta la solvencia y motivará su desechamiento en esa(s) partida(s).</w:t>
      </w:r>
    </w:p>
    <w:p w14:paraId="23C9D8AB" w14:textId="77777777" w:rsidR="00783D85" w:rsidRPr="00085BB1" w:rsidRDefault="00783D85" w:rsidP="00B52A69">
      <w:pPr>
        <w:spacing w:line="276" w:lineRule="auto"/>
        <w:ind w:left="360"/>
        <w:rPr>
          <w:rFonts w:ascii="Segoe UI" w:hAnsi="Segoe UI" w:cs="Segoe UI"/>
          <w:b/>
          <w:sz w:val="14"/>
          <w:szCs w:val="18"/>
        </w:rPr>
      </w:pPr>
    </w:p>
    <w:p w14:paraId="303FC583"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085BB1">
        <w:rPr>
          <w:rFonts w:ascii="Segoe UI" w:hAnsi="Segoe UI" w:cs="Segoe UI"/>
          <w:i w:val="0"/>
          <w:color w:val="4F6228"/>
          <w:sz w:val="20"/>
          <w:lang w:val="es-ES_tradnl"/>
        </w:rPr>
        <w:t>PROPOSICIONES CONJUNTAS</w:t>
      </w:r>
      <w:bookmarkEnd w:id="57"/>
      <w:r w:rsidRPr="00085BB1">
        <w:rPr>
          <w:rFonts w:ascii="Segoe UI" w:hAnsi="Segoe UI" w:cs="Segoe UI"/>
          <w:i w:val="0"/>
          <w:color w:val="4F6228"/>
          <w:sz w:val="20"/>
          <w:lang w:val="es-ES_tradnl"/>
        </w:rPr>
        <w:t>.</w:t>
      </w:r>
      <w:bookmarkEnd w:id="58"/>
      <w:r w:rsidRPr="00085BB1">
        <w:rPr>
          <w:rFonts w:ascii="Segoe UI" w:hAnsi="Segoe UI" w:cs="Segoe UI"/>
          <w:i w:val="0"/>
          <w:color w:val="4F6228"/>
          <w:sz w:val="20"/>
          <w:lang w:val="es-ES_tradnl"/>
        </w:rPr>
        <w:t xml:space="preserve"> </w:t>
      </w:r>
    </w:p>
    <w:p w14:paraId="1988FE45" w14:textId="77777777" w:rsidR="00B52A69" w:rsidRPr="00085BB1" w:rsidRDefault="00B52A69" w:rsidP="00B52A69">
      <w:pPr>
        <w:rPr>
          <w:rFonts w:ascii="Segoe UI" w:hAnsi="Segoe UI" w:cs="Segoe UI"/>
          <w:sz w:val="18"/>
        </w:rPr>
      </w:pPr>
    </w:p>
    <w:p w14:paraId="378F6214" w14:textId="3CCE2194"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Conforme a lo dispuesto en el </w:t>
      </w:r>
      <w:r w:rsidR="004134A9" w:rsidRPr="00085BB1">
        <w:rPr>
          <w:rFonts w:ascii="Segoe UI" w:hAnsi="Segoe UI" w:cs="Segoe UI"/>
          <w:sz w:val="20"/>
        </w:rPr>
        <w:t>cuarto</w:t>
      </w:r>
      <w:r w:rsidR="00717A71" w:rsidRPr="00085BB1">
        <w:rPr>
          <w:rFonts w:ascii="Segoe UI" w:hAnsi="Segoe UI" w:cs="Segoe UI"/>
          <w:sz w:val="20"/>
        </w:rPr>
        <w:t xml:space="preserve"> párrafo del </w:t>
      </w:r>
      <w:r w:rsidRPr="00085BB1">
        <w:rPr>
          <w:rFonts w:ascii="Segoe UI" w:hAnsi="Segoe UI" w:cs="Segoe UI"/>
          <w:sz w:val="20"/>
        </w:rPr>
        <w:t xml:space="preserve">artículo </w:t>
      </w:r>
      <w:r w:rsidR="002712BE"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w:t>
      </w:r>
      <w:r w:rsidR="00F035DE" w:rsidRPr="00085BB1">
        <w:rPr>
          <w:rFonts w:ascii="Segoe UI" w:hAnsi="Segoe UI" w:cs="Segoe UI"/>
          <w:sz w:val="20"/>
        </w:rPr>
        <w:t>señalado</w:t>
      </w:r>
      <w:r w:rsidRPr="00085BB1">
        <w:rPr>
          <w:rFonts w:ascii="Segoe UI" w:hAnsi="Segoe UI" w:cs="Segoe UI"/>
          <w:sz w:val="20"/>
        </w:rPr>
        <w:t xml:space="preserve">, así como lo requerido en el numeral </w:t>
      </w:r>
      <w:r w:rsidRPr="00085BB1">
        <w:rPr>
          <w:rFonts w:ascii="Segoe UI" w:hAnsi="Segoe UI" w:cs="Segoe UI"/>
          <w:b/>
          <w:bCs/>
          <w:sz w:val="20"/>
        </w:rPr>
        <w:t xml:space="preserve">4.1.7 </w:t>
      </w:r>
      <w:r w:rsidRPr="00085BB1">
        <w:rPr>
          <w:rFonts w:ascii="Segoe UI" w:hAnsi="Segoe UI" w:cs="Segoe UI"/>
          <w:sz w:val="20"/>
        </w:rPr>
        <w:t>de la presente Convocatoria.</w:t>
      </w:r>
    </w:p>
    <w:p w14:paraId="12B257E9" w14:textId="77777777" w:rsidR="00B52A69" w:rsidRPr="00085BB1" w:rsidRDefault="00B52A69" w:rsidP="00B52A69">
      <w:pPr>
        <w:spacing w:line="276" w:lineRule="auto"/>
        <w:ind w:right="-93"/>
        <w:jc w:val="both"/>
        <w:rPr>
          <w:rFonts w:ascii="Segoe UI" w:hAnsi="Segoe UI" w:cs="Segoe UI"/>
          <w:sz w:val="14"/>
        </w:rPr>
      </w:pPr>
    </w:p>
    <w:p w14:paraId="5EE3336D"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Uno de los integrantes podrá presentar el escrito mediante el cual manifieste el interés en participar en la Junta de Aclaraciones, emitido por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y en el procedimiento de contratación el </w:t>
      </w:r>
      <w:r w:rsidRPr="00085BB1">
        <w:rPr>
          <w:rFonts w:ascii="Segoe UI" w:hAnsi="Segoe UI" w:cs="Segoe UI"/>
          <w:b/>
          <w:color w:val="4472C4" w:themeColor="accent1"/>
          <w:sz w:val="20"/>
        </w:rPr>
        <w:t>ANEXO NÚMERO 1 (UNO) “ACREDITAMIENTO DE PERSONALIDAD JURÍDICA”</w:t>
      </w:r>
      <w:r w:rsidRPr="00085BB1">
        <w:rPr>
          <w:rFonts w:ascii="Segoe UI" w:hAnsi="Segoe UI" w:cs="Segoe UI"/>
          <w:sz w:val="20"/>
        </w:rPr>
        <w:t xml:space="preserve">, de conformidad con la fracción </w:t>
      </w:r>
      <w:r w:rsidRPr="00085BB1">
        <w:rPr>
          <w:rFonts w:ascii="Segoe UI" w:hAnsi="Segoe UI" w:cs="Segoe UI"/>
          <w:b/>
          <w:bCs/>
          <w:sz w:val="20"/>
        </w:rPr>
        <w:t>I</w:t>
      </w:r>
      <w:r w:rsidRPr="00085BB1">
        <w:rPr>
          <w:rFonts w:ascii="Segoe UI" w:hAnsi="Segoe UI" w:cs="Segoe UI"/>
          <w:sz w:val="20"/>
        </w:rPr>
        <w:t xml:space="preserve"> del artículo </w:t>
      </w:r>
      <w:r w:rsidRPr="00085BB1">
        <w:rPr>
          <w:rFonts w:ascii="Segoe UI" w:hAnsi="Segoe UI" w:cs="Segoe UI"/>
          <w:b/>
          <w:bCs/>
          <w:sz w:val="20"/>
        </w:rPr>
        <w:t>44</w:t>
      </w:r>
      <w:r w:rsidRPr="00085BB1">
        <w:rPr>
          <w:rFonts w:ascii="Segoe UI" w:hAnsi="Segoe UI" w:cs="Segoe UI"/>
          <w:sz w:val="20"/>
        </w:rPr>
        <w:t xml:space="preserve"> del RLAASSP. </w:t>
      </w:r>
    </w:p>
    <w:p w14:paraId="3658B1C1" w14:textId="77777777" w:rsidR="004134A9" w:rsidRPr="00085BB1" w:rsidRDefault="004134A9" w:rsidP="00B52A69">
      <w:pPr>
        <w:spacing w:line="276" w:lineRule="auto"/>
        <w:jc w:val="both"/>
        <w:rPr>
          <w:rFonts w:ascii="Segoe UI" w:hAnsi="Segoe UI" w:cs="Segoe UI"/>
          <w:sz w:val="14"/>
        </w:rPr>
      </w:pPr>
    </w:p>
    <w:p w14:paraId="03A8198D" w14:textId="2E892FAB" w:rsidR="004134A9" w:rsidRPr="00085BB1" w:rsidRDefault="004134A9" w:rsidP="00B52A69">
      <w:pPr>
        <w:spacing w:line="276" w:lineRule="auto"/>
        <w:jc w:val="both"/>
        <w:rPr>
          <w:rFonts w:ascii="Segoe UI" w:hAnsi="Segoe UI" w:cs="Segoe UI"/>
          <w:b/>
          <w:sz w:val="20"/>
        </w:rPr>
      </w:pPr>
      <w:r w:rsidRPr="00085BB1">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4D38B5C3" w14:textId="77777777" w:rsidR="00B52A69" w:rsidRPr="00085BB1" w:rsidRDefault="00B52A69" w:rsidP="00B52A69">
      <w:pPr>
        <w:rPr>
          <w:rFonts w:ascii="Segoe UI" w:hAnsi="Segoe UI" w:cs="Segoe UI"/>
          <w:sz w:val="18"/>
        </w:rPr>
      </w:pPr>
    </w:p>
    <w:p w14:paraId="13A1D987" w14:textId="77777777" w:rsidR="00B52A69" w:rsidRPr="00085BB1" w:rsidRDefault="00B52A69" w:rsidP="00B52A69">
      <w:pPr>
        <w:spacing w:line="276" w:lineRule="auto"/>
        <w:ind w:right="-93"/>
        <w:jc w:val="both"/>
        <w:rPr>
          <w:rFonts w:ascii="Segoe UI" w:hAnsi="Segoe UI" w:cs="Segoe UI"/>
          <w:sz w:val="6"/>
          <w:szCs w:val="6"/>
        </w:rPr>
      </w:pPr>
    </w:p>
    <w:p w14:paraId="4322C1CC" w14:textId="77777777" w:rsidR="00B52A69" w:rsidRPr="00085B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085BB1">
        <w:rPr>
          <w:rFonts w:ascii="Segoe UI" w:hAnsi="Segoe UI" w:cs="Segoe UI"/>
          <w:i w:val="0"/>
          <w:color w:val="4F6228"/>
          <w:sz w:val="20"/>
          <w:lang w:val="es-ES_tradnl"/>
        </w:rPr>
        <w:t>ENVÍO DE UNA SOLA PROPOSICIÓN</w:t>
      </w:r>
      <w:r w:rsidRPr="00085BB1">
        <w:rPr>
          <w:rFonts w:ascii="Segoe UI" w:hAnsi="Segoe UI" w:cs="Segoe UI"/>
          <w:i w:val="0"/>
          <w:sz w:val="20"/>
          <w:lang w:val="es-ES_tradnl"/>
        </w:rPr>
        <w:t>.</w:t>
      </w:r>
      <w:bookmarkEnd w:id="59"/>
    </w:p>
    <w:p w14:paraId="277179F7" w14:textId="77777777" w:rsidR="00B52A69" w:rsidRPr="00085BB1" w:rsidRDefault="00B52A69" w:rsidP="00B52A69">
      <w:pPr>
        <w:spacing w:line="276" w:lineRule="auto"/>
        <w:ind w:right="49"/>
        <w:jc w:val="both"/>
        <w:rPr>
          <w:rFonts w:ascii="Segoe UI" w:hAnsi="Segoe UI" w:cs="Segoe UI"/>
          <w:sz w:val="14"/>
        </w:rPr>
      </w:pPr>
    </w:p>
    <w:p w14:paraId="4760BDD0"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licitantes sólo podrán presentar </w:t>
      </w:r>
      <w:r w:rsidRPr="00085BB1">
        <w:rPr>
          <w:rFonts w:ascii="Segoe UI" w:hAnsi="Segoe UI" w:cs="Segoe UI"/>
          <w:b/>
          <w:sz w:val="20"/>
        </w:rPr>
        <w:t>una proposición por partida completa</w:t>
      </w:r>
      <w:r w:rsidRPr="00085B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085BB1" w:rsidRDefault="00B52A69" w:rsidP="00B52A69">
      <w:pPr>
        <w:spacing w:line="276" w:lineRule="auto"/>
        <w:jc w:val="both"/>
        <w:rPr>
          <w:rFonts w:ascii="Segoe UI" w:hAnsi="Segoe UI" w:cs="Segoe UI"/>
          <w:sz w:val="14"/>
        </w:rPr>
      </w:pPr>
    </w:p>
    <w:p w14:paraId="7F0D17CA"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licitantes sólo podrán </w:t>
      </w:r>
      <w:r w:rsidRPr="00085BB1">
        <w:rPr>
          <w:rFonts w:ascii="Segoe UI" w:hAnsi="Segoe UI" w:cs="Segoe UI"/>
          <w:b/>
          <w:sz w:val="20"/>
        </w:rPr>
        <w:t>presentar una proposición</w:t>
      </w:r>
      <w:r w:rsidRPr="00085BB1">
        <w:rPr>
          <w:rFonts w:ascii="Segoe UI" w:hAnsi="Segoe UI" w:cs="Segoe UI"/>
          <w:sz w:val="20"/>
        </w:rPr>
        <w:t xml:space="preserve"> por partida para esta licitación.</w:t>
      </w:r>
    </w:p>
    <w:p w14:paraId="3456A049" w14:textId="77777777" w:rsidR="00391A23" w:rsidRPr="00085BB1" w:rsidRDefault="00391A23" w:rsidP="00B52A69">
      <w:pPr>
        <w:spacing w:line="276" w:lineRule="auto"/>
        <w:ind w:right="49"/>
        <w:jc w:val="both"/>
        <w:rPr>
          <w:rFonts w:ascii="Segoe UI" w:hAnsi="Segoe UI" w:cs="Segoe UI"/>
          <w:sz w:val="14"/>
        </w:rPr>
      </w:pPr>
    </w:p>
    <w:p w14:paraId="7A4FECC1" w14:textId="77777777" w:rsidR="00B52A69" w:rsidRPr="00085BB1" w:rsidRDefault="00391A23" w:rsidP="00391A23">
      <w:pPr>
        <w:spacing w:line="276" w:lineRule="auto"/>
        <w:ind w:right="49"/>
        <w:jc w:val="both"/>
        <w:rPr>
          <w:rFonts w:ascii="Segoe UI" w:hAnsi="Segoe UI" w:cs="Segoe UI"/>
          <w:sz w:val="20"/>
        </w:rPr>
      </w:pPr>
      <w:r w:rsidRPr="00085B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085BB1">
        <w:rPr>
          <w:rFonts w:ascii="Segoe UI" w:hAnsi="Segoe UI" w:cs="Segoe UI"/>
          <w:sz w:val="20"/>
        </w:rPr>
        <w:t>.</w:t>
      </w:r>
    </w:p>
    <w:p w14:paraId="4110B9D0" w14:textId="77777777" w:rsidR="00684BDF" w:rsidRPr="00085BB1" w:rsidRDefault="00684BDF" w:rsidP="00391A23">
      <w:pPr>
        <w:spacing w:line="276" w:lineRule="auto"/>
        <w:ind w:right="49"/>
        <w:jc w:val="both"/>
        <w:rPr>
          <w:rFonts w:ascii="Segoe UI" w:hAnsi="Segoe UI" w:cs="Segoe UI"/>
          <w:sz w:val="20"/>
        </w:rPr>
      </w:pPr>
    </w:p>
    <w:p w14:paraId="4E0AB7C2"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085BB1">
        <w:rPr>
          <w:rFonts w:ascii="Segoe UI" w:hAnsi="Segoe UI" w:cs="Segoe UI"/>
          <w:i w:val="0"/>
          <w:color w:val="4F6228"/>
          <w:sz w:val="20"/>
          <w:lang w:val="es-ES_tradnl"/>
        </w:rPr>
        <w:t>ACREDITAMIENTO DE PERSONALIDAD JURÍDICA</w:t>
      </w:r>
      <w:bookmarkEnd w:id="60"/>
      <w:r w:rsidRPr="00085BB1">
        <w:rPr>
          <w:rFonts w:ascii="Segoe UI" w:hAnsi="Segoe UI" w:cs="Segoe UI"/>
          <w:i w:val="0"/>
          <w:color w:val="4F6228"/>
          <w:sz w:val="20"/>
          <w:lang w:val="es-ES_tradnl"/>
        </w:rPr>
        <w:t xml:space="preserve"> </w:t>
      </w:r>
    </w:p>
    <w:p w14:paraId="0C3875A1" w14:textId="77777777" w:rsidR="00B52A69" w:rsidRPr="00085BB1" w:rsidRDefault="00B52A69" w:rsidP="00B52A69">
      <w:pPr>
        <w:spacing w:line="276" w:lineRule="auto"/>
        <w:rPr>
          <w:rFonts w:ascii="Segoe UI" w:hAnsi="Segoe UI" w:cs="Segoe UI"/>
          <w:sz w:val="16"/>
        </w:rPr>
      </w:pPr>
    </w:p>
    <w:p w14:paraId="6D056765" w14:textId="77777777" w:rsidR="003945FC"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deberá presentar el </w:t>
      </w:r>
      <w:r w:rsidRPr="00085BB1">
        <w:rPr>
          <w:rFonts w:ascii="Segoe UI" w:hAnsi="Segoe UI" w:cs="Segoe UI"/>
          <w:b/>
          <w:color w:val="4472C4" w:themeColor="accent1"/>
          <w:sz w:val="20"/>
        </w:rPr>
        <w:t>ANEXO NÚMERO 1 (UNO) “ACREDITAMIENTO DE PERSONALIDAD JURÍDICA”</w:t>
      </w:r>
      <w:r w:rsidRPr="00085BB1">
        <w:rPr>
          <w:rFonts w:ascii="Segoe UI" w:hAnsi="Segoe UI" w:cs="Segoe UI"/>
          <w:sz w:val="20"/>
        </w:rPr>
        <w:t xml:space="preserve"> debidamente requisitado, por cada uno de los licitantes participantes.</w:t>
      </w:r>
    </w:p>
    <w:p w14:paraId="035C7998" w14:textId="77777777" w:rsidR="003945FC" w:rsidRPr="00085BB1" w:rsidRDefault="003945FC" w:rsidP="00B52A69">
      <w:pPr>
        <w:spacing w:line="276" w:lineRule="auto"/>
        <w:ind w:right="49"/>
        <w:jc w:val="both"/>
        <w:rPr>
          <w:rFonts w:ascii="Segoe UI" w:hAnsi="Segoe UI" w:cs="Segoe UI"/>
          <w:sz w:val="16"/>
        </w:rPr>
      </w:pPr>
    </w:p>
    <w:p w14:paraId="0DB15EEA"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085BB1">
        <w:rPr>
          <w:rFonts w:ascii="Segoe UI" w:hAnsi="Segoe UI" w:cs="Segoe UI"/>
          <w:i w:val="0"/>
          <w:color w:val="4F6228"/>
          <w:sz w:val="20"/>
          <w:lang w:val="es-ES_tradnl"/>
        </w:rPr>
        <w:t>DOCUMENTACIÓN QUE SE RUBRICARÁ.</w:t>
      </w:r>
      <w:bookmarkEnd w:id="61"/>
    </w:p>
    <w:p w14:paraId="6892EE4E" w14:textId="77777777" w:rsidR="00B52A69" w:rsidRPr="00085BB1" w:rsidRDefault="00B52A69" w:rsidP="00B52A69">
      <w:pPr>
        <w:spacing w:line="276" w:lineRule="auto"/>
        <w:ind w:right="49"/>
        <w:rPr>
          <w:rFonts w:ascii="Segoe UI" w:hAnsi="Segoe UI" w:cs="Segoe UI"/>
          <w:sz w:val="14"/>
        </w:rPr>
      </w:pPr>
    </w:p>
    <w:p w14:paraId="67CD021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Serán rubricadas por los servidores públicos que asistan al acto de presentación y apertura de proposiciones, las propuestas económicas conforme al </w:t>
      </w:r>
      <w:r w:rsidRPr="00085BB1">
        <w:rPr>
          <w:rFonts w:ascii="Segoe UI" w:hAnsi="Segoe UI" w:cs="Segoe UI"/>
          <w:b/>
          <w:color w:val="4472C4" w:themeColor="accent1"/>
          <w:sz w:val="20"/>
        </w:rPr>
        <w:t>ANEXO NÚMERO 15 (QUINCE) PROPUESTA ECONÓMICA</w:t>
      </w:r>
      <w:r w:rsidRPr="00085BB1">
        <w:rPr>
          <w:rFonts w:ascii="Segoe UI" w:hAnsi="Segoe UI" w:cs="Segoe UI"/>
          <w:sz w:val="20"/>
        </w:rPr>
        <w:t xml:space="preserve"> y el </w:t>
      </w:r>
      <w:r w:rsidRPr="00085BB1">
        <w:rPr>
          <w:rFonts w:ascii="Segoe UI" w:hAnsi="Segoe UI" w:cs="Segoe UI"/>
          <w:i/>
          <w:spacing w:val="-3"/>
          <w:sz w:val="20"/>
        </w:rPr>
        <w:t xml:space="preserve">“Acuse de Presentación de Proposición Electrónica a través de </w:t>
      </w:r>
      <w:r w:rsidR="00892FA5" w:rsidRPr="00085BB1">
        <w:rPr>
          <w:rFonts w:ascii="Segoe UI" w:hAnsi="Segoe UI" w:cs="Segoe UI"/>
          <w:i/>
          <w:spacing w:val="-3"/>
          <w:sz w:val="20"/>
        </w:rPr>
        <w:t>la Plataforma</w:t>
      </w:r>
      <w:r w:rsidRPr="00085BB1">
        <w:rPr>
          <w:rFonts w:ascii="Segoe UI" w:hAnsi="Segoe UI" w:cs="Segoe UI"/>
          <w:i/>
          <w:spacing w:val="-3"/>
          <w:sz w:val="20"/>
        </w:rPr>
        <w:t xml:space="preserve"> </w:t>
      </w:r>
      <w:r w:rsidR="00204FB3" w:rsidRPr="00085BB1">
        <w:rPr>
          <w:rFonts w:ascii="Segoe UI" w:hAnsi="Segoe UI" w:cs="Segoe UI"/>
          <w:i/>
          <w:spacing w:val="-3"/>
          <w:sz w:val="20"/>
        </w:rPr>
        <w:t>COMPRAS MX</w:t>
      </w:r>
      <w:r w:rsidRPr="00085BB1">
        <w:rPr>
          <w:rFonts w:ascii="Segoe UI" w:hAnsi="Segoe UI" w:cs="Segoe UI"/>
          <w:i/>
          <w:spacing w:val="-3"/>
          <w:sz w:val="20"/>
        </w:rPr>
        <w:t>”</w:t>
      </w:r>
      <w:r w:rsidRPr="00085BB1">
        <w:rPr>
          <w:rFonts w:ascii="Segoe UI" w:hAnsi="Segoe UI" w:cs="Segoe UI"/>
          <w:spacing w:val="-3"/>
          <w:sz w:val="20"/>
        </w:rPr>
        <w:t xml:space="preserve">, emitido por </w:t>
      </w:r>
      <w:r w:rsidR="00892FA5" w:rsidRPr="00085BB1">
        <w:rPr>
          <w:rFonts w:ascii="Segoe UI" w:hAnsi="Segoe UI" w:cs="Segoe UI"/>
          <w:spacing w:val="-3"/>
          <w:sz w:val="20"/>
        </w:rPr>
        <w:t>la 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w:t>
      </w:r>
    </w:p>
    <w:p w14:paraId="64A4AA5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085BB1" w:rsidRDefault="00B52A69" w:rsidP="00B52A69">
      <w:pPr>
        <w:spacing w:line="276" w:lineRule="auto"/>
        <w:ind w:right="49"/>
        <w:jc w:val="both"/>
        <w:rPr>
          <w:rFonts w:ascii="Segoe UI" w:hAnsi="Segoe UI" w:cs="Segoe UI"/>
          <w:sz w:val="20"/>
        </w:rPr>
      </w:pPr>
    </w:p>
    <w:p w14:paraId="5A396E07"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085BB1">
        <w:rPr>
          <w:rFonts w:ascii="Segoe UI" w:hAnsi="Segoe UI" w:cs="Segoe UI"/>
          <w:i w:val="0"/>
          <w:color w:val="4F6228"/>
          <w:sz w:val="20"/>
          <w:lang w:val="es-ES_tradnl"/>
        </w:rPr>
        <w:t>ACTO DE FALLO</w:t>
      </w:r>
      <w:bookmarkEnd w:id="62"/>
      <w:r w:rsidRPr="00085BB1">
        <w:rPr>
          <w:rFonts w:ascii="Segoe UI" w:hAnsi="Segoe UI" w:cs="Segoe UI"/>
          <w:i w:val="0"/>
          <w:color w:val="4F6228"/>
          <w:sz w:val="20"/>
          <w:lang w:val="es-ES_tradnl"/>
        </w:rPr>
        <w:t xml:space="preserve"> </w:t>
      </w:r>
    </w:p>
    <w:p w14:paraId="683EF63B" w14:textId="77777777" w:rsidR="00B52A69" w:rsidRPr="00085BB1" w:rsidRDefault="00B52A69" w:rsidP="00B52A69">
      <w:pPr>
        <w:spacing w:line="276" w:lineRule="auto"/>
        <w:rPr>
          <w:rFonts w:ascii="Segoe UI" w:hAnsi="Segoe UI" w:cs="Segoe UI"/>
          <w:sz w:val="20"/>
        </w:rPr>
      </w:pPr>
    </w:p>
    <w:p w14:paraId="527920A8" w14:textId="717ABFA6"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 xml:space="preserve">El Fallo se emitirá de conformidad con el artículo </w:t>
      </w:r>
      <w:r w:rsidR="002712BE" w:rsidRPr="00085BB1">
        <w:rPr>
          <w:rFonts w:ascii="Segoe UI" w:hAnsi="Segoe UI" w:cs="Segoe UI"/>
          <w:b/>
          <w:sz w:val="20"/>
          <w:lang w:eastAsia="es-ES"/>
        </w:rPr>
        <w:t>49</w:t>
      </w:r>
      <w:r w:rsidRPr="00085BB1">
        <w:rPr>
          <w:rFonts w:ascii="Segoe UI" w:hAnsi="Segoe UI" w:cs="Segoe UI"/>
          <w:b/>
          <w:sz w:val="20"/>
          <w:lang w:eastAsia="es-ES"/>
        </w:rPr>
        <w:t xml:space="preserve"> </w:t>
      </w:r>
      <w:r w:rsidR="004134A9" w:rsidRPr="00085BB1">
        <w:rPr>
          <w:rFonts w:ascii="Segoe UI" w:hAnsi="Segoe UI" w:cs="Segoe UI"/>
          <w:sz w:val="20"/>
          <w:lang w:eastAsia="es-ES"/>
        </w:rPr>
        <w:t>d</w:t>
      </w:r>
      <w:r w:rsidRPr="00085BB1">
        <w:rPr>
          <w:rFonts w:ascii="Segoe UI" w:hAnsi="Segoe UI" w:cs="Segoe UI"/>
          <w:sz w:val="20"/>
          <w:lang w:eastAsia="es-ES"/>
        </w:rPr>
        <w:t xml:space="preserve">e la LAASSP, en la fecha y hora establecida en el numeral </w:t>
      </w:r>
      <w:r w:rsidRPr="00085BB1">
        <w:rPr>
          <w:rFonts w:ascii="Segoe UI" w:hAnsi="Segoe UI" w:cs="Segoe UI"/>
          <w:b/>
          <w:sz w:val="20"/>
          <w:lang w:eastAsia="es-ES"/>
        </w:rPr>
        <w:t xml:space="preserve">3.2 “FECHA, HORA Y LUGAR PARA LOS ACTOS DE LA LICITACIÓN” </w:t>
      </w:r>
      <w:r w:rsidRPr="00085BB1">
        <w:rPr>
          <w:rFonts w:ascii="Segoe UI" w:hAnsi="Segoe UI" w:cs="Segoe UI"/>
          <w:sz w:val="20"/>
          <w:lang w:eastAsia="es-ES"/>
        </w:rPr>
        <w:t xml:space="preserve">del numeral </w:t>
      </w:r>
      <w:r w:rsidRPr="00085BB1">
        <w:rPr>
          <w:rFonts w:ascii="Segoe UI" w:hAnsi="Segoe UI" w:cs="Segoe UI"/>
          <w:b/>
          <w:sz w:val="20"/>
          <w:lang w:eastAsia="es-ES"/>
        </w:rPr>
        <w:t>3</w:t>
      </w:r>
      <w:r w:rsidRPr="00085BB1">
        <w:rPr>
          <w:rFonts w:ascii="Segoe UI" w:hAnsi="Segoe UI" w:cs="Segoe UI"/>
          <w:sz w:val="20"/>
          <w:lang w:eastAsia="es-ES"/>
        </w:rPr>
        <w:t xml:space="preserve"> </w:t>
      </w:r>
      <w:r w:rsidRPr="00085BB1">
        <w:rPr>
          <w:rFonts w:ascii="Segoe UI" w:hAnsi="Segoe UI" w:cs="Segoe UI"/>
          <w:b/>
          <w:sz w:val="20"/>
          <w:lang w:eastAsia="es-ES"/>
        </w:rPr>
        <w:t>“FORMA Y TÉRMINOS QUE REGIRÁN LOS DIVERSOS ACTOS DEL PROCEDIMIENTO DE LICITACIÓN PÚBLICA”</w:t>
      </w:r>
      <w:r w:rsidRPr="00085BB1">
        <w:rPr>
          <w:rFonts w:ascii="Segoe UI" w:hAnsi="Segoe UI" w:cs="Segoe UI"/>
          <w:sz w:val="20"/>
        </w:rPr>
        <w:t xml:space="preserve"> </w:t>
      </w:r>
      <w:r w:rsidRPr="00085BB1">
        <w:rPr>
          <w:rFonts w:ascii="Segoe UI" w:hAnsi="Segoe UI" w:cs="Segoe UI"/>
          <w:sz w:val="20"/>
          <w:lang w:eastAsia="es-ES"/>
        </w:rPr>
        <w:t>de la presente Convocatoria, se llevará a cabo conforme lo siguiente:</w:t>
      </w:r>
    </w:p>
    <w:p w14:paraId="0BE6A41A" w14:textId="77777777" w:rsidR="00B52A69" w:rsidRPr="00085BB1" w:rsidRDefault="00B52A69" w:rsidP="00B52A69">
      <w:pPr>
        <w:spacing w:line="276" w:lineRule="auto"/>
        <w:ind w:right="49"/>
        <w:jc w:val="both"/>
        <w:rPr>
          <w:rFonts w:ascii="Segoe UI" w:hAnsi="Segoe UI" w:cs="Segoe UI"/>
          <w:b/>
          <w:sz w:val="20"/>
          <w:lang w:eastAsia="es-ES"/>
        </w:rPr>
      </w:pPr>
    </w:p>
    <w:p w14:paraId="2A322F78" w14:textId="77777777" w:rsidR="00B52A69" w:rsidRPr="00085B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085BB1">
        <w:rPr>
          <w:rFonts w:ascii="Segoe UI" w:hAnsi="Segoe UI" w:cs="Segoe UI"/>
          <w:sz w:val="20"/>
          <w:lang w:val="es-ES_tradnl"/>
        </w:rPr>
        <w:t>El servidor público del IMSS facultado para presidir el fallo, declarará el inicio del acto.</w:t>
      </w:r>
    </w:p>
    <w:p w14:paraId="6253E702" w14:textId="77777777" w:rsidR="00B52A69" w:rsidRPr="00085BB1" w:rsidRDefault="00B52A69" w:rsidP="00B52A69">
      <w:pPr>
        <w:spacing w:line="276" w:lineRule="auto"/>
        <w:ind w:right="49"/>
        <w:jc w:val="both"/>
        <w:rPr>
          <w:rFonts w:ascii="Segoe UI" w:hAnsi="Segoe UI" w:cs="Segoe UI"/>
          <w:sz w:val="10"/>
          <w:lang w:eastAsia="es-ES"/>
        </w:rPr>
      </w:pPr>
    </w:p>
    <w:p w14:paraId="62E7231A" w14:textId="1522C514" w:rsidR="00B52A69" w:rsidRPr="00085BB1"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085BB1">
        <w:rPr>
          <w:rFonts w:ascii="Segoe UI" w:hAnsi="Segoe UI" w:cs="Segoe UI"/>
          <w:sz w:val="20"/>
          <w:lang w:val="es-ES_tradnl"/>
        </w:rPr>
        <w:lastRenderedPageBreak/>
        <w:t xml:space="preserve">Para </w:t>
      </w:r>
      <w:r w:rsidR="004134A9" w:rsidRPr="00085BB1">
        <w:rPr>
          <w:rFonts w:ascii="Segoe UI" w:hAnsi="Segoe UI" w:cs="Segoe UI"/>
          <w:sz w:val="20"/>
          <w:lang w:val="es-ES_tradnl"/>
        </w:rPr>
        <w:t>efectos de su notificación se publicará en la Plataforma el mismo día en que se emita</w:t>
      </w:r>
      <w:r w:rsidRPr="00085BB1">
        <w:rPr>
          <w:rFonts w:ascii="Segoe UI" w:hAnsi="Segoe UI" w:cs="Segoe UI"/>
          <w:sz w:val="20"/>
          <w:lang w:val="es-ES_tradnl"/>
        </w:rPr>
        <w:t xml:space="preserve">, el cual contendrá la información referida en el artículo </w:t>
      </w:r>
      <w:r w:rsidRPr="00085BB1">
        <w:rPr>
          <w:rFonts w:ascii="Segoe UI" w:hAnsi="Segoe UI" w:cs="Segoe UI"/>
          <w:b/>
          <w:sz w:val="20"/>
          <w:lang w:val="es-ES_tradnl"/>
        </w:rPr>
        <w:t>49</w:t>
      </w:r>
      <w:r w:rsidRPr="00085BB1">
        <w:rPr>
          <w:rFonts w:ascii="Segoe UI" w:hAnsi="Segoe UI" w:cs="Segoe UI"/>
          <w:sz w:val="20"/>
          <w:lang w:val="es-ES_tradnl"/>
        </w:rPr>
        <w:t xml:space="preserve"> de la LAASSP</w:t>
      </w:r>
      <w:r w:rsidR="00577385" w:rsidRPr="00085BB1">
        <w:rPr>
          <w:rFonts w:ascii="Segoe UI" w:hAnsi="Segoe UI" w:cs="Segoe UI"/>
          <w:sz w:val="20"/>
          <w:lang w:val="es-ES_tradnl"/>
        </w:rPr>
        <w:t>.</w:t>
      </w:r>
    </w:p>
    <w:p w14:paraId="58C9BE4F" w14:textId="77777777" w:rsidR="00B52A69" w:rsidRPr="00085BB1" w:rsidRDefault="00B52A69" w:rsidP="00B52A69">
      <w:pPr>
        <w:pStyle w:val="Prrafodelista"/>
        <w:rPr>
          <w:rFonts w:ascii="Segoe UI" w:hAnsi="Segoe UI" w:cs="Segoe UI"/>
          <w:sz w:val="16"/>
          <w:lang w:val="es-ES_tradnl"/>
        </w:rPr>
      </w:pPr>
    </w:p>
    <w:p w14:paraId="4E96B08B"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085BB1" w:rsidRDefault="00B52A69" w:rsidP="00B52A69">
      <w:pPr>
        <w:spacing w:line="276" w:lineRule="auto"/>
        <w:ind w:right="49"/>
        <w:jc w:val="both"/>
        <w:rPr>
          <w:rFonts w:ascii="Segoe UI" w:hAnsi="Segoe UI" w:cs="Segoe UI"/>
          <w:sz w:val="14"/>
          <w:lang w:eastAsia="es-ES"/>
        </w:rPr>
      </w:pPr>
    </w:p>
    <w:p w14:paraId="60CD8DD7" w14:textId="77777777" w:rsidR="00B52A69" w:rsidRPr="00085BB1" w:rsidRDefault="00B52A69" w:rsidP="00B52A69">
      <w:pPr>
        <w:tabs>
          <w:tab w:val="left" w:pos="-720"/>
        </w:tabs>
        <w:spacing w:line="276" w:lineRule="auto"/>
        <w:jc w:val="both"/>
        <w:rPr>
          <w:rFonts w:ascii="Segoe UI" w:hAnsi="Segoe UI" w:cs="Segoe UI"/>
          <w:spacing w:val="-3"/>
          <w:sz w:val="20"/>
        </w:rPr>
      </w:pPr>
      <w:r w:rsidRPr="00085BB1">
        <w:rPr>
          <w:rFonts w:ascii="Segoe UI" w:hAnsi="Segoe UI" w:cs="Segoe UI"/>
          <w:spacing w:val="-3"/>
          <w:sz w:val="20"/>
        </w:rPr>
        <w:t xml:space="preserve">Asimismo, las actas correspondientes se difundirán en </w:t>
      </w:r>
      <w:r w:rsidR="00892FA5" w:rsidRPr="00085BB1">
        <w:rPr>
          <w:rFonts w:ascii="Segoe UI" w:hAnsi="Segoe UI" w:cs="Segoe UI"/>
          <w:spacing w:val="-3"/>
          <w:sz w:val="20"/>
        </w:rPr>
        <w:t>la 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se precisa que este procedimiento sustituye a la notificación personal.</w:t>
      </w:r>
    </w:p>
    <w:p w14:paraId="48C76240" w14:textId="77777777" w:rsidR="00B52A69" w:rsidRPr="00085BB1"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085BB1" w:rsidRDefault="00B52A69" w:rsidP="00B52A69">
      <w:pPr>
        <w:spacing w:line="276" w:lineRule="auto"/>
        <w:ind w:right="49"/>
        <w:jc w:val="both"/>
        <w:rPr>
          <w:rFonts w:ascii="Segoe UI" w:hAnsi="Segoe UI" w:cs="Segoe UI"/>
          <w:sz w:val="22"/>
        </w:rPr>
      </w:pPr>
      <w:r w:rsidRPr="00085B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085BB1">
        <w:rPr>
          <w:rFonts w:ascii="Segoe UI" w:hAnsi="Segoe UI" w:cs="Segoe UI"/>
          <w:spacing w:val="-3"/>
          <w:sz w:val="20"/>
        </w:rPr>
        <w:t xml:space="preserve">la </w:t>
      </w:r>
      <w:r w:rsidR="00577385"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en la dirección electrónica </w:t>
      </w:r>
      <w:hyperlink r:id="rId13"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r w:rsidR="004134A9" w:rsidRPr="00085BB1">
        <w:rPr>
          <w:rFonts w:ascii="Segoe UI" w:hAnsi="Segoe UI" w:cs="Segoe UI"/>
          <w:sz w:val="22"/>
        </w:rPr>
        <w:t>.</w:t>
      </w:r>
    </w:p>
    <w:p w14:paraId="71EF5CEA" w14:textId="77777777" w:rsidR="00577385" w:rsidRPr="00085BB1" w:rsidRDefault="00577385" w:rsidP="00B52A69">
      <w:pPr>
        <w:spacing w:line="276" w:lineRule="auto"/>
        <w:ind w:right="49"/>
        <w:jc w:val="both"/>
        <w:rPr>
          <w:rFonts w:ascii="Segoe UI" w:hAnsi="Segoe UI" w:cs="Segoe UI"/>
          <w:spacing w:val="-3"/>
          <w:sz w:val="20"/>
        </w:rPr>
      </w:pPr>
    </w:p>
    <w:p w14:paraId="7BDF7AA8" w14:textId="59515E80" w:rsidR="003072C5" w:rsidRPr="00085BB1" w:rsidRDefault="003072C5" w:rsidP="003072C5">
      <w:pPr>
        <w:spacing w:line="276" w:lineRule="auto"/>
        <w:ind w:right="49"/>
        <w:jc w:val="both"/>
        <w:rPr>
          <w:rFonts w:ascii="Segoe UI" w:hAnsi="Segoe UI" w:cs="Segoe UI"/>
          <w:b/>
          <w:bCs/>
          <w:spacing w:val="-3"/>
          <w:sz w:val="20"/>
        </w:rPr>
      </w:pPr>
      <w:r w:rsidRPr="00085BB1">
        <w:rPr>
          <w:rFonts w:ascii="Segoe UI" w:hAnsi="Segoe UI" w:cs="Segoe UI"/>
          <w:b/>
          <w:bCs/>
          <w:spacing w:val="-3"/>
          <w:sz w:val="20"/>
        </w:rPr>
        <w:t xml:space="preserve">El Instituto se abstendrá de adjudicar y formalizar contrato alguno </w:t>
      </w:r>
      <w:r w:rsidR="00B43842" w:rsidRPr="00085BB1">
        <w:rPr>
          <w:rFonts w:ascii="Segoe UI" w:hAnsi="Segoe UI" w:cs="Segoe UI"/>
          <w:b/>
          <w:bCs/>
          <w:spacing w:val="-3"/>
          <w:sz w:val="20"/>
        </w:rPr>
        <w:t xml:space="preserve">con aquellas personas físicas y morales que no se encuentren al corriente de sus obligaciones fiscales, de </w:t>
      </w:r>
      <w:r w:rsidRPr="00085BB1">
        <w:rPr>
          <w:rFonts w:ascii="Segoe UI" w:hAnsi="Segoe UI" w:cs="Segoe UI"/>
          <w:b/>
          <w:bCs/>
          <w:spacing w:val="-3"/>
          <w:sz w:val="20"/>
        </w:rPr>
        <w:t>conformidad al artículo 71 fracción XVI</w:t>
      </w:r>
      <w:r w:rsidR="004134A9" w:rsidRPr="00085BB1">
        <w:rPr>
          <w:rFonts w:ascii="Segoe UI" w:hAnsi="Segoe UI" w:cs="Segoe UI"/>
          <w:b/>
          <w:bCs/>
          <w:spacing w:val="-3"/>
          <w:sz w:val="20"/>
        </w:rPr>
        <w:t>, de la LAAS</w:t>
      </w:r>
      <w:r w:rsidR="00A7094F" w:rsidRPr="00085BB1">
        <w:rPr>
          <w:rFonts w:ascii="Segoe UI" w:hAnsi="Segoe UI" w:cs="Segoe UI"/>
          <w:b/>
          <w:bCs/>
          <w:spacing w:val="-3"/>
          <w:sz w:val="20"/>
        </w:rPr>
        <w:t>S</w:t>
      </w:r>
      <w:r w:rsidR="004134A9" w:rsidRPr="00085BB1">
        <w:rPr>
          <w:rFonts w:ascii="Segoe UI" w:hAnsi="Segoe UI" w:cs="Segoe UI"/>
          <w:b/>
          <w:bCs/>
          <w:spacing w:val="-3"/>
          <w:sz w:val="20"/>
        </w:rPr>
        <w:t xml:space="preserve">P. </w:t>
      </w:r>
    </w:p>
    <w:p w14:paraId="47716F0D" w14:textId="77777777" w:rsidR="003072C5" w:rsidRPr="00085BB1" w:rsidRDefault="003072C5" w:rsidP="00B52A69">
      <w:pPr>
        <w:spacing w:line="276" w:lineRule="auto"/>
        <w:ind w:right="49"/>
        <w:jc w:val="both"/>
        <w:rPr>
          <w:rFonts w:ascii="Segoe UI" w:hAnsi="Segoe UI" w:cs="Segoe UI"/>
          <w:b/>
          <w:bCs/>
          <w:spacing w:val="-3"/>
          <w:sz w:val="20"/>
        </w:rPr>
      </w:pPr>
    </w:p>
    <w:p w14:paraId="65BE0E7A"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085BB1">
        <w:rPr>
          <w:rFonts w:ascii="Segoe UI" w:hAnsi="Segoe UI" w:cs="Segoe UI"/>
          <w:i w:val="0"/>
          <w:color w:val="4F6228"/>
          <w:sz w:val="20"/>
          <w:lang w:val="es-ES_tradnl"/>
        </w:rPr>
        <w:t>PREVIO A LA FIRMA DEL CONTRATO</w:t>
      </w:r>
      <w:bookmarkEnd w:id="63"/>
      <w:r w:rsidRPr="00085BB1">
        <w:rPr>
          <w:rFonts w:ascii="Segoe UI" w:hAnsi="Segoe UI" w:cs="Segoe UI"/>
          <w:i w:val="0"/>
          <w:color w:val="4F6228"/>
          <w:sz w:val="20"/>
          <w:lang w:val="es-ES_tradnl"/>
        </w:rPr>
        <w:t xml:space="preserve"> </w:t>
      </w:r>
    </w:p>
    <w:p w14:paraId="473E4678" w14:textId="77777777" w:rsidR="00B52A69" w:rsidRPr="00085BB1" w:rsidRDefault="00B52A69" w:rsidP="00B52A69">
      <w:pPr>
        <w:rPr>
          <w:rFonts w:ascii="Segoe UI" w:hAnsi="Segoe UI" w:cs="Segoe UI"/>
          <w:lang w:val="es-ES_tradnl"/>
        </w:rPr>
      </w:pPr>
    </w:p>
    <w:p w14:paraId="3B2255DE" w14:textId="7B4F3DCF" w:rsidR="00B52A69" w:rsidRPr="00085BB1" w:rsidRDefault="00B52A69" w:rsidP="00B52A69">
      <w:pPr>
        <w:jc w:val="both"/>
        <w:rPr>
          <w:rFonts w:ascii="Segoe UI" w:hAnsi="Segoe UI" w:cs="Segoe UI"/>
          <w:sz w:val="20"/>
        </w:rPr>
      </w:pPr>
      <w:r w:rsidRPr="00085BB1">
        <w:rPr>
          <w:rFonts w:ascii="Segoe UI" w:hAnsi="Segoe UI" w:cs="Segoe UI"/>
          <w:sz w:val="20"/>
        </w:rPr>
        <w:t xml:space="preserve">Conforme a lo previsto en el artículo </w:t>
      </w:r>
      <w:r w:rsidR="001066E1" w:rsidRPr="00085BB1">
        <w:rPr>
          <w:rFonts w:ascii="Segoe UI" w:hAnsi="Segoe UI" w:cs="Segoe UI"/>
          <w:sz w:val="20"/>
        </w:rPr>
        <w:t>35</w:t>
      </w:r>
      <w:r w:rsidRPr="00085BB1">
        <w:rPr>
          <w:rFonts w:ascii="Segoe UI" w:hAnsi="Segoe UI" w:cs="Segoe UI"/>
          <w:sz w:val="20"/>
        </w:rPr>
        <w:t xml:space="preserve">, fracciones I y II del Reglamento de la LAASSP, el licitante que resulte adjudicado, deberá presentar </w:t>
      </w:r>
      <w:r w:rsidRPr="00085BB1">
        <w:rPr>
          <w:rFonts w:ascii="Segoe UI" w:hAnsi="Segoe UI" w:cs="Segoe UI"/>
          <w:b/>
          <w:bCs/>
          <w:sz w:val="20"/>
        </w:rPr>
        <w:t>a las 24 horas siguientes a la notificación del fallo</w:t>
      </w:r>
      <w:r w:rsidRPr="00085BB1">
        <w:rPr>
          <w:rFonts w:ascii="Segoe UI" w:hAnsi="Segoe UI" w:cs="Segoe UI"/>
          <w:sz w:val="20"/>
        </w:rPr>
        <w:t>, copia simple de los siguientes documentos:</w:t>
      </w:r>
    </w:p>
    <w:p w14:paraId="2F44EB2F" w14:textId="77777777" w:rsidR="00B52A69" w:rsidRPr="00085BB1" w:rsidRDefault="00B52A69" w:rsidP="00B52A69">
      <w:pPr>
        <w:jc w:val="both"/>
        <w:rPr>
          <w:rFonts w:ascii="Segoe UI" w:hAnsi="Segoe UI" w:cs="Segoe UI"/>
          <w:sz w:val="12"/>
        </w:rPr>
      </w:pPr>
    </w:p>
    <w:p w14:paraId="01FF3322" w14:textId="6D2DC655" w:rsidR="00B52A69" w:rsidRPr="00085BB1" w:rsidRDefault="00B52A69" w:rsidP="001066E1">
      <w:pPr>
        <w:numPr>
          <w:ilvl w:val="0"/>
          <w:numId w:val="27"/>
        </w:numPr>
        <w:suppressAutoHyphens w:val="0"/>
        <w:jc w:val="both"/>
        <w:rPr>
          <w:rFonts w:ascii="Segoe UI" w:hAnsi="Segoe UI" w:cs="Segoe UI"/>
          <w:sz w:val="20"/>
        </w:rPr>
      </w:pPr>
      <w:r w:rsidRPr="00085BB1">
        <w:rPr>
          <w:rFonts w:ascii="Segoe UI" w:hAnsi="Segoe UI" w:cs="Segoe UI"/>
          <w:b/>
          <w:bCs/>
          <w:sz w:val="20"/>
        </w:rPr>
        <w:t>Tratándose de personas morales</w:t>
      </w:r>
      <w:r w:rsidRPr="00085BB1">
        <w:rPr>
          <w:rFonts w:ascii="Segoe UI" w:hAnsi="Segoe UI" w:cs="Segoe UI"/>
          <w:sz w:val="20"/>
        </w:rPr>
        <w:t xml:space="preserve">, </w:t>
      </w:r>
      <w:r w:rsidR="001066E1" w:rsidRPr="00085BB1">
        <w:rPr>
          <w:rFonts w:ascii="Segoe UI" w:hAnsi="Segoe UI" w:cs="Segoe UI"/>
          <w:sz w:val="20"/>
        </w:rPr>
        <w:t>testimonio de la escritura pública en la que conste que fue constituida conforme a las leyes mexicanas y que tiene su domicilio en el territorio nacional, o</w:t>
      </w:r>
      <w:r w:rsidR="001066E1" w:rsidRPr="00085BB1">
        <w:rPr>
          <w:rFonts w:ascii="Segoe UI" w:hAnsi="Segoe UI" w:cs="Segoe UI"/>
          <w:sz w:val="20"/>
        </w:rPr>
        <w:cr/>
      </w:r>
    </w:p>
    <w:p w14:paraId="1C5DFA19" w14:textId="36C56D8F" w:rsidR="00B52A69" w:rsidRPr="00085BB1" w:rsidRDefault="00B52A69" w:rsidP="001066E1">
      <w:pPr>
        <w:numPr>
          <w:ilvl w:val="0"/>
          <w:numId w:val="27"/>
        </w:numPr>
        <w:suppressAutoHyphens w:val="0"/>
        <w:jc w:val="both"/>
        <w:rPr>
          <w:rFonts w:ascii="Segoe UI" w:hAnsi="Segoe UI" w:cs="Segoe UI"/>
          <w:sz w:val="20"/>
        </w:rPr>
      </w:pPr>
      <w:r w:rsidRPr="00085BB1">
        <w:rPr>
          <w:rFonts w:ascii="Segoe UI" w:hAnsi="Segoe UI" w:cs="Segoe UI"/>
          <w:b/>
          <w:bCs/>
          <w:sz w:val="20"/>
        </w:rPr>
        <w:t>Tratándose de personas físicas</w:t>
      </w:r>
      <w:r w:rsidRPr="00085BB1">
        <w:rPr>
          <w:rFonts w:ascii="Segoe UI" w:hAnsi="Segoe UI" w:cs="Segoe UI"/>
          <w:sz w:val="20"/>
        </w:rPr>
        <w:t xml:space="preserve">, </w:t>
      </w:r>
      <w:r w:rsidR="001066E1" w:rsidRPr="00085BB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085BB1">
        <w:rPr>
          <w:rFonts w:ascii="Segoe UI" w:hAnsi="Segoe UI" w:cs="Segoe UI"/>
          <w:sz w:val="20"/>
        </w:rPr>
        <w:t>.</w:t>
      </w:r>
    </w:p>
    <w:p w14:paraId="5C5048C1" w14:textId="77777777" w:rsidR="00B52A69" w:rsidRPr="00085BB1" w:rsidRDefault="00B52A69" w:rsidP="00B52A69">
      <w:pPr>
        <w:ind w:left="708"/>
        <w:jc w:val="both"/>
        <w:rPr>
          <w:rFonts w:ascii="Segoe UI" w:eastAsia="Calibri" w:hAnsi="Segoe UI" w:cs="Segoe UI"/>
          <w:sz w:val="20"/>
        </w:rPr>
      </w:pPr>
    </w:p>
    <w:p w14:paraId="0F03EC62" w14:textId="77777777" w:rsidR="00B52A69" w:rsidRPr="00085BB1" w:rsidRDefault="00B52A69" w:rsidP="00B52A69">
      <w:pPr>
        <w:jc w:val="both"/>
        <w:rPr>
          <w:rFonts w:ascii="Segoe UI" w:hAnsi="Segoe UI" w:cs="Segoe UI"/>
          <w:sz w:val="20"/>
        </w:rPr>
      </w:pPr>
      <w:r w:rsidRPr="00085BB1">
        <w:rPr>
          <w:rFonts w:ascii="Segoe UI" w:hAnsi="Segoe UI" w:cs="Segoe UI"/>
          <w:sz w:val="20"/>
        </w:rPr>
        <w:t>Debiendo remitir además la siguiente documentación:</w:t>
      </w:r>
    </w:p>
    <w:p w14:paraId="24901E08" w14:textId="77777777" w:rsidR="00B52A69" w:rsidRPr="00085BB1" w:rsidRDefault="00B52A69" w:rsidP="00B52A69">
      <w:pPr>
        <w:ind w:left="142" w:right="191"/>
        <w:jc w:val="both"/>
        <w:rPr>
          <w:rFonts w:ascii="Segoe UI" w:hAnsi="Segoe UI" w:cs="Segoe UI"/>
          <w:sz w:val="20"/>
        </w:rPr>
      </w:pPr>
    </w:p>
    <w:p w14:paraId="47DCD5BF"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 xml:space="preserve">Identificación Oficial Vigente, (INE </w:t>
      </w:r>
      <w:proofErr w:type="spellStart"/>
      <w:r w:rsidRPr="00085BB1">
        <w:rPr>
          <w:rFonts w:ascii="Segoe UI" w:hAnsi="Segoe UI" w:cs="Segoe UI"/>
          <w:sz w:val="18"/>
        </w:rPr>
        <w:t>ó</w:t>
      </w:r>
      <w:proofErr w:type="spellEnd"/>
      <w:r w:rsidRPr="00085BB1">
        <w:rPr>
          <w:rFonts w:ascii="Segoe UI" w:hAnsi="Segoe UI" w:cs="Segoe UI"/>
          <w:sz w:val="18"/>
        </w:rPr>
        <w:t xml:space="preserve"> PASAPORTE)</w:t>
      </w:r>
    </w:p>
    <w:p w14:paraId="7E00ED1B"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Constancia del Registro del INFONAVIT o manifestación de que éste es el mismo que el Registro IMSS.</w:t>
      </w:r>
    </w:p>
    <w:p w14:paraId="04951428" w14:textId="0A972574"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color w:val="000000"/>
          <w:sz w:val="18"/>
        </w:rPr>
        <w:t>Copia de comprobante de domicilio reciente (Luz, Agua o Teléfono)</w:t>
      </w:r>
      <w:r w:rsidR="00E61FF4" w:rsidRPr="00085BB1">
        <w:rPr>
          <w:rFonts w:ascii="Segoe UI" w:hAnsi="Segoe UI" w:cs="Segoe UI"/>
          <w:color w:val="000000"/>
          <w:sz w:val="18"/>
        </w:rPr>
        <w:t>, no mayor a dos meses de antigüedad.</w:t>
      </w:r>
    </w:p>
    <w:p w14:paraId="6632F302"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Escrito</w:t>
      </w:r>
      <w:r w:rsidR="00BB6E7E" w:rsidRPr="00085BB1">
        <w:rPr>
          <w:rFonts w:ascii="Segoe UI" w:hAnsi="Segoe UI" w:cs="Segoe UI"/>
          <w:sz w:val="18"/>
        </w:rPr>
        <w:t xml:space="preserve"> </w:t>
      </w:r>
      <w:r w:rsidR="00BB6E7E" w:rsidRPr="00085BB1">
        <w:rPr>
          <w:rFonts w:ascii="Segoe UI" w:hAnsi="Segoe UI" w:cs="Segoe UI"/>
          <w:b/>
          <w:sz w:val="18"/>
        </w:rPr>
        <w:t>bajo protesta de decir verdad</w:t>
      </w:r>
      <w:r w:rsidR="00BB6E7E" w:rsidRPr="00085BB1">
        <w:rPr>
          <w:rFonts w:ascii="Segoe UI" w:hAnsi="Segoe UI" w:cs="Segoe UI"/>
          <w:sz w:val="18"/>
        </w:rPr>
        <w:t xml:space="preserve"> mediante el cual manifiesta no encontrarse en alguno </w:t>
      </w:r>
      <w:r w:rsidR="008E6007" w:rsidRPr="00085BB1">
        <w:rPr>
          <w:rFonts w:ascii="Segoe UI" w:hAnsi="Segoe UI" w:cs="Segoe UI"/>
          <w:sz w:val="18"/>
        </w:rPr>
        <w:t>de los supuestos establecidos en los</w:t>
      </w:r>
      <w:r w:rsidRPr="00085BB1">
        <w:rPr>
          <w:rFonts w:ascii="Segoe UI" w:hAnsi="Segoe UI" w:cs="Segoe UI"/>
          <w:sz w:val="18"/>
        </w:rPr>
        <w:t xml:space="preserve"> artículo</w:t>
      </w:r>
      <w:r w:rsidR="008E6007" w:rsidRPr="00085BB1">
        <w:rPr>
          <w:rFonts w:ascii="Segoe UI" w:hAnsi="Segoe UI" w:cs="Segoe UI"/>
          <w:sz w:val="18"/>
        </w:rPr>
        <w:t>s</w:t>
      </w:r>
      <w:r w:rsidRPr="00085BB1">
        <w:rPr>
          <w:rFonts w:ascii="Segoe UI" w:hAnsi="Segoe UI" w:cs="Segoe UI"/>
          <w:sz w:val="18"/>
        </w:rPr>
        <w:t xml:space="preserve"> </w:t>
      </w:r>
      <w:r w:rsidR="002712BE" w:rsidRPr="00085BB1">
        <w:rPr>
          <w:rFonts w:ascii="Segoe UI" w:hAnsi="Segoe UI" w:cs="Segoe UI"/>
          <w:sz w:val="18"/>
        </w:rPr>
        <w:t>71</w:t>
      </w:r>
      <w:r w:rsidRPr="00085BB1">
        <w:rPr>
          <w:rFonts w:ascii="Segoe UI" w:hAnsi="Segoe UI" w:cs="Segoe UI"/>
          <w:sz w:val="18"/>
        </w:rPr>
        <w:t xml:space="preserve"> y </w:t>
      </w:r>
      <w:r w:rsidR="002712BE" w:rsidRPr="00085BB1">
        <w:rPr>
          <w:rFonts w:ascii="Segoe UI" w:hAnsi="Segoe UI" w:cs="Segoe UI"/>
          <w:sz w:val="18"/>
        </w:rPr>
        <w:t>90</w:t>
      </w:r>
      <w:r w:rsidRPr="00085BB1">
        <w:rPr>
          <w:rFonts w:ascii="Segoe UI" w:hAnsi="Segoe UI" w:cs="Segoe UI"/>
          <w:sz w:val="18"/>
        </w:rPr>
        <w:t xml:space="preserve"> de la LAASSP, (fechada con día de la adjudicación).</w:t>
      </w:r>
    </w:p>
    <w:p w14:paraId="0DF4A2D2" w14:textId="77777777" w:rsidR="00B52A69" w:rsidRPr="00085BB1" w:rsidRDefault="00B52A69" w:rsidP="00B52A69">
      <w:pPr>
        <w:numPr>
          <w:ilvl w:val="0"/>
          <w:numId w:val="28"/>
        </w:numPr>
        <w:suppressAutoHyphens w:val="0"/>
        <w:ind w:left="1134" w:hanging="425"/>
        <w:jc w:val="both"/>
        <w:rPr>
          <w:rFonts w:ascii="Segoe UI" w:hAnsi="Segoe UI" w:cs="Segoe UI"/>
          <w:color w:val="4472C4" w:themeColor="accent1"/>
          <w:sz w:val="18"/>
        </w:rPr>
      </w:pPr>
      <w:r w:rsidRPr="00085B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w:t>
      </w:r>
      <w:r w:rsidRPr="00085BB1">
        <w:rPr>
          <w:rFonts w:ascii="Segoe UI" w:hAnsi="Segoe UI" w:cs="Segoe UI"/>
          <w:sz w:val="18"/>
        </w:rPr>
        <w:lastRenderedPageBreak/>
        <w:t xml:space="preserve">desempeña empleo, cargo o comisión en el servicio público o, en su caso, que a pesar de desempeñarlo, con la formalización del contrato correspondiente no se actualiza un conflicto de interés, conforme al </w:t>
      </w:r>
      <w:r w:rsidRPr="00085BB1">
        <w:rPr>
          <w:rFonts w:ascii="Segoe UI" w:hAnsi="Segoe UI" w:cs="Segoe UI"/>
          <w:b/>
          <w:bCs/>
          <w:color w:val="4472C4" w:themeColor="accent1"/>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Opinión positiva de Obligaciones fiscales SAT (32D), positiva y vigente.</w:t>
      </w:r>
    </w:p>
    <w:p w14:paraId="4E94B8AC"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 xml:space="preserve">Opinión positiva y vigente de encontrarse al corriente en sus Obligaciones en materia de Seguridad Social. </w:t>
      </w:r>
    </w:p>
    <w:p w14:paraId="3A7D8835"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 xml:space="preserve">Estado de cuenta o manifestación en donde se mencione, estado de cuenta, </w:t>
      </w:r>
      <w:proofErr w:type="spellStart"/>
      <w:r w:rsidRPr="00085BB1">
        <w:rPr>
          <w:rFonts w:ascii="Segoe UI" w:hAnsi="Segoe UI" w:cs="Segoe UI"/>
          <w:sz w:val="18"/>
        </w:rPr>
        <w:t>clabe</w:t>
      </w:r>
      <w:proofErr w:type="spellEnd"/>
      <w:r w:rsidRPr="00085BB1">
        <w:rPr>
          <w:rFonts w:ascii="Segoe UI" w:hAnsi="Segoe UI" w:cs="Segoe UI"/>
          <w:sz w:val="18"/>
        </w:rPr>
        <w:t xml:space="preserve"> (clave bancaria estandarizada) banco, sucursal y nombre de titular de la cuenta.</w:t>
      </w:r>
    </w:p>
    <w:p w14:paraId="7CDF3E67"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Constancia de Situación Fiscal A</w:t>
      </w:r>
      <w:r w:rsidR="00FA1BD0" w:rsidRPr="00085BB1">
        <w:rPr>
          <w:rFonts w:ascii="Segoe UI" w:hAnsi="Segoe UI" w:cs="Segoe UI"/>
          <w:sz w:val="18"/>
        </w:rPr>
        <w:t>ctualizada</w:t>
      </w:r>
      <w:r w:rsidRPr="00085BB1">
        <w:rPr>
          <w:rFonts w:ascii="Segoe UI" w:hAnsi="Segoe UI" w:cs="Segoe UI"/>
          <w:sz w:val="18"/>
        </w:rPr>
        <w:t>.</w:t>
      </w:r>
    </w:p>
    <w:p w14:paraId="1B69FDDD"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Confirmación del registro de la autorización para hacer público el resultado de la opinión  de cumplimiento, (SAT).</w:t>
      </w:r>
    </w:p>
    <w:p w14:paraId="4C3CD848"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 xml:space="preserve">En caso de aplicar, </w:t>
      </w:r>
    </w:p>
    <w:p w14:paraId="66411FE6" w14:textId="77777777" w:rsidR="00B52A69" w:rsidRPr="00085B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085B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085BB1" w:rsidRDefault="00B52A69" w:rsidP="00B52A69">
      <w:pPr>
        <w:ind w:left="142" w:right="191"/>
        <w:jc w:val="both"/>
        <w:rPr>
          <w:rFonts w:ascii="Segoe UI" w:hAnsi="Segoe UI" w:cs="Segoe UI"/>
          <w:sz w:val="14"/>
        </w:rPr>
      </w:pPr>
    </w:p>
    <w:p w14:paraId="6BA908BE" w14:textId="77777777" w:rsidR="00B52A69" w:rsidRPr="00085BB1" w:rsidRDefault="00046797" w:rsidP="00B52A69">
      <w:pPr>
        <w:ind w:left="142" w:right="191"/>
        <w:jc w:val="center"/>
        <w:rPr>
          <w:rFonts w:ascii="Segoe UI" w:hAnsi="Segoe UI" w:cs="Segoe UI"/>
          <w:sz w:val="18"/>
        </w:rPr>
      </w:pPr>
      <w:hyperlink r:id="rId14" w:history="1">
        <w:r w:rsidR="00B52A69" w:rsidRPr="00085BB1">
          <w:rPr>
            <w:rStyle w:val="Hipervnculo"/>
            <w:rFonts w:ascii="Segoe UI" w:hAnsi="Segoe UI" w:cs="Segoe UI"/>
            <w:sz w:val="18"/>
          </w:rPr>
          <w:t>hamayrani.cervantes@imss.gob.mx</w:t>
        </w:r>
      </w:hyperlink>
    </w:p>
    <w:p w14:paraId="4EC15204" w14:textId="77777777" w:rsidR="00B52A69" w:rsidRPr="00085BB1" w:rsidRDefault="00046797" w:rsidP="00B52A69">
      <w:pPr>
        <w:ind w:left="142" w:right="191"/>
        <w:jc w:val="center"/>
        <w:rPr>
          <w:rFonts w:ascii="Segoe UI" w:hAnsi="Segoe UI" w:cs="Segoe UI"/>
          <w:sz w:val="18"/>
        </w:rPr>
      </w:pPr>
      <w:hyperlink r:id="rId15" w:history="1">
        <w:r w:rsidR="00B52A69" w:rsidRPr="00085BB1">
          <w:rPr>
            <w:rStyle w:val="Hipervnculo"/>
            <w:rFonts w:ascii="Segoe UI" w:hAnsi="Segoe UI" w:cs="Segoe UI"/>
            <w:sz w:val="18"/>
          </w:rPr>
          <w:t>mariana.sanchezm@imss.gob.mx</w:t>
        </w:r>
      </w:hyperlink>
    </w:p>
    <w:p w14:paraId="69745112" w14:textId="77777777" w:rsidR="00B52A69" w:rsidRPr="00085BB1" w:rsidRDefault="00046797" w:rsidP="00B52A69">
      <w:pPr>
        <w:ind w:left="142" w:right="191"/>
        <w:jc w:val="center"/>
        <w:rPr>
          <w:rFonts w:ascii="Segoe UI" w:hAnsi="Segoe UI" w:cs="Segoe UI"/>
          <w:color w:val="0000FF"/>
          <w:sz w:val="18"/>
          <w:u w:val="single"/>
        </w:rPr>
      </w:pPr>
      <w:hyperlink r:id="rId16" w:history="1">
        <w:r w:rsidR="00B52A69" w:rsidRPr="00085BB1">
          <w:rPr>
            <w:rStyle w:val="Hipervnculo"/>
            <w:rFonts w:ascii="Segoe UI" w:hAnsi="Segoe UI" w:cs="Segoe UI"/>
            <w:sz w:val="18"/>
          </w:rPr>
          <w:t>leticia.hernandezrod@imss.gob.mx</w:t>
        </w:r>
      </w:hyperlink>
    </w:p>
    <w:p w14:paraId="2E5715C7" w14:textId="77777777" w:rsidR="00B52A69" w:rsidRPr="00085BB1" w:rsidRDefault="00046797" w:rsidP="00B52A69">
      <w:pPr>
        <w:ind w:left="142" w:right="191"/>
        <w:jc w:val="center"/>
        <w:rPr>
          <w:rFonts w:ascii="Segoe UI" w:hAnsi="Segoe UI" w:cs="Segoe UI"/>
          <w:color w:val="0000FF"/>
          <w:sz w:val="18"/>
          <w:u w:val="single"/>
        </w:rPr>
      </w:pPr>
      <w:hyperlink r:id="rId17" w:history="1">
        <w:r w:rsidR="00B52A69" w:rsidRPr="00085BB1">
          <w:rPr>
            <w:rStyle w:val="Hipervnculo"/>
            <w:rFonts w:ascii="Segoe UI" w:hAnsi="Segoe UI" w:cs="Segoe UI"/>
            <w:sz w:val="18"/>
          </w:rPr>
          <w:t>victor.floresren@imss.gob.mx</w:t>
        </w:r>
      </w:hyperlink>
    </w:p>
    <w:p w14:paraId="4AF98076" w14:textId="77777777" w:rsidR="002404D0" w:rsidRPr="00085BB1" w:rsidRDefault="002404D0" w:rsidP="00B52A69">
      <w:pPr>
        <w:ind w:right="191"/>
        <w:jc w:val="both"/>
        <w:rPr>
          <w:rFonts w:ascii="Segoe UI" w:hAnsi="Segoe UI" w:cs="Segoe UI"/>
          <w:sz w:val="20"/>
        </w:rPr>
      </w:pPr>
    </w:p>
    <w:p w14:paraId="29A19F58"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085BB1" w:rsidRDefault="00B52A69" w:rsidP="00B52A69">
      <w:pPr>
        <w:ind w:right="191"/>
        <w:jc w:val="both"/>
        <w:rPr>
          <w:rFonts w:ascii="Segoe UI" w:hAnsi="Segoe UI" w:cs="Segoe UI"/>
          <w:sz w:val="14"/>
        </w:rPr>
      </w:pPr>
    </w:p>
    <w:p w14:paraId="73571D58"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085BB1">
        <w:rPr>
          <w:rFonts w:ascii="Segoe UI" w:hAnsi="Segoe UI" w:cs="Segoe UI"/>
          <w:sz w:val="20"/>
        </w:rPr>
        <w:t>71</w:t>
      </w:r>
      <w:r w:rsidR="00550FAE" w:rsidRPr="00085BB1">
        <w:rPr>
          <w:rFonts w:ascii="Segoe UI" w:hAnsi="Segoe UI" w:cs="Segoe UI"/>
          <w:sz w:val="20"/>
        </w:rPr>
        <w:t xml:space="preserve"> y</w:t>
      </w:r>
      <w:r w:rsidRPr="00085BB1">
        <w:rPr>
          <w:rFonts w:ascii="Segoe UI" w:hAnsi="Segoe UI" w:cs="Segoe UI"/>
          <w:sz w:val="20"/>
        </w:rPr>
        <w:t xml:space="preserve">, </w:t>
      </w:r>
      <w:r w:rsidR="00854F77" w:rsidRPr="00085BB1">
        <w:rPr>
          <w:rFonts w:ascii="Segoe UI" w:hAnsi="Segoe UI" w:cs="Segoe UI"/>
          <w:sz w:val="20"/>
        </w:rPr>
        <w:t>89</w:t>
      </w:r>
      <w:r w:rsidRPr="00085BB1">
        <w:rPr>
          <w:rFonts w:ascii="Segoe UI" w:hAnsi="Segoe UI" w:cs="Segoe UI"/>
          <w:sz w:val="20"/>
        </w:rPr>
        <w:t xml:space="preserve"> de la LAASS y 88, fracción IV, 109, de su Reglamento. </w:t>
      </w:r>
    </w:p>
    <w:p w14:paraId="17CBFE42" w14:textId="77777777" w:rsidR="00D81553" w:rsidRPr="00085BB1" w:rsidRDefault="00D81553" w:rsidP="00B52A69">
      <w:pPr>
        <w:ind w:right="191"/>
        <w:jc w:val="both"/>
        <w:rPr>
          <w:rFonts w:ascii="Segoe UI" w:hAnsi="Segoe UI" w:cs="Segoe UI"/>
          <w:sz w:val="20"/>
        </w:rPr>
      </w:pPr>
    </w:p>
    <w:p w14:paraId="57BC9338"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085BB1">
        <w:rPr>
          <w:rFonts w:ascii="Segoe UI" w:hAnsi="Segoe UI" w:cs="Segoe UI"/>
          <w:i w:val="0"/>
          <w:color w:val="4F6228"/>
          <w:sz w:val="20"/>
          <w:lang w:val="es-ES_tradnl"/>
        </w:rPr>
        <w:t>FIRMA DE CONTRATO.</w:t>
      </w:r>
      <w:bookmarkEnd w:id="64"/>
    </w:p>
    <w:p w14:paraId="7868A7E1" w14:textId="77777777" w:rsidR="00B52A69" w:rsidRPr="00085BB1" w:rsidRDefault="00B52A69" w:rsidP="00B52A69">
      <w:pPr>
        <w:spacing w:line="276" w:lineRule="auto"/>
        <w:rPr>
          <w:rFonts w:ascii="Segoe UI" w:hAnsi="Segoe UI" w:cs="Segoe UI"/>
          <w:sz w:val="20"/>
        </w:rPr>
      </w:pPr>
    </w:p>
    <w:p w14:paraId="61FD4917" w14:textId="21A344AB" w:rsidR="00B52A69" w:rsidRPr="00085BB1" w:rsidRDefault="00B52A69" w:rsidP="00B52A69">
      <w:pPr>
        <w:spacing w:line="276" w:lineRule="auto"/>
        <w:jc w:val="both"/>
        <w:rPr>
          <w:rFonts w:ascii="Segoe UI" w:hAnsi="Segoe UI" w:cs="Segoe UI"/>
          <w:sz w:val="20"/>
          <w:lang w:val="es-ES_tradnl" w:eastAsia="es-ES"/>
        </w:rPr>
      </w:pPr>
      <w:r w:rsidRPr="00085BB1">
        <w:rPr>
          <w:rFonts w:ascii="Segoe UI" w:hAnsi="Segoe UI" w:cs="Segoe UI"/>
          <w:sz w:val="20"/>
          <w:lang w:eastAsia="es-ES"/>
        </w:rPr>
        <w:t>El</w:t>
      </w:r>
      <w:r w:rsidR="00854F77" w:rsidRPr="00085BB1">
        <w:rPr>
          <w:rFonts w:ascii="Segoe UI" w:hAnsi="Segoe UI" w:cs="Segoe UI"/>
          <w:sz w:val="20"/>
          <w:lang w:eastAsia="es-ES"/>
        </w:rPr>
        <w:t xml:space="preserve"> </w:t>
      </w:r>
      <w:r w:rsidRPr="00085B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085BB1">
        <w:rPr>
          <w:rFonts w:ascii="Segoe UI" w:hAnsi="Segoe UI" w:cs="Segoe UI"/>
          <w:sz w:val="20"/>
          <w:lang w:eastAsia="es-ES"/>
        </w:rPr>
        <w:t>hábiles</w:t>
      </w:r>
      <w:r w:rsidRPr="00085BB1">
        <w:rPr>
          <w:rFonts w:ascii="Segoe UI" w:hAnsi="Segoe UI" w:cs="Segoe UI"/>
          <w:sz w:val="20"/>
          <w:lang w:eastAsia="es-ES"/>
        </w:rPr>
        <w:t xml:space="preserve"> siguientes al de la notificación del fallo, lo anterior en términos de lo señalado en el primer párrafo del artículos </w:t>
      </w:r>
      <w:r w:rsidR="002712BE" w:rsidRPr="00085BB1">
        <w:rPr>
          <w:rFonts w:ascii="Segoe UI" w:hAnsi="Segoe UI" w:cs="Segoe UI"/>
          <w:sz w:val="20"/>
          <w:lang w:eastAsia="es-ES"/>
        </w:rPr>
        <w:t>67</w:t>
      </w:r>
      <w:r w:rsidRPr="00085BB1">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085BB1" w:rsidRDefault="00B52A69" w:rsidP="00B52A69">
      <w:pPr>
        <w:jc w:val="both"/>
        <w:rPr>
          <w:rFonts w:ascii="Segoe UI" w:hAnsi="Segoe UI" w:cs="Segoe UI"/>
          <w:b/>
          <w:bCs/>
          <w:sz w:val="20"/>
        </w:rPr>
      </w:pPr>
    </w:p>
    <w:p w14:paraId="41C3348F" w14:textId="77777777" w:rsidR="00B52A69" w:rsidRPr="00085BB1" w:rsidRDefault="00B52A69" w:rsidP="00B52A69">
      <w:pPr>
        <w:spacing w:line="276" w:lineRule="auto"/>
        <w:jc w:val="both"/>
        <w:rPr>
          <w:rFonts w:ascii="Segoe UI" w:hAnsi="Segoe UI" w:cs="Segoe UI"/>
          <w:sz w:val="20"/>
          <w:lang w:val="es-ES_tradnl" w:eastAsia="es-ES"/>
        </w:rPr>
      </w:pPr>
      <w:r w:rsidRPr="00085BB1">
        <w:rPr>
          <w:rFonts w:ascii="Segoe UI" w:hAnsi="Segoe UI" w:cs="Segoe UI"/>
          <w:sz w:val="20"/>
          <w:lang w:eastAsia="es-ES"/>
        </w:rPr>
        <w:t xml:space="preserve">Cabe señalar que la Opinión de cumplimiento en materia de </w:t>
      </w:r>
      <w:r w:rsidRPr="00085BB1">
        <w:rPr>
          <w:rFonts w:ascii="Segoe UI" w:hAnsi="Segoe UI" w:cs="Segoe UI"/>
          <w:b/>
          <w:bCs/>
          <w:sz w:val="20"/>
          <w:lang w:eastAsia="es-ES"/>
        </w:rPr>
        <w:t>seguridad social</w:t>
      </w:r>
      <w:r w:rsidRPr="00085BB1">
        <w:rPr>
          <w:rFonts w:ascii="Segoe UI" w:hAnsi="Segoe UI" w:cs="Segoe UI"/>
          <w:sz w:val="20"/>
          <w:lang w:eastAsia="es-ES"/>
        </w:rPr>
        <w:t>,</w:t>
      </w:r>
      <w:r w:rsidRPr="00085BB1">
        <w:rPr>
          <w:rFonts w:ascii="Segoe UI" w:hAnsi="Segoe UI" w:cs="Segoe UI"/>
          <w:sz w:val="20"/>
        </w:rPr>
        <w:t xml:space="preserve"> la </w:t>
      </w:r>
      <w:r w:rsidRPr="00085BB1">
        <w:rPr>
          <w:rFonts w:ascii="Segoe UI" w:hAnsi="Segoe UI" w:cs="Segoe UI"/>
          <w:sz w:val="20"/>
          <w:lang w:eastAsia="es-ES"/>
        </w:rPr>
        <w:t xml:space="preserve">Opinión de cumplimiento de </w:t>
      </w:r>
      <w:r w:rsidRPr="00085BB1">
        <w:rPr>
          <w:rFonts w:ascii="Segoe UI" w:hAnsi="Segoe UI" w:cs="Segoe UI"/>
          <w:b/>
          <w:bCs/>
          <w:sz w:val="20"/>
          <w:lang w:eastAsia="es-ES"/>
        </w:rPr>
        <w:t>obligaciones fiscales</w:t>
      </w:r>
      <w:r w:rsidRPr="00085BB1">
        <w:rPr>
          <w:rFonts w:ascii="Segoe UI" w:hAnsi="Segoe UI" w:cs="Segoe UI"/>
          <w:sz w:val="20"/>
          <w:lang w:eastAsia="es-ES"/>
        </w:rPr>
        <w:t xml:space="preserve"> emitida por el SAT y la Constancia de situación fiscal en la que conste que se encuentra al corriente de cumplimiento de obligaciones en </w:t>
      </w:r>
      <w:r w:rsidRPr="00085BB1">
        <w:rPr>
          <w:rFonts w:ascii="Segoe UI" w:hAnsi="Segoe UI" w:cs="Segoe UI"/>
          <w:b/>
          <w:bCs/>
          <w:sz w:val="20"/>
          <w:lang w:eastAsia="es-ES"/>
        </w:rPr>
        <w:t>materia de aportaciones patronales</w:t>
      </w:r>
      <w:r w:rsidRPr="00085BB1">
        <w:rPr>
          <w:rFonts w:ascii="Segoe UI" w:hAnsi="Segoe UI" w:cs="Segoe UI"/>
          <w:sz w:val="20"/>
          <w:lang w:eastAsia="es-ES"/>
        </w:rPr>
        <w:t xml:space="preserve"> y entero de descuentos del </w:t>
      </w:r>
      <w:r w:rsidRPr="00085BB1">
        <w:rPr>
          <w:rFonts w:ascii="Segoe UI" w:hAnsi="Segoe UI" w:cs="Segoe UI"/>
          <w:sz w:val="20"/>
          <w:lang w:eastAsia="es-ES"/>
        </w:rPr>
        <w:lastRenderedPageBreak/>
        <w:t xml:space="preserve">Instituto del Fondo Nacional de la Vivienda para los Trabajadores, </w:t>
      </w:r>
      <w:r w:rsidRPr="00085BB1">
        <w:rPr>
          <w:rFonts w:ascii="Segoe UI" w:hAnsi="Segoe UI" w:cs="Segoe UI"/>
          <w:b/>
          <w:bCs/>
          <w:sz w:val="20"/>
          <w:lang w:eastAsia="es-ES"/>
        </w:rPr>
        <w:t>deben estar vigentes y positivas</w:t>
      </w:r>
      <w:r w:rsidRPr="00085BB1">
        <w:rPr>
          <w:rFonts w:ascii="Segoe UI" w:hAnsi="Segoe UI" w:cs="Segoe UI"/>
          <w:sz w:val="20"/>
          <w:lang w:eastAsia="es-ES"/>
        </w:rPr>
        <w:t xml:space="preserve"> el día de la formalización de los instrumentos jurídicos que deriven de esta licitación.</w:t>
      </w:r>
    </w:p>
    <w:p w14:paraId="78C43022" w14:textId="77777777" w:rsidR="00B52A69" w:rsidRPr="00085BB1" w:rsidRDefault="00B52A69" w:rsidP="00B52A69">
      <w:pPr>
        <w:spacing w:line="276" w:lineRule="auto"/>
        <w:jc w:val="both"/>
        <w:rPr>
          <w:rFonts w:ascii="Segoe UI" w:hAnsi="Segoe UI" w:cs="Segoe UI"/>
          <w:sz w:val="20"/>
          <w:lang w:val="es-MX" w:eastAsia="es-ES"/>
        </w:rPr>
      </w:pPr>
    </w:p>
    <w:p w14:paraId="19776E8E"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085BB1">
        <w:rPr>
          <w:rFonts w:ascii="Segoe UI" w:hAnsi="Segoe UI" w:cs="Segoe UI"/>
          <w:sz w:val="20"/>
          <w:lang w:eastAsia="es-ES"/>
        </w:rPr>
        <w:t>5</w:t>
      </w:r>
      <w:r w:rsidRPr="00085BB1">
        <w:rPr>
          <w:rFonts w:ascii="Segoe UI" w:hAnsi="Segoe UI" w:cs="Segoe UI"/>
          <w:sz w:val="20"/>
          <w:lang w:eastAsia="es-ES"/>
        </w:rPr>
        <w:t xml:space="preserve">” publicada en el DOF el </w:t>
      </w:r>
      <w:r w:rsidR="009E2227" w:rsidRPr="00085BB1">
        <w:rPr>
          <w:rFonts w:ascii="Segoe UI" w:hAnsi="Segoe UI" w:cs="Segoe UI"/>
          <w:sz w:val="20"/>
          <w:lang w:eastAsia="es-ES"/>
        </w:rPr>
        <w:t>30</w:t>
      </w:r>
      <w:r w:rsidRPr="00085BB1">
        <w:rPr>
          <w:rFonts w:ascii="Segoe UI" w:hAnsi="Segoe UI" w:cs="Segoe UI"/>
          <w:sz w:val="20"/>
          <w:lang w:eastAsia="es-ES"/>
        </w:rPr>
        <w:t xml:space="preserve"> de diciembre de </w:t>
      </w:r>
      <w:r w:rsidR="009E2227" w:rsidRPr="00085BB1">
        <w:rPr>
          <w:rFonts w:ascii="Segoe UI" w:hAnsi="Segoe UI" w:cs="Segoe UI"/>
          <w:sz w:val="20"/>
          <w:lang w:eastAsia="es-ES"/>
        </w:rPr>
        <w:t>2024</w:t>
      </w:r>
      <w:r w:rsidRPr="00085B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085BB1"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 xml:space="preserve">2.1.28 Procedimiento que debe observarse para contrataciones con cualquier autoridad, </w:t>
      </w:r>
      <w:r w:rsidRPr="00085BB1">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 xml:space="preserve">Para los efectos del </w:t>
      </w:r>
      <w:r w:rsidRPr="00085BB1">
        <w:rPr>
          <w:rFonts w:ascii="Segoe UI" w:hAnsi="Segoe UI" w:cs="Segoe UI"/>
          <w:b/>
          <w:bCs/>
          <w:i/>
          <w:iCs/>
          <w:sz w:val="18"/>
          <w:szCs w:val="18"/>
          <w:lang w:eastAsia="es-ES"/>
        </w:rPr>
        <w:t xml:space="preserve">artículo 32-D, primero, segundo, tercero y séptimo párrafos del CFF, </w:t>
      </w:r>
      <w:r w:rsidRPr="00085BB1">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085BB1">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085BB1">
        <w:rPr>
          <w:rFonts w:ascii="Segoe UI" w:hAnsi="Segoe UI" w:cs="Segoe UI"/>
          <w:i/>
          <w:iCs/>
          <w:sz w:val="18"/>
          <w:szCs w:val="18"/>
          <w:lang w:eastAsia="es-ES"/>
        </w:rPr>
        <w:t>.[…]”</w:t>
      </w:r>
    </w:p>
    <w:p w14:paraId="7534F7ED"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085BB1">
        <w:rPr>
          <w:rFonts w:ascii="Segoe UI" w:hAnsi="Segoe UI" w:cs="Segoe UI"/>
          <w:b/>
          <w:bCs/>
          <w:i/>
          <w:iCs/>
          <w:sz w:val="18"/>
          <w:szCs w:val="18"/>
          <w:lang w:eastAsia="es-ES"/>
        </w:rPr>
        <w:t>deberán hacer público el resultado de la opinión del cumplimiento a través del procedimiento anteriormente descrito.</w:t>
      </w:r>
      <w:r w:rsidRPr="00085BB1">
        <w:rPr>
          <w:rFonts w:ascii="Segoe UI" w:hAnsi="Segoe UI" w:cs="Segoe UI"/>
          <w:i/>
          <w:iCs/>
          <w:sz w:val="18"/>
          <w:szCs w:val="18"/>
          <w:lang w:eastAsia="es-ES"/>
        </w:rPr>
        <w:t>[…]”</w:t>
      </w:r>
    </w:p>
    <w:p w14:paraId="4807CF64" w14:textId="77777777" w:rsidR="00B52A69" w:rsidRPr="00085BB1" w:rsidRDefault="00B52A69" w:rsidP="00B52A69">
      <w:pPr>
        <w:spacing w:line="276" w:lineRule="auto"/>
        <w:jc w:val="both"/>
        <w:rPr>
          <w:rFonts w:ascii="Segoe UI" w:hAnsi="Segoe UI" w:cs="Segoe UI"/>
          <w:sz w:val="20"/>
          <w:lang w:eastAsia="es-ES"/>
        </w:rPr>
      </w:pPr>
    </w:p>
    <w:p w14:paraId="6EAC0977" w14:textId="77777777" w:rsidR="00B52A69" w:rsidRPr="00085BB1" w:rsidRDefault="00B52A69" w:rsidP="00B52A69">
      <w:pPr>
        <w:spacing w:line="276" w:lineRule="auto"/>
        <w:ind w:right="48"/>
        <w:jc w:val="both"/>
        <w:rPr>
          <w:rFonts w:ascii="Segoe UI" w:hAnsi="Segoe UI" w:cs="Segoe UI"/>
          <w:sz w:val="20"/>
          <w:lang w:eastAsia="en-US"/>
        </w:rPr>
      </w:pPr>
      <w:r w:rsidRPr="00085BB1">
        <w:rPr>
          <w:rFonts w:ascii="Segoe UI" w:hAnsi="Segoe UI" w:cs="Segoe UI"/>
          <w:sz w:val="20"/>
        </w:rPr>
        <w:t xml:space="preserve">Para acreditar dicha publicación la Oficina de Contratos requiere que los licitantes adjudicados presenten la captura de pantalla donde se indique la </w:t>
      </w:r>
      <w:r w:rsidRPr="00085BB1">
        <w:rPr>
          <w:rFonts w:ascii="Segoe UI" w:hAnsi="Segoe UI" w:cs="Segoe UI"/>
          <w:i/>
          <w:iCs/>
          <w:sz w:val="20"/>
        </w:rPr>
        <w:t>“Alta de autorización exitosa”</w:t>
      </w:r>
      <w:r w:rsidRPr="00085B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085BB1">
          <w:rPr>
            <w:rStyle w:val="Hipervnculo"/>
            <w:rFonts w:ascii="Segoe UI" w:hAnsi="Segoe UI" w:cs="Segoe UI"/>
            <w:sz w:val="20"/>
          </w:rPr>
          <w:t>https://www.sat.gob.mx/</w:t>
        </w:r>
      </w:hyperlink>
      <w:r w:rsidRPr="00085BB1">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085BB1" w:rsidRDefault="00B52A69" w:rsidP="00B52A69">
      <w:pPr>
        <w:spacing w:line="276" w:lineRule="auto"/>
        <w:ind w:right="48"/>
        <w:jc w:val="both"/>
        <w:rPr>
          <w:rFonts w:ascii="Segoe UI" w:hAnsi="Segoe UI" w:cs="Segoe UI"/>
          <w:sz w:val="20"/>
        </w:rPr>
      </w:pPr>
    </w:p>
    <w:p w14:paraId="24DB265A"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En cumplimiento a lo establecido en el </w:t>
      </w:r>
      <w:r w:rsidRPr="00085BB1">
        <w:rPr>
          <w:rFonts w:ascii="Segoe UI" w:hAnsi="Segoe UI" w:cs="Segoe UI"/>
          <w:i/>
          <w:iCs/>
          <w:sz w:val="20"/>
        </w:rPr>
        <w:t xml:space="preserve">“ACUERDO por el que se incorpora como un módulo de </w:t>
      </w:r>
      <w:r w:rsidR="00204FB3" w:rsidRPr="00085BB1">
        <w:rPr>
          <w:rFonts w:ascii="Segoe UI" w:hAnsi="Segoe UI" w:cs="Segoe UI"/>
          <w:i/>
          <w:iCs/>
          <w:sz w:val="20"/>
        </w:rPr>
        <w:t>COMPRAS MX</w:t>
      </w:r>
      <w:r w:rsidRPr="00085BB1">
        <w:rPr>
          <w:rFonts w:ascii="Segoe UI" w:hAnsi="Segoe UI" w:cs="Segoe UI"/>
          <w:i/>
          <w:iCs/>
          <w:sz w:val="20"/>
        </w:rPr>
        <w:t xml:space="preserve"> la aplicación denominada Formalización de Instrumentos Jurídicos y se emiten las Disposiciones de carácter general que regulan su funcionamiento”</w:t>
      </w:r>
      <w:r w:rsidRPr="00085B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085BB1" w:rsidRDefault="00B52A69" w:rsidP="00B52A69">
      <w:pPr>
        <w:spacing w:line="276" w:lineRule="auto"/>
        <w:ind w:right="48"/>
        <w:jc w:val="both"/>
        <w:rPr>
          <w:rFonts w:ascii="Segoe UI" w:hAnsi="Segoe UI" w:cs="Segoe UI"/>
          <w:sz w:val="20"/>
        </w:rPr>
      </w:pPr>
    </w:p>
    <w:p w14:paraId="6C68490F"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En razón de lo anterior, </w:t>
      </w:r>
      <w:r w:rsidRPr="00085BB1">
        <w:rPr>
          <w:rFonts w:ascii="Segoe UI" w:hAnsi="Segoe UI" w:cs="Segoe UI"/>
          <w:b/>
          <w:bCs/>
          <w:sz w:val="20"/>
          <w:u w:val="single"/>
        </w:rPr>
        <w:t>los licitantes deberán realizar su registro en el Módulo de Formalización de Instrumentos Jurídicos,</w:t>
      </w:r>
      <w:r w:rsidRPr="00085BB1">
        <w:rPr>
          <w:rFonts w:ascii="Segoe UI" w:hAnsi="Segoe UI" w:cs="Segoe UI"/>
          <w:sz w:val="20"/>
        </w:rPr>
        <w:t xml:space="preserve"> para poder suscribir contratos y/o convenios a través del referido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para lo cual deberán acceder a la siguiente liga: </w:t>
      </w:r>
    </w:p>
    <w:p w14:paraId="77C7B1D7" w14:textId="77777777" w:rsidR="00B52A69" w:rsidRPr="00085BB1" w:rsidRDefault="00B52A69" w:rsidP="00B52A69">
      <w:pPr>
        <w:spacing w:line="276" w:lineRule="auto"/>
        <w:ind w:right="48"/>
        <w:jc w:val="both"/>
        <w:rPr>
          <w:rFonts w:ascii="Segoe UI" w:hAnsi="Segoe UI" w:cs="Segoe UI"/>
          <w:sz w:val="20"/>
        </w:rPr>
      </w:pPr>
    </w:p>
    <w:p w14:paraId="42FE8CCD" w14:textId="77777777" w:rsidR="00B52A69" w:rsidRPr="00085BB1" w:rsidRDefault="0004679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085BB1">
          <w:rPr>
            <w:rStyle w:val="Hipervnculo"/>
            <w:rFonts w:ascii="Segoe UI" w:hAnsi="Segoe UI" w:cs="Segoe UI"/>
            <w:sz w:val="20"/>
          </w:rPr>
          <w:t>https://www.gob.mx/</w:t>
        </w:r>
        <w:r w:rsidR="00204FB3" w:rsidRPr="00085BB1">
          <w:rPr>
            <w:rStyle w:val="Hipervnculo"/>
            <w:rFonts w:ascii="Segoe UI" w:hAnsi="Segoe UI" w:cs="Segoe UI"/>
            <w:sz w:val="20"/>
          </w:rPr>
          <w:t>COMPRAS MX</w:t>
        </w:r>
        <w:r w:rsidR="00B52A69" w:rsidRPr="00085BB1">
          <w:rPr>
            <w:rStyle w:val="Hipervnculo"/>
            <w:rFonts w:ascii="Segoe UI" w:hAnsi="Segoe UI" w:cs="Segoe UI"/>
            <w:sz w:val="20"/>
          </w:rPr>
          <w:t>/documentos/modulo-de-</w:t>
        </w:r>
        <w:proofErr w:type="spellStart"/>
        <w:r w:rsidR="00B52A69" w:rsidRPr="00085BB1">
          <w:rPr>
            <w:rStyle w:val="Hipervnculo"/>
            <w:rFonts w:ascii="Segoe UI" w:hAnsi="Segoe UI" w:cs="Segoe UI"/>
            <w:sz w:val="20"/>
          </w:rPr>
          <w:t>formalizacion</w:t>
        </w:r>
        <w:proofErr w:type="spellEnd"/>
        <w:r w:rsidR="00B52A69" w:rsidRPr="00085BB1">
          <w:rPr>
            <w:rStyle w:val="Hipervnculo"/>
            <w:rFonts w:ascii="Segoe UI" w:hAnsi="Segoe UI" w:cs="Segoe UI"/>
            <w:sz w:val="20"/>
          </w:rPr>
          <w:t>-de-instrumentos-</w:t>
        </w:r>
        <w:proofErr w:type="spellStart"/>
        <w:r w:rsidR="00B52A69" w:rsidRPr="00085BB1">
          <w:rPr>
            <w:rStyle w:val="Hipervnculo"/>
            <w:rFonts w:ascii="Segoe UI" w:hAnsi="Segoe UI" w:cs="Segoe UI"/>
            <w:sz w:val="20"/>
          </w:rPr>
          <w:t>juridicos</w:t>
        </w:r>
        <w:proofErr w:type="spellEnd"/>
      </w:hyperlink>
    </w:p>
    <w:p w14:paraId="6C8BC7D6"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Asimismo, para consultar la Guía de Registro de Empresas se podrá encontrar en </w:t>
      </w:r>
      <w:hyperlink r:id="rId20" w:history="1">
        <w:r w:rsidRPr="00085BB1">
          <w:rPr>
            <w:rStyle w:val="Hipervnculo"/>
            <w:rFonts w:ascii="Segoe UI" w:hAnsi="Segoe UI" w:cs="Segoe UI"/>
            <w:sz w:val="20"/>
          </w:rPr>
          <w:t>https://</w:t>
        </w:r>
        <w:r w:rsidR="00204FB3" w:rsidRPr="00085BB1">
          <w:rPr>
            <w:rStyle w:val="Hipervnculo"/>
            <w:rFonts w:ascii="Segoe UI" w:hAnsi="Segoe UI" w:cs="Segoe UI"/>
            <w:sz w:val="20"/>
          </w:rPr>
          <w:t>COMPRAS MX</w:t>
        </w:r>
        <w:r w:rsidRPr="00085BB1">
          <w:rPr>
            <w:rStyle w:val="Hipervnculo"/>
            <w:rFonts w:ascii="Segoe UI" w:hAnsi="Segoe UI" w:cs="Segoe UI"/>
            <w:sz w:val="20"/>
          </w:rPr>
          <w:t>info.hacienda.gob.mx/descargas/Guia_de_registro_de_empresas_V3.pdf</w:t>
        </w:r>
      </w:hyperlink>
      <w:r w:rsidRPr="00085BB1">
        <w:rPr>
          <w:rFonts w:ascii="Segoe UI" w:hAnsi="Segoe UI" w:cs="Segoe UI"/>
          <w:sz w:val="20"/>
        </w:rPr>
        <w:t xml:space="preserve">. </w:t>
      </w:r>
    </w:p>
    <w:p w14:paraId="497E4C4F" w14:textId="77777777" w:rsidR="00B52A69" w:rsidRPr="00085BB1" w:rsidRDefault="00B52A69" w:rsidP="00B52A69">
      <w:pPr>
        <w:spacing w:line="276" w:lineRule="auto"/>
        <w:ind w:right="48"/>
        <w:jc w:val="both"/>
        <w:rPr>
          <w:rFonts w:ascii="Segoe UI" w:hAnsi="Segoe UI" w:cs="Segoe UI"/>
          <w:sz w:val="20"/>
        </w:rPr>
      </w:pPr>
    </w:p>
    <w:p w14:paraId="0D425E60"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085BB1" w:rsidRDefault="00B52A69" w:rsidP="00B52A69">
      <w:pPr>
        <w:spacing w:line="276" w:lineRule="auto"/>
        <w:ind w:right="48"/>
        <w:jc w:val="both"/>
        <w:rPr>
          <w:rFonts w:ascii="Segoe UI" w:hAnsi="Segoe UI" w:cs="Segoe UI"/>
          <w:sz w:val="16"/>
        </w:rPr>
      </w:pPr>
    </w:p>
    <w:p w14:paraId="03D0F935"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085BB1" w:rsidRDefault="00B52A69" w:rsidP="00B52A69">
      <w:pPr>
        <w:spacing w:line="276" w:lineRule="auto"/>
        <w:jc w:val="both"/>
        <w:rPr>
          <w:rFonts w:ascii="Segoe UI" w:hAnsi="Segoe UI" w:cs="Segoe UI"/>
          <w:sz w:val="16"/>
        </w:rPr>
      </w:pPr>
    </w:p>
    <w:p w14:paraId="10088B30"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Se sancionará en términos del primer párrafo del artículo </w:t>
      </w:r>
      <w:r w:rsidR="003969E9" w:rsidRPr="00085BB1">
        <w:rPr>
          <w:rFonts w:ascii="Segoe UI" w:hAnsi="Segoe UI" w:cs="Segoe UI"/>
          <w:b/>
          <w:bCs/>
          <w:sz w:val="20"/>
        </w:rPr>
        <w:t>89</w:t>
      </w:r>
      <w:r w:rsidRPr="00085B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085BB1">
        <w:rPr>
          <w:rFonts w:ascii="Segoe UI" w:hAnsi="Segoe UI" w:cs="Segoe UI"/>
          <w:b/>
          <w:bCs/>
          <w:sz w:val="20"/>
        </w:rPr>
        <w:t>67</w:t>
      </w:r>
      <w:r w:rsidRPr="00085BB1">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085BB1" w:rsidRDefault="00B52A69" w:rsidP="00B52A69">
      <w:pPr>
        <w:spacing w:line="276" w:lineRule="auto"/>
        <w:jc w:val="both"/>
        <w:rPr>
          <w:rFonts w:ascii="Segoe UI" w:hAnsi="Segoe UI" w:cs="Segoe UI"/>
          <w:sz w:val="16"/>
        </w:rPr>
      </w:pPr>
    </w:p>
    <w:p w14:paraId="7E795D7B"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Aunado a lo anterior, se precisa a los licitantes que de conformidad con lo dispuesto en el artículo </w:t>
      </w:r>
      <w:r w:rsidRPr="00085BB1">
        <w:rPr>
          <w:rFonts w:ascii="Segoe UI" w:hAnsi="Segoe UI" w:cs="Segoe UI"/>
          <w:b/>
          <w:bCs/>
          <w:sz w:val="20"/>
        </w:rPr>
        <w:t>107</w:t>
      </w:r>
      <w:r w:rsidRPr="00085BB1">
        <w:rPr>
          <w:rFonts w:ascii="Segoe UI" w:hAnsi="Segoe UI" w:cs="Segoe UI"/>
          <w:sz w:val="20"/>
        </w:rPr>
        <w:t xml:space="preserve"> del Reglamento, la </w:t>
      </w:r>
      <w:r w:rsidRPr="00085BB1">
        <w:rPr>
          <w:rFonts w:ascii="Segoe UI" w:hAnsi="Segoe UI" w:cs="Segoe UI"/>
          <w:b/>
          <w:sz w:val="20"/>
        </w:rPr>
        <w:t>S</w:t>
      </w:r>
      <w:r w:rsidR="0029527C" w:rsidRPr="00085BB1">
        <w:rPr>
          <w:rFonts w:ascii="Segoe UI" w:hAnsi="Segoe UI" w:cs="Segoe UI"/>
          <w:b/>
          <w:sz w:val="20"/>
        </w:rPr>
        <w:t>ABG</w:t>
      </w:r>
      <w:r w:rsidRPr="00085B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085BB1" w:rsidRDefault="00D81553" w:rsidP="00B52A69">
      <w:pPr>
        <w:spacing w:line="276" w:lineRule="auto"/>
        <w:jc w:val="both"/>
        <w:rPr>
          <w:rFonts w:ascii="Segoe UI" w:hAnsi="Segoe UI" w:cs="Segoe UI"/>
          <w:sz w:val="20"/>
        </w:rPr>
      </w:pPr>
    </w:p>
    <w:p w14:paraId="6C19F79A" w14:textId="77777777" w:rsidR="00B52A69" w:rsidRPr="00085B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085BB1">
        <w:rPr>
          <w:rFonts w:ascii="Segoe UI" w:hAnsi="Segoe UI" w:cs="Segoe UI"/>
          <w:bCs w:val="0"/>
          <w:color w:val="4F6228"/>
          <w:kern w:val="0"/>
          <w:sz w:val="20"/>
          <w:szCs w:val="20"/>
          <w:lang w:val="es-ES_tradnl"/>
        </w:rPr>
        <w:t>REQUISITOS QUE LOS LICITANTES DEBEN CUMPLIR</w:t>
      </w:r>
      <w:bookmarkEnd w:id="65"/>
      <w:r w:rsidRPr="00085BB1">
        <w:rPr>
          <w:rFonts w:ascii="Segoe UI" w:hAnsi="Segoe UI" w:cs="Segoe UI"/>
          <w:bCs w:val="0"/>
          <w:color w:val="4F6228"/>
          <w:kern w:val="0"/>
          <w:sz w:val="20"/>
          <w:szCs w:val="20"/>
          <w:lang w:val="es-ES_tradnl"/>
        </w:rPr>
        <w:t>.</w:t>
      </w:r>
      <w:bookmarkEnd w:id="66"/>
    </w:p>
    <w:p w14:paraId="3B3CCB54" w14:textId="77777777" w:rsidR="00B52A69" w:rsidRPr="00085BB1" w:rsidRDefault="00B52A69" w:rsidP="00B52A69">
      <w:pPr>
        <w:spacing w:line="276" w:lineRule="auto"/>
        <w:rPr>
          <w:rFonts w:ascii="Segoe UI" w:hAnsi="Segoe UI" w:cs="Segoe UI"/>
          <w:sz w:val="16"/>
        </w:rPr>
      </w:pPr>
    </w:p>
    <w:p w14:paraId="26511D13" w14:textId="1CF051A6" w:rsidR="00B52A69" w:rsidRPr="00085BB1" w:rsidRDefault="009A404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B52A69" w:rsidRPr="00085BB1">
        <w:rPr>
          <w:rFonts w:ascii="Segoe UI" w:hAnsi="Segoe UI" w:cs="Segoe UI"/>
          <w:sz w:val="20"/>
        </w:rPr>
        <w:t xml:space="preserve"> </w:t>
      </w:r>
      <w:r w:rsidR="00FC6DE5" w:rsidRPr="00085BB1">
        <w:rPr>
          <w:rFonts w:ascii="Segoe UI" w:hAnsi="Segoe UI" w:cs="Segoe UI"/>
          <w:b/>
          <w:sz w:val="20"/>
        </w:rPr>
        <w:t>37</w:t>
      </w:r>
      <w:r w:rsidR="00FC6DE5" w:rsidRPr="00085BB1">
        <w:rPr>
          <w:rFonts w:ascii="Segoe UI" w:hAnsi="Segoe UI" w:cs="Segoe UI"/>
          <w:sz w:val="20"/>
        </w:rPr>
        <w:t xml:space="preserve"> y </w:t>
      </w:r>
      <w:r w:rsidR="00BE4B4C" w:rsidRPr="00085BB1">
        <w:rPr>
          <w:rFonts w:ascii="Segoe UI" w:hAnsi="Segoe UI" w:cs="Segoe UI"/>
          <w:b/>
          <w:sz w:val="20"/>
        </w:rPr>
        <w:t>45</w:t>
      </w:r>
      <w:r w:rsidR="00B52A69" w:rsidRPr="00085BB1">
        <w:rPr>
          <w:rFonts w:ascii="Segoe UI" w:hAnsi="Segoe UI" w:cs="Segoe UI"/>
          <w:sz w:val="20"/>
        </w:rPr>
        <w:t xml:space="preserve"> de la LAASSP, los licitant</w:t>
      </w:r>
      <w:r w:rsidR="00892FA5" w:rsidRPr="00085BB1">
        <w:rPr>
          <w:rFonts w:ascii="Segoe UI" w:hAnsi="Segoe UI" w:cs="Segoe UI"/>
          <w:sz w:val="20"/>
        </w:rPr>
        <w:t xml:space="preserve">es deberán remitir a través de  la Plataforma </w:t>
      </w:r>
      <w:r w:rsidR="00204FB3" w:rsidRPr="00085BB1">
        <w:rPr>
          <w:rFonts w:ascii="Segoe UI" w:hAnsi="Segoe UI" w:cs="Segoe UI"/>
          <w:sz w:val="20"/>
        </w:rPr>
        <w:t>COMPRAS MX</w:t>
      </w:r>
      <w:r w:rsidR="00B52A69" w:rsidRPr="00085BB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085BB1"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085BB1"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propuestas conjuntas, la proposición </w:t>
      </w:r>
      <w:r w:rsidR="00ED0069" w:rsidRPr="00085BB1">
        <w:rPr>
          <w:rFonts w:ascii="Segoe UI" w:hAnsi="Segoe UI" w:cs="Segoe UI"/>
          <w:sz w:val="20"/>
        </w:rPr>
        <w:t>deberá ser firmada electrónicamente por el representante común que para ese acto haya sido designado por el grupo de personas</w:t>
      </w:r>
      <w:r w:rsidRPr="00085BB1">
        <w:rPr>
          <w:rFonts w:ascii="Segoe UI" w:hAnsi="Segoe UI" w:cs="Segoe UI"/>
          <w:sz w:val="20"/>
        </w:rPr>
        <w:t xml:space="preserve">, de conformidad con el </w:t>
      </w:r>
      <w:r w:rsidR="00C12A6E" w:rsidRPr="00085BB1">
        <w:rPr>
          <w:rFonts w:ascii="Segoe UI" w:hAnsi="Segoe UI" w:cs="Segoe UI"/>
          <w:sz w:val="20"/>
        </w:rPr>
        <w:t>cuarto</w:t>
      </w:r>
      <w:r w:rsidRPr="00085BB1">
        <w:rPr>
          <w:rFonts w:ascii="Segoe UI" w:hAnsi="Segoe UI" w:cs="Segoe UI"/>
          <w:sz w:val="20"/>
        </w:rPr>
        <w:t xml:space="preserve"> tercero del artículo </w:t>
      </w:r>
      <w:r w:rsidR="00C12A6E" w:rsidRPr="00085BB1">
        <w:rPr>
          <w:rFonts w:ascii="Segoe UI" w:hAnsi="Segoe UI" w:cs="Segoe UI"/>
          <w:b/>
          <w:sz w:val="20"/>
        </w:rPr>
        <w:t>45</w:t>
      </w:r>
      <w:r w:rsidRPr="00085BB1">
        <w:rPr>
          <w:rFonts w:ascii="Segoe UI" w:hAnsi="Segoe UI" w:cs="Segoe UI"/>
          <w:sz w:val="20"/>
        </w:rPr>
        <w:t xml:space="preserve"> de la LAASSP.</w:t>
      </w:r>
    </w:p>
    <w:p w14:paraId="41C553A2" w14:textId="77777777" w:rsidR="00B52A69" w:rsidRPr="00085BB1" w:rsidRDefault="00B52A69" w:rsidP="00B52A69">
      <w:pPr>
        <w:spacing w:line="276" w:lineRule="auto"/>
        <w:ind w:right="49"/>
        <w:jc w:val="both"/>
        <w:rPr>
          <w:rFonts w:ascii="Segoe UI" w:hAnsi="Segoe UI" w:cs="Segoe UI"/>
          <w:sz w:val="12"/>
        </w:rPr>
      </w:pPr>
    </w:p>
    <w:p w14:paraId="4A264DF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acuerdo con lo dispuesto en el artículo </w:t>
      </w:r>
      <w:r w:rsidRPr="00085BB1">
        <w:rPr>
          <w:rFonts w:ascii="Segoe UI" w:hAnsi="Segoe UI" w:cs="Segoe UI"/>
          <w:b/>
          <w:sz w:val="20"/>
        </w:rPr>
        <w:t>50</w:t>
      </w:r>
      <w:r w:rsidRPr="00085BB1">
        <w:rPr>
          <w:rFonts w:ascii="Segoe UI" w:hAnsi="Segoe UI" w:cs="Segoe UI"/>
          <w:sz w:val="20"/>
        </w:rPr>
        <w:t xml:space="preserve"> del Reglamento, </w:t>
      </w:r>
      <w:r w:rsidRPr="00085B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085BB1">
        <w:rPr>
          <w:rFonts w:ascii="Segoe UI" w:hAnsi="Segoe UI" w:cs="Segoe UI"/>
          <w:sz w:val="20"/>
        </w:rPr>
        <w:t>, y por ser una licitación electrónica, podrá enviarse en varios archivos electrónicos.</w:t>
      </w:r>
    </w:p>
    <w:p w14:paraId="3A8A981C" w14:textId="77777777" w:rsidR="00B52A69" w:rsidRPr="00085BB1" w:rsidRDefault="00B52A69" w:rsidP="00B52A69">
      <w:pPr>
        <w:spacing w:line="276" w:lineRule="auto"/>
        <w:jc w:val="both"/>
        <w:rPr>
          <w:rFonts w:ascii="Segoe UI" w:hAnsi="Segoe UI" w:cs="Segoe UI"/>
          <w:spacing w:val="-3"/>
          <w:sz w:val="12"/>
        </w:rPr>
      </w:pPr>
    </w:p>
    <w:p w14:paraId="71FA42A9" w14:textId="77777777" w:rsidR="00F274B2"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 </w:t>
      </w:r>
    </w:p>
    <w:p w14:paraId="23D3B833"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085BB1" w:rsidRDefault="00B52A69" w:rsidP="00B52A69">
      <w:pPr>
        <w:spacing w:line="276" w:lineRule="auto"/>
        <w:jc w:val="both"/>
        <w:rPr>
          <w:rFonts w:ascii="Segoe UI" w:hAnsi="Segoe UI" w:cs="Segoe UI"/>
          <w:spacing w:val="-3"/>
          <w:sz w:val="10"/>
        </w:rPr>
      </w:pPr>
    </w:p>
    <w:bookmarkEnd w:id="67"/>
    <w:p w14:paraId="3193E582" w14:textId="77777777" w:rsidR="00B52A69" w:rsidRPr="00085BB1" w:rsidRDefault="00B52A69" w:rsidP="00B52A69">
      <w:pPr>
        <w:spacing w:line="276" w:lineRule="auto"/>
        <w:ind w:left="567" w:right="49"/>
        <w:jc w:val="both"/>
        <w:rPr>
          <w:rFonts w:ascii="Segoe UI" w:hAnsi="Segoe UI" w:cs="Segoe UI"/>
          <w:i/>
          <w:spacing w:val="-3"/>
          <w:sz w:val="18"/>
        </w:rPr>
      </w:pPr>
      <w:r w:rsidRPr="00085BB1">
        <w:rPr>
          <w:rFonts w:ascii="Segoe UI" w:hAnsi="Segoe UI" w:cs="Segoe UI"/>
          <w:i/>
          <w:spacing w:val="-3"/>
          <w:sz w:val="18"/>
        </w:rPr>
        <w:t>Instituto Mexicano del Seguro Social</w:t>
      </w:r>
    </w:p>
    <w:p w14:paraId="11D86B78" w14:textId="77777777" w:rsidR="00B52A69" w:rsidRPr="00085BB1" w:rsidRDefault="00B52A69" w:rsidP="00B52A69">
      <w:pPr>
        <w:spacing w:line="276" w:lineRule="auto"/>
        <w:ind w:left="567" w:right="49"/>
        <w:jc w:val="both"/>
        <w:rPr>
          <w:rFonts w:ascii="Segoe UI" w:hAnsi="Segoe UI" w:cs="Segoe UI"/>
          <w:i/>
          <w:spacing w:val="-3"/>
          <w:sz w:val="18"/>
        </w:rPr>
      </w:pPr>
      <w:r w:rsidRPr="00085BB1">
        <w:rPr>
          <w:rFonts w:ascii="Segoe UI" w:hAnsi="Segoe UI" w:cs="Segoe UI"/>
          <w:i/>
          <w:spacing w:val="-3"/>
          <w:sz w:val="18"/>
        </w:rPr>
        <w:t>Órgano de Operación Administrativa Desconcentrada Estatal, Hidalgo</w:t>
      </w:r>
    </w:p>
    <w:p w14:paraId="369F99C2" w14:textId="77777777" w:rsidR="00B52A69" w:rsidRPr="00085BB1" w:rsidRDefault="00B52A69" w:rsidP="00B52A69">
      <w:pPr>
        <w:spacing w:line="276" w:lineRule="auto"/>
        <w:ind w:left="567" w:right="49"/>
        <w:jc w:val="both"/>
        <w:rPr>
          <w:rFonts w:ascii="Segoe UI" w:hAnsi="Segoe UI" w:cs="Segoe UI"/>
          <w:i/>
          <w:spacing w:val="-3"/>
          <w:sz w:val="18"/>
        </w:rPr>
      </w:pPr>
      <w:r w:rsidRPr="00085BB1">
        <w:rPr>
          <w:rFonts w:ascii="Segoe UI" w:hAnsi="Segoe UI" w:cs="Segoe UI"/>
          <w:i/>
          <w:spacing w:val="-3"/>
          <w:sz w:val="18"/>
        </w:rPr>
        <w:t>Coordinación de Abastecimiento y Equipamiento</w:t>
      </w:r>
    </w:p>
    <w:p w14:paraId="23DA860A" w14:textId="77777777" w:rsidR="00B52A69" w:rsidRPr="00085BB1" w:rsidRDefault="00B52A69" w:rsidP="00B52A69">
      <w:pPr>
        <w:spacing w:line="276" w:lineRule="auto"/>
        <w:ind w:right="49"/>
        <w:jc w:val="both"/>
        <w:rPr>
          <w:rFonts w:ascii="Segoe UI" w:hAnsi="Segoe UI" w:cs="Segoe UI"/>
          <w:sz w:val="10"/>
        </w:rPr>
      </w:pPr>
    </w:p>
    <w:p w14:paraId="1154E9F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085BB1" w:rsidRDefault="009E7274" w:rsidP="00B52A69">
      <w:pPr>
        <w:spacing w:line="276" w:lineRule="auto"/>
        <w:ind w:right="49"/>
        <w:jc w:val="both"/>
        <w:rPr>
          <w:rFonts w:ascii="Segoe UI" w:hAnsi="Segoe UI" w:cs="Segoe UI"/>
          <w:spacing w:val="-3"/>
          <w:sz w:val="14"/>
        </w:rPr>
      </w:pPr>
    </w:p>
    <w:p w14:paraId="7003C6F4" w14:textId="77777777" w:rsidR="00B52A69" w:rsidRPr="00085B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085BB1">
        <w:rPr>
          <w:rFonts w:ascii="Segoe UI" w:hAnsi="Segoe UI" w:cs="Segoe UI"/>
          <w:i w:val="0"/>
          <w:color w:val="4F6228"/>
          <w:sz w:val="20"/>
          <w:lang w:val="es-ES_tradnl"/>
        </w:rPr>
        <w:t>PROPUESTA LEGAL-ADMINISTRATIVA.</w:t>
      </w:r>
      <w:bookmarkEnd w:id="68"/>
    </w:p>
    <w:p w14:paraId="5BF47913" w14:textId="77777777" w:rsidR="00B52A69" w:rsidRPr="00085BB1" w:rsidRDefault="00B52A69" w:rsidP="00B52A69">
      <w:pPr>
        <w:spacing w:line="276" w:lineRule="auto"/>
        <w:rPr>
          <w:rFonts w:ascii="Segoe UI" w:hAnsi="Segoe UI" w:cs="Segoe UI"/>
          <w:sz w:val="20"/>
        </w:rPr>
      </w:pPr>
    </w:p>
    <w:p w14:paraId="4CD5ABA3" w14:textId="4A791F20"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085BB1">
        <w:rPr>
          <w:rFonts w:ascii="Segoe UI" w:hAnsi="Segoe UI" w:cs="Segoe UI"/>
          <w:sz w:val="20"/>
        </w:rPr>
        <w:t xml:space="preserve"> o su apoderado(s)</w:t>
      </w:r>
      <w:r w:rsidRPr="00085BB1">
        <w:rPr>
          <w:rFonts w:ascii="Segoe UI" w:hAnsi="Segoe UI" w:cs="Segoe UI"/>
          <w:sz w:val="20"/>
        </w:rPr>
        <w:t xml:space="preserve"> que presente o formule la proposición, valida toda la propuesta presentada.</w:t>
      </w:r>
    </w:p>
    <w:p w14:paraId="17A445DE" w14:textId="77777777" w:rsidR="00D81553" w:rsidRPr="00085BB1" w:rsidRDefault="00D81553" w:rsidP="00B52A69">
      <w:pPr>
        <w:spacing w:line="276" w:lineRule="auto"/>
        <w:ind w:right="49"/>
        <w:jc w:val="both"/>
        <w:rPr>
          <w:rFonts w:ascii="Segoe UI" w:hAnsi="Segoe UI" w:cs="Segoe UI"/>
          <w:sz w:val="20"/>
        </w:rPr>
      </w:pPr>
    </w:p>
    <w:p w14:paraId="16803CDC" w14:textId="14191C9C"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legal-administrativa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ser presentada en los formatos permitidos en </w:t>
      </w:r>
      <w:r w:rsidR="00892FA5" w:rsidRPr="00085BB1">
        <w:rPr>
          <w:rFonts w:ascii="Segoe UI" w:hAnsi="Segoe UI" w:cs="Segoe UI"/>
          <w:sz w:val="20"/>
        </w:rPr>
        <w:t xml:space="preserve">la Plataforma </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ajustándose a los requerimientos técnicos establecidos por dicho Sistema.</w:t>
      </w:r>
    </w:p>
    <w:p w14:paraId="226B40AD" w14:textId="77777777" w:rsidR="00D81553" w:rsidRPr="00085BB1" w:rsidRDefault="00D81553" w:rsidP="00B52A69">
      <w:pPr>
        <w:spacing w:line="276" w:lineRule="auto"/>
        <w:ind w:right="49"/>
        <w:jc w:val="both"/>
        <w:rPr>
          <w:rFonts w:ascii="Segoe UI" w:hAnsi="Segoe UI" w:cs="Segoe UI"/>
          <w:sz w:val="20"/>
        </w:rPr>
      </w:pPr>
    </w:p>
    <w:p w14:paraId="50AB7201" w14:textId="77777777" w:rsidR="00B52A69" w:rsidRPr="00085B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085BB1">
        <w:rPr>
          <w:rFonts w:ascii="Segoe UI" w:hAnsi="Segoe UI" w:cs="Segoe UI"/>
          <w:i w:val="0"/>
          <w:sz w:val="20"/>
        </w:rPr>
        <w:lastRenderedPageBreak/>
        <w:t xml:space="preserve"> </w:t>
      </w:r>
      <w:bookmarkStart w:id="69" w:name="_Toc180668685"/>
      <w:r w:rsidRPr="00085BB1">
        <w:rPr>
          <w:rFonts w:ascii="Segoe UI" w:hAnsi="Segoe UI" w:cs="Segoe UI"/>
          <w:i w:val="0"/>
          <w:color w:val="4F6228"/>
          <w:sz w:val="20"/>
          <w:lang w:val="es-ES_tradnl"/>
        </w:rPr>
        <w:t>ACREDITAMIENTO DE LA PERSONALIDAD JURÍDICA.</w:t>
      </w:r>
      <w:bookmarkEnd w:id="69"/>
      <w:r w:rsidRPr="00085BB1">
        <w:rPr>
          <w:rFonts w:ascii="Segoe UI" w:hAnsi="Segoe UI" w:cs="Segoe UI"/>
          <w:i w:val="0"/>
          <w:sz w:val="20"/>
        </w:rPr>
        <w:t xml:space="preserve"> </w:t>
      </w:r>
    </w:p>
    <w:p w14:paraId="5C415F09" w14:textId="77777777" w:rsidR="00B52A69" w:rsidRPr="00085BB1" w:rsidRDefault="00B52A69" w:rsidP="00B52A69">
      <w:pPr>
        <w:spacing w:line="276" w:lineRule="auto"/>
        <w:rPr>
          <w:rFonts w:ascii="Segoe UI" w:hAnsi="Segoe UI" w:cs="Segoe UI"/>
          <w:sz w:val="20"/>
        </w:rPr>
      </w:pPr>
    </w:p>
    <w:p w14:paraId="52E7D1D5"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w:t>
      </w:r>
      <w:r w:rsidRPr="00085BB1">
        <w:rPr>
          <w:rFonts w:ascii="Segoe UI" w:hAnsi="Segoe UI" w:cs="Segoe UI"/>
          <w:b/>
          <w:bCs/>
          <w:sz w:val="20"/>
        </w:rPr>
        <w:t>Bajo Protesta de Decir Verdad</w:t>
      </w:r>
      <w:r w:rsidRPr="00085BB1">
        <w:rPr>
          <w:rFonts w:ascii="Segoe UI" w:hAnsi="Segoe UI" w:cs="Segoe UI"/>
          <w:sz w:val="20"/>
        </w:rPr>
        <w:t>, en el que manifieste que cuenta con facultades suficientes para comprometerse y suscribir las proposiciones</w:t>
      </w:r>
      <w:r w:rsidRPr="00085BB1">
        <w:rPr>
          <w:rFonts w:ascii="Segoe UI" w:hAnsi="Segoe UI" w:cs="Segoe UI"/>
          <w:bCs/>
          <w:sz w:val="20"/>
        </w:rPr>
        <w:t xml:space="preserve"> </w:t>
      </w:r>
      <w:r w:rsidRPr="00085BB1">
        <w:rPr>
          <w:rFonts w:ascii="Segoe UI" w:hAnsi="Segoe UI" w:cs="Segoe UI"/>
          <w:sz w:val="20"/>
        </w:rPr>
        <w:t xml:space="preserve">por sí o por su representada, sin que sea necesario presentar su acta constitutiva. </w:t>
      </w:r>
      <w:r w:rsidRPr="00085BB1">
        <w:rPr>
          <w:rFonts w:ascii="Segoe UI" w:hAnsi="Segoe UI" w:cs="Segoe UI"/>
          <w:b/>
          <w:color w:val="4472C4" w:themeColor="accent1"/>
          <w:sz w:val="20"/>
        </w:rPr>
        <w:t>ANEXO NUMERO 1 (UNO) “ACREDITAMIENTO DE PERSONALIDAD JURÍDICA”</w:t>
      </w:r>
    </w:p>
    <w:p w14:paraId="2269B1FF" w14:textId="77777777" w:rsidR="00B52A69" w:rsidRPr="00085BB1" w:rsidRDefault="00B52A69" w:rsidP="00B52A69">
      <w:pPr>
        <w:spacing w:line="276" w:lineRule="auto"/>
        <w:ind w:right="49"/>
        <w:jc w:val="both"/>
        <w:rPr>
          <w:rFonts w:ascii="Segoe UI" w:hAnsi="Segoe UI" w:cs="Segoe UI"/>
          <w:bCs/>
          <w:sz w:val="20"/>
        </w:rPr>
      </w:pPr>
    </w:p>
    <w:p w14:paraId="4BDE4067"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085BB1" w:rsidRDefault="00B52A69" w:rsidP="00B52A69">
      <w:pPr>
        <w:spacing w:line="276" w:lineRule="auto"/>
        <w:ind w:right="49"/>
        <w:jc w:val="both"/>
        <w:rPr>
          <w:rFonts w:ascii="Segoe UI" w:hAnsi="Segoe UI" w:cs="Segoe UI"/>
          <w:b/>
          <w:bCs/>
          <w:sz w:val="20"/>
        </w:rPr>
      </w:pPr>
    </w:p>
    <w:p w14:paraId="0FBC8617" w14:textId="77777777" w:rsidR="00B52A69" w:rsidRPr="00085BB1" w:rsidRDefault="00B52A69" w:rsidP="00253487">
      <w:pPr>
        <w:spacing w:line="276" w:lineRule="auto"/>
        <w:jc w:val="both"/>
        <w:rPr>
          <w:rFonts w:ascii="Segoe UI" w:hAnsi="Segoe UI" w:cs="Segoe UI"/>
          <w:b/>
          <w:sz w:val="16"/>
          <w:szCs w:val="18"/>
        </w:rPr>
      </w:pPr>
      <w:r w:rsidRPr="00085BB1">
        <w:rPr>
          <w:rFonts w:ascii="Segoe UI" w:hAnsi="Segoe UI" w:cs="Segoe UI"/>
          <w:b/>
          <w:bCs/>
          <w:sz w:val="18"/>
          <w:u w:val="single"/>
        </w:rPr>
        <w:t xml:space="preserve">LA NO PRESENTACIÓN DE ESTE DOCUMENTO </w:t>
      </w:r>
      <w:r w:rsidRPr="00085BB1">
        <w:rPr>
          <w:rFonts w:ascii="Segoe UI" w:hAnsi="Segoe UI" w:cs="Segoe UI"/>
          <w:b/>
          <w:sz w:val="18"/>
          <w:u w:val="single"/>
        </w:rPr>
        <w:t xml:space="preserve">AFECTA LA SOLVENCIA DE LA </w:t>
      </w:r>
      <w:r w:rsidRPr="00085BB1">
        <w:rPr>
          <w:rFonts w:ascii="Segoe UI" w:hAnsi="Segoe UI" w:cs="Segoe UI"/>
          <w:b/>
          <w:sz w:val="18"/>
          <w:u w:val="single"/>
          <w:lang w:val="es-ES_tradnl"/>
        </w:rPr>
        <w:t>PROPOSICIÓN Y MOTIVARÁ SU DESECHAMIENTO.</w:t>
      </w:r>
    </w:p>
    <w:p w14:paraId="4E70D04F" w14:textId="77777777" w:rsidR="00B52A69" w:rsidRPr="00085BB1" w:rsidRDefault="00B52A69" w:rsidP="00B52A69">
      <w:pPr>
        <w:spacing w:line="276" w:lineRule="auto"/>
        <w:ind w:left="360"/>
        <w:rPr>
          <w:rFonts w:ascii="Segoe UI" w:hAnsi="Segoe UI" w:cs="Segoe UI"/>
          <w:b/>
          <w:sz w:val="18"/>
          <w:szCs w:val="18"/>
        </w:rPr>
      </w:pPr>
    </w:p>
    <w:p w14:paraId="58F44A21" w14:textId="77777777" w:rsidR="00B52A69" w:rsidRPr="00085B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085BB1">
        <w:rPr>
          <w:rFonts w:ascii="Segoe UI" w:hAnsi="Segoe UI" w:cs="Segoe UI"/>
          <w:i w:val="0"/>
          <w:color w:val="4F6228"/>
          <w:sz w:val="20"/>
          <w:lang w:val="es-ES_tradnl"/>
        </w:rPr>
        <w:t>DIRECCIÓN DE CORREO ELECTRÓNICO DEL LICITANTE.</w:t>
      </w:r>
      <w:bookmarkEnd w:id="70"/>
    </w:p>
    <w:p w14:paraId="2ECCAF41" w14:textId="77777777" w:rsidR="00B52A69" w:rsidRPr="00085BB1" w:rsidRDefault="00B52A69" w:rsidP="00B52A69">
      <w:pPr>
        <w:spacing w:line="276" w:lineRule="auto"/>
        <w:rPr>
          <w:rFonts w:ascii="Segoe UI" w:hAnsi="Segoe UI" w:cs="Segoe UI"/>
          <w:sz w:val="20"/>
        </w:rPr>
      </w:pPr>
    </w:p>
    <w:p w14:paraId="7D6C0D3A"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Escrito</w:t>
      </w:r>
      <w:r w:rsidRPr="00085BB1">
        <w:rPr>
          <w:rFonts w:ascii="Segoe UI" w:hAnsi="Segoe UI" w:cs="Segoe UI"/>
          <w:bCs/>
          <w:sz w:val="20"/>
        </w:rPr>
        <w:t xml:space="preserve"> libre</w:t>
      </w:r>
      <w:r w:rsidRPr="00085B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085BB1">
        <w:rPr>
          <w:rFonts w:ascii="Segoe UI" w:hAnsi="Segoe UI" w:cs="Segoe UI"/>
          <w:b/>
          <w:color w:val="4472C4" w:themeColor="accent1"/>
          <w:sz w:val="20"/>
        </w:rPr>
        <w:t>ANEXO NUMERO 2 (DOS) “ESCRITO DE DIRECCIÓN DE CORREO ELECTRÓNICO DEL LICITANTE”.</w:t>
      </w:r>
    </w:p>
    <w:p w14:paraId="4310B820" w14:textId="77777777" w:rsidR="00C22D38" w:rsidRPr="00085BB1" w:rsidRDefault="00C22D38" w:rsidP="00B52A69">
      <w:pPr>
        <w:spacing w:line="276" w:lineRule="auto"/>
        <w:ind w:right="49"/>
        <w:jc w:val="both"/>
        <w:rPr>
          <w:rFonts w:ascii="Segoe UI" w:hAnsi="Segoe UI" w:cs="Segoe UI"/>
          <w:b/>
          <w:bCs/>
          <w:color w:val="31849B"/>
          <w:sz w:val="20"/>
        </w:rPr>
      </w:pPr>
    </w:p>
    <w:p w14:paraId="1C603499" w14:textId="77777777" w:rsidR="00B52A69" w:rsidRPr="00085BB1" w:rsidRDefault="00B52A69" w:rsidP="00B52A69">
      <w:pPr>
        <w:spacing w:line="276" w:lineRule="auto"/>
        <w:jc w:val="both"/>
        <w:rPr>
          <w:rFonts w:ascii="Segoe UI" w:hAnsi="Segoe UI" w:cs="Segoe UI"/>
          <w:i/>
          <w:sz w:val="18"/>
          <w:u w:val="single"/>
        </w:rPr>
      </w:pPr>
      <w:r w:rsidRPr="00085BB1">
        <w:rPr>
          <w:rFonts w:ascii="Segoe UI" w:hAnsi="Segoe UI" w:cs="Segoe UI"/>
          <w:b/>
          <w:bCs/>
          <w:i/>
          <w:sz w:val="18"/>
          <w:u w:val="single"/>
        </w:rPr>
        <w:t xml:space="preserve">LA PRESENTACIÓN DE ESTE DOCUMENTO ES OBLIGATORIA PARA </w:t>
      </w:r>
      <w:r w:rsidR="00892FA5" w:rsidRPr="00085BB1">
        <w:rPr>
          <w:rFonts w:ascii="Segoe UI" w:hAnsi="Segoe UI" w:cs="Segoe UI"/>
          <w:b/>
          <w:bCs/>
          <w:i/>
          <w:sz w:val="18"/>
          <w:u w:val="single"/>
        </w:rPr>
        <w:t>LA PLATAFORMA</w:t>
      </w:r>
      <w:r w:rsidRPr="00085BB1">
        <w:rPr>
          <w:rFonts w:ascii="Segoe UI" w:hAnsi="Segoe UI" w:cs="Segoe UI"/>
          <w:b/>
          <w:bCs/>
          <w:i/>
          <w:sz w:val="18"/>
          <w:u w:val="single"/>
        </w:rPr>
        <w:t xml:space="preserve"> </w:t>
      </w:r>
      <w:r w:rsidR="00204FB3" w:rsidRPr="00085BB1">
        <w:rPr>
          <w:rFonts w:ascii="Segoe UI" w:hAnsi="Segoe UI" w:cs="Segoe UI"/>
          <w:b/>
          <w:bCs/>
          <w:i/>
          <w:sz w:val="18"/>
          <w:u w:val="single"/>
        </w:rPr>
        <w:t>COMPRAS MX</w:t>
      </w:r>
      <w:r w:rsidRPr="00085BB1">
        <w:rPr>
          <w:rFonts w:ascii="Segoe UI" w:hAnsi="Segoe UI" w:cs="Segoe UI"/>
          <w:b/>
          <w:bCs/>
          <w:i/>
          <w:sz w:val="18"/>
          <w:u w:val="single"/>
        </w:rPr>
        <w:t xml:space="preserve">, POR LO CUAL DEBERÁ SER INTEGRADO EN SU PROPUESTA DENTRO DEL SISTEMA; SIN EMBARGO </w:t>
      </w:r>
      <w:r w:rsidRPr="00085BB1">
        <w:rPr>
          <w:rFonts w:ascii="Segoe UI" w:hAnsi="Segoe UI" w:cs="Segoe UI"/>
          <w:b/>
          <w:i/>
          <w:sz w:val="18"/>
          <w:u w:val="single"/>
        </w:rPr>
        <w:t>SU OMISIÓN O AUSENCIA NO ES CAUSAL DE DESECHAMIENTO.</w:t>
      </w:r>
    </w:p>
    <w:p w14:paraId="31CE80CA" w14:textId="77777777" w:rsidR="00B52A69" w:rsidRPr="00085BB1" w:rsidRDefault="00B52A69" w:rsidP="00B52A69">
      <w:pPr>
        <w:spacing w:line="276" w:lineRule="auto"/>
        <w:ind w:left="360"/>
        <w:rPr>
          <w:rFonts w:ascii="Segoe UI" w:hAnsi="Segoe UI" w:cs="Segoe UI"/>
          <w:b/>
          <w:sz w:val="18"/>
          <w:szCs w:val="18"/>
        </w:rPr>
      </w:pPr>
    </w:p>
    <w:p w14:paraId="5A2F897E"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085BB1">
        <w:rPr>
          <w:rFonts w:ascii="Segoe UI" w:hAnsi="Segoe UI" w:cs="Segoe UI"/>
          <w:i w:val="0"/>
          <w:color w:val="4F6228"/>
          <w:sz w:val="20"/>
          <w:lang w:val="es-ES_tradnl"/>
        </w:rPr>
        <w:t xml:space="preserve">ESCRITO DE NO ENCONTRARSE EN LOS SUPUESTOS DE LOS ARTÍCULOS </w:t>
      </w:r>
      <w:r w:rsidR="00934600" w:rsidRPr="00085BB1">
        <w:rPr>
          <w:rFonts w:ascii="Segoe UI" w:hAnsi="Segoe UI" w:cs="Segoe UI"/>
          <w:i w:val="0"/>
          <w:color w:val="4F6228"/>
          <w:sz w:val="20"/>
          <w:lang w:val="es-ES_tradnl"/>
        </w:rPr>
        <w:t>71</w:t>
      </w:r>
      <w:r w:rsidRPr="00085BB1">
        <w:rPr>
          <w:rFonts w:ascii="Segoe UI" w:hAnsi="Segoe UI" w:cs="Segoe UI"/>
          <w:i w:val="0"/>
          <w:color w:val="4F6228"/>
          <w:sz w:val="20"/>
          <w:lang w:val="es-ES_tradnl"/>
        </w:rPr>
        <w:t xml:space="preserve"> Y </w:t>
      </w:r>
      <w:r w:rsidR="00930268" w:rsidRPr="00085BB1">
        <w:rPr>
          <w:rFonts w:ascii="Segoe UI" w:hAnsi="Segoe UI" w:cs="Segoe UI"/>
          <w:i w:val="0"/>
          <w:color w:val="4F6228"/>
          <w:sz w:val="20"/>
          <w:lang w:val="es-ES_tradnl"/>
        </w:rPr>
        <w:t>90</w:t>
      </w:r>
      <w:r w:rsidRPr="00085BB1">
        <w:rPr>
          <w:rFonts w:ascii="Segoe UI" w:hAnsi="Segoe UI" w:cs="Segoe UI"/>
          <w:i w:val="0"/>
          <w:color w:val="4F6228"/>
          <w:sz w:val="20"/>
          <w:lang w:val="es-ES_tradnl"/>
        </w:rPr>
        <w:t xml:space="preserve"> DE LA LAASSP.</w:t>
      </w:r>
      <w:bookmarkEnd w:id="71"/>
    </w:p>
    <w:p w14:paraId="6CBA84E2" w14:textId="77777777" w:rsidR="00B52A69" w:rsidRPr="00085BB1" w:rsidRDefault="00B52A69" w:rsidP="00B52A69">
      <w:pPr>
        <w:spacing w:line="276" w:lineRule="auto"/>
        <w:rPr>
          <w:rFonts w:ascii="Segoe UI" w:hAnsi="Segoe UI" w:cs="Segoe UI"/>
          <w:sz w:val="20"/>
        </w:rPr>
      </w:pPr>
    </w:p>
    <w:p w14:paraId="4A88B156" w14:textId="0A18C396"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Escrito </w:t>
      </w:r>
      <w:r w:rsidRPr="00085BB1">
        <w:rPr>
          <w:rFonts w:ascii="Segoe UI" w:hAnsi="Segoe UI" w:cs="Segoe UI"/>
          <w:b/>
          <w:bCs/>
          <w:sz w:val="20"/>
        </w:rPr>
        <w:t>Bajo Protesta de Decir Verdad</w:t>
      </w:r>
      <w:r w:rsidRPr="00085BB1">
        <w:rPr>
          <w:rFonts w:ascii="Segoe UI" w:hAnsi="Segoe UI" w:cs="Segoe UI"/>
          <w:sz w:val="20"/>
        </w:rPr>
        <w:t xml:space="preserve">, que no se ubica en alguno de los supuestos establecidos en los artículos </w:t>
      </w:r>
      <w:r w:rsidR="00A27FFB" w:rsidRPr="00085BB1">
        <w:rPr>
          <w:rFonts w:ascii="Segoe UI" w:hAnsi="Segoe UI" w:cs="Segoe UI"/>
          <w:b/>
          <w:sz w:val="20"/>
        </w:rPr>
        <w:t>71</w:t>
      </w:r>
      <w:r w:rsidRPr="00085BB1">
        <w:rPr>
          <w:rFonts w:ascii="Segoe UI" w:hAnsi="Segoe UI" w:cs="Segoe UI"/>
          <w:sz w:val="20"/>
        </w:rPr>
        <w:t xml:space="preserve"> y </w:t>
      </w:r>
      <w:r w:rsidR="00A27FFB" w:rsidRPr="00085BB1">
        <w:rPr>
          <w:rFonts w:ascii="Segoe UI" w:hAnsi="Segoe UI" w:cs="Segoe UI"/>
          <w:b/>
          <w:sz w:val="20"/>
        </w:rPr>
        <w:t>9</w:t>
      </w:r>
      <w:r w:rsidR="00B03608" w:rsidRPr="00085BB1">
        <w:rPr>
          <w:rFonts w:ascii="Segoe UI" w:hAnsi="Segoe UI" w:cs="Segoe UI"/>
          <w:b/>
          <w:sz w:val="20"/>
        </w:rPr>
        <w:t>0</w:t>
      </w:r>
      <w:r w:rsidRPr="00085BB1">
        <w:rPr>
          <w:rFonts w:ascii="Segoe UI" w:hAnsi="Segoe UI" w:cs="Segoe UI"/>
          <w:sz w:val="20"/>
        </w:rPr>
        <w:t xml:space="preserve"> de la LAASSP, de acuerdo con el </w:t>
      </w:r>
      <w:r w:rsidRPr="00085BB1">
        <w:rPr>
          <w:rFonts w:ascii="Segoe UI" w:hAnsi="Segoe UI" w:cs="Segoe UI"/>
          <w:b/>
          <w:color w:val="4472C4" w:themeColor="accent1"/>
          <w:sz w:val="20"/>
        </w:rPr>
        <w:t xml:space="preserve">ANEXO NUMERO 3 (TRES) “ESCRITO DE NO ENCONTRARSE EN LOS SUPUESTOS DE LOS ARTÍCULOS </w:t>
      </w:r>
      <w:r w:rsidR="00A27FFB" w:rsidRPr="00085BB1">
        <w:rPr>
          <w:rFonts w:ascii="Segoe UI" w:hAnsi="Segoe UI" w:cs="Segoe UI"/>
          <w:b/>
          <w:color w:val="4472C4" w:themeColor="accent1"/>
          <w:sz w:val="20"/>
        </w:rPr>
        <w:t>71</w:t>
      </w:r>
      <w:r w:rsidRPr="00085BB1">
        <w:rPr>
          <w:rFonts w:ascii="Segoe UI" w:hAnsi="Segoe UI" w:cs="Segoe UI"/>
          <w:b/>
          <w:color w:val="4472C4" w:themeColor="accent1"/>
          <w:sz w:val="20"/>
        </w:rPr>
        <w:t xml:space="preserve"> Y </w:t>
      </w:r>
      <w:r w:rsidR="00B03608" w:rsidRPr="00085BB1">
        <w:rPr>
          <w:rFonts w:ascii="Segoe UI" w:hAnsi="Segoe UI" w:cs="Segoe UI"/>
          <w:b/>
          <w:color w:val="4472C4" w:themeColor="accent1"/>
          <w:sz w:val="20"/>
        </w:rPr>
        <w:t>90</w:t>
      </w:r>
      <w:r w:rsidRPr="00085BB1">
        <w:rPr>
          <w:rFonts w:ascii="Segoe UI" w:hAnsi="Segoe UI" w:cs="Segoe UI"/>
          <w:b/>
          <w:color w:val="4472C4" w:themeColor="accent1"/>
          <w:sz w:val="20"/>
        </w:rPr>
        <w:t xml:space="preserve"> DE LA LAASSP</w:t>
      </w:r>
      <w:r w:rsidRPr="00085BB1">
        <w:rPr>
          <w:rFonts w:ascii="Segoe UI" w:hAnsi="Segoe UI" w:cs="Segoe UI"/>
          <w:b/>
          <w:color w:val="31849B"/>
          <w:sz w:val="20"/>
        </w:rPr>
        <w:t>”</w:t>
      </w:r>
      <w:r w:rsidRPr="00085BB1">
        <w:rPr>
          <w:rFonts w:ascii="Segoe UI" w:hAnsi="Segoe UI" w:cs="Segoe UI"/>
          <w:b/>
          <w:sz w:val="20"/>
        </w:rPr>
        <w:t xml:space="preserve"> </w:t>
      </w:r>
      <w:r w:rsidRPr="00085BB1">
        <w:rPr>
          <w:rFonts w:ascii="Segoe UI" w:hAnsi="Segoe UI" w:cs="Segoe UI"/>
          <w:sz w:val="20"/>
        </w:rPr>
        <w:t>de la Convocatoria.</w:t>
      </w:r>
    </w:p>
    <w:p w14:paraId="790804FC" w14:textId="77777777" w:rsidR="00B52A69" w:rsidRPr="00085BB1" w:rsidRDefault="00B52A69" w:rsidP="00B52A69">
      <w:pPr>
        <w:spacing w:line="276" w:lineRule="auto"/>
        <w:rPr>
          <w:rFonts w:ascii="Segoe UI" w:hAnsi="Segoe UI" w:cs="Segoe UI"/>
          <w:i/>
          <w:sz w:val="18"/>
        </w:rPr>
      </w:pPr>
    </w:p>
    <w:p w14:paraId="43B42218"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sz w:val="18"/>
          <w:u w:val="single"/>
        </w:rPr>
        <w:t xml:space="preserve">LA NO PRESENTACIÓN DE ESTE DOCUMENTO </w:t>
      </w:r>
      <w:r w:rsidRPr="00085BB1">
        <w:rPr>
          <w:rFonts w:ascii="Segoe UI" w:hAnsi="Segoe UI" w:cs="Segoe UI"/>
          <w:b/>
          <w:i/>
          <w:sz w:val="18"/>
          <w:u w:val="single"/>
        </w:rPr>
        <w:t xml:space="preserve">AFECTA LA SOLVENCIA DE LA </w:t>
      </w:r>
      <w:r w:rsidRPr="00085BB1">
        <w:rPr>
          <w:rFonts w:ascii="Segoe UI" w:hAnsi="Segoe UI" w:cs="Segoe UI"/>
          <w:b/>
          <w:i/>
          <w:sz w:val="18"/>
          <w:u w:val="single"/>
          <w:lang w:val="es-ES_tradnl"/>
        </w:rPr>
        <w:t>PROPOSICIÓN Y MOTIVARÁ SU DESECHAMIENTO.</w:t>
      </w:r>
    </w:p>
    <w:p w14:paraId="708CD7F2" w14:textId="77777777" w:rsidR="00B52A69" w:rsidRPr="00085BB1" w:rsidRDefault="00B52A69" w:rsidP="00B52A69">
      <w:pPr>
        <w:spacing w:line="276" w:lineRule="auto"/>
        <w:ind w:left="360"/>
        <w:rPr>
          <w:rFonts w:ascii="Segoe UI" w:hAnsi="Segoe UI" w:cs="Segoe UI"/>
          <w:b/>
          <w:sz w:val="18"/>
          <w:szCs w:val="18"/>
        </w:rPr>
      </w:pPr>
    </w:p>
    <w:p w14:paraId="664547F6"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085BB1">
        <w:rPr>
          <w:rFonts w:ascii="Segoe UI" w:hAnsi="Segoe UI" w:cs="Segoe UI"/>
          <w:i w:val="0"/>
          <w:color w:val="4F6228"/>
          <w:sz w:val="20"/>
          <w:lang w:val="es-ES_tradnl"/>
        </w:rPr>
        <w:t>DECLARACIÓN DE INTEGRIDAD.</w:t>
      </w:r>
      <w:bookmarkEnd w:id="72"/>
    </w:p>
    <w:p w14:paraId="0AE69BAF" w14:textId="77777777" w:rsidR="00B52A69" w:rsidRPr="00085BB1" w:rsidRDefault="00B52A69" w:rsidP="00B52A69">
      <w:pPr>
        <w:spacing w:line="276" w:lineRule="auto"/>
        <w:rPr>
          <w:rFonts w:ascii="Segoe UI" w:hAnsi="Segoe UI" w:cs="Segoe UI"/>
          <w:sz w:val="20"/>
        </w:rPr>
      </w:pPr>
    </w:p>
    <w:p w14:paraId="4BEF50F4" w14:textId="77777777" w:rsidR="000E6FF6"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Declaración de integridad, en la que el licitante manifieste, </w:t>
      </w:r>
      <w:r w:rsidRPr="00085BB1">
        <w:rPr>
          <w:rFonts w:ascii="Segoe UI" w:hAnsi="Segoe UI" w:cs="Segoe UI"/>
          <w:b/>
          <w:bCs/>
          <w:sz w:val="20"/>
        </w:rPr>
        <w:t>Bajo Protesta de Decir Verdad</w:t>
      </w:r>
      <w:r w:rsidRPr="00085B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w:t>
      </w:r>
      <w:r w:rsidRPr="00085BB1">
        <w:rPr>
          <w:rFonts w:ascii="Segoe UI" w:hAnsi="Segoe UI" w:cs="Segoe UI"/>
          <w:sz w:val="20"/>
        </w:rPr>
        <w:lastRenderedPageBreak/>
        <w:t xml:space="preserve">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085BB1" w:rsidRDefault="000E6FF6" w:rsidP="00B52A69">
      <w:pPr>
        <w:spacing w:line="276" w:lineRule="auto"/>
        <w:ind w:right="49"/>
        <w:jc w:val="both"/>
        <w:rPr>
          <w:rFonts w:ascii="Segoe UI" w:hAnsi="Segoe UI" w:cs="Segoe UI"/>
          <w:sz w:val="20"/>
        </w:rPr>
      </w:pPr>
    </w:p>
    <w:p w14:paraId="5170B393"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sz w:val="20"/>
        </w:rPr>
        <w:t>Que la empresa así como el(los) producto(s) y servicios que oferta no se encuentran sancionados por la SSA y COFEPRIS</w:t>
      </w:r>
      <w:r w:rsidRPr="00085B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85BB1">
        <w:rPr>
          <w:rFonts w:ascii="Segoe UI" w:hAnsi="Segoe UI" w:cs="Segoe UI"/>
          <w:b/>
          <w:color w:val="4472C4" w:themeColor="accent1"/>
          <w:sz w:val="20"/>
        </w:rPr>
        <w:t>ANEXO NUMERO</w:t>
      </w:r>
      <w:r w:rsidRPr="00085BB1">
        <w:rPr>
          <w:rFonts w:ascii="Segoe UI" w:hAnsi="Segoe UI" w:cs="Segoe UI"/>
          <w:b/>
          <w:color w:val="31849B"/>
          <w:sz w:val="20"/>
        </w:rPr>
        <w:t xml:space="preserve"> </w:t>
      </w:r>
      <w:r w:rsidRPr="00085BB1">
        <w:rPr>
          <w:rFonts w:ascii="Segoe UI" w:hAnsi="Segoe UI" w:cs="Segoe UI"/>
          <w:b/>
          <w:color w:val="4472C4" w:themeColor="accent1"/>
          <w:sz w:val="20"/>
        </w:rPr>
        <w:t>4 (CUATRO) “DECLARACIÓN DE INTEGRIDAD</w:t>
      </w:r>
      <w:r w:rsidRPr="00085BB1">
        <w:rPr>
          <w:rFonts w:ascii="Segoe UI" w:hAnsi="Segoe UI" w:cs="Segoe UI"/>
          <w:b/>
          <w:color w:val="31849B"/>
          <w:sz w:val="20"/>
        </w:rPr>
        <w:t>”</w:t>
      </w:r>
      <w:r w:rsidRPr="00085BB1">
        <w:rPr>
          <w:rFonts w:ascii="Segoe UI" w:hAnsi="Segoe UI" w:cs="Segoe UI"/>
          <w:b/>
          <w:bCs/>
          <w:sz w:val="20"/>
        </w:rPr>
        <w:t xml:space="preserve"> </w:t>
      </w:r>
      <w:r w:rsidRPr="00085BB1">
        <w:rPr>
          <w:rFonts w:ascii="Segoe UI" w:hAnsi="Segoe UI" w:cs="Segoe UI"/>
          <w:bCs/>
          <w:sz w:val="20"/>
        </w:rPr>
        <w:t>de la Convocatoria.</w:t>
      </w:r>
    </w:p>
    <w:p w14:paraId="6BA5F86C" w14:textId="77777777" w:rsidR="00B52A69" w:rsidRPr="00085BB1" w:rsidRDefault="00B52A69" w:rsidP="00B52A69">
      <w:pPr>
        <w:spacing w:line="276" w:lineRule="auto"/>
        <w:ind w:right="49"/>
        <w:jc w:val="both"/>
        <w:rPr>
          <w:rFonts w:ascii="Segoe UI" w:hAnsi="Segoe UI" w:cs="Segoe UI"/>
          <w:bCs/>
          <w:sz w:val="20"/>
        </w:rPr>
      </w:pPr>
    </w:p>
    <w:p w14:paraId="59384842"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5F390416" w14:textId="77777777" w:rsidR="00B52A69" w:rsidRPr="00085BB1" w:rsidRDefault="00B52A69" w:rsidP="00B52A69">
      <w:pPr>
        <w:spacing w:line="276" w:lineRule="auto"/>
        <w:ind w:left="360"/>
        <w:rPr>
          <w:rFonts w:ascii="Segoe UI" w:hAnsi="Segoe UI" w:cs="Segoe UI"/>
          <w:b/>
          <w:sz w:val="18"/>
          <w:szCs w:val="18"/>
        </w:rPr>
      </w:pPr>
    </w:p>
    <w:p w14:paraId="295EA05A"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085BB1">
        <w:rPr>
          <w:rFonts w:ascii="Segoe UI" w:hAnsi="Segoe UI" w:cs="Segoe UI"/>
          <w:i w:val="0"/>
          <w:color w:val="4F6228"/>
          <w:sz w:val="20"/>
          <w:lang w:val="es-ES_tradnl"/>
        </w:rPr>
        <w:t>MANIFIESTO DE NACIONALIDAD</w:t>
      </w:r>
      <w:bookmarkEnd w:id="73"/>
      <w:r w:rsidRPr="00085BB1">
        <w:rPr>
          <w:rFonts w:ascii="Segoe UI" w:hAnsi="Segoe UI" w:cs="Segoe UI"/>
          <w:i w:val="0"/>
          <w:color w:val="4F6228"/>
          <w:sz w:val="20"/>
          <w:lang w:val="es-ES_tradnl"/>
        </w:rPr>
        <w:t xml:space="preserve"> </w:t>
      </w:r>
    </w:p>
    <w:p w14:paraId="2E3A66CD" w14:textId="77777777" w:rsidR="00B52A69" w:rsidRPr="00085BB1" w:rsidRDefault="00B52A69" w:rsidP="00B52A69">
      <w:pPr>
        <w:spacing w:line="276" w:lineRule="auto"/>
        <w:rPr>
          <w:rFonts w:ascii="Segoe UI" w:hAnsi="Segoe UI" w:cs="Segoe UI"/>
          <w:sz w:val="12"/>
        </w:rPr>
      </w:pPr>
    </w:p>
    <w:p w14:paraId="1186929A" w14:textId="530814BD"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085BB1">
        <w:rPr>
          <w:rFonts w:ascii="Segoe UI" w:hAnsi="Segoe UI" w:cs="Segoe UI"/>
          <w:b/>
          <w:sz w:val="20"/>
        </w:rPr>
        <w:t xml:space="preserve">Acta Constitutiva </w:t>
      </w:r>
      <w:r w:rsidR="00237960" w:rsidRPr="00085BB1">
        <w:rPr>
          <w:rFonts w:ascii="Segoe UI" w:hAnsi="Segoe UI" w:cs="Segoe UI"/>
          <w:b/>
          <w:sz w:val="20"/>
        </w:rPr>
        <w:t xml:space="preserve">(persona moral) </w:t>
      </w:r>
      <w:r w:rsidRPr="00085BB1">
        <w:rPr>
          <w:rFonts w:ascii="Segoe UI" w:hAnsi="Segoe UI" w:cs="Segoe UI"/>
          <w:b/>
          <w:sz w:val="20"/>
        </w:rPr>
        <w:t>o Acta de Nacimiento</w:t>
      </w:r>
      <w:r w:rsidR="00237960" w:rsidRPr="00085BB1">
        <w:rPr>
          <w:rFonts w:ascii="Segoe UI" w:hAnsi="Segoe UI" w:cs="Segoe UI"/>
          <w:b/>
          <w:sz w:val="20"/>
        </w:rPr>
        <w:t xml:space="preserve"> y/o INE (persona física)</w:t>
      </w:r>
      <w:r w:rsidRPr="00085BB1">
        <w:rPr>
          <w:rFonts w:ascii="Segoe UI" w:hAnsi="Segoe UI" w:cs="Segoe UI"/>
          <w:sz w:val="20"/>
        </w:rPr>
        <w:t>, o bien cualquier documento oficial mediante el cual se acredite su nacionalidad.</w:t>
      </w:r>
      <w:r w:rsidR="00237960" w:rsidRPr="00085BB1">
        <w:rPr>
          <w:rFonts w:ascii="Segoe UI" w:hAnsi="Segoe UI" w:cs="Segoe UI"/>
          <w:sz w:val="20"/>
        </w:rPr>
        <w:t xml:space="preserve"> Así también deberá de presentar </w:t>
      </w:r>
      <w:r w:rsidR="00237960" w:rsidRPr="00085BB1">
        <w:rPr>
          <w:rFonts w:ascii="Segoe UI" w:hAnsi="Segoe UI" w:cs="Segoe UI"/>
          <w:b/>
          <w:sz w:val="20"/>
        </w:rPr>
        <w:t>manifiesto bajo protesta de decir verdad</w:t>
      </w:r>
      <w:r w:rsidR="00237960" w:rsidRPr="00085BB1">
        <w:rPr>
          <w:rFonts w:ascii="Segoe UI" w:hAnsi="Segoe UI" w:cs="Segoe UI"/>
          <w:sz w:val="20"/>
        </w:rPr>
        <w:t xml:space="preserve"> conforme al </w:t>
      </w:r>
      <w:r w:rsidR="00237960" w:rsidRPr="00085BB1">
        <w:rPr>
          <w:rFonts w:ascii="Segoe UI" w:hAnsi="Segoe UI" w:cs="Segoe UI"/>
          <w:b/>
          <w:color w:val="4472C4" w:themeColor="accent1"/>
          <w:sz w:val="20"/>
        </w:rPr>
        <w:t>ANEXO</w:t>
      </w:r>
      <w:r w:rsidR="00237960" w:rsidRPr="00085BB1">
        <w:rPr>
          <w:rFonts w:ascii="Segoe UI" w:hAnsi="Segoe UI" w:cs="Segoe UI"/>
          <w:b/>
          <w:color w:val="31849B"/>
          <w:sz w:val="20"/>
        </w:rPr>
        <w:t xml:space="preserve"> </w:t>
      </w:r>
      <w:r w:rsidR="00237960" w:rsidRPr="00085BB1">
        <w:rPr>
          <w:rFonts w:ascii="Segoe UI" w:hAnsi="Segoe UI" w:cs="Segoe UI"/>
          <w:b/>
          <w:color w:val="4472C4" w:themeColor="accent1"/>
          <w:sz w:val="20"/>
        </w:rPr>
        <w:t>NUMERO NÚMERO 25 (VEINTICINCO) ESCRITO DE NACIONALIDAD MEXICANA</w:t>
      </w:r>
    </w:p>
    <w:p w14:paraId="72B2E666" w14:textId="77777777" w:rsidR="00B52A69" w:rsidRPr="00085BB1" w:rsidRDefault="00B52A69" w:rsidP="00B52A69">
      <w:pPr>
        <w:spacing w:line="276" w:lineRule="auto"/>
        <w:jc w:val="both"/>
        <w:rPr>
          <w:rFonts w:ascii="Segoe UI" w:hAnsi="Segoe UI" w:cs="Segoe UI"/>
          <w:b/>
          <w:sz w:val="12"/>
        </w:rPr>
      </w:pPr>
    </w:p>
    <w:p w14:paraId="543DC9B2"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616F8834" w14:textId="77777777" w:rsidR="00B52A69" w:rsidRPr="00085BB1"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085BB1">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085BB1" w:rsidRDefault="00B52A69" w:rsidP="00B52A69">
      <w:pPr>
        <w:spacing w:line="276" w:lineRule="auto"/>
        <w:rPr>
          <w:rFonts w:ascii="Segoe UI" w:hAnsi="Segoe UI" w:cs="Segoe UI"/>
          <w:sz w:val="12"/>
        </w:rPr>
      </w:pPr>
    </w:p>
    <w:p w14:paraId="0B64E539"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Escrito </w:t>
      </w:r>
      <w:r w:rsidRPr="00085BB1">
        <w:rPr>
          <w:rFonts w:ascii="Segoe UI" w:hAnsi="Segoe UI" w:cs="Segoe UI"/>
          <w:b/>
          <w:sz w:val="20"/>
        </w:rPr>
        <w:t>Bajo Protesta de Decir Verdad</w:t>
      </w:r>
      <w:r w:rsidRPr="00085BB1">
        <w:rPr>
          <w:rFonts w:ascii="Segoe UI" w:hAnsi="Segoe UI" w:cs="Segoe UI"/>
          <w:sz w:val="20"/>
        </w:rPr>
        <w:t xml:space="preserve">, que el licitante cuenta con el carácter de micro, pequeña o mediana empresa, de acuerdo con el </w:t>
      </w:r>
      <w:r w:rsidRPr="00085BB1">
        <w:rPr>
          <w:rFonts w:ascii="Segoe UI" w:hAnsi="Segoe UI" w:cs="Segoe UI"/>
          <w:b/>
          <w:color w:val="4472C4" w:themeColor="accent1"/>
          <w:sz w:val="20"/>
        </w:rPr>
        <w:t>ANEXO NUMERO 5 (CINCO) “ESTRATIFICACIÓN DE LAS MICRO, PEQUEÑAS Y MEDIANAS EMPRESAS (MIPYMES)”</w:t>
      </w:r>
      <w:r w:rsidRPr="00085BB1">
        <w:rPr>
          <w:rFonts w:ascii="Segoe UI" w:hAnsi="Segoe UI" w:cs="Segoe UI"/>
          <w:sz w:val="20"/>
        </w:rPr>
        <w:t xml:space="preserve"> de la Convocatoria. </w:t>
      </w:r>
    </w:p>
    <w:p w14:paraId="38BA679E" w14:textId="77777777" w:rsidR="00D81553" w:rsidRPr="00085BB1" w:rsidRDefault="00D81553" w:rsidP="00D81553">
      <w:pPr>
        <w:spacing w:line="276" w:lineRule="auto"/>
        <w:ind w:right="49"/>
        <w:jc w:val="both"/>
        <w:rPr>
          <w:rFonts w:ascii="Segoe UI" w:hAnsi="Segoe UI" w:cs="Segoe UI"/>
          <w:sz w:val="20"/>
        </w:rPr>
      </w:pPr>
    </w:p>
    <w:p w14:paraId="6225DCCE"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En caso de que el licitante no se ubique dentro de la estratificación de MIPYME, deberá integrar a su proposición un </w:t>
      </w:r>
      <w:r w:rsidRPr="00085BB1">
        <w:rPr>
          <w:rFonts w:ascii="Segoe UI" w:hAnsi="Segoe UI" w:cs="Segoe UI"/>
          <w:b/>
          <w:sz w:val="20"/>
          <w:u w:val="single"/>
        </w:rPr>
        <w:t xml:space="preserve">escrito libre en el cual manifieste </w:t>
      </w:r>
      <w:bookmarkStart w:id="75" w:name="_Hlk124261650"/>
      <w:r w:rsidRPr="00085BB1">
        <w:rPr>
          <w:rFonts w:ascii="Segoe UI" w:hAnsi="Segoe UI" w:cs="Segoe UI"/>
          <w:b/>
          <w:sz w:val="20"/>
          <w:u w:val="single"/>
        </w:rPr>
        <w:t>el tipo de sector o estratificación al cual pertenezca</w:t>
      </w:r>
      <w:bookmarkEnd w:id="75"/>
      <w:r w:rsidRPr="00085BB1">
        <w:rPr>
          <w:rFonts w:ascii="Segoe UI" w:hAnsi="Segoe UI" w:cs="Segoe UI"/>
          <w:sz w:val="20"/>
        </w:rPr>
        <w:t>.</w:t>
      </w:r>
    </w:p>
    <w:p w14:paraId="6194C4D1" w14:textId="77777777" w:rsidR="00D81553" w:rsidRPr="00085BB1" w:rsidRDefault="00D81553" w:rsidP="00D81553">
      <w:pPr>
        <w:spacing w:line="276" w:lineRule="auto"/>
        <w:jc w:val="both"/>
        <w:rPr>
          <w:rFonts w:ascii="Segoe UI" w:hAnsi="Segoe UI" w:cs="Segoe UI"/>
          <w:b/>
          <w:sz w:val="20"/>
        </w:rPr>
      </w:pPr>
    </w:p>
    <w:p w14:paraId="234F7B0A" w14:textId="77777777" w:rsidR="00D81553" w:rsidRPr="00085BB1" w:rsidRDefault="00D81553" w:rsidP="00D81553">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7DF7E381" w14:textId="77777777" w:rsidR="00B52A69" w:rsidRPr="00085BB1" w:rsidRDefault="00B52A69" w:rsidP="00B52A69">
      <w:pPr>
        <w:spacing w:line="276" w:lineRule="auto"/>
        <w:ind w:right="49"/>
        <w:jc w:val="both"/>
        <w:rPr>
          <w:rFonts w:ascii="Segoe UI" w:hAnsi="Segoe UI" w:cs="Segoe UI"/>
          <w:sz w:val="20"/>
        </w:rPr>
      </w:pPr>
    </w:p>
    <w:p w14:paraId="29DFBCB5"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085BB1">
        <w:rPr>
          <w:rFonts w:ascii="Segoe UI" w:hAnsi="Segoe UI" w:cs="Segoe UI"/>
          <w:i w:val="0"/>
          <w:color w:val="4F6228"/>
          <w:sz w:val="20"/>
          <w:lang w:val="es-ES_tradnl"/>
        </w:rPr>
        <w:t>CONVENIO DE PARTICIPACIÓN CONJUNTA.</w:t>
      </w:r>
      <w:bookmarkEnd w:id="76"/>
    </w:p>
    <w:p w14:paraId="07573483" w14:textId="77777777" w:rsidR="00B52A69" w:rsidRPr="00085BB1" w:rsidRDefault="00B52A69" w:rsidP="00B52A69">
      <w:pPr>
        <w:spacing w:line="276" w:lineRule="auto"/>
        <w:rPr>
          <w:rFonts w:ascii="Segoe UI" w:hAnsi="Segoe UI" w:cs="Segoe UI"/>
          <w:sz w:val="20"/>
        </w:rPr>
      </w:pPr>
    </w:p>
    <w:p w14:paraId="37864761"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lastRenderedPageBreak/>
        <w:t xml:space="preserve">Conforme a lo dispuesto en el artículo </w:t>
      </w:r>
      <w:r w:rsidR="00E43025"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establecido en el artículo </w:t>
      </w:r>
      <w:r w:rsidRPr="00085BB1">
        <w:rPr>
          <w:rFonts w:ascii="Segoe UI" w:hAnsi="Segoe UI" w:cs="Segoe UI"/>
          <w:b/>
          <w:sz w:val="20"/>
        </w:rPr>
        <w:t>44</w:t>
      </w:r>
      <w:r w:rsidRPr="00085BB1">
        <w:rPr>
          <w:rFonts w:ascii="Segoe UI" w:hAnsi="Segoe UI" w:cs="Segoe UI"/>
          <w:sz w:val="20"/>
        </w:rPr>
        <w:t xml:space="preserve"> del RLAASSP.</w:t>
      </w:r>
    </w:p>
    <w:p w14:paraId="356D1A26" w14:textId="77777777" w:rsidR="007E430A" w:rsidRPr="00085BB1" w:rsidRDefault="007E430A" w:rsidP="00B52A69">
      <w:pPr>
        <w:spacing w:line="276" w:lineRule="auto"/>
        <w:ind w:right="-93"/>
        <w:jc w:val="both"/>
        <w:rPr>
          <w:rFonts w:ascii="Segoe UI" w:hAnsi="Segoe UI" w:cs="Segoe UI"/>
          <w:sz w:val="20"/>
        </w:rPr>
      </w:pPr>
    </w:p>
    <w:p w14:paraId="3590E957"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Las personas interesadas podrán agruparse para presentar una proposición, para tal efecto deberán cubrir los siguientes requisitos:</w:t>
      </w:r>
    </w:p>
    <w:p w14:paraId="135477AA" w14:textId="77777777" w:rsidR="00B52A69" w:rsidRPr="00085BB1" w:rsidRDefault="00B52A69" w:rsidP="00B52A69">
      <w:pPr>
        <w:spacing w:line="276" w:lineRule="auto"/>
        <w:ind w:left="709" w:right="-93" w:hanging="425"/>
        <w:jc w:val="both"/>
        <w:rPr>
          <w:rFonts w:ascii="Segoe UI" w:hAnsi="Segoe UI" w:cs="Segoe UI"/>
          <w:sz w:val="20"/>
        </w:rPr>
      </w:pPr>
    </w:p>
    <w:p w14:paraId="2A7F6C0E" w14:textId="0EFD2D9C" w:rsidR="00B52A69" w:rsidRPr="00085BB1"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085BB1">
        <w:rPr>
          <w:rFonts w:ascii="Segoe UI" w:hAnsi="Segoe UI" w:cs="Segoe UI"/>
          <w:sz w:val="20"/>
        </w:rPr>
        <w:t xml:space="preserve">La proposición conjunta deberá ser firmada electrónicamente </w:t>
      </w:r>
      <w:r w:rsidR="0081744B" w:rsidRPr="00085BB1">
        <w:rPr>
          <w:rFonts w:ascii="Segoe UI" w:hAnsi="Segoe UI" w:cs="Segoe UI"/>
          <w:sz w:val="20"/>
        </w:rPr>
        <w:t xml:space="preserve">por el representante común que para ese acto haya sido designado por el grupo de personas cuarto </w:t>
      </w:r>
      <w:r w:rsidRPr="00085BB1">
        <w:rPr>
          <w:rFonts w:ascii="Segoe UI" w:hAnsi="Segoe UI" w:cs="Segoe UI"/>
          <w:sz w:val="20"/>
        </w:rPr>
        <w:t xml:space="preserve">del artículo </w:t>
      </w:r>
      <w:r w:rsidR="00E43025" w:rsidRPr="00085BB1">
        <w:rPr>
          <w:rFonts w:ascii="Segoe UI" w:hAnsi="Segoe UI" w:cs="Segoe UI"/>
          <w:b/>
          <w:sz w:val="20"/>
        </w:rPr>
        <w:t>45</w:t>
      </w:r>
      <w:r w:rsidRPr="00085BB1">
        <w:rPr>
          <w:rFonts w:ascii="Segoe UI" w:hAnsi="Segoe UI" w:cs="Segoe UI"/>
          <w:sz w:val="20"/>
        </w:rPr>
        <w:t xml:space="preserve"> de la LAASSP.</w:t>
      </w:r>
    </w:p>
    <w:p w14:paraId="756130DF" w14:textId="77777777" w:rsidR="00B52A69" w:rsidRPr="00085BB1" w:rsidRDefault="00B52A69" w:rsidP="00B52A69">
      <w:pPr>
        <w:spacing w:line="276" w:lineRule="auto"/>
        <w:ind w:left="709" w:right="-93" w:hanging="425"/>
        <w:jc w:val="both"/>
        <w:rPr>
          <w:rFonts w:ascii="Segoe UI" w:hAnsi="Segoe UI" w:cs="Segoe UI"/>
          <w:sz w:val="20"/>
        </w:rPr>
      </w:pPr>
    </w:p>
    <w:p w14:paraId="2C9CC869" w14:textId="77777777" w:rsidR="00B52A69" w:rsidRPr="00085B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085B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085BB1" w:rsidRDefault="00B52A69" w:rsidP="00B52A69">
      <w:pPr>
        <w:pStyle w:val="Prrafodelista"/>
        <w:rPr>
          <w:rFonts w:ascii="Segoe UI" w:hAnsi="Segoe UI" w:cs="Segoe UI"/>
          <w:sz w:val="20"/>
        </w:rPr>
      </w:pPr>
    </w:p>
    <w:p w14:paraId="2CD37381" w14:textId="77777777" w:rsidR="00B52A69" w:rsidRPr="00085BB1" w:rsidRDefault="00B52A69" w:rsidP="00B52A69">
      <w:pPr>
        <w:numPr>
          <w:ilvl w:val="0"/>
          <w:numId w:val="16"/>
        </w:numPr>
        <w:suppressAutoHyphens w:val="0"/>
        <w:spacing w:line="276" w:lineRule="auto"/>
        <w:ind w:right="49"/>
        <w:jc w:val="both"/>
        <w:rPr>
          <w:rFonts w:ascii="Segoe UI" w:hAnsi="Segoe UI" w:cs="Segoe UI"/>
          <w:b/>
          <w:color w:val="4472C4" w:themeColor="accent1"/>
          <w:sz w:val="20"/>
        </w:rPr>
      </w:pPr>
      <w:proofErr w:type="spellStart"/>
      <w:r w:rsidRPr="00085BB1">
        <w:rPr>
          <w:rFonts w:ascii="Segoe UI" w:hAnsi="Segoe UI" w:cs="Segoe UI"/>
          <w:sz w:val="18"/>
        </w:rPr>
        <w:t>Acreditamiento</w:t>
      </w:r>
      <w:proofErr w:type="spellEnd"/>
      <w:r w:rsidRPr="00085BB1">
        <w:rPr>
          <w:rFonts w:ascii="Segoe UI" w:hAnsi="Segoe UI" w:cs="Segoe UI"/>
          <w:sz w:val="18"/>
        </w:rPr>
        <w:t xml:space="preserve"> de personalidad jurídica </w:t>
      </w:r>
      <w:r w:rsidRPr="00085BB1">
        <w:rPr>
          <w:rFonts w:ascii="Segoe UI" w:hAnsi="Segoe UI" w:cs="Segoe UI"/>
          <w:b/>
          <w:color w:val="4472C4" w:themeColor="accent1"/>
          <w:sz w:val="20"/>
        </w:rPr>
        <w:t>(ANEXO NUMERO 1)</w:t>
      </w:r>
    </w:p>
    <w:p w14:paraId="4702D8C8" w14:textId="77777777" w:rsidR="00253487" w:rsidRPr="00085BB1"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Escrito de no encontrarse en los supuestos de los artículos </w:t>
      </w:r>
      <w:r w:rsidR="004A605C" w:rsidRPr="00085BB1">
        <w:rPr>
          <w:rFonts w:ascii="Segoe UI" w:hAnsi="Segoe UI" w:cs="Segoe UI"/>
          <w:b/>
          <w:sz w:val="18"/>
        </w:rPr>
        <w:t>71</w:t>
      </w:r>
      <w:r w:rsidRPr="00085BB1">
        <w:rPr>
          <w:rFonts w:ascii="Segoe UI" w:hAnsi="Segoe UI" w:cs="Segoe UI"/>
          <w:sz w:val="18"/>
        </w:rPr>
        <w:t xml:space="preserve"> y </w:t>
      </w:r>
      <w:r w:rsidR="004A605C" w:rsidRPr="00085BB1">
        <w:rPr>
          <w:rFonts w:ascii="Segoe UI" w:hAnsi="Segoe UI" w:cs="Segoe UI"/>
          <w:b/>
          <w:sz w:val="18"/>
        </w:rPr>
        <w:t>9</w:t>
      </w:r>
      <w:r w:rsidR="00B03608" w:rsidRPr="00085BB1">
        <w:rPr>
          <w:rFonts w:ascii="Segoe UI" w:hAnsi="Segoe UI" w:cs="Segoe UI"/>
          <w:b/>
          <w:sz w:val="18"/>
        </w:rPr>
        <w:t>0</w:t>
      </w:r>
      <w:r w:rsidRPr="00085BB1">
        <w:rPr>
          <w:rFonts w:ascii="Segoe UI" w:hAnsi="Segoe UI" w:cs="Segoe UI"/>
          <w:sz w:val="18"/>
        </w:rPr>
        <w:t xml:space="preserve"> de la LAASSP </w:t>
      </w:r>
      <w:r w:rsidRPr="00085BB1">
        <w:rPr>
          <w:rFonts w:ascii="Segoe UI" w:hAnsi="Segoe UI" w:cs="Segoe UI"/>
          <w:b/>
          <w:color w:val="4472C4" w:themeColor="accent1"/>
          <w:sz w:val="20"/>
        </w:rPr>
        <w:t>(ANEXO NUMERO 3),</w:t>
      </w:r>
    </w:p>
    <w:p w14:paraId="55ADB168" w14:textId="77777777" w:rsidR="00B52A69" w:rsidRPr="00085BB1" w:rsidRDefault="00B52A69" w:rsidP="00B52A69">
      <w:pPr>
        <w:spacing w:line="276" w:lineRule="auto"/>
        <w:ind w:left="851" w:right="49"/>
        <w:jc w:val="both"/>
        <w:rPr>
          <w:rFonts w:ascii="Segoe UI" w:hAnsi="Segoe UI" w:cs="Segoe UI"/>
          <w:b/>
          <w:sz w:val="18"/>
        </w:rPr>
      </w:pPr>
    </w:p>
    <w:p w14:paraId="037BB9DA" w14:textId="77777777"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Declaración de Integridad </w:t>
      </w:r>
      <w:r w:rsidRPr="00085BB1">
        <w:rPr>
          <w:rFonts w:ascii="Segoe UI" w:hAnsi="Segoe UI" w:cs="Segoe UI"/>
          <w:b/>
          <w:color w:val="4472C4" w:themeColor="accent1"/>
          <w:sz w:val="20"/>
        </w:rPr>
        <w:t>(ANEXO NUMERO 4),</w:t>
      </w:r>
    </w:p>
    <w:p w14:paraId="3C959638" w14:textId="77777777" w:rsidR="00B52A69" w:rsidRPr="00085BB1" w:rsidRDefault="00B52A69" w:rsidP="00B52A69">
      <w:pPr>
        <w:pStyle w:val="Prrafodelista"/>
        <w:spacing w:line="276" w:lineRule="auto"/>
        <w:rPr>
          <w:rFonts w:ascii="Segoe UI" w:hAnsi="Segoe UI" w:cs="Segoe UI"/>
          <w:b/>
          <w:sz w:val="18"/>
        </w:rPr>
      </w:pPr>
    </w:p>
    <w:p w14:paraId="51B0BAC2" w14:textId="77777777"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En su caso, Estratificación de las micro, pequeñas y medianas empresas </w:t>
      </w:r>
      <w:r w:rsidRPr="00085BB1">
        <w:rPr>
          <w:rFonts w:ascii="Segoe UI" w:hAnsi="Segoe UI" w:cs="Segoe UI"/>
          <w:b/>
          <w:color w:val="4472C4" w:themeColor="accent1"/>
          <w:sz w:val="20"/>
        </w:rPr>
        <w:t>(ANEXO NUMERO 5),</w:t>
      </w:r>
      <w:r w:rsidRPr="00085BB1">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085BB1"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085B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085B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085BB1">
        <w:rPr>
          <w:rFonts w:ascii="Segoe UI" w:hAnsi="Segoe UI" w:cs="Segoe UI"/>
          <w:b/>
          <w:color w:val="4472C4" w:themeColor="accent1"/>
          <w:sz w:val="20"/>
        </w:rPr>
        <w:t>ANEXO NÚMERO 6 (SEIS) “MODELO DE CONVENIO DE PARTICIPACIÓN CONJUNTA”</w:t>
      </w:r>
      <w:r w:rsidRPr="00085BB1">
        <w:rPr>
          <w:rFonts w:ascii="Segoe UI" w:hAnsi="Segoe UI" w:cs="Segoe UI"/>
          <w:color w:val="31849B"/>
          <w:sz w:val="20"/>
        </w:rPr>
        <w:t xml:space="preserve"> </w:t>
      </w:r>
      <w:r w:rsidRPr="00085BB1">
        <w:rPr>
          <w:rFonts w:ascii="Segoe UI" w:hAnsi="Segoe UI" w:cs="Segoe UI"/>
          <w:sz w:val="20"/>
        </w:rPr>
        <w:t xml:space="preserve">de la presente Convocatoria o en cualquier instrumento siempre que cumpla con los requisitos de los artículos </w:t>
      </w:r>
      <w:r w:rsidR="000F526F" w:rsidRPr="00085BB1">
        <w:rPr>
          <w:rFonts w:ascii="Segoe UI" w:hAnsi="Segoe UI" w:cs="Segoe UI"/>
          <w:b/>
          <w:sz w:val="20"/>
        </w:rPr>
        <w:t>45</w:t>
      </w:r>
      <w:r w:rsidRPr="00085BB1">
        <w:rPr>
          <w:rFonts w:ascii="Segoe UI" w:hAnsi="Segoe UI" w:cs="Segoe UI"/>
          <w:sz w:val="20"/>
        </w:rPr>
        <w:t xml:space="preserve"> de la LAASSP y </w:t>
      </w:r>
      <w:r w:rsidRPr="00085BB1">
        <w:rPr>
          <w:rFonts w:ascii="Segoe UI" w:hAnsi="Segoe UI" w:cs="Segoe UI"/>
          <w:b/>
          <w:sz w:val="20"/>
        </w:rPr>
        <w:t>44</w:t>
      </w:r>
      <w:r w:rsidRPr="00085BB1">
        <w:rPr>
          <w:rFonts w:ascii="Segoe UI" w:hAnsi="Segoe UI" w:cs="Segoe UI"/>
          <w:sz w:val="20"/>
        </w:rPr>
        <w:t xml:space="preserve"> del Reglamento, siendo los siguientes.</w:t>
      </w:r>
    </w:p>
    <w:p w14:paraId="11B8ACAB" w14:textId="77777777" w:rsidR="00B52A69" w:rsidRPr="00085BB1"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085BB1" w:rsidRDefault="00B52A69" w:rsidP="00B52A69">
      <w:pPr>
        <w:pStyle w:val="Prrafodelista"/>
        <w:spacing w:line="276" w:lineRule="auto"/>
        <w:ind w:right="49"/>
        <w:jc w:val="both"/>
        <w:rPr>
          <w:rFonts w:ascii="Segoe UI" w:hAnsi="Segoe UI" w:cs="Segoe UI"/>
          <w:sz w:val="18"/>
        </w:rPr>
      </w:pPr>
    </w:p>
    <w:p w14:paraId="54DC55FA"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085BB1" w:rsidRDefault="00B52A69" w:rsidP="00B52A69">
      <w:pPr>
        <w:pStyle w:val="Prrafodelista"/>
        <w:spacing w:line="276" w:lineRule="auto"/>
        <w:rPr>
          <w:rFonts w:ascii="Segoe UI" w:hAnsi="Segoe UI" w:cs="Segoe UI"/>
          <w:sz w:val="18"/>
        </w:rPr>
      </w:pPr>
    </w:p>
    <w:p w14:paraId="29B121B7"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085BB1" w:rsidRDefault="00B52A69" w:rsidP="00B52A69">
      <w:pPr>
        <w:pStyle w:val="Prrafodelista"/>
        <w:spacing w:line="276" w:lineRule="auto"/>
        <w:rPr>
          <w:rFonts w:ascii="Segoe UI" w:hAnsi="Segoe UI" w:cs="Segoe UI"/>
          <w:sz w:val="18"/>
        </w:rPr>
      </w:pPr>
    </w:p>
    <w:p w14:paraId="137A535F" w14:textId="23BE797D"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085BB1">
        <w:rPr>
          <w:rFonts w:ascii="Segoe UI" w:hAnsi="Segoe UI" w:cs="Segoe UI"/>
          <w:sz w:val="18"/>
        </w:rPr>
        <w:t>financieros, administrativos y económicos</w:t>
      </w:r>
      <w:proofErr w:type="gramEnd"/>
      <w:r w:rsidRPr="00085BB1">
        <w:rPr>
          <w:rFonts w:ascii="Segoe UI" w:hAnsi="Segoe UI" w:cs="Segoe UI"/>
          <w:sz w:val="18"/>
        </w:rPr>
        <w:t xml:space="preserve">, así como, los aspectos técnicos a desarrollar y cumplir. </w:t>
      </w:r>
      <w:r w:rsidR="004E08D4" w:rsidRPr="00085BB1">
        <w:rPr>
          <w:rFonts w:ascii="Segoe UI" w:hAnsi="Segoe UI" w:cs="Segoe UI"/>
          <w:sz w:val="18"/>
        </w:rPr>
        <w:t>Y</w:t>
      </w:r>
    </w:p>
    <w:p w14:paraId="0B40510D" w14:textId="77777777" w:rsidR="009A4049" w:rsidRPr="00085BB1" w:rsidRDefault="009A4049" w:rsidP="009A4049">
      <w:pPr>
        <w:pStyle w:val="Prrafodelista"/>
        <w:rPr>
          <w:rFonts w:ascii="Segoe UI" w:hAnsi="Segoe UI" w:cs="Segoe UI"/>
          <w:sz w:val="18"/>
        </w:rPr>
      </w:pPr>
    </w:p>
    <w:p w14:paraId="56DD0D05"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085BB1" w:rsidRDefault="00B52A69" w:rsidP="00B52A69">
      <w:pPr>
        <w:spacing w:line="276" w:lineRule="auto"/>
        <w:ind w:right="49"/>
        <w:jc w:val="both"/>
        <w:rPr>
          <w:rFonts w:ascii="Segoe UI" w:hAnsi="Segoe UI" w:cs="Segoe UI"/>
          <w:sz w:val="20"/>
        </w:rPr>
      </w:pPr>
    </w:p>
    <w:p w14:paraId="10925F10"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sz w:val="20"/>
        </w:rPr>
        <w:t>Cabe señalar que e</w:t>
      </w:r>
      <w:r w:rsidRPr="00085B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085BB1">
        <w:rPr>
          <w:rFonts w:ascii="Segoe UI" w:hAnsi="Segoe UI" w:cs="Segoe UI"/>
          <w:b/>
          <w:noProof/>
          <w:sz w:val="20"/>
        </w:rPr>
        <w:t>4.2.2.1.15  y 4.2.2.1.16</w:t>
      </w:r>
      <w:r w:rsidRPr="00085BB1">
        <w:rPr>
          <w:rFonts w:ascii="Segoe UI" w:hAnsi="Segoe UI" w:cs="Segoe UI"/>
          <w:noProof/>
          <w:sz w:val="20"/>
        </w:rPr>
        <w:t xml:space="preserve"> del MAAGMAASSP.</w:t>
      </w:r>
    </w:p>
    <w:p w14:paraId="5A55AB93" w14:textId="77777777" w:rsidR="00B52A69" w:rsidRPr="00085BB1" w:rsidRDefault="00B52A69" w:rsidP="00B52A69">
      <w:pPr>
        <w:spacing w:line="276" w:lineRule="auto"/>
        <w:ind w:right="49"/>
        <w:jc w:val="both"/>
        <w:rPr>
          <w:rFonts w:ascii="Segoe UI" w:hAnsi="Segoe UI" w:cs="Segoe UI"/>
          <w:noProof/>
          <w:sz w:val="20"/>
        </w:rPr>
      </w:pPr>
    </w:p>
    <w:p w14:paraId="23A3FA2D"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Para tal efecto, el Área Técnica remitirá al Área Contratante , en lo que corresponde al ambito de su competenica, la e</w:t>
      </w:r>
      <w:r w:rsidR="0021727C" w:rsidRPr="00085BB1">
        <w:rPr>
          <w:rFonts w:ascii="Segoe UI" w:hAnsi="Segoe UI" w:cs="Segoe UI"/>
          <w:noProof/>
          <w:sz w:val="20"/>
        </w:rPr>
        <w:t>valuiación</w:t>
      </w:r>
      <w:r w:rsidR="00B63E98" w:rsidRPr="00085BB1">
        <w:rPr>
          <w:rFonts w:ascii="Segoe UI" w:hAnsi="Segoe UI" w:cs="Segoe UI"/>
          <w:noProof/>
          <w:sz w:val="20"/>
        </w:rPr>
        <w:t xml:space="preserve"> técnica</w:t>
      </w:r>
      <w:r w:rsidRPr="00085BB1">
        <w:rPr>
          <w:rFonts w:ascii="Segoe UI" w:hAnsi="Segoe UI" w:cs="Segoe UI"/>
          <w:noProof/>
          <w:sz w:val="20"/>
        </w:rPr>
        <w:t xml:space="preserve"> de los convenios de participación conjunta, de cada uno de los licitantes; manifestando de ser el caso que dicho convenio de participación conjunta </w:t>
      </w:r>
      <w:r w:rsidRPr="00085BB1">
        <w:rPr>
          <w:rFonts w:ascii="Segoe UI" w:hAnsi="Segoe UI" w:cs="Segoe UI"/>
          <w:i/>
          <w:noProof/>
          <w:sz w:val="20"/>
        </w:rPr>
        <w:t>cumple con los aspectos técnicos para la prestación del servicio</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no cumple con los aspectos técnicos para la prestación del servicio.</w:t>
      </w:r>
    </w:p>
    <w:p w14:paraId="64C146AB" w14:textId="77777777" w:rsidR="00B52A69" w:rsidRPr="00085BB1" w:rsidRDefault="00B52A69" w:rsidP="00B52A69">
      <w:pPr>
        <w:spacing w:line="276" w:lineRule="auto"/>
        <w:ind w:right="49"/>
        <w:jc w:val="both"/>
        <w:rPr>
          <w:rFonts w:ascii="Segoe UI" w:hAnsi="Segoe UI" w:cs="Segoe UI"/>
          <w:sz w:val="20"/>
        </w:rPr>
      </w:pPr>
    </w:p>
    <w:p w14:paraId="65C1026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085BB1" w:rsidRDefault="00B52A69" w:rsidP="00B52A69">
      <w:pPr>
        <w:spacing w:line="276" w:lineRule="auto"/>
        <w:ind w:right="49"/>
        <w:jc w:val="both"/>
        <w:rPr>
          <w:rFonts w:ascii="Segoe UI" w:hAnsi="Segoe UI" w:cs="Segoe UI"/>
          <w:sz w:val="20"/>
        </w:rPr>
      </w:pPr>
    </w:p>
    <w:p w14:paraId="132D4E6E"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el licitante no participe de forma conjunta, podrá integrar a su proposición el </w:t>
      </w:r>
      <w:r w:rsidRPr="00085BB1">
        <w:rPr>
          <w:rFonts w:ascii="Segoe UI" w:hAnsi="Segoe UI" w:cs="Segoe UI"/>
          <w:b/>
          <w:color w:val="4472C4" w:themeColor="accent1"/>
          <w:sz w:val="20"/>
        </w:rPr>
        <w:t>ANEXO NÚMERO 6 (SEIS) “MODELO DE CONVENIO DE PARTICIPACIÓN CONJUNTA”</w:t>
      </w:r>
      <w:r w:rsidRPr="00085BB1">
        <w:rPr>
          <w:rFonts w:ascii="Segoe UI" w:hAnsi="Segoe UI" w:cs="Segoe UI"/>
          <w:sz w:val="20"/>
        </w:rPr>
        <w:t xml:space="preserve"> con la leyenda </w:t>
      </w:r>
      <w:r w:rsidRPr="00085BB1">
        <w:rPr>
          <w:rFonts w:ascii="Segoe UI" w:hAnsi="Segoe UI" w:cs="Segoe UI"/>
          <w:b/>
          <w:sz w:val="20"/>
        </w:rPr>
        <w:t>“No aplica”</w:t>
      </w:r>
      <w:r w:rsidRPr="00085BB1">
        <w:rPr>
          <w:rFonts w:ascii="Segoe UI" w:hAnsi="Segoe UI" w:cs="Segoe UI"/>
          <w:sz w:val="20"/>
        </w:rPr>
        <w:t xml:space="preserve"> u omitir la entrega del mismo, en consecuencia no será considerado como causal de desechamiento.</w:t>
      </w:r>
    </w:p>
    <w:p w14:paraId="241294B1" w14:textId="77777777" w:rsidR="009A4049" w:rsidRPr="00085BB1" w:rsidRDefault="009A4049" w:rsidP="00B52A69">
      <w:pPr>
        <w:spacing w:line="276" w:lineRule="auto"/>
        <w:ind w:right="49"/>
        <w:jc w:val="both"/>
        <w:rPr>
          <w:rFonts w:ascii="Segoe UI" w:hAnsi="Segoe UI" w:cs="Segoe UI"/>
          <w:sz w:val="20"/>
        </w:rPr>
      </w:pPr>
    </w:p>
    <w:p w14:paraId="4469628C" w14:textId="77777777" w:rsidR="009A4049" w:rsidRPr="00085BB1" w:rsidRDefault="009A4049" w:rsidP="009A4049">
      <w:pPr>
        <w:spacing w:line="276" w:lineRule="auto"/>
        <w:jc w:val="both"/>
        <w:rPr>
          <w:rFonts w:ascii="Segoe UI" w:hAnsi="Segoe UI" w:cs="Segoe UI"/>
          <w:b/>
          <w:sz w:val="20"/>
        </w:rPr>
      </w:pPr>
      <w:r w:rsidRPr="00085BB1">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085BB1" w:rsidRDefault="009A4049" w:rsidP="009A4049">
      <w:pPr>
        <w:spacing w:line="276" w:lineRule="auto"/>
        <w:jc w:val="both"/>
        <w:rPr>
          <w:rFonts w:ascii="Segoe UI" w:hAnsi="Segoe UI" w:cs="Segoe UI"/>
          <w:b/>
          <w:sz w:val="20"/>
        </w:rPr>
      </w:pPr>
    </w:p>
    <w:p w14:paraId="1C9D2ABD" w14:textId="77777777"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085BB1" w:rsidRDefault="009A4049" w:rsidP="009A4049">
      <w:pPr>
        <w:spacing w:line="276" w:lineRule="auto"/>
        <w:ind w:right="49"/>
        <w:jc w:val="both"/>
        <w:rPr>
          <w:rFonts w:ascii="Segoe UI" w:hAnsi="Segoe UI" w:cs="Segoe UI"/>
          <w:sz w:val="20"/>
        </w:rPr>
      </w:pPr>
    </w:p>
    <w:p w14:paraId="670B63F3" w14:textId="77C73492"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085BB1" w:rsidRDefault="009A4049" w:rsidP="00B52A69">
      <w:pPr>
        <w:spacing w:line="276" w:lineRule="auto"/>
        <w:ind w:right="49"/>
        <w:jc w:val="both"/>
        <w:rPr>
          <w:rFonts w:ascii="Segoe UI" w:hAnsi="Segoe UI" w:cs="Segoe UI"/>
          <w:sz w:val="20"/>
        </w:rPr>
      </w:pPr>
    </w:p>
    <w:p w14:paraId="7DAEA1C9"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2F819DB9" w14:textId="77777777" w:rsidR="00B52A69" w:rsidRPr="00085BB1" w:rsidRDefault="00B52A69" w:rsidP="00B52A69">
      <w:pPr>
        <w:spacing w:line="276" w:lineRule="auto"/>
        <w:ind w:right="49"/>
        <w:jc w:val="both"/>
        <w:rPr>
          <w:rFonts w:ascii="Segoe UI" w:hAnsi="Segoe UI" w:cs="Segoe UI"/>
          <w:b/>
          <w:sz w:val="20"/>
        </w:rPr>
      </w:pPr>
    </w:p>
    <w:p w14:paraId="1A8C85DF"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085BB1">
        <w:rPr>
          <w:rFonts w:ascii="Segoe UI" w:hAnsi="Segoe UI" w:cs="Segoe UI"/>
          <w:i w:val="0"/>
          <w:color w:val="4F6228"/>
          <w:sz w:val="20"/>
          <w:lang w:val="es-ES_tradnl"/>
        </w:rPr>
        <w:t>IDENTIFICACIÓN OFICIAL VIGENTE.</w:t>
      </w:r>
      <w:bookmarkEnd w:id="77"/>
    </w:p>
    <w:p w14:paraId="1BF87050" w14:textId="77777777" w:rsidR="00B52A69" w:rsidRPr="00085BB1" w:rsidRDefault="00B52A69" w:rsidP="00B52A69">
      <w:pPr>
        <w:spacing w:line="276" w:lineRule="auto"/>
        <w:jc w:val="both"/>
        <w:rPr>
          <w:rFonts w:ascii="Segoe UI" w:hAnsi="Segoe UI" w:cs="Segoe UI"/>
          <w:sz w:val="14"/>
        </w:rPr>
      </w:pPr>
    </w:p>
    <w:p w14:paraId="24F97EA9"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085BB1" w:rsidRDefault="00B52A69" w:rsidP="00B52A69">
      <w:pPr>
        <w:spacing w:line="276" w:lineRule="auto"/>
        <w:jc w:val="both"/>
        <w:rPr>
          <w:rFonts w:ascii="Segoe UI" w:hAnsi="Segoe UI" w:cs="Segoe UI"/>
          <w:b/>
          <w:bCs/>
          <w:sz w:val="12"/>
        </w:rPr>
      </w:pPr>
    </w:p>
    <w:p w14:paraId="5D6F8345"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085BB1" w:rsidRDefault="00B52A69" w:rsidP="00B52A69">
      <w:pPr>
        <w:spacing w:line="276" w:lineRule="auto"/>
        <w:jc w:val="both"/>
        <w:rPr>
          <w:rFonts w:ascii="Segoe UI" w:hAnsi="Segoe UI" w:cs="Segoe UI"/>
          <w:sz w:val="12"/>
        </w:rPr>
      </w:pPr>
    </w:p>
    <w:p w14:paraId="5495D7B2"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085BB1">
        <w:rPr>
          <w:rFonts w:ascii="Segoe UI" w:hAnsi="Segoe UI" w:cs="Segoe UI"/>
          <w:i w:val="0"/>
          <w:color w:val="4F6228"/>
          <w:sz w:val="20"/>
          <w:lang w:val="es-ES_tradnl"/>
        </w:rPr>
        <w:t>DOMICILIO PARA RECIBIR NOTIFICACIONES.</w:t>
      </w:r>
      <w:bookmarkEnd w:id="78"/>
    </w:p>
    <w:p w14:paraId="1380BD28" w14:textId="77777777" w:rsidR="00B52A69" w:rsidRPr="00085BB1" w:rsidRDefault="00B52A69" w:rsidP="00B52A69">
      <w:pPr>
        <w:spacing w:line="276" w:lineRule="auto"/>
        <w:rPr>
          <w:rFonts w:ascii="Segoe UI" w:hAnsi="Segoe UI" w:cs="Segoe UI"/>
          <w:sz w:val="14"/>
        </w:rPr>
      </w:pPr>
    </w:p>
    <w:p w14:paraId="4CE553D0" w14:textId="77777777" w:rsidR="00B52A69" w:rsidRPr="00085BB1" w:rsidRDefault="00B52A69" w:rsidP="00B52A69">
      <w:pPr>
        <w:spacing w:line="276" w:lineRule="auto"/>
        <w:ind w:right="49"/>
        <w:jc w:val="both"/>
        <w:rPr>
          <w:rFonts w:ascii="Segoe UI" w:hAnsi="Segoe UI" w:cs="Segoe UI"/>
          <w:b/>
          <w:bCs/>
          <w:sz w:val="20"/>
        </w:rPr>
      </w:pPr>
      <w:r w:rsidRPr="00085BB1">
        <w:rPr>
          <w:rFonts w:ascii="Segoe UI" w:hAnsi="Segoe UI" w:cs="Segoe UI"/>
          <w:sz w:val="20"/>
        </w:rPr>
        <w:t>Escrito</w:t>
      </w:r>
      <w:r w:rsidRPr="00085BB1">
        <w:rPr>
          <w:rFonts w:ascii="Segoe UI" w:hAnsi="Segoe UI" w:cs="Segoe UI"/>
          <w:bCs/>
          <w:sz w:val="20"/>
        </w:rPr>
        <w:t xml:space="preserve"> </w:t>
      </w:r>
      <w:r w:rsidRPr="00085BB1">
        <w:rPr>
          <w:rFonts w:ascii="Segoe UI" w:hAnsi="Segoe UI" w:cs="Segoe UI"/>
          <w:b/>
          <w:bCs/>
          <w:sz w:val="20"/>
        </w:rPr>
        <w:t>libre</w:t>
      </w:r>
      <w:r w:rsidRPr="00085BB1">
        <w:rPr>
          <w:rFonts w:ascii="Segoe UI" w:hAnsi="Segoe UI" w:cs="Segoe UI"/>
          <w:b/>
          <w:sz w:val="20"/>
        </w:rPr>
        <w:t>,</w:t>
      </w:r>
      <w:r w:rsidRPr="00085B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085BB1">
        <w:rPr>
          <w:rFonts w:ascii="Segoe UI" w:hAnsi="Segoe UI" w:cs="Segoe UI"/>
          <w:b/>
          <w:color w:val="4472C4" w:themeColor="accent1"/>
          <w:sz w:val="20"/>
        </w:rPr>
        <w:t>ANEXO NUMERO 8 (OCHO) “ESCRITO DE DOMICILIO PARA OÍR Y RECIBIR NOTIFICACIONES DEL LICITANTE”.</w:t>
      </w:r>
    </w:p>
    <w:p w14:paraId="14CD39D1" w14:textId="77777777" w:rsidR="00B52A69" w:rsidRPr="00085BB1" w:rsidRDefault="00B52A69" w:rsidP="00B52A69">
      <w:pPr>
        <w:spacing w:line="276" w:lineRule="auto"/>
        <w:ind w:right="49"/>
        <w:jc w:val="both"/>
        <w:rPr>
          <w:rFonts w:ascii="Segoe UI" w:hAnsi="Segoe UI" w:cs="Segoe UI"/>
          <w:b/>
          <w:bCs/>
          <w:sz w:val="20"/>
        </w:rPr>
      </w:pPr>
    </w:p>
    <w:p w14:paraId="202FC5F1"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085BB1" w:rsidRDefault="00B52A69" w:rsidP="00B52A69">
      <w:pPr>
        <w:spacing w:line="276" w:lineRule="auto"/>
        <w:ind w:left="360"/>
        <w:rPr>
          <w:rFonts w:ascii="Segoe UI" w:hAnsi="Segoe UI" w:cs="Segoe UI"/>
          <w:b/>
          <w:sz w:val="18"/>
          <w:szCs w:val="18"/>
        </w:rPr>
      </w:pPr>
    </w:p>
    <w:p w14:paraId="4420A5E8"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085BB1">
        <w:rPr>
          <w:rFonts w:ascii="Segoe UI" w:hAnsi="Segoe UI" w:cs="Segoe UI"/>
          <w:i w:val="0"/>
          <w:color w:val="4F6228"/>
          <w:sz w:val="20"/>
          <w:lang w:val="es-ES_tradnl"/>
        </w:rPr>
        <w:t>ACEPTACIÓN DE LAS DISPOSICIONES DE</w:t>
      </w:r>
      <w:r w:rsidR="00892FA5" w:rsidRPr="00085BB1">
        <w:rPr>
          <w:rFonts w:ascii="Segoe UI" w:hAnsi="Segoe UI" w:cs="Segoe UI"/>
          <w:i w:val="0"/>
          <w:color w:val="4F6228"/>
          <w:sz w:val="20"/>
          <w:lang w:val="es-ES_tradnl"/>
        </w:rPr>
        <w:t xml:space="preserve"> </w:t>
      </w:r>
      <w:r w:rsidRPr="00085BB1">
        <w:rPr>
          <w:rFonts w:ascii="Segoe UI" w:hAnsi="Segoe UI" w:cs="Segoe UI"/>
          <w:i w:val="0"/>
          <w:color w:val="4F6228"/>
          <w:sz w:val="20"/>
          <w:lang w:val="es-ES_tradnl"/>
        </w:rPr>
        <w:t>L</w:t>
      </w:r>
      <w:r w:rsidR="00892FA5" w:rsidRPr="00085BB1">
        <w:rPr>
          <w:rFonts w:ascii="Segoe UI" w:hAnsi="Segoe UI" w:cs="Segoe UI"/>
          <w:i w:val="0"/>
          <w:color w:val="4F6228"/>
          <w:sz w:val="20"/>
          <w:lang w:val="es-ES_tradnl"/>
        </w:rPr>
        <w:t>A</w:t>
      </w:r>
      <w:r w:rsidRPr="00085BB1">
        <w:rPr>
          <w:rFonts w:ascii="Segoe UI" w:hAnsi="Segoe UI" w:cs="Segoe UI"/>
          <w:i w:val="0"/>
          <w:color w:val="4F6228"/>
          <w:sz w:val="20"/>
          <w:lang w:val="es-ES_tradnl"/>
        </w:rPr>
        <w:t xml:space="preserve"> </w:t>
      </w:r>
      <w:r w:rsidR="00892FA5" w:rsidRPr="00085BB1">
        <w:rPr>
          <w:rFonts w:ascii="Segoe UI" w:hAnsi="Segoe UI" w:cs="Segoe UI"/>
          <w:i w:val="0"/>
          <w:color w:val="4F6228"/>
          <w:sz w:val="20"/>
          <w:lang w:val="es-ES_tradnl"/>
        </w:rPr>
        <w:t>PLATAFORMA</w:t>
      </w:r>
      <w:r w:rsidRPr="00085BB1">
        <w:rPr>
          <w:rFonts w:ascii="Segoe UI" w:hAnsi="Segoe UI" w:cs="Segoe UI"/>
          <w:i w:val="0"/>
          <w:color w:val="4F6228"/>
          <w:sz w:val="20"/>
          <w:lang w:val="es-ES_tradnl"/>
        </w:rPr>
        <w:t xml:space="preserve"> </w:t>
      </w:r>
      <w:r w:rsidR="00204FB3" w:rsidRPr="00085BB1">
        <w:rPr>
          <w:rFonts w:ascii="Segoe UI" w:hAnsi="Segoe UI" w:cs="Segoe UI"/>
          <w:i w:val="0"/>
          <w:color w:val="4F6228"/>
          <w:sz w:val="20"/>
          <w:lang w:val="es-ES_tradnl"/>
        </w:rPr>
        <w:t>COMPRAS MX</w:t>
      </w:r>
      <w:r w:rsidRPr="00085BB1">
        <w:rPr>
          <w:rFonts w:ascii="Segoe UI" w:hAnsi="Segoe UI" w:cs="Segoe UI"/>
          <w:i w:val="0"/>
          <w:color w:val="4F6228"/>
          <w:sz w:val="20"/>
          <w:lang w:val="es-ES_tradnl"/>
        </w:rPr>
        <w:t>.</w:t>
      </w:r>
      <w:bookmarkEnd w:id="79"/>
    </w:p>
    <w:p w14:paraId="338996D7" w14:textId="77777777" w:rsidR="00B52A69" w:rsidRPr="00085BB1" w:rsidRDefault="00B52A69" w:rsidP="00B52A69">
      <w:pPr>
        <w:spacing w:line="276" w:lineRule="auto"/>
        <w:rPr>
          <w:rFonts w:ascii="Segoe UI" w:hAnsi="Segoe UI" w:cs="Segoe UI"/>
          <w:sz w:val="20"/>
        </w:rPr>
      </w:pPr>
    </w:p>
    <w:p w14:paraId="406C7C9D"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85BB1">
        <w:rPr>
          <w:rFonts w:ascii="Segoe UI" w:hAnsi="Segoe UI" w:cs="Segoe UI"/>
          <w:b/>
          <w:sz w:val="20"/>
        </w:rPr>
        <w:t>29</w:t>
      </w:r>
      <w:r w:rsidRPr="00085BB1">
        <w:rPr>
          <w:rFonts w:ascii="Segoe UI" w:hAnsi="Segoe UI" w:cs="Segoe UI"/>
          <w:sz w:val="20"/>
        </w:rPr>
        <w:t xml:space="preserve"> del </w:t>
      </w:r>
      <w:r w:rsidRPr="00085B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085BB1">
        <w:rPr>
          <w:rFonts w:ascii="Segoe UI" w:hAnsi="Segoe UI" w:cs="Segoe UI"/>
          <w:i/>
          <w:sz w:val="20"/>
        </w:rPr>
        <w:t>COMPRAS MX</w:t>
      </w:r>
      <w:r w:rsidRPr="00085BB1">
        <w:rPr>
          <w:rFonts w:ascii="Segoe UI" w:hAnsi="Segoe UI" w:cs="Segoe UI"/>
          <w:i/>
          <w:sz w:val="20"/>
        </w:rPr>
        <w:t>”</w:t>
      </w:r>
      <w:r w:rsidRPr="00085BB1">
        <w:rPr>
          <w:rFonts w:ascii="Segoe UI" w:hAnsi="Segoe UI" w:cs="Segoe UI"/>
          <w:sz w:val="20"/>
        </w:rPr>
        <w:t xml:space="preserve">. </w:t>
      </w:r>
      <w:r w:rsidRPr="00085BB1">
        <w:rPr>
          <w:rFonts w:ascii="Segoe UI" w:hAnsi="Segoe UI" w:cs="Segoe UI"/>
          <w:b/>
          <w:color w:val="4472C4" w:themeColor="accent1"/>
          <w:sz w:val="20"/>
        </w:rPr>
        <w:t xml:space="preserve">ANEXO NUMERO 9 (NUEVE) “ACEPTACIÓN DE LAS DISPOSICIONES DEL SISTEMA </w:t>
      </w:r>
      <w:r w:rsidR="00204FB3" w:rsidRPr="00085BB1">
        <w:rPr>
          <w:rFonts w:ascii="Segoe UI" w:hAnsi="Segoe UI" w:cs="Segoe UI"/>
          <w:b/>
          <w:color w:val="4472C4" w:themeColor="accent1"/>
          <w:sz w:val="20"/>
        </w:rPr>
        <w:t>COMPRAS MX</w:t>
      </w:r>
      <w:r w:rsidRPr="00085BB1">
        <w:rPr>
          <w:rFonts w:ascii="Segoe UI" w:hAnsi="Segoe UI" w:cs="Segoe UI"/>
          <w:b/>
          <w:color w:val="4472C4" w:themeColor="accent1"/>
          <w:sz w:val="20"/>
        </w:rPr>
        <w:t>”.</w:t>
      </w:r>
    </w:p>
    <w:p w14:paraId="1CF569F4" w14:textId="77777777" w:rsidR="00B52A69" w:rsidRPr="00085BB1" w:rsidRDefault="00B52A69" w:rsidP="00B52A69">
      <w:pPr>
        <w:spacing w:line="276" w:lineRule="auto"/>
        <w:rPr>
          <w:rFonts w:ascii="Segoe UI" w:hAnsi="Segoe UI" w:cs="Segoe UI"/>
          <w:b/>
          <w:bCs/>
          <w:i/>
          <w:iCs/>
          <w:sz w:val="18"/>
          <w:u w:val="single"/>
        </w:rPr>
      </w:pPr>
    </w:p>
    <w:p w14:paraId="0DEE8418"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085BB1" w:rsidRDefault="00B52A69" w:rsidP="00B52A69">
      <w:pPr>
        <w:spacing w:line="276" w:lineRule="auto"/>
        <w:ind w:left="360"/>
        <w:rPr>
          <w:rFonts w:ascii="Segoe UI" w:hAnsi="Segoe UI" w:cs="Segoe UI"/>
          <w:b/>
          <w:sz w:val="18"/>
          <w:szCs w:val="18"/>
        </w:rPr>
      </w:pPr>
    </w:p>
    <w:p w14:paraId="60072411"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085BB1">
        <w:rPr>
          <w:rFonts w:ascii="Segoe UI" w:hAnsi="Segoe UI" w:cs="Segoe UI"/>
          <w:i w:val="0"/>
          <w:color w:val="4F6228"/>
          <w:sz w:val="20"/>
          <w:lang w:val="es-ES_tradnl"/>
        </w:rPr>
        <w:lastRenderedPageBreak/>
        <w:t>ACEPTACIÓN DE LA CONVOCATORIA Y JUNTA DE ACLARACIONES</w:t>
      </w:r>
      <w:bookmarkEnd w:id="80"/>
    </w:p>
    <w:p w14:paraId="0CFF822F" w14:textId="77777777" w:rsidR="00B52A69" w:rsidRPr="00085BB1" w:rsidRDefault="00B52A69" w:rsidP="00B52A69">
      <w:pPr>
        <w:spacing w:line="276" w:lineRule="auto"/>
        <w:rPr>
          <w:rFonts w:ascii="Segoe UI" w:hAnsi="Segoe UI" w:cs="Segoe UI"/>
          <w:sz w:val="20"/>
        </w:rPr>
      </w:pPr>
    </w:p>
    <w:p w14:paraId="41320F07"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085BB1">
        <w:rPr>
          <w:rFonts w:ascii="Segoe UI" w:hAnsi="Segoe UI" w:cs="Segoe UI"/>
          <w:b/>
          <w:sz w:val="20"/>
        </w:rPr>
        <w:t>43</w:t>
      </w:r>
      <w:r w:rsidRPr="00085BB1">
        <w:rPr>
          <w:rFonts w:ascii="Segoe UI" w:hAnsi="Segoe UI" w:cs="Segoe UI"/>
          <w:sz w:val="20"/>
        </w:rPr>
        <w:t xml:space="preserve"> de la LAASSP. </w:t>
      </w:r>
      <w:r w:rsidRPr="00085BB1">
        <w:rPr>
          <w:rFonts w:ascii="Segoe UI" w:hAnsi="Segoe UI" w:cs="Segoe UI"/>
          <w:b/>
          <w:color w:val="4472C4" w:themeColor="accent1"/>
          <w:sz w:val="20"/>
        </w:rPr>
        <w:t>ANEXO NUMERO 10 (DIEZ) “ACEPTACIÓN DE LA CONVOCATORIA Y JUNTAS DE ACLARACIONES”.</w:t>
      </w:r>
    </w:p>
    <w:p w14:paraId="38776419" w14:textId="77777777" w:rsidR="00B52A69" w:rsidRPr="00085BB1" w:rsidRDefault="00B52A69" w:rsidP="00B52A69">
      <w:pPr>
        <w:spacing w:line="276" w:lineRule="auto"/>
        <w:ind w:right="49"/>
        <w:jc w:val="both"/>
        <w:rPr>
          <w:rFonts w:ascii="Segoe UI" w:hAnsi="Segoe UI" w:cs="Segoe UI"/>
          <w:b/>
          <w:bCs/>
          <w:i/>
          <w:iCs/>
          <w:sz w:val="18"/>
          <w:u w:val="single"/>
        </w:rPr>
      </w:pPr>
    </w:p>
    <w:p w14:paraId="5747E3C7"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085BB1" w:rsidRDefault="00B52A69" w:rsidP="00B52A69">
      <w:pPr>
        <w:spacing w:line="276" w:lineRule="auto"/>
        <w:ind w:left="360"/>
        <w:rPr>
          <w:rFonts w:ascii="Segoe UI" w:hAnsi="Segoe UI" w:cs="Segoe UI"/>
          <w:b/>
          <w:sz w:val="18"/>
          <w:szCs w:val="18"/>
        </w:rPr>
      </w:pPr>
    </w:p>
    <w:p w14:paraId="7375792D" w14:textId="1EA18444" w:rsidR="008E2FB1" w:rsidRPr="00085B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085BB1">
        <w:rPr>
          <w:rFonts w:ascii="Segoe UI" w:hAnsi="Segoe UI" w:cs="Segoe UI"/>
          <w:i w:val="0"/>
          <w:color w:val="4F6228"/>
          <w:sz w:val="20"/>
          <w:lang w:val="es-ES_tradnl"/>
        </w:rPr>
        <w:t>MANIFESTACIÓN SI UTILIZA SUBCONTRATACIÓN DE SERVICIOS U OBRAS ESPECIALIZADAS</w:t>
      </w:r>
    </w:p>
    <w:p w14:paraId="355BEAFD" w14:textId="77777777" w:rsidR="008E2FB1" w:rsidRPr="00085BB1" w:rsidRDefault="008E2FB1" w:rsidP="008E2FB1">
      <w:pPr>
        <w:rPr>
          <w:sz w:val="18"/>
          <w:lang w:val="es-ES_tradnl"/>
        </w:rPr>
      </w:pPr>
    </w:p>
    <w:p w14:paraId="10BD77E0" w14:textId="77777777" w:rsidR="008E2FB1" w:rsidRPr="00085BB1" w:rsidRDefault="008E2FB1" w:rsidP="008E2FB1">
      <w:pPr>
        <w:spacing w:line="276" w:lineRule="auto"/>
        <w:ind w:right="49"/>
        <w:jc w:val="both"/>
        <w:rPr>
          <w:rFonts w:ascii="Segoe UI" w:hAnsi="Segoe UI" w:cs="Segoe UI"/>
          <w:sz w:val="20"/>
        </w:rPr>
      </w:pPr>
      <w:r w:rsidRPr="00085BB1">
        <w:rPr>
          <w:rFonts w:ascii="Segoe UI" w:hAnsi="Segoe UI" w:cs="Segoe UI"/>
          <w:sz w:val="20"/>
        </w:rPr>
        <w:t>“No aplica”.</w:t>
      </w:r>
    </w:p>
    <w:p w14:paraId="33990765" w14:textId="77777777" w:rsidR="008E2FB1" w:rsidRPr="00085BB1" w:rsidRDefault="008E2FB1" w:rsidP="008E2FB1">
      <w:pPr>
        <w:rPr>
          <w:sz w:val="18"/>
          <w:lang w:val="es-ES_tradnl"/>
        </w:rPr>
      </w:pPr>
    </w:p>
    <w:p w14:paraId="49BD5782" w14:textId="77777777" w:rsidR="00253487" w:rsidRPr="00085B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085BB1">
        <w:rPr>
          <w:rFonts w:ascii="Segoe UI" w:hAnsi="Segoe UI" w:cs="Segoe UI"/>
          <w:i w:val="0"/>
          <w:color w:val="4F6228"/>
          <w:sz w:val="20"/>
          <w:lang w:val="es-ES_tradnl"/>
        </w:rPr>
        <w:t xml:space="preserve">MANIFESTACIÓN </w:t>
      </w:r>
      <w:r w:rsidR="00A96683" w:rsidRPr="00085BB1">
        <w:rPr>
          <w:rFonts w:ascii="Segoe UI" w:hAnsi="Segoe UI" w:cs="Segoe UI"/>
          <w:i w:val="0"/>
          <w:color w:val="4F6228"/>
          <w:sz w:val="20"/>
          <w:lang w:val="es-ES_tradnl"/>
        </w:rPr>
        <w:t xml:space="preserve">REFERENTE A LOS </w:t>
      </w:r>
      <w:r w:rsidRPr="00085B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085B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ab/>
      </w:r>
    </w:p>
    <w:p w14:paraId="5D3BEC39" w14:textId="69CE2AEF" w:rsidR="00253487" w:rsidRPr="00085B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 xml:space="preserve">Escrito de declaración, por el propio </w:t>
      </w:r>
      <w:r w:rsidR="00A96683" w:rsidRPr="00085BB1">
        <w:rPr>
          <w:rFonts w:ascii="Segoe UI" w:hAnsi="Segoe UI" w:cs="Segoe UI"/>
          <w:b w:val="0"/>
          <w:i w:val="0"/>
          <w:sz w:val="20"/>
        </w:rPr>
        <w:t>licitante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085BB1">
        <w:rPr>
          <w:rFonts w:ascii="Segoe UI" w:hAnsi="Segoe UI" w:cs="Segoe UI"/>
          <w:i w:val="0"/>
          <w:color w:val="4472C4" w:themeColor="accent1"/>
          <w:sz w:val="20"/>
        </w:rPr>
        <w:t>ANEXO 21 (VEINTIUNO)</w:t>
      </w:r>
      <w:r w:rsidR="00B07A81" w:rsidRPr="00085BB1">
        <w:rPr>
          <w:rFonts w:ascii="Segoe UI" w:hAnsi="Segoe UI" w:cs="Segoe UI"/>
          <w:b w:val="0"/>
          <w:i w:val="0"/>
          <w:sz w:val="20"/>
        </w:rPr>
        <w:t xml:space="preserve"> </w:t>
      </w:r>
    </w:p>
    <w:p w14:paraId="5EE222F1" w14:textId="77777777" w:rsidR="00A96683" w:rsidRPr="00085BB1" w:rsidRDefault="00A96683" w:rsidP="00A96683">
      <w:pPr>
        <w:rPr>
          <w:sz w:val="8"/>
        </w:rPr>
      </w:pPr>
    </w:p>
    <w:p w14:paraId="24636865"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14A8B34D" w14:textId="77777777" w:rsidR="00253487" w:rsidRPr="00085BB1" w:rsidRDefault="00253487" w:rsidP="00253487">
      <w:pPr>
        <w:rPr>
          <w:sz w:val="18"/>
        </w:rPr>
      </w:pPr>
    </w:p>
    <w:p w14:paraId="26F344D3" w14:textId="6031880E" w:rsidR="00A96683" w:rsidRPr="00085BB1"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w:t>
      </w:r>
      <w:r w:rsidR="000F3B30" w:rsidRPr="00085B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085BB1">
        <w:rPr>
          <w:rFonts w:ascii="Segoe UI" w:hAnsi="Segoe UI" w:cs="Segoe UI"/>
          <w:i w:val="0"/>
          <w:color w:val="4F6228"/>
          <w:sz w:val="20"/>
          <w:lang w:val="es-ES_tradnl"/>
        </w:rPr>
        <w:t xml:space="preserve">. </w:t>
      </w:r>
    </w:p>
    <w:p w14:paraId="5DA420CD" w14:textId="77777777" w:rsidR="00A96683" w:rsidRPr="00085BB1"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085BB1">
        <w:rPr>
          <w:rFonts w:ascii="Segoe UI" w:hAnsi="Segoe UI" w:cs="Segoe UI"/>
          <w:b w:val="0"/>
          <w:i w:val="0"/>
          <w:sz w:val="20"/>
        </w:rPr>
        <w:tab/>
      </w:r>
    </w:p>
    <w:p w14:paraId="7C8B439E" w14:textId="51528542" w:rsidR="00A96683"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licitante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085BB1">
        <w:rPr>
          <w:rFonts w:ascii="Segoe UI" w:hAnsi="Segoe UI" w:cs="Segoe UI"/>
          <w:i w:val="0"/>
          <w:color w:val="4472C4" w:themeColor="accent1"/>
          <w:sz w:val="20"/>
        </w:rPr>
        <w:t xml:space="preserve">ANEXO 22 (VEINTIDÓS) </w:t>
      </w:r>
    </w:p>
    <w:p w14:paraId="05ADFADD" w14:textId="77777777" w:rsidR="00A96683" w:rsidRPr="00085B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45149251" w14:textId="77777777" w:rsidR="00235F71" w:rsidRPr="00085BB1"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085B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81"/>
      <w:r w:rsidRPr="00085BB1">
        <w:rPr>
          <w:rFonts w:ascii="Segoe UI" w:hAnsi="Segoe UI" w:cs="Segoe UI"/>
          <w:i w:val="0"/>
          <w:color w:val="4F6228"/>
          <w:sz w:val="20"/>
          <w:lang w:val="es-ES_tradnl"/>
        </w:rPr>
        <w:t xml:space="preserve"> </w:t>
      </w:r>
    </w:p>
    <w:p w14:paraId="7374784B" w14:textId="77777777" w:rsidR="00C22D38" w:rsidRPr="00085BB1" w:rsidRDefault="00C22D38" w:rsidP="00C22D38">
      <w:pPr>
        <w:rPr>
          <w:lang w:val="es-ES_tradnl"/>
        </w:rPr>
      </w:pPr>
    </w:p>
    <w:p w14:paraId="3D1EF8A9" w14:textId="77777777" w:rsidR="00B52A69" w:rsidRPr="00085BB1" w:rsidRDefault="00B52A69" w:rsidP="00B52A69">
      <w:pPr>
        <w:spacing w:line="276" w:lineRule="auto"/>
        <w:rPr>
          <w:rFonts w:ascii="Segoe UI" w:hAnsi="Segoe UI" w:cs="Segoe UI"/>
          <w:sz w:val="4"/>
        </w:rPr>
      </w:pPr>
    </w:p>
    <w:p w14:paraId="68362D1B" w14:textId="553DF4BD" w:rsidR="00A96683" w:rsidRPr="00085BB1" w:rsidRDefault="00A96683" w:rsidP="00A96683">
      <w:pPr>
        <w:pStyle w:val="Ttulo2"/>
        <w:numPr>
          <w:ilvl w:val="0"/>
          <w:numId w:val="0"/>
        </w:numPr>
        <w:tabs>
          <w:tab w:val="clear" w:pos="0"/>
        </w:tabs>
        <w:spacing w:before="0" w:after="0" w:line="276" w:lineRule="auto"/>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licitante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en caso de resultar ganador, no podrá subcontratar a otro licitante que haya participado en el procedimiento, conforme al </w:t>
      </w:r>
      <w:r w:rsidR="00235F71" w:rsidRPr="00085BB1">
        <w:rPr>
          <w:rFonts w:ascii="Segoe UI" w:hAnsi="Segoe UI" w:cs="Segoe UI"/>
          <w:i w:val="0"/>
          <w:color w:val="4472C4" w:themeColor="accent1"/>
          <w:sz w:val="20"/>
        </w:rPr>
        <w:t>ANEXO 23 (VEINTITRÉS)</w:t>
      </w:r>
      <w:r w:rsidR="00235F71" w:rsidRPr="00085BB1">
        <w:rPr>
          <w:rFonts w:ascii="Segoe UI" w:hAnsi="Segoe UI" w:cs="Segoe UI"/>
          <w:b w:val="0"/>
          <w:i w:val="0"/>
          <w:sz w:val="20"/>
        </w:rPr>
        <w:t xml:space="preserve"> </w:t>
      </w:r>
    </w:p>
    <w:p w14:paraId="5637B8D3" w14:textId="77777777" w:rsidR="00C22D38" w:rsidRPr="00085BB1" w:rsidRDefault="00C22D38" w:rsidP="00C22D38">
      <w:pPr>
        <w:rPr>
          <w:rFonts w:ascii="Segoe UI" w:hAnsi="Segoe UI" w:cs="Segoe UI"/>
          <w:b/>
          <w:color w:val="4472C4" w:themeColor="accent1"/>
          <w:sz w:val="20"/>
        </w:rPr>
      </w:pPr>
    </w:p>
    <w:p w14:paraId="016D4A1E" w14:textId="77777777" w:rsidR="00A96683" w:rsidRPr="00085BB1"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7FCA947B" w14:textId="77777777" w:rsidR="00A96683" w:rsidRPr="00085BB1" w:rsidRDefault="00A96683" w:rsidP="00A96683">
      <w:pPr>
        <w:rPr>
          <w:sz w:val="14"/>
        </w:rPr>
      </w:pPr>
    </w:p>
    <w:p w14:paraId="19AF1F55" w14:textId="77777777" w:rsidR="00A96683" w:rsidRPr="00085B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REFERENTE AL  REGISTRO ELECTRÓNICO DE PERSONAS FÍSICAS Y MORALES. </w:t>
      </w:r>
    </w:p>
    <w:p w14:paraId="4B0C66E0" w14:textId="77777777" w:rsidR="00BB5D59" w:rsidRPr="00085BB1" w:rsidRDefault="00BB5D59" w:rsidP="00BB5D59">
      <w:pPr>
        <w:rPr>
          <w:lang w:val="es-ES_tradnl"/>
        </w:rPr>
      </w:pPr>
    </w:p>
    <w:p w14:paraId="6E51C20A" w14:textId="77777777" w:rsidR="00A96683" w:rsidRPr="00085BB1" w:rsidRDefault="00E06719" w:rsidP="00CB01CA">
      <w:pPr>
        <w:tabs>
          <w:tab w:val="left" w:pos="2782"/>
        </w:tabs>
        <w:rPr>
          <w:rFonts w:ascii="Segoe UI" w:hAnsi="Segoe UI" w:cs="Segoe UI"/>
          <w:sz w:val="2"/>
        </w:rPr>
      </w:pPr>
      <w:r w:rsidRPr="00085BB1">
        <w:rPr>
          <w:rFonts w:ascii="Segoe UI" w:hAnsi="Segoe UI" w:cs="Segoe UI"/>
          <w:sz w:val="20"/>
        </w:rPr>
        <w:tab/>
      </w:r>
    </w:p>
    <w:p w14:paraId="473C1F46" w14:textId="24DB589A" w:rsidR="003F58BD"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licitante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el </w:t>
      </w:r>
      <w:r w:rsidR="00A10EAC" w:rsidRPr="00085BB1">
        <w:rPr>
          <w:rFonts w:ascii="Segoe UI" w:hAnsi="Segoe UI" w:cs="Segoe UI"/>
          <w:b w:val="0"/>
          <w:i w:val="0"/>
          <w:sz w:val="20"/>
        </w:rPr>
        <w:t>LICITANTE</w:t>
      </w:r>
      <w:r w:rsidRPr="00085BB1">
        <w:rPr>
          <w:rFonts w:ascii="Segoe UI" w:hAnsi="Segoe UI" w:cs="Segoe UI"/>
          <w:b w:val="0"/>
          <w:i w:val="0"/>
          <w:sz w:val="20"/>
        </w:rPr>
        <w:t xml:space="preserve"> deberá estar inscrito en el Registro Electrónico</w:t>
      </w:r>
      <w:r w:rsidR="004D2B8B" w:rsidRPr="00085BB1">
        <w:rPr>
          <w:rFonts w:ascii="Segoe UI" w:hAnsi="Segoe UI" w:cs="Segoe UI"/>
          <w:b w:val="0"/>
          <w:i w:val="0"/>
          <w:sz w:val="20"/>
        </w:rPr>
        <w:t xml:space="preserve"> de Personas Físicas y Morales, </w:t>
      </w:r>
      <w:r w:rsidRPr="00085BB1">
        <w:rPr>
          <w:rFonts w:ascii="Segoe UI" w:hAnsi="Segoe UI" w:cs="Segoe UI"/>
          <w:b w:val="0"/>
          <w:i w:val="0"/>
          <w:sz w:val="20"/>
        </w:rPr>
        <w:t xml:space="preserve">conforme al </w:t>
      </w:r>
      <w:r w:rsidR="004D2B8B" w:rsidRPr="00085BB1">
        <w:rPr>
          <w:rFonts w:ascii="Segoe UI" w:hAnsi="Segoe UI" w:cs="Segoe UI"/>
          <w:i w:val="0"/>
          <w:color w:val="4472C4" w:themeColor="accent1"/>
          <w:sz w:val="20"/>
        </w:rPr>
        <w:t xml:space="preserve">ANEXO 24 (VEINTICUATRO), </w:t>
      </w:r>
      <w:r w:rsidR="004D2B8B" w:rsidRPr="00085BB1">
        <w:rPr>
          <w:rFonts w:ascii="Segoe UI" w:hAnsi="Segoe UI" w:cs="Segoe UI"/>
          <w:b w:val="0"/>
          <w:i w:val="0"/>
          <w:sz w:val="20"/>
        </w:rPr>
        <w:t>inscripción que se verificara como parte de la evaluación legal de la proposición presentada.</w:t>
      </w:r>
    </w:p>
    <w:p w14:paraId="4B32A10B" w14:textId="6888A714" w:rsidR="00B52A69" w:rsidRPr="00085B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085BB1">
        <w:rPr>
          <w:rFonts w:ascii="Segoe UI" w:hAnsi="Segoe UI" w:cs="Segoe UI"/>
          <w:b w:val="0"/>
          <w:color w:val="4F6228"/>
          <w:sz w:val="20"/>
          <w:lang w:val="es-ES_tradnl"/>
        </w:rPr>
        <w:t xml:space="preserve"> </w:t>
      </w:r>
    </w:p>
    <w:p w14:paraId="7058FBDC"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07DDA7FD" w14:textId="77777777" w:rsidR="00B07A81" w:rsidRPr="00085BB1"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085BB1">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085BB1" w:rsidRDefault="00B52A69" w:rsidP="00B52A69">
      <w:pPr>
        <w:spacing w:line="276" w:lineRule="auto"/>
        <w:rPr>
          <w:rFonts w:ascii="Segoe UI" w:hAnsi="Segoe UI" w:cs="Segoe UI"/>
          <w:sz w:val="20"/>
        </w:rPr>
      </w:pPr>
    </w:p>
    <w:p w14:paraId="54904D80"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licitante autorice a los servidores públicos del Instituto puedan consultar su opinión de cumplimiento en materia de seguridad social. </w:t>
      </w:r>
      <w:r w:rsidRPr="00085BB1">
        <w:rPr>
          <w:rFonts w:ascii="Segoe UI" w:hAnsi="Segoe UI" w:cs="Segoe UI"/>
          <w:b/>
          <w:color w:val="4472C4" w:themeColor="accent1"/>
          <w:sz w:val="20"/>
        </w:rPr>
        <w:t>ANEXO NÚMERO 11 (ONCE) “AUTORIZACIÓN PARA CONSULTAR SU OPINIÓN DE CUMPLIMIENTO (32-D) ANTE EL IMSS”.</w:t>
      </w:r>
    </w:p>
    <w:p w14:paraId="49441483" w14:textId="77777777" w:rsidR="00C22D38" w:rsidRPr="00085BB1" w:rsidRDefault="00C22D38" w:rsidP="00B52A69">
      <w:pPr>
        <w:spacing w:line="276" w:lineRule="auto"/>
        <w:ind w:right="49"/>
        <w:jc w:val="both"/>
        <w:rPr>
          <w:rFonts w:ascii="Segoe UI" w:hAnsi="Segoe UI" w:cs="Segoe UI"/>
          <w:b/>
          <w:sz w:val="14"/>
        </w:rPr>
      </w:pPr>
    </w:p>
    <w:p w14:paraId="1BB2AE82"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LICITANTES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30DD6FDE" w14:textId="77777777" w:rsidR="00892FA5" w:rsidRPr="00085BB1" w:rsidRDefault="00892FA5" w:rsidP="00B52A69">
      <w:pPr>
        <w:spacing w:line="276" w:lineRule="auto"/>
        <w:jc w:val="both"/>
        <w:rPr>
          <w:rFonts w:ascii="Segoe UI" w:hAnsi="Segoe UI" w:cs="Segoe UI"/>
          <w:b/>
          <w:bCs/>
          <w:i/>
          <w:sz w:val="12"/>
          <w:u w:val="single"/>
        </w:rPr>
      </w:pPr>
    </w:p>
    <w:p w14:paraId="3A196BCB"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085BB1">
        <w:rPr>
          <w:rFonts w:ascii="Segoe UI" w:hAnsi="Segoe UI" w:cs="Segoe UI"/>
          <w:i w:val="0"/>
          <w:color w:val="4F6228"/>
          <w:sz w:val="20"/>
          <w:lang w:val="es-ES_tradnl"/>
        </w:rPr>
        <w:t>OPINIÓN DE CUMPLIMIENTO DE OBLIGACIONES FISCALES EMITIDAS POR EL SAT.</w:t>
      </w:r>
      <w:bookmarkEnd w:id="83"/>
      <w:r w:rsidRPr="00085BB1">
        <w:rPr>
          <w:rFonts w:ascii="Segoe UI" w:hAnsi="Segoe UI" w:cs="Segoe UI"/>
          <w:i w:val="0"/>
          <w:color w:val="4F6228"/>
          <w:sz w:val="20"/>
          <w:lang w:val="es-ES_tradnl"/>
        </w:rPr>
        <w:t xml:space="preserve"> </w:t>
      </w:r>
    </w:p>
    <w:p w14:paraId="7C4923E8" w14:textId="77777777" w:rsidR="00B52A69" w:rsidRPr="00085BB1" w:rsidRDefault="00B52A69" w:rsidP="00B52A69">
      <w:pPr>
        <w:spacing w:line="276" w:lineRule="auto"/>
        <w:ind w:right="49"/>
        <w:jc w:val="both"/>
        <w:rPr>
          <w:rFonts w:ascii="Segoe UI" w:hAnsi="Segoe UI" w:cs="Segoe UI"/>
          <w:sz w:val="14"/>
        </w:rPr>
      </w:pPr>
    </w:p>
    <w:p w14:paraId="1CF3815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085BB1">
        <w:rPr>
          <w:rFonts w:ascii="Segoe UI" w:hAnsi="Segoe UI" w:cs="Segoe UI"/>
          <w:b/>
          <w:sz w:val="20"/>
          <w:u w:val="single"/>
        </w:rPr>
        <w:t>positiva y vigente</w:t>
      </w:r>
      <w:r w:rsidRPr="00085BB1">
        <w:rPr>
          <w:rFonts w:ascii="Segoe UI" w:hAnsi="Segoe UI" w:cs="Segoe UI"/>
          <w:sz w:val="20"/>
        </w:rPr>
        <w:t xml:space="preserve">. </w:t>
      </w:r>
    </w:p>
    <w:p w14:paraId="44B54BB5" w14:textId="77777777" w:rsidR="00B52A69" w:rsidRPr="00085BB1" w:rsidRDefault="00B52A69" w:rsidP="00B52A69">
      <w:pPr>
        <w:spacing w:line="276" w:lineRule="auto"/>
        <w:ind w:right="49"/>
        <w:jc w:val="both"/>
        <w:rPr>
          <w:rFonts w:ascii="Segoe UI" w:hAnsi="Segoe UI" w:cs="Segoe UI"/>
          <w:sz w:val="20"/>
        </w:rPr>
      </w:pPr>
    </w:p>
    <w:p w14:paraId="26225EBB" w14:textId="60401EFD" w:rsidR="00B52A69" w:rsidRPr="00085BB1" w:rsidRDefault="000266C4"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085BB1" w:rsidRDefault="000266C4" w:rsidP="00B52A69">
      <w:pPr>
        <w:spacing w:line="276" w:lineRule="auto"/>
        <w:jc w:val="both"/>
        <w:rPr>
          <w:rFonts w:ascii="Segoe UI" w:hAnsi="Segoe UI" w:cs="Segoe UI"/>
          <w:b/>
          <w:bCs/>
          <w:sz w:val="12"/>
          <w:u w:val="single"/>
        </w:rPr>
      </w:pPr>
    </w:p>
    <w:p w14:paraId="0F98F1FF" w14:textId="7490EA08"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085BB1">
        <w:rPr>
          <w:rFonts w:ascii="Segoe UI" w:hAnsi="Segoe UI" w:cs="Segoe UI"/>
          <w:i w:val="0"/>
          <w:color w:val="4F6228"/>
          <w:sz w:val="20"/>
          <w:lang w:val="es-ES_tradnl"/>
        </w:rPr>
        <w:lastRenderedPageBreak/>
        <w:t>OPINIÓN DE CUMPLIMIENTO EN MATERIA DE SEGURIDAD SOCIAL</w:t>
      </w:r>
      <w:bookmarkEnd w:id="84"/>
    </w:p>
    <w:p w14:paraId="798870BE" w14:textId="77777777" w:rsidR="001D5F77" w:rsidRPr="00085BB1"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085BB1" w:rsidRDefault="00994619" w:rsidP="001D5F77">
      <w:pPr>
        <w:spacing w:line="276" w:lineRule="auto"/>
        <w:ind w:right="49"/>
        <w:jc w:val="both"/>
        <w:rPr>
          <w:rFonts w:ascii="Segoe UI" w:hAnsi="Segoe UI" w:cs="Segoe UI"/>
          <w:sz w:val="20"/>
        </w:rPr>
      </w:pPr>
      <w:r w:rsidRPr="00085BB1">
        <w:rPr>
          <w:rFonts w:ascii="Segoe UI" w:hAnsi="Segoe UI" w:cs="Segoe UI"/>
          <w:sz w:val="20"/>
        </w:rPr>
        <w:t>Opinión de cumplimiento en materia de seguridad social,</w:t>
      </w:r>
      <w:r w:rsidRPr="00085BB1">
        <w:rPr>
          <w:rFonts w:ascii="Segoe UI" w:hAnsi="Segoe UI" w:cs="Segoe UI"/>
          <w:sz w:val="16"/>
          <w:szCs w:val="16"/>
        </w:rPr>
        <w:t xml:space="preserve"> </w:t>
      </w:r>
      <w:r w:rsidRPr="00085BB1">
        <w:rPr>
          <w:rFonts w:ascii="Segoe UI" w:hAnsi="Segoe UI" w:cs="Segoe UI"/>
          <w:sz w:val="20"/>
        </w:rPr>
        <w:t xml:space="preserve">deberá estar </w:t>
      </w:r>
      <w:r w:rsidRPr="00085BB1">
        <w:rPr>
          <w:rFonts w:ascii="Segoe UI" w:hAnsi="Segoe UI" w:cs="Segoe UI"/>
          <w:b/>
          <w:sz w:val="20"/>
          <w:u w:val="single"/>
        </w:rPr>
        <w:t>positiva y vigente</w:t>
      </w:r>
      <w:r w:rsidRPr="00085BB1">
        <w:rPr>
          <w:rFonts w:ascii="Segoe UI" w:hAnsi="Segoe UI" w:cs="Segoe UI"/>
          <w:sz w:val="20"/>
        </w:rPr>
        <w:t>, (</w:t>
      </w:r>
      <w:r w:rsidRPr="00085BB1">
        <w:rPr>
          <w:rFonts w:ascii="Segoe UI" w:hAnsi="Segoe UI" w:cs="Segoe UI"/>
          <w:b/>
          <w:i/>
          <w:sz w:val="20"/>
          <w:u w:val="single"/>
        </w:rPr>
        <w:t xml:space="preserve">se aceptara que la opinión haya sido emitida después de la Junta de Aclaraciones y hasta </w:t>
      </w:r>
      <w:r w:rsidR="00FE4123" w:rsidRPr="00085BB1">
        <w:rPr>
          <w:rFonts w:ascii="Segoe UI" w:hAnsi="Segoe UI" w:cs="Segoe UI"/>
          <w:b/>
          <w:i/>
          <w:sz w:val="20"/>
          <w:u w:val="single"/>
        </w:rPr>
        <w:t>el Acto de Presentación y</w:t>
      </w:r>
      <w:r w:rsidRPr="00085BB1">
        <w:rPr>
          <w:rFonts w:ascii="Segoe UI" w:hAnsi="Segoe UI" w:cs="Segoe UI"/>
          <w:b/>
          <w:i/>
          <w:sz w:val="20"/>
          <w:u w:val="single"/>
        </w:rPr>
        <w:t xml:space="preserve"> Apertura de Proposiciones</w:t>
      </w:r>
      <w:r w:rsidRPr="00085BB1">
        <w:rPr>
          <w:rFonts w:ascii="Segoe UI" w:hAnsi="Segoe UI" w:cs="Segoe UI"/>
          <w:sz w:val="20"/>
        </w:rPr>
        <w:t xml:space="preserve">, conforme lo indica el numeral “3.2. FECHA, HORA Y LUGAR PARA LOS ACTOS DE LA LICITACIÓN”, de esta convocatoria). </w:t>
      </w:r>
    </w:p>
    <w:p w14:paraId="542C5303" w14:textId="77777777" w:rsidR="001D5F77" w:rsidRPr="00085BB1" w:rsidRDefault="001D5F77" w:rsidP="001D5F77">
      <w:pPr>
        <w:spacing w:line="276" w:lineRule="auto"/>
        <w:ind w:right="49"/>
        <w:jc w:val="both"/>
        <w:rPr>
          <w:rFonts w:ascii="Segoe UI" w:hAnsi="Segoe UI" w:cs="Segoe UI"/>
          <w:sz w:val="12"/>
        </w:rPr>
      </w:pPr>
    </w:p>
    <w:p w14:paraId="737DCC4F" w14:textId="77777777" w:rsidR="000266C4" w:rsidRPr="00085BB1" w:rsidRDefault="000266C4" w:rsidP="001D5F77">
      <w:pPr>
        <w:tabs>
          <w:tab w:val="left" w:pos="1901"/>
        </w:tabs>
        <w:spacing w:line="276" w:lineRule="auto"/>
        <w:ind w:right="49"/>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085BB1" w:rsidRDefault="00B52A69" w:rsidP="001D5F77">
      <w:pPr>
        <w:tabs>
          <w:tab w:val="left" w:pos="1901"/>
        </w:tabs>
        <w:spacing w:line="276" w:lineRule="auto"/>
        <w:ind w:right="49"/>
        <w:jc w:val="both"/>
        <w:rPr>
          <w:rFonts w:ascii="Segoe UI" w:hAnsi="Segoe UI" w:cs="Segoe UI"/>
          <w:b/>
          <w:sz w:val="18"/>
          <w:szCs w:val="18"/>
        </w:rPr>
      </w:pPr>
      <w:r w:rsidRPr="00085BB1">
        <w:rPr>
          <w:rFonts w:ascii="Segoe UI" w:hAnsi="Segoe UI" w:cs="Segoe UI"/>
          <w:sz w:val="20"/>
        </w:rPr>
        <w:tab/>
      </w:r>
    </w:p>
    <w:p w14:paraId="67AC184D" w14:textId="7CAD8720"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085BB1">
        <w:rPr>
          <w:rFonts w:ascii="Segoe UI" w:hAnsi="Segoe UI" w:cs="Segoe UI"/>
          <w:i w:val="0"/>
          <w:color w:val="4F6228"/>
          <w:sz w:val="20"/>
          <w:lang w:val="es-ES_tradnl"/>
        </w:rPr>
        <w:t xml:space="preserve"> </w:t>
      </w:r>
      <w:r w:rsidR="00240CB0" w:rsidRPr="00085BB1">
        <w:rPr>
          <w:rFonts w:ascii="Segoe UI" w:hAnsi="Segoe UI" w:cs="Segoe UI"/>
          <w:i w:val="0"/>
          <w:color w:val="4F6228"/>
          <w:sz w:val="20"/>
          <w:lang w:val="es-ES_tradnl"/>
        </w:rPr>
        <w:t xml:space="preserve">CONSTANCIA </w:t>
      </w:r>
      <w:r w:rsidRPr="00085BB1">
        <w:rPr>
          <w:rFonts w:ascii="Segoe UI" w:hAnsi="Segoe UI" w:cs="Segoe UI"/>
          <w:i w:val="0"/>
          <w:color w:val="4F6228"/>
          <w:sz w:val="20"/>
          <w:lang w:val="es-ES_tradnl"/>
        </w:rPr>
        <w:t>DE CUMPLIMIENTO INFONAVIT.</w:t>
      </w:r>
      <w:bookmarkEnd w:id="85"/>
      <w:r w:rsidRPr="00085BB1">
        <w:rPr>
          <w:rFonts w:ascii="Segoe UI" w:hAnsi="Segoe UI" w:cs="Segoe UI"/>
          <w:i w:val="0"/>
          <w:color w:val="4F6228"/>
          <w:sz w:val="20"/>
          <w:lang w:val="es-ES_tradnl"/>
        </w:rPr>
        <w:t xml:space="preserve"> </w:t>
      </w:r>
    </w:p>
    <w:p w14:paraId="502D40C0" w14:textId="77777777" w:rsidR="00B52A69" w:rsidRPr="00085BB1" w:rsidRDefault="00B52A69" w:rsidP="00B52A69">
      <w:pPr>
        <w:spacing w:line="276" w:lineRule="auto"/>
        <w:ind w:right="49"/>
        <w:jc w:val="both"/>
        <w:rPr>
          <w:rFonts w:ascii="Segoe UI" w:hAnsi="Segoe UI" w:cs="Segoe UI"/>
          <w:sz w:val="20"/>
        </w:rPr>
      </w:pPr>
    </w:p>
    <w:p w14:paraId="7319EC79" w14:textId="2D850805"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085BB1">
        <w:rPr>
          <w:rFonts w:ascii="Segoe UI" w:hAnsi="Segoe UI" w:cs="Segoe UI"/>
          <w:b/>
          <w:sz w:val="20"/>
          <w:u w:val="single"/>
        </w:rPr>
        <w:t>sin adeudos y vigente</w:t>
      </w:r>
      <w:r w:rsidRPr="00085BB1">
        <w:rPr>
          <w:rFonts w:ascii="Segoe UI" w:hAnsi="Segoe UI" w:cs="Segoe UI"/>
          <w:b/>
          <w:sz w:val="20"/>
          <w:u w:val="single"/>
        </w:rPr>
        <w:t xml:space="preserve">. </w:t>
      </w:r>
    </w:p>
    <w:p w14:paraId="4491DF49" w14:textId="77777777" w:rsidR="00B52A69" w:rsidRPr="00085BB1" w:rsidRDefault="00B52A69" w:rsidP="00B52A69">
      <w:pPr>
        <w:spacing w:line="276" w:lineRule="auto"/>
        <w:ind w:right="49"/>
        <w:jc w:val="both"/>
        <w:rPr>
          <w:rFonts w:ascii="Segoe UI" w:hAnsi="Segoe UI" w:cs="Segoe UI"/>
          <w:sz w:val="20"/>
        </w:rPr>
      </w:pPr>
    </w:p>
    <w:p w14:paraId="611D342A" w14:textId="14AB4FD3" w:rsidR="00B52A69" w:rsidRPr="00085BB1" w:rsidRDefault="000266C4" w:rsidP="00B52A69">
      <w:pPr>
        <w:spacing w:line="276" w:lineRule="auto"/>
        <w:ind w:left="360"/>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085BB1" w:rsidRDefault="000266C4" w:rsidP="00B52A69">
      <w:pPr>
        <w:spacing w:line="276" w:lineRule="auto"/>
        <w:ind w:left="360"/>
        <w:rPr>
          <w:rFonts w:ascii="Segoe UI" w:hAnsi="Segoe UI" w:cs="Segoe UI"/>
          <w:b/>
          <w:sz w:val="18"/>
          <w:szCs w:val="18"/>
        </w:rPr>
      </w:pPr>
    </w:p>
    <w:p w14:paraId="38672139"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085BB1">
        <w:rPr>
          <w:rFonts w:ascii="Segoe UI" w:hAnsi="Segoe UI" w:cs="Segoe UI"/>
          <w:i w:val="0"/>
          <w:color w:val="4F6228"/>
          <w:sz w:val="20"/>
          <w:lang w:val="es-ES_tradnl"/>
        </w:rPr>
        <w:t>INFORMACIÓN RESERVADA Y CONFIDENCIAL.</w:t>
      </w:r>
      <w:bookmarkEnd w:id="86"/>
    </w:p>
    <w:p w14:paraId="67726C1C" w14:textId="77777777" w:rsidR="00B52A69" w:rsidRPr="00085BB1" w:rsidRDefault="00B52A69" w:rsidP="00B52A69">
      <w:pPr>
        <w:spacing w:line="276" w:lineRule="auto"/>
        <w:rPr>
          <w:rFonts w:ascii="Segoe UI" w:hAnsi="Segoe UI" w:cs="Segoe UI"/>
          <w:sz w:val="20"/>
        </w:rPr>
      </w:pPr>
    </w:p>
    <w:p w14:paraId="2BAA574C"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085BB1">
        <w:rPr>
          <w:rFonts w:ascii="Segoe UI" w:hAnsi="Segoe UI" w:cs="Segoe UI"/>
          <w:b/>
          <w:color w:val="4472C4" w:themeColor="accent1"/>
          <w:sz w:val="20"/>
        </w:rPr>
        <w:t xml:space="preserve">ANEXO NUMERO 12 (DOCE) “INFORMACIÓN RESERVADA Y CONFIDENCIAL”. </w:t>
      </w:r>
    </w:p>
    <w:p w14:paraId="40E3D261" w14:textId="77777777" w:rsidR="00B52A69" w:rsidRPr="00085BB1" w:rsidRDefault="00B52A69" w:rsidP="00B52A69">
      <w:pPr>
        <w:spacing w:line="276" w:lineRule="auto"/>
        <w:ind w:right="49"/>
        <w:jc w:val="both"/>
        <w:rPr>
          <w:rFonts w:ascii="Segoe UI" w:hAnsi="Segoe UI" w:cs="Segoe UI"/>
          <w:sz w:val="20"/>
        </w:rPr>
      </w:pPr>
    </w:p>
    <w:p w14:paraId="7F0AAFE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85BB1">
        <w:rPr>
          <w:rFonts w:ascii="Segoe UI" w:hAnsi="Segoe UI" w:cs="Segoe UI"/>
          <w:b/>
          <w:sz w:val="20"/>
        </w:rPr>
        <w:t>113</w:t>
      </w:r>
      <w:r w:rsidRPr="00085BB1">
        <w:rPr>
          <w:rFonts w:ascii="Segoe UI" w:hAnsi="Segoe UI" w:cs="Segoe UI"/>
          <w:sz w:val="20"/>
        </w:rPr>
        <w:t xml:space="preserve">, fracción </w:t>
      </w:r>
      <w:r w:rsidRPr="00085BB1">
        <w:rPr>
          <w:rFonts w:ascii="Segoe UI" w:hAnsi="Segoe UI" w:cs="Segoe UI"/>
          <w:b/>
          <w:sz w:val="20"/>
        </w:rPr>
        <w:t xml:space="preserve">III </w:t>
      </w:r>
      <w:r w:rsidRPr="00085BB1">
        <w:rPr>
          <w:rFonts w:ascii="Segoe UI" w:hAnsi="Segoe UI" w:cs="Segoe UI"/>
          <w:sz w:val="20"/>
        </w:rPr>
        <w:t xml:space="preserve">de la LFTAIP así como el numeral </w:t>
      </w:r>
      <w:r w:rsidRPr="00085BB1">
        <w:rPr>
          <w:rFonts w:ascii="Segoe UI" w:hAnsi="Segoe UI" w:cs="Segoe UI"/>
          <w:b/>
          <w:sz w:val="20"/>
        </w:rPr>
        <w:t>Cuadragésimo</w:t>
      </w:r>
      <w:r w:rsidRPr="00085BB1">
        <w:rPr>
          <w:rFonts w:ascii="Segoe UI" w:hAnsi="Segoe UI" w:cs="Segoe UI"/>
          <w:sz w:val="20"/>
        </w:rPr>
        <w:t xml:space="preserve"> del </w:t>
      </w:r>
      <w:r w:rsidRPr="00085B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85BB1">
        <w:rPr>
          <w:rFonts w:ascii="Segoe UI" w:hAnsi="Segoe UI" w:cs="Segoe UI"/>
          <w:sz w:val="20"/>
        </w:rPr>
        <w:t xml:space="preserve"> publicado en el DOF el día 15 de abril del 2016. </w:t>
      </w:r>
    </w:p>
    <w:p w14:paraId="580BE506" w14:textId="77777777" w:rsidR="00B52A69" w:rsidRPr="00085BB1" w:rsidRDefault="00B52A69" w:rsidP="00B52A69">
      <w:pPr>
        <w:spacing w:line="276" w:lineRule="auto"/>
        <w:ind w:right="49"/>
        <w:jc w:val="both"/>
        <w:rPr>
          <w:rFonts w:ascii="Segoe UI" w:hAnsi="Segoe UI" w:cs="Segoe UI"/>
          <w:sz w:val="20"/>
        </w:rPr>
      </w:pPr>
    </w:p>
    <w:p w14:paraId="5B5DED6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w:t>
      </w:r>
      <w:r w:rsidRPr="00085BB1">
        <w:rPr>
          <w:rFonts w:ascii="Segoe UI" w:hAnsi="Segoe UI" w:cs="Segoe UI"/>
          <w:sz w:val="20"/>
        </w:rPr>
        <w:lastRenderedPageBreak/>
        <w:t xml:space="preserve">informa a los licitantes que para el caso de los escritos y anexos que no le apliquen a su representada, podrá presentarlos con la leyenda “No aplica”. </w:t>
      </w:r>
    </w:p>
    <w:p w14:paraId="3D6A24B2" w14:textId="77777777" w:rsidR="00B52A69" w:rsidRPr="00085BB1" w:rsidRDefault="00B52A69" w:rsidP="00B52A69">
      <w:pPr>
        <w:spacing w:line="276" w:lineRule="auto"/>
        <w:jc w:val="both"/>
        <w:rPr>
          <w:rFonts w:ascii="Segoe UI" w:hAnsi="Segoe UI" w:cs="Segoe UI"/>
          <w:sz w:val="20"/>
        </w:rPr>
      </w:pPr>
    </w:p>
    <w:p w14:paraId="2C0EA00D"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085BB1" w:rsidRDefault="00B52A69" w:rsidP="00B52A69">
      <w:pPr>
        <w:spacing w:line="276" w:lineRule="auto"/>
        <w:ind w:left="360"/>
        <w:rPr>
          <w:rFonts w:ascii="Segoe UI" w:hAnsi="Segoe UI" w:cs="Segoe UI"/>
          <w:b/>
          <w:sz w:val="18"/>
          <w:szCs w:val="18"/>
        </w:rPr>
      </w:pPr>
    </w:p>
    <w:p w14:paraId="60F6B511"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085BB1">
        <w:rPr>
          <w:rFonts w:ascii="Segoe UI" w:hAnsi="Segoe UI" w:cs="Segoe UI"/>
          <w:i w:val="0"/>
          <w:color w:val="4F6228"/>
          <w:sz w:val="20"/>
          <w:lang w:val="es-ES_tradnl"/>
        </w:rPr>
        <w:t>ESCRITO DE NO CONFLICTO DE INTERÉS.</w:t>
      </w:r>
      <w:bookmarkEnd w:id="87"/>
    </w:p>
    <w:p w14:paraId="738D371F" w14:textId="77777777" w:rsidR="00B52A69" w:rsidRPr="00085BB1" w:rsidRDefault="00B52A69" w:rsidP="00B52A69">
      <w:pPr>
        <w:spacing w:line="276" w:lineRule="auto"/>
        <w:rPr>
          <w:rFonts w:ascii="Segoe UI" w:hAnsi="Segoe UI" w:cs="Segoe UI"/>
          <w:sz w:val="20"/>
        </w:rPr>
      </w:pPr>
    </w:p>
    <w:p w14:paraId="0B889A53" w14:textId="276493D8" w:rsidR="00B52A69" w:rsidRPr="00085BB1" w:rsidRDefault="00B52A69" w:rsidP="00B52A69">
      <w:pPr>
        <w:spacing w:line="276" w:lineRule="auto"/>
        <w:ind w:right="49"/>
        <w:jc w:val="both"/>
        <w:rPr>
          <w:rFonts w:ascii="Segoe UI" w:hAnsi="Segoe UI" w:cs="Segoe UI"/>
          <w:b/>
          <w:bCs/>
          <w:color w:val="4472C4" w:themeColor="accent1"/>
          <w:sz w:val="18"/>
        </w:rPr>
      </w:pPr>
      <w:r w:rsidRPr="00085BB1">
        <w:rPr>
          <w:rFonts w:ascii="Segoe UI" w:hAnsi="Segoe UI" w:cs="Segoe UI"/>
          <w:sz w:val="20"/>
        </w:rPr>
        <w:t xml:space="preserve">A fin de dar cumplimiento al artículo </w:t>
      </w:r>
      <w:r w:rsidRPr="00085BB1">
        <w:rPr>
          <w:rFonts w:ascii="Segoe UI" w:hAnsi="Segoe UI" w:cs="Segoe UI"/>
          <w:b/>
          <w:sz w:val="20"/>
        </w:rPr>
        <w:t>49</w:t>
      </w:r>
      <w:r w:rsidRPr="00085BB1">
        <w:rPr>
          <w:rFonts w:ascii="Segoe UI" w:hAnsi="Segoe UI" w:cs="Segoe UI"/>
          <w:sz w:val="20"/>
        </w:rPr>
        <w:t xml:space="preserve"> fracción </w:t>
      </w:r>
      <w:r w:rsidRPr="00085BB1">
        <w:rPr>
          <w:rFonts w:ascii="Segoe UI" w:hAnsi="Segoe UI" w:cs="Segoe UI"/>
          <w:b/>
          <w:sz w:val="20"/>
        </w:rPr>
        <w:t>IX</w:t>
      </w:r>
      <w:r w:rsidRPr="00085BB1">
        <w:rPr>
          <w:rFonts w:ascii="Segoe UI" w:hAnsi="Segoe UI" w:cs="Segoe UI"/>
          <w:sz w:val="20"/>
        </w:rPr>
        <w:t xml:space="preserve"> de la Ley General de Responsabilidades Administrativas donde manifieste </w:t>
      </w:r>
      <w:r w:rsidRPr="00085BB1">
        <w:rPr>
          <w:rFonts w:ascii="Segoe UI" w:hAnsi="Segoe UI" w:cs="Segoe UI"/>
          <w:b/>
          <w:sz w:val="20"/>
        </w:rPr>
        <w:t>bajo protesta de decir verdad</w:t>
      </w:r>
      <w:r w:rsidRPr="00085B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00AD1258" w:rsidRPr="00085BB1">
        <w:rPr>
          <w:rFonts w:ascii="Segoe UI" w:hAnsi="Segoe UI" w:cs="Segoe UI"/>
          <w:b/>
          <w:bCs/>
          <w:color w:val="4472C4" w:themeColor="accent1"/>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085BB1" w:rsidRDefault="00B52A69" w:rsidP="00B52A69">
      <w:pPr>
        <w:spacing w:line="276" w:lineRule="auto"/>
        <w:ind w:right="49"/>
        <w:jc w:val="both"/>
        <w:rPr>
          <w:rFonts w:ascii="Segoe UI" w:hAnsi="Segoe UI" w:cs="Segoe UI"/>
          <w:b/>
          <w:bCs/>
          <w:i/>
          <w:sz w:val="18"/>
          <w:u w:val="single"/>
        </w:rPr>
      </w:pPr>
    </w:p>
    <w:p w14:paraId="7BD05A24"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085BB1" w:rsidRDefault="00B52A69" w:rsidP="00B52A69">
      <w:pPr>
        <w:spacing w:line="276" w:lineRule="auto"/>
        <w:ind w:left="360"/>
        <w:rPr>
          <w:rFonts w:ascii="Segoe UI" w:hAnsi="Segoe UI" w:cs="Segoe UI"/>
          <w:b/>
          <w:sz w:val="18"/>
          <w:szCs w:val="18"/>
        </w:rPr>
      </w:pPr>
    </w:p>
    <w:p w14:paraId="599684DE"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085B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085BB1" w:rsidRDefault="00B52A69" w:rsidP="00B52A69">
      <w:pPr>
        <w:spacing w:line="276" w:lineRule="auto"/>
        <w:rPr>
          <w:rFonts w:ascii="Segoe UI" w:hAnsi="Segoe UI" w:cs="Segoe UI"/>
          <w:sz w:val="20"/>
        </w:rPr>
      </w:pPr>
    </w:p>
    <w:p w14:paraId="4A659B00"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A fin de fomentar las mejores prácticas en la prevención de conflictos de interés, los particulares podrán formular el </w:t>
      </w:r>
      <w:r w:rsidRPr="00085B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85BB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085BB1">
          <w:rPr>
            <w:rStyle w:val="Hipervnculo"/>
            <w:rFonts w:ascii="Segoe UI" w:hAnsi="Segoe UI" w:cs="Segoe UI"/>
            <w:sz w:val="20"/>
            <w:lang w:eastAsia="es-ES"/>
          </w:rPr>
          <w:t>www.gob.mx/sfp</w:t>
        </w:r>
      </w:hyperlink>
      <w:r w:rsidRPr="00085BB1">
        <w:rPr>
          <w:rFonts w:ascii="Segoe UI" w:hAnsi="Segoe UI" w:cs="Segoe UI"/>
          <w:sz w:val="20"/>
          <w:lang w:eastAsia="es-ES"/>
        </w:rPr>
        <w:t xml:space="preserve"> y/o </w:t>
      </w:r>
      <w:hyperlink r:id="rId22" w:history="1">
        <w:r w:rsidRPr="00085BB1">
          <w:rPr>
            <w:rStyle w:val="Hipervnculo"/>
            <w:rFonts w:ascii="Segoe UI" w:hAnsi="Segoe UI" w:cs="Segoe UI"/>
            <w:sz w:val="20"/>
            <w:lang w:eastAsia="es-ES"/>
          </w:rPr>
          <w:t>https://manifiesto.funcionpublica.gob.mx/SMP-web/loginPage.jsf</w:t>
        </w:r>
      </w:hyperlink>
      <w:r w:rsidRPr="00085BB1">
        <w:rPr>
          <w:rFonts w:ascii="Segoe UI" w:hAnsi="Segoe UI" w:cs="Segoe UI"/>
          <w:sz w:val="20"/>
          <w:lang w:eastAsia="es-ES"/>
        </w:rPr>
        <w:t xml:space="preserve"> siendo este medio electrónico de comunicación el único para presentarlo. </w:t>
      </w:r>
    </w:p>
    <w:p w14:paraId="36F83521" w14:textId="77777777" w:rsidR="00B52A69" w:rsidRPr="00085BB1" w:rsidRDefault="00B52A69" w:rsidP="00B52A69">
      <w:pPr>
        <w:spacing w:line="276" w:lineRule="auto"/>
        <w:jc w:val="both"/>
        <w:rPr>
          <w:rFonts w:ascii="Segoe UI" w:hAnsi="Segoe UI" w:cs="Segoe UI"/>
          <w:sz w:val="20"/>
          <w:lang w:eastAsia="es-ES"/>
        </w:rPr>
      </w:pPr>
    </w:p>
    <w:p w14:paraId="6B1AFC91"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85BB1">
        <w:rPr>
          <w:rFonts w:ascii="Segoe UI" w:hAnsi="Segoe UI" w:cs="Segoe UI"/>
          <w:b/>
          <w:sz w:val="20"/>
          <w:lang w:eastAsia="es-ES"/>
        </w:rPr>
        <w:t>13</w:t>
      </w:r>
      <w:r w:rsidRPr="00085BB1">
        <w:rPr>
          <w:rFonts w:ascii="Segoe UI" w:hAnsi="Segoe UI" w:cs="Segoe UI"/>
          <w:sz w:val="20"/>
          <w:lang w:eastAsia="es-ES"/>
        </w:rPr>
        <w:t xml:space="preserve"> de la presente Convocatoria </w:t>
      </w:r>
    </w:p>
    <w:p w14:paraId="05582EC1" w14:textId="77777777" w:rsidR="00B52A69" w:rsidRPr="00085BB1" w:rsidRDefault="00B52A69" w:rsidP="00B52A69">
      <w:pPr>
        <w:spacing w:line="276" w:lineRule="auto"/>
        <w:jc w:val="both"/>
        <w:rPr>
          <w:rFonts w:ascii="Segoe UI" w:hAnsi="Segoe UI" w:cs="Segoe UI"/>
          <w:sz w:val="20"/>
          <w:lang w:eastAsia="es-ES"/>
        </w:rPr>
      </w:pPr>
    </w:p>
    <w:p w14:paraId="23066121"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085BB1" w:rsidRDefault="00235F71" w:rsidP="00B52A69">
      <w:pPr>
        <w:spacing w:line="276" w:lineRule="auto"/>
        <w:jc w:val="both"/>
        <w:rPr>
          <w:rFonts w:ascii="Segoe UI" w:hAnsi="Segoe UI" w:cs="Segoe UI"/>
          <w:b/>
          <w:bCs/>
          <w:i/>
          <w:sz w:val="18"/>
          <w:u w:val="single"/>
        </w:rPr>
      </w:pPr>
    </w:p>
    <w:p w14:paraId="2802EE99"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085BB1">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085BB1" w:rsidRDefault="00B52A69" w:rsidP="00B52A69">
      <w:pPr>
        <w:spacing w:line="276" w:lineRule="auto"/>
        <w:rPr>
          <w:rFonts w:ascii="Segoe UI" w:hAnsi="Segoe UI" w:cs="Segoe UI"/>
          <w:sz w:val="20"/>
        </w:rPr>
      </w:pPr>
    </w:p>
    <w:p w14:paraId="68117ECC"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lastRenderedPageBreak/>
        <w:t xml:space="preserve">Escrito mediante el cual el licitante manifieste una declaración de integridad que conoce la Ley Federal de Competencia Económica. </w:t>
      </w:r>
      <w:r w:rsidRPr="00085BB1">
        <w:rPr>
          <w:rFonts w:ascii="Segoe UI" w:hAnsi="Segoe UI" w:cs="Segoe UI"/>
          <w:b/>
          <w:color w:val="4472C4" w:themeColor="accent1"/>
          <w:sz w:val="20"/>
        </w:rPr>
        <w:t>ANEXO NUMERO 14 (CATORCE) “DECLARACIÓN DE NO COLUSIÓN. COMISIÓN FEDERAL DE COMPETENCIA ECONÓMICA”.</w:t>
      </w:r>
    </w:p>
    <w:p w14:paraId="023A5565" w14:textId="77777777" w:rsidR="00B52A69" w:rsidRPr="00085BB1" w:rsidRDefault="00B52A69" w:rsidP="00B52A69">
      <w:pPr>
        <w:spacing w:line="276" w:lineRule="auto"/>
        <w:ind w:right="49"/>
        <w:jc w:val="both"/>
        <w:rPr>
          <w:rFonts w:ascii="Segoe UI" w:hAnsi="Segoe UI" w:cs="Segoe UI"/>
          <w:sz w:val="20"/>
        </w:rPr>
      </w:pPr>
    </w:p>
    <w:p w14:paraId="12EAABC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085BB1" w:rsidRDefault="00B52A69" w:rsidP="00B52A69">
      <w:pPr>
        <w:spacing w:line="276" w:lineRule="auto"/>
        <w:ind w:right="49"/>
        <w:jc w:val="both"/>
        <w:rPr>
          <w:rFonts w:ascii="Segoe UI" w:hAnsi="Segoe UI" w:cs="Segoe UI"/>
          <w:sz w:val="20"/>
        </w:rPr>
      </w:pPr>
    </w:p>
    <w:p w14:paraId="7F9F5441"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085BB1" w:rsidRDefault="00B52A69" w:rsidP="00B52A69">
      <w:pPr>
        <w:spacing w:line="276" w:lineRule="auto"/>
        <w:rPr>
          <w:rFonts w:ascii="Segoe UI" w:hAnsi="Segoe UI" w:cs="Segoe UI"/>
          <w:sz w:val="20"/>
        </w:rPr>
      </w:pPr>
    </w:p>
    <w:p w14:paraId="21347028" w14:textId="425A6E50"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085B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085BB1" w:rsidRDefault="00235F71" w:rsidP="00235F71">
      <w:pPr>
        <w:rPr>
          <w:lang w:val="es-ES_tradnl"/>
        </w:rPr>
      </w:pPr>
    </w:p>
    <w:p w14:paraId="73BF742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No aplica </w:t>
      </w:r>
    </w:p>
    <w:p w14:paraId="12D7591B" w14:textId="77777777" w:rsidR="00B52A69" w:rsidRPr="00085BB1" w:rsidRDefault="00B52A69" w:rsidP="00B52A69">
      <w:pPr>
        <w:spacing w:line="276" w:lineRule="auto"/>
        <w:ind w:right="49"/>
        <w:jc w:val="both"/>
        <w:rPr>
          <w:rFonts w:ascii="Segoe UI" w:hAnsi="Segoe UI" w:cs="Segoe UI"/>
          <w:sz w:val="20"/>
        </w:rPr>
      </w:pPr>
    </w:p>
    <w:p w14:paraId="6A8213FB"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085B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085BB1" w:rsidRDefault="00B52A69" w:rsidP="00B52A69">
      <w:pPr>
        <w:ind w:right="49"/>
        <w:jc w:val="both"/>
        <w:rPr>
          <w:rFonts w:ascii="Segoe UI" w:hAnsi="Segoe UI" w:cs="Segoe UI"/>
          <w:sz w:val="20"/>
        </w:rPr>
      </w:pPr>
    </w:p>
    <w:p w14:paraId="554DB7A0"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A fin de dar cumplimiento a lo dispuesto en el artículo 39 fracción VIII, inciso f) del Reglamento, en el </w:t>
      </w:r>
      <w:r w:rsidRPr="00085BB1">
        <w:rPr>
          <w:rFonts w:ascii="Segoe UI" w:hAnsi="Segoe UI" w:cs="Segoe UI"/>
          <w:b/>
          <w:color w:val="4472C4" w:themeColor="accent1"/>
          <w:sz w:val="20"/>
        </w:rPr>
        <w:t>ANEXO NUMERO 19 (DIECINUEVE) “RELACIÓN DE DOCUMENTOS REQUERIDOS EN LA CONVOCATORIA”</w:t>
      </w:r>
      <w:r w:rsidRPr="00085B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085BB1" w:rsidRDefault="00B52A69" w:rsidP="00B52A69">
      <w:pPr>
        <w:ind w:right="49"/>
        <w:jc w:val="both"/>
        <w:rPr>
          <w:rFonts w:ascii="Segoe UI" w:hAnsi="Segoe UI" w:cs="Segoe UI"/>
          <w:b/>
          <w:bCs/>
          <w:sz w:val="20"/>
          <w:u w:val="single"/>
        </w:rPr>
      </w:pPr>
    </w:p>
    <w:p w14:paraId="55CCDFD2" w14:textId="77777777" w:rsidR="00B52A69" w:rsidRPr="00085BB1" w:rsidRDefault="00B52A69" w:rsidP="00B52A69">
      <w:pPr>
        <w:spacing w:line="276" w:lineRule="auto"/>
        <w:ind w:right="49"/>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085BB1" w:rsidRDefault="00B52A69" w:rsidP="00B52A69">
      <w:pPr>
        <w:spacing w:line="276" w:lineRule="auto"/>
        <w:ind w:left="360"/>
        <w:rPr>
          <w:rFonts w:ascii="Segoe UI" w:hAnsi="Segoe UI" w:cs="Segoe UI"/>
          <w:b/>
          <w:sz w:val="18"/>
          <w:szCs w:val="18"/>
        </w:rPr>
      </w:pPr>
    </w:p>
    <w:p w14:paraId="0C9C52C3" w14:textId="77777777" w:rsidR="00B52A69" w:rsidRPr="00085B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085BB1">
        <w:rPr>
          <w:rFonts w:ascii="Segoe UI" w:hAnsi="Segoe UI" w:cs="Segoe UI"/>
          <w:i w:val="0"/>
          <w:color w:val="4F6228"/>
          <w:sz w:val="20"/>
          <w:lang w:val="es-ES_tradnl"/>
        </w:rPr>
        <w:t>PROPUESTA TÉCNICA</w:t>
      </w:r>
      <w:bookmarkEnd w:id="95"/>
    </w:p>
    <w:p w14:paraId="641FAAB3" w14:textId="77777777" w:rsidR="00B52A69" w:rsidRPr="00085BB1" w:rsidRDefault="00B52A69" w:rsidP="00B52A69">
      <w:pPr>
        <w:spacing w:line="276" w:lineRule="auto"/>
        <w:rPr>
          <w:rFonts w:ascii="Segoe UI" w:hAnsi="Segoe UI" w:cs="Segoe UI"/>
          <w:sz w:val="20"/>
        </w:rPr>
      </w:pPr>
    </w:p>
    <w:p w14:paraId="2DE48725" w14:textId="48FDA86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licitantes para la presentación de sus proposiciones deberán ajustarse estrictamente a los requisitos y especificaciones previstas en el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0091588D" w:rsidRPr="00085BB1">
        <w:rPr>
          <w:rFonts w:ascii="Segoe UI" w:hAnsi="Segoe UI" w:cs="Segoe UI"/>
          <w:b/>
          <w:color w:val="4472C4" w:themeColor="accent1"/>
          <w:sz w:val="20"/>
        </w:rPr>
        <w:t xml:space="preserve"> ANEXO </w:t>
      </w:r>
      <w:r w:rsidR="00AD1258"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y en el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27 (VEINTISIETE)</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0091588D" w:rsidRPr="00085BB1">
        <w:rPr>
          <w:rFonts w:ascii="Segoe UI" w:hAnsi="Segoe UI" w:cs="Segoe UI"/>
          <w:b/>
          <w:color w:val="31849B"/>
          <w:sz w:val="22"/>
        </w:rPr>
        <w:t xml:space="preserve"> </w:t>
      </w:r>
      <w:r w:rsidRPr="00085BB1">
        <w:rPr>
          <w:rFonts w:ascii="Segoe UI" w:hAnsi="Segoe UI" w:cs="Segoe UI"/>
          <w:sz w:val="20"/>
        </w:rPr>
        <w:t xml:space="preserve">del servicio que nos ocupa, para lo cual deberán enviar a través de </w:t>
      </w:r>
      <w:r w:rsidR="00892FA5" w:rsidRPr="00085BB1">
        <w:rPr>
          <w:rFonts w:ascii="Segoe UI" w:hAnsi="Segoe UI" w:cs="Segoe UI"/>
          <w:sz w:val="20"/>
        </w:rPr>
        <w:t xml:space="preserve">la Plataforma </w:t>
      </w:r>
      <w:r w:rsidR="00204FB3" w:rsidRPr="00085BB1">
        <w:rPr>
          <w:rFonts w:ascii="Segoe UI" w:hAnsi="Segoe UI" w:cs="Segoe UI"/>
          <w:sz w:val="20"/>
        </w:rPr>
        <w:t>COMPRAS MX</w:t>
      </w:r>
      <w:r w:rsidRPr="00085BB1">
        <w:rPr>
          <w:rFonts w:ascii="Segoe UI" w:hAnsi="Segoe UI" w:cs="Segoe UI"/>
          <w:sz w:val="20"/>
        </w:rPr>
        <w:t xml:space="preserve"> la documentación solicitada en el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0091588D"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y en el incisos d) y e) del </w:t>
      </w:r>
      <w:r w:rsidR="00CF3410" w:rsidRPr="00085BB1">
        <w:rPr>
          <w:rFonts w:ascii="Segoe UI" w:hAnsi="Segoe UI" w:cs="Segoe UI"/>
          <w:b/>
          <w:color w:val="4472C4" w:themeColor="accent1"/>
          <w:sz w:val="20"/>
        </w:rPr>
        <w:t>27 (VEINTISIETE)</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Pr="00085BB1">
        <w:rPr>
          <w:rFonts w:ascii="Segoe UI" w:hAnsi="Segoe UI" w:cs="Segoe UI"/>
          <w:sz w:val="20"/>
        </w:rPr>
        <w:t>, respectivamente, debiendo el licitante garantizar la correcta prestación del servicio médico.</w:t>
      </w:r>
    </w:p>
    <w:p w14:paraId="3321626B" w14:textId="77777777" w:rsidR="00B52A69" w:rsidRPr="00085BB1" w:rsidRDefault="00B52A69" w:rsidP="00B52A69">
      <w:pPr>
        <w:spacing w:line="276" w:lineRule="auto"/>
        <w:rPr>
          <w:rFonts w:ascii="Segoe UI" w:hAnsi="Segoe UI" w:cs="Segoe UI"/>
          <w:sz w:val="20"/>
        </w:rPr>
      </w:pPr>
    </w:p>
    <w:p w14:paraId="22C983C1" w14:textId="77777777" w:rsidR="00B52A69" w:rsidRPr="00085BB1" w:rsidRDefault="00B52A69" w:rsidP="00B52A69">
      <w:pPr>
        <w:tabs>
          <w:tab w:val="left" w:pos="3909"/>
        </w:tabs>
        <w:spacing w:line="276" w:lineRule="auto"/>
        <w:ind w:right="49"/>
        <w:jc w:val="both"/>
        <w:rPr>
          <w:rFonts w:ascii="Segoe UI" w:hAnsi="Segoe UI" w:cs="Segoe UI"/>
          <w:b/>
          <w:bCs/>
          <w:i/>
          <w:sz w:val="18"/>
          <w:u w:val="single"/>
        </w:rPr>
      </w:pPr>
      <w:r w:rsidRPr="00085B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085BB1"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lastRenderedPageBreak/>
        <w:t>El licitante deberá presentar su propuesta técnica en papel membretado foliada y con firma autógrafa del representante legal o apoderado legal o por persona facultada para ello.</w:t>
      </w:r>
    </w:p>
    <w:p w14:paraId="75924E36" w14:textId="77777777" w:rsidR="00B52A69" w:rsidRPr="00085B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085B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085BB1">
        <w:rPr>
          <w:rFonts w:ascii="Segoe UI" w:hAnsi="Segoe UI" w:cs="Segoe UI"/>
          <w:i w:val="0"/>
          <w:color w:val="4F6228"/>
          <w:sz w:val="20"/>
          <w:lang w:val="es-ES_tradnl"/>
        </w:rPr>
        <w:t>PROPUESTA ECONÓMICA.</w:t>
      </w:r>
      <w:bookmarkEnd w:id="96"/>
    </w:p>
    <w:p w14:paraId="18C06285" w14:textId="77777777" w:rsidR="00B52A69" w:rsidRPr="00085BB1" w:rsidRDefault="00B52A69" w:rsidP="00B52A69">
      <w:pPr>
        <w:spacing w:line="276" w:lineRule="auto"/>
        <w:ind w:right="49"/>
        <w:jc w:val="both"/>
        <w:rPr>
          <w:rFonts w:ascii="Segoe UI" w:hAnsi="Segoe UI" w:cs="Segoe UI"/>
          <w:sz w:val="20"/>
        </w:rPr>
      </w:pPr>
    </w:p>
    <w:p w14:paraId="27905831" w14:textId="54F2ECD6"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085BB1">
        <w:rPr>
          <w:rFonts w:ascii="Segoe UI" w:hAnsi="Segoe UI" w:cs="Segoe UI"/>
          <w:sz w:val="20"/>
        </w:rPr>
        <w:t xml:space="preserve">o apoderado(s) </w:t>
      </w:r>
      <w:r w:rsidRPr="00085BB1">
        <w:rPr>
          <w:rFonts w:ascii="Segoe UI" w:hAnsi="Segoe UI" w:cs="Segoe UI"/>
          <w:sz w:val="20"/>
        </w:rPr>
        <w:t>que presente o formule la proposición, valida toda la propuesta presentada.</w:t>
      </w:r>
    </w:p>
    <w:p w14:paraId="67941B67" w14:textId="77777777" w:rsidR="00B52A69" w:rsidRPr="00085BB1" w:rsidRDefault="00B52A69" w:rsidP="00B52A69">
      <w:pPr>
        <w:spacing w:line="276" w:lineRule="auto"/>
        <w:ind w:right="49"/>
        <w:jc w:val="both"/>
        <w:rPr>
          <w:rFonts w:ascii="Segoe UI" w:hAnsi="Segoe UI" w:cs="Segoe UI"/>
          <w:sz w:val="20"/>
        </w:rPr>
      </w:pPr>
    </w:p>
    <w:p w14:paraId="37EC22D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propuesta económica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085BB1" w:rsidRDefault="00B52A69" w:rsidP="00B52A69">
      <w:pPr>
        <w:spacing w:line="276" w:lineRule="auto"/>
        <w:ind w:right="49"/>
        <w:jc w:val="both"/>
        <w:rPr>
          <w:rFonts w:ascii="Segoe UI" w:hAnsi="Segoe UI" w:cs="Segoe UI"/>
          <w:sz w:val="20"/>
        </w:rPr>
      </w:pPr>
    </w:p>
    <w:p w14:paraId="2C22A547"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El licitante deberá presentar su propuesta económica debidamente </w:t>
      </w:r>
      <w:proofErr w:type="spellStart"/>
      <w:r w:rsidRPr="00085BB1">
        <w:rPr>
          <w:rFonts w:ascii="Segoe UI" w:hAnsi="Segoe UI" w:cs="Segoe UI"/>
          <w:sz w:val="20"/>
        </w:rPr>
        <w:t>requisitada</w:t>
      </w:r>
      <w:proofErr w:type="spellEnd"/>
      <w:r w:rsidRPr="00085BB1">
        <w:rPr>
          <w:rFonts w:ascii="Segoe UI" w:hAnsi="Segoe UI" w:cs="Segoe UI"/>
          <w:sz w:val="20"/>
        </w:rPr>
        <w:t xml:space="preserve"> con la información solicitada en el </w:t>
      </w:r>
      <w:r w:rsidRPr="00085BB1">
        <w:rPr>
          <w:rFonts w:ascii="Segoe UI" w:hAnsi="Segoe UI" w:cs="Segoe UI"/>
          <w:b/>
          <w:color w:val="4472C4" w:themeColor="accent1"/>
          <w:sz w:val="20"/>
        </w:rPr>
        <w:t>ANEXO NUMERO 15 (QUINCE) “PROPUESTA ECONÓMICA”.</w:t>
      </w:r>
    </w:p>
    <w:p w14:paraId="2272E81A" w14:textId="77777777" w:rsidR="00566FE0" w:rsidRPr="00085BB1" w:rsidRDefault="00566FE0" w:rsidP="00B52A69">
      <w:pPr>
        <w:spacing w:line="276" w:lineRule="auto"/>
        <w:ind w:right="49"/>
        <w:jc w:val="both"/>
        <w:rPr>
          <w:rFonts w:ascii="Segoe UI" w:hAnsi="Segoe UI" w:cs="Segoe UI"/>
          <w:b/>
          <w:color w:val="4472C4" w:themeColor="accent1"/>
          <w:sz w:val="20"/>
        </w:rPr>
      </w:pPr>
    </w:p>
    <w:p w14:paraId="45B3095A"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El precio unitario ofertado deberá ser </w:t>
      </w:r>
      <w:r w:rsidRPr="00085BB1">
        <w:rPr>
          <w:rFonts w:ascii="Segoe UI" w:hAnsi="Segoe UI" w:cs="Segoe UI"/>
          <w:b/>
          <w:sz w:val="20"/>
          <w:u w:val="single"/>
        </w:rPr>
        <w:t>truncado a dos decimales,</w:t>
      </w:r>
      <w:r w:rsidRPr="00085B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085BB1" w:rsidRDefault="00B52A69" w:rsidP="00B52A69">
      <w:pPr>
        <w:ind w:right="49"/>
        <w:jc w:val="both"/>
        <w:rPr>
          <w:rFonts w:ascii="Segoe UI" w:hAnsi="Segoe UI" w:cs="Segoe UI"/>
          <w:sz w:val="16"/>
        </w:rPr>
      </w:pPr>
    </w:p>
    <w:p w14:paraId="78E77CD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montos que integren la propuesta económica deben estar truncados a dos decimales, no redondeados.</w:t>
      </w:r>
    </w:p>
    <w:p w14:paraId="63AE75B7" w14:textId="77777777" w:rsidR="00B52A69" w:rsidRPr="00085BB1" w:rsidRDefault="00B52A69" w:rsidP="00B52A69">
      <w:pPr>
        <w:ind w:right="49"/>
        <w:jc w:val="both"/>
        <w:rPr>
          <w:rFonts w:ascii="Segoe UI" w:hAnsi="Segoe UI" w:cs="Segoe UI"/>
          <w:sz w:val="12"/>
        </w:rPr>
      </w:pPr>
    </w:p>
    <w:p w14:paraId="36E6D8DB"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Se debe capturar en los parámetros económicos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la información solicitada por dicho Sistema.</w:t>
      </w:r>
    </w:p>
    <w:p w14:paraId="511A0833" w14:textId="77777777" w:rsidR="00B52A69" w:rsidRPr="00085BB1" w:rsidRDefault="00B52A69" w:rsidP="00B52A69">
      <w:pPr>
        <w:ind w:right="49"/>
        <w:jc w:val="both"/>
        <w:rPr>
          <w:rFonts w:ascii="Segoe UI" w:hAnsi="Segoe UI" w:cs="Segoe UI"/>
          <w:sz w:val="12"/>
        </w:rPr>
      </w:pPr>
    </w:p>
    <w:p w14:paraId="6EB960AB" w14:textId="6AB0CD98"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precisa que en los parámetros económicos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se </w:t>
      </w:r>
      <w:r w:rsidRPr="00085BB1">
        <w:rPr>
          <w:rFonts w:ascii="Segoe UI" w:hAnsi="Segoe UI" w:cs="Segoe UI"/>
          <w:b/>
          <w:sz w:val="20"/>
        </w:rPr>
        <w:t>debe capturar</w:t>
      </w:r>
      <w:r w:rsidR="00235F71" w:rsidRPr="00085BB1">
        <w:rPr>
          <w:rFonts w:ascii="Segoe UI" w:hAnsi="Segoe UI" w:cs="Segoe UI"/>
          <w:b/>
          <w:sz w:val="20"/>
        </w:rPr>
        <w:t xml:space="preserve"> el (los) precio(s) e importe(s)</w:t>
      </w:r>
      <w:r w:rsidRPr="00085BB1">
        <w:rPr>
          <w:rFonts w:ascii="Segoe UI" w:hAnsi="Segoe UI" w:cs="Segoe UI"/>
          <w:b/>
          <w:sz w:val="20"/>
        </w:rPr>
        <w:t xml:space="preserve"> de la</w:t>
      </w:r>
      <w:r w:rsidR="00235F71" w:rsidRPr="00085BB1">
        <w:rPr>
          <w:rFonts w:ascii="Segoe UI" w:hAnsi="Segoe UI" w:cs="Segoe UI"/>
          <w:b/>
          <w:sz w:val="20"/>
        </w:rPr>
        <w:t>(s)</w:t>
      </w:r>
      <w:r w:rsidRPr="00085BB1">
        <w:rPr>
          <w:rFonts w:ascii="Segoe UI" w:hAnsi="Segoe UI" w:cs="Segoe UI"/>
          <w:b/>
          <w:sz w:val="20"/>
        </w:rPr>
        <w:t xml:space="preserve"> partida</w:t>
      </w:r>
      <w:r w:rsidR="00235F71" w:rsidRPr="00085BB1">
        <w:rPr>
          <w:rFonts w:ascii="Segoe UI" w:hAnsi="Segoe UI" w:cs="Segoe UI"/>
          <w:b/>
          <w:sz w:val="20"/>
        </w:rPr>
        <w:t>(s)</w:t>
      </w:r>
      <w:r w:rsidRPr="00085BB1">
        <w:rPr>
          <w:rFonts w:ascii="Segoe UI" w:hAnsi="Segoe UI" w:cs="Segoe UI"/>
          <w:b/>
          <w:sz w:val="20"/>
        </w:rPr>
        <w:t xml:space="preserve"> sin el IVA</w:t>
      </w:r>
      <w:r w:rsidRPr="00085BB1">
        <w:rPr>
          <w:rFonts w:ascii="Segoe UI" w:hAnsi="Segoe UI" w:cs="Segoe UI"/>
          <w:sz w:val="20"/>
        </w:rPr>
        <w:t>.</w:t>
      </w:r>
    </w:p>
    <w:p w14:paraId="58BE7FA6" w14:textId="77777777" w:rsidR="00B52A69" w:rsidRPr="00085BB1" w:rsidRDefault="00B52A69" w:rsidP="00B52A69">
      <w:pPr>
        <w:spacing w:line="276" w:lineRule="auto"/>
        <w:ind w:right="49"/>
        <w:jc w:val="both"/>
        <w:rPr>
          <w:rFonts w:ascii="Segoe UI" w:hAnsi="Segoe UI" w:cs="Segoe UI"/>
          <w:sz w:val="12"/>
        </w:rPr>
      </w:pPr>
    </w:p>
    <w:p w14:paraId="680C3DE1" w14:textId="3BAB9EAD" w:rsidR="00AD1258" w:rsidRPr="00085BB1" w:rsidRDefault="00894036" w:rsidP="009E2227">
      <w:pPr>
        <w:spacing w:line="276" w:lineRule="auto"/>
        <w:jc w:val="both"/>
        <w:rPr>
          <w:rFonts w:ascii="Montserrat Medium" w:hAnsi="Montserrat Medium"/>
          <w:b/>
          <w:i/>
          <w:sz w:val="18"/>
        </w:rPr>
      </w:pPr>
      <w:r w:rsidRPr="00085BB1">
        <w:rPr>
          <w:rFonts w:ascii="Montserrat Medium" w:hAnsi="Montserrat Medium"/>
          <w:b/>
          <w:i/>
          <w:sz w:val="18"/>
        </w:rPr>
        <w:t xml:space="preserve">La captura de lo(s) montos mínimos y máximos  por partida(s) en los parámetros económicos de la Plataforma Digital de Contrataciones Públicas Denominada COMPRAS MX, deberán ser enteramente coincidentes con lo(s) montos mínimos y máximos del </w:t>
      </w:r>
      <w:r w:rsidRPr="00085BB1">
        <w:rPr>
          <w:rFonts w:ascii="Montserrat Medium" w:hAnsi="Montserrat Medium"/>
          <w:b/>
          <w:i/>
          <w:color w:val="2E74B5" w:themeColor="accent5" w:themeShade="BF"/>
          <w:sz w:val="18"/>
        </w:rPr>
        <w:t>APÉNDICE NUMERO 01 (UNO)</w:t>
      </w:r>
      <w:r w:rsidRPr="00085BB1">
        <w:rPr>
          <w:rFonts w:ascii="Montserrat Medium" w:hAnsi="Montserrat Medium"/>
          <w:b/>
          <w:i/>
          <w:sz w:val="18"/>
        </w:rPr>
        <w:t xml:space="preserve">, por lo que en caso de que registre montos distintos u omita el registro, afecta la solvencia y motivará su </w:t>
      </w:r>
      <w:proofErr w:type="spellStart"/>
      <w:r w:rsidRPr="00085BB1">
        <w:rPr>
          <w:rFonts w:ascii="Montserrat Medium" w:hAnsi="Montserrat Medium"/>
          <w:b/>
          <w:i/>
          <w:sz w:val="18"/>
        </w:rPr>
        <w:t>desechamiento</w:t>
      </w:r>
      <w:proofErr w:type="spellEnd"/>
      <w:r w:rsidRPr="00085BB1">
        <w:rPr>
          <w:rFonts w:ascii="Montserrat Medium" w:hAnsi="Montserrat Medium"/>
          <w:b/>
          <w:i/>
          <w:sz w:val="18"/>
        </w:rPr>
        <w:t xml:space="preserve"> en esa(s) partida(s).</w:t>
      </w:r>
    </w:p>
    <w:p w14:paraId="41F3311C" w14:textId="77777777" w:rsidR="00894036" w:rsidRPr="00085BB1" w:rsidRDefault="00894036" w:rsidP="009E2227">
      <w:pPr>
        <w:spacing w:line="276" w:lineRule="auto"/>
        <w:jc w:val="both"/>
        <w:rPr>
          <w:rFonts w:ascii="Segoe UI" w:hAnsi="Segoe UI" w:cs="Segoe UI"/>
          <w:b/>
          <w:i/>
          <w:sz w:val="18"/>
        </w:rPr>
      </w:pPr>
    </w:p>
    <w:p w14:paraId="4D6D972D" w14:textId="77777777" w:rsidR="00B52A69" w:rsidRPr="00085BB1" w:rsidRDefault="00B52A69" w:rsidP="00B52A69">
      <w:pPr>
        <w:spacing w:line="276" w:lineRule="auto"/>
        <w:ind w:right="49"/>
        <w:jc w:val="both"/>
        <w:rPr>
          <w:rFonts w:ascii="Segoe UI" w:hAnsi="Segoe UI" w:cs="Segoe UI"/>
          <w:b/>
          <w:i/>
          <w:iCs/>
          <w:sz w:val="18"/>
          <w:u w:val="single"/>
        </w:rPr>
      </w:pPr>
      <w:r w:rsidRPr="00085BB1">
        <w:rPr>
          <w:rFonts w:ascii="Segoe UI" w:hAnsi="Segoe UI" w:cs="Segoe UI"/>
          <w:b/>
          <w:i/>
          <w:iCs/>
          <w:sz w:val="18"/>
          <w:u w:val="single"/>
        </w:rPr>
        <w:t>LA FALTA DE PRESENTACIÓN DE LA PROPUESTA ECONÓMICA AFECTA LA SOLVENCIA Y MOTIVARÁ SU DESECHAMIENTO.</w:t>
      </w:r>
    </w:p>
    <w:p w14:paraId="41995FA4" w14:textId="77777777" w:rsidR="009F5655" w:rsidRPr="00085BB1" w:rsidRDefault="009F5655" w:rsidP="00B52A69">
      <w:pPr>
        <w:spacing w:line="276" w:lineRule="auto"/>
        <w:ind w:right="49"/>
        <w:jc w:val="both"/>
        <w:rPr>
          <w:rFonts w:ascii="Segoe UI" w:hAnsi="Segoe UI" w:cs="Segoe UI"/>
          <w:i/>
          <w:sz w:val="18"/>
        </w:rPr>
      </w:pPr>
    </w:p>
    <w:p w14:paraId="39090A6D" w14:textId="77777777" w:rsidR="00B52A69" w:rsidRPr="00085B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085BB1">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085BB1" w:rsidRDefault="00B52A69" w:rsidP="00B52A69">
      <w:pPr>
        <w:spacing w:line="276" w:lineRule="auto"/>
        <w:rPr>
          <w:rFonts w:ascii="Segoe UI" w:hAnsi="Segoe UI" w:cs="Segoe UI"/>
          <w:b/>
          <w:color w:val="4F6228"/>
          <w:sz w:val="20"/>
          <w:lang w:val="es-ES_tradnl"/>
        </w:rPr>
      </w:pPr>
    </w:p>
    <w:p w14:paraId="0F68677A" w14:textId="7334C6F7" w:rsidR="00684BDF" w:rsidRPr="00085BB1" w:rsidRDefault="00684BDF" w:rsidP="00684BDF">
      <w:pPr>
        <w:jc w:val="both"/>
        <w:rPr>
          <w:rFonts w:ascii="Segoe UI" w:hAnsi="Segoe UI" w:cs="Segoe UI"/>
          <w:sz w:val="20"/>
        </w:rPr>
      </w:pPr>
      <w:r w:rsidRPr="00085BB1">
        <w:rPr>
          <w:rFonts w:ascii="Segoe UI" w:hAnsi="Segoe UI" w:cs="Segoe UI"/>
          <w:sz w:val="20"/>
        </w:rPr>
        <w:lastRenderedPageBreak/>
        <w:t xml:space="preserve">En el presente procedimiento de contratación se aplicará el criterio de </w:t>
      </w:r>
      <w:r w:rsidRPr="00085BB1">
        <w:rPr>
          <w:rFonts w:ascii="Segoe UI" w:hAnsi="Segoe UI" w:cs="Segoe UI"/>
          <w:b/>
          <w:i/>
          <w:sz w:val="20"/>
        </w:rPr>
        <w:t>puntos y porcentajes</w:t>
      </w:r>
      <w:r w:rsidRPr="00085BB1">
        <w:rPr>
          <w:rFonts w:ascii="Segoe UI" w:hAnsi="Segoe UI" w:cs="Segoe UI"/>
          <w:sz w:val="20"/>
        </w:rPr>
        <w:t xml:space="preserve">, de conformidad con lo señalado en los artículos </w:t>
      </w:r>
      <w:r w:rsidRPr="00085BB1">
        <w:rPr>
          <w:rFonts w:ascii="Segoe UI" w:hAnsi="Segoe UI" w:cs="Segoe UI"/>
          <w:b/>
          <w:bCs/>
          <w:sz w:val="20"/>
        </w:rPr>
        <w:t>47 párrafo tercero, 48 fracción I de la LAASSP y 52 del RLAASSP</w:t>
      </w:r>
      <w:r w:rsidRPr="00085BB1">
        <w:rPr>
          <w:rFonts w:ascii="Segoe UI" w:hAnsi="Segoe UI" w:cs="Segoe UI"/>
          <w:sz w:val="20"/>
        </w:rPr>
        <w:t xml:space="preserve">, conforme a la </w:t>
      </w:r>
      <w:r w:rsidRPr="00085BB1">
        <w:rPr>
          <w:rFonts w:ascii="Segoe UI" w:hAnsi="Segoe UI" w:cs="Segoe UI"/>
          <w:b/>
          <w:sz w:val="20"/>
        </w:rPr>
        <w:t>Tabla de Puntos y Porcentajes</w:t>
      </w:r>
      <w:r w:rsidRPr="00085BB1">
        <w:rPr>
          <w:rFonts w:ascii="Segoe UI" w:hAnsi="Segoe UI" w:cs="Segoe UI"/>
          <w:sz w:val="20"/>
        </w:rPr>
        <w:t xml:space="preserve">, misma que se relaciona en el </w:t>
      </w:r>
      <w:r w:rsidRPr="00085BB1">
        <w:rPr>
          <w:rFonts w:ascii="Segoe UI" w:hAnsi="Segoe UI" w:cs="Segoe UI"/>
          <w:b/>
          <w:sz w:val="20"/>
        </w:rPr>
        <w:t>inciso c)</w:t>
      </w:r>
      <w:r w:rsidRPr="00085BB1">
        <w:rPr>
          <w:rFonts w:ascii="Segoe UI" w:hAnsi="Segoe UI" w:cs="Segoe UI"/>
          <w:sz w:val="20"/>
        </w:rPr>
        <w:t xml:space="preserve"> del </w:t>
      </w:r>
      <w:r w:rsidRPr="00085BB1">
        <w:rPr>
          <w:rFonts w:ascii="Segoe UI" w:hAnsi="Segoe UI" w:cs="Segoe UI"/>
          <w:b/>
          <w:color w:val="4472C4" w:themeColor="accent1"/>
          <w:sz w:val="20"/>
        </w:rPr>
        <w:t xml:space="preserve">ANEXO 23 (VEINTITRES) TÉRMINOS Y CONDICIONES, </w:t>
      </w:r>
      <w:r w:rsidRPr="00085BB1">
        <w:rPr>
          <w:rFonts w:ascii="Segoe UI" w:hAnsi="Segoe UI" w:cs="Segoe UI"/>
          <w:sz w:val="20"/>
        </w:rPr>
        <w:t xml:space="preserve">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085BB1">
        <w:rPr>
          <w:rFonts w:ascii="Segoe UI" w:hAnsi="Segoe UI" w:cs="Segoe UI"/>
          <w:sz w:val="20"/>
        </w:rPr>
        <w:t xml:space="preserve">Licitación Pública Electrónica </w:t>
      </w:r>
      <w:r w:rsidR="008B4DE3" w:rsidRPr="00085BB1">
        <w:rPr>
          <w:rFonts w:ascii="Segoe UI" w:hAnsi="Segoe UI" w:cs="Segoe UI"/>
          <w:sz w:val="20"/>
        </w:rPr>
        <w:t>N</w:t>
      </w:r>
      <w:r w:rsidR="00457D05" w:rsidRPr="00085BB1">
        <w:rPr>
          <w:rFonts w:ascii="Segoe UI" w:hAnsi="Segoe UI" w:cs="Segoe UI"/>
          <w:sz w:val="20"/>
        </w:rPr>
        <w:t>acional</w:t>
      </w:r>
      <w:r w:rsidRPr="00085BB1">
        <w:rPr>
          <w:rFonts w:ascii="Segoe UI" w:hAnsi="Segoe UI" w:cs="Segoe UI"/>
          <w:sz w:val="20"/>
        </w:rPr>
        <w:t>, de acuerdo a lo siguiente:</w:t>
      </w:r>
    </w:p>
    <w:p w14:paraId="33566E5D" w14:textId="77777777" w:rsidR="00684BDF" w:rsidRPr="00085BB1" w:rsidRDefault="00684BDF" w:rsidP="00684BDF">
      <w:pPr>
        <w:spacing w:line="276" w:lineRule="auto"/>
        <w:jc w:val="both"/>
        <w:rPr>
          <w:rFonts w:ascii="Segoe UI" w:hAnsi="Segoe UI" w:cs="Segoe UI"/>
          <w:sz w:val="20"/>
        </w:rPr>
      </w:pPr>
    </w:p>
    <w:p w14:paraId="15D4C4B9" w14:textId="77777777" w:rsidR="00684BDF" w:rsidRPr="00085BB1" w:rsidRDefault="00684BDF" w:rsidP="00684BDF">
      <w:pPr>
        <w:spacing w:line="276" w:lineRule="auto"/>
        <w:jc w:val="both"/>
        <w:rPr>
          <w:rFonts w:ascii="Segoe UI" w:hAnsi="Segoe UI" w:cs="Segoe UI"/>
          <w:sz w:val="20"/>
        </w:rPr>
      </w:pPr>
      <w:r w:rsidRPr="00085BB1">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085BB1" w:rsidRDefault="00684BDF" w:rsidP="00684BDF">
      <w:pPr>
        <w:spacing w:line="276" w:lineRule="auto"/>
        <w:jc w:val="both"/>
        <w:rPr>
          <w:rFonts w:ascii="Segoe UI" w:hAnsi="Segoe UI" w:cs="Segoe UI"/>
          <w:sz w:val="20"/>
        </w:rPr>
      </w:pPr>
    </w:p>
    <w:p w14:paraId="6E6C4210" w14:textId="77777777" w:rsidR="00684BDF" w:rsidRPr="00085BB1" w:rsidRDefault="00684BDF" w:rsidP="00684BDF">
      <w:pPr>
        <w:numPr>
          <w:ilvl w:val="0"/>
          <w:numId w:val="26"/>
        </w:numPr>
        <w:spacing w:line="276" w:lineRule="auto"/>
        <w:jc w:val="both"/>
        <w:rPr>
          <w:rFonts w:ascii="Segoe UI" w:hAnsi="Segoe UI" w:cs="Segoe UI"/>
          <w:sz w:val="20"/>
        </w:rPr>
      </w:pPr>
      <w:r w:rsidRPr="00085BB1">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085BB1" w:rsidRDefault="00684BDF" w:rsidP="00684BDF">
      <w:pPr>
        <w:numPr>
          <w:ilvl w:val="0"/>
          <w:numId w:val="26"/>
        </w:numPr>
        <w:spacing w:line="276" w:lineRule="auto"/>
        <w:jc w:val="both"/>
        <w:rPr>
          <w:rFonts w:ascii="Segoe UI" w:hAnsi="Segoe UI" w:cs="Segoe UI"/>
          <w:sz w:val="20"/>
        </w:rPr>
      </w:pPr>
      <w:r w:rsidRPr="00085BB1">
        <w:rPr>
          <w:rFonts w:ascii="Segoe UI" w:hAnsi="Segoe UI" w:cs="Segoe UI"/>
          <w:sz w:val="20"/>
        </w:rPr>
        <w:t>Se verificará que garanticen y satisfagan las condiciones de la prestación del servicio.</w:t>
      </w:r>
    </w:p>
    <w:p w14:paraId="12D7556B" w14:textId="324FF42A" w:rsidR="00684BDF" w:rsidRPr="00085BB1" w:rsidRDefault="00684BDF" w:rsidP="00684BDF">
      <w:pPr>
        <w:numPr>
          <w:ilvl w:val="0"/>
          <w:numId w:val="26"/>
        </w:numPr>
        <w:spacing w:line="276" w:lineRule="auto"/>
        <w:jc w:val="both"/>
        <w:rPr>
          <w:rFonts w:ascii="Segoe UI" w:hAnsi="Segoe UI" w:cs="Segoe UI"/>
          <w:sz w:val="20"/>
        </w:rPr>
      </w:pPr>
      <w:r w:rsidRPr="00085BB1">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085BB1">
        <w:rPr>
          <w:rFonts w:ascii="Segoe UI" w:hAnsi="Segoe UI" w:cs="Segoe UI"/>
          <w:sz w:val="20"/>
        </w:rPr>
        <w:t xml:space="preserve">Licitación Pública Electrónica </w:t>
      </w:r>
      <w:r w:rsidR="008B4DE3" w:rsidRPr="00085BB1">
        <w:rPr>
          <w:rFonts w:ascii="Segoe UI" w:hAnsi="Segoe UI" w:cs="Segoe UI"/>
          <w:sz w:val="20"/>
        </w:rPr>
        <w:t>N</w:t>
      </w:r>
      <w:r w:rsidR="00457D05" w:rsidRPr="00085BB1">
        <w:rPr>
          <w:rFonts w:ascii="Segoe UI" w:hAnsi="Segoe UI" w:cs="Segoe UI"/>
          <w:sz w:val="20"/>
        </w:rPr>
        <w:t>acional</w:t>
      </w:r>
      <w:r w:rsidRPr="00085BB1">
        <w:rPr>
          <w:rFonts w:ascii="Segoe UI" w:hAnsi="Segoe UI" w:cs="Segoe UI"/>
          <w:sz w:val="20"/>
        </w:rPr>
        <w:t>, así como cualquier otro requisito cuyo incumplimiento, por sí mismo, no afecte la solvencia de las propuestas.</w:t>
      </w:r>
    </w:p>
    <w:p w14:paraId="69F4A1C4" w14:textId="77777777" w:rsidR="00684BDF" w:rsidRPr="00085BB1" w:rsidRDefault="00684BDF" w:rsidP="00684BDF">
      <w:pPr>
        <w:numPr>
          <w:ilvl w:val="0"/>
          <w:numId w:val="26"/>
        </w:numPr>
        <w:spacing w:line="276" w:lineRule="auto"/>
        <w:jc w:val="both"/>
        <w:rPr>
          <w:rFonts w:ascii="Segoe UI" w:hAnsi="Segoe UI" w:cs="Segoe UI"/>
          <w:sz w:val="20"/>
        </w:rPr>
      </w:pPr>
      <w:r w:rsidRPr="00085BB1">
        <w:rPr>
          <w:rFonts w:ascii="Segoe UI" w:hAnsi="Segoe UI" w:cs="Segoe UI"/>
          <w:sz w:val="20"/>
        </w:rPr>
        <w:t>El licitante deberá ofertar el total del Requerimiento solicitado por cada servicio, a fin de atender, la necesidad de los servicios.</w:t>
      </w:r>
    </w:p>
    <w:p w14:paraId="68EEC95F" w14:textId="77777777" w:rsidR="00684BDF" w:rsidRPr="00085BB1" w:rsidRDefault="00684BDF" w:rsidP="00684BDF">
      <w:pPr>
        <w:numPr>
          <w:ilvl w:val="0"/>
          <w:numId w:val="26"/>
        </w:numPr>
        <w:spacing w:line="276" w:lineRule="auto"/>
        <w:jc w:val="both"/>
        <w:rPr>
          <w:rFonts w:ascii="Segoe UI" w:hAnsi="Segoe UI" w:cs="Segoe UI"/>
          <w:sz w:val="20"/>
        </w:rPr>
      </w:pPr>
      <w:r w:rsidRPr="00085BB1">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085BB1" w:rsidRDefault="00684BDF" w:rsidP="00684BDF">
      <w:pPr>
        <w:spacing w:line="276" w:lineRule="auto"/>
        <w:jc w:val="both"/>
        <w:rPr>
          <w:rFonts w:ascii="Segoe UI" w:hAnsi="Segoe UI" w:cs="Segoe UI"/>
          <w:b/>
          <w:sz w:val="20"/>
        </w:rPr>
      </w:pPr>
    </w:p>
    <w:p w14:paraId="21D3524E" w14:textId="77777777" w:rsidR="00684BDF" w:rsidRPr="00085BB1" w:rsidRDefault="00684BDF" w:rsidP="00684BDF">
      <w:pPr>
        <w:spacing w:line="276" w:lineRule="auto"/>
        <w:jc w:val="both"/>
        <w:rPr>
          <w:rFonts w:ascii="Segoe UI" w:hAnsi="Segoe UI" w:cs="Segoe UI"/>
          <w:b/>
          <w:sz w:val="20"/>
        </w:rPr>
      </w:pPr>
      <w:r w:rsidRPr="00085BB1">
        <w:rPr>
          <w:rFonts w:ascii="Segoe UI" w:hAnsi="Segoe UI" w:cs="Segoe UI"/>
          <w:b/>
          <w:sz w:val="20"/>
        </w:rPr>
        <w:t>EVALUACIÓN DE PUNTOS O PORCENTAJES</w:t>
      </w:r>
    </w:p>
    <w:p w14:paraId="43093621" w14:textId="77777777" w:rsidR="00684BDF" w:rsidRPr="00085BB1" w:rsidRDefault="00684BDF" w:rsidP="00684BDF">
      <w:pPr>
        <w:spacing w:line="276" w:lineRule="auto"/>
        <w:jc w:val="both"/>
        <w:rPr>
          <w:rFonts w:ascii="Segoe UI" w:hAnsi="Segoe UI" w:cs="Segoe UI"/>
          <w:sz w:val="20"/>
        </w:rPr>
      </w:pPr>
    </w:p>
    <w:p w14:paraId="41AC672C" w14:textId="562F553D" w:rsidR="00684BDF" w:rsidRPr="00085BB1" w:rsidRDefault="00684BDF" w:rsidP="00CB01CA">
      <w:pPr>
        <w:spacing w:line="276" w:lineRule="auto"/>
        <w:jc w:val="both"/>
        <w:rPr>
          <w:rFonts w:ascii="Segoe UI" w:hAnsi="Segoe UI" w:cs="Segoe UI"/>
          <w:b/>
          <w:sz w:val="20"/>
        </w:rPr>
      </w:pPr>
      <w:r w:rsidRPr="00085BB1">
        <w:rPr>
          <w:rFonts w:ascii="Segoe UI" w:hAnsi="Segoe UI" w:cs="Segoe UI"/>
          <w:b/>
          <w:sz w:val="20"/>
        </w:rPr>
        <w:t>PRECIO</w:t>
      </w:r>
      <w:r w:rsidR="00CB01CA" w:rsidRPr="00085BB1">
        <w:rPr>
          <w:rFonts w:ascii="Segoe UI" w:hAnsi="Segoe UI" w:cs="Segoe UI"/>
          <w:b/>
          <w:sz w:val="20"/>
        </w:rPr>
        <w:t xml:space="preserve">: </w:t>
      </w:r>
      <w:r w:rsidRPr="00085BB1">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085BB1" w:rsidRDefault="00684BDF" w:rsidP="00684BDF">
      <w:pPr>
        <w:spacing w:line="276" w:lineRule="auto"/>
        <w:jc w:val="both"/>
        <w:rPr>
          <w:rFonts w:ascii="Segoe UI" w:hAnsi="Segoe UI" w:cs="Segoe UI"/>
          <w:sz w:val="20"/>
        </w:rPr>
      </w:pPr>
    </w:p>
    <w:p w14:paraId="72A019EF" w14:textId="4A586A4F" w:rsidR="00684BDF" w:rsidRPr="00085BB1" w:rsidRDefault="00684BDF" w:rsidP="00CB01CA">
      <w:pPr>
        <w:spacing w:line="276" w:lineRule="auto"/>
        <w:jc w:val="both"/>
        <w:rPr>
          <w:rFonts w:ascii="Segoe UI" w:hAnsi="Segoe UI" w:cs="Segoe UI"/>
          <w:b/>
          <w:sz w:val="20"/>
        </w:rPr>
      </w:pPr>
      <w:r w:rsidRPr="00085BB1">
        <w:rPr>
          <w:rFonts w:ascii="Segoe UI" w:hAnsi="Segoe UI" w:cs="Segoe UI"/>
          <w:b/>
          <w:sz w:val="20"/>
        </w:rPr>
        <w:t>PONDERACIÓN</w:t>
      </w:r>
      <w:r w:rsidR="00CB01CA" w:rsidRPr="00085BB1">
        <w:rPr>
          <w:rFonts w:ascii="Segoe UI" w:hAnsi="Segoe UI" w:cs="Segoe UI"/>
          <w:b/>
          <w:sz w:val="20"/>
        </w:rPr>
        <w:t xml:space="preserve">: </w:t>
      </w:r>
      <w:r w:rsidRPr="00085BB1">
        <w:rPr>
          <w:rFonts w:ascii="Segoe UI" w:hAnsi="Segoe UI" w:cs="Segoe UI"/>
          <w:sz w:val="20"/>
        </w:rPr>
        <w:t xml:space="preserve">Se comprobará que las condiciones legales, técnicas y económicas requeridas contengan la información, documentación y requisitos de la presente </w:t>
      </w:r>
      <w:r w:rsidR="00457D05" w:rsidRPr="00085BB1">
        <w:rPr>
          <w:rFonts w:ascii="Segoe UI" w:hAnsi="Segoe UI" w:cs="Segoe UI"/>
          <w:sz w:val="20"/>
        </w:rPr>
        <w:t xml:space="preserve">Licitación Pública Electrónica </w:t>
      </w:r>
      <w:r w:rsidR="00C65D77" w:rsidRPr="00085BB1">
        <w:rPr>
          <w:rFonts w:ascii="Segoe UI" w:hAnsi="Segoe UI" w:cs="Segoe UI"/>
          <w:sz w:val="20"/>
        </w:rPr>
        <w:t>Nacional</w:t>
      </w:r>
      <w:r w:rsidRPr="00085BB1">
        <w:rPr>
          <w:rFonts w:ascii="Segoe UI" w:hAnsi="Segoe UI" w:cs="Segoe UI"/>
          <w:sz w:val="20"/>
        </w:rPr>
        <w:t xml:space="preserve"> y sus anexos.</w:t>
      </w:r>
    </w:p>
    <w:p w14:paraId="030FCECE" w14:textId="77777777" w:rsidR="00684BDF" w:rsidRPr="00085BB1" w:rsidRDefault="00684BDF" w:rsidP="00684BDF">
      <w:pPr>
        <w:spacing w:line="276" w:lineRule="auto"/>
        <w:ind w:left="720"/>
        <w:jc w:val="both"/>
        <w:rPr>
          <w:rFonts w:ascii="Segoe UI" w:hAnsi="Segoe UI" w:cs="Segoe UI"/>
          <w:sz w:val="20"/>
        </w:rPr>
      </w:pPr>
    </w:p>
    <w:p w14:paraId="107D5462" w14:textId="77777777" w:rsidR="00684BDF" w:rsidRPr="00085BB1" w:rsidRDefault="00684BDF" w:rsidP="00684BDF">
      <w:pPr>
        <w:snapToGrid w:val="0"/>
        <w:ind w:left="70"/>
        <w:jc w:val="both"/>
        <w:rPr>
          <w:rFonts w:ascii="Segoe UI" w:hAnsi="Segoe UI" w:cs="Segoe UI"/>
          <w:iCs/>
          <w:sz w:val="20"/>
          <w:u w:val="single"/>
        </w:rPr>
      </w:pPr>
      <w:r w:rsidRPr="00085BB1">
        <w:rPr>
          <w:rFonts w:ascii="Segoe UI" w:hAnsi="Segoe UI" w:cs="Segoe UI"/>
          <w:b/>
          <w:bCs/>
          <w:iCs/>
          <w:sz w:val="20"/>
          <w:u w:val="single"/>
        </w:rPr>
        <w:t>NOTA</w:t>
      </w:r>
      <w:r w:rsidRPr="00085BB1">
        <w:rPr>
          <w:rFonts w:ascii="Segoe UI" w:hAnsi="Segoe UI" w:cs="Segoe UI"/>
          <w:bCs/>
          <w:iCs/>
          <w:sz w:val="20"/>
          <w:u w:val="single"/>
        </w:rPr>
        <w:t xml:space="preserve">: LA NO ENTREGA DE LOS DOCUMENTOS SEÑALADOS O QUE NO CUMPLA CON LOS REQUISITOS SOLICITADOS EN CUALESQUIERA DE LOS SUBRUBROS DE LA </w:t>
      </w:r>
      <w:r w:rsidRPr="00085BB1">
        <w:rPr>
          <w:rFonts w:ascii="Segoe UI" w:hAnsi="Segoe UI" w:cs="Segoe UI"/>
          <w:b/>
          <w:bCs/>
          <w:iCs/>
          <w:sz w:val="20"/>
          <w:u w:val="single"/>
        </w:rPr>
        <w:t>TABLA DE PUNTOS Y PORCENTAJES</w:t>
      </w:r>
      <w:r w:rsidRPr="00085BB1">
        <w:rPr>
          <w:rFonts w:ascii="Segoe UI" w:hAnsi="Segoe UI" w:cs="Segoe UI"/>
          <w:bCs/>
          <w:iCs/>
          <w:sz w:val="20"/>
          <w:u w:val="single"/>
        </w:rPr>
        <w:t>, SERÁ EQUIVALENTE A CERO PUNTOS</w:t>
      </w:r>
      <w:r w:rsidRPr="00085BB1">
        <w:rPr>
          <w:rFonts w:ascii="Segoe UI" w:hAnsi="Segoe UI" w:cs="Segoe UI"/>
          <w:iCs/>
          <w:sz w:val="20"/>
          <w:u w:val="single"/>
        </w:rPr>
        <w:t>.</w:t>
      </w:r>
    </w:p>
    <w:p w14:paraId="331AF923" w14:textId="77777777" w:rsidR="00684BDF" w:rsidRPr="00085BB1" w:rsidRDefault="00684BDF" w:rsidP="00684BDF">
      <w:pPr>
        <w:snapToGrid w:val="0"/>
        <w:ind w:left="70"/>
        <w:jc w:val="both"/>
        <w:rPr>
          <w:rFonts w:ascii="Segoe UI" w:hAnsi="Segoe UI" w:cs="Segoe UI"/>
          <w:iCs/>
          <w:sz w:val="20"/>
          <w:u w:val="single"/>
        </w:rPr>
      </w:pPr>
    </w:p>
    <w:p w14:paraId="2CD493C6" w14:textId="77777777" w:rsidR="00684BDF" w:rsidRPr="00085BB1" w:rsidRDefault="00684BDF" w:rsidP="00684BDF">
      <w:pPr>
        <w:snapToGrid w:val="0"/>
        <w:ind w:left="70"/>
        <w:jc w:val="both"/>
        <w:rPr>
          <w:rFonts w:ascii="Segoe UI" w:hAnsi="Segoe UI" w:cs="Segoe UI"/>
          <w:iCs/>
          <w:sz w:val="20"/>
          <w:u w:val="single"/>
        </w:rPr>
      </w:pPr>
      <w:r w:rsidRPr="00085BB1">
        <w:rPr>
          <w:rFonts w:ascii="Segoe UI" w:hAnsi="Segoe UI" w:cs="Segoe UI"/>
          <w:b/>
          <w:bCs/>
          <w:iCs/>
          <w:sz w:val="20"/>
          <w:u w:val="single"/>
        </w:rPr>
        <w:t>NOTA</w:t>
      </w:r>
      <w:r w:rsidRPr="00085BB1">
        <w:rPr>
          <w:rFonts w:ascii="Segoe UI" w:hAnsi="Segoe UI" w:cs="Segoe UI"/>
          <w:bCs/>
          <w:iCs/>
          <w:sz w:val="20"/>
          <w:u w:val="single"/>
        </w:rPr>
        <w:t xml:space="preserve">: El Instituto tendrá la libertad de corroborar la veracidad de la información, así también podrá acudir a las instalaciones de los licitantes, con objeto de verificar o corroborar las instalaciones, equipo e infraestructura propuesta </w:t>
      </w:r>
      <w:r w:rsidRPr="00085BB1">
        <w:rPr>
          <w:rFonts w:ascii="Segoe UI" w:hAnsi="Segoe UI" w:cs="Segoe UI"/>
          <w:bCs/>
          <w:iCs/>
          <w:sz w:val="20"/>
          <w:u w:val="single"/>
        </w:rPr>
        <w:lastRenderedPageBreak/>
        <w:t>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085BB1" w:rsidRDefault="00684BDF" w:rsidP="00684BDF">
      <w:pPr>
        <w:ind w:left="284" w:hanging="284"/>
        <w:jc w:val="both"/>
        <w:rPr>
          <w:rFonts w:ascii="Segoe UI" w:hAnsi="Segoe UI" w:cs="Segoe UI"/>
          <w:b/>
          <w:sz w:val="20"/>
        </w:rPr>
      </w:pPr>
    </w:p>
    <w:p w14:paraId="18FFDC4B" w14:textId="77777777" w:rsidR="00684BDF" w:rsidRPr="00085BB1"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085BB1">
        <w:rPr>
          <w:rFonts w:ascii="Segoe UI" w:hAnsi="Segoe UI" w:cs="Segoe UI"/>
          <w:sz w:val="20"/>
        </w:rPr>
        <w:t xml:space="preserve">Una vez efectuado este procedimiento, se procederá a evaluar las ofertas económicas presentadas por los licitantes que hayan obtenido como </w:t>
      </w:r>
      <w:r w:rsidRPr="00085BB1">
        <w:rPr>
          <w:rFonts w:ascii="Segoe UI" w:hAnsi="Segoe UI" w:cs="Segoe UI"/>
          <w:b/>
          <w:sz w:val="20"/>
        </w:rPr>
        <w:t>mínimo 45 puntos</w:t>
      </w:r>
      <w:r w:rsidRPr="00085BB1">
        <w:rPr>
          <w:rFonts w:ascii="Segoe UI" w:hAnsi="Segoe UI" w:cs="Segoe UI"/>
          <w:sz w:val="20"/>
        </w:rPr>
        <w:t xml:space="preserve"> del total de los rubros de la propuesta técnica.</w:t>
      </w:r>
    </w:p>
    <w:p w14:paraId="2AB2F034" w14:textId="77777777" w:rsidR="00684BDF" w:rsidRPr="00085BB1" w:rsidRDefault="00684BDF" w:rsidP="00684BDF">
      <w:pPr>
        <w:suppressAutoHyphens w:val="0"/>
        <w:ind w:left="360" w:right="338"/>
        <w:jc w:val="both"/>
        <w:rPr>
          <w:rFonts w:ascii="Segoe UI" w:hAnsi="Segoe UI" w:cs="Segoe UI"/>
          <w:sz w:val="20"/>
        </w:rPr>
      </w:pPr>
    </w:p>
    <w:p w14:paraId="2DB5D541" w14:textId="77777777" w:rsidR="00684BDF" w:rsidRPr="00085BB1"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085BB1">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085BB1" w:rsidRDefault="00684BDF" w:rsidP="00684BDF">
      <w:pPr>
        <w:suppressAutoHyphens w:val="0"/>
        <w:ind w:right="338"/>
        <w:jc w:val="both"/>
        <w:rPr>
          <w:rFonts w:ascii="Segoe UI" w:hAnsi="Segoe UI" w:cs="Segoe UI"/>
          <w:sz w:val="20"/>
        </w:rPr>
      </w:pPr>
    </w:p>
    <w:p w14:paraId="5A1887EE" w14:textId="77777777" w:rsidR="00684BDF" w:rsidRPr="00085BB1"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085BB1">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085BB1" w:rsidRDefault="00684BDF" w:rsidP="00684BDF">
      <w:pPr>
        <w:suppressAutoHyphens w:val="0"/>
        <w:ind w:right="338"/>
        <w:jc w:val="both"/>
        <w:rPr>
          <w:rFonts w:ascii="Segoe UI" w:hAnsi="Segoe UI" w:cs="Segoe UI"/>
          <w:sz w:val="20"/>
        </w:rPr>
      </w:pPr>
    </w:p>
    <w:p w14:paraId="45A41BF3" w14:textId="47C9EFD1" w:rsidR="00684BDF" w:rsidRPr="00085BB1"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085BB1">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085BB1">
        <w:rPr>
          <w:rFonts w:ascii="Segoe UI" w:hAnsi="Segoe UI" w:cs="Segoe UI"/>
          <w:sz w:val="20"/>
        </w:rPr>
        <w:t>48</w:t>
      </w:r>
      <w:r w:rsidRPr="00085BB1">
        <w:rPr>
          <w:rFonts w:ascii="Segoe UI" w:hAnsi="Segoe UI" w:cs="Segoe UI"/>
          <w:sz w:val="20"/>
        </w:rPr>
        <w:t xml:space="preserve">, segundo y tercer párrafo de la LAASSP y 54 de su Reglamento </w:t>
      </w:r>
    </w:p>
    <w:p w14:paraId="541E10F5" w14:textId="77777777" w:rsidR="008B372E" w:rsidRPr="00085BB1" w:rsidRDefault="008B372E" w:rsidP="00B52A69">
      <w:pPr>
        <w:rPr>
          <w:rFonts w:ascii="Segoe UI" w:hAnsi="Segoe UI" w:cs="Segoe UI"/>
          <w:b/>
          <w:bCs/>
          <w:sz w:val="20"/>
          <w:szCs w:val="18"/>
        </w:rPr>
      </w:pPr>
    </w:p>
    <w:p w14:paraId="74DE5E75" w14:textId="77777777" w:rsidR="00B52A69" w:rsidRPr="00085B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085BB1">
        <w:rPr>
          <w:rFonts w:ascii="Segoe UI" w:hAnsi="Segoe UI" w:cs="Segoe UI"/>
          <w:i w:val="0"/>
          <w:color w:val="4F6228"/>
          <w:sz w:val="20"/>
          <w:lang w:val="es-ES_tradnl"/>
        </w:rPr>
        <w:t>CRITERIOS DE EVALUACIÓN DE LA PROPUESTA LEGAL-ADMINISTRATIVA.</w:t>
      </w:r>
      <w:bookmarkEnd w:id="98"/>
      <w:r w:rsidRPr="00085BB1">
        <w:rPr>
          <w:rFonts w:ascii="Segoe UI" w:hAnsi="Segoe UI" w:cs="Segoe UI"/>
          <w:i w:val="0"/>
          <w:color w:val="4F6228"/>
          <w:sz w:val="20"/>
          <w:lang w:val="es-ES_tradnl"/>
        </w:rPr>
        <w:t xml:space="preserve"> </w:t>
      </w:r>
    </w:p>
    <w:p w14:paraId="11DAB1DB" w14:textId="77777777" w:rsidR="00B52A69" w:rsidRPr="00085BB1" w:rsidRDefault="00B52A69" w:rsidP="00B52A69">
      <w:pPr>
        <w:spacing w:line="276" w:lineRule="auto"/>
        <w:jc w:val="both"/>
        <w:rPr>
          <w:rFonts w:ascii="Segoe UI" w:hAnsi="Segoe UI" w:cs="Segoe UI"/>
          <w:sz w:val="20"/>
        </w:rPr>
      </w:pPr>
    </w:p>
    <w:p w14:paraId="0DE5E213" w14:textId="77777777" w:rsidR="00B52A69" w:rsidRPr="00085BB1" w:rsidRDefault="00B52A69" w:rsidP="00B52A69">
      <w:pPr>
        <w:tabs>
          <w:tab w:val="left" w:pos="2001"/>
        </w:tabs>
        <w:spacing w:line="276" w:lineRule="auto"/>
        <w:jc w:val="both"/>
        <w:rPr>
          <w:rFonts w:ascii="Segoe UI" w:hAnsi="Segoe UI" w:cs="Segoe UI"/>
          <w:noProof/>
          <w:sz w:val="20"/>
        </w:rPr>
      </w:pPr>
      <w:r w:rsidRPr="00085B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085BB1">
        <w:rPr>
          <w:rFonts w:ascii="Segoe UI" w:hAnsi="Segoe UI" w:cs="Segoe UI"/>
          <w:b/>
          <w:noProof/>
          <w:sz w:val="20"/>
        </w:rPr>
        <w:t>4.1</w:t>
      </w:r>
      <w:r w:rsidRPr="00085B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085BB1" w:rsidRDefault="00B52A69" w:rsidP="00B52A69">
      <w:pPr>
        <w:tabs>
          <w:tab w:val="left" w:pos="2001"/>
        </w:tabs>
        <w:spacing w:line="276" w:lineRule="auto"/>
        <w:jc w:val="both"/>
        <w:rPr>
          <w:rFonts w:ascii="Segoe UI" w:hAnsi="Segoe UI" w:cs="Segoe UI"/>
          <w:noProof/>
          <w:sz w:val="20"/>
        </w:rPr>
      </w:pPr>
    </w:p>
    <w:p w14:paraId="7BEA9F8A" w14:textId="77777777"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noProof/>
          <w:sz w:val="20"/>
        </w:rPr>
        <w:t xml:space="preserve">Los escritos que se presenten con motivo de cumplir lo solicitado en el numeral </w:t>
      </w:r>
      <w:r w:rsidRPr="00085BB1">
        <w:rPr>
          <w:rFonts w:ascii="Segoe UI" w:hAnsi="Segoe UI" w:cs="Segoe UI"/>
          <w:b/>
          <w:noProof/>
          <w:sz w:val="20"/>
        </w:rPr>
        <w:t>4.1</w:t>
      </w:r>
      <w:r w:rsidRPr="00085BB1">
        <w:rPr>
          <w:rFonts w:ascii="Segoe UI" w:hAnsi="Segoe UI" w:cs="Segoe UI"/>
          <w:noProof/>
          <w:sz w:val="20"/>
        </w:rPr>
        <w:t xml:space="preserve">, se verificará que sea congruente con la información proporcionada en el </w:t>
      </w:r>
      <w:r w:rsidRPr="00085BB1">
        <w:rPr>
          <w:rFonts w:ascii="Segoe UI" w:hAnsi="Segoe UI" w:cs="Segoe UI"/>
          <w:b/>
          <w:color w:val="4472C4" w:themeColor="accent1"/>
          <w:sz w:val="20"/>
        </w:rPr>
        <w:t>ANEXO NÚMERO 1 (UNO) “ACREDITAMIENTO DE PERSONALIDAD JURÍDICA”.</w:t>
      </w:r>
    </w:p>
    <w:p w14:paraId="72F7692A" w14:textId="77777777" w:rsidR="00B52A69" w:rsidRPr="00085BB1" w:rsidRDefault="00B52A69" w:rsidP="00B52A69">
      <w:pPr>
        <w:spacing w:line="276" w:lineRule="auto"/>
        <w:jc w:val="both"/>
        <w:rPr>
          <w:rFonts w:ascii="Segoe UI" w:hAnsi="Segoe UI" w:cs="Segoe UI"/>
          <w:b/>
          <w:noProof/>
          <w:sz w:val="20"/>
        </w:rPr>
      </w:pPr>
    </w:p>
    <w:p w14:paraId="188A702A"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Se verificará el Directorio de Proveedores y Contratistas Sancionados de la </w:t>
      </w:r>
      <w:r w:rsidR="0029527C" w:rsidRPr="00085BB1">
        <w:rPr>
          <w:rFonts w:ascii="Segoe UI" w:hAnsi="Segoe UI" w:cs="Segoe UI"/>
          <w:b/>
          <w:sz w:val="20"/>
        </w:rPr>
        <w:t>SABG</w:t>
      </w:r>
      <w:r w:rsidRPr="00085BB1">
        <w:rPr>
          <w:rFonts w:ascii="Segoe UI" w:hAnsi="Segoe UI" w:cs="Segoe UI"/>
          <w:noProof/>
          <w:sz w:val="20"/>
        </w:rPr>
        <w:t xml:space="preserve">, y que corresponda con la manifestación presentada en cumplimiento al numeral </w:t>
      </w:r>
      <w:r w:rsidRPr="00085BB1">
        <w:rPr>
          <w:rFonts w:ascii="Segoe UI" w:hAnsi="Segoe UI" w:cs="Segoe UI"/>
          <w:b/>
          <w:noProof/>
          <w:sz w:val="20"/>
        </w:rPr>
        <w:t>4.1.3</w:t>
      </w:r>
      <w:r w:rsidRPr="00085BB1">
        <w:rPr>
          <w:rFonts w:ascii="Segoe UI" w:hAnsi="Segoe UI" w:cs="Segoe UI"/>
          <w:noProof/>
          <w:sz w:val="20"/>
        </w:rPr>
        <w:t xml:space="preserve"> de la Convocatoria</w:t>
      </w:r>
      <w:r w:rsidRPr="00085BB1">
        <w:rPr>
          <w:rFonts w:ascii="Segoe UI" w:hAnsi="Segoe UI" w:cs="Segoe UI"/>
          <w:b/>
          <w:noProof/>
          <w:sz w:val="20"/>
        </w:rPr>
        <w:t>.</w:t>
      </w:r>
    </w:p>
    <w:p w14:paraId="11FDB122" w14:textId="77777777" w:rsidR="00B52A69" w:rsidRPr="00085BB1" w:rsidRDefault="00B52A69" w:rsidP="00B52A69">
      <w:pPr>
        <w:spacing w:line="276" w:lineRule="auto"/>
        <w:jc w:val="both"/>
        <w:rPr>
          <w:rFonts w:ascii="Segoe UI" w:hAnsi="Segoe UI" w:cs="Segoe UI"/>
          <w:noProof/>
          <w:sz w:val="20"/>
        </w:rPr>
      </w:pPr>
    </w:p>
    <w:p w14:paraId="4C812FD4"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Por disposición de la </w:t>
      </w:r>
      <w:r w:rsidR="0029527C" w:rsidRPr="00085BB1">
        <w:rPr>
          <w:rFonts w:ascii="Segoe UI" w:hAnsi="Segoe UI" w:cs="Segoe UI"/>
          <w:b/>
          <w:sz w:val="20"/>
        </w:rPr>
        <w:t>SABG</w:t>
      </w:r>
      <w:r w:rsidRPr="00085BB1">
        <w:rPr>
          <w:rFonts w:ascii="Segoe UI" w:hAnsi="Segoe UI" w:cs="Segoe UI"/>
          <w:noProof/>
          <w:sz w:val="20"/>
        </w:rPr>
        <w:t xml:space="preserve"> se verificará en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 xml:space="preserve"> la relación de las personas que se encuentren impedidas de formalizar contrato con el IMSS conforme a lo dispuesto en el artículo </w:t>
      </w:r>
      <w:r w:rsidR="007311F9" w:rsidRPr="00085BB1">
        <w:rPr>
          <w:rFonts w:ascii="Segoe UI" w:hAnsi="Segoe UI" w:cs="Segoe UI"/>
          <w:b/>
          <w:noProof/>
          <w:sz w:val="20"/>
        </w:rPr>
        <w:t>71</w:t>
      </w:r>
      <w:r w:rsidRPr="00085BB1">
        <w:rPr>
          <w:rFonts w:ascii="Segoe UI" w:hAnsi="Segoe UI" w:cs="Segoe UI"/>
          <w:noProof/>
          <w:sz w:val="20"/>
        </w:rPr>
        <w:t xml:space="preserve"> de la LAAASP, que consta en el sistema electrónico de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w:t>
      </w:r>
    </w:p>
    <w:p w14:paraId="1314C6FD" w14:textId="77777777" w:rsidR="00B52A69" w:rsidRPr="00085BB1" w:rsidRDefault="00B52A69" w:rsidP="00B52A69">
      <w:pPr>
        <w:spacing w:line="276" w:lineRule="auto"/>
        <w:ind w:right="49"/>
        <w:jc w:val="both"/>
        <w:rPr>
          <w:rFonts w:ascii="Segoe UI" w:hAnsi="Segoe UI" w:cs="Segoe UI"/>
          <w:noProof/>
          <w:sz w:val="12"/>
        </w:rPr>
      </w:pPr>
    </w:p>
    <w:p w14:paraId="1F228BC3"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t xml:space="preserve">Se verificará que el escrito de declaración de integridad solicitada en el numeral </w:t>
      </w:r>
      <w:r w:rsidRPr="00085BB1">
        <w:rPr>
          <w:rFonts w:ascii="Segoe UI" w:hAnsi="Segoe UI" w:cs="Segoe UI"/>
          <w:b/>
          <w:noProof/>
          <w:sz w:val="20"/>
        </w:rPr>
        <w:t>4.1.4.</w:t>
      </w:r>
      <w:r w:rsidRPr="00085BB1">
        <w:rPr>
          <w:rFonts w:ascii="Segoe UI" w:hAnsi="Segoe UI" w:cs="Segoe UI"/>
          <w:noProof/>
          <w:sz w:val="20"/>
        </w:rPr>
        <w:t xml:space="preserve"> de la Convocatoria y la manifestación de nacionalidad del numeral </w:t>
      </w:r>
      <w:r w:rsidRPr="00085BB1">
        <w:rPr>
          <w:rFonts w:ascii="Segoe UI" w:hAnsi="Segoe UI" w:cs="Segoe UI"/>
          <w:b/>
          <w:noProof/>
          <w:sz w:val="20"/>
        </w:rPr>
        <w:t xml:space="preserve">4.1.5 </w:t>
      </w:r>
      <w:r w:rsidRPr="00085BB1">
        <w:rPr>
          <w:rFonts w:ascii="Segoe UI" w:hAnsi="Segoe UI" w:cs="Segoe UI"/>
          <w:noProof/>
          <w:sz w:val="20"/>
        </w:rPr>
        <w:t xml:space="preserve">de la Convocatoria, contengan la información solicitada, respectivamente. </w:t>
      </w:r>
    </w:p>
    <w:p w14:paraId="5C955D68" w14:textId="77777777" w:rsidR="009F5655" w:rsidRPr="00085BB1" w:rsidRDefault="009F5655" w:rsidP="00B52A69">
      <w:pPr>
        <w:spacing w:line="276" w:lineRule="auto"/>
        <w:ind w:right="49"/>
        <w:jc w:val="both"/>
        <w:rPr>
          <w:rFonts w:ascii="Segoe UI" w:hAnsi="Segoe UI" w:cs="Segoe UI"/>
          <w:noProof/>
          <w:sz w:val="20"/>
        </w:rPr>
      </w:pPr>
    </w:p>
    <w:p w14:paraId="5E19260E"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noProof/>
          <w:sz w:val="20"/>
        </w:rPr>
        <w:t xml:space="preserve">Ademas, en caso de que el (los) licitante(s) sea(n) MIPYMES, se verificará que la documentación del numeral </w:t>
      </w:r>
      <w:r w:rsidRPr="00085BB1">
        <w:rPr>
          <w:rFonts w:ascii="Segoe UI" w:hAnsi="Segoe UI" w:cs="Segoe UI"/>
          <w:b/>
          <w:noProof/>
          <w:sz w:val="20"/>
        </w:rPr>
        <w:t xml:space="preserve">4.1.6 </w:t>
      </w:r>
      <w:r w:rsidRPr="00085BB1">
        <w:rPr>
          <w:rFonts w:ascii="Segoe UI" w:hAnsi="Segoe UI" w:cs="Segoe UI"/>
          <w:noProof/>
          <w:sz w:val="20"/>
        </w:rPr>
        <w:t>de la Convocatoria</w:t>
      </w:r>
      <w:r w:rsidRPr="00085BB1">
        <w:rPr>
          <w:rFonts w:ascii="Segoe UI" w:hAnsi="Segoe UI" w:cs="Segoe UI"/>
          <w:b/>
          <w:noProof/>
          <w:sz w:val="20"/>
        </w:rPr>
        <w:t xml:space="preserve"> </w:t>
      </w:r>
      <w:r w:rsidRPr="00085BB1">
        <w:rPr>
          <w:rFonts w:ascii="Segoe UI" w:hAnsi="Segoe UI" w:cs="Segoe UI"/>
          <w:noProof/>
          <w:sz w:val="20"/>
        </w:rPr>
        <w:t xml:space="preserve">contenga la información solicitada en el </w:t>
      </w:r>
      <w:r w:rsidRPr="00085BB1">
        <w:rPr>
          <w:rFonts w:ascii="Segoe UI" w:hAnsi="Segoe UI" w:cs="Segoe UI"/>
          <w:b/>
          <w:color w:val="4472C4" w:themeColor="accent1"/>
          <w:sz w:val="20"/>
        </w:rPr>
        <w:t>ANEXO NUMERO 5 (CINCO) “ESTRATIFICACIÓN DE LAS MICRO, PEQUEÑAS Y MEDIANAS EMPRESAS (MIPYMES)”</w:t>
      </w:r>
    </w:p>
    <w:p w14:paraId="43D10E9F" w14:textId="77777777" w:rsidR="00684BDF" w:rsidRPr="00085BB1" w:rsidRDefault="00684BDF" w:rsidP="00B52A69">
      <w:pPr>
        <w:spacing w:line="276" w:lineRule="auto"/>
        <w:ind w:right="49"/>
        <w:jc w:val="both"/>
        <w:rPr>
          <w:rFonts w:ascii="Segoe UI" w:hAnsi="Segoe UI" w:cs="Segoe UI"/>
          <w:noProof/>
          <w:sz w:val="20"/>
        </w:rPr>
      </w:pPr>
    </w:p>
    <w:p w14:paraId="78A1245D"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t xml:space="preserve">En caso de que se presente proposición conjunta, numeral </w:t>
      </w:r>
      <w:r w:rsidRPr="00085BB1">
        <w:rPr>
          <w:rFonts w:ascii="Segoe UI" w:hAnsi="Segoe UI" w:cs="Segoe UI"/>
          <w:b/>
          <w:noProof/>
          <w:sz w:val="20"/>
        </w:rPr>
        <w:t xml:space="preserve">4.1.7 </w:t>
      </w:r>
      <w:r w:rsidRPr="00085BB1">
        <w:rPr>
          <w:rFonts w:ascii="Segoe UI" w:hAnsi="Segoe UI" w:cs="Segoe UI"/>
          <w:noProof/>
          <w:sz w:val="20"/>
        </w:rPr>
        <w:t xml:space="preserve">de la Convocatoria se verificará que el convenio presentado, cumpla con la información señalada en el </w:t>
      </w:r>
      <w:r w:rsidRPr="00085BB1">
        <w:rPr>
          <w:rFonts w:ascii="Segoe UI" w:hAnsi="Segoe UI" w:cs="Segoe UI"/>
          <w:b/>
          <w:color w:val="4472C4" w:themeColor="accent1"/>
          <w:sz w:val="20"/>
        </w:rPr>
        <w:t>ANEXO NUMERO 6 (SEIS) MODELO DE CONVENIO DE PARTICIPACIÓN CONJUNTA”,</w:t>
      </w:r>
      <w:r w:rsidRPr="00085B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085BB1">
        <w:rPr>
          <w:rFonts w:ascii="Segoe UI" w:hAnsi="Segoe UI" w:cs="Segoe UI"/>
          <w:b/>
          <w:noProof/>
          <w:sz w:val="20"/>
        </w:rPr>
        <w:t>4.2.2.1.15</w:t>
      </w:r>
      <w:r w:rsidRPr="00085BB1">
        <w:rPr>
          <w:rFonts w:ascii="Segoe UI" w:hAnsi="Segoe UI" w:cs="Segoe UI"/>
          <w:noProof/>
          <w:sz w:val="20"/>
        </w:rPr>
        <w:t xml:space="preserve"> del MAAGMAASSP.</w:t>
      </w:r>
    </w:p>
    <w:p w14:paraId="58FD0230" w14:textId="77777777" w:rsidR="00B52A69" w:rsidRPr="00085BB1" w:rsidRDefault="00B52A69" w:rsidP="00B52A69">
      <w:pPr>
        <w:spacing w:line="276" w:lineRule="auto"/>
        <w:ind w:right="49"/>
        <w:jc w:val="both"/>
        <w:rPr>
          <w:rFonts w:ascii="Segoe UI" w:hAnsi="Segoe UI" w:cs="Segoe UI"/>
          <w:noProof/>
          <w:sz w:val="20"/>
        </w:rPr>
      </w:pPr>
    </w:p>
    <w:p w14:paraId="7D49D5C2"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085BB1">
        <w:rPr>
          <w:rFonts w:ascii="Segoe UI" w:hAnsi="Segoe UI" w:cs="Segoe UI"/>
          <w:i/>
          <w:noProof/>
          <w:sz w:val="20"/>
        </w:rPr>
        <w:t>cumple con los aspectos técnicos para la prestación del servicio</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no cumple con los aspectos técnicos para la prestación del servicio.</w:t>
      </w:r>
    </w:p>
    <w:p w14:paraId="149A6A04" w14:textId="77777777" w:rsidR="00B52A69" w:rsidRPr="00085BB1" w:rsidRDefault="00B52A69" w:rsidP="00B52A69">
      <w:pPr>
        <w:spacing w:line="276" w:lineRule="auto"/>
        <w:ind w:right="49"/>
        <w:jc w:val="both"/>
        <w:rPr>
          <w:rFonts w:ascii="Segoe UI" w:hAnsi="Segoe UI" w:cs="Segoe UI"/>
          <w:noProof/>
          <w:sz w:val="20"/>
        </w:rPr>
      </w:pPr>
    </w:p>
    <w:p w14:paraId="02E1DCB8" w14:textId="77777777" w:rsidR="00B52A69" w:rsidRPr="00085B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085BB1">
        <w:rPr>
          <w:rFonts w:ascii="Segoe UI" w:hAnsi="Segoe UI" w:cs="Segoe UI"/>
          <w:i w:val="0"/>
          <w:color w:val="4F6228"/>
          <w:sz w:val="20"/>
          <w:lang w:val="es-ES_tradnl"/>
        </w:rPr>
        <w:t>CRITERIOS DE EVALUACIÓN DE LA PROPUESTA TÉCNICA</w:t>
      </w:r>
      <w:bookmarkEnd w:id="99"/>
    </w:p>
    <w:p w14:paraId="2DDD3A57" w14:textId="77777777" w:rsidR="00B52A69" w:rsidRPr="00085BB1" w:rsidRDefault="00B52A69" w:rsidP="00B52A69">
      <w:pPr>
        <w:spacing w:line="276" w:lineRule="auto"/>
        <w:rPr>
          <w:rFonts w:ascii="Segoe UI" w:hAnsi="Segoe UI" w:cs="Segoe UI"/>
        </w:rPr>
      </w:pPr>
    </w:p>
    <w:p w14:paraId="769AA22A" w14:textId="77777777" w:rsidR="00684BDF" w:rsidRPr="00085BB1" w:rsidRDefault="00684BDF" w:rsidP="00684BDF">
      <w:pPr>
        <w:spacing w:line="276" w:lineRule="auto"/>
        <w:jc w:val="both"/>
        <w:rPr>
          <w:rFonts w:ascii="Segoe UI" w:hAnsi="Segoe UI" w:cs="Segoe UI"/>
          <w:sz w:val="20"/>
        </w:rPr>
      </w:pPr>
      <w:r w:rsidRPr="00085BB1">
        <w:rPr>
          <w:rStyle w:val="Refdecomentario"/>
          <w:rFonts w:ascii="Segoe UI" w:hAnsi="Segoe UI" w:cs="Segoe UI"/>
          <w:sz w:val="20"/>
        </w:rPr>
        <w:t xml:space="preserve">Con fundamento en los artículos </w:t>
      </w:r>
      <w:r w:rsidRPr="00085BB1">
        <w:rPr>
          <w:rStyle w:val="Refdecomentario"/>
          <w:rFonts w:ascii="Segoe UI" w:hAnsi="Segoe UI" w:cs="Segoe UI"/>
          <w:b/>
          <w:sz w:val="20"/>
        </w:rPr>
        <w:t xml:space="preserve">47 párrafo tercero, 48 </w:t>
      </w:r>
      <w:proofErr w:type="gramStart"/>
      <w:r w:rsidRPr="00085BB1">
        <w:rPr>
          <w:rStyle w:val="Refdecomentario"/>
          <w:rFonts w:ascii="Segoe UI" w:hAnsi="Segoe UI" w:cs="Segoe UI"/>
          <w:b/>
          <w:sz w:val="20"/>
        </w:rPr>
        <w:t>fracción</w:t>
      </w:r>
      <w:proofErr w:type="gramEnd"/>
      <w:r w:rsidRPr="00085BB1">
        <w:rPr>
          <w:rStyle w:val="Refdecomentario"/>
          <w:rFonts w:ascii="Segoe UI" w:hAnsi="Segoe UI" w:cs="Segoe UI"/>
          <w:b/>
          <w:sz w:val="20"/>
        </w:rPr>
        <w:t xml:space="preserve"> I de la LAASSP y 52 del RLAASSP</w:t>
      </w:r>
      <w:r w:rsidRPr="00085BB1">
        <w:rPr>
          <w:rStyle w:val="Refdecomentario"/>
          <w:rFonts w:ascii="Segoe UI" w:hAnsi="Segoe UI" w:cs="Segoe UI"/>
          <w:sz w:val="20"/>
        </w:rPr>
        <w:t>, las</w:t>
      </w:r>
      <w:r w:rsidRPr="00085BB1">
        <w:rPr>
          <w:rFonts w:ascii="Segoe UI" w:hAnsi="Segoe UI" w:cs="Segoe UI"/>
          <w:sz w:val="20"/>
        </w:rPr>
        <w:t xml:space="preserve"> proposiciones que se reciban en el acto de presentación y apertura de proposiciones se evaluarán a través del </w:t>
      </w:r>
      <w:r w:rsidRPr="00085BB1">
        <w:rPr>
          <w:rFonts w:ascii="Segoe UI" w:hAnsi="Segoe UI" w:cs="Segoe UI"/>
          <w:b/>
          <w:sz w:val="20"/>
        </w:rPr>
        <w:t>criterio puntos y porcentajes.</w:t>
      </w:r>
    </w:p>
    <w:p w14:paraId="254C1B6C" w14:textId="77777777" w:rsidR="00684BDF" w:rsidRPr="00085BB1" w:rsidRDefault="00684BDF" w:rsidP="00684BDF">
      <w:pPr>
        <w:spacing w:line="276" w:lineRule="auto"/>
        <w:jc w:val="both"/>
        <w:rPr>
          <w:rFonts w:ascii="Segoe UI" w:hAnsi="Segoe UI" w:cs="Segoe UI"/>
          <w:sz w:val="20"/>
        </w:rPr>
      </w:pPr>
    </w:p>
    <w:p w14:paraId="73C4C2F1" w14:textId="77777777" w:rsidR="00684BDF" w:rsidRPr="00085BB1" w:rsidRDefault="00684BDF" w:rsidP="00684BDF">
      <w:pPr>
        <w:spacing w:line="276" w:lineRule="auto"/>
        <w:ind w:right="49"/>
        <w:jc w:val="both"/>
        <w:rPr>
          <w:rFonts w:ascii="Segoe UI" w:hAnsi="Segoe UI" w:cs="Segoe UI"/>
          <w:noProof/>
          <w:sz w:val="20"/>
        </w:rPr>
      </w:pPr>
      <w:r w:rsidRPr="00085BB1">
        <w:rPr>
          <w:rFonts w:ascii="Segoe UI" w:hAnsi="Segoe UI" w:cs="Segoe UI"/>
          <w:noProof/>
          <w:sz w:val="20"/>
        </w:rPr>
        <w:t xml:space="preserve">Para aquellos licitantes que presenten proposición conjunta, numeral </w:t>
      </w:r>
      <w:r w:rsidRPr="00085BB1">
        <w:rPr>
          <w:rFonts w:ascii="Segoe UI" w:hAnsi="Segoe UI" w:cs="Segoe UI"/>
          <w:b/>
          <w:noProof/>
          <w:sz w:val="20"/>
        </w:rPr>
        <w:t xml:space="preserve">4.1.7 </w:t>
      </w:r>
      <w:r w:rsidRPr="00085B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085BB1">
        <w:rPr>
          <w:rFonts w:ascii="Segoe UI" w:hAnsi="Segoe UI" w:cs="Segoe UI"/>
          <w:b/>
          <w:noProof/>
          <w:sz w:val="20"/>
        </w:rPr>
        <w:t>4.2.2.1.15</w:t>
      </w:r>
      <w:r w:rsidRPr="00085BB1">
        <w:rPr>
          <w:rFonts w:ascii="Segoe UI" w:hAnsi="Segoe UI" w:cs="Segoe UI"/>
          <w:noProof/>
          <w:sz w:val="20"/>
        </w:rPr>
        <w:t xml:space="preserve"> del MAAGMAASSP, remitiendo dicha evaluación al Área Contratnete, en terminos de lo establecido en el numeral </w:t>
      </w:r>
      <w:r w:rsidRPr="00085BB1">
        <w:rPr>
          <w:rFonts w:ascii="Segoe UI" w:hAnsi="Segoe UI" w:cs="Segoe UI"/>
          <w:b/>
          <w:noProof/>
          <w:sz w:val="20"/>
        </w:rPr>
        <w:t>5.1</w:t>
      </w:r>
      <w:r w:rsidRPr="00085BB1">
        <w:rPr>
          <w:rFonts w:ascii="Segoe UI" w:hAnsi="Segoe UI" w:cs="Segoe UI"/>
          <w:noProof/>
          <w:sz w:val="20"/>
        </w:rPr>
        <w:t xml:space="preserve"> de la Convocatoria. </w:t>
      </w:r>
    </w:p>
    <w:p w14:paraId="5E77870B" w14:textId="77777777" w:rsidR="00684BDF" w:rsidRPr="00085BB1" w:rsidRDefault="00684BDF" w:rsidP="00684BDF">
      <w:pPr>
        <w:spacing w:line="276" w:lineRule="auto"/>
        <w:jc w:val="both"/>
        <w:rPr>
          <w:rFonts w:ascii="Segoe UI" w:hAnsi="Segoe UI" w:cs="Segoe UI"/>
          <w:sz w:val="20"/>
        </w:rPr>
      </w:pPr>
    </w:p>
    <w:p w14:paraId="2A8495A0" w14:textId="0FC48B26" w:rsidR="00684BDF" w:rsidRPr="00085BB1" w:rsidRDefault="00684BDF" w:rsidP="00684BDF">
      <w:pPr>
        <w:spacing w:line="276" w:lineRule="auto"/>
        <w:jc w:val="both"/>
        <w:rPr>
          <w:rFonts w:ascii="Segoe UI" w:hAnsi="Segoe UI" w:cs="Segoe UI"/>
          <w:b/>
          <w:color w:val="4472C4" w:themeColor="accent1"/>
          <w:sz w:val="20"/>
        </w:rPr>
      </w:pPr>
      <w:r w:rsidRPr="00085BB1">
        <w:rPr>
          <w:rFonts w:ascii="Segoe UI" w:hAnsi="Segoe UI" w:cs="Segoe UI"/>
          <w:sz w:val="20"/>
        </w:rPr>
        <w:t xml:space="preserve">Los licitantes deberán considerar lo establecido en el </w:t>
      </w:r>
      <w:r w:rsidRPr="00085BB1">
        <w:rPr>
          <w:rFonts w:ascii="Segoe UI" w:hAnsi="Segoe UI" w:cs="Segoe UI"/>
          <w:b/>
          <w:sz w:val="20"/>
        </w:rPr>
        <w:t>inciso c)</w:t>
      </w:r>
      <w:r w:rsidRPr="00085BB1">
        <w:rPr>
          <w:rFonts w:ascii="Segoe UI" w:hAnsi="Segoe UI" w:cs="Segoe UI"/>
          <w:sz w:val="20"/>
        </w:rPr>
        <w:t xml:space="preserve"> </w:t>
      </w:r>
      <w:r w:rsidRPr="00085BB1">
        <w:rPr>
          <w:rFonts w:ascii="Segoe UI" w:hAnsi="Segoe UI" w:cs="Segoe UI"/>
          <w:noProof/>
          <w:sz w:val="20"/>
        </w:rPr>
        <w:t xml:space="preserve">del </w:t>
      </w:r>
      <w:r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27 (VEINTISIETE)</w:t>
      </w:r>
      <w:r w:rsidRPr="00085BB1">
        <w:rPr>
          <w:rFonts w:ascii="Segoe UI" w:hAnsi="Segoe UI" w:cs="Segoe UI"/>
          <w:b/>
          <w:color w:val="4472C4" w:themeColor="accent1"/>
          <w:sz w:val="20"/>
        </w:rPr>
        <w:t xml:space="preserve"> TERMINOS Y CONDICIONES. </w:t>
      </w:r>
    </w:p>
    <w:p w14:paraId="3B6CF2CB" w14:textId="77777777" w:rsidR="00684BDF" w:rsidRPr="00085BB1" w:rsidRDefault="00684BDF" w:rsidP="00684BDF">
      <w:pPr>
        <w:spacing w:line="276" w:lineRule="auto"/>
        <w:jc w:val="both"/>
        <w:rPr>
          <w:rFonts w:ascii="Segoe UI" w:hAnsi="Segoe UI" w:cs="Segoe UI"/>
          <w:sz w:val="20"/>
        </w:rPr>
      </w:pPr>
    </w:p>
    <w:p w14:paraId="5DAB1D27" w14:textId="77777777" w:rsidR="00684BDF" w:rsidRPr="00085BB1" w:rsidRDefault="00684BDF" w:rsidP="00684BDF">
      <w:pPr>
        <w:spacing w:line="276" w:lineRule="auto"/>
        <w:jc w:val="both"/>
        <w:rPr>
          <w:rFonts w:ascii="Segoe UI" w:hAnsi="Segoe UI" w:cs="Segoe UI"/>
          <w:sz w:val="20"/>
        </w:rPr>
      </w:pPr>
      <w:r w:rsidRPr="00085BB1">
        <w:rPr>
          <w:rFonts w:ascii="Segoe UI" w:hAnsi="Segoe UI" w:cs="Segoe UI"/>
          <w:sz w:val="20"/>
        </w:rPr>
        <w:t xml:space="preserve">La evaluación de la documentación técnica se realizará por el Área Técnica, conforme al numeral </w:t>
      </w:r>
      <w:r w:rsidRPr="00085BB1">
        <w:rPr>
          <w:rFonts w:ascii="Segoe UI" w:hAnsi="Segoe UI" w:cs="Segoe UI"/>
          <w:b/>
          <w:sz w:val="20"/>
        </w:rPr>
        <w:t>4.2.2.1.16</w:t>
      </w:r>
      <w:r w:rsidRPr="00085BB1">
        <w:rPr>
          <w:rFonts w:ascii="Segoe UI" w:hAnsi="Segoe UI" w:cs="Segoe UI"/>
          <w:sz w:val="20"/>
        </w:rPr>
        <w:t xml:space="preserve"> del MAAGMAASSP.</w:t>
      </w:r>
    </w:p>
    <w:p w14:paraId="088A3EFB" w14:textId="77777777" w:rsidR="00684BDF" w:rsidRPr="00085BB1" w:rsidRDefault="00684BDF" w:rsidP="00684BDF">
      <w:pPr>
        <w:spacing w:line="276" w:lineRule="auto"/>
        <w:jc w:val="both"/>
        <w:rPr>
          <w:rFonts w:ascii="Segoe UI" w:hAnsi="Segoe UI" w:cs="Segoe UI"/>
          <w:sz w:val="20"/>
        </w:rPr>
      </w:pPr>
    </w:p>
    <w:p w14:paraId="3A9EE68B" w14:textId="77777777" w:rsidR="00684BDF" w:rsidRPr="00085BB1" w:rsidRDefault="00684BDF" w:rsidP="00684BDF">
      <w:pPr>
        <w:spacing w:line="276" w:lineRule="auto"/>
        <w:jc w:val="both"/>
        <w:rPr>
          <w:rFonts w:ascii="Segoe UI" w:hAnsi="Segoe UI" w:cs="Segoe UI"/>
          <w:sz w:val="20"/>
        </w:rPr>
      </w:pPr>
      <w:r w:rsidRPr="00085BB1">
        <w:rPr>
          <w:rFonts w:ascii="Segoe UI" w:hAnsi="Segoe UI"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085BB1" w:rsidRDefault="00684BDF" w:rsidP="00684BDF">
      <w:pPr>
        <w:spacing w:line="276" w:lineRule="auto"/>
        <w:jc w:val="both"/>
        <w:rPr>
          <w:rFonts w:ascii="Segoe UI" w:hAnsi="Segoe UI" w:cs="Segoe UI"/>
          <w:sz w:val="20"/>
        </w:rPr>
      </w:pPr>
    </w:p>
    <w:p w14:paraId="686C8D62" w14:textId="2706DA16" w:rsidR="00684BDF" w:rsidRPr="00085BB1" w:rsidRDefault="00684BDF" w:rsidP="00CF3410">
      <w:pPr>
        <w:numPr>
          <w:ilvl w:val="0"/>
          <w:numId w:val="18"/>
        </w:numPr>
        <w:jc w:val="both"/>
        <w:rPr>
          <w:rFonts w:ascii="Segoe UI" w:hAnsi="Segoe UI" w:cs="Segoe UI"/>
          <w:sz w:val="20"/>
        </w:rPr>
      </w:pPr>
      <w:r w:rsidRPr="00085B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085BB1">
        <w:rPr>
          <w:rFonts w:ascii="Segoe UI" w:hAnsi="Segoe UI" w:cs="Segoe UI"/>
          <w:b/>
          <w:sz w:val="20"/>
        </w:rPr>
        <w:t>p</w:t>
      </w:r>
      <w:r w:rsidRPr="00085BB1">
        <w:rPr>
          <w:rFonts w:ascii="Segoe UI" w:hAnsi="Segoe UI" w:cs="Segoe UI"/>
          <w:b/>
          <w:bCs/>
          <w:sz w:val="20"/>
        </w:rPr>
        <w:t>ropuesta técnica</w:t>
      </w:r>
      <w:r w:rsidRPr="00085B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Pr="00085BB1">
        <w:rPr>
          <w:rFonts w:ascii="Segoe UI" w:hAnsi="Segoe UI" w:cs="Segoe UI"/>
          <w:b/>
          <w:color w:val="4472C4" w:themeColor="accent1"/>
          <w:sz w:val="20"/>
        </w:rPr>
        <w:t xml:space="preserve"> ANEXO </w:t>
      </w:r>
      <w:r w:rsidR="00AD1258" w:rsidRPr="00085BB1">
        <w:rPr>
          <w:rFonts w:ascii="Segoe UI" w:hAnsi="Segoe UI" w:cs="Segoe UI"/>
          <w:b/>
          <w:color w:val="4472C4" w:themeColor="accent1"/>
          <w:sz w:val="20"/>
        </w:rPr>
        <w:t>TÉCNICO</w:t>
      </w:r>
      <w:r w:rsidRPr="00085BB1">
        <w:rPr>
          <w:rFonts w:ascii="Segoe UI" w:hAnsi="Segoe UI" w:cs="Segoe UI"/>
          <w:b/>
          <w:color w:val="31849B"/>
          <w:sz w:val="20"/>
        </w:rPr>
        <w:t>,</w:t>
      </w:r>
      <w:r w:rsidRPr="00085BB1">
        <w:rPr>
          <w:rFonts w:ascii="Segoe UI" w:hAnsi="Segoe UI" w:cs="Segoe UI"/>
          <w:sz w:val="20"/>
        </w:rPr>
        <w:t xml:space="preserve"> así como al </w:t>
      </w:r>
      <w:r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27 (VEINTISIETE)</w:t>
      </w:r>
      <w:r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sz w:val="20"/>
        </w:rPr>
        <w:t xml:space="preserve">, la propuesta será desechada. </w:t>
      </w:r>
    </w:p>
    <w:p w14:paraId="2778DFF7" w14:textId="77777777" w:rsidR="00684BDF" w:rsidRPr="00085BB1" w:rsidRDefault="00684BDF" w:rsidP="00684BDF">
      <w:pPr>
        <w:ind w:left="426"/>
        <w:jc w:val="both"/>
        <w:rPr>
          <w:rFonts w:ascii="Segoe UI" w:hAnsi="Segoe UI" w:cs="Segoe UI"/>
          <w:sz w:val="20"/>
        </w:rPr>
      </w:pPr>
    </w:p>
    <w:p w14:paraId="6334C7C4" w14:textId="77777777" w:rsidR="00684BDF" w:rsidRPr="00085BB1" w:rsidRDefault="00684BDF" w:rsidP="00684BDF">
      <w:pPr>
        <w:numPr>
          <w:ilvl w:val="0"/>
          <w:numId w:val="18"/>
        </w:numPr>
        <w:ind w:left="426"/>
        <w:jc w:val="both"/>
        <w:rPr>
          <w:rFonts w:ascii="Segoe UI" w:hAnsi="Segoe UI" w:cs="Segoe UI"/>
          <w:sz w:val="20"/>
        </w:rPr>
      </w:pPr>
      <w:r w:rsidRPr="00085BB1">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085BB1" w:rsidRDefault="00684BDF" w:rsidP="00684BDF">
      <w:pPr>
        <w:jc w:val="both"/>
        <w:rPr>
          <w:rFonts w:ascii="Segoe UI" w:hAnsi="Segoe UI" w:cs="Segoe UI"/>
          <w:sz w:val="20"/>
        </w:rPr>
      </w:pPr>
    </w:p>
    <w:p w14:paraId="5E29AC7F" w14:textId="114BF5D3" w:rsidR="00684BDF" w:rsidRPr="00085BB1" w:rsidRDefault="00684BDF" w:rsidP="00976482">
      <w:pPr>
        <w:numPr>
          <w:ilvl w:val="0"/>
          <w:numId w:val="18"/>
        </w:numPr>
        <w:jc w:val="both"/>
        <w:rPr>
          <w:rFonts w:ascii="Segoe UI" w:hAnsi="Segoe UI" w:cs="Segoe UI"/>
          <w:sz w:val="20"/>
        </w:rPr>
      </w:pPr>
      <w:r w:rsidRPr="00085BB1">
        <w:rPr>
          <w:rFonts w:ascii="Segoe UI" w:hAnsi="Segoe UI" w:cs="Segoe UI"/>
          <w:sz w:val="20"/>
        </w:rPr>
        <w:t xml:space="preserve">Se verificará la descripción técnica </w:t>
      </w:r>
      <w:r w:rsidR="008B4DE3" w:rsidRPr="00085BB1">
        <w:rPr>
          <w:rFonts w:ascii="Segoe UI" w:hAnsi="Segoe UI" w:cs="Segoe UI"/>
          <w:sz w:val="20"/>
        </w:rPr>
        <w:t>del servicio</w:t>
      </w:r>
      <w:r w:rsidRPr="00085BB1">
        <w:rPr>
          <w:rFonts w:ascii="Segoe UI" w:hAnsi="Segoe UI" w:cs="Segoe UI"/>
          <w:sz w:val="20"/>
        </w:rPr>
        <w:t xml:space="preserve"> ofertado por el licitante, la cual deberá ser legible, amplia y detallada, conforme a lo solicitado en el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Pr="00085BB1">
        <w:rPr>
          <w:rFonts w:ascii="Segoe UI" w:hAnsi="Segoe UI" w:cs="Segoe UI"/>
          <w:sz w:val="20"/>
        </w:rPr>
        <w:t xml:space="preserve">, en el que el licitante deberá puntualizar las partidas en las que participa.. </w:t>
      </w:r>
    </w:p>
    <w:p w14:paraId="7FCB65EA" w14:textId="77777777" w:rsidR="00684BDF" w:rsidRPr="00085BB1" w:rsidRDefault="00684BDF" w:rsidP="00684BDF">
      <w:pPr>
        <w:ind w:left="426"/>
        <w:jc w:val="both"/>
        <w:rPr>
          <w:rFonts w:ascii="Segoe UI" w:hAnsi="Segoe UI" w:cs="Segoe UI"/>
          <w:sz w:val="20"/>
        </w:rPr>
      </w:pPr>
    </w:p>
    <w:p w14:paraId="3911C3C9" w14:textId="09E23719" w:rsidR="00684BDF" w:rsidRPr="00085BB1" w:rsidRDefault="00684BDF" w:rsidP="00684BDF">
      <w:pPr>
        <w:numPr>
          <w:ilvl w:val="0"/>
          <w:numId w:val="18"/>
        </w:numPr>
        <w:ind w:left="426"/>
        <w:jc w:val="both"/>
        <w:rPr>
          <w:rFonts w:ascii="Segoe UI" w:hAnsi="Segoe UI" w:cs="Segoe UI"/>
          <w:sz w:val="20"/>
        </w:rPr>
      </w:pPr>
      <w:r w:rsidRPr="00085BB1">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085BB1" w:rsidRDefault="00684BDF" w:rsidP="00684BDF">
      <w:pPr>
        <w:ind w:left="426"/>
        <w:jc w:val="both"/>
        <w:rPr>
          <w:rFonts w:ascii="Segoe UI" w:hAnsi="Segoe UI" w:cs="Segoe UI"/>
          <w:sz w:val="20"/>
        </w:rPr>
      </w:pPr>
    </w:p>
    <w:p w14:paraId="413896FA" w14:textId="77777777" w:rsidR="00684BDF" w:rsidRPr="00085BB1" w:rsidRDefault="00684BDF" w:rsidP="00684BDF">
      <w:pPr>
        <w:numPr>
          <w:ilvl w:val="0"/>
          <w:numId w:val="18"/>
        </w:numPr>
        <w:ind w:left="426"/>
        <w:jc w:val="both"/>
        <w:rPr>
          <w:rFonts w:ascii="Segoe UI" w:hAnsi="Segoe UI" w:cs="Segoe UI"/>
          <w:sz w:val="20"/>
        </w:rPr>
      </w:pPr>
      <w:r w:rsidRPr="00085B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085BB1" w:rsidRDefault="00684BDF" w:rsidP="00B52A69">
      <w:pPr>
        <w:spacing w:line="276" w:lineRule="auto"/>
        <w:rPr>
          <w:rFonts w:ascii="Segoe UI" w:hAnsi="Segoe UI" w:cs="Segoe UI"/>
        </w:rPr>
      </w:pPr>
    </w:p>
    <w:p w14:paraId="1055A6CE" w14:textId="77777777" w:rsidR="00B52A69" w:rsidRPr="00085B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085BB1">
        <w:rPr>
          <w:rFonts w:ascii="Segoe UI" w:hAnsi="Segoe UI" w:cs="Segoe UI"/>
          <w:i w:val="0"/>
          <w:color w:val="4F6228"/>
          <w:sz w:val="20"/>
          <w:lang w:val="es-ES_tradnl"/>
        </w:rPr>
        <w:t>CRITERIOS DE EVALUACIÓN DE LA PROPUESTA ECONÓMICA.</w:t>
      </w:r>
      <w:bookmarkEnd w:id="100"/>
    </w:p>
    <w:p w14:paraId="40ECF3A5" w14:textId="77777777" w:rsidR="00B52A69" w:rsidRPr="00085BB1" w:rsidRDefault="00B52A69" w:rsidP="00B52A69">
      <w:pPr>
        <w:rPr>
          <w:rFonts w:ascii="Segoe UI" w:hAnsi="Segoe UI" w:cs="Segoe UI"/>
        </w:rPr>
      </w:pPr>
    </w:p>
    <w:p w14:paraId="5D4BCD5E"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El Área Contratante procederá a realizar la Evaluación Económica con apoyo del Área Requirente conforme al numeral </w:t>
      </w:r>
      <w:r w:rsidRPr="00085BB1">
        <w:rPr>
          <w:rFonts w:ascii="Segoe UI" w:hAnsi="Segoe UI" w:cs="Segoe UI"/>
          <w:b/>
          <w:bCs/>
          <w:sz w:val="20"/>
        </w:rPr>
        <w:t xml:space="preserve">4.2.2.1.17 </w:t>
      </w:r>
      <w:r w:rsidRPr="00085BB1">
        <w:rPr>
          <w:rFonts w:ascii="Segoe UI" w:hAnsi="Segoe UI" w:cs="Segoe UI"/>
          <w:bCs/>
          <w:sz w:val="20"/>
        </w:rPr>
        <w:t xml:space="preserve">del MAAGMAASSP, </w:t>
      </w:r>
      <w:r w:rsidRPr="00085BB1">
        <w:rPr>
          <w:rFonts w:ascii="Segoe UI" w:hAnsi="Segoe UI" w:cs="Segoe UI"/>
          <w:sz w:val="20"/>
        </w:rPr>
        <w:t xml:space="preserve">de aquellas proposiciones que cumplan con los requisitos solicitados.  </w:t>
      </w:r>
    </w:p>
    <w:p w14:paraId="4012737A" w14:textId="77777777" w:rsidR="00B52A69" w:rsidRPr="00085BB1" w:rsidRDefault="00B52A69" w:rsidP="00B52A69">
      <w:pPr>
        <w:spacing w:line="276" w:lineRule="auto"/>
        <w:ind w:right="51"/>
        <w:jc w:val="both"/>
        <w:rPr>
          <w:rFonts w:ascii="Segoe UI" w:hAnsi="Segoe UI" w:cs="Segoe UI"/>
          <w:sz w:val="20"/>
        </w:rPr>
      </w:pPr>
    </w:p>
    <w:p w14:paraId="1EE4F17B"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085BB1" w:rsidRDefault="00B52A69" w:rsidP="00B52A69">
      <w:pPr>
        <w:spacing w:line="276" w:lineRule="auto"/>
        <w:ind w:right="51"/>
        <w:jc w:val="both"/>
        <w:rPr>
          <w:rFonts w:ascii="Segoe UI" w:hAnsi="Segoe UI" w:cs="Segoe UI"/>
          <w:b/>
          <w:sz w:val="20"/>
        </w:rPr>
      </w:pPr>
    </w:p>
    <w:p w14:paraId="2AD1CCEE"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Para efectos de la evaluación de la propuesta económica, se tomarán en consideración los siguientes criterios:</w:t>
      </w:r>
    </w:p>
    <w:p w14:paraId="4DAF97E8" w14:textId="77777777" w:rsidR="00B52A69" w:rsidRPr="00085BB1" w:rsidRDefault="00B52A69" w:rsidP="00B52A69">
      <w:pPr>
        <w:ind w:right="49"/>
        <w:jc w:val="both"/>
        <w:rPr>
          <w:rFonts w:ascii="Segoe UI" w:hAnsi="Segoe UI" w:cs="Segoe UI"/>
          <w:sz w:val="14"/>
        </w:rPr>
      </w:pPr>
    </w:p>
    <w:p w14:paraId="702924E6" w14:textId="6E9080E8" w:rsidR="00EF162C" w:rsidRPr="00085BB1" w:rsidRDefault="00EF162C" w:rsidP="00EF162C">
      <w:pPr>
        <w:pStyle w:val="Prrafodelista"/>
        <w:numPr>
          <w:ilvl w:val="0"/>
          <w:numId w:val="19"/>
        </w:numPr>
        <w:rPr>
          <w:rFonts w:ascii="Segoe UI" w:hAnsi="Segoe UI" w:cs="Segoe UI"/>
          <w:sz w:val="20"/>
        </w:rPr>
      </w:pPr>
      <w:r w:rsidRPr="00085BB1">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085BB1" w:rsidRDefault="00B52A69" w:rsidP="00B52A69">
      <w:pPr>
        <w:pStyle w:val="Prrafodelista"/>
        <w:spacing w:line="276" w:lineRule="auto"/>
        <w:ind w:right="51"/>
        <w:jc w:val="both"/>
        <w:rPr>
          <w:rFonts w:ascii="Segoe UI" w:hAnsi="Segoe UI" w:cs="Segoe UI"/>
          <w:sz w:val="14"/>
        </w:rPr>
      </w:pPr>
    </w:p>
    <w:p w14:paraId="59EB6E65" w14:textId="77777777" w:rsidR="00B52A69" w:rsidRPr="00085B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085BB1">
        <w:rPr>
          <w:rFonts w:ascii="Segoe UI" w:hAnsi="Segoe UI" w:cs="Segoe UI"/>
          <w:sz w:val="20"/>
        </w:rPr>
        <w:t xml:space="preserve">Se verificará que la propuesta económica y datos contenidos en el </w:t>
      </w:r>
      <w:r w:rsidRPr="00085BB1">
        <w:rPr>
          <w:rFonts w:ascii="Segoe UI" w:hAnsi="Segoe UI" w:cs="Segoe UI"/>
          <w:b/>
          <w:color w:val="4472C4" w:themeColor="accent1"/>
          <w:sz w:val="20"/>
        </w:rPr>
        <w:t>ANEXO NUMERO 15 (QUINCE) “PROPUESTA ECONÓMICA”</w:t>
      </w:r>
      <w:r w:rsidRPr="00085BB1">
        <w:rPr>
          <w:rFonts w:ascii="Segoe UI" w:hAnsi="Segoe UI" w:cs="Segoe UI"/>
          <w:color w:val="31849B"/>
          <w:sz w:val="20"/>
        </w:rPr>
        <w:t>,</w:t>
      </w:r>
      <w:r w:rsidRPr="00085B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085BB1" w:rsidRDefault="00B52A69" w:rsidP="00B52A69">
      <w:pPr>
        <w:pStyle w:val="Prrafodelista"/>
        <w:ind w:left="0" w:right="49"/>
        <w:jc w:val="both"/>
        <w:rPr>
          <w:rFonts w:ascii="Segoe UI" w:hAnsi="Segoe UI" w:cs="Segoe UI"/>
          <w:b/>
          <w:bCs/>
          <w:sz w:val="14"/>
        </w:rPr>
      </w:pPr>
    </w:p>
    <w:p w14:paraId="1744A2C5" w14:textId="686F7386"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085BB1">
        <w:rPr>
          <w:rFonts w:ascii="Segoe UI" w:hAnsi="Segoe UI" w:cs="Segoe UI"/>
          <w:sz w:val="20"/>
        </w:rPr>
        <w:t>del servicio ofertado</w:t>
      </w:r>
      <w:r w:rsidRPr="00085BB1">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085BB1" w:rsidRDefault="00B52A69" w:rsidP="00B52A69">
      <w:pPr>
        <w:rPr>
          <w:rFonts w:ascii="Segoe UI" w:hAnsi="Segoe UI" w:cs="Segoe UI"/>
          <w:sz w:val="20"/>
        </w:rPr>
      </w:pPr>
    </w:p>
    <w:p w14:paraId="10746F57" w14:textId="0E085292"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085BB1">
        <w:rPr>
          <w:rFonts w:ascii="Segoe UI" w:hAnsi="Segoe UI" w:cs="Segoe UI"/>
          <w:sz w:val="20"/>
        </w:rPr>
        <w:t xml:space="preserve">obtenga el mayor puntaje derivado de la evaluación combinada de puntos y porcentajes. </w:t>
      </w:r>
    </w:p>
    <w:p w14:paraId="5DE0037E" w14:textId="77777777" w:rsidR="00B52A69" w:rsidRPr="00085BB1" w:rsidRDefault="00B52A69" w:rsidP="00B52A69">
      <w:pPr>
        <w:pStyle w:val="Prrafodelista"/>
        <w:rPr>
          <w:rFonts w:ascii="Segoe UI" w:hAnsi="Segoe UI" w:cs="Segoe UI"/>
          <w:sz w:val="20"/>
        </w:rPr>
      </w:pPr>
    </w:p>
    <w:p w14:paraId="75F2DD06"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Los precios ofertados, deberán ser fijos durante toda la vigencia del contrato sin excepción y no se encontrarán sujetos a ajustes.</w:t>
      </w:r>
    </w:p>
    <w:p w14:paraId="011630BC" w14:textId="77777777" w:rsidR="00B52A69" w:rsidRPr="00085BB1" w:rsidRDefault="00B52A69" w:rsidP="00B52A69">
      <w:pPr>
        <w:pStyle w:val="Prrafodelista"/>
        <w:rPr>
          <w:rFonts w:ascii="Segoe UI" w:hAnsi="Segoe UI" w:cs="Segoe UI"/>
          <w:sz w:val="20"/>
        </w:rPr>
      </w:pPr>
    </w:p>
    <w:p w14:paraId="4B585205"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 xml:space="preserve">Los bienes objeto de esta licitación deberán cotizarse en pesos mexicanos, sin incluir el IVA. </w:t>
      </w:r>
    </w:p>
    <w:p w14:paraId="70E71D8D" w14:textId="77777777" w:rsidR="008B4DE3" w:rsidRPr="00085BB1" w:rsidRDefault="008B4DE3" w:rsidP="008B4DE3">
      <w:pPr>
        <w:pStyle w:val="Prrafodelista"/>
        <w:rPr>
          <w:rFonts w:ascii="Segoe UI" w:hAnsi="Segoe UI" w:cs="Segoe UI"/>
          <w:sz w:val="20"/>
        </w:rPr>
      </w:pPr>
    </w:p>
    <w:p w14:paraId="12DFF598" w14:textId="77777777" w:rsidR="00894036" w:rsidRPr="00085BB1" w:rsidRDefault="00894036" w:rsidP="00894036">
      <w:pPr>
        <w:spacing w:line="276" w:lineRule="auto"/>
        <w:jc w:val="both"/>
        <w:rPr>
          <w:rFonts w:ascii="Montserrat Medium" w:hAnsi="Montserrat Medium"/>
          <w:b/>
          <w:i/>
          <w:sz w:val="18"/>
        </w:rPr>
      </w:pPr>
      <w:r w:rsidRPr="00085BB1">
        <w:rPr>
          <w:rFonts w:ascii="Montserrat Medium" w:hAnsi="Montserrat Medium"/>
          <w:b/>
          <w:i/>
          <w:sz w:val="18"/>
        </w:rPr>
        <w:t xml:space="preserve">La captura de lo(s) montos mínimos y máximos  por partida(s) en los parámetros económicos de la Plataforma Digital de Contrataciones Públicas Denominada COMPRAS MX, deberán ser enteramente coincidentes con lo(s) montos mínimos y máximos del </w:t>
      </w:r>
      <w:r w:rsidRPr="00085BB1">
        <w:rPr>
          <w:rFonts w:ascii="Montserrat Medium" w:hAnsi="Montserrat Medium"/>
          <w:b/>
          <w:i/>
          <w:color w:val="2E74B5" w:themeColor="accent5" w:themeShade="BF"/>
          <w:sz w:val="18"/>
        </w:rPr>
        <w:t>APÉNDICE NUMERO 01 (UNO)</w:t>
      </w:r>
      <w:r w:rsidRPr="00085BB1">
        <w:rPr>
          <w:rFonts w:ascii="Montserrat Medium" w:hAnsi="Montserrat Medium"/>
          <w:b/>
          <w:i/>
          <w:sz w:val="18"/>
        </w:rPr>
        <w:t xml:space="preserve">, por lo que en caso de que registre montos distintos u omita el registro, afecta la solvencia y motivará su </w:t>
      </w:r>
      <w:proofErr w:type="spellStart"/>
      <w:r w:rsidRPr="00085BB1">
        <w:rPr>
          <w:rFonts w:ascii="Montserrat Medium" w:hAnsi="Montserrat Medium"/>
          <w:b/>
          <w:i/>
          <w:sz w:val="18"/>
        </w:rPr>
        <w:t>desechamiento</w:t>
      </w:r>
      <w:proofErr w:type="spellEnd"/>
      <w:r w:rsidRPr="00085BB1">
        <w:rPr>
          <w:rFonts w:ascii="Montserrat Medium" w:hAnsi="Montserrat Medium"/>
          <w:b/>
          <w:i/>
          <w:sz w:val="18"/>
        </w:rPr>
        <w:t xml:space="preserve"> en esa(s) partida(s).</w:t>
      </w:r>
    </w:p>
    <w:p w14:paraId="32427A9C" w14:textId="77777777" w:rsidR="00AD1258" w:rsidRPr="00085BB1" w:rsidRDefault="00AD1258" w:rsidP="00B52A69">
      <w:pPr>
        <w:pStyle w:val="Prrafodelista"/>
        <w:ind w:right="49"/>
        <w:jc w:val="both"/>
        <w:rPr>
          <w:rFonts w:ascii="Segoe UI" w:hAnsi="Segoe UI" w:cs="Segoe UI"/>
          <w:sz w:val="20"/>
        </w:rPr>
      </w:pPr>
    </w:p>
    <w:p w14:paraId="46349FB0" w14:textId="77777777" w:rsidR="00B52A69" w:rsidRPr="00085B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085BB1">
        <w:rPr>
          <w:rFonts w:ascii="Segoe UI" w:hAnsi="Segoe UI" w:cs="Segoe UI"/>
          <w:color w:val="4F6228"/>
          <w:sz w:val="20"/>
          <w:szCs w:val="20"/>
          <w:lang w:val="es-ES_tradnl"/>
        </w:rPr>
        <w:t>CAUSALES EXPRESAS DE DESECHAMIENTO.</w:t>
      </w:r>
      <w:bookmarkEnd w:id="101"/>
    </w:p>
    <w:p w14:paraId="6BDF0B29" w14:textId="77777777" w:rsidR="00B52A69" w:rsidRPr="00085BB1" w:rsidRDefault="00B52A69" w:rsidP="00B52A69">
      <w:pPr>
        <w:spacing w:line="276" w:lineRule="auto"/>
        <w:ind w:right="49"/>
        <w:jc w:val="both"/>
        <w:rPr>
          <w:rFonts w:ascii="Segoe UI" w:hAnsi="Segoe UI" w:cs="Segoe UI"/>
          <w:sz w:val="20"/>
        </w:rPr>
      </w:pPr>
    </w:p>
    <w:p w14:paraId="66BC172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085BB1" w:rsidRDefault="003072C5" w:rsidP="003072C5">
      <w:pPr>
        <w:pStyle w:val="Prrafodelista"/>
        <w:rPr>
          <w:rFonts w:ascii="Segoe UI" w:hAnsi="Segoe UI" w:cs="Segoe UI"/>
          <w:sz w:val="20"/>
        </w:rPr>
      </w:pPr>
    </w:p>
    <w:p w14:paraId="3DF89806" w14:textId="373E3661"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Se desecharán las proposiciones que no estén firmadas electrónicamente con la </w:t>
      </w:r>
      <w:r w:rsidRPr="00085BB1">
        <w:rPr>
          <w:rFonts w:ascii="Segoe UI" w:hAnsi="Segoe UI" w:cs="Segoe UI"/>
          <w:b/>
          <w:sz w:val="20"/>
          <w:lang w:val="es-ES_tradnl"/>
        </w:rPr>
        <w:t>firma electrónica</w:t>
      </w:r>
      <w:r w:rsidRPr="00085BB1">
        <w:rPr>
          <w:rFonts w:ascii="Segoe UI" w:hAnsi="Segoe UI" w:cs="Segoe UI"/>
          <w:sz w:val="20"/>
          <w:lang w:val="es-ES_tradnl"/>
        </w:rPr>
        <w:t xml:space="preserve"> que emite el SAT al licitante participante (es decir, cuando la firma sea de una persona diversa y no la del licitante </w:t>
      </w:r>
      <w:r w:rsidR="00FC6DE5" w:rsidRPr="00085BB1">
        <w:rPr>
          <w:rFonts w:ascii="Segoe UI" w:hAnsi="Segoe UI" w:cs="Segoe UI"/>
          <w:sz w:val="20"/>
          <w:lang w:val="es-ES_tradnl"/>
        </w:rPr>
        <w:t xml:space="preserve">o apoderado(s) </w:t>
      </w:r>
      <w:r w:rsidRPr="00085BB1">
        <w:rPr>
          <w:rFonts w:ascii="Segoe UI" w:hAnsi="Segoe UI" w:cs="Segoe UI"/>
          <w:sz w:val="20"/>
          <w:lang w:val="es-ES_tradnl"/>
        </w:rPr>
        <w:t>participante) para el cumplimiento de sus obligaciones fiscales.</w:t>
      </w:r>
    </w:p>
    <w:p w14:paraId="00E6BC22" w14:textId="77777777" w:rsidR="00C650FB" w:rsidRPr="00085BB1" w:rsidRDefault="00C650FB" w:rsidP="00FC6DE5">
      <w:pPr>
        <w:spacing w:line="276" w:lineRule="auto"/>
        <w:jc w:val="both"/>
        <w:rPr>
          <w:rFonts w:ascii="Segoe UI" w:hAnsi="Segoe UI" w:cs="Segoe UI"/>
          <w:sz w:val="16"/>
        </w:rPr>
      </w:pPr>
    </w:p>
    <w:p w14:paraId="2ECC0B17" w14:textId="77777777" w:rsidR="00C650FB" w:rsidRPr="00085BB1" w:rsidRDefault="00C650FB" w:rsidP="00C650FB">
      <w:pPr>
        <w:pStyle w:val="Prrafodelista"/>
        <w:numPr>
          <w:ilvl w:val="0"/>
          <w:numId w:val="30"/>
        </w:numPr>
        <w:spacing w:line="276" w:lineRule="auto"/>
        <w:jc w:val="both"/>
        <w:rPr>
          <w:rFonts w:ascii="Segoe UI" w:hAnsi="Segoe UI" w:cs="Segoe UI"/>
          <w:sz w:val="20"/>
        </w:rPr>
      </w:pPr>
      <w:r w:rsidRPr="00085BB1">
        <w:rPr>
          <w:rFonts w:ascii="Segoe UI" w:hAnsi="Segoe UI" w:cs="Segoe UI"/>
          <w:sz w:val="20"/>
        </w:rPr>
        <w:t xml:space="preserve">En caso de </w:t>
      </w:r>
      <w:r w:rsidRPr="00085BB1">
        <w:rPr>
          <w:rFonts w:ascii="Segoe UI" w:hAnsi="Segoe UI" w:cs="Segoe UI"/>
          <w:b/>
          <w:sz w:val="20"/>
        </w:rPr>
        <w:t>proposición conjunta</w:t>
      </w:r>
      <w:r w:rsidRPr="00085BB1">
        <w:rPr>
          <w:rFonts w:ascii="Segoe UI" w:hAnsi="Segoe UI" w:cs="Segoe UI"/>
          <w:sz w:val="20"/>
        </w:rPr>
        <w:t>, cuando la firma electrónica no sea de aquel consorciado designado en el convenio como representante común, de conformidad con el artículo 45, tercer párrafo de la LAASSP.</w:t>
      </w:r>
    </w:p>
    <w:p w14:paraId="64D247AC" w14:textId="77777777" w:rsidR="00C650FB" w:rsidRPr="00085BB1" w:rsidRDefault="00C650FB" w:rsidP="00C650FB">
      <w:pPr>
        <w:pStyle w:val="Prrafodelista"/>
        <w:spacing w:line="276" w:lineRule="auto"/>
        <w:ind w:left="567"/>
        <w:jc w:val="both"/>
        <w:rPr>
          <w:rFonts w:ascii="Segoe UI" w:hAnsi="Segoe UI" w:cs="Segoe UI"/>
          <w:sz w:val="16"/>
        </w:rPr>
      </w:pPr>
    </w:p>
    <w:p w14:paraId="7214806A" w14:textId="77777777" w:rsidR="00C650FB" w:rsidRPr="00085BB1"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085BB1">
        <w:rPr>
          <w:rFonts w:ascii="Segoe UI" w:hAnsi="Segoe UI" w:cs="Segoe UI"/>
          <w:sz w:val="20"/>
        </w:rPr>
        <w:t xml:space="preserve">Cuando los sobres en los que se contenga la información/documentación de su proposición contengan </w:t>
      </w:r>
      <w:r w:rsidRPr="00085BB1">
        <w:rPr>
          <w:rFonts w:ascii="Segoe UI" w:hAnsi="Segoe UI" w:cs="Segoe UI"/>
          <w:b/>
          <w:sz w:val="20"/>
        </w:rPr>
        <w:t>virus informáticos</w:t>
      </w:r>
      <w:r w:rsidRPr="00085BB1">
        <w:rPr>
          <w:rFonts w:ascii="Segoe UI" w:hAnsi="Segoe UI" w:cs="Segoe UI"/>
          <w:sz w:val="20"/>
        </w:rPr>
        <w:t xml:space="preserve"> o no puedan abrirse por cualquier causa motivada por problemas técnicos imputables a sus programas o equipo de cómputo.</w:t>
      </w:r>
    </w:p>
    <w:p w14:paraId="178F4C76" w14:textId="77777777" w:rsidR="00C650FB" w:rsidRPr="00085BB1" w:rsidRDefault="00C650FB" w:rsidP="00C650FB">
      <w:pPr>
        <w:tabs>
          <w:tab w:val="left" w:pos="567"/>
        </w:tabs>
        <w:spacing w:line="276" w:lineRule="auto"/>
        <w:ind w:right="49"/>
        <w:jc w:val="both"/>
        <w:rPr>
          <w:rFonts w:ascii="Segoe UI" w:hAnsi="Segoe UI" w:cs="Segoe UI"/>
          <w:sz w:val="16"/>
        </w:rPr>
      </w:pPr>
    </w:p>
    <w:p w14:paraId="6F74F859"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Cuando los documentos que exhiban los licitantes</w:t>
      </w:r>
      <w:r w:rsidRPr="00085BB1">
        <w:rPr>
          <w:rFonts w:ascii="Segoe UI" w:hAnsi="Segoe UI" w:cs="Segoe UI"/>
          <w:b/>
          <w:sz w:val="20"/>
        </w:rPr>
        <w:t>, no sean legibles</w:t>
      </w:r>
      <w:r w:rsidRPr="00085BB1">
        <w:rPr>
          <w:rFonts w:ascii="Segoe UI" w:hAnsi="Segoe UI" w:cs="Segoe UI"/>
          <w:sz w:val="20"/>
        </w:rPr>
        <w:t xml:space="preserve"> imposibilitando el análisis integral de la propuesta, y esto conlleve a un faltante o carencia de información que afecte su solvencia.</w:t>
      </w:r>
    </w:p>
    <w:p w14:paraId="756851FC" w14:textId="77777777" w:rsidR="00C650FB" w:rsidRPr="00085BB1" w:rsidRDefault="00C650FB" w:rsidP="00C650FB">
      <w:pPr>
        <w:pStyle w:val="Prrafodelista"/>
        <w:spacing w:line="276" w:lineRule="auto"/>
        <w:rPr>
          <w:rFonts w:ascii="Segoe UI" w:hAnsi="Segoe UI" w:cs="Segoe UI"/>
          <w:sz w:val="16"/>
          <w:lang w:val="es-ES_tradnl"/>
        </w:rPr>
      </w:pPr>
    </w:p>
    <w:p w14:paraId="3E1E20DD"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b/>
          <w:color w:val="4472C4" w:themeColor="accent1"/>
          <w:sz w:val="20"/>
        </w:rPr>
      </w:pPr>
      <w:r w:rsidRPr="00085BB1">
        <w:rPr>
          <w:rFonts w:ascii="Segoe UI" w:hAnsi="Segoe UI" w:cs="Segoe UI"/>
          <w:sz w:val="20"/>
          <w:lang w:val="es-ES_tradnl"/>
        </w:rPr>
        <w:t xml:space="preserve">Cuando la </w:t>
      </w:r>
      <w:r w:rsidRPr="00085BB1">
        <w:rPr>
          <w:rFonts w:ascii="Segoe UI" w:hAnsi="Segoe UI" w:cs="Segoe UI"/>
          <w:b/>
          <w:sz w:val="20"/>
          <w:lang w:val="es-ES_tradnl"/>
        </w:rPr>
        <w:t>información</w:t>
      </w:r>
      <w:r w:rsidRPr="00085BB1">
        <w:rPr>
          <w:rFonts w:ascii="Segoe UI" w:hAnsi="Segoe UI" w:cs="Segoe UI"/>
          <w:sz w:val="20"/>
          <w:lang w:val="es-ES_tradnl"/>
        </w:rPr>
        <w:t xml:space="preserve"> proporcionada en cumplimiento del numeral </w:t>
      </w:r>
      <w:r w:rsidRPr="00085BB1">
        <w:rPr>
          <w:rFonts w:ascii="Segoe UI" w:hAnsi="Segoe UI" w:cs="Segoe UI"/>
          <w:b/>
          <w:sz w:val="20"/>
          <w:lang w:val="es-ES_tradnl"/>
        </w:rPr>
        <w:t>4.1,</w:t>
      </w:r>
      <w:r w:rsidRPr="00085BB1">
        <w:rPr>
          <w:rFonts w:ascii="Segoe UI" w:hAnsi="Segoe UI" w:cs="Segoe UI"/>
          <w:sz w:val="20"/>
          <w:lang w:val="es-ES_tradnl"/>
        </w:rPr>
        <w:t xml:space="preserve"> discrepe o no corresponda, resulte </w:t>
      </w:r>
      <w:r w:rsidRPr="00085BB1">
        <w:rPr>
          <w:rFonts w:ascii="Segoe UI" w:hAnsi="Segoe UI" w:cs="Segoe UI"/>
          <w:b/>
          <w:sz w:val="20"/>
          <w:lang w:val="es-ES_tradnl"/>
        </w:rPr>
        <w:t>incompleta o incongruente</w:t>
      </w:r>
      <w:r w:rsidRPr="00085BB1">
        <w:rPr>
          <w:rFonts w:ascii="Segoe UI" w:hAnsi="Segoe UI" w:cs="Segoe UI"/>
          <w:sz w:val="20"/>
          <w:lang w:val="es-ES_tradnl"/>
        </w:rPr>
        <w:t xml:space="preserve"> a la proporcionada en el </w:t>
      </w:r>
      <w:r w:rsidRPr="00085BB1">
        <w:rPr>
          <w:rFonts w:ascii="Segoe UI" w:hAnsi="Segoe UI" w:cs="Segoe UI"/>
          <w:b/>
          <w:color w:val="4472C4" w:themeColor="accent1"/>
          <w:sz w:val="20"/>
        </w:rPr>
        <w:t>ANEXO NÚMERO 1 (UNO)  “ACREDITAMIENTO DE PERSONALIDAD JURÍDICA”.</w:t>
      </w:r>
    </w:p>
    <w:p w14:paraId="24DFA2EA" w14:textId="77777777" w:rsidR="00C650FB" w:rsidRPr="00085BB1" w:rsidRDefault="00C650FB" w:rsidP="00C650FB">
      <w:pPr>
        <w:pStyle w:val="Prrafodelista"/>
        <w:spacing w:line="276" w:lineRule="auto"/>
        <w:rPr>
          <w:rFonts w:ascii="Segoe UI" w:hAnsi="Segoe UI" w:cs="Segoe UI"/>
          <w:sz w:val="16"/>
          <w:lang w:val="es-ES_tradnl"/>
        </w:rPr>
      </w:pPr>
    </w:p>
    <w:p w14:paraId="3279C2AD"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el </w:t>
      </w:r>
      <w:r w:rsidRPr="00085BB1">
        <w:rPr>
          <w:rFonts w:ascii="Segoe UI" w:hAnsi="Segoe UI" w:cs="Segoe UI"/>
          <w:b/>
          <w:sz w:val="20"/>
          <w:lang w:val="es-ES_tradnl"/>
        </w:rPr>
        <w:t>objeto social</w:t>
      </w:r>
      <w:r w:rsidRPr="00085BB1">
        <w:rPr>
          <w:rFonts w:ascii="Segoe UI" w:hAnsi="Segoe UI" w:cs="Segoe UI"/>
          <w:sz w:val="20"/>
          <w:lang w:val="es-ES_tradnl"/>
        </w:rPr>
        <w:t xml:space="preserve"> del licitante no se encuentre relacionado con el objeto del procedimiento de contratación. </w:t>
      </w:r>
    </w:p>
    <w:p w14:paraId="042E2E42" w14:textId="77777777" w:rsidR="00C650FB" w:rsidRPr="00085BB1" w:rsidRDefault="00C650FB" w:rsidP="00C650FB">
      <w:pPr>
        <w:pStyle w:val="Prrafodelista"/>
        <w:rPr>
          <w:rFonts w:ascii="Segoe UI" w:hAnsi="Segoe UI" w:cs="Segoe UI"/>
          <w:sz w:val="16"/>
          <w:lang w:val="es-ES_tradnl"/>
        </w:rPr>
      </w:pPr>
    </w:p>
    <w:p w14:paraId="7AB1516C"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de que el licitante, socios o accionistas y representante legal, no se ubica en los supuestos establecidos en los artículos </w:t>
      </w:r>
      <w:r w:rsidRPr="00085BB1">
        <w:rPr>
          <w:rFonts w:ascii="Segoe UI" w:hAnsi="Segoe UI" w:cs="Segoe UI"/>
          <w:b/>
          <w:sz w:val="20"/>
          <w:lang w:val="es-ES_tradnl"/>
        </w:rPr>
        <w:t>71</w:t>
      </w:r>
      <w:r w:rsidRPr="00085BB1">
        <w:rPr>
          <w:rFonts w:ascii="Segoe UI" w:hAnsi="Segoe UI" w:cs="Segoe UI"/>
          <w:sz w:val="20"/>
          <w:lang w:val="es-ES_tradnl"/>
        </w:rPr>
        <w:t xml:space="preserve"> y </w:t>
      </w:r>
      <w:r w:rsidRPr="00085BB1">
        <w:rPr>
          <w:rFonts w:ascii="Segoe UI" w:hAnsi="Segoe UI" w:cs="Segoe UI"/>
          <w:b/>
          <w:sz w:val="20"/>
          <w:lang w:val="es-ES_tradnl"/>
        </w:rPr>
        <w:t xml:space="preserve">90 </w:t>
      </w:r>
      <w:r w:rsidRPr="00085BB1">
        <w:rPr>
          <w:rFonts w:ascii="Segoe UI" w:hAnsi="Segoe UI" w:cs="Segoe UI"/>
          <w:sz w:val="20"/>
          <w:lang w:val="es-ES_tradnl"/>
        </w:rPr>
        <w:t xml:space="preserve">de la LAASSP, de acuerdo con el numeral </w:t>
      </w:r>
      <w:r w:rsidRPr="00085BB1">
        <w:rPr>
          <w:rFonts w:ascii="Segoe UI" w:hAnsi="Segoe UI" w:cs="Segoe UI"/>
          <w:b/>
          <w:sz w:val="20"/>
          <w:lang w:val="es-ES_tradnl"/>
        </w:rPr>
        <w:t>4.1.3</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NÚMERO 3 (TRES) “ESCRITO DE NO ENCONTRARSE EN LOS SUPUESTOS DE LOS ARTÍCULOS 71 Y 90 DE LA LAASSP”</w:t>
      </w:r>
      <w:r w:rsidRPr="00085BB1">
        <w:rPr>
          <w:rFonts w:ascii="Segoe UI" w:hAnsi="Segoe UI" w:cs="Segoe UI"/>
          <w:sz w:val="20"/>
          <w:lang w:val="es-ES_tradnl"/>
        </w:rPr>
        <w:t xml:space="preserve"> de la Convocatoria, o bien se compruebe fehacientemente que la manifestación es falsa.</w:t>
      </w:r>
    </w:p>
    <w:p w14:paraId="7F9D1407" w14:textId="77777777" w:rsidR="003530E2" w:rsidRPr="00085BB1" w:rsidRDefault="003530E2" w:rsidP="003530E2">
      <w:pPr>
        <w:pStyle w:val="Prrafodelista"/>
        <w:rPr>
          <w:rFonts w:ascii="Segoe UI" w:hAnsi="Segoe UI" w:cs="Segoe UI"/>
          <w:sz w:val="20"/>
          <w:lang w:val="es-ES_tradnl"/>
        </w:rPr>
      </w:pPr>
    </w:p>
    <w:p w14:paraId="7F8D85F4"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la empresa que representa se </w:t>
      </w:r>
      <w:r w:rsidRPr="00085BB1">
        <w:rPr>
          <w:rFonts w:ascii="Segoe UI" w:hAnsi="Segoe UI" w:cs="Segoe UI"/>
          <w:b/>
          <w:sz w:val="20"/>
          <w:lang w:val="es-ES_tradnl"/>
        </w:rPr>
        <w:t>abstendrá por sí misma o a través de interpósita persona</w:t>
      </w:r>
      <w:r w:rsidRPr="00085BB1">
        <w:rPr>
          <w:rFonts w:ascii="Segoe UI" w:hAnsi="Segoe UI" w:cs="Segoe UI"/>
          <w:sz w:val="20"/>
          <w:lang w:val="es-ES_tradnl"/>
        </w:rPr>
        <w:t xml:space="preserve">,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085BB1" w:rsidRDefault="00C650FB" w:rsidP="00C650FB">
      <w:pPr>
        <w:pStyle w:val="Prrafodelista"/>
        <w:spacing w:line="276" w:lineRule="auto"/>
        <w:rPr>
          <w:rFonts w:ascii="Segoe UI" w:hAnsi="Segoe UI" w:cs="Segoe UI"/>
          <w:sz w:val="14"/>
          <w:lang w:val="es-ES_tradnl"/>
        </w:rPr>
      </w:pPr>
    </w:p>
    <w:p w14:paraId="3591D98F" w14:textId="3B66761C" w:rsidR="00C650FB" w:rsidRPr="00085BB1" w:rsidRDefault="00C650FB" w:rsidP="00C650FB">
      <w:pPr>
        <w:pStyle w:val="Prrafodelista"/>
        <w:numPr>
          <w:ilvl w:val="0"/>
          <w:numId w:val="30"/>
        </w:numPr>
        <w:spacing w:line="276" w:lineRule="auto"/>
        <w:jc w:val="both"/>
        <w:rPr>
          <w:rFonts w:ascii="Segoe UI" w:hAnsi="Segoe UI" w:cs="Segoe UI"/>
          <w:sz w:val="20"/>
          <w:lang w:val="es-ES_tradnl"/>
        </w:rPr>
      </w:pPr>
      <w:r w:rsidRPr="00085BB1">
        <w:rPr>
          <w:rFonts w:ascii="Segoe UI" w:hAnsi="Segoe UI" w:cs="Segoe UI"/>
          <w:sz w:val="20"/>
          <w:lang w:val="es-ES_tradnl"/>
        </w:rPr>
        <w:t xml:space="preserve">Que la empresa y el(los) producto(s) y servicios </w:t>
      </w:r>
      <w:r w:rsidRPr="00085BB1">
        <w:rPr>
          <w:rFonts w:ascii="Segoe UI" w:hAnsi="Segoe UI" w:cs="Segoe UI"/>
          <w:b/>
          <w:sz w:val="20"/>
          <w:lang w:val="es-ES_tradnl"/>
        </w:rPr>
        <w:t>se encuentran sancionados</w:t>
      </w:r>
      <w:r w:rsidRPr="00085BB1">
        <w:rPr>
          <w:rFonts w:ascii="Segoe UI" w:hAnsi="Segoe UI" w:cs="Segoe UI"/>
          <w:sz w:val="20"/>
          <w:lang w:val="es-ES_tradnl"/>
        </w:rPr>
        <w:t xml:space="preserve">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85BB1">
        <w:rPr>
          <w:rFonts w:ascii="Segoe UI" w:hAnsi="Segoe UI" w:cs="Segoe UI"/>
          <w:b/>
          <w:sz w:val="20"/>
          <w:lang w:val="es-ES_tradnl"/>
        </w:rPr>
        <w:t>4.1.4</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NUMERO 4 (CUATRO) “DECLARACIÓN DE INTEGRIDAD”</w:t>
      </w:r>
      <w:r w:rsidRPr="00085BB1">
        <w:rPr>
          <w:rFonts w:ascii="Segoe UI" w:hAnsi="Segoe UI" w:cs="Segoe UI"/>
          <w:sz w:val="20"/>
          <w:lang w:val="es-ES_tradnl"/>
        </w:rPr>
        <w:t xml:space="preserve"> de la Convocatoria.</w:t>
      </w:r>
    </w:p>
    <w:p w14:paraId="375416CB" w14:textId="77777777" w:rsidR="00C650FB" w:rsidRPr="00085BB1" w:rsidRDefault="00C650FB" w:rsidP="00C650FB">
      <w:pPr>
        <w:pStyle w:val="Prrafodelista"/>
        <w:spacing w:line="276" w:lineRule="auto"/>
        <w:rPr>
          <w:rFonts w:ascii="Segoe UI" w:hAnsi="Segoe UI" w:cs="Segoe UI"/>
          <w:sz w:val="14"/>
          <w:lang w:val="es-ES_tradnl"/>
        </w:rPr>
      </w:pPr>
    </w:p>
    <w:p w14:paraId="2FFB4D67"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se encuentre en el supuesto del numeral </w:t>
      </w:r>
      <w:r w:rsidRPr="00085BB1">
        <w:rPr>
          <w:rFonts w:ascii="Segoe UI" w:hAnsi="Segoe UI" w:cs="Segoe UI"/>
          <w:b/>
          <w:sz w:val="20"/>
          <w:lang w:val="es-ES_tradnl"/>
        </w:rPr>
        <w:t>4.1.6</w:t>
      </w:r>
      <w:r w:rsidRPr="00085BB1">
        <w:rPr>
          <w:rFonts w:ascii="Segoe UI" w:hAnsi="Segoe UI" w:cs="Segoe UI"/>
          <w:sz w:val="20"/>
          <w:lang w:val="es-ES_tradnl"/>
        </w:rPr>
        <w:t xml:space="preserve"> y no presente </w:t>
      </w:r>
      <w:r w:rsidRPr="00085BB1">
        <w:rPr>
          <w:rFonts w:ascii="Segoe UI" w:hAnsi="Segoe UI" w:cs="Segoe UI"/>
          <w:b/>
          <w:color w:val="4472C4" w:themeColor="accent1"/>
          <w:sz w:val="20"/>
        </w:rPr>
        <w:t>ANEXO NÚMERO 5 (CINCO) “ESTRATIFICACIÓN DE LAS MICRO, PEQUEÑAS Y MEDIANAS EMPRESAS (MIPYMES)</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085BB1" w:rsidRDefault="00C650FB" w:rsidP="00C650FB">
      <w:pPr>
        <w:pStyle w:val="Prrafodelista"/>
        <w:spacing w:line="276" w:lineRule="auto"/>
        <w:rPr>
          <w:rFonts w:ascii="Segoe UI" w:hAnsi="Segoe UI" w:cs="Segoe UI"/>
          <w:sz w:val="14"/>
          <w:lang w:val="es-ES_tradnl"/>
        </w:rPr>
      </w:pPr>
    </w:p>
    <w:p w14:paraId="4BF48B53"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La </w:t>
      </w:r>
      <w:r w:rsidRPr="00085BB1">
        <w:rPr>
          <w:rFonts w:ascii="Segoe UI" w:hAnsi="Segoe UI" w:cs="Segoe UI"/>
          <w:b/>
          <w:sz w:val="20"/>
          <w:lang w:val="es-ES_tradnl"/>
        </w:rPr>
        <w:t>falta de presentación de los escritos o manifestaciones</w:t>
      </w:r>
      <w:r w:rsidRPr="00085BB1">
        <w:rPr>
          <w:rFonts w:ascii="Segoe UI" w:hAnsi="Segoe UI" w:cs="Segoe UI"/>
          <w:sz w:val="20"/>
          <w:lang w:val="es-ES_tradnl"/>
        </w:rPr>
        <w:t>, o de presentarlos, no los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se soliciten como requisito de participación en la Convocatoria y que </w:t>
      </w:r>
      <w:r w:rsidRPr="00085BB1">
        <w:rPr>
          <w:rFonts w:ascii="Segoe UI" w:hAnsi="Segoe UI" w:cs="Segoe UI"/>
          <w:sz w:val="20"/>
          <w:lang w:val="es-ES_tradnl"/>
        </w:rPr>
        <w:lastRenderedPageBreak/>
        <w:t xml:space="preserve">estos sean obligatorios, será motivo de desechamiento por incumplir las disposiciones jurídicas que los establecen, conforme al artículo </w:t>
      </w:r>
      <w:r w:rsidRPr="00085BB1">
        <w:rPr>
          <w:rFonts w:ascii="Segoe UI" w:hAnsi="Segoe UI" w:cs="Segoe UI"/>
          <w:b/>
          <w:sz w:val="20"/>
          <w:lang w:val="es-ES_tradnl"/>
        </w:rPr>
        <w:t>39</w:t>
      </w:r>
      <w:r w:rsidRPr="00085BB1">
        <w:rPr>
          <w:rFonts w:ascii="Segoe UI" w:hAnsi="Segoe UI" w:cs="Segoe UI"/>
          <w:sz w:val="20"/>
          <w:lang w:val="es-ES_tradnl"/>
        </w:rPr>
        <w:t xml:space="preserve"> penúltimo párrafo del RLAASSP.</w:t>
      </w:r>
    </w:p>
    <w:p w14:paraId="3E0C3CD7" w14:textId="77777777" w:rsidR="00637DD8" w:rsidRPr="00085BB1" w:rsidRDefault="00637DD8" w:rsidP="00637DD8">
      <w:pPr>
        <w:pStyle w:val="Prrafodelista"/>
        <w:rPr>
          <w:rFonts w:ascii="Segoe UI" w:hAnsi="Segoe UI" w:cs="Segoe UI"/>
          <w:sz w:val="20"/>
          <w:lang w:val="es-ES_tradnl"/>
        </w:rPr>
      </w:pPr>
    </w:p>
    <w:p w14:paraId="16B60B80" w14:textId="77777777" w:rsidR="00C650FB" w:rsidRPr="00085BB1" w:rsidRDefault="00C650FB" w:rsidP="00C650FB">
      <w:pPr>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En caso de </w:t>
      </w:r>
      <w:r w:rsidRPr="00085BB1">
        <w:rPr>
          <w:rFonts w:ascii="Segoe UI" w:hAnsi="Segoe UI" w:cs="Segoe UI"/>
          <w:b/>
          <w:sz w:val="20"/>
        </w:rPr>
        <w:t>participación conjunta</w:t>
      </w:r>
      <w:r w:rsidRPr="00085BB1">
        <w:rPr>
          <w:rFonts w:ascii="Segoe UI" w:hAnsi="Segoe UI" w:cs="Segoe UI"/>
          <w:sz w:val="20"/>
        </w:rPr>
        <w:t xml:space="preserve">, cuando no se presente el convenio respectivo, o cuando el mismo no cumpla con lo establecido en el artículo </w:t>
      </w:r>
      <w:r w:rsidRPr="00085BB1">
        <w:rPr>
          <w:rFonts w:ascii="Segoe UI" w:hAnsi="Segoe UI" w:cs="Segoe UI"/>
          <w:b/>
          <w:bCs/>
          <w:sz w:val="20"/>
        </w:rPr>
        <w:t>45</w:t>
      </w:r>
      <w:r w:rsidRPr="00085B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085BB1">
        <w:rPr>
          <w:rFonts w:ascii="Segoe UI" w:hAnsi="Segoe UI" w:cs="Segoe UI"/>
          <w:b/>
          <w:sz w:val="20"/>
        </w:rPr>
        <w:t>48</w:t>
      </w:r>
      <w:r w:rsidRPr="00085BB1">
        <w:rPr>
          <w:rFonts w:ascii="Segoe UI" w:hAnsi="Segoe UI" w:cs="Segoe UI"/>
          <w:sz w:val="20"/>
        </w:rPr>
        <w:t xml:space="preserve"> fracción </w:t>
      </w:r>
      <w:r w:rsidRPr="00085BB1">
        <w:rPr>
          <w:rFonts w:ascii="Segoe UI" w:hAnsi="Segoe UI" w:cs="Segoe UI"/>
          <w:b/>
          <w:sz w:val="20"/>
        </w:rPr>
        <w:t>VIII</w:t>
      </w:r>
      <w:r w:rsidRPr="00085BB1">
        <w:rPr>
          <w:rFonts w:ascii="Segoe UI" w:hAnsi="Segoe UI" w:cs="Segoe UI"/>
          <w:sz w:val="20"/>
        </w:rPr>
        <w:t xml:space="preserve"> del RLAASSP, o cuando el </w:t>
      </w:r>
      <w:r w:rsidRPr="00085B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085BB1" w:rsidRDefault="00C650FB" w:rsidP="00C650FB">
      <w:pPr>
        <w:pStyle w:val="Prrafodelista"/>
        <w:rPr>
          <w:rFonts w:ascii="Segoe UI" w:hAnsi="Segoe UI" w:cs="Segoe UI"/>
          <w:sz w:val="14"/>
        </w:rPr>
      </w:pPr>
    </w:p>
    <w:p w14:paraId="22D895DF" w14:textId="77777777" w:rsidR="00C650FB" w:rsidRPr="00085BB1" w:rsidRDefault="00C650FB" w:rsidP="00C650FB">
      <w:pPr>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Cuando el licitante o en caso de proposición conjunta alguno de sus integrantes presente </w:t>
      </w:r>
      <w:r w:rsidRPr="00085BB1">
        <w:rPr>
          <w:rFonts w:ascii="Segoe UI" w:hAnsi="Segoe UI" w:cs="Segoe UI"/>
          <w:b/>
          <w:sz w:val="20"/>
        </w:rPr>
        <w:t>más de una proposición</w:t>
      </w:r>
      <w:r w:rsidRPr="00085BB1">
        <w:rPr>
          <w:rFonts w:ascii="Segoe UI" w:hAnsi="Segoe UI" w:cs="Segoe UI"/>
          <w:sz w:val="20"/>
        </w:rPr>
        <w:t xml:space="preserve"> para la misma partida.</w:t>
      </w:r>
    </w:p>
    <w:p w14:paraId="69FA536B" w14:textId="77777777" w:rsidR="00C650FB" w:rsidRPr="00085BB1" w:rsidRDefault="00C650FB" w:rsidP="00C650FB">
      <w:pPr>
        <w:pStyle w:val="Prrafodelista"/>
        <w:spacing w:line="276" w:lineRule="auto"/>
        <w:rPr>
          <w:rFonts w:ascii="Segoe UI" w:hAnsi="Segoe UI" w:cs="Segoe UI"/>
          <w:sz w:val="14"/>
          <w:lang w:val="es-ES_tradnl"/>
        </w:rPr>
      </w:pPr>
    </w:p>
    <w:p w14:paraId="435F0DAE" w14:textId="6886F519" w:rsidR="00C650FB" w:rsidRPr="00085BB1"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Que no envíen a través de la Plataforma COMPRAS MX o que no cumplan con alguno de los requisitos establecidos en esta Convocatoria contenidos en los numerales</w:t>
      </w:r>
      <w:r w:rsidRPr="00085BB1">
        <w:rPr>
          <w:rFonts w:ascii="Segoe UI" w:hAnsi="Segoe UI" w:cs="Segoe UI"/>
          <w:b/>
          <w:sz w:val="20"/>
          <w:lang w:val="es-ES_tradnl"/>
        </w:rPr>
        <w:t xml:space="preserve"> 4.1 </w:t>
      </w:r>
      <w:r w:rsidRPr="00085BB1">
        <w:rPr>
          <w:rFonts w:ascii="Segoe UI" w:hAnsi="Segoe UI" w:cs="Segoe UI"/>
          <w:sz w:val="20"/>
          <w:lang w:val="es-ES_tradnl"/>
        </w:rPr>
        <w:t xml:space="preserve">(los establecidos en los numerales </w:t>
      </w:r>
      <w:r w:rsidRPr="00085BB1">
        <w:rPr>
          <w:rFonts w:ascii="Segoe UI" w:hAnsi="Segoe UI" w:cs="Segoe UI"/>
          <w:b/>
          <w:sz w:val="20"/>
          <w:lang w:val="es-ES_tradnl"/>
        </w:rPr>
        <w:t>4.1.1, 4.1.3, 4.1.4, 4.1.5, 4.1.6</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4.1.7, </w:t>
      </w:r>
      <w:r w:rsidR="00B07A81" w:rsidRPr="00085BB1">
        <w:rPr>
          <w:rFonts w:ascii="Segoe UI" w:hAnsi="Segoe UI" w:cs="Segoe UI"/>
          <w:b/>
          <w:sz w:val="20"/>
          <w:lang w:val="es-ES_tradnl"/>
        </w:rPr>
        <w:t xml:space="preserve">4.1.13, </w:t>
      </w:r>
      <w:r w:rsidR="000266C4" w:rsidRPr="00085BB1">
        <w:rPr>
          <w:rFonts w:ascii="Segoe UI" w:hAnsi="Segoe UI" w:cs="Segoe UI"/>
          <w:b/>
          <w:sz w:val="20"/>
          <w:lang w:val="es-ES_tradnl"/>
        </w:rPr>
        <w:t>4.1.14, 4.1.15, 4.1.16, 4.1.17</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4.2 </w:t>
      </w:r>
      <w:r w:rsidRPr="00085BB1">
        <w:rPr>
          <w:rFonts w:ascii="Segoe UI" w:hAnsi="Segoe UI" w:cs="Segoe UI"/>
          <w:sz w:val="20"/>
          <w:lang w:val="es-ES_tradnl"/>
        </w:rPr>
        <w:t xml:space="preserve">y </w:t>
      </w:r>
      <w:r w:rsidRPr="00085BB1">
        <w:rPr>
          <w:rFonts w:ascii="Segoe UI" w:hAnsi="Segoe UI" w:cs="Segoe UI"/>
          <w:b/>
          <w:sz w:val="20"/>
          <w:lang w:val="es-ES_tradnl"/>
        </w:rPr>
        <w:t>4.3</w:t>
      </w:r>
      <w:r w:rsidRPr="00085BB1">
        <w:rPr>
          <w:rFonts w:ascii="Segoe UI" w:hAnsi="Segoe UI" w:cs="Segoe UI"/>
          <w:sz w:val="20"/>
          <w:lang w:val="es-ES_tradnl"/>
        </w:rPr>
        <w:t xml:space="preserve">,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Pr="00085BB1">
        <w:rPr>
          <w:rFonts w:ascii="Segoe UI" w:hAnsi="Segoe UI" w:cs="Segoe UI"/>
          <w:b/>
          <w:color w:val="4472C4" w:themeColor="accent1"/>
          <w:sz w:val="20"/>
        </w:rPr>
        <w:t xml:space="preserve"> ANEXO </w:t>
      </w:r>
      <w:r w:rsidR="00B6526C" w:rsidRPr="00085BB1">
        <w:rPr>
          <w:rFonts w:ascii="Segoe UI" w:hAnsi="Segoe UI" w:cs="Segoe UI"/>
          <w:b/>
          <w:color w:val="4472C4" w:themeColor="accent1"/>
          <w:sz w:val="20"/>
        </w:rPr>
        <w:t>TÉCNICO</w:t>
      </w:r>
      <w:r w:rsidRPr="00085BB1">
        <w:rPr>
          <w:rFonts w:ascii="Segoe UI" w:hAnsi="Segoe UI" w:cs="Segoe UI"/>
          <w:b/>
          <w:color w:val="4472C4" w:themeColor="accent1"/>
          <w:sz w:val="20"/>
        </w:rPr>
        <w:t xml:space="preserve">, ANEXO </w:t>
      </w:r>
      <w:r w:rsidR="00CF3410" w:rsidRPr="00085BB1">
        <w:rPr>
          <w:rFonts w:ascii="Segoe UI" w:hAnsi="Segoe UI" w:cs="Segoe UI"/>
          <w:b/>
          <w:color w:val="4472C4" w:themeColor="accent1"/>
          <w:sz w:val="20"/>
        </w:rPr>
        <w:t>27 (VEINTISIETE)</w:t>
      </w:r>
      <w:r w:rsidRPr="00085BB1">
        <w:rPr>
          <w:rFonts w:ascii="Segoe UI" w:hAnsi="Segoe UI" w:cs="Segoe UI"/>
          <w:b/>
          <w:color w:val="4472C4" w:themeColor="accent1"/>
          <w:sz w:val="20"/>
        </w:rPr>
        <w:t xml:space="preserve"> </w:t>
      </w:r>
      <w:r w:rsidR="00B6526C"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color w:val="31849B"/>
          <w:sz w:val="22"/>
        </w:rPr>
        <w:t xml:space="preserve"> </w:t>
      </w:r>
      <w:r w:rsidRPr="00085B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085BB1">
        <w:rPr>
          <w:rFonts w:ascii="Segoe UI" w:hAnsi="Segoe UI" w:cs="Segoe UI"/>
          <w:b/>
          <w:sz w:val="20"/>
          <w:lang w:val="es-ES_tradnl"/>
        </w:rPr>
        <w:t>47</w:t>
      </w:r>
      <w:r w:rsidRPr="00085BB1">
        <w:rPr>
          <w:rFonts w:ascii="Segoe UI" w:hAnsi="Segoe UI" w:cs="Segoe UI"/>
          <w:sz w:val="20"/>
          <w:lang w:val="es-ES_tradnl"/>
        </w:rPr>
        <w:t xml:space="preserve"> de la LAASSP.</w:t>
      </w:r>
    </w:p>
    <w:p w14:paraId="382C9DD1" w14:textId="77777777" w:rsidR="00CB01CA" w:rsidRPr="00085BB1" w:rsidRDefault="00CB01CA" w:rsidP="009207B5">
      <w:pPr>
        <w:pStyle w:val="Prrafodelista"/>
        <w:jc w:val="center"/>
        <w:rPr>
          <w:rFonts w:ascii="Segoe UI" w:hAnsi="Segoe UI" w:cs="Segoe UI"/>
          <w:sz w:val="20"/>
          <w:lang w:val="es-ES_tradnl"/>
        </w:rPr>
      </w:pPr>
    </w:p>
    <w:p w14:paraId="309CB5F0" w14:textId="0330997E" w:rsidR="00C650FB" w:rsidRPr="00085BB1"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exista congruencia</w:t>
      </w:r>
      <w:r w:rsidRPr="00085BB1">
        <w:rPr>
          <w:rFonts w:ascii="Segoe UI" w:hAnsi="Segoe UI" w:cs="Segoe UI"/>
          <w:sz w:val="20"/>
          <w:lang w:val="es-ES_tradnl"/>
        </w:rPr>
        <w:t xml:space="preserve"> entre la descripción técnica del licitante, con las especificaciones técnicas solicitadas en el </w:t>
      </w:r>
      <w:r w:rsidR="00CB01CA"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 xml:space="preserve">26 (VEINTISÉIS)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TÉCNICO</w:t>
      </w:r>
      <w:r w:rsidRPr="00085BB1">
        <w:rPr>
          <w:rFonts w:ascii="Segoe UI" w:hAnsi="Segoe UI" w:cs="Segoe UI"/>
          <w:sz w:val="20"/>
          <w:lang w:val="es-ES_tradnl"/>
        </w:rPr>
        <w:t xml:space="preserve">, así como en el </w:t>
      </w:r>
      <w:r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 xml:space="preserve">27 (VEINTISIETE) </w:t>
      </w:r>
      <w:r w:rsidR="00D66F12"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color w:val="31849B"/>
          <w:sz w:val="22"/>
        </w:rPr>
        <w:t xml:space="preserve"> </w:t>
      </w:r>
      <w:r w:rsidRPr="00085BB1">
        <w:rPr>
          <w:rFonts w:ascii="Segoe UI" w:hAnsi="Segoe UI" w:cs="Segoe UI"/>
          <w:sz w:val="20"/>
          <w:lang w:val="es-ES_tradnl"/>
        </w:rPr>
        <w:t>y sus anexos, de la presente convocatoria, incluyendo las que resulten de la o las juntas de aclaraciones.</w:t>
      </w:r>
    </w:p>
    <w:p w14:paraId="06FC76FB" w14:textId="77777777" w:rsidR="00C650FB" w:rsidRPr="00085BB1"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 xml:space="preserve">Cuando </w:t>
      </w:r>
      <w:r w:rsidRPr="00085BB1">
        <w:rPr>
          <w:rFonts w:ascii="Segoe UI" w:hAnsi="Segoe UI" w:cs="Segoe UI"/>
          <w:b/>
          <w:sz w:val="20"/>
        </w:rPr>
        <w:t>no exista correspondencia</w:t>
      </w:r>
      <w:r w:rsidRPr="00085BB1">
        <w:rPr>
          <w:rFonts w:ascii="Segoe UI" w:hAnsi="Segoe UI" w:cs="Segoe UI"/>
          <w:sz w:val="20"/>
        </w:rPr>
        <w:t xml:space="preserve"> entre la descripción del servicio ofertado, con los folletos, catálogos, fotografías, imágenes, instructivos y/o manuales del fabricante, que envíen los licitantes como sustento de lo ofertado.</w:t>
      </w:r>
    </w:p>
    <w:p w14:paraId="5EE00CD7" w14:textId="77777777" w:rsidR="00C650FB" w:rsidRPr="00085BB1" w:rsidRDefault="00C650FB" w:rsidP="00C650FB">
      <w:pPr>
        <w:pStyle w:val="Prrafodelista"/>
        <w:spacing w:line="276" w:lineRule="auto"/>
        <w:rPr>
          <w:rFonts w:ascii="Segoe UI" w:hAnsi="Segoe UI" w:cs="Segoe UI"/>
          <w:sz w:val="14"/>
          <w:lang w:val="es-ES_tradnl"/>
        </w:rPr>
      </w:pPr>
    </w:p>
    <w:p w14:paraId="5459748A"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Cuando el licitante no presente el contenido referenciado de los folletos, catálogos o referencia gráfica de los equipos, con su </w:t>
      </w:r>
      <w:r w:rsidRPr="00085BB1">
        <w:rPr>
          <w:rFonts w:ascii="Segoe UI" w:hAnsi="Segoe UI" w:cs="Segoe UI"/>
          <w:b/>
          <w:sz w:val="20"/>
        </w:rPr>
        <w:t>traducción simple al español</w:t>
      </w:r>
      <w:r w:rsidRPr="00085BB1">
        <w:rPr>
          <w:rFonts w:ascii="Segoe UI" w:hAnsi="Segoe UI" w:cs="Segoe UI"/>
          <w:sz w:val="20"/>
        </w:rPr>
        <w:t>,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085BB1" w:rsidRDefault="00C650FB" w:rsidP="00C650FB">
      <w:pPr>
        <w:pStyle w:val="Prrafodelista"/>
        <w:rPr>
          <w:rFonts w:ascii="Segoe UI" w:hAnsi="Segoe UI" w:cs="Segoe UI"/>
          <w:sz w:val="14"/>
        </w:rPr>
      </w:pPr>
    </w:p>
    <w:p w14:paraId="3FF9F043"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de las visitas efectuadas, investigaciones y/o compulsas realizadas, se comprueba que algún licitante presentó </w:t>
      </w:r>
      <w:r w:rsidRPr="00085BB1">
        <w:rPr>
          <w:rFonts w:ascii="Segoe UI" w:hAnsi="Segoe UI" w:cs="Segoe UI"/>
          <w:b/>
          <w:sz w:val="20"/>
          <w:lang w:val="es-ES_tradnl"/>
        </w:rPr>
        <w:t>documentación falsa y/o proporcione información no verídica</w:t>
      </w:r>
      <w:r w:rsidRPr="00085BB1">
        <w:rPr>
          <w:rFonts w:ascii="Segoe UI" w:hAnsi="Segoe UI" w:cs="Segoe UI"/>
          <w:sz w:val="20"/>
          <w:lang w:val="es-ES_tradnl"/>
        </w:rPr>
        <w:t xml:space="preserve"> o se obtenga información respecto a incumplimientos o deficiencias en los servicios prestados por parte del licitante.</w:t>
      </w:r>
    </w:p>
    <w:p w14:paraId="7283032B" w14:textId="77777777" w:rsidR="00C650FB" w:rsidRPr="00085BB1" w:rsidRDefault="00C650FB" w:rsidP="00C650FB">
      <w:pPr>
        <w:pStyle w:val="Prrafodelista"/>
        <w:spacing w:line="276" w:lineRule="auto"/>
        <w:rPr>
          <w:rFonts w:ascii="Segoe UI" w:hAnsi="Segoe UI" w:cs="Segoe UI"/>
          <w:sz w:val="14"/>
          <w:lang w:val="es-ES_tradnl"/>
        </w:rPr>
      </w:pPr>
    </w:p>
    <w:p w14:paraId="271D77BE"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085BB1" w:rsidRDefault="00C650FB" w:rsidP="00C650FB">
      <w:pPr>
        <w:pStyle w:val="Prrafodelista"/>
        <w:spacing w:line="276" w:lineRule="auto"/>
        <w:rPr>
          <w:rFonts w:ascii="Segoe UI" w:hAnsi="Segoe UI" w:cs="Segoe UI"/>
          <w:sz w:val="20"/>
          <w:lang w:val="es-ES_tradnl"/>
        </w:rPr>
      </w:pPr>
    </w:p>
    <w:p w14:paraId="57C25257"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se comprueba que algún licitante ha acordado con otro u otros </w:t>
      </w:r>
      <w:r w:rsidRPr="00085BB1">
        <w:rPr>
          <w:rFonts w:ascii="Segoe UI" w:hAnsi="Segoe UI" w:cs="Segoe UI"/>
          <w:b/>
          <w:sz w:val="20"/>
          <w:lang w:val="es-ES_tradnl"/>
        </w:rPr>
        <w:t>elevar el costo de los servicios</w:t>
      </w:r>
      <w:r w:rsidRPr="00085BB1">
        <w:rPr>
          <w:rFonts w:ascii="Segoe UI" w:hAnsi="Segoe UI" w:cs="Segoe UI"/>
          <w:sz w:val="20"/>
          <w:lang w:val="es-ES_tradnl"/>
        </w:rPr>
        <w:t xml:space="preserve"> objeto de la Convocatoria, o cualquier otro acuerdo que tenga como fin obtener una ventaja sobre los demás licitantes.</w:t>
      </w:r>
    </w:p>
    <w:p w14:paraId="596A6808"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se comprueba algún indicio de colusión o acuerdo entre los licitantes se dará aviso a la autoridad competente. </w:t>
      </w:r>
    </w:p>
    <w:p w14:paraId="1C75AAEF" w14:textId="77777777" w:rsidR="00B6526C" w:rsidRPr="00085BB1" w:rsidRDefault="00B6526C" w:rsidP="00B6526C">
      <w:pPr>
        <w:pStyle w:val="Prrafodelista"/>
        <w:suppressAutoHyphens w:val="0"/>
        <w:spacing w:line="276" w:lineRule="auto"/>
        <w:ind w:left="720"/>
        <w:jc w:val="both"/>
        <w:rPr>
          <w:rFonts w:ascii="Segoe UI" w:hAnsi="Segoe UI" w:cs="Segoe UI"/>
          <w:sz w:val="20"/>
          <w:lang w:val="es-ES_tradnl"/>
        </w:rPr>
      </w:pPr>
    </w:p>
    <w:p w14:paraId="606AF48A" w14:textId="3F64EC02"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no cotice el </w:t>
      </w:r>
      <w:r w:rsidRPr="00085BB1">
        <w:rPr>
          <w:rFonts w:ascii="Segoe UI" w:hAnsi="Segoe UI" w:cs="Segoe UI"/>
          <w:b/>
          <w:sz w:val="20"/>
          <w:lang w:val="es-ES_tradnl"/>
        </w:rPr>
        <w:t>100% de la partida</w:t>
      </w:r>
      <w:r w:rsidR="00A12278" w:rsidRPr="00085BB1">
        <w:rPr>
          <w:rFonts w:ascii="Segoe UI" w:hAnsi="Segoe UI" w:cs="Segoe UI"/>
          <w:sz w:val="20"/>
          <w:lang w:val="es-ES_tradnl"/>
        </w:rPr>
        <w:t xml:space="preserve"> ofertada</w:t>
      </w:r>
      <w:r w:rsidRPr="00085BB1">
        <w:rPr>
          <w:rFonts w:ascii="Segoe UI" w:hAnsi="Segoe UI" w:cs="Segoe UI"/>
          <w:sz w:val="20"/>
          <w:lang w:val="es-ES_tradnl"/>
        </w:rPr>
        <w:t xml:space="preserve"> de la presente Convocatoria.</w:t>
      </w:r>
    </w:p>
    <w:p w14:paraId="559E0E54" w14:textId="77777777" w:rsidR="009F5655" w:rsidRPr="00085BB1"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085BB1"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Cuando no exista correspondencia, resulten incompletos o incongruentes los datos asentados en su propuesta económica</w:t>
      </w:r>
      <w:r w:rsidRPr="00085BB1">
        <w:rPr>
          <w:rFonts w:ascii="Segoe UI" w:hAnsi="Segoe UI" w:cs="Segoe UI"/>
          <w:color w:val="31849B"/>
          <w:sz w:val="20"/>
        </w:rPr>
        <w:t xml:space="preserve"> </w:t>
      </w:r>
      <w:r w:rsidRPr="00085BB1">
        <w:rPr>
          <w:rFonts w:ascii="Segoe UI" w:hAnsi="Segoe UI" w:cs="Segoe UI"/>
          <w:b/>
          <w:color w:val="4472C4" w:themeColor="accent1"/>
          <w:sz w:val="20"/>
        </w:rPr>
        <w:t>ANEXO NÚMERO 15 (QUINCE) “PROPUESTA ECONÓMICA”.</w:t>
      </w:r>
    </w:p>
    <w:p w14:paraId="692B470C" w14:textId="77777777" w:rsidR="00B6526C" w:rsidRPr="00085BB1" w:rsidRDefault="00B6526C" w:rsidP="00B6526C">
      <w:pPr>
        <w:suppressAutoHyphens w:val="0"/>
        <w:spacing w:line="276" w:lineRule="auto"/>
        <w:jc w:val="both"/>
        <w:rPr>
          <w:rFonts w:ascii="Segoe UI" w:hAnsi="Segoe UI" w:cs="Segoe UI"/>
          <w:sz w:val="20"/>
          <w:lang w:val="es-ES_tradnl"/>
        </w:rPr>
      </w:pPr>
    </w:p>
    <w:p w14:paraId="3D095075" w14:textId="50E7927A" w:rsidR="00C650FB" w:rsidRPr="00085BB1"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w:t>
      </w:r>
      <w:r w:rsidR="00C650FB" w:rsidRPr="00085BB1">
        <w:rPr>
          <w:rFonts w:ascii="Segoe UI" w:hAnsi="Segoe UI" w:cs="Segoe UI"/>
          <w:sz w:val="20"/>
        </w:rPr>
        <w:t xml:space="preserve">uando presenten la propuesta económica en </w:t>
      </w:r>
      <w:r w:rsidR="00C650FB" w:rsidRPr="00085BB1">
        <w:rPr>
          <w:rFonts w:ascii="Segoe UI" w:hAnsi="Segoe UI" w:cs="Segoe UI"/>
          <w:b/>
          <w:sz w:val="20"/>
        </w:rPr>
        <w:t>moneda extranjera</w:t>
      </w:r>
      <w:r w:rsidR="00C650FB" w:rsidRPr="00085BB1">
        <w:rPr>
          <w:rFonts w:ascii="Segoe UI" w:hAnsi="Segoe UI" w:cs="Segoe UI"/>
          <w:sz w:val="20"/>
        </w:rPr>
        <w:t>.</w:t>
      </w:r>
    </w:p>
    <w:p w14:paraId="300BF4E5" w14:textId="77777777" w:rsidR="00B6526C" w:rsidRPr="00085BB1" w:rsidRDefault="00B6526C" w:rsidP="00B6526C">
      <w:pPr>
        <w:suppressAutoHyphens w:val="0"/>
        <w:spacing w:line="276" w:lineRule="auto"/>
        <w:jc w:val="both"/>
        <w:rPr>
          <w:rFonts w:ascii="Segoe UI" w:hAnsi="Segoe UI" w:cs="Segoe UI"/>
          <w:sz w:val="20"/>
          <w:lang w:val="es-ES_tradnl"/>
        </w:rPr>
      </w:pPr>
    </w:p>
    <w:p w14:paraId="50FB6666" w14:textId="7877D0C7" w:rsidR="00C650FB" w:rsidRPr="00085BB1"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el proveedor </w:t>
      </w:r>
      <w:r w:rsidRPr="00085BB1">
        <w:rPr>
          <w:rFonts w:ascii="Segoe UI" w:hAnsi="Segoe UI" w:cs="Segoe UI"/>
          <w:b/>
          <w:sz w:val="20"/>
          <w:lang w:val="es-ES_tradnl"/>
        </w:rPr>
        <w:t xml:space="preserve">omita registrar </w:t>
      </w:r>
      <w:r w:rsidR="00570D1E" w:rsidRPr="00085BB1">
        <w:rPr>
          <w:rFonts w:ascii="Segoe UI" w:hAnsi="Segoe UI" w:cs="Segoe UI"/>
          <w:b/>
          <w:sz w:val="20"/>
          <w:lang w:val="es-ES_tradnl"/>
        </w:rPr>
        <w:t>los precios unitarios</w:t>
      </w:r>
      <w:r w:rsidR="00570D1E" w:rsidRPr="00085BB1">
        <w:rPr>
          <w:rFonts w:ascii="Segoe UI" w:hAnsi="Segoe UI" w:cs="Segoe UI"/>
          <w:sz w:val="20"/>
          <w:lang w:val="es-ES_tradnl"/>
        </w:rPr>
        <w:t xml:space="preserve"> </w:t>
      </w:r>
      <w:r w:rsidR="00570D1E" w:rsidRPr="00085BB1">
        <w:rPr>
          <w:rFonts w:ascii="Segoe UI" w:hAnsi="Segoe UI" w:cs="Segoe UI"/>
          <w:b/>
          <w:sz w:val="20"/>
          <w:lang w:val="es-ES_tradnl"/>
        </w:rPr>
        <w:t>e importes</w:t>
      </w:r>
      <w:r w:rsidRPr="00085BB1">
        <w:rPr>
          <w:rFonts w:ascii="Segoe UI" w:hAnsi="Segoe UI" w:cs="Segoe UI"/>
          <w:sz w:val="20"/>
          <w:lang w:val="es-ES_tradnl"/>
        </w:rPr>
        <w:t xml:space="preserve"> de la partida</w:t>
      </w:r>
      <w:r w:rsidR="00570D1E" w:rsidRPr="00085BB1">
        <w:rPr>
          <w:rFonts w:ascii="Segoe UI" w:hAnsi="Segoe UI" w:cs="Segoe UI"/>
          <w:sz w:val="20"/>
          <w:lang w:val="es-ES_tradnl"/>
        </w:rPr>
        <w:t>(s) ofertada(s)</w:t>
      </w:r>
      <w:r w:rsidRPr="00085BB1">
        <w:rPr>
          <w:rFonts w:ascii="Segoe UI" w:hAnsi="Segoe UI" w:cs="Segoe UI"/>
          <w:sz w:val="20"/>
          <w:lang w:val="es-ES_tradnl"/>
        </w:rPr>
        <w:t xml:space="preserve"> en los parámetros económicos de  la Plataforma Digital de Contrataciones Públicas Denominada COMPRAS MX, conforme al </w:t>
      </w:r>
      <w:r w:rsidRPr="00085BB1">
        <w:rPr>
          <w:rFonts w:ascii="Segoe UI" w:hAnsi="Segoe UI" w:cs="Segoe UI"/>
          <w:b/>
          <w:color w:val="4472C4" w:themeColor="accent1"/>
          <w:sz w:val="20"/>
        </w:rPr>
        <w:t xml:space="preserve">ANEXO No. </w:t>
      </w:r>
      <w:r w:rsidR="00F25586" w:rsidRPr="00085BB1">
        <w:rPr>
          <w:rFonts w:ascii="Segoe UI" w:hAnsi="Segoe UI" w:cs="Segoe UI"/>
          <w:b/>
          <w:color w:val="4472C4" w:themeColor="accent1"/>
          <w:sz w:val="20"/>
        </w:rPr>
        <w:t>15</w:t>
      </w:r>
      <w:r w:rsidRPr="00085BB1">
        <w:rPr>
          <w:rFonts w:ascii="Segoe UI" w:hAnsi="Segoe UI" w:cs="Segoe UI"/>
          <w:b/>
          <w:color w:val="4472C4" w:themeColor="accent1"/>
          <w:sz w:val="20"/>
        </w:rPr>
        <w:t xml:space="preserve"> (</w:t>
      </w:r>
      <w:r w:rsidR="00F25586" w:rsidRPr="00085BB1">
        <w:rPr>
          <w:rFonts w:ascii="Segoe UI" w:hAnsi="Segoe UI" w:cs="Segoe UI"/>
          <w:b/>
          <w:color w:val="4472C4" w:themeColor="accent1"/>
          <w:sz w:val="20"/>
        </w:rPr>
        <w:t>QUINCE</w:t>
      </w:r>
      <w:r w:rsidRPr="00085BB1">
        <w:rPr>
          <w:rFonts w:ascii="Segoe UI" w:hAnsi="Segoe UI" w:cs="Segoe UI"/>
          <w:b/>
          <w:color w:val="4472C4" w:themeColor="accent1"/>
          <w:sz w:val="20"/>
        </w:rPr>
        <w:t xml:space="preserve">) </w:t>
      </w:r>
      <w:r w:rsidR="00F25586" w:rsidRPr="00085BB1">
        <w:rPr>
          <w:rFonts w:ascii="Segoe UI" w:hAnsi="Segoe UI" w:cs="Segoe UI"/>
          <w:b/>
          <w:color w:val="4472C4" w:themeColor="accent1"/>
          <w:sz w:val="20"/>
        </w:rPr>
        <w:t>PROPUESTA ECONÓMICA</w:t>
      </w:r>
      <w:r w:rsidRPr="00085BB1">
        <w:rPr>
          <w:rFonts w:ascii="Segoe UI" w:hAnsi="Segoe UI" w:cs="Segoe UI"/>
          <w:sz w:val="20"/>
        </w:rPr>
        <w:t xml:space="preserve"> </w:t>
      </w:r>
      <w:r w:rsidRPr="00085BB1">
        <w:rPr>
          <w:rFonts w:ascii="Segoe UI" w:hAnsi="Segoe UI" w:cs="Segoe UI"/>
          <w:sz w:val="20"/>
          <w:lang w:val="es-ES_tradnl"/>
        </w:rPr>
        <w:t>de la presente.</w:t>
      </w:r>
    </w:p>
    <w:p w14:paraId="35B4F6C7" w14:textId="77777777" w:rsidR="00B6526C" w:rsidRPr="00085BB1" w:rsidRDefault="00B6526C" w:rsidP="00B6526C">
      <w:pPr>
        <w:suppressAutoHyphens w:val="0"/>
        <w:spacing w:line="276" w:lineRule="auto"/>
        <w:jc w:val="both"/>
        <w:rPr>
          <w:rFonts w:ascii="Segoe UI" w:hAnsi="Segoe UI" w:cs="Segoe UI"/>
          <w:sz w:val="20"/>
          <w:lang w:val="es-ES_tradnl"/>
        </w:rPr>
      </w:pPr>
    </w:p>
    <w:p w14:paraId="03AC0832" w14:textId="39A61239" w:rsidR="00F25586" w:rsidRPr="00085BB1"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exista congruencia</w:t>
      </w:r>
      <w:r w:rsidRPr="00085BB1">
        <w:rPr>
          <w:rFonts w:ascii="Segoe UI" w:hAnsi="Segoe UI" w:cs="Segoe UI"/>
          <w:sz w:val="20"/>
          <w:lang w:val="es-ES_tradnl"/>
        </w:rPr>
        <w:t xml:space="preserve"> entre los </w:t>
      </w:r>
      <w:r w:rsidR="00F25586" w:rsidRPr="00085BB1">
        <w:rPr>
          <w:rFonts w:ascii="Segoe UI" w:hAnsi="Segoe UI" w:cs="Segoe UI"/>
          <w:sz w:val="20"/>
          <w:lang w:val="es-ES_tradnl"/>
        </w:rPr>
        <w:t xml:space="preserve">precios unitarios e importes </w:t>
      </w:r>
      <w:r w:rsidRPr="00085BB1">
        <w:rPr>
          <w:rFonts w:ascii="Segoe UI" w:hAnsi="Segoe UI" w:cs="Segoe UI"/>
          <w:sz w:val="20"/>
          <w:lang w:val="es-ES_tradnl"/>
        </w:rPr>
        <w:t xml:space="preserve">conforme al </w:t>
      </w:r>
      <w:r w:rsidR="00F25586" w:rsidRPr="00085BB1">
        <w:rPr>
          <w:rFonts w:ascii="Segoe UI" w:hAnsi="Segoe UI" w:cs="Segoe UI"/>
          <w:b/>
          <w:color w:val="4472C4" w:themeColor="accent1"/>
          <w:sz w:val="20"/>
        </w:rPr>
        <w:t>ANEXO NO. 15 (QUINCE) PROPUESTA ECONÓMICA</w:t>
      </w:r>
      <w:r w:rsidRPr="00085BB1">
        <w:rPr>
          <w:rFonts w:ascii="Segoe UI" w:hAnsi="Segoe UI" w:cs="Segoe UI"/>
          <w:sz w:val="20"/>
        </w:rPr>
        <w:t xml:space="preserve"> </w:t>
      </w:r>
      <w:r w:rsidRPr="00085BB1">
        <w:rPr>
          <w:rFonts w:ascii="Segoe UI" w:hAnsi="Segoe UI" w:cs="Segoe UI"/>
          <w:sz w:val="20"/>
          <w:lang w:val="es-ES_tradnl"/>
        </w:rPr>
        <w:t xml:space="preserve">y los </w:t>
      </w:r>
      <w:r w:rsidR="00F25586" w:rsidRPr="00085BB1">
        <w:rPr>
          <w:rFonts w:ascii="Segoe UI" w:hAnsi="Segoe UI" w:cs="Segoe UI"/>
          <w:sz w:val="20"/>
          <w:lang w:val="es-ES_tradnl"/>
        </w:rPr>
        <w:t>precios unitarios e importes</w:t>
      </w:r>
      <w:r w:rsidRPr="00085BB1">
        <w:rPr>
          <w:rFonts w:ascii="Segoe UI" w:hAnsi="Segoe UI" w:cs="Segoe UI"/>
          <w:sz w:val="20"/>
          <w:lang w:val="es-ES_tradnl"/>
        </w:rPr>
        <w:t xml:space="preserve"> cargados en los parámetros económicos de  la Plataforma Digital de Contrataciones Públicas Denominada COMPRAS MX. </w:t>
      </w:r>
    </w:p>
    <w:p w14:paraId="138F1F0E" w14:textId="77777777" w:rsidR="00B6526C" w:rsidRPr="00085BB1" w:rsidRDefault="00B6526C" w:rsidP="00B6526C">
      <w:pPr>
        <w:pStyle w:val="Prrafodelista"/>
        <w:rPr>
          <w:rFonts w:ascii="Segoe UI" w:hAnsi="Segoe UI" w:cs="Segoe UI"/>
          <w:sz w:val="20"/>
          <w:lang w:val="es-ES_tradnl"/>
        </w:rPr>
      </w:pPr>
    </w:p>
    <w:p w14:paraId="4C4447AB" w14:textId="77777777" w:rsidR="00C650FB" w:rsidRPr="00085BB1" w:rsidRDefault="00C650FB" w:rsidP="00C650FB">
      <w:pPr>
        <w:numPr>
          <w:ilvl w:val="0"/>
          <w:numId w:val="30"/>
        </w:numPr>
        <w:jc w:val="both"/>
        <w:rPr>
          <w:rFonts w:ascii="Segoe UI" w:hAnsi="Segoe UI" w:cs="Segoe UI"/>
          <w:sz w:val="20"/>
        </w:rPr>
      </w:pPr>
      <w:r w:rsidRPr="00085BB1">
        <w:rPr>
          <w:rFonts w:ascii="Segoe UI" w:hAnsi="Segoe UI" w:cs="Segoe UI"/>
          <w:sz w:val="20"/>
        </w:rPr>
        <w:t xml:space="preserve">Cuando no cotice la </w:t>
      </w:r>
      <w:r w:rsidRPr="00085BB1">
        <w:rPr>
          <w:rFonts w:ascii="Segoe UI" w:hAnsi="Segoe UI" w:cs="Segoe UI"/>
          <w:b/>
          <w:sz w:val="20"/>
        </w:rPr>
        <w:t>totalidad de los renglones</w:t>
      </w:r>
      <w:r w:rsidRPr="00085BB1">
        <w:rPr>
          <w:rFonts w:ascii="Segoe UI" w:hAnsi="Segoe UI" w:cs="Segoe UI"/>
          <w:sz w:val="20"/>
        </w:rPr>
        <w:t xml:space="preserve"> requeridos de la partida </w:t>
      </w:r>
    </w:p>
    <w:p w14:paraId="727E4602" w14:textId="77777777" w:rsidR="00C650FB" w:rsidRPr="00085BB1" w:rsidRDefault="00C650FB" w:rsidP="00C650FB">
      <w:pPr>
        <w:jc w:val="both"/>
        <w:rPr>
          <w:rFonts w:ascii="Segoe UI" w:hAnsi="Segoe UI" w:cs="Segoe UI"/>
          <w:sz w:val="20"/>
        </w:rPr>
      </w:pPr>
    </w:p>
    <w:p w14:paraId="7150A13A" w14:textId="77777777" w:rsidR="00C650FB" w:rsidRPr="00085BB1" w:rsidRDefault="00C650FB" w:rsidP="00C650FB">
      <w:pPr>
        <w:numPr>
          <w:ilvl w:val="0"/>
          <w:numId w:val="30"/>
        </w:numPr>
        <w:spacing w:line="276" w:lineRule="auto"/>
        <w:jc w:val="both"/>
        <w:rPr>
          <w:rFonts w:ascii="Segoe UI" w:hAnsi="Segoe UI" w:cs="Segoe UI"/>
          <w:sz w:val="20"/>
        </w:rPr>
      </w:pPr>
      <w:r w:rsidRPr="00085BB1">
        <w:rPr>
          <w:rFonts w:ascii="Segoe UI" w:hAnsi="Segoe UI" w:cs="Segoe UI"/>
          <w:sz w:val="20"/>
        </w:rPr>
        <w:t xml:space="preserve">La proposición será desechada, por la </w:t>
      </w:r>
      <w:r w:rsidRPr="00085BB1">
        <w:rPr>
          <w:rFonts w:ascii="Segoe UI" w:hAnsi="Segoe UI" w:cs="Segoe UI"/>
          <w:b/>
          <w:sz w:val="20"/>
        </w:rPr>
        <w:t>falta de cualquiera de los documentos y/o el incumplimiento de alguna de las especificaciones</w:t>
      </w:r>
      <w:r w:rsidRPr="00085BB1">
        <w:rPr>
          <w:rFonts w:ascii="Segoe UI" w:hAnsi="Segoe UI" w:cs="Segoe UI"/>
          <w:sz w:val="20"/>
        </w:rPr>
        <w:t xml:space="preserve"> de la(s) partida(s); la falta de claridad y/o precisión de cualquiera de los requisitos, que afecten la solvencia de la proposición o información establecida en esta Convocatoria, por ser considerados indispensables conforme lo establecido en la fracción </w:t>
      </w:r>
      <w:r w:rsidRPr="00085BB1">
        <w:rPr>
          <w:rFonts w:ascii="Segoe UI" w:hAnsi="Segoe UI" w:cs="Segoe UI"/>
          <w:b/>
          <w:sz w:val="20"/>
        </w:rPr>
        <w:t>IV</w:t>
      </w:r>
      <w:r w:rsidRPr="00085BB1">
        <w:rPr>
          <w:rFonts w:ascii="Segoe UI" w:hAnsi="Segoe UI" w:cs="Segoe UI"/>
          <w:sz w:val="20"/>
        </w:rPr>
        <w:t xml:space="preserve"> del artículo </w:t>
      </w:r>
      <w:r w:rsidRPr="00085BB1">
        <w:rPr>
          <w:rFonts w:ascii="Segoe UI" w:hAnsi="Segoe UI" w:cs="Segoe UI"/>
          <w:b/>
          <w:sz w:val="20"/>
        </w:rPr>
        <w:t>39</w:t>
      </w:r>
      <w:r w:rsidRPr="00085BB1">
        <w:rPr>
          <w:rFonts w:ascii="Segoe UI" w:hAnsi="Segoe UI" w:cs="Segoe UI"/>
          <w:sz w:val="20"/>
        </w:rPr>
        <w:t xml:space="preserve"> del RLAASSP.</w:t>
      </w:r>
    </w:p>
    <w:p w14:paraId="6DB83C91" w14:textId="77777777" w:rsidR="00C650FB" w:rsidRPr="00085BB1" w:rsidRDefault="00C650FB" w:rsidP="00B6526C">
      <w:pPr>
        <w:rPr>
          <w:rFonts w:ascii="Segoe UI" w:hAnsi="Segoe UI" w:cs="Segoe UI"/>
          <w:spacing w:val="-3"/>
          <w:sz w:val="14"/>
        </w:rPr>
      </w:pPr>
    </w:p>
    <w:p w14:paraId="4FF88754" w14:textId="77777777" w:rsidR="00C650FB" w:rsidRPr="00085BB1" w:rsidRDefault="00C650FB" w:rsidP="00C650FB">
      <w:pPr>
        <w:numPr>
          <w:ilvl w:val="0"/>
          <w:numId w:val="30"/>
        </w:numPr>
        <w:spacing w:line="276" w:lineRule="auto"/>
        <w:jc w:val="both"/>
        <w:rPr>
          <w:rFonts w:ascii="Segoe UI" w:hAnsi="Segoe UI" w:cs="Segoe UI"/>
          <w:sz w:val="20"/>
        </w:rPr>
      </w:pPr>
      <w:r w:rsidRPr="00085BB1">
        <w:rPr>
          <w:rFonts w:ascii="Segoe UI" w:hAnsi="Segoe UI" w:cs="Segoe UI"/>
          <w:sz w:val="20"/>
        </w:rPr>
        <w:t>Cuando no alcance el mínimo de 45 puntos requeridos para la solvencia de la propuesta técnica.</w:t>
      </w:r>
    </w:p>
    <w:p w14:paraId="6055ACC2" w14:textId="6C36649E" w:rsidR="0020076A" w:rsidRPr="00085BB1" w:rsidRDefault="00FE6E92" w:rsidP="00F25586">
      <w:pPr>
        <w:tabs>
          <w:tab w:val="left" w:pos="1657"/>
        </w:tabs>
        <w:rPr>
          <w:rFonts w:ascii="Segoe UI" w:hAnsi="Segoe UI" w:cs="Segoe UI"/>
          <w:sz w:val="16"/>
        </w:rPr>
      </w:pPr>
      <w:r w:rsidRPr="00085BB1">
        <w:rPr>
          <w:rFonts w:ascii="Segoe UI" w:hAnsi="Segoe UI" w:cs="Segoe UI"/>
          <w:sz w:val="16"/>
        </w:rPr>
        <w:tab/>
      </w:r>
    </w:p>
    <w:p w14:paraId="28DD8967" w14:textId="77777777" w:rsidR="00FE6E92" w:rsidRPr="00085BB1" w:rsidRDefault="00FE6E92" w:rsidP="00FE6E92">
      <w:pPr>
        <w:numPr>
          <w:ilvl w:val="0"/>
          <w:numId w:val="30"/>
        </w:numPr>
        <w:spacing w:line="276" w:lineRule="auto"/>
        <w:ind w:right="49"/>
        <w:jc w:val="both"/>
        <w:rPr>
          <w:rFonts w:ascii="Segoe UI" w:hAnsi="Segoe UI" w:cs="Segoe UI"/>
          <w:spacing w:val="-3"/>
          <w:sz w:val="20"/>
        </w:rPr>
      </w:pPr>
      <w:r w:rsidRPr="00085BB1">
        <w:rPr>
          <w:rFonts w:ascii="Segoe UI" w:hAnsi="Segoe UI" w:cs="Segoe UI"/>
          <w:spacing w:val="-3"/>
          <w:sz w:val="20"/>
        </w:rPr>
        <w:t xml:space="preserve">Cuando se compruebe que en el procedimiento de contratación participaron licitantes que se encuentren </w:t>
      </w:r>
      <w:r w:rsidRPr="00085BB1">
        <w:rPr>
          <w:rFonts w:ascii="Segoe UI" w:hAnsi="Segoe UI" w:cs="Segoe UI"/>
          <w:b/>
          <w:spacing w:val="-3"/>
          <w:sz w:val="20"/>
        </w:rPr>
        <w:t>vinculados entre sí por algún socio o asociado común</w:t>
      </w:r>
      <w:r w:rsidRPr="00085BB1">
        <w:rPr>
          <w:rFonts w:ascii="Segoe UI" w:hAnsi="Segoe UI" w:cs="Segoe UI"/>
          <w:spacing w:val="-3"/>
          <w:sz w:val="20"/>
        </w:rPr>
        <w:t>,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085BB1" w:rsidRDefault="00FE6E92" w:rsidP="00FE6E92">
      <w:pPr>
        <w:pStyle w:val="Prrafodelista"/>
        <w:tabs>
          <w:tab w:val="left" w:pos="1657"/>
        </w:tabs>
        <w:rPr>
          <w:rFonts w:ascii="Segoe UI" w:hAnsi="Segoe UI" w:cs="Segoe UI"/>
          <w:sz w:val="10"/>
        </w:rPr>
      </w:pPr>
    </w:p>
    <w:p w14:paraId="50E37505" w14:textId="77777777" w:rsidR="00B52A69" w:rsidRPr="00085B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085BB1">
        <w:rPr>
          <w:rFonts w:ascii="Segoe UI" w:hAnsi="Segoe UI" w:cs="Segoe UI"/>
          <w:color w:val="4F6228"/>
          <w:sz w:val="20"/>
          <w:szCs w:val="20"/>
          <w:lang w:val="es-ES_tradnl"/>
        </w:rPr>
        <w:t>DE LA ADJUDICACIÓN.</w:t>
      </w:r>
      <w:bookmarkEnd w:id="102"/>
    </w:p>
    <w:p w14:paraId="410D1171" w14:textId="77777777" w:rsidR="00B52A69" w:rsidRPr="00085BB1" w:rsidRDefault="00B52A69" w:rsidP="00B52A69">
      <w:pPr>
        <w:spacing w:line="276" w:lineRule="auto"/>
        <w:ind w:right="49"/>
        <w:jc w:val="both"/>
        <w:rPr>
          <w:rFonts w:ascii="Segoe UI" w:hAnsi="Segoe UI" w:cs="Segoe UI"/>
          <w:sz w:val="8"/>
        </w:rPr>
      </w:pPr>
    </w:p>
    <w:p w14:paraId="2D62E09D" w14:textId="3213F8BC"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La adjudicación será por partida completa conforme al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26 (VEINTISÉIS)</w:t>
      </w:r>
      <w:r w:rsidR="0091588D" w:rsidRPr="00085BB1">
        <w:rPr>
          <w:rFonts w:ascii="Segoe UI" w:hAnsi="Segoe UI" w:cs="Segoe UI"/>
          <w:b/>
          <w:color w:val="4472C4" w:themeColor="accent1"/>
          <w:sz w:val="20"/>
        </w:rPr>
        <w:t xml:space="preserve"> ANEXO </w:t>
      </w:r>
      <w:r w:rsidR="000266C4" w:rsidRPr="00085BB1">
        <w:rPr>
          <w:rFonts w:ascii="Segoe UI" w:hAnsi="Segoe UI" w:cs="Segoe UI"/>
          <w:b/>
          <w:color w:val="4472C4" w:themeColor="accent1"/>
          <w:sz w:val="20"/>
        </w:rPr>
        <w:t>TÉCNICO</w:t>
      </w:r>
      <w:r w:rsidRPr="00085BB1">
        <w:rPr>
          <w:rFonts w:ascii="Segoe UI" w:hAnsi="Segoe UI" w:cs="Segoe UI"/>
          <w:sz w:val="20"/>
        </w:rPr>
        <w:t xml:space="preserve">, Apéndices,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27 (VEINTISIETE)</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Pr="00085BB1">
        <w:rPr>
          <w:rFonts w:ascii="Segoe UI" w:hAnsi="Segoe UI" w:cs="Segoe UI"/>
          <w:b/>
          <w:sz w:val="20"/>
        </w:rPr>
        <w:t xml:space="preserve">, </w:t>
      </w:r>
      <w:r w:rsidRPr="00085B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085BB1" w:rsidRDefault="00E65C65" w:rsidP="00B52A69">
      <w:pPr>
        <w:spacing w:line="276" w:lineRule="auto"/>
        <w:ind w:right="51"/>
        <w:jc w:val="both"/>
        <w:rPr>
          <w:rFonts w:ascii="Segoe UI" w:hAnsi="Segoe UI" w:cs="Segoe UI"/>
          <w:sz w:val="20"/>
          <w:lang w:val="es-ES_tradnl"/>
        </w:rPr>
      </w:pPr>
    </w:p>
    <w:p w14:paraId="1B0F77F2" w14:textId="77777777" w:rsidR="00B52A69" w:rsidRPr="00085BB1" w:rsidRDefault="00B52A69" w:rsidP="00B52A69">
      <w:pPr>
        <w:suppressAutoHyphens w:val="0"/>
        <w:autoSpaceDE w:val="0"/>
        <w:autoSpaceDN w:val="0"/>
        <w:adjustRightInd w:val="0"/>
        <w:jc w:val="both"/>
        <w:rPr>
          <w:rFonts w:ascii="Segoe UI" w:hAnsi="Segoe UI" w:cs="Segoe UI"/>
          <w:sz w:val="20"/>
          <w:szCs w:val="18"/>
        </w:rPr>
      </w:pPr>
      <w:r w:rsidRPr="00085B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085BB1"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085BB1" w:rsidRDefault="002A2A8A" w:rsidP="002A2A8A">
      <w:pPr>
        <w:jc w:val="both"/>
        <w:rPr>
          <w:rFonts w:ascii="Segoe UI" w:hAnsi="Segoe UI" w:cs="Segoe UI"/>
          <w:sz w:val="20"/>
          <w:szCs w:val="18"/>
        </w:rPr>
      </w:pPr>
      <w:r w:rsidRPr="00085BB1">
        <w:rPr>
          <w:rFonts w:ascii="Segoe UI" w:hAnsi="Segoe UI" w:cs="Segoe UI"/>
          <w:sz w:val="20"/>
          <w:szCs w:val="18"/>
        </w:rPr>
        <w:t xml:space="preserve">En caso de existir igualdad de condiciones, se dará preferencia a las personas que integren el sector de </w:t>
      </w:r>
      <w:proofErr w:type="spellStart"/>
      <w:r w:rsidRPr="00085BB1">
        <w:rPr>
          <w:rFonts w:ascii="Segoe UI" w:hAnsi="Segoe UI" w:cs="Segoe UI"/>
          <w:sz w:val="20"/>
          <w:szCs w:val="18"/>
        </w:rPr>
        <w:t>Mipymes</w:t>
      </w:r>
      <w:proofErr w:type="spellEnd"/>
      <w:r w:rsidRPr="00085BB1">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085BB1">
        <w:rPr>
          <w:rFonts w:ascii="Segoe UI" w:hAnsi="Segoe UI" w:cs="Segoe UI"/>
          <w:sz w:val="20"/>
          <w:szCs w:val="18"/>
        </w:rPr>
        <w:t>.</w:t>
      </w:r>
    </w:p>
    <w:p w14:paraId="4212CFA7" w14:textId="77777777" w:rsidR="00B52A69" w:rsidRPr="00085BB1" w:rsidRDefault="00B52A69" w:rsidP="00B52A69">
      <w:pPr>
        <w:ind w:left="851" w:hanging="851"/>
        <w:jc w:val="both"/>
        <w:rPr>
          <w:rFonts w:ascii="Segoe UI" w:hAnsi="Segoe UI" w:cs="Segoe UI"/>
          <w:sz w:val="20"/>
          <w:szCs w:val="18"/>
        </w:rPr>
      </w:pPr>
    </w:p>
    <w:p w14:paraId="66B51FA5" w14:textId="0BF38DC9"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085BB1">
        <w:rPr>
          <w:rFonts w:ascii="Segoe UI" w:hAnsi="Segoe UI" w:cs="Segoe UI"/>
          <w:sz w:val="20"/>
          <w:szCs w:val="18"/>
        </w:rPr>
        <w:t>48</w:t>
      </w:r>
      <w:r w:rsidR="00EA7F7C" w:rsidRPr="00085BB1">
        <w:rPr>
          <w:rFonts w:ascii="Segoe UI" w:hAnsi="Segoe UI" w:cs="Segoe UI"/>
          <w:sz w:val="20"/>
          <w:szCs w:val="18"/>
        </w:rPr>
        <w:t xml:space="preserve"> </w:t>
      </w:r>
      <w:r w:rsidRPr="00085BB1">
        <w:rPr>
          <w:rFonts w:ascii="Segoe UI" w:hAnsi="Segoe UI" w:cs="Segoe UI"/>
          <w:sz w:val="20"/>
          <w:szCs w:val="18"/>
        </w:rPr>
        <w:t>de la LAASSP y 54 de su Reglamento.</w:t>
      </w:r>
      <w:r w:rsidR="00830598" w:rsidRPr="00085BB1">
        <w:rPr>
          <w:rFonts w:ascii="Segoe UI" w:hAnsi="Segoe UI" w:cs="Segoe UI"/>
          <w:sz w:val="20"/>
          <w:szCs w:val="18"/>
        </w:rPr>
        <w:t xml:space="preserve"> </w:t>
      </w:r>
    </w:p>
    <w:p w14:paraId="4D8BDEF2" w14:textId="77777777" w:rsidR="00B52A69" w:rsidRPr="00085BB1" w:rsidRDefault="00B52A69" w:rsidP="00B52A69">
      <w:pPr>
        <w:jc w:val="both"/>
        <w:rPr>
          <w:rFonts w:ascii="Segoe UI" w:hAnsi="Segoe UI" w:cs="Segoe UI"/>
          <w:sz w:val="20"/>
          <w:szCs w:val="18"/>
        </w:rPr>
      </w:pPr>
    </w:p>
    <w:p w14:paraId="09F4DA3C" w14:textId="1413898C"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 xml:space="preserve">En el caso de las proposiciones presentadas por medios electrónicos, el sorteo por insaculación se realizará a través de </w:t>
      </w:r>
      <w:r w:rsidR="00204FB3" w:rsidRPr="00085BB1">
        <w:rPr>
          <w:rFonts w:ascii="Segoe UI" w:hAnsi="Segoe UI" w:cs="Segoe UI"/>
          <w:sz w:val="20"/>
          <w:szCs w:val="18"/>
        </w:rPr>
        <w:t>COMPRAS MX</w:t>
      </w:r>
      <w:r w:rsidRPr="00085BB1">
        <w:rPr>
          <w:rFonts w:ascii="Segoe UI" w:hAnsi="Segoe UI" w:cs="Segoe UI"/>
          <w:sz w:val="20"/>
          <w:szCs w:val="18"/>
        </w:rPr>
        <w:t xml:space="preserve">, conforme a las disposiciones administrativas que emita la </w:t>
      </w:r>
      <w:r w:rsidR="0029527C" w:rsidRPr="00085BB1">
        <w:rPr>
          <w:rFonts w:ascii="Segoe UI" w:hAnsi="Segoe UI" w:cs="Segoe UI"/>
          <w:b/>
          <w:sz w:val="20"/>
        </w:rPr>
        <w:t>SABG</w:t>
      </w:r>
      <w:r w:rsidR="0057693D" w:rsidRPr="00085BB1">
        <w:rPr>
          <w:rFonts w:ascii="Segoe UI" w:hAnsi="Segoe UI" w:cs="Segoe UI"/>
          <w:b/>
          <w:sz w:val="20"/>
        </w:rPr>
        <w:t>.</w:t>
      </w:r>
    </w:p>
    <w:p w14:paraId="1164EDFE" w14:textId="77777777" w:rsidR="00B52A69" w:rsidRPr="00085BB1" w:rsidRDefault="00B52A69" w:rsidP="00B52A69">
      <w:pPr>
        <w:spacing w:line="276" w:lineRule="auto"/>
        <w:ind w:right="51"/>
        <w:jc w:val="both"/>
        <w:rPr>
          <w:rFonts w:ascii="Segoe UI" w:hAnsi="Segoe UI" w:cs="Segoe UI"/>
          <w:sz w:val="20"/>
        </w:rPr>
      </w:pPr>
    </w:p>
    <w:p w14:paraId="680AD39B" w14:textId="77777777" w:rsidR="00B52A69" w:rsidRPr="00085B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085BB1">
        <w:rPr>
          <w:rFonts w:ascii="Segoe UI" w:hAnsi="Segoe UI" w:cs="Segoe UI"/>
          <w:bCs w:val="0"/>
          <w:color w:val="4F6228"/>
          <w:kern w:val="0"/>
          <w:sz w:val="20"/>
          <w:szCs w:val="20"/>
          <w:lang w:val="es-ES_tradnl"/>
        </w:rPr>
        <w:t>INCONFORMIDADES.</w:t>
      </w:r>
      <w:bookmarkEnd w:id="103"/>
    </w:p>
    <w:p w14:paraId="0264D334" w14:textId="77777777" w:rsidR="00B52A69" w:rsidRPr="00085BB1" w:rsidRDefault="00B52A69" w:rsidP="00B52A69">
      <w:pPr>
        <w:spacing w:line="276" w:lineRule="auto"/>
        <w:ind w:left="-284" w:right="49"/>
        <w:jc w:val="both"/>
        <w:rPr>
          <w:rFonts w:ascii="Segoe UI" w:hAnsi="Segoe UI" w:cs="Segoe UI"/>
          <w:i/>
          <w:sz w:val="20"/>
        </w:rPr>
      </w:pPr>
    </w:p>
    <w:p w14:paraId="710728F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acuerdo con lo dispuesto en artículo </w:t>
      </w:r>
      <w:r w:rsidR="00B92048" w:rsidRPr="00085BB1">
        <w:rPr>
          <w:rFonts w:ascii="Segoe UI" w:hAnsi="Segoe UI" w:cs="Segoe UI"/>
          <w:b/>
          <w:sz w:val="20"/>
        </w:rPr>
        <w:t>95</w:t>
      </w:r>
      <w:r w:rsidRPr="00085BB1">
        <w:rPr>
          <w:rFonts w:ascii="Segoe UI" w:hAnsi="Segoe UI" w:cs="Segoe UI"/>
          <w:sz w:val="20"/>
        </w:rPr>
        <w:t xml:space="preserve"> de la LAASSP, los licitantes podrán interponer inconformidad en las oficinas de la </w:t>
      </w:r>
      <w:r w:rsidR="0029527C" w:rsidRPr="00085BB1">
        <w:rPr>
          <w:rFonts w:ascii="Segoe UI" w:hAnsi="Segoe UI" w:cs="Segoe UI"/>
          <w:b/>
          <w:sz w:val="20"/>
        </w:rPr>
        <w:t>SABG</w:t>
      </w:r>
      <w:r w:rsidRPr="00085BB1">
        <w:rPr>
          <w:rFonts w:ascii="Segoe UI" w:hAnsi="Segoe UI" w:cs="Segoe UI"/>
          <w:sz w:val="20"/>
        </w:rPr>
        <w:t xml:space="preserve"> ubicadas en Avenida de los Insurgentes Sur 1735, Colonia Guadalupe </w:t>
      </w:r>
      <w:proofErr w:type="spellStart"/>
      <w:r w:rsidRPr="00085BB1">
        <w:rPr>
          <w:rFonts w:ascii="Segoe UI" w:hAnsi="Segoe UI" w:cs="Segoe UI"/>
          <w:sz w:val="20"/>
        </w:rPr>
        <w:t>Inn</w:t>
      </w:r>
      <w:proofErr w:type="spellEnd"/>
      <w:r w:rsidRPr="00085B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085BB1" w:rsidRDefault="00183B5A" w:rsidP="00B52A69">
      <w:pPr>
        <w:spacing w:line="276" w:lineRule="auto"/>
        <w:ind w:right="49"/>
        <w:jc w:val="both"/>
        <w:rPr>
          <w:rFonts w:ascii="Segoe UI" w:hAnsi="Segoe UI" w:cs="Segoe UI"/>
          <w:sz w:val="20"/>
        </w:rPr>
      </w:pPr>
    </w:p>
    <w:p w14:paraId="3F5D3B8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se señala que tales inconformidades podrán presentarse mediante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la dirección electrónica </w:t>
      </w:r>
      <w:hyperlink r:id="rId23" w:history="1">
        <w:r w:rsidRPr="00085BB1">
          <w:rPr>
            <w:rStyle w:val="Hipervnculo"/>
            <w:rFonts w:ascii="Segoe UI" w:hAnsi="Segoe UI" w:cs="Segoe UI"/>
            <w:sz w:val="20"/>
          </w:rPr>
          <w:t>https://upcp-</w:t>
        </w:r>
        <w:r w:rsidR="00204FB3" w:rsidRPr="00085BB1">
          <w:rPr>
            <w:rStyle w:val="Hipervnculo"/>
            <w:rFonts w:ascii="Segoe UI" w:hAnsi="Segoe UI" w:cs="Segoe UI"/>
            <w:sz w:val="20"/>
          </w:rPr>
          <w:t>COMPRAS MX</w:t>
        </w:r>
        <w:r w:rsidRPr="00085BB1">
          <w:rPr>
            <w:rStyle w:val="Hipervnculo"/>
            <w:rFonts w:ascii="Segoe UI" w:hAnsi="Segoe UI" w:cs="Segoe UI"/>
            <w:sz w:val="20"/>
          </w:rPr>
          <w:t>.hacienda.gob.mx/</w:t>
        </w:r>
      </w:hyperlink>
      <w:r w:rsidRPr="00085BB1">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085BB1" w:rsidRDefault="00B52A69" w:rsidP="00B52A69">
      <w:pPr>
        <w:spacing w:line="276" w:lineRule="auto"/>
        <w:ind w:right="49"/>
        <w:jc w:val="both"/>
        <w:rPr>
          <w:rFonts w:ascii="Segoe UI" w:hAnsi="Segoe UI" w:cs="Segoe UI"/>
          <w:sz w:val="12"/>
        </w:rPr>
      </w:pPr>
    </w:p>
    <w:p w14:paraId="5CD26A7A" w14:textId="77777777" w:rsidR="00B52A69" w:rsidRPr="00085B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085B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085BB1" w:rsidRDefault="00B52A69" w:rsidP="00B52A69">
      <w:pPr>
        <w:spacing w:line="276" w:lineRule="auto"/>
        <w:ind w:right="49" w:firstLine="709"/>
        <w:jc w:val="both"/>
        <w:rPr>
          <w:rFonts w:ascii="Segoe UI" w:hAnsi="Segoe UI" w:cs="Segoe UI"/>
          <w:sz w:val="12"/>
        </w:rPr>
      </w:pPr>
    </w:p>
    <w:p w14:paraId="6322135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 xml:space="preserve">Con fundamento en el artículo </w:t>
      </w:r>
      <w:r w:rsidR="006A6607" w:rsidRPr="00085BB1">
        <w:rPr>
          <w:rFonts w:ascii="Segoe UI" w:hAnsi="Segoe UI" w:cs="Segoe UI"/>
          <w:b/>
          <w:sz w:val="20"/>
        </w:rPr>
        <w:t>51</w:t>
      </w:r>
      <w:r w:rsidRPr="00085B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085BB1" w:rsidRDefault="00B52A69" w:rsidP="00B52A69">
      <w:pPr>
        <w:spacing w:line="276" w:lineRule="auto"/>
        <w:ind w:right="49"/>
        <w:jc w:val="both"/>
        <w:rPr>
          <w:rFonts w:ascii="Segoe UI" w:hAnsi="Segoe UI" w:cs="Segoe UI"/>
          <w:sz w:val="20"/>
        </w:rPr>
      </w:pPr>
    </w:p>
    <w:p w14:paraId="146D2A9E" w14:textId="77777777" w:rsidR="00B52A69" w:rsidRPr="00085BB1" w:rsidRDefault="00B52A69" w:rsidP="00B52A69">
      <w:pPr>
        <w:pStyle w:val="Texto0"/>
        <w:suppressAutoHyphens w:val="0"/>
        <w:spacing w:after="0" w:line="276" w:lineRule="auto"/>
        <w:ind w:firstLine="0"/>
        <w:rPr>
          <w:rFonts w:ascii="Segoe UI" w:hAnsi="Segoe UI" w:cs="Segoe UI"/>
          <w:sz w:val="20"/>
          <w:lang w:val="es-ES"/>
        </w:rPr>
      </w:pPr>
      <w:r w:rsidRPr="00085B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085BB1" w:rsidRDefault="00B52A69" w:rsidP="00B52A69">
      <w:pPr>
        <w:spacing w:line="276" w:lineRule="auto"/>
        <w:ind w:right="49"/>
        <w:jc w:val="both"/>
        <w:rPr>
          <w:rFonts w:ascii="Segoe UI" w:hAnsi="Segoe UI" w:cs="Segoe UI"/>
          <w:sz w:val="20"/>
        </w:rPr>
      </w:pPr>
    </w:p>
    <w:p w14:paraId="54A54553" w14:textId="77777777" w:rsidR="00B52A69" w:rsidRPr="00085B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085BB1">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085BB1" w:rsidRDefault="00B52A69" w:rsidP="00B52A69">
      <w:pPr>
        <w:spacing w:line="276" w:lineRule="auto"/>
        <w:ind w:right="49"/>
        <w:jc w:val="both"/>
        <w:rPr>
          <w:rFonts w:ascii="Segoe UI" w:hAnsi="Segoe UI" w:cs="Segoe UI"/>
          <w:sz w:val="20"/>
        </w:rPr>
      </w:pPr>
    </w:p>
    <w:p w14:paraId="28235D0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AE7391" w:rsidRPr="00085BB1">
        <w:rPr>
          <w:rFonts w:ascii="Segoe UI" w:hAnsi="Segoe UI" w:cs="Segoe UI"/>
          <w:b/>
          <w:sz w:val="20"/>
        </w:rPr>
        <w:t>51</w:t>
      </w:r>
      <w:r w:rsidRPr="00085BB1">
        <w:rPr>
          <w:rFonts w:ascii="Segoe UI" w:hAnsi="Segoe UI" w:cs="Segoe UI"/>
          <w:sz w:val="20"/>
        </w:rPr>
        <w:t xml:space="preserve"> de la LAASSP y </w:t>
      </w:r>
      <w:r w:rsidRPr="00085BB1">
        <w:rPr>
          <w:rFonts w:ascii="Segoe UI" w:hAnsi="Segoe UI" w:cs="Segoe UI"/>
          <w:b/>
          <w:sz w:val="20"/>
        </w:rPr>
        <w:t>58</w:t>
      </w:r>
      <w:r w:rsidRPr="00085BB1">
        <w:rPr>
          <w:rFonts w:ascii="Segoe UI" w:hAnsi="Segoe UI" w:cs="Segoe UI"/>
          <w:sz w:val="20"/>
        </w:rPr>
        <w:t xml:space="preserve"> del Reglamento se podrá declarar desierta la Licitación en los siguientes casos:</w:t>
      </w:r>
    </w:p>
    <w:p w14:paraId="6FB38FF4" w14:textId="77777777" w:rsidR="00B52A69" w:rsidRPr="00085BB1" w:rsidRDefault="00B52A69" w:rsidP="00B52A69">
      <w:pPr>
        <w:spacing w:line="276" w:lineRule="auto"/>
        <w:ind w:left="284" w:right="49"/>
        <w:jc w:val="both"/>
        <w:rPr>
          <w:rFonts w:ascii="Segoe UI" w:hAnsi="Segoe UI" w:cs="Segoe UI"/>
          <w:sz w:val="20"/>
        </w:rPr>
      </w:pPr>
    </w:p>
    <w:p w14:paraId="56A6845E"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 xml:space="preserve">Cuando el día del acto de presentación y apertura de proposiciones, ningún licitante envíe proposición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p w14:paraId="4D30E662"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Cuando la totalidad de las proposiciones recibidas no reúnan los requisitos solicitados en esta convocatoria de la Licitación.</w:t>
      </w:r>
    </w:p>
    <w:p w14:paraId="68032E71"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Cuando la totalidad de las proposiciones se encuentren condicionadas en alguna de sus partes.</w:t>
      </w:r>
    </w:p>
    <w:p w14:paraId="5D199405"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085BB1" w:rsidRDefault="00B52A69" w:rsidP="00B52A69">
      <w:pPr>
        <w:spacing w:line="276" w:lineRule="auto"/>
        <w:jc w:val="both"/>
        <w:rPr>
          <w:rFonts w:ascii="Segoe UI" w:hAnsi="Segoe UI" w:cs="Segoe UI"/>
          <w:sz w:val="12"/>
        </w:rPr>
      </w:pPr>
    </w:p>
    <w:p w14:paraId="5B34270E"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085B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085B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85BB1" w14:paraId="2BBC37F1" w14:textId="77777777" w:rsidTr="005966AE">
        <w:trPr>
          <w:trHeight w:val="377"/>
          <w:tblHeader/>
          <w:jc w:val="center"/>
        </w:trPr>
        <w:tc>
          <w:tcPr>
            <w:tcW w:w="787" w:type="pct"/>
            <w:shd w:val="clear" w:color="auto" w:fill="76923C"/>
            <w:vAlign w:val="center"/>
          </w:tcPr>
          <w:p w14:paraId="5FDFE0E5"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DESCRIPCIÓN</w:t>
            </w:r>
          </w:p>
        </w:tc>
      </w:tr>
      <w:tr w:rsidR="00B52A69" w:rsidRPr="00085BB1" w14:paraId="11096502" w14:textId="77777777" w:rsidTr="005966AE">
        <w:trPr>
          <w:trHeight w:val="177"/>
          <w:jc w:val="center"/>
        </w:trPr>
        <w:tc>
          <w:tcPr>
            <w:tcW w:w="5000" w:type="pct"/>
            <w:gridSpan w:val="2"/>
            <w:shd w:val="clear" w:color="auto" w:fill="D9D9D9"/>
          </w:tcPr>
          <w:p w14:paraId="6EBAD850" w14:textId="77777777" w:rsidR="00B52A69" w:rsidRPr="00085BB1" w:rsidRDefault="00B52A69"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LEGAL, ADMINISTRATIVA Y ECONÓMICA</w:t>
            </w:r>
          </w:p>
        </w:tc>
      </w:tr>
      <w:tr w:rsidR="00B52A69" w:rsidRPr="00085BB1" w14:paraId="76E27DB5" w14:textId="77777777" w:rsidTr="005966AE">
        <w:trPr>
          <w:jc w:val="center"/>
        </w:trPr>
        <w:tc>
          <w:tcPr>
            <w:tcW w:w="787" w:type="pct"/>
            <w:shd w:val="clear" w:color="auto" w:fill="auto"/>
            <w:vAlign w:val="center"/>
          </w:tcPr>
          <w:p w14:paraId="3074BF97"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p>
        </w:tc>
        <w:tc>
          <w:tcPr>
            <w:tcW w:w="4213" w:type="pct"/>
            <w:shd w:val="clear" w:color="auto" w:fill="auto"/>
          </w:tcPr>
          <w:p w14:paraId="09E6D0BC"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 xml:space="preserve">ACREDITAMIENTO DE PERSONALIDAD JURÍDICA </w:t>
            </w:r>
          </w:p>
        </w:tc>
      </w:tr>
      <w:tr w:rsidR="00B52A69" w:rsidRPr="00085BB1" w14:paraId="5D90602E" w14:textId="77777777" w:rsidTr="005966AE">
        <w:trPr>
          <w:jc w:val="center"/>
        </w:trPr>
        <w:tc>
          <w:tcPr>
            <w:tcW w:w="787" w:type="pct"/>
            <w:shd w:val="clear" w:color="auto" w:fill="auto"/>
            <w:vAlign w:val="center"/>
          </w:tcPr>
          <w:p w14:paraId="69FD788B"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p>
        </w:tc>
        <w:tc>
          <w:tcPr>
            <w:tcW w:w="4213" w:type="pct"/>
            <w:shd w:val="clear" w:color="auto" w:fill="auto"/>
          </w:tcPr>
          <w:p w14:paraId="3C066D00"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ESCRITO DE DIRECCIÓN DE CORREO ELECTRÓNICO DEL LICITANTE</w:t>
            </w:r>
          </w:p>
        </w:tc>
      </w:tr>
      <w:tr w:rsidR="00B52A69" w:rsidRPr="00085BB1" w14:paraId="09B26F50" w14:textId="77777777" w:rsidTr="005966AE">
        <w:trPr>
          <w:jc w:val="center"/>
        </w:trPr>
        <w:tc>
          <w:tcPr>
            <w:tcW w:w="787" w:type="pct"/>
            <w:shd w:val="clear" w:color="auto" w:fill="auto"/>
            <w:vAlign w:val="center"/>
          </w:tcPr>
          <w:p w14:paraId="06C6B3FC"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3</w:t>
            </w:r>
          </w:p>
        </w:tc>
        <w:tc>
          <w:tcPr>
            <w:tcW w:w="4213" w:type="pct"/>
            <w:shd w:val="clear" w:color="auto" w:fill="auto"/>
          </w:tcPr>
          <w:p w14:paraId="0FF373E9" w14:textId="579E8DD7" w:rsidR="00B52A69" w:rsidRPr="00085BB1" w:rsidRDefault="00B52A69" w:rsidP="002562DD">
            <w:pPr>
              <w:tabs>
                <w:tab w:val="left" w:pos="7211"/>
              </w:tabs>
              <w:spacing w:line="276" w:lineRule="auto"/>
              <w:ind w:right="-107"/>
              <w:rPr>
                <w:rFonts w:ascii="Segoe UI" w:hAnsi="Segoe UI" w:cs="Segoe UI"/>
                <w:sz w:val="18"/>
                <w:szCs w:val="18"/>
              </w:rPr>
            </w:pPr>
            <w:r w:rsidRPr="00085BB1">
              <w:rPr>
                <w:rFonts w:ascii="Segoe UI" w:hAnsi="Segoe UI" w:cs="Segoe UI"/>
                <w:sz w:val="18"/>
                <w:szCs w:val="18"/>
              </w:rPr>
              <w:t xml:space="preserve">ESCRITO DE NO ENCONTRARSE EN LOS SUPUESTOS DE LOS ARTÍCULOS </w:t>
            </w:r>
            <w:r w:rsidR="002562DD" w:rsidRPr="00085BB1">
              <w:rPr>
                <w:rFonts w:ascii="Segoe UI" w:hAnsi="Segoe UI" w:cs="Segoe UI"/>
                <w:sz w:val="18"/>
                <w:szCs w:val="18"/>
              </w:rPr>
              <w:t xml:space="preserve"> 71 Y 9</w:t>
            </w:r>
            <w:r w:rsidRPr="00085BB1">
              <w:rPr>
                <w:rFonts w:ascii="Segoe UI" w:hAnsi="Segoe UI" w:cs="Segoe UI"/>
                <w:sz w:val="18"/>
                <w:szCs w:val="18"/>
              </w:rPr>
              <w:t>0 DE LA LAASSP</w:t>
            </w:r>
          </w:p>
        </w:tc>
      </w:tr>
      <w:tr w:rsidR="00B52A69" w:rsidRPr="00085BB1" w14:paraId="72C108C7" w14:textId="77777777" w:rsidTr="005966AE">
        <w:trPr>
          <w:jc w:val="center"/>
        </w:trPr>
        <w:tc>
          <w:tcPr>
            <w:tcW w:w="787" w:type="pct"/>
            <w:shd w:val="clear" w:color="auto" w:fill="auto"/>
            <w:vAlign w:val="center"/>
          </w:tcPr>
          <w:p w14:paraId="1D651659"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4</w:t>
            </w:r>
          </w:p>
        </w:tc>
        <w:tc>
          <w:tcPr>
            <w:tcW w:w="4213" w:type="pct"/>
            <w:shd w:val="clear" w:color="auto" w:fill="auto"/>
          </w:tcPr>
          <w:p w14:paraId="4A171658"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DECLARACIÓN DE INTEGRIDAD</w:t>
            </w:r>
          </w:p>
        </w:tc>
      </w:tr>
      <w:tr w:rsidR="00B52A69" w:rsidRPr="00085BB1" w14:paraId="308C0D3A" w14:textId="77777777" w:rsidTr="005966AE">
        <w:trPr>
          <w:jc w:val="center"/>
        </w:trPr>
        <w:tc>
          <w:tcPr>
            <w:tcW w:w="787" w:type="pct"/>
            <w:shd w:val="clear" w:color="auto" w:fill="auto"/>
            <w:vAlign w:val="center"/>
          </w:tcPr>
          <w:p w14:paraId="727AC030"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5</w:t>
            </w:r>
          </w:p>
        </w:tc>
        <w:tc>
          <w:tcPr>
            <w:tcW w:w="4213" w:type="pct"/>
            <w:shd w:val="clear" w:color="auto" w:fill="auto"/>
          </w:tcPr>
          <w:p w14:paraId="6A2BE20D"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ESTRATIFICACIÓN DE LAS MICRO, PEQUEÑAS Y MEDIANAS EMPRESAS (MIPYMES)</w:t>
            </w:r>
          </w:p>
        </w:tc>
      </w:tr>
      <w:tr w:rsidR="00B52A69" w:rsidRPr="00085BB1" w14:paraId="038AE50B" w14:textId="77777777" w:rsidTr="005966AE">
        <w:trPr>
          <w:jc w:val="center"/>
        </w:trPr>
        <w:tc>
          <w:tcPr>
            <w:tcW w:w="787" w:type="pct"/>
            <w:shd w:val="clear" w:color="auto" w:fill="auto"/>
            <w:vAlign w:val="center"/>
          </w:tcPr>
          <w:p w14:paraId="07E43142"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6</w:t>
            </w:r>
          </w:p>
        </w:tc>
        <w:tc>
          <w:tcPr>
            <w:tcW w:w="4213" w:type="pct"/>
            <w:shd w:val="clear" w:color="auto" w:fill="auto"/>
          </w:tcPr>
          <w:p w14:paraId="58425384"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MODELO DE CONVENIO DE PARTICIPACIÓN CONJUNTA</w:t>
            </w:r>
          </w:p>
        </w:tc>
      </w:tr>
      <w:tr w:rsidR="00B52A69" w:rsidRPr="00085BB1" w14:paraId="3374DC03" w14:textId="77777777" w:rsidTr="005966AE">
        <w:trPr>
          <w:jc w:val="center"/>
        </w:trPr>
        <w:tc>
          <w:tcPr>
            <w:tcW w:w="787" w:type="pct"/>
            <w:shd w:val="clear" w:color="auto" w:fill="auto"/>
            <w:vAlign w:val="center"/>
          </w:tcPr>
          <w:p w14:paraId="028194AB"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7</w:t>
            </w:r>
          </w:p>
        </w:tc>
        <w:tc>
          <w:tcPr>
            <w:tcW w:w="4213" w:type="pct"/>
            <w:shd w:val="clear" w:color="auto" w:fill="auto"/>
          </w:tcPr>
          <w:p w14:paraId="4031040A"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MODELO DE CONTRATO</w:t>
            </w:r>
          </w:p>
        </w:tc>
      </w:tr>
      <w:tr w:rsidR="00B52A69" w:rsidRPr="00085BB1" w14:paraId="5CFC8ABB" w14:textId="77777777" w:rsidTr="005966AE">
        <w:trPr>
          <w:jc w:val="center"/>
        </w:trPr>
        <w:tc>
          <w:tcPr>
            <w:tcW w:w="787" w:type="pct"/>
            <w:shd w:val="clear" w:color="auto" w:fill="auto"/>
            <w:vAlign w:val="center"/>
          </w:tcPr>
          <w:p w14:paraId="25292A8B"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8</w:t>
            </w:r>
          </w:p>
        </w:tc>
        <w:tc>
          <w:tcPr>
            <w:tcW w:w="4213" w:type="pct"/>
            <w:shd w:val="clear" w:color="auto" w:fill="auto"/>
          </w:tcPr>
          <w:p w14:paraId="3751ECF7"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ESCRITO DE DOMICILIO PARA OÍR Y RECIBIR NOTIFICACIONES DEL LICITANTE</w:t>
            </w:r>
          </w:p>
        </w:tc>
      </w:tr>
      <w:tr w:rsidR="00B52A69" w:rsidRPr="00085BB1" w14:paraId="5D66434D" w14:textId="77777777" w:rsidTr="005966AE">
        <w:trPr>
          <w:jc w:val="center"/>
        </w:trPr>
        <w:tc>
          <w:tcPr>
            <w:tcW w:w="787" w:type="pct"/>
            <w:shd w:val="clear" w:color="auto" w:fill="auto"/>
            <w:vAlign w:val="center"/>
          </w:tcPr>
          <w:p w14:paraId="5F632151"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9</w:t>
            </w:r>
          </w:p>
        </w:tc>
        <w:tc>
          <w:tcPr>
            <w:tcW w:w="4213" w:type="pct"/>
            <w:shd w:val="clear" w:color="auto" w:fill="auto"/>
          </w:tcPr>
          <w:p w14:paraId="79020427" w14:textId="77777777" w:rsidR="00B52A69" w:rsidRPr="00085BB1" w:rsidRDefault="00B52A69" w:rsidP="00892FA5">
            <w:pPr>
              <w:spacing w:line="276" w:lineRule="auto"/>
              <w:ind w:right="49"/>
              <w:rPr>
                <w:rFonts w:ascii="Segoe UI" w:hAnsi="Segoe UI" w:cs="Segoe UI"/>
                <w:sz w:val="18"/>
                <w:szCs w:val="18"/>
              </w:rPr>
            </w:pPr>
            <w:r w:rsidRPr="00085BB1">
              <w:rPr>
                <w:rFonts w:ascii="Segoe UI" w:hAnsi="Segoe UI" w:cs="Segoe UI"/>
                <w:sz w:val="18"/>
                <w:szCs w:val="18"/>
              </w:rPr>
              <w:t>ACEP</w:t>
            </w:r>
            <w:r w:rsidR="00892FA5" w:rsidRPr="00085BB1">
              <w:rPr>
                <w:rFonts w:ascii="Segoe UI" w:hAnsi="Segoe UI" w:cs="Segoe UI"/>
                <w:sz w:val="18"/>
                <w:szCs w:val="18"/>
              </w:rPr>
              <w:t xml:space="preserve">TACIÓN DE LAS DISPOSICIONES DE LA PLATAFORMA </w:t>
            </w:r>
            <w:r w:rsidR="00204FB3" w:rsidRPr="00085BB1">
              <w:rPr>
                <w:rFonts w:ascii="Segoe UI" w:hAnsi="Segoe UI" w:cs="Segoe UI"/>
                <w:sz w:val="18"/>
                <w:szCs w:val="18"/>
              </w:rPr>
              <w:t>COMPRAS MX</w:t>
            </w:r>
          </w:p>
        </w:tc>
      </w:tr>
      <w:tr w:rsidR="00B52A69" w:rsidRPr="00085BB1" w14:paraId="489EDCB4" w14:textId="77777777" w:rsidTr="005966AE">
        <w:trPr>
          <w:jc w:val="center"/>
        </w:trPr>
        <w:tc>
          <w:tcPr>
            <w:tcW w:w="787" w:type="pct"/>
            <w:shd w:val="clear" w:color="auto" w:fill="auto"/>
            <w:vAlign w:val="center"/>
          </w:tcPr>
          <w:p w14:paraId="3730D9FC"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10</w:t>
            </w:r>
          </w:p>
        </w:tc>
        <w:tc>
          <w:tcPr>
            <w:tcW w:w="4213" w:type="pct"/>
            <w:shd w:val="clear" w:color="auto" w:fill="auto"/>
          </w:tcPr>
          <w:p w14:paraId="6827596F"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ACEPTACIÓN DE LA CONVOCATORIA Y JUNTAS DE ACLARACIONES</w:t>
            </w:r>
          </w:p>
        </w:tc>
      </w:tr>
      <w:tr w:rsidR="00B52A69" w:rsidRPr="00085BB1" w14:paraId="2E3660A6" w14:textId="77777777" w:rsidTr="005966AE">
        <w:trPr>
          <w:jc w:val="center"/>
        </w:trPr>
        <w:tc>
          <w:tcPr>
            <w:tcW w:w="787" w:type="pct"/>
            <w:shd w:val="clear" w:color="auto" w:fill="auto"/>
            <w:vAlign w:val="center"/>
          </w:tcPr>
          <w:p w14:paraId="1185B604"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11</w:t>
            </w:r>
          </w:p>
        </w:tc>
        <w:tc>
          <w:tcPr>
            <w:tcW w:w="4213" w:type="pct"/>
            <w:shd w:val="clear" w:color="auto" w:fill="auto"/>
          </w:tcPr>
          <w:p w14:paraId="51A47C03"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AUTORIZACIÓN PARA CONSULTAR SU OPINIÓN DE CUMPLIMIENTO (32-D) ANTE EL IMSS</w:t>
            </w:r>
          </w:p>
        </w:tc>
      </w:tr>
      <w:tr w:rsidR="00B52A69" w:rsidRPr="00085BB1" w14:paraId="7A952D21" w14:textId="77777777" w:rsidTr="005966AE">
        <w:trPr>
          <w:jc w:val="center"/>
        </w:trPr>
        <w:tc>
          <w:tcPr>
            <w:tcW w:w="787" w:type="pct"/>
            <w:shd w:val="clear" w:color="auto" w:fill="auto"/>
            <w:vAlign w:val="center"/>
          </w:tcPr>
          <w:p w14:paraId="772686CF"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lastRenderedPageBreak/>
              <w:t>ANEXO 12</w:t>
            </w:r>
          </w:p>
        </w:tc>
        <w:tc>
          <w:tcPr>
            <w:tcW w:w="4213" w:type="pct"/>
            <w:shd w:val="clear" w:color="auto" w:fill="auto"/>
          </w:tcPr>
          <w:p w14:paraId="1C0EB07B"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INFORMACIÓN RESERVADA Y CONFIDENCIAL</w:t>
            </w:r>
          </w:p>
        </w:tc>
      </w:tr>
      <w:tr w:rsidR="00B52A69" w:rsidRPr="00085BB1" w14:paraId="38682724" w14:textId="77777777" w:rsidTr="005966AE">
        <w:trPr>
          <w:jc w:val="center"/>
        </w:trPr>
        <w:tc>
          <w:tcPr>
            <w:tcW w:w="787" w:type="pct"/>
            <w:shd w:val="clear" w:color="auto" w:fill="auto"/>
            <w:vAlign w:val="center"/>
          </w:tcPr>
          <w:p w14:paraId="47F15202"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13</w:t>
            </w:r>
          </w:p>
        </w:tc>
        <w:tc>
          <w:tcPr>
            <w:tcW w:w="4213" w:type="pct"/>
            <w:shd w:val="clear" w:color="auto" w:fill="auto"/>
          </w:tcPr>
          <w:p w14:paraId="0FE3FCDB" w14:textId="47F7EECB" w:rsidR="00B52A69" w:rsidRPr="00085BB1" w:rsidRDefault="00BB5D59" w:rsidP="005966AE">
            <w:pPr>
              <w:spacing w:line="276" w:lineRule="auto"/>
              <w:ind w:right="49"/>
              <w:rPr>
                <w:rFonts w:ascii="Segoe UI" w:hAnsi="Segoe UI" w:cs="Segoe UI"/>
                <w:sz w:val="18"/>
                <w:szCs w:val="18"/>
              </w:rPr>
            </w:pPr>
            <w:r w:rsidRPr="00085BB1">
              <w:rPr>
                <w:rFonts w:ascii="Segoe UI" w:hAnsi="Segoe UI" w:cs="Segoe UI"/>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B52A69" w:rsidRPr="00085BB1" w14:paraId="00E00499" w14:textId="77777777" w:rsidTr="005966AE">
        <w:trPr>
          <w:jc w:val="center"/>
        </w:trPr>
        <w:tc>
          <w:tcPr>
            <w:tcW w:w="787" w:type="pct"/>
            <w:shd w:val="clear" w:color="auto" w:fill="auto"/>
            <w:vAlign w:val="center"/>
          </w:tcPr>
          <w:p w14:paraId="0EB251CB"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14</w:t>
            </w:r>
          </w:p>
        </w:tc>
        <w:tc>
          <w:tcPr>
            <w:tcW w:w="4213" w:type="pct"/>
            <w:shd w:val="clear" w:color="auto" w:fill="auto"/>
          </w:tcPr>
          <w:p w14:paraId="69F897AF"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DECLARACIÓN DE NO COLUSIÓN. COMISIÓN FEDERAL DE COMPETENCIA ECONÓMICA</w:t>
            </w:r>
          </w:p>
        </w:tc>
      </w:tr>
      <w:tr w:rsidR="00B52A69" w:rsidRPr="00085BB1" w14:paraId="166A7B32" w14:textId="77777777" w:rsidTr="005966AE">
        <w:trPr>
          <w:trHeight w:val="54"/>
          <w:jc w:val="center"/>
        </w:trPr>
        <w:tc>
          <w:tcPr>
            <w:tcW w:w="787" w:type="pct"/>
            <w:shd w:val="clear" w:color="auto" w:fill="auto"/>
            <w:vAlign w:val="center"/>
          </w:tcPr>
          <w:p w14:paraId="2D1D03E7"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15</w:t>
            </w:r>
          </w:p>
        </w:tc>
        <w:tc>
          <w:tcPr>
            <w:tcW w:w="4213" w:type="pct"/>
            <w:shd w:val="clear" w:color="auto" w:fill="auto"/>
          </w:tcPr>
          <w:p w14:paraId="4D2B6FBD"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PROPUESTA ECONÓMICA</w:t>
            </w:r>
          </w:p>
        </w:tc>
      </w:tr>
      <w:tr w:rsidR="00B52A69" w:rsidRPr="00085BB1" w14:paraId="57F53169" w14:textId="77777777" w:rsidTr="005966AE">
        <w:trPr>
          <w:trHeight w:val="54"/>
          <w:jc w:val="center"/>
        </w:trPr>
        <w:tc>
          <w:tcPr>
            <w:tcW w:w="787" w:type="pct"/>
            <w:shd w:val="clear" w:color="auto" w:fill="auto"/>
            <w:vAlign w:val="center"/>
          </w:tcPr>
          <w:p w14:paraId="37CC5E61"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17</w:t>
            </w:r>
          </w:p>
        </w:tc>
        <w:tc>
          <w:tcPr>
            <w:tcW w:w="4213" w:type="pct"/>
            <w:shd w:val="clear" w:color="auto" w:fill="auto"/>
          </w:tcPr>
          <w:p w14:paraId="364D8BB3" w14:textId="27019A40" w:rsidR="00B52A69" w:rsidRPr="00085BB1" w:rsidRDefault="0040308C" w:rsidP="0040308C">
            <w:pPr>
              <w:spacing w:line="276" w:lineRule="auto"/>
              <w:ind w:right="49"/>
              <w:rPr>
                <w:rFonts w:ascii="Segoe UI" w:hAnsi="Segoe UI" w:cs="Segoe UI"/>
                <w:sz w:val="18"/>
                <w:szCs w:val="18"/>
              </w:rPr>
            </w:pPr>
            <w:r w:rsidRPr="00085BB1">
              <w:rPr>
                <w:rFonts w:ascii="Segoe UI" w:hAnsi="Segoe UI" w:cs="Segoe UI"/>
                <w:sz w:val="18"/>
                <w:szCs w:val="18"/>
              </w:rPr>
              <w:t xml:space="preserve">NO APLICA </w:t>
            </w:r>
          </w:p>
        </w:tc>
      </w:tr>
      <w:tr w:rsidR="00B52A69" w:rsidRPr="00085BB1" w14:paraId="1C45B605" w14:textId="77777777" w:rsidTr="005966AE">
        <w:trPr>
          <w:trHeight w:val="54"/>
          <w:jc w:val="center"/>
        </w:trPr>
        <w:tc>
          <w:tcPr>
            <w:tcW w:w="787" w:type="pct"/>
            <w:shd w:val="clear" w:color="auto" w:fill="auto"/>
          </w:tcPr>
          <w:p w14:paraId="74756BBF" w14:textId="77777777" w:rsidR="00B52A69" w:rsidRPr="00085BB1" w:rsidRDefault="00B52A69" w:rsidP="005966AE">
            <w:pPr>
              <w:jc w:val="center"/>
              <w:rPr>
                <w:rFonts w:ascii="Segoe UI" w:hAnsi="Segoe UI" w:cs="Segoe UI"/>
              </w:rPr>
            </w:pPr>
            <w:r w:rsidRPr="00085BB1">
              <w:rPr>
                <w:rFonts w:ascii="Segoe UI" w:hAnsi="Segoe UI" w:cs="Segoe UI"/>
                <w:b/>
                <w:color w:val="4F6228"/>
                <w:sz w:val="18"/>
                <w:szCs w:val="18"/>
              </w:rPr>
              <w:t>ANEXO  18</w:t>
            </w:r>
          </w:p>
        </w:tc>
        <w:tc>
          <w:tcPr>
            <w:tcW w:w="4213" w:type="pct"/>
            <w:shd w:val="clear" w:color="auto" w:fill="auto"/>
          </w:tcPr>
          <w:p w14:paraId="57B38016" w14:textId="3725D27B" w:rsidR="00B52A69" w:rsidRPr="00085BB1" w:rsidRDefault="0040308C" w:rsidP="005966AE">
            <w:pPr>
              <w:spacing w:line="276" w:lineRule="auto"/>
              <w:ind w:right="49"/>
              <w:rPr>
                <w:rFonts w:ascii="Segoe UI" w:hAnsi="Segoe UI" w:cs="Segoe UI"/>
                <w:sz w:val="18"/>
                <w:szCs w:val="18"/>
              </w:rPr>
            </w:pPr>
            <w:r w:rsidRPr="00085BB1">
              <w:rPr>
                <w:rFonts w:ascii="Segoe UI" w:hAnsi="Segoe UI" w:cs="Segoe UI"/>
                <w:sz w:val="18"/>
                <w:szCs w:val="18"/>
              </w:rPr>
              <w:t xml:space="preserve">NO APLICA </w:t>
            </w:r>
          </w:p>
        </w:tc>
      </w:tr>
      <w:tr w:rsidR="00B52A69" w:rsidRPr="00085BB1" w14:paraId="400A8C8F" w14:textId="77777777" w:rsidTr="005966AE">
        <w:trPr>
          <w:trHeight w:val="54"/>
          <w:jc w:val="center"/>
        </w:trPr>
        <w:tc>
          <w:tcPr>
            <w:tcW w:w="787" w:type="pct"/>
            <w:shd w:val="clear" w:color="auto" w:fill="auto"/>
          </w:tcPr>
          <w:p w14:paraId="3964921E" w14:textId="77777777" w:rsidR="00B52A69" w:rsidRPr="00085BB1" w:rsidRDefault="00B52A69" w:rsidP="005966AE">
            <w:pPr>
              <w:jc w:val="center"/>
              <w:rPr>
                <w:rFonts w:ascii="Segoe UI" w:hAnsi="Segoe UI" w:cs="Segoe UI"/>
              </w:rPr>
            </w:pPr>
            <w:r w:rsidRPr="00085BB1">
              <w:rPr>
                <w:rFonts w:ascii="Segoe UI" w:hAnsi="Segoe UI" w:cs="Segoe UI"/>
                <w:b/>
                <w:color w:val="4F6228"/>
                <w:sz w:val="18"/>
                <w:szCs w:val="18"/>
              </w:rPr>
              <w:t>ANEXO  19</w:t>
            </w:r>
          </w:p>
        </w:tc>
        <w:tc>
          <w:tcPr>
            <w:tcW w:w="4213" w:type="pct"/>
            <w:shd w:val="clear" w:color="auto" w:fill="auto"/>
          </w:tcPr>
          <w:p w14:paraId="62465A7E"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RELACIÓN DE DOCUMENTOS REQUERIDOS EN LA CONVOCATORIA</w:t>
            </w:r>
          </w:p>
        </w:tc>
      </w:tr>
      <w:tr w:rsidR="00B52A69" w:rsidRPr="00085BB1" w14:paraId="42886B8F" w14:textId="77777777" w:rsidTr="005966AE">
        <w:trPr>
          <w:trHeight w:val="54"/>
          <w:jc w:val="center"/>
        </w:trPr>
        <w:tc>
          <w:tcPr>
            <w:tcW w:w="787" w:type="pct"/>
            <w:shd w:val="clear" w:color="auto" w:fill="auto"/>
          </w:tcPr>
          <w:p w14:paraId="6FBF1C4B" w14:textId="77777777" w:rsidR="00B52A69" w:rsidRPr="00085BB1" w:rsidRDefault="00B52A69" w:rsidP="005966AE">
            <w:pPr>
              <w:jc w:val="center"/>
              <w:rPr>
                <w:rFonts w:ascii="Segoe UI" w:hAnsi="Segoe UI" w:cs="Segoe UI"/>
                <w:b/>
                <w:color w:val="4F6228"/>
                <w:sz w:val="18"/>
                <w:szCs w:val="18"/>
              </w:rPr>
            </w:pPr>
            <w:r w:rsidRPr="00085BB1">
              <w:rPr>
                <w:rFonts w:ascii="Segoe UI" w:hAnsi="Segoe UI" w:cs="Segoe UI"/>
                <w:b/>
                <w:color w:val="4F6228"/>
                <w:sz w:val="18"/>
                <w:szCs w:val="18"/>
              </w:rPr>
              <w:t>ANEXO 20</w:t>
            </w:r>
          </w:p>
        </w:tc>
        <w:tc>
          <w:tcPr>
            <w:tcW w:w="4213" w:type="pct"/>
            <w:shd w:val="clear" w:color="auto" w:fill="auto"/>
          </w:tcPr>
          <w:p w14:paraId="11AD5AFE" w14:textId="77777777" w:rsidR="00B52A69" w:rsidRPr="00085BB1" w:rsidRDefault="00B52A69" w:rsidP="005966AE">
            <w:pPr>
              <w:spacing w:line="276" w:lineRule="auto"/>
              <w:ind w:right="49"/>
              <w:rPr>
                <w:rFonts w:ascii="Segoe UI" w:hAnsi="Segoe UI" w:cs="Segoe UI"/>
                <w:sz w:val="18"/>
                <w:szCs w:val="18"/>
              </w:rPr>
            </w:pPr>
            <w:r w:rsidRPr="00085BB1">
              <w:rPr>
                <w:rFonts w:ascii="Segoe UI" w:hAnsi="Segoe UI" w:cs="Segoe UI"/>
                <w:sz w:val="18"/>
                <w:szCs w:val="18"/>
              </w:rPr>
              <w:t>AVISO DE PRIVACIDAD INTEGRAL DE LOS PROCEDIMIENTOS DE ADQUISICIONES DE BIENES, ARRENDAMIENTOS Y CONTRATACIÓN DE SERVICIOS</w:t>
            </w:r>
          </w:p>
        </w:tc>
      </w:tr>
      <w:tr w:rsidR="00E06719" w:rsidRPr="00085BB1" w14:paraId="0B8AECC7" w14:textId="77777777" w:rsidTr="004273A9">
        <w:trPr>
          <w:trHeight w:val="54"/>
          <w:jc w:val="center"/>
        </w:trPr>
        <w:tc>
          <w:tcPr>
            <w:tcW w:w="787" w:type="pct"/>
            <w:shd w:val="clear" w:color="auto" w:fill="auto"/>
            <w:vAlign w:val="center"/>
          </w:tcPr>
          <w:p w14:paraId="06932A04" w14:textId="77777777" w:rsidR="00E06719" w:rsidRPr="00085BB1" w:rsidRDefault="00E06719" w:rsidP="00E06719">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21</w:t>
            </w:r>
          </w:p>
        </w:tc>
        <w:tc>
          <w:tcPr>
            <w:tcW w:w="4213" w:type="pct"/>
            <w:shd w:val="clear" w:color="auto" w:fill="auto"/>
          </w:tcPr>
          <w:p w14:paraId="56BF7F7E" w14:textId="77777777" w:rsidR="00E06719" w:rsidRPr="00085BB1" w:rsidRDefault="00E06719" w:rsidP="005966AE">
            <w:pPr>
              <w:spacing w:line="276" w:lineRule="auto"/>
              <w:ind w:right="49"/>
              <w:rPr>
                <w:rFonts w:ascii="Segoe UI" w:hAnsi="Segoe UI" w:cs="Segoe UI"/>
                <w:sz w:val="18"/>
                <w:szCs w:val="18"/>
              </w:rPr>
            </w:pPr>
            <w:r w:rsidRPr="00085B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85BB1" w14:paraId="548C7323" w14:textId="77777777" w:rsidTr="005966AE">
        <w:trPr>
          <w:trHeight w:val="54"/>
          <w:jc w:val="center"/>
        </w:trPr>
        <w:tc>
          <w:tcPr>
            <w:tcW w:w="787" w:type="pct"/>
            <w:shd w:val="clear" w:color="auto" w:fill="auto"/>
          </w:tcPr>
          <w:p w14:paraId="6BAA4643" w14:textId="77777777" w:rsidR="00E06719" w:rsidRPr="00085BB1" w:rsidRDefault="00E06719" w:rsidP="00E06719">
            <w:pPr>
              <w:jc w:val="center"/>
              <w:rPr>
                <w:rFonts w:ascii="Segoe UI" w:hAnsi="Segoe UI" w:cs="Segoe UI"/>
              </w:rPr>
            </w:pPr>
            <w:r w:rsidRPr="00085BB1">
              <w:rPr>
                <w:rFonts w:ascii="Segoe UI" w:hAnsi="Segoe UI" w:cs="Segoe UI"/>
                <w:b/>
                <w:color w:val="4F6228"/>
                <w:sz w:val="18"/>
                <w:szCs w:val="18"/>
              </w:rPr>
              <w:t>ANEXO  22</w:t>
            </w:r>
          </w:p>
        </w:tc>
        <w:tc>
          <w:tcPr>
            <w:tcW w:w="4213" w:type="pct"/>
            <w:shd w:val="clear" w:color="auto" w:fill="auto"/>
          </w:tcPr>
          <w:p w14:paraId="7E566C7A" w14:textId="32CABD97" w:rsidR="00E06719" w:rsidRPr="00085BB1" w:rsidRDefault="003F58BD" w:rsidP="005966AE">
            <w:pPr>
              <w:spacing w:line="276" w:lineRule="auto"/>
              <w:ind w:right="49"/>
              <w:rPr>
                <w:rFonts w:ascii="Segoe UI" w:hAnsi="Segoe UI" w:cs="Segoe UI"/>
                <w:sz w:val="18"/>
                <w:szCs w:val="18"/>
              </w:rPr>
            </w:pPr>
            <w:r w:rsidRPr="00085B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085BB1" w14:paraId="38043D11" w14:textId="77777777" w:rsidTr="005966AE">
        <w:trPr>
          <w:trHeight w:val="54"/>
          <w:jc w:val="center"/>
        </w:trPr>
        <w:tc>
          <w:tcPr>
            <w:tcW w:w="787" w:type="pct"/>
            <w:shd w:val="clear" w:color="auto" w:fill="auto"/>
          </w:tcPr>
          <w:p w14:paraId="2B29F86F" w14:textId="77777777" w:rsidR="00E06719" w:rsidRPr="00085BB1" w:rsidRDefault="00E06719" w:rsidP="00E06719">
            <w:pPr>
              <w:jc w:val="center"/>
              <w:rPr>
                <w:rFonts w:ascii="Segoe UI" w:hAnsi="Segoe UI" w:cs="Segoe UI"/>
              </w:rPr>
            </w:pPr>
            <w:r w:rsidRPr="00085BB1">
              <w:rPr>
                <w:rFonts w:ascii="Segoe UI" w:hAnsi="Segoe UI" w:cs="Segoe UI"/>
                <w:b/>
                <w:color w:val="4F6228"/>
                <w:sz w:val="18"/>
                <w:szCs w:val="18"/>
              </w:rPr>
              <w:t>ANEXO  23</w:t>
            </w:r>
          </w:p>
        </w:tc>
        <w:tc>
          <w:tcPr>
            <w:tcW w:w="4213" w:type="pct"/>
            <w:shd w:val="clear" w:color="auto" w:fill="auto"/>
          </w:tcPr>
          <w:p w14:paraId="042C7153" w14:textId="77777777" w:rsidR="00E06719" w:rsidRPr="00085BB1" w:rsidRDefault="00E06719" w:rsidP="00E06719">
            <w:pPr>
              <w:spacing w:line="276" w:lineRule="auto"/>
              <w:ind w:right="49"/>
              <w:rPr>
                <w:rFonts w:ascii="Segoe UI" w:hAnsi="Segoe UI" w:cs="Segoe UI"/>
                <w:sz w:val="18"/>
                <w:szCs w:val="18"/>
              </w:rPr>
            </w:pPr>
            <w:r w:rsidRPr="00085BB1">
              <w:rPr>
                <w:rFonts w:ascii="Segoe UI" w:hAnsi="Segoe UI" w:cs="Segoe UI"/>
                <w:sz w:val="18"/>
                <w:szCs w:val="18"/>
              </w:rPr>
              <w:t>MANIFESTACIÓN REFERENTE A QUE EN CASO DE RESULTAR GANADOR, NO PODRÁ SUBCONTRATAR A OTRO LICITANTE QUE HAYA PARTICIPADO EN EL PROCEDIMIENTO</w:t>
            </w:r>
          </w:p>
        </w:tc>
      </w:tr>
      <w:tr w:rsidR="00E06719" w:rsidRPr="00085BB1" w14:paraId="786EF867" w14:textId="77777777" w:rsidTr="005966AE">
        <w:trPr>
          <w:trHeight w:val="54"/>
          <w:jc w:val="center"/>
        </w:trPr>
        <w:tc>
          <w:tcPr>
            <w:tcW w:w="787" w:type="pct"/>
            <w:shd w:val="clear" w:color="auto" w:fill="auto"/>
          </w:tcPr>
          <w:p w14:paraId="15A78CB2" w14:textId="77777777" w:rsidR="00E06719" w:rsidRPr="00085BB1" w:rsidRDefault="00E06719" w:rsidP="00E06719">
            <w:pPr>
              <w:jc w:val="center"/>
              <w:rPr>
                <w:rFonts w:ascii="Segoe UI" w:hAnsi="Segoe UI" w:cs="Segoe UI"/>
                <w:b/>
                <w:color w:val="4F6228"/>
                <w:sz w:val="18"/>
                <w:szCs w:val="18"/>
              </w:rPr>
            </w:pPr>
            <w:r w:rsidRPr="00085BB1">
              <w:rPr>
                <w:rFonts w:ascii="Segoe UI" w:hAnsi="Segoe UI" w:cs="Segoe UI"/>
                <w:b/>
                <w:color w:val="4F6228"/>
                <w:sz w:val="18"/>
                <w:szCs w:val="18"/>
              </w:rPr>
              <w:t>ANEXO 24</w:t>
            </w:r>
          </w:p>
        </w:tc>
        <w:tc>
          <w:tcPr>
            <w:tcW w:w="4213" w:type="pct"/>
            <w:shd w:val="clear" w:color="auto" w:fill="auto"/>
          </w:tcPr>
          <w:p w14:paraId="57CD4222" w14:textId="77777777" w:rsidR="00E06719" w:rsidRPr="00085BB1" w:rsidRDefault="00E06719" w:rsidP="00E06719">
            <w:pPr>
              <w:tabs>
                <w:tab w:val="left" w:pos="1182"/>
              </w:tabs>
              <w:spacing w:line="276" w:lineRule="auto"/>
              <w:ind w:right="49"/>
              <w:rPr>
                <w:rFonts w:ascii="Segoe UI" w:hAnsi="Segoe UI" w:cs="Segoe UI"/>
                <w:sz w:val="18"/>
                <w:szCs w:val="18"/>
              </w:rPr>
            </w:pPr>
            <w:r w:rsidRPr="00085BB1">
              <w:rPr>
                <w:rFonts w:ascii="Segoe UI" w:hAnsi="Segoe UI" w:cs="Segoe UI"/>
                <w:sz w:val="18"/>
                <w:szCs w:val="18"/>
              </w:rPr>
              <w:t>MANIFESTACIÓN REFERENTE AL  REGISTRO ELECTRÓNICO DE PERSONAS FÍSICAS Y MORALES</w:t>
            </w:r>
          </w:p>
        </w:tc>
      </w:tr>
      <w:tr w:rsidR="002732BA" w:rsidRPr="00085BB1" w14:paraId="50E7B96A" w14:textId="77777777" w:rsidTr="005966AE">
        <w:trPr>
          <w:trHeight w:val="54"/>
          <w:jc w:val="center"/>
        </w:trPr>
        <w:tc>
          <w:tcPr>
            <w:tcW w:w="787" w:type="pct"/>
            <w:shd w:val="clear" w:color="auto" w:fill="auto"/>
          </w:tcPr>
          <w:p w14:paraId="78868618" w14:textId="5F62BDB3" w:rsidR="002732BA" w:rsidRPr="00085BB1" w:rsidRDefault="002732BA" w:rsidP="00E06719">
            <w:pPr>
              <w:jc w:val="center"/>
              <w:rPr>
                <w:rFonts w:ascii="Segoe UI" w:hAnsi="Segoe UI" w:cs="Segoe UI"/>
                <w:b/>
                <w:color w:val="4F6228"/>
                <w:sz w:val="18"/>
                <w:szCs w:val="18"/>
              </w:rPr>
            </w:pPr>
            <w:r w:rsidRPr="00085BB1">
              <w:rPr>
                <w:rFonts w:ascii="Segoe UI" w:hAnsi="Segoe UI" w:cs="Segoe UI"/>
                <w:b/>
                <w:color w:val="4F6228"/>
                <w:sz w:val="18"/>
                <w:szCs w:val="18"/>
              </w:rPr>
              <w:t>ANEXO 25</w:t>
            </w:r>
          </w:p>
        </w:tc>
        <w:tc>
          <w:tcPr>
            <w:tcW w:w="4213" w:type="pct"/>
            <w:shd w:val="clear" w:color="auto" w:fill="auto"/>
          </w:tcPr>
          <w:p w14:paraId="5BD336BC" w14:textId="48241F23" w:rsidR="002732BA" w:rsidRPr="00085BB1" w:rsidRDefault="002732BA" w:rsidP="00E06719">
            <w:pPr>
              <w:tabs>
                <w:tab w:val="left" w:pos="1182"/>
              </w:tabs>
              <w:spacing w:line="276" w:lineRule="auto"/>
              <w:ind w:right="49"/>
              <w:rPr>
                <w:rFonts w:ascii="Segoe UI" w:hAnsi="Segoe UI" w:cs="Segoe UI"/>
                <w:sz w:val="18"/>
                <w:szCs w:val="18"/>
              </w:rPr>
            </w:pPr>
            <w:r w:rsidRPr="00085BB1">
              <w:rPr>
                <w:rFonts w:ascii="Segoe UI" w:hAnsi="Segoe UI" w:cs="Segoe UI"/>
                <w:sz w:val="18"/>
                <w:szCs w:val="18"/>
              </w:rPr>
              <w:t xml:space="preserve">MANIFIESTO DE NACIONALIDAD </w:t>
            </w:r>
          </w:p>
        </w:tc>
      </w:tr>
      <w:tr w:rsidR="002732BA" w:rsidRPr="00085BB1" w14:paraId="2DB0989A" w14:textId="77777777" w:rsidTr="005966AE">
        <w:trPr>
          <w:trHeight w:val="54"/>
          <w:jc w:val="center"/>
        </w:trPr>
        <w:tc>
          <w:tcPr>
            <w:tcW w:w="5000" w:type="pct"/>
            <w:gridSpan w:val="2"/>
            <w:shd w:val="clear" w:color="auto" w:fill="D9D9D9"/>
            <w:vAlign w:val="center"/>
          </w:tcPr>
          <w:p w14:paraId="543C7064" w14:textId="77777777" w:rsidR="002732BA" w:rsidRPr="00085BB1" w:rsidRDefault="002732BA"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TÉCNICA</w:t>
            </w:r>
          </w:p>
        </w:tc>
      </w:tr>
      <w:tr w:rsidR="002732BA" w:rsidRPr="00085BB1" w14:paraId="68378465" w14:textId="77777777" w:rsidTr="005966AE">
        <w:trPr>
          <w:trHeight w:val="54"/>
          <w:jc w:val="center"/>
        </w:trPr>
        <w:tc>
          <w:tcPr>
            <w:tcW w:w="787" w:type="pct"/>
            <w:shd w:val="clear" w:color="auto" w:fill="auto"/>
            <w:vAlign w:val="center"/>
          </w:tcPr>
          <w:p w14:paraId="6ADB117A" w14:textId="062C8548" w:rsidR="002732BA" w:rsidRPr="00085BB1" w:rsidRDefault="002732BA" w:rsidP="002732BA">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26</w:t>
            </w:r>
          </w:p>
        </w:tc>
        <w:tc>
          <w:tcPr>
            <w:tcW w:w="4213" w:type="pct"/>
            <w:shd w:val="clear" w:color="auto" w:fill="auto"/>
          </w:tcPr>
          <w:p w14:paraId="713A64BC"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ANEXO TÉCNICO (EN FORMATO WORD Y PDF).</w:t>
            </w:r>
          </w:p>
        </w:tc>
      </w:tr>
      <w:tr w:rsidR="002732BA" w:rsidRPr="00085BB1" w14:paraId="3EED7289" w14:textId="77777777" w:rsidTr="005966AE">
        <w:trPr>
          <w:trHeight w:val="54"/>
          <w:jc w:val="center"/>
        </w:trPr>
        <w:tc>
          <w:tcPr>
            <w:tcW w:w="787" w:type="pct"/>
            <w:shd w:val="clear" w:color="auto" w:fill="auto"/>
            <w:vAlign w:val="center"/>
          </w:tcPr>
          <w:p w14:paraId="34DEF986" w14:textId="62FEDBE6" w:rsidR="002732BA" w:rsidRPr="00085BB1" w:rsidRDefault="002732BA" w:rsidP="002732BA">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27</w:t>
            </w:r>
          </w:p>
        </w:tc>
        <w:tc>
          <w:tcPr>
            <w:tcW w:w="4213" w:type="pct"/>
            <w:shd w:val="clear" w:color="auto" w:fill="auto"/>
          </w:tcPr>
          <w:p w14:paraId="6917538F"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TÉRMINOS Y CONDICIONES (EN FORMATO WORD Y PDF).</w:t>
            </w:r>
          </w:p>
        </w:tc>
      </w:tr>
    </w:tbl>
    <w:p w14:paraId="364FC697" w14:textId="77777777" w:rsidR="00B52A69" w:rsidRPr="00085BB1" w:rsidRDefault="00B52A69" w:rsidP="00B52A69">
      <w:pPr>
        <w:spacing w:line="276" w:lineRule="auto"/>
        <w:rPr>
          <w:rFonts w:ascii="Segoe UI" w:hAnsi="Segoe UI" w:cs="Segoe UI"/>
          <w:sz w:val="14"/>
        </w:rPr>
      </w:pPr>
    </w:p>
    <w:p w14:paraId="2D825A03"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085BB1">
        <w:rPr>
          <w:rFonts w:ascii="Segoe UI" w:hAnsi="Segoe UI" w:cs="Segoe UI"/>
          <w:bCs w:val="0"/>
          <w:color w:val="4F6228"/>
          <w:kern w:val="0"/>
          <w:sz w:val="20"/>
          <w:szCs w:val="20"/>
          <w:lang w:val="es-ES_tradnl"/>
        </w:rPr>
        <w:t>NOTA INFORMATIVA OCDE.</w:t>
      </w:r>
      <w:bookmarkEnd w:id="108"/>
    </w:p>
    <w:p w14:paraId="7CC3DFAE" w14:textId="77777777" w:rsidR="00B52A69" w:rsidRPr="00085BB1" w:rsidRDefault="00B52A69" w:rsidP="00B52A69">
      <w:pPr>
        <w:spacing w:line="276" w:lineRule="auto"/>
        <w:ind w:right="49"/>
        <w:jc w:val="both"/>
        <w:rPr>
          <w:rFonts w:ascii="Segoe UI" w:hAnsi="Segoe UI" w:cs="Segoe UI"/>
          <w:sz w:val="10"/>
        </w:rPr>
      </w:pPr>
    </w:p>
    <w:p w14:paraId="4C096191" w14:textId="3136CA02" w:rsidR="00B52A69" w:rsidRPr="00085BB1" w:rsidRDefault="00F25586" w:rsidP="00B52A69">
      <w:pPr>
        <w:spacing w:line="276" w:lineRule="auto"/>
        <w:ind w:right="49"/>
        <w:jc w:val="both"/>
        <w:rPr>
          <w:rFonts w:ascii="Segoe UI" w:hAnsi="Segoe UI" w:cs="Segoe UI"/>
          <w:b/>
          <w:color w:val="31849B"/>
          <w:sz w:val="20"/>
        </w:rPr>
      </w:pPr>
      <w:r w:rsidRPr="00085BB1">
        <w:rPr>
          <w:rFonts w:ascii="Segoe UI" w:hAnsi="Segoe UI" w:cs="Segoe UI"/>
          <w:sz w:val="20"/>
          <w:lang w:eastAsia="es-ES"/>
        </w:rPr>
        <w:t xml:space="preserve">No aplica </w:t>
      </w:r>
    </w:p>
    <w:p w14:paraId="1EF0D57D" w14:textId="77777777" w:rsidR="00B52A69" w:rsidRPr="00085BB1" w:rsidRDefault="00B52A69" w:rsidP="00B52A69">
      <w:pPr>
        <w:spacing w:line="276" w:lineRule="auto"/>
        <w:ind w:right="49"/>
        <w:jc w:val="both"/>
        <w:rPr>
          <w:rFonts w:ascii="Segoe UI" w:hAnsi="Segoe UI" w:cs="Segoe UI"/>
          <w:sz w:val="14"/>
        </w:rPr>
      </w:pPr>
    </w:p>
    <w:p w14:paraId="183ADFC6"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085B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085BB1" w:rsidRDefault="00B52A69" w:rsidP="00B52A69">
      <w:pPr>
        <w:spacing w:line="276" w:lineRule="auto"/>
        <w:ind w:right="49"/>
        <w:jc w:val="both"/>
        <w:rPr>
          <w:rFonts w:ascii="Segoe UI" w:hAnsi="Segoe UI" w:cs="Segoe UI"/>
          <w:sz w:val="14"/>
        </w:rPr>
      </w:pPr>
    </w:p>
    <w:p w14:paraId="23290DE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Se hace del conocimiento de los licitantes que en el presente procedimiento se observará el</w:t>
      </w:r>
      <w:r w:rsidRPr="00085BB1">
        <w:rPr>
          <w:rFonts w:ascii="Segoe UI" w:hAnsi="Segoe UI" w:cs="Segoe UI"/>
          <w:b/>
          <w:i/>
          <w:sz w:val="20"/>
        </w:rPr>
        <w:t xml:space="preserve"> Protocolo de Actuación en materia de Contrataciones Públicas y Otorgamiento y Prórroga de Licencias, Permisos, Autorizaciones y Concesiones</w:t>
      </w:r>
      <w:r w:rsidRPr="00085B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085BB1">
        <w:rPr>
          <w:rFonts w:ascii="Segoe UI" w:hAnsi="Segoe UI" w:cs="Segoe UI"/>
          <w:b/>
          <w:sz w:val="20"/>
        </w:rPr>
        <w:t>SABG</w:t>
      </w:r>
      <w:r w:rsidRPr="00085BB1">
        <w:rPr>
          <w:rFonts w:ascii="Segoe UI" w:hAnsi="Segoe UI" w:cs="Segoe UI"/>
          <w:sz w:val="20"/>
        </w:rPr>
        <w:t xml:space="preserve">, en el portal de la Ventanilla Única Nacional (gob.mx) a través de la liga </w:t>
      </w:r>
      <w:hyperlink r:id="rId24" w:history="1">
        <w:r w:rsidRPr="00085BB1">
          <w:rPr>
            <w:rStyle w:val="Hipervnculo"/>
            <w:rFonts w:ascii="Segoe UI" w:hAnsi="Segoe UI" w:cs="Segoe UI"/>
            <w:sz w:val="20"/>
          </w:rPr>
          <w:t>www.gob.mx/sfp</w:t>
        </w:r>
      </w:hyperlink>
      <w:r w:rsidRPr="00085B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085BB1" w:rsidRDefault="00B52A69" w:rsidP="00B52A69">
      <w:pPr>
        <w:spacing w:line="276" w:lineRule="auto"/>
        <w:ind w:right="49"/>
        <w:jc w:val="both"/>
        <w:rPr>
          <w:rFonts w:ascii="Segoe UI" w:hAnsi="Segoe UI" w:cs="Segoe UI"/>
          <w:sz w:val="20"/>
        </w:rPr>
      </w:pPr>
    </w:p>
    <w:p w14:paraId="450EB64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de conformidad con el numeral </w:t>
      </w:r>
      <w:r w:rsidRPr="00085BB1">
        <w:rPr>
          <w:rFonts w:ascii="Segoe UI" w:hAnsi="Segoe UI" w:cs="Segoe UI"/>
          <w:b/>
          <w:sz w:val="20"/>
        </w:rPr>
        <w:t>2</w:t>
      </w:r>
      <w:r w:rsidRPr="00085B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085BB1" w:rsidRDefault="00B52A69" w:rsidP="00B52A69">
      <w:pPr>
        <w:spacing w:line="276" w:lineRule="auto"/>
        <w:ind w:left="284" w:right="333"/>
        <w:jc w:val="both"/>
        <w:rPr>
          <w:rFonts w:ascii="Segoe UI" w:hAnsi="Segoe UI" w:cs="Segoe UI"/>
          <w:i/>
          <w:sz w:val="18"/>
          <w:szCs w:val="18"/>
        </w:rPr>
      </w:pPr>
    </w:p>
    <w:p w14:paraId="249AC608" w14:textId="77777777" w:rsidR="00B52A69" w:rsidRPr="00085BB1" w:rsidRDefault="00B52A69" w:rsidP="00B52A69">
      <w:pPr>
        <w:spacing w:line="276" w:lineRule="auto"/>
        <w:ind w:left="284" w:right="333"/>
        <w:jc w:val="both"/>
        <w:rPr>
          <w:rFonts w:ascii="Segoe UI" w:hAnsi="Segoe UI" w:cs="Segoe UI"/>
          <w:i/>
          <w:sz w:val="18"/>
          <w:szCs w:val="18"/>
        </w:rPr>
      </w:pPr>
      <w:r w:rsidRPr="00085B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085BB1">
        <w:rPr>
          <w:rFonts w:ascii="Segoe UI" w:hAnsi="Segoe UI" w:cs="Segoe UI"/>
          <w:i/>
          <w:sz w:val="18"/>
          <w:szCs w:val="18"/>
        </w:rPr>
        <w:t>Secretaría Anticorrupción y Buen Gobierno</w:t>
      </w:r>
      <w:r w:rsidRPr="00085BB1">
        <w:rPr>
          <w:rFonts w:ascii="Segoe UI" w:hAnsi="Segoe UI" w:cs="Segoe UI"/>
          <w:i/>
          <w:sz w:val="18"/>
          <w:szCs w:val="18"/>
        </w:rPr>
        <w:t>.</w:t>
      </w:r>
    </w:p>
    <w:p w14:paraId="60ABE59D" w14:textId="77777777" w:rsidR="00B52A69" w:rsidRPr="00085BB1" w:rsidRDefault="00B52A69" w:rsidP="00B52A69">
      <w:pPr>
        <w:spacing w:line="276" w:lineRule="auto"/>
        <w:ind w:right="49"/>
        <w:jc w:val="both"/>
        <w:rPr>
          <w:rFonts w:ascii="Segoe UI" w:hAnsi="Segoe UI" w:cs="Segoe UI"/>
          <w:i/>
          <w:sz w:val="18"/>
          <w:szCs w:val="18"/>
        </w:rPr>
      </w:pPr>
    </w:p>
    <w:p w14:paraId="3D94A78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085BB1" w:rsidRDefault="00B52A69" w:rsidP="00B52A69">
      <w:pPr>
        <w:spacing w:line="276" w:lineRule="auto"/>
        <w:ind w:right="49"/>
        <w:jc w:val="both"/>
        <w:rPr>
          <w:rFonts w:ascii="Segoe UI" w:hAnsi="Segoe UI" w:cs="Segoe UI"/>
          <w:sz w:val="12"/>
        </w:rPr>
      </w:pPr>
    </w:p>
    <w:p w14:paraId="12CB0027"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Integrantes del consejo de administración o administradores; </w:t>
      </w:r>
    </w:p>
    <w:p w14:paraId="10D19F94"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Director general, gerente general, o equivalentes; </w:t>
      </w:r>
    </w:p>
    <w:p w14:paraId="54E3A836"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Representantes legales, y </w:t>
      </w:r>
    </w:p>
    <w:p w14:paraId="3CB90957"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085BB1" w:rsidRDefault="00B52A69" w:rsidP="00B52A69">
      <w:pPr>
        <w:spacing w:line="276" w:lineRule="auto"/>
        <w:ind w:right="49"/>
        <w:jc w:val="both"/>
        <w:rPr>
          <w:rFonts w:ascii="Segoe UI" w:hAnsi="Segoe UI" w:cs="Segoe UI"/>
          <w:sz w:val="20"/>
        </w:rPr>
      </w:pPr>
    </w:p>
    <w:p w14:paraId="4CD67B8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ambos casos, los particulares formularán el manifiesto a través de la dirección electrónica </w:t>
      </w:r>
      <w:hyperlink r:id="rId25" w:history="1">
        <w:r w:rsidRPr="00085BB1">
          <w:rPr>
            <w:rStyle w:val="Hipervnculo"/>
            <w:rFonts w:ascii="Segoe UI" w:hAnsi="Segoe UI" w:cs="Segoe UI"/>
            <w:sz w:val="20"/>
          </w:rPr>
          <w:t>www.gob.mx/sfp</w:t>
        </w:r>
      </w:hyperlink>
      <w:r w:rsidRPr="00085BB1">
        <w:rPr>
          <w:rFonts w:ascii="Segoe UI" w:hAnsi="Segoe UI" w:cs="Segoe UI"/>
          <w:sz w:val="20"/>
        </w:rPr>
        <w:t xml:space="preserve"> y/o </w:t>
      </w:r>
      <w:hyperlink r:id="rId26" w:history="1">
        <w:r w:rsidRPr="00085BB1">
          <w:rPr>
            <w:rStyle w:val="Hipervnculo"/>
            <w:rFonts w:ascii="Segoe UI" w:hAnsi="Segoe UI" w:cs="Segoe UI"/>
            <w:sz w:val="20"/>
          </w:rPr>
          <w:t>https://manifiesto.funcionpublica.gob.mx/SMP-web/loginPage.jsf</w:t>
        </w:r>
      </w:hyperlink>
      <w:r w:rsidRPr="00085B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085BB1" w:rsidRDefault="00B07A81" w:rsidP="00B52A69">
      <w:pPr>
        <w:spacing w:line="276" w:lineRule="auto"/>
        <w:ind w:right="49"/>
        <w:jc w:val="both"/>
        <w:rPr>
          <w:rFonts w:ascii="Segoe UI" w:hAnsi="Segoe UI" w:cs="Segoe UI"/>
          <w:sz w:val="20"/>
        </w:rPr>
      </w:pPr>
    </w:p>
    <w:p w14:paraId="7E08647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 xml:space="preserve">Por otra parte, se informa que de conformidad con el numeral </w:t>
      </w:r>
      <w:r w:rsidRPr="00085BB1">
        <w:rPr>
          <w:rFonts w:ascii="Segoe UI" w:hAnsi="Segoe UI" w:cs="Segoe UI"/>
          <w:b/>
          <w:sz w:val="20"/>
        </w:rPr>
        <w:t>10</w:t>
      </w:r>
      <w:r w:rsidRPr="00085BB1">
        <w:rPr>
          <w:rFonts w:ascii="Segoe UI" w:hAnsi="Segoe UI" w:cs="Segoe UI"/>
          <w:sz w:val="20"/>
        </w:rPr>
        <w:t xml:space="preserve"> de dicho Anexo Segundo, los licitantes podrán presentar una declaración de integridad en la que manifiesten, </w:t>
      </w:r>
      <w:r w:rsidRPr="00085BB1">
        <w:rPr>
          <w:rFonts w:ascii="Segoe UI" w:hAnsi="Segoe UI" w:cs="Segoe UI"/>
          <w:b/>
          <w:sz w:val="20"/>
        </w:rPr>
        <w:t>bajo protesta de decir verdad</w:t>
      </w:r>
      <w:r w:rsidRPr="00085BB1">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085BB1" w:rsidRDefault="00B52A69" w:rsidP="00B52A69">
      <w:pPr>
        <w:spacing w:line="276" w:lineRule="auto"/>
        <w:ind w:right="49"/>
        <w:jc w:val="both"/>
        <w:rPr>
          <w:rFonts w:ascii="Segoe UI" w:hAnsi="Segoe UI" w:cs="Segoe UI"/>
          <w:sz w:val="20"/>
        </w:rPr>
      </w:pPr>
    </w:p>
    <w:p w14:paraId="1F027FEE"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085B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085BB1" w:rsidRDefault="00B52A69" w:rsidP="00B52A69">
      <w:pPr>
        <w:spacing w:line="276" w:lineRule="auto"/>
        <w:ind w:right="49"/>
        <w:rPr>
          <w:rFonts w:ascii="Segoe UI" w:hAnsi="Segoe UI" w:cs="Segoe UI"/>
          <w:sz w:val="20"/>
        </w:rPr>
      </w:pPr>
    </w:p>
    <w:p w14:paraId="1D8B0EDE"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atención al principio de máxima publicidad establecido en la LFTAIP y en relación a los artículos </w:t>
      </w:r>
      <w:r w:rsidRPr="00085BB1">
        <w:rPr>
          <w:rFonts w:ascii="Segoe UI" w:hAnsi="Segoe UI" w:cs="Segoe UI"/>
          <w:b/>
          <w:sz w:val="20"/>
        </w:rPr>
        <w:t xml:space="preserve">110, 113 </w:t>
      </w:r>
      <w:r w:rsidRPr="00085BB1">
        <w:rPr>
          <w:rFonts w:ascii="Segoe UI" w:hAnsi="Segoe UI" w:cs="Segoe UI"/>
          <w:sz w:val="20"/>
        </w:rPr>
        <w:t>y</w:t>
      </w:r>
      <w:r w:rsidRPr="00085BB1">
        <w:rPr>
          <w:rFonts w:ascii="Segoe UI" w:hAnsi="Segoe UI" w:cs="Segoe UI"/>
          <w:b/>
          <w:sz w:val="20"/>
        </w:rPr>
        <w:t xml:space="preserve"> 117</w:t>
      </w:r>
      <w:r w:rsidRPr="00085B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085BB1" w:rsidRDefault="00B52A69" w:rsidP="00B52A69">
      <w:pPr>
        <w:spacing w:line="276" w:lineRule="auto"/>
        <w:ind w:right="49"/>
        <w:jc w:val="both"/>
        <w:rPr>
          <w:rFonts w:ascii="Segoe UI" w:hAnsi="Segoe UI" w:cs="Segoe UI"/>
          <w:sz w:val="10"/>
        </w:rPr>
      </w:pPr>
    </w:p>
    <w:p w14:paraId="1D60390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085BB1" w:rsidRDefault="00B52A69" w:rsidP="00B52A69">
      <w:pPr>
        <w:spacing w:line="276" w:lineRule="auto"/>
        <w:ind w:right="49"/>
        <w:jc w:val="both"/>
        <w:rPr>
          <w:rFonts w:ascii="Segoe UI" w:hAnsi="Segoe UI" w:cs="Segoe UI"/>
          <w:sz w:val="10"/>
        </w:rPr>
      </w:pPr>
    </w:p>
    <w:p w14:paraId="38FAFB4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Por lo anterior, con fundamento en el artículo </w:t>
      </w:r>
      <w:r w:rsidRPr="00085BB1">
        <w:rPr>
          <w:rFonts w:ascii="Segoe UI" w:hAnsi="Segoe UI" w:cs="Segoe UI"/>
          <w:b/>
          <w:sz w:val="20"/>
        </w:rPr>
        <w:t>68</w:t>
      </w:r>
      <w:r w:rsidRPr="00085BB1">
        <w:rPr>
          <w:rFonts w:ascii="Segoe UI" w:hAnsi="Segoe UI" w:cs="Segoe UI"/>
          <w:sz w:val="20"/>
        </w:rPr>
        <w:t xml:space="preserve"> de la LFTAIP, en relación con el artículo </w:t>
      </w:r>
      <w:r w:rsidRPr="00085BB1">
        <w:rPr>
          <w:rFonts w:ascii="Segoe UI" w:hAnsi="Segoe UI" w:cs="Segoe UI"/>
          <w:b/>
          <w:sz w:val="20"/>
        </w:rPr>
        <w:t>70</w:t>
      </w:r>
      <w:r w:rsidRPr="00085BB1">
        <w:rPr>
          <w:rFonts w:ascii="Segoe UI" w:hAnsi="Segoe UI" w:cs="Segoe UI"/>
          <w:sz w:val="20"/>
        </w:rPr>
        <w:t xml:space="preserve">, fracción </w:t>
      </w:r>
      <w:r w:rsidRPr="00085BB1">
        <w:rPr>
          <w:rFonts w:ascii="Segoe UI" w:hAnsi="Segoe UI" w:cs="Segoe UI"/>
          <w:b/>
          <w:sz w:val="20"/>
        </w:rPr>
        <w:t xml:space="preserve">XXVIII </w:t>
      </w:r>
      <w:r w:rsidRPr="00085B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085BB1" w:rsidRDefault="00B52A69" w:rsidP="00B52A69">
      <w:pPr>
        <w:spacing w:line="276" w:lineRule="auto"/>
        <w:ind w:right="49"/>
        <w:jc w:val="both"/>
        <w:rPr>
          <w:rFonts w:ascii="Segoe UI" w:hAnsi="Segoe UI" w:cs="Segoe UI"/>
          <w:sz w:val="12"/>
        </w:rPr>
      </w:pPr>
    </w:p>
    <w:p w14:paraId="1F39E6D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informa a los licitantes el </w:t>
      </w:r>
      <w:r w:rsidRPr="00085BB1">
        <w:rPr>
          <w:rFonts w:ascii="Segoe UI" w:hAnsi="Segoe UI" w:cs="Segoe UI"/>
          <w:b/>
          <w:sz w:val="20"/>
        </w:rPr>
        <w:t>AVISO DE PRIVACIDAD INTEGRAL DE LOS PROCEDIMIENTOS DE ADQUISICIONES DE BIENES, ARRENDAMIENTOS Y CONTRATACIÓN DE SERVICIOS,</w:t>
      </w:r>
      <w:r w:rsidRPr="00085BB1">
        <w:rPr>
          <w:rFonts w:ascii="Segoe UI" w:hAnsi="Segoe UI" w:cs="Segoe UI"/>
          <w:sz w:val="20"/>
        </w:rPr>
        <w:t xml:space="preserve"> el cual se encuentra en el </w:t>
      </w:r>
      <w:r w:rsidRPr="00085BB1">
        <w:rPr>
          <w:rFonts w:ascii="Segoe UI" w:hAnsi="Segoe UI" w:cs="Segoe UI"/>
          <w:b/>
          <w:color w:val="4472C4" w:themeColor="accent1"/>
          <w:sz w:val="20"/>
        </w:rPr>
        <w:t xml:space="preserve">ANEXO NÚMERO </w:t>
      </w:r>
      <w:r w:rsidR="000042C1" w:rsidRPr="00085BB1">
        <w:rPr>
          <w:rFonts w:ascii="Segoe UI" w:hAnsi="Segoe UI" w:cs="Segoe UI"/>
          <w:b/>
          <w:color w:val="4472C4" w:themeColor="accent1"/>
          <w:sz w:val="20"/>
        </w:rPr>
        <w:t>20</w:t>
      </w:r>
      <w:r w:rsidRPr="00085BB1">
        <w:rPr>
          <w:rFonts w:ascii="Segoe UI" w:hAnsi="Segoe UI" w:cs="Segoe UI"/>
          <w:b/>
          <w:color w:val="4472C4" w:themeColor="accent1"/>
          <w:sz w:val="20"/>
        </w:rPr>
        <w:t xml:space="preserve"> (</w:t>
      </w:r>
      <w:r w:rsidR="00B83543" w:rsidRPr="00085BB1">
        <w:rPr>
          <w:rFonts w:ascii="Segoe UI" w:hAnsi="Segoe UI" w:cs="Segoe UI"/>
          <w:b/>
          <w:color w:val="4472C4" w:themeColor="accent1"/>
          <w:sz w:val="20"/>
        </w:rPr>
        <w:t>VEINTE</w:t>
      </w:r>
      <w:r w:rsidRPr="00085BB1">
        <w:rPr>
          <w:rFonts w:ascii="Segoe UI" w:hAnsi="Segoe UI" w:cs="Segoe UI"/>
          <w:b/>
          <w:color w:val="4472C4" w:themeColor="accent1"/>
          <w:sz w:val="20"/>
        </w:rPr>
        <w:t>),</w:t>
      </w:r>
      <w:r w:rsidRPr="00085BB1">
        <w:rPr>
          <w:rFonts w:ascii="Segoe UI" w:hAnsi="Segoe UI" w:cs="Segoe UI"/>
          <w:sz w:val="20"/>
        </w:rPr>
        <w:t xml:space="preserve"> dicho anexo únicamente es de </w:t>
      </w:r>
      <w:r w:rsidRPr="00085BB1">
        <w:rPr>
          <w:rFonts w:ascii="Segoe UI" w:hAnsi="Segoe UI" w:cs="Segoe UI"/>
          <w:b/>
          <w:sz w:val="20"/>
        </w:rPr>
        <w:t>carácter informativo</w:t>
      </w:r>
      <w:r w:rsidRPr="00085BB1">
        <w:rPr>
          <w:rFonts w:ascii="Segoe UI" w:hAnsi="Segoe UI" w:cs="Segoe UI"/>
          <w:sz w:val="20"/>
        </w:rPr>
        <w:t xml:space="preserve">. </w:t>
      </w:r>
    </w:p>
    <w:p w14:paraId="14616305" w14:textId="77777777" w:rsidR="0021078E" w:rsidRPr="00085BB1" w:rsidRDefault="0021078E" w:rsidP="00B52A69">
      <w:pPr>
        <w:spacing w:line="276" w:lineRule="auto"/>
        <w:ind w:right="49"/>
        <w:jc w:val="center"/>
        <w:rPr>
          <w:rFonts w:ascii="Segoe UI" w:hAnsi="Segoe UI" w:cs="Segoe UI"/>
          <w:b/>
          <w:sz w:val="20"/>
        </w:rPr>
      </w:pPr>
    </w:p>
    <w:p w14:paraId="46F10BBB" w14:textId="77777777" w:rsidR="00B52A69" w:rsidRPr="00085BB1" w:rsidRDefault="00B52A69" w:rsidP="00B52A69">
      <w:pPr>
        <w:spacing w:line="276" w:lineRule="auto"/>
        <w:ind w:right="49"/>
        <w:jc w:val="center"/>
        <w:rPr>
          <w:rFonts w:ascii="Segoe UI" w:hAnsi="Segoe UI" w:cs="Segoe UI"/>
          <w:b/>
          <w:sz w:val="20"/>
        </w:rPr>
      </w:pPr>
      <w:r w:rsidRPr="00085BB1">
        <w:rPr>
          <w:rFonts w:ascii="Segoe UI" w:hAnsi="Segoe UI" w:cs="Segoe UI"/>
          <w:b/>
          <w:sz w:val="20"/>
        </w:rPr>
        <w:t>ÁREA CONTRATANTE</w:t>
      </w:r>
    </w:p>
    <w:p w14:paraId="4A385737" w14:textId="77777777" w:rsidR="00FA1BD0" w:rsidRPr="00085BB1" w:rsidRDefault="00FA1BD0" w:rsidP="00B52A69">
      <w:pPr>
        <w:spacing w:line="276" w:lineRule="auto"/>
        <w:ind w:right="49"/>
        <w:jc w:val="center"/>
        <w:rPr>
          <w:rFonts w:ascii="Segoe UI" w:hAnsi="Segoe UI" w:cs="Segoe UI"/>
          <w:b/>
          <w:sz w:val="20"/>
        </w:rPr>
      </w:pPr>
    </w:p>
    <w:p w14:paraId="6E76C241"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85BB1">
        <w:rPr>
          <w:rFonts w:ascii="Segoe UI" w:hAnsi="Segoe UI" w:cs="Segoe UI"/>
          <w:b/>
          <w:bCs/>
          <w:sz w:val="18"/>
          <w:szCs w:val="18"/>
        </w:rPr>
        <w:t>L.E.M. EMMANUEL HERNANDEZ GODINEZ</w:t>
      </w:r>
    </w:p>
    <w:p w14:paraId="5D071951"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85BB1">
        <w:rPr>
          <w:rFonts w:ascii="Segoe UI" w:hAnsi="Segoe UI" w:cs="Segoe UI"/>
          <w:b/>
          <w:bCs/>
          <w:sz w:val="18"/>
          <w:szCs w:val="18"/>
        </w:rPr>
        <w:t>TITULAR DE LA COORDINACIÓN</w:t>
      </w:r>
    </w:p>
    <w:p w14:paraId="7463333B"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085BB1">
        <w:rPr>
          <w:rFonts w:ascii="Segoe UI" w:hAnsi="Segoe UI" w:cs="Segoe UI"/>
          <w:b/>
          <w:bCs/>
          <w:sz w:val="18"/>
          <w:szCs w:val="18"/>
        </w:rPr>
        <w:t>DE ABASTECIMIENTO Y EQUIPAMIENTO</w:t>
      </w:r>
    </w:p>
    <w:p w14:paraId="60AE7826" w14:textId="77777777" w:rsidR="00B52A69" w:rsidRPr="00085BB1" w:rsidRDefault="00B52A69" w:rsidP="00B52A69">
      <w:pPr>
        <w:jc w:val="center"/>
        <w:rPr>
          <w:rFonts w:ascii="Segoe UI" w:hAnsi="Segoe UI" w:cs="Segoe UI"/>
          <w:b/>
          <w:color w:val="4472C4" w:themeColor="accent1"/>
          <w:sz w:val="20"/>
        </w:rPr>
      </w:pPr>
      <w:r w:rsidRPr="00085BB1">
        <w:rPr>
          <w:rFonts w:ascii="Segoe UI" w:hAnsi="Segoe UI" w:cs="Segoe UI"/>
          <w:b/>
          <w:color w:val="4472C4" w:themeColor="accent1"/>
          <w:sz w:val="20"/>
        </w:rPr>
        <w:lastRenderedPageBreak/>
        <w:t xml:space="preserve">ANEXO 1 (UNO) </w:t>
      </w:r>
      <w:r w:rsidRPr="00085BB1">
        <w:rPr>
          <w:rFonts w:ascii="Segoe UI" w:hAnsi="Segoe UI" w:cs="Segoe UI"/>
          <w:b/>
          <w:color w:val="4472C4" w:themeColor="accent1"/>
          <w:sz w:val="20"/>
        </w:rPr>
        <w:br/>
        <w:t>ACREDITAMIENTO DE PERSONALIDAD JURÍDICA</w:t>
      </w:r>
    </w:p>
    <w:p w14:paraId="20442EA9" w14:textId="77777777" w:rsidR="00B52A69" w:rsidRPr="00085BB1" w:rsidRDefault="00B52A69" w:rsidP="00B52A69">
      <w:pPr>
        <w:tabs>
          <w:tab w:val="center" w:pos="5286"/>
          <w:tab w:val="left" w:pos="9274"/>
        </w:tabs>
        <w:rPr>
          <w:rFonts w:ascii="Segoe UI" w:hAnsi="Segoe UI" w:cs="Segoe UI"/>
          <w:color w:val="4472C4" w:themeColor="accent1"/>
          <w:sz w:val="22"/>
        </w:rPr>
      </w:pPr>
      <w:r w:rsidRPr="00085BB1">
        <w:rPr>
          <w:rFonts w:ascii="Segoe UI" w:hAnsi="Segoe UI" w:cs="Segoe UI"/>
          <w:b/>
          <w:color w:val="4472C4" w:themeColor="accent1"/>
          <w:sz w:val="20"/>
        </w:rPr>
        <w:tab/>
      </w:r>
      <w:r w:rsidRPr="00085BB1">
        <w:rPr>
          <w:rFonts w:ascii="Segoe UI" w:hAnsi="Segoe UI" w:cs="Segoe UI"/>
          <w:b/>
          <w:color w:val="4472C4" w:themeColor="accent1"/>
          <w:sz w:val="16"/>
        </w:rPr>
        <w:t>(PREFERENTEMENTE EN PAPEL MEMBRETADO DEL LICITANTE)</w:t>
      </w:r>
      <w:r w:rsidRPr="00085BB1">
        <w:rPr>
          <w:rFonts w:ascii="Segoe UI" w:hAnsi="Segoe UI" w:cs="Segoe UI"/>
          <w:b/>
          <w:color w:val="4472C4" w:themeColor="accent1"/>
          <w:sz w:val="18"/>
        </w:rPr>
        <w:tab/>
      </w:r>
    </w:p>
    <w:p w14:paraId="72BECF99" w14:textId="77777777" w:rsidR="00B52A69" w:rsidRPr="00085BB1" w:rsidRDefault="00B52A69" w:rsidP="00B52A69">
      <w:pPr>
        <w:rPr>
          <w:rFonts w:ascii="Segoe UI" w:hAnsi="Segoe UI" w:cs="Segoe UI"/>
        </w:rPr>
      </w:pPr>
    </w:p>
    <w:p w14:paraId="1D2F285B" w14:textId="77777777" w:rsidR="00B52A69" w:rsidRPr="00085BB1" w:rsidRDefault="00B52A69" w:rsidP="00B52A69">
      <w:pPr>
        <w:jc w:val="both"/>
        <w:rPr>
          <w:rFonts w:ascii="Segoe UI" w:hAnsi="Segoe UI" w:cs="Segoe UI"/>
          <w:sz w:val="18"/>
        </w:rPr>
      </w:pPr>
      <w:r w:rsidRPr="00085B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085B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085BB1"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085BB1" w:rsidRDefault="00B52A69" w:rsidP="005966AE">
            <w:pPr>
              <w:jc w:val="both"/>
              <w:rPr>
                <w:rFonts w:ascii="Segoe UI" w:hAnsi="Segoe UI" w:cs="Segoe UI"/>
                <w:sz w:val="18"/>
              </w:rPr>
            </w:pPr>
            <w:r w:rsidRPr="00085BB1">
              <w:rPr>
                <w:rFonts w:ascii="Segoe UI" w:hAnsi="Segoe UI" w:cs="Segoe UI"/>
                <w:sz w:val="18"/>
              </w:rPr>
              <w:t>Registro Federal de Contribuyentes:</w:t>
            </w:r>
          </w:p>
          <w:p w14:paraId="787C8C01" w14:textId="77777777" w:rsidR="00B52A69" w:rsidRPr="00085BB1" w:rsidRDefault="00B52A69" w:rsidP="005966AE">
            <w:pPr>
              <w:jc w:val="both"/>
              <w:rPr>
                <w:rFonts w:ascii="Segoe UI" w:hAnsi="Segoe UI" w:cs="Segoe UI"/>
                <w:sz w:val="18"/>
              </w:rPr>
            </w:pPr>
            <w:r w:rsidRPr="00085BB1">
              <w:rPr>
                <w:rFonts w:ascii="Segoe UI" w:hAnsi="Segoe UI" w:cs="Segoe UI"/>
                <w:sz w:val="18"/>
              </w:rPr>
              <w:t>Domicilio.- Los datos aquí registrados corresponderán al del domicilio fiscal del licitante o prestador de servicios)</w:t>
            </w:r>
          </w:p>
          <w:p w14:paraId="5D13EA23" w14:textId="77777777" w:rsidR="00B52A69" w:rsidRPr="00085BB1" w:rsidRDefault="00B52A69" w:rsidP="005966AE">
            <w:pPr>
              <w:jc w:val="both"/>
              <w:rPr>
                <w:rFonts w:ascii="Segoe UI" w:hAnsi="Segoe UI" w:cs="Segoe UI"/>
                <w:sz w:val="18"/>
              </w:rPr>
            </w:pPr>
            <w:r w:rsidRPr="00085BB1">
              <w:rPr>
                <w:rFonts w:ascii="Segoe UI" w:hAnsi="Segoe UI" w:cs="Segoe UI"/>
                <w:sz w:val="18"/>
              </w:rPr>
              <w:t>Calle y número:</w:t>
            </w:r>
          </w:p>
          <w:p w14:paraId="600A3095" w14:textId="77777777" w:rsidR="00B52A69" w:rsidRPr="00085BB1" w:rsidRDefault="00B52A69" w:rsidP="005966AE">
            <w:pPr>
              <w:jc w:val="both"/>
              <w:rPr>
                <w:rFonts w:ascii="Segoe UI" w:hAnsi="Segoe UI" w:cs="Segoe UI"/>
                <w:sz w:val="18"/>
              </w:rPr>
            </w:pPr>
            <w:r w:rsidRPr="00085BB1">
              <w:rPr>
                <w:rFonts w:ascii="Segoe UI" w:hAnsi="Segoe UI" w:cs="Segoe UI"/>
                <w:sz w:val="18"/>
              </w:rPr>
              <w:t>Colonia:                                                    Demarcación Territorial:</w:t>
            </w:r>
          </w:p>
          <w:p w14:paraId="01F6A53D" w14:textId="77777777" w:rsidR="00B52A69" w:rsidRPr="00085BB1" w:rsidRDefault="00B52A69" w:rsidP="005966AE">
            <w:pPr>
              <w:jc w:val="both"/>
              <w:rPr>
                <w:rFonts w:ascii="Segoe UI" w:hAnsi="Segoe UI" w:cs="Segoe UI"/>
                <w:sz w:val="18"/>
              </w:rPr>
            </w:pPr>
            <w:r w:rsidRPr="00085BB1">
              <w:rPr>
                <w:rFonts w:ascii="Segoe UI" w:hAnsi="Segoe UI" w:cs="Segoe UI"/>
                <w:sz w:val="18"/>
              </w:rPr>
              <w:t>Código Postal:                                          Entidad federativa:</w:t>
            </w:r>
          </w:p>
          <w:p w14:paraId="6E2DD838" w14:textId="77777777" w:rsidR="00B52A69" w:rsidRPr="00085BB1" w:rsidRDefault="00B52A69" w:rsidP="005966AE">
            <w:pPr>
              <w:jc w:val="both"/>
              <w:rPr>
                <w:rFonts w:ascii="Segoe UI" w:hAnsi="Segoe UI" w:cs="Segoe UI"/>
                <w:sz w:val="18"/>
              </w:rPr>
            </w:pPr>
            <w:r w:rsidRPr="00085BB1">
              <w:rPr>
                <w:rFonts w:ascii="Segoe UI" w:hAnsi="Segoe UI" w:cs="Segoe UI"/>
                <w:sz w:val="18"/>
              </w:rPr>
              <w:t>Teléfono:                                                Fax:</w:t>
            </w:r>
          </w:p>
          <w:p w14:paraId="6FCCCBFD" w14:textId="77777777" w:rsidR="00B52A69" w:rsidRPr="00085BB1" w:rsidRDefault="00B52A69" w:rsidP="005966AE">
            <w:pPr>
              <w:jc w:val="both"/>
              <w:rPr>
                <w:rFonts w:ascii="Segoe UI" w:hAnsi="Segoe UI" w:cs="Segoe UI"/>
                <w:sz w:val="18"/>
              </w:rPr>
            </w:pPr>
            <w:r w:rsidRPr="00085BB1">
              <w:rPr>
                <w:rFonts w:ascii="Segoe UI" w:hAnsi="Segoe UI" w:cs="Segoe UI"/>
                <w:sz w:val="18"/>
              </w:rPr>
              <w:t>Correo electrónico (de la empresa participante):</w:t>
            </w:r>
          </w:p>
          <w:p w14:paraId="1EBA8C31" w14:textId="77777777" w:rsidR="00B52A69" w:rsidRPr="00085BB1" w:rsidRDefault="00B52A69" w:rsidP="005966AE">
            <w:pPr>
              <w:jc w:val="both"/>
              <w:rPr>
                <w:rFonts w:ascii="Segoe UI" w:hAnsi="Segoe UI" w:cs="Segoe UI"/>
                <w:sz w:val="18"/>
              </w:rPr>
            </w:pPr>
            <w:r w:rsidRPr="00085BB1">
              <w:rPr>
                <w:rFonts w:ascii="Segoe UI" w:hAnsi="Segoe UI" w:cs="Segoe UI"/>
                <w:sz w:val="18"/>
              </w:rPr>
              <w:t xml:space="preserve">No. de la escritura pública en la que consta su acta constitutiva:                Fecha:             Duración:              </w:t>
            </w:r>
          </w:p>
          <w:p w14:paraId="75A10133"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protocolizó la misma:</w:t>
            </w:r>
          </w:p>
          <w:p w14:paraId="3CB7F3B8" w14:textId="77777777" w:rsidR="00B52A69" w:rsidRPr="00085BB1" w:rsidRDefault="00B52A69" w:rsidP="005966AE">
            <w:pPr>
              <w:jc w:val="both"/>
              <w:rPr>
                <w:rFonts w:ascii="Segoe UI" w:hAnsi="Segoe UI" w:cs="Segoe UI"/>
                <w:sz w:val="18"/>
              </w:rPr>
            </w:pPr>
            <w:r w:rsidRPr="00085BB1">
              <w:rPr>
                <w:rFonts w:ascii="Segoe UI" w:hAnsi="Segoe UI" w:cs="Segoe UI"/>
                <w:sz w:val="18"/>
              </w:rPr>
              <w:t>Relación de socios o asociados.-</w:t>
            </w:r>
          </w:p>
          <w:p w14:paraId="780DACC9" w14:textId="77777777" w:rsidR="00B52A69" w:rsidRPr="00085BB1" w:rsidRDefault="00B52A69" w:rsidP="005966AE">
            <w:pPr>
              <w:jc w:val="both"/>
              <w:rPr>
                <w:rFonts w:ascii="Segoe UI" w:hAnsi="Segoe UI" w:cs="Segoe UI"/>
                <w:sz w:val="18"/>
              </w:rPr>
            </w:pPr>
            <w:r w:rsidRPr="00085BB1">
              <w:rPr>
                <w:rFonts w:ascii="Segoe UI" w:hAnsi="Segoe UI" w:cs="Segoe UI"/>
                <w:sz w:val="18"/>
              </w:rPr>
              <w:t>Apellido Paterno:                                    Apellido Materno:                           Nombre(s):</w:t>
            </w:r>
          </w:p>
          <w:p w14:paraId="3FAA9E25" w14:textId="77777777" w:rsidR="00B52A69" w:rsidRPr="00085BB1" w:rsidRDefault="00B52A69" w:rsidP="005966AE">
            <w:pPr>
              <w:jc w:val="both"/>
              <w:rPr>
                <w:rFonts w:ascii="Segoe UI" w:hAnsi="Segoe UI" w:cs="Segoe UI"/>
                <w:sz w:val="18"/>
              </w:rPr>
            </w:pPr>
          </w:p>
          <w:p w14:paraId="0F81C67D" w14:textId="77777777" w:rsidR="00B52A69" w:rsidRPr="00085BB1" w:rsidRDefault="00B52A69" w:rsidP="005966AE">
            <w:pPr>
              <w:jc w:val="both"/>
              <w:rPr>
                <w:rFonts w:ascii="Segoe UI" w:hAnsi="Segoe UI" w:cs="Segoe UI"/>
                <w:sz w:val="18"/>
              </w:rPr>
            </w:pPr>
            <w:r w:rsidRPr="00085BB1">
              <w:rPr>
                <w:rFonts w:ascii="Segoe UI" w:hAnsi="Segoe UI" w:cs="Segoe UI"/>
                <w:sz w:val="18"/>
              </w:rPr>
              <w:t>Descripción del objeto social:</w:t>
            </w:r>
          </w:p>
          <w:p w14:paraId="00A8631C" w14:textId="77777777" w:rsidR="00B52A69" w:rsidRPr="00085BB1" w:rsidRDefault="00B52A69" w:rsidP="005966AE">
            <w:pPr>
              <w:jc w:val="both"/>
              <w:rPr>
                <w:rFonts w:ascii="Segoe UI" w:hAnsi="Segoe UI" w:cs="Segoe UI"/>
                <w:sz w:val="18"/>
              </w:rPr>
            </w:pPr>
            <w:r w:rsidRPr="00085BB1">
              <w:rPr>
                <w:rFonts w:ascii="Segoe UI" w:hAnsi="Segoe UI" w:cs="Segoe UI"/>
                <w:sz w:val="18"/>
              </w:rPr>
              <w:t>Reformas al acta constitutiva:</w:t>
            </w:r>
          </w:p>
          <w:p w14:paraId="56EED767"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 y datos de inscripción en el Registro Público correspondiente.</w:t>
            </w:r>
          </w:p>
        </w:tc>
      </w:tr>
    </w:tbl>
    <w:p w14:paraId="26DF7054" w14:textId="77777777" w:rsidR="00B52A69" w:rsidRPr="00085BB1" w:rsidRDefault="00B52A69" w:rsidP="00B52A69">
      <w:pPr>
        <w:jc w:val="both"/>
        <w:rPr>
          <w:rFonts w:ascii="Segoe UI" w:hAnsi="Segoe UI" w:cs="Segoe UI"/>
          <w:sz w:val="18"/>
        </w:rPr>
      </w:pPr>
    </w:p>
    <w:p w14:paraId="64E518DC" w14:textId="77777777" w:rsidR="00B52A69" w:rsidRPr="00085BB1" w:rsidRDefault="00B52A69" w:rsidP="00B52A69">
      <w:pPr>
        <w:jc w:val="both"/>
        <w:rPr>
          <w:rFonts w:ascii="Segoe UI" w:hAnsi="Segoe UI" w:cs="Segoe UI"/>
          <w:sz w:val="18"/>
        </w:rPr>
      </w:pPr>
      <w:r w:rsidRPr="00085B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85BB1" w14:paraId="0E01C643" w14:textId="77777777" w:rsidTr="005966AE">
        <w:trPr>
          <w:trHeight w:val="223"/>
          <w:jc w:val="center"/>
        </w:trPr>
        <w:tc>
          <w:tcPr>
            <w:tcW w:w="5000" w:type="pct"/>
            <w:gridSpan w:val="2"/>
          </w:tcPr>
          <w:p w14:paraId="43F7A1AA"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completo del apoderado o representante:</w:t>
            </w:r>
          </w:p>
        </w:tc>
      </w:tr>
      <w:tr w:rsidR="00B52A69" w:rsidRPr="00085BB1" w14:paraId="59743517" w14:textId="77777777" w:rsidTr="005966AE">
        <w:trPr>
          <w:trHeight w:val="187"/>
          <w:jc w:val="center"/>
        </w:trPr>
        <w:tc>
          <w:tcPr>
            <w:tcW w:w="5000" w:type="pct"/>
            <w:gridSpan w:val="2"/>
          </w:tcPr>
          <w:p w14:paraId="751FA119" w14:textId="77777777" w:rsidR="00B52A69" w:rsidRPr="00085BB1" w:rsidRDefault="00B52A69" w:rsidP="005966AE">
            <w:pPr>
              <w:jc w:val="both"/>
              <w:rPr>
                <w:rFonts w:ascii="Segoe UI" w:hAnsi="Segoe UI" w:cs="Segoe UI"/>
                <w:sz w:val="18"/>
              </w:rPr>
            </w:pPr>
            <w:r w:rsidRPr="00085BB1">
              <w:rPr>
                <w:rFonts w:ascii="Segoe UI" w:hAnsi="Segoe UI" w:cs="Segoe UI"/>
                <w:sz w:val="18"/>
              </w:rPr>
              <w:t>Dirección del apoderado o representante:</w:t>
            </w:r>
          </w:p>
        </w:tc>
      </w:tr>
      <w:tr w:rsidR="00B52A69" w:rsidRPr="00085BB1" w14:paraId="6FABF18E" w14:textId="77777777" w:rsidTr="005966AE">
        <w:trPr>
          <w:trHeight w:val="284"/>
          <w:jc w:val="center"/>
        </w:trPr>
        <w:tc>
          <w:tcPr>
            <w:tcW w:w="5000" w:type="pct"/>
            <w:gridSpan w:val="2"/>
          </w:tcPr>
          <w:p w14:paraId="5A259AAE" w14:textId="77777777" w:rsidR="00B52A69" w:rsidRPr="00085BB1" w:rsidRDefault="00B52A69" w:rsidP="005966AE">
            <w:pPr>
              <w:jc w:val="both"/>
              <w:rPr>
                <w:rFonts w:ascii="Segoe UI" w:hAnsi="Segoe UI" w:cs="Segoe UI"/>
                <w:sz w:val="18"/>
              </w:rPr>
            </w:pPr>
            <w:r w:rsidRPr="00085BB1">
              <w:rPr>
                <w:rFonts w:ascii="Segoe UI" w:hAnsi="Segoe UI" w:cs="Segoe UI"/>
                <w:sz w:val="18"/>
              </w:rPr>
              <w:t>Datos del documento mediante el cual acredita su personalidad y facultades:</w:t>
            </w:r>
          </w:p>
        </w:tc>
      </w:tr>
      <w:tr w:rsidR="00B52A69" w:rsidRPr="00085BB1" w14:paraId="6D2600CE" w14:textId="77777777" w:rsidTr="005966AE">
        <w:trPr>
          <w:trHeight w:val="117"/>
          <w:jc w:val="center"/>
        </w:trPr>
        <w:tc>
          <w:tcPr>
            <w:tcW w:w="3049" w:type="pct"/>
          </w:tcPr>
          <w:p w14:paraId="325EC774" w14:textId="77777777" w:rsidR="00B52A69" w:rsidRPr="00085BB1" w:rsidRDefault="00B52A69" w:rsidP="005966AE">
            <w:pPr>
              <w:jc w:val="both"/>
              <w:rPr>
                <w:rFonts w:ascii="Segoe UI" w:hAnsi="Segoe UI" w:cs="Segoe UI"/>
                <w:sz w:val="18"/>
              </w:rPr>
            </w:pPr>
            <w:r w:rsidRPr="00085BB1">
              <w:rPr>
                <w:rFonts w:ascii="Segoe UI" w:hAnsi="Segoe UI" w:cs="Segoe UI"/>
                <w:sz w:val="18"/>
              </w:rPr>
              <w:t>Escritura pública número:</w:t>
            </w:r>
          </w:p>
        </w:tc>
        <w:tc>
          <w:tcPr>
            <w:tcW w:w="1951" w:type="pct"/>
          </w:tcPr>
          <w:p w14:paraId="79167225"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w:t>
            </w:r>
          </w:p>
        </w:tc>
      </w:tr>
      <w:tr w:rsidR="00B52A69" w:rsidRPr="00085BB1" w14:paraId="3D13DE35" w14:textId="77777777" w:rsidTr="005966AE">
        <w:trPr>
          <w:trHeight w:val="78"/>
          <w:jc w:val="center"/>
        </w:trPr>
        <w:tc>
          <w:tcPr>
            <w:tcW w:w="5000" w:type="pct"/>
            <w:gridSpan w:val="2"/>
          </w:tcPr>
          <w:p w14:paraId="65F9D957"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otorgó:</w:t>
            </w:r>
          </w:p>
        </w:tc>
      </w:tr>
    </w:tbl>
    <w:p w14:paraId="3E407DE8" w14:textId="77777777" w:rsidR="00B52A69" w:rsidRPr="00085BB1" w:rsidRDefault="00B52A69" w:rsidP="00B52A69">
      <w:pPr>
        <w:jc w:val="both"/>
        <w:rPr>
          <w:rFonts w:ascii="Segoe UI" w:hAnsi="Segoe UI" w:cs="Segoe UI"/>
          <w:sz w:val="18"/>
        </w:rPr>
      </w:pPr>
    </w:p>
    <w:p w14:paraId="4B2B0147" w14:textId="77777777" w:rsidR="00B52A69" w:rsidRPr="00085BB1" w:rsidRDefault="00B52A69" w:rsidP="00B52A69">
      <w:pPr>
        <w:jc w:val="both"/>
        <w:rPr>
          <w:rFonts w:ascii="Segoe UI" w:hAnsi="Segoe UI" w:cs="Segoe UI"/>
          <w:sz w:val="16"/>
        </w:rPr>
      </w:pPr>
      <w:r w:rsidRPr="00085BB1">
        <w:rPr>
          <w:rFonts w:ascii="Segoe UI" w:hAnsi="Segoe UI" w:cs="Segoe UI"/>
          <w:sz w:val="16"/>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085BB1" w:rsidRDefault="00B52A69" w:rsidP="00B52A69">
      <w:pPr>
        <w:jc w:val="both"/>
        <w:rPr>
          <w:rFonts w:ascii="Segoe UI" w:hAnsi="Segoe UI" w:cs="Segoe UI"/>
          <w:sz w:val="10"/>
        </w:rPr>
      </w:pPr>
    </w:p>
    <w:p w14:paraId="708BC3BD" w14:textId="77777777" w:rsidR="00B52A69" w:rsidRPr="00085BB1" w:rsidRDefault="00B52A69" w:rsidP="00B52A69">
      <w:pPr>
        <w:jc w:val="both"/>
        <w:rPr>
          <w:rFonts w:ascii="Segoe UI" w:hAnsi="Segoe UI" w:cs="Segoe UI"/>
          <w:sz w:val="16"/>
        </w:rPr>
      </w:pPr>
      <w:r w:rsidRPr="00085BB1">
        <w:rPr>
          <w:rFonts w:ascii="Segoe UI" w:hAnsi="Segoe UI" w:cs="Segoe UI"/>
          <w:sz w:val="16"/>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085BB1" w:rsidRDefault="00B52A69" w:rsidP="00B52A69">
      <w:pPr>
        <w:jc w:val="both"/>
        <w:rPr>
          <w:rFonts w:ascii="Segoe UI" w:hAnsi="Segoe UI" w:cs="Segoe UI"/>
          <w:sz w:val="10"/>
        </w:rPr>
      </w:pPr>
    </w:p>
    <w:p w14:paraId="24B0F960" w14:textId="77777777" w:rsidR="00B52A69" w:rsidRPr="00085BB1" w:rsidRDefault="00B52A69" w:rsidP="00B52A69">
      <w:pPr>
        <w:jc w:val="center"/>
        <w:rPr>
          <w:rFonts w:ascii="Segoe UI" w:hAnsi="Segoe UI" w:cs="Segoe UI"/>
          <w:sz w:val="18"/>
        </w:rPr>
      </w:pPr>
      <w:r w:rsidRPr="00085BB1">
        <w:rPr>
          <w:rFonts w:ascii="Segoe UI" w:hAnsi="Segoe UI" w:cs="Segoe UI"/>
          <w:sz w:val="18"/>
        </w:rPr>
        <w:t>Protesto lo necesario</w:t>
      </w:r>
    </w:p>
    <w:p w14:paraId="345BADBE" w14:textId="77777777" w:rsidR="00B52A69" w:rsidRPr="00085BB1" w:rsidRDefault="00B52A69" w:rsidP="00B52A69">
      <w:pPr>
        <w:jc w:val="both"/>
        <w:rPr>
          <w:rFonts w:ascii="Segoe UI" w:hAnsi="Segoe UI" w:cs="Segoe UI"/>
          <w:sz w:val="18"/>
        </w:rPr>
      </w:pPr>
    </w:p>
    <w:p w14:paraId="3C253202" w14:textId="77777777" w:rsidR="00B52A69" w:rsidRPr="00085BB1" w:rsidRDefault="00B52A69" w:rsidP="00B52A69">
      <w:pPr>
        <w:jc w:val="center"/>
        <w:rPr>
          <w:rFonts w:ascii="Segoe UI" w:hAnsi="Segoe UI" w:cs="Segoe UI"/>
          <w:sz w:val="18"/>
        </w:rPr>
      </w:pPr>
      <w:r w:rsidRPr="00085BB1">
        <w:rPr>
          <w:rFonts w:ascii="Segoe UI" w:hAnsi="Segoe UI" w:cs="Segoe UI"/>
          <w:sz w:val="18"/>
        </w:rPr>
        <w:t>(Nombre y firma del representante legal/persona facultada)</w:t>
      </w:r>
    </w:p>
    <w:p w14:paraId="79FC4459" w14:textId="77777777" w:rsidR="00B52A69" w:rsidRPr="00085BB1" w:rsidRDefault="00B52A69" w:rsidP="00B52A69">
      <w:pPr>
        <w:jc w:val="center"/>
        <w:rPr>
          <w:rFonts w:ascii="Segoe UI" w:hAnsi="Segoe UI" w:cs="Segoe UI"/>
          <w:sz w:val="18"/>
        </w:rPr>
      </w:pPr>
      <w:r w:rsidRPr="00085BB1">
        <w:rPr>
          <w:rFonts w:ascii="Segoe UI" w:hAnsi="Segoe UI" w:cs="Segoe UI"/>
          <w:sz w:val="18"/>
        </w:rPr>
        <w:t>Representante legal de ______ (NOMBRE O RAZÓN SOCIAL DE LA EMPRESA) ______</w:t>
      </w:r>
    </w:p>
    <w:p w14:paraId="5DD7116D"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18"/>
        </w:rPr>
        <w:t>(Lugar y fecha)</w:t>
      </w:r>
      <w:r w:rsidRPr="00085BB1">
        <w:rPr>
          <w:rFonts w:ascii="Segoe UI" w:hAnsi="Segoe UI" w:cs="Segoe UI"/>
        </w:rPr>
        <w:br w:type="page"/>
      </w:r>
      <w:r w:rsidRPr="00085BB1">
        <w:rPr>
          <w:rFonts w:ascii="Segoe UI" w:hAnsi="Segoe UI" w:cs="Segoe UI"/>
          <w:b/>
          <w:color w:val="4472C4" w:themeColor="accent1"/>
          <w:sz w:val="22"/>
        </w:rPr>
        <w:lastRenderedPageBreak/>
        <w:t xml:space="preserve">ANEXO 2 (DOS) </w:t>
      </w:r>
      <w:r w:rsidRPr="00085BB1">
        <w:rPr>
          <w:rFonts w:ascii="Segoe UI" w:hAnsi="Segoe UI" w:cs="Segoe UI"/>
          <w:b/>
          <w:color w:val="4472C4" w:themeColor="accent1"/>
          <w:sz w:val="22"/>
        </w:rPr>
        <w:br/>
        <w:t>ESCRITO DE DIRECCIÓN DE CORREO ELECTRÓNICO DEL LICITANTE</w:t>
      </w:r>
    </w:p>
    <w:p w14:paraId="1EC46F9F"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(PREFERENTEMENTE EN PAPEL MEMBRETADO DEL LICITANTE)</w:t>
      </w:r>
    </w:p>
    <w:p w14:paraId="70FAE540" w14:textId="77777777" w:rsidR="00B52A69" w:rsidRPr="00085BB1" w:rsidRDefault="00B52A69" w:rsidP="00B52A69">
      <w:pPr>
        <w:rPr>
          <w:rFonts w:ascii="Segoe UI" w:hAnsi="Segoe UI" w:cs="Segoe UI"/>
        </w:rPr>
      </w:pPr>
    </w:p>
    <w:p w14:paraId="6439B4D2"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 a _____ de ___________________ del 20___.</w:t>
      </w:r>
    </w:p>
    <w:p w14:paraId="14DABDC6" w14:textId="77777777" w:rsidR="00B52A69" w:rsidRPr="00085BB1" w:rsidRDefault="00B52A69" w:rsidP="00B52A69">
      <w:pPr>
        <w:jc w:val="both"/>
        <w:rPr>
          <w:rFonts w:ascii="Segoe UI" w:hAnsi="Segoe UI" w:cs="Segoe UI"/>
          <w:sz w:val="20"/>
        </w:rPr>
      </w:pPr>
    </w:p>
    <w:p w14:paraId="26AF1479" w14:textId="77777777" w:rsidR="00B52A69" w:rsidRPr="00085BB1" w:rsidRDefault="00B52A69" w:rsidP="00B52A69">
      <w:pPr>
        <w:jc w:val="both"/>
        <w:rPr>
          <w:rFonts w:ascii="Segoe UI" w:hAnsi="Segoe UI" w:cs="Segoe UI"/>
          <w:sz w:val="20"/>
        </w:rPr>
      </w:pPr>
      <w:r w:rsidRPr="00085BB1">
        <w:rPr>
          <w:rFonts w:ascii="Segoe UI" w:hAnsi="Segoe UI" w:cs="Segoe UI"/>
          <w:sz w:val="20"/>
        </w:rPr>
        <w:t>Instituto Mexicano del Seguro Social</w:t>
      </w:r>
    </w:p>
    <w:p w14:paraId="25B11AA2" w14:textId="77777777" w:rsidR="00B52A69" w:rsidRPr="00085BB1" w:rsidRDefault="00B52A69" w:rsidP="00B52A69">
      <w:pPr>
        <w:jc w:val="both"/>
        <w:rPr>
          <w:rFonts w:ascii="Segoe UI" w:hAnsi="Segoe UI" w:cs="Segoe UI"/>
          <w:sz w:val="20"/>
        </w:rPr>
      </w:pPr>
      <w:r w:rsidRPr="00085BB1">
        <w:rPr>
          <w:rFonts w:ascii="Segoe UI" w:hAnsi="Segoe UI" w:cs="Segoe UI"/>
          <w:sz w:val="20"/>
        </w:rPr>
        <w:t>Órgano de Operación Administrativa Desconcentrada Estatal, Hidalgo</w:t>
      </w:r>
    </w:p>
    <w:p w14:paraId="165786EE" w14:textId="77777777" w:rsidR="00B52A69" w:rsidRPr="00085BB1" w:rsidRDefault="00B52A69" w:rsidP="00B52A69">
      <w:pPr>
        <w:jc w:val="both"/>
        <w:rPr>
          <w:rFonts w:ascii="Segoe UI" w:hAnsi="Segoe UI" w:cs="Segoe UI"/>
          <w:sz w:val="20"/>
        </w:rPr>
      </w:pPr>
      <w:r w:rsidRPr="00085BB1">
        <w:rPr>
          <w:rFonts w:ascii="Segoe UI" w:hAnsi="Segoe UI" w:cs="Segoe UI"/>
          <w:sz w:val="20"/>
        </w:rPr>
        <w:t>Coordinación de Abastecimiento y Equipamiento</w:t>
      </w:r>
    </w:p>
    <w:p w14:paraId="36E01647"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4DC37603" w14:textId="77777777" w:rsidR="00B52A69" w:rsidRPr="00085BB1" w:rsidRDefault="00B52A69" w:rsidP="00B52A69">
      <w:pPr>
        <w:jc w:val="both"/>
        <w:rPr>
          <w:rFonts w:ascii="Segoe UI" w:hAnsi="Segoe UI" w:cs="Segoe UI"/>
          <w:sz w:val="20"/>
        </w:rPr>
      </w:pPr>
    </w:p>
    <w:p w14:paraId="5E933139" w14:textId="77777777" w:rsidR="00B52A69" w:rsidRPr="00085BB1" w:rsidRDefault="00B52A69" w:rsidP="00B52A69">
      <w:pPr>
        <w:jc w:val="both"/>
        <w:rPr>
          <w:rFonts w:ascii="Segoe UI" w:hAnsi="Segoe UI" w:cs="Segoe UI"/>
          <w:sz w:val="20"/>
        </w:rPr>
      </w:pPr>
      <w:r w:rsidRPr="00085BB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085BB1" w:rsidRDefault="00B52A69" w:rsidP="00B52A69">
      <w:pPr>
        <w:jc w:val="both"/>
        <w:rPr>
          <w:rFonts w:ascii="Segoe UI" w:hAnsi="Segoe UI" w:cs="Segoe UI"/>
          <w:sz w:val="20"/>
        </w:rPr>
      </w:pPr>
    </w:p>
    <w:p w14:paraId="1ABFB68F"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085BB1">
        <w:rPr>
          <w:rFonts w:ascii="Segoe UI" w:hAnsi="Segoe UI" w:cs="Segoe UI"/>
          <w:sz w:val="20"/>
        </w:rPr>
        <w:t>13</w:t>
      </w:r>
      <w:r w:rsidRPr="00085BB1">
        <w:rPr>
          <w:rFonts w:ascii="Segoe UI" w:hAnsi="Segoe UI" w:cs="Segoe UI"/>
          <w:sz w:val="20"/>
        </w:rPr>
        <w:t xml:space="preserve"> de la Ley de Adquisiciones, Arrendamientos y Servicios del Sector Público.</w:t>
      </w:r>
    </w:p>
    <w:p w14:paraId="47CB5348" w14:textId="77777777" w:rsidR="00B52A69" w:rsidRPr="00085BB1" w:rsidRDefault="00234B36" w:rsidP="00234B36">
      <w:pPr>
        <w:tabs>
          <w:tab w:val="left" w:pos="4657"/>
        </w:tabs>
        <w:jc w:val="both"/>
        <w:rPr>
          <w:rFonts w:ascii="Segoe UI" w:hAnsi="Segoe UI" w:cs="Segoe UI"/>
          <w:sz w:val="20"/>
        </w:rPr>
      </w:pPr>
      <w:r w:rsidRPr="00085BB1">
        <w:rPr>
          <w:rFonts w:ascii="Segoe UI" w:hAnsi="Segoe UI" w:cs="Segoe UI"/>
          <w:sz w:val="20"/>
        </w:rPr>
        <w:tab/>
      </w:r>
    </w:p>
    <w:p w14:paraId="5E46C7FF"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5C736F7B" w14:textId="77777777" w:rsidR="00B52A69" w:rsidRPr="00085BB1" w:rsidRDefault="00B52A69" w:rsidP="00B52A69">
      <w:pPr>
        <w:jc w:val="center"/>
        <w:rPr>
          <w:rFonts w:ascii="Segoe UI" w:hAnsi="Segoe UI" w:cs="Segoe UI"/>
          <w:sz w:val="20"/>
        </w:rPr>
      </w:pPr>
    </w:p>
    <w:p w14:paraId="5388A676" w14:textId="77777777" w:rsidR="00B52A69" w:rsidRPr="00085BB1" w:rsidRDefault="00B52A69" w:rsidP="00B52A69">
      <w:pPr>
        <w:jc w:val="center"/>
        <w:rPr>
          <w:rFonts w:ascii="Segoe UI" w:hAnsi="Segoe UI" w:cs="Segoe UI"/>
          <w:sz w:val="20"/>
        </w:rPr>
      </w:pPr>
    </w:p>
    <w:p w14:paraId="3C66E278"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520AFB1F"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0A50B2D3" w14:textId="77777777" w:rsidR="00B52A69" w:rsidRPr="00085BB1" w:rsidRDefault="00B52A69" w:rsidP="00B52A69">
      <w:pPr>
        <w:jc w:val="both"/>
        <w:rPr>
          <w:rFonts w:ascii="Segoe UI" w:hAnsi="Segoe UI" w:cs="Segoe UI"/>
          <w:sz w:val="20"/>
        </w:rPr>
      </w:pPr>
    </w:p>
    <w:p w14:paraId="54E904F8" w14:textId="77777777" w:rsidR="00B52A69" w:rsidRPr="00085BB1" w:rsidRDefault="00B52A69" w:rsidP="00B52A69">
      <w:pPr>
        <w:jc w:val="both"/>
        <w:rPr>
          <w:rFonts w:ascii="Segoe UI" w:hAnsi="Segoe UI" w:cs="Segoe UI"/>
          <w:i/>
          <w:sz w:val="20"/>
        </w:rPr>
      </w:pPr>
      <w:r w:rsidRPr="00085BB1">
        <w:rPr>
          <w:rFonts w:ascii="Segoe UI" w:hAnsi="Segoe UI" w:cs="Segoe UI"/>
          <w:i/>
          <w:sz w:val="20"/>
        </w:rPr>
        <w:t>Nota: En caso de que el LICITANTE sea persona física, adecuar el formato.</w:t>
      </w:r>
    </w:p>
    <w:p w14:paraId="0A708067"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3 (TRES) </w:t>
      </w:r>
      <w:r w:rsidRPr="00085BB1">
        <w:rPr>
          <w:rFonts w:ascii="Segoe UI" w:hAnsi="Segoe UI" w:cs="Segoe UI"/>
          <w:b/>
          <w:color w:val="4472C4" w:themeColor="accent1"/>
          <w:sz w:val="22"/>
        </w:rPr>
        <w:br/>
        <w:t xml:space="preserve">ESCRITO DE NO ENCONTRARSE EN LOS SUPUESTOS DE LOS ARTÍCULOS </w:t>
      </w:r>
      <w:r w:rsidR="009142FE" w:rsidRPr="00085BB1">
        <w:rPr>
          <w:rFonts w:ascii="Segoe UI" w:hAnsi="Segoe UI" w:cs="Segoe UI"/>
          <w:b/>
          <w:color w:val="4472C4" w:themeColor="accent1"/>
          <w:sz w:val="22"/>
        </w:rPr>
        <w:t>71</w:t>
      </w:r>
      <w:r w:rsidRPr="00085BB1">
        <w:rPr>
          <w:rFonts w:ascii="Segoe UI" w:hAnsi="Segoe UI" w:cs="Segoe UI"/>
          <w:b/>
          <w:color w:val="4472C4" w:themeColor="accent1"/>
          <w:sz w:val="22"/>
        </w:rPr>
        <w:t xml:space="preserve"> Y </w:t>
      </w:r>
      <w:r w:rsidR="009142FE" w:rsidRPr="00085BB1">
        <w:rPr>
          <w:rFonts w:ascii="Segoe UI" w:hAnsi="Segoe UI" w:cs="Segoe UI"/>
          <w:b/>
          <w:color w:val="4472C4" w:themeColor="accent1"/>
          <w:sz w:val="22"/>
        </w:rPr>
        <w:t>90</w:t>
      </w:r>
      <w:r w:rsidRPr="00085BB1">
        <w:rPr>
          <w:rFonts w:ascii="Segoe UI" w:hAnsi="Segoe UI" w:cs="Segoe UI"/>
          <w:b/>
          <w:color w:val="4472C4" w:themeColor="accent1"/>
          <w:sz w:val="22"/>
        </w:rPr>
        <w:t xml:space="preserve"> DE LA LAASSP</w:t>
      </w:r>
    </w:p>
    <w:p w14:paraId="18FAAEE3"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6413E82B" w14:textId="77777777" w:rsidR="00B52A69" w:rsidRPr="00085BB1" w:rsidRDefault="00B52A69" w:rsidP="00B52A69">
      <w:pPr>
        <w:rPr>
          <w:rFonts w:ascii="Segoe UI" w:hAnsi="Segoe UI" w:cs="Segoe UI"/>
        </w:rPr>
      </w:pPr>
    </w:p>
    <w:p w14:paraId="6ABEB22E"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30C67284" w14:textId="77777777" w:rsidR="00B52A69" w:rsidRPr="00085BB1" w:rsidRDefault="00B52A69" w:rsidP="00B52A69">
      <w:pPr>
        <w:rPr>
          <w:rFonts w:ascii="Segoe UI" w:hAnsi="Segoe UI" w:cs="Segoe UI"/>
          <w:sz w:val="20"/>
        </w:rPr>
      </w:pPr>
    </w:p>
    <w:p w14:paraId="482409B2"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2994C00A"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4A981952"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481048E3"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33C90E19" w14:textId="77777777" w:rsidR="00B52A69" w:rsidRPr="00085BB1" w:rsidRDefault="00B52A69" w:rsidP="00B52A69">
      <w:pPr>
        <w:rPr>
          <w:rFonts w:ascii="Segoe UI" w:hAnsi="Segoe UI" w:cs="Segoe UI"/>
          <w:sz w:val="20"/>
        </w:rPr>
      </w:pPr>
    </w:p>
    <w:p w14:paraId="432EA28F"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085BB1" w:rsidRDefault="00B52A69" w:rsidP="00B52A69">
      <w:pPr>
        <w:jc w:val="both"/>
        <w:rPr>
          <w:rFonts w:ascii="Segoe UI" w:hAnsi="Segoe UI" w:cs="Segoe UI"/>
          <w:sz w:val="20"/>
        </w:rPr>
      </w:pPr>
    </w:p>
    <w:p w14:paraId="1751E03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085BB1">
        <w:rPr>
          <w:rFonts w:ascii="Segoe UI" w:hAnsi="Segoe UI" w:cs="Segoe UI"/>
          <w:sz w:val="20"/>
        </w:rPr>
        <w:t>71</w:t>
      </w:r>
      <w:r w:rsidRPr="00085BB1">
        <w:rPr>
          <w:rFonts w:ascii="Segoe UI" w:hAnsi="Segoe UI" w:cs="Segoe UI"/>
          <w:sz w:val="20"/>
        </w:rPr>
        <w:t xml:space="preserve"> y </w:t>
      </w:r>
      <w:r w:rsidR="009142FE" w:rsidRPr="00085BB1">
        <w:rPr>
          <w:rFonts w:ascii="Segoe UI" w:hAnsi="Segoe UI" w:cs="Segoe UI"/>
          <w:sz w:val="20"/>
        </w:rPr>
        <w:t>90</w:t>
      </w:r>
      <w:r w:rsidRPr="00085B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085BB1" w:rsidRDefault="00B52A69" w:rsidP="00B52A69">
      <w:pPr>
        <w:jc w:val="both"/>
        <w:rPr>
          <w:rFonts w:ascii="Segoe UI" w:hAnsi="Segoe UI" w:cs="Segoe UI"/>
          <w:sz w:val="20"/>
        </w:rPr>
      </w:pPr>
    </w:p>
    <w:p w14:paraId="6FA7417C" w14:textId="77777777" w:rsidR="00B52A69" w:rsidRPr="00085BB1" w:rsidRDefault="00B52A69" w:rsidP="00B52A69">
      <w:pPr>
        <w:jc w:val="both"/>
        <w:rPr>
          <w:rFonts w:ascii="Segoe UI" w:hAnsi="Segoe UI" w:cs="Segoe UI"/>
          <w:sz w:val="20"/>
        </w:rPr>
      </w:pPr>
      <w:r w:rsidRPr="00085BB1">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085BB1" w:rsidRDefault="00B52A69" w:rsidP="00B52A69">
      <w:pPr>
        <w:rPr>
          <w:rFonts w:ascii="Segoe UI" w:hAnsi="Segoe UI" w:cs="Segoe UI"/>
          <w:sz w:val="20"/>
        </w:rPr>
      </w:pPr>
    </w:p>
    <w:p w14:paraId="45BE03E2"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25A7C667" w14:textId="77777777" w:rsidR="00B52A69" w:rsidRPr="00085BB1" w:rsidRDefault="00B52A69" w:rsidP="00B52A69">
      <w:pPr>
        <w:jc w:val="center"/>
        <w:rPr>
          <w:rFonts w:ascii="Segoe UI" w:hAnsi="Segoe UI" w:cs="Segoe UI"/>
          <w:sz w:val="20"/>
        </w:rPr>
      </w:pPr>
    </w:p>
    <w:p w14:paraId="307313F8" w14:textId="77777777" w:rsidR="00B52A69" w:rsidRPr="00085BB1" w:rsidRDefault="00B52A69" w:rsidP="00B52A69">
      <w:pPr>
        <w:jc w:val="center"/>
        <w:rPr>
          <w:rFonts w:ascii="Segoe UI" w:hAnsi="Segoe UI" w:cs="Segoe UI"/>
          <w:sz w:val="20"/>
        </w:rPr>
      </w:pPr>
    </w:p>
    <w:p w14:paraId="49D1CD90" w14:textId="77777777" w:rsidR="00B52A69" w:rsidRPr="00085BB1" w:rsidRDefault="00B52A69" w:rsidP="00B52A69">
      <w:pPr>
        <w:jc w:val="center"/>
        <w:rPr>
          <w:rFonts w:ascii="Segoe UI" w:hAnsi="Segoe UI" w:cs="Segoe UI"/>
          <w:sz w:val="20"/>
        </w:rPr>
      </w:pPr>
    </w:p>
    <w:p w14:paraId="10C7D732"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5D975062"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10F3BAC9" w14:textId="77777777" w:rsidR="00B52A69" w:rsidRPr="00085BB1" w:rsidRDefault="00B52A69" w:rsidP="00B52A69">
      <w:pPr>
        <w:rPr>
          <w:rFonts w:ascii="Segoe UI" w:hAnsi="Segoe UI" w:cs="Segoe UI"/>
          <w:sz w:val="20"/>
        </w:rPr>
      </w:pPr>
    </w:p>
    <w:p w14:paraId="71517C2C"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Nota: En caso de que el LICITANTE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4 (CUATRO) DECLARACIÓN DE INTEGRIDAD</w:t>
      </w:r>
    </w:p>
    <w:p w14:paraId="5E1584F1" w14:textId="77777777" w:rsidR="00B52A69" w:rsidRPr="00085BB1" w:rsidRDefault="00B52A69" w:rsidP="00B52A69">
      <w:pPr>
        <w:tabs>
          <w:tab w:val="left" w:pos="7608"/>
        </w:tabs>
        <w:jc w:val="center"/>
        <w:rPr>
          <w:rFonts w:ascii="Segoe UI" w:hAnsi="Segoe UI" w:cs="Segoe UI"/>
          <w:b/>
          <w:color w:val="31849B"/>
          <w:sz w:val="18"/>
        </w:rPr>
      </w:pPr>
      <w:r w:rsidRPr="00085BB1">
        <w:rPr>
          <w:rFonts w:ascii="Segoe UI" w:hAnsi="Segoe UI" w:cs="Segoe UI"/>
          <w:b/>
          <w:color w:val="4472C4" w:themeColor="accent1"/>
          <w:sz w:val="18"/>
        </w:rPr>
        <w:t>(PREFERENTEMENTE EN PAPEL MEMBRETADO DEL LICITANTE)</w:t>
      </w:r>
    </w:p>
    <w:p w14:paraId="7A99ED2F" w14:textId="77777777" w:rsidR="00B52A69" w:rsidRPr="00085BB1" w:rsidRDefault="00B52A69" w:rsidP="00B52A69">
      <w:pPr>
        <w:rPr>
          <w:rFonts w:ascii="Segoe UI" w:hAnsi="Segoe UI" w:cs="Segoe UI"/>
          <w:sz w:val="18"/>
        </w:rPr>
      </w:pPr>
    </w:p>
    <w:p w14:paraId="7E2D29E5" w14:textId="77777777" w:rsidR="00B52A69" w:rsidRPr="00085BB1" w:rsidRDefault="00B52A69" w:rsidP="00B52A69">
      <w:pPr>
        <w:rPr>
          <w:rFonts w:ascii="Segoe UI" w:hAnsi="Segoe UI" w:cs="Segoe UI"/>
          <w:sz w:val="20"/>
        </w:rPr>
      </w:pPr>
      <w:r w:rsidRPr="00085BB1">
        <w:rPr>
          <w:rFonts w:ascii="Segoe UI" w:hAnsi="Segoe UI" w:cs="Segoe UI"/>
          <w:sz w:val="20"/>
        </w:rPr>
        <w:t>___________, ______</w:t>
      </w:r>
      <w:proofErr w:type="spellStart"/>
      <w:r w:rsidRPr="00085BB1">
        <w:rPr>
          <w:rFonts w:ascii="Segoe UI" w:hAnsi="Segoe UI" w:cs="Segoe UI"/>
          <w:sz w:val="20"/>
        </w:rPr>
        <w:t>de___________de</w:t>
      </w:r>
      <w:proofErr w:type="spellEnd"/>
      <w:r w:rsidRPr="00085BB1">
        <w:rPr>
          <w:rFonts w:ascii="Segoe UI" w:hAnsi="Segoe UI" w:cs="Segoe UI"/>
          <w:sz w:val="20"/>
        </w:rPr>
        <w:t>_____________</w:t>
      </w:r>
    </w:p>
    <w:p w14:paraId="25AD1FEB" w14:textId="77777777" w:rsidR="00B52A69" w:rsidRPr="00085BB1" w:rsidRDefault="00B52A69" w:rsidP="00B52A69">
      <w:pPr>
        <w:rPr>
          <w:rFonts w:ascii="Segoe UI" w:hAnsi="Segoe UI" w:cs="Segoe UI"/>
          <w:sz w:val="20"/>
        </w:rPr>
      </w:pPr>
    </w:p>
    <w:p w14:paraId="7DAE393C" w14:textId="77777777" w:rsidR="00B52A69" w:rsidRPr="00085BB1" w:rsidRDefault="00B52A69" w:rsidP="00B52A69">
      <w:pPr>
        <w:jc w:val="both"/>
        <w:rPr>
          <w:rFonts w:ascii="Segoe UI" w:hAnsi="Segoe UI" w:cs="Segoe UI"/>
          <w:sz w:val="18"/>
        </w:rPr>
      </w:pPr>
      <w:r w:rsidRPr="00085BB1">
        <w:rPr>
          <w:rFonts w:ascii="Segoe UI" w:hAnsi="Segoe UI" w:cs="Segoe UI"/>
          <w:sz w:val="18"/>
        </w:rPr>
        <w:t>Instituto Mexicano del Seguro Social</w:t>
      </w:r>
    </w:p>
    <w:p w14:paraId="1FD69BD9" w14:textId="77777777" w:rsidR="00B52A69" w:rsidRPr="00085BB1" w:rsidRDefault="00B52A69" w:rsidP="00B52A69">
      <w:pPr>
        <w:jc w:val="both"/>
        <w:rPr>
          <w:rFonts w:ascii="Segoe UI" w:hAnsi="Segoe UI" w:cs="Segoe UI"/>
          <w:sz w:val="18"/>
        </w:rPr>
      </w:pPr>
      <w:r w:rsidRPr="00085BB1">
        <w:rPr>
          <w:rFonts w:ascii="Segoe UI" w:hAnsi="Segoe UI" w:cs="Segoe UI"/>
          <w:sz w:val="18"/>
        </w:rPr>
        <w:t>Órgano de Operación Administrativa Desconcentrada Estatal, Hidalgo</w:t>
      </w:r>
    </w:p>
    <w:p w14:paraId="0725A0CA" w14:textId="77777777" w:rsidR="00B52A69" w:rsidRPr="00085BB1" w:rsidRDefault="00B52A69" w:rsidP="00B52A69">
      <w:pPr>
        <w:jc w:val="both"/>
        <w:rPr>
          <w:rFonts w:ascii="Segoe UI" w:hAnsi="Segoe UI" w:cs="Segoe UI"/>
          <w:sz w:val="20"/>
        </w:rPr>
      </w:pPr>
      <w:r w:rsidRPr="00085BB1">
        <w:rPr>
          <w:rFonts w:ascii="Segoe UI" w:hAnsi="Segoe UI" w:cs="Segoe UI"/>
          <w:sz w:val="18"/>
        </w:rPr>
        <w:t xml:space="preserve">Coordinación </w:t>
      </w:r>
      <w:r w:rsidRPr="00085BB1">
        <w:rPr>
          <w:rFonts w:ascii="Segoe UI" w:hAnsi="Segoe UI" w:cs="Segoe UI"/>
          <w:sz w:val="20"/>
        </w:rPr>
        <w:t>de Abastecimiento y Equipamiento</w:t>
      </w:r>
    </w:p>
    <w:p w14:paraId="49960766"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1BA6BFBB" w14:textId="77777777" w:rsidR="00B52A69" w:rsidRPr="00085BB1" w:rsidRDefault="00B52A69" w:rsidP="00B52A69">
      <w:pPr>
        <w:jc w:val="both"/>
        <w:rPr>
          <w:rFonts w:ascii="Segoe UI" w:hAnsi="Segoe UI" w:cs="Segoe UI"/>
          <w:sz w:val="16"/>
        </w:rPr>
      </w:pPr>
    </w:p>
    <w:p w14:paraId="67161D15" w14:textId="12E76815" w:rsidR="00B52A69" w:rsidRPr="00085BB1" w:rsidRDefault="00B52A69" w:rsidP="00B52A69">
      <w:pPr>
        <w:jc w:val="both"/>
        <w:rPr>
          <w:rFonts w:ascii="Segoe UI" w:hAnsi="Segoe UI" w:cs="Segoe UI"/>
          <w:sz w:val="18"/>
        </w:rPr>
      </w:pPr>
      <w:r w:rsidRPr="00085BB1">
        <w:rPr>
          <w:rFonts w:ascii="Segoe UI" w:hAnsi="Segoe UI" w:cs="Segoe UI"/>
          <w:sz w:val="18"/>
        </w:rPr>
        <w:t xml:space="preserve">En cumplimiento a lo ordenado por el artículo </w:t>
      </w:r>
      <w:r w:rsidR="00F25586" w:rsidRPr="00085BB1">
        <w:rPr>
          <w:rFonts w:ascii="Segoe UI" w:hAnsi="Segoe UI" w:cs="Segoe UI"/>
          <w:sz w:val="18"/>
        </w:rPr>
        <w:t xml:space="preserve">40 fracción </w:t>
      </w:r>
      <w:r w:rsidRPr="00085BB1">
        <w:rPr>
          <w:rFonts w:ascii="Segoe UI" w:hAnsi="Segoe UI" w:cs="Segoe UI"/>
          <w:sz w:val="18"/>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085BB1" w:rsidRDefault="00B52A69" w:rsidP="00B52A69">
      <w:pPr>
        <w:jc w:val="both"/>
        <w:rPr>
          <w:rFonts w:ascii="Segoe UI" w:hAnsi="Segoe UI" w:cs="Segoe UI"/>
          <w:sz w:val="14"/>
        </w:rPr>
      </w:pPr>
    </w:p>
    <w:p w14:paraId="38FB1955"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085BB1" w:rsidRDefault="00B52A69" w:rsidP="00B52A69">
      <w:pPr>
        <w:jc w:val="both"/>
        <w:rPr>
          <w:rFonts w:ascii="Segoe UI" w:hAnsi="Segoe UI" w:cs="Segoe UI"/>
          <w:sz w:val="14"/>
        </w:rPr>
      </w:pPr>
    </w:p>
    <w:p w14:paraId="041751BF" w14:textId="77777777" w:rsidR="00B52A69" w:rsidRPr="00085BB1" w:rsidRDefault="00B52A69" w:rsidP="00B52A69">
      <w:pPr>
        <w:jc w:val="both"/>
        <w:rPr>
          <w:rFonts w:ascii="Segoe UI" w:hAnsi="Segoe UI" w:cs="Segoe UI"/>
          <w:sz w:val="18"/>
        </w:rPr>
      </w:pPr>
      <w:r w:rsidRPr="00085BB1">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085BB1" w:rsidRDefault="00B52A69" w:rsidP="00B52A69">
      <w:pPr>
        <w:jc w:val="both"/>
        <w:rPr>
          <w:rFonts w:ascii="Segoe UI" w:hAnsi="Segoe UI" w:cs="Segoe UI"/>
          <w:sz w:val="14"/>
        </w:rPr>
      </w:pPr>
    </w:p>
    <w:p w14:paraId="7658DFE3"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así como el(los) producto(s) y servicios que oferto no se encuentran sancionados la SSA y COFEPRIS.</w:t>
      </w:r>
    </w:p>
    <w:p w14:paraId="4A91FD54" w14:textId="77777777" w:rsidR="00B52A69" w:rsidRPr="00085BB1" w:rsidRDefault="00B52A69" w:rsidP="00B52A69">
      <w:pPr>
        <w:jc w:val="both"/>
        <w:rPr>
          <w:rFonts w:ascii="Segoe UI" w:hAnsi="Segoe UI" w:cs="Segoe UI"/>
          <w:sz w:val="14"/>
        </w:rPr>
      </w:pPr>
    </w:p>
    <w:p w14:paraId="5DB04EB7"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085BB1" w:rsidRDefault="00B52A69" w:rsidP="00B52A69">
      <w:pPr>
        <w:rPr>
          <w:rFonts w:ascii="Segoe UI" w:hAnsi="Segoe UI" w:cs="Segoe UI"/>
          <w:sz w:val="4"/>
        </w:rPr>
      </w:pPr>
    </w:p>
    <w:p w14:paraId="5E1927D9"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061A9597" w14:textId="77777777" w:rsidR="00B52A69" w:rsidRPr="00085BB1" w:rsidRDefault="00B52A69" w:rsidP="00B52A69">
      <w:pPr>
        <w:jc w:val="center"/>
        <w:rPr>
          <w:rFonts w:ascii="Segoe UI" w:hAnsi="Segoe UI" w:cs="Segoe UI"/>
          <w:sz w:val="14"/>
        </w:rPr>
      </w:pPr>
    </w:p>
    <w:p w14:paraId="44E96898"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495E6589"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456A1C33" w14:textId="77777777" w:rsidR="00B52A69" w:rsidRPr="00085BB1" w:rsidRDefault="00B52A69" w:rsidP="00B52A69">
      <w:pPr>
        <w:rPr>
          <w:rFonts w:ascii="Segoe UI" w:hAnsi="Segoe UI" w:cs="Segoe UI"/>
          <w:sz w:val="12"/>
        </w:rPr>
      </w:pPr>
    </w:p>
    <w:p w14:paraId="12C8ABCB"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Nota: En caso de que el LICITANTE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5 (CINCO)</w:t>
      </w:r>
      <w:r w:rsidRPr="00085BB1">
        <w:rPr>
          <w:rFonts w:ascii="Segoe UI" w:hAnsi="Segoe UI" w:cs="Segoe UI"/>
          <w:b/>
          <w:color w:val="4472C4" w:themeColor="accent1"/>
          <w:sz w:val="22"/>
        </w:rPr>
        <w:br/>
        <w:t>ESTRATIFICACIÓN DE LAS MICRO, PEQUEÑAS Y MEDIANAS EMPRESAS (MIPYMES)</w:t>
      </w:r>
    </w:p>
    <w:p w14:paraId="3773475D"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5C85929A" w14:textId="77777777" w:rsidR="00B52A69" w:rsidRPr="00085BB1" w:rsidRDefault="00B52A69" w:rsidP="00B52A69">
      <w:pPr>
        <w:rPr>
          <w:rFonts w:ascii="Segoe UI" w:hAnsi="Segoe UI" w:cs="Segoe UI"/>
        </w:rPr>
      </w:pPr>
    </w:p>
    <w:p w14:paraId="0B55F34B" w14:textId="77777777" w:rsidR="00B52A69" w:rsidRPr="00085BB1" w:rsidRDefault="00B52A69" w:rsidP="00B52A69">
      <w:pPr>
        <w:rPr>
          <w:rFonts w:ascii="Segoe UI" w:hAnsi="Segoe UI" w:cs="Segoe UI"/>
          <w:sz w:val="20"/>
        </w:rPr>
      </w:pPr>
      <w:r w:rsidRPr="00085BB1">
        <w:rPr>
          <w:rFonts w:ascii="Segoe UI" w:hAnsi="Segoe UI" w:cs="Segoe UI"/>
          <w:sz w:val="20"/>
        </w:rPr>
        <w:t>MANIFESTACIÓN, BAJO PROTESTA DE DECIR VERDAD, DE LA ESTRATIFICACIÓN DE MICRO, PEQUEÑA O MEDIANA EMPRESA (MIPYMES)</w:t>
      </w:r>
    </w:p>
    <w:p w14:paraId="7B633373" w14:textId="77777777" w:rsidR="00B52A69" w:rsidRPr="00085BB1" w:rsidRDefault="00B52A69" w:rsidP="00B52A69">
      <w:pPr>
        <w:rPr>
          <w:rFonts w:ascii="Segoe UI" w:hAnsi="Segoe UI" w:cs="Segoe UI"/>
          <w:sz w:val="20"/>
        </w:rPr>
      </w:pPr>
    </w:p>
    <w:p w14:paraId="27B9AD41" w14:textId="77777777" w:rsidR="00B52A69" w:rsidRPr="00085BB1" w:rsidRDefault="00B52A69" w:rsidP="00B52A69">
      <w:pPr>
        <w:rPr>
          <w:rFonts w:ascii="Segoe UI" w:hAnsi="Segoe UI" w:cs="Segoe UI"/>
          <w:sz w:val="20"/>
        </w:rPr>
      </w:pPr>
      <w:r w:rsidRPr="00085BB1">
        <w:rPr>
          <w:rFonts w:ascii="Segoe UI" w:hAnsi="Segoe UI" w:cs="Segoe UI"/>
          <w:sz w:val="20"/>
        </w:rPr>
        <w:t xml:space="preserve">_________ </w:t>
      </w:r>
      <w:proofErr w:type="gramStart"/>
      <w:r w:rsidRPr="00085BB1">
        <w:rPr>
          <w:rFonts w:ascii="Segoe UI" w:hAnsi="Segoe UI" w:cs="Segoe UI"/>
          <w:sz w:val="20"/>
        </w:rPr>
        <w:t>de</w:t>
      </w:r>
      <w:proofErr w:type="gramEnd"/>
      <w:r w:rsidRPr="00085BB1">
        <w:rPr>
          <w:rFonts w:ascii="Segoe UI" w:hAnsi="Segoe UI" w:cs="Segoe UI"/>
          <w:sz w:val="20"/>
        </w:rPr>
        <w:t xml:space="preserve"> __________ </w:t>
      </w:r>
      <w:proofErr w:type="spellStart"/>
      <w:r w:rsidRPr="00085BB1">
        <w:rPr>
          <w:rFonts w:ascii="Segoe UI" w:hAnsi="Segoe UI" w:cs="Segoe UI"/>
          <w:sz w:val="20"/>
        </w:rPr>
        <w:t>de</w:t>
      </w:r>
      <w:proofErr w:type="spellEnd"/>
      <w:r w:rsidRPr="00085BB1">
        <w:rPr>
          <w:rFonts w:ascii="Segoe UI" w:hAnsi="Segoe UI" w:cs="Segoe UI"/>
          <w:sz w:val="20"/>
        </w:rPr>
        <w:t xml:space="preserve"> _______ (1)</w:t>
      </w:r>
    </w:p>
    <w:p w14:paraId="19384E70" w14:textId="77777777" w:rsidR="00B52A69" w:rsidRPr="00085BB1" w:rsidRDefault="00B52A69" w:rsidP="00B52A69">
      <w:pPr>
        <w:rPr>
          <w:rFonts w:ascii="Segoe UI" w:hAnsi="Segoe UI" w:cs="Segoe UI"/>
          <w:sz w:val="20"/>
        </w:rPr>
      </w:pPr>
    </w:p>
    <w:p w14:paraId="2025DE87"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67D6B197"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3267D1D0"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3E8D7E0"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26AE98DF" w14:textId="77777777" w:rsidR="00B52A69" w:rsidRPr="00085BB1" w:rsidRDefault="00B52A69" w:rsidP="00B52A69">
      <w:pPr>
        <w:rPr>
          <w:rFonts w:ascii="Segoe UI" w:hAnsi="Segoe UI" w:cs="Segoe UI"/>
          <w:sz w:val="20"/>
        </w:rPr>
      </w:pPr>
    </w:p>
    <w:p w14:paraId="132B7D74" w14:textId="77777777" w:rsidR="00B52A69" w:rsidRPr="00085BB1" w:rsidRDefault="00B52A69" w:rsidP="00B52A69">
      <w:pPr>
        <w:jc w:val="both"/>
        <w:rPr>
          <w:rFonts w:ascii="Segoe UI" w:hAnsi="Segoe UI" w:cs="Segoe UI"/>
          <w:sz w:val="20"/>
        </w:rPr>
      </w:pPr>
      <w:r w:rsidRPr="00085BB1">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085BB1" w:rsidRDefault="00B52A69" w:rsidP="00B52A69">
      <w:pPr>
        <w:ind w:firstLine="360"/>
        <w:jc w:val="both"/>
        <w:rPr>
          <w:rFonts w:ascii="Segoe UI" w:hAnsi="Segoe UI" w:cs="Segoe UI"/>
          <w:sz w:val="20"/>
        </w:rPr>
      </w:pPr>
    </w:p>
    <w:p w14:paraId="58FFD529" w14:textId="77777777" w:rsidR="00B52A69" w:rsidRPr="00085BB1" w:rsidRDefault="00B52A69" w:rsidP="00B52A69">
      <w:pPr>
        <w:jc w:val="both"/>
        <w:rPr>
          <w:rFonts w:ascii="Segoe UI" w:hAnsi="Segoe UI" w:cs="Segoe UI"/>
          <w:sz w:val="20"/>
        </w:rPr>
      </w:pPr>
      <w:r w:rsidRPr="00085B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085BB1" w:rsidRDefault="00B52A69" w:rsidP="00B52A69">
      <w:pPr>
        <w:jc w:val="both"/>
        <w:rPr>
          <w:rFonts w:ascii="Segoe UI" w:hAnsi="Segoe UI" w:cs="Segoe UI"/>
          <w:sz w:val="20"/>
        </w:rPr>
      </w:pPr>
    </w:p>
    <w:p w14:paraId="7357ADA0" w14:textId="77777777" w:rsidR="00B52A69" w:rsidRPr="00085BB1" w:rsidRDefault="00B52A69" w:rsidP="00B52A69">
      <w:pPr>
        <w:jc w:val="both"/>
        <w:rPr>
          <w:rFonts w:ascii="Segoe UI" w:hAnsi="Segoe UI" w:cs="Segoe UI"/>
          <w:sz w:val="20"/>
        </w:rPr>
      </w:pPr>
      <w:r w:rsidRPr="00085B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085BB1" w:rsidRDefault="00B52A69" w:rsidP="00B52A69">
      <w:pPr>
        <w:rPr>
          <w:rFonts w:ascii="Segoe UI" w:hAnsi="Segoe UI" w:cs="Segoe UI"/>
          <w:sz w:val="20"/>
        </w:rPr>
      </w:pPr>
    </w:p>
    <w:p w14:paraId="4E6B5AEB" w14:textId="77777777" w:rsidR="00B52A69" w:rsidRPr="00085BB1" w:rsidRDefault="00B52A69" w:rsidP="00B52A69">
      <w:pPr>
        <w:rPr>
          <w:rFonts w:ascii="Segoe UI" w:hAnsi="Segoe UI" w:cs="Segoe UI"/>
          <w:sz w:val="20"/>
        </w:rPr>
      </w:pPr>
      <w:r w:rsidRPr="00085BB1">
        <w:rPr>
          <w:rFonts w:ascii="Segoe UI" w:hAnsi="Segoe UI" w:cs="Segoe UI"/>
          <w:sz w:val="20"/>
        </w:rPr>
        <w:t>___________ (9) ____________</w:t>
      </w:r>
    </w:p>
    <w:p w14:paraId="4DCBBFF9" w14:textId="1C909863" w:rsidR="00AE2FF2" w:rsidRPr="00085BB1"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085BB1">
        <w:rPr>
          <w:rFonts w:ascii="Segoe UI" w:hAnsi="Segoe UI" w:cs="Segoe UI"/>
          <w:i/>
          <w:sz w:val="20"/>
        </w:rPr>
        <w:t>Nota: En caso de que el LICITANTE sea persona física, adecuar el formato.</w:t>
      </w:r>
    </w:p>
    <w:p w14:paraId="078BD86B" w14:textId="77777777" w:rsidR="00B52A69" w:rsidRPr="00085BB1"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085BB1" w:rsidRDefault="00AE2FF2" w:rsidP="00B52A69">
      <w:pPr>
        <w:jc w:val="center"/>
        <w:rPr>
          <w:rFonts w:ascii="Segoe UI" w:hAnsi="Segoe UI" w:cs="Segoe UI"/>
          <w:b/>
          <w:sz w:val="20"/>
        </w:rPr>
      </w:pPr>
    </w:p>
    <w:p w14:paraId="0C85FBBC" w14:textId="77777777" w:rsidR="00AE2FF2" w:rsidRPr="00085BB1" w:rsidRDefault="00AE2FF2" w:rsidP="00B52A69">
      <w:pPr>
        <w:jc w:val="center"/>
        <w:rPr>
          <w:rFonts w:ascii="Segoe UI" w:hAnsi="Segoe UI" w:cs="Segoe UI"/>
          <w:b/>
          <w:sz w:val="20"/>
        </w:rPr>
      </w:pPr>
    </w:p>
    <w:p w14:paraId="0B1708A2" w14:textId="77777777" w:rsidR="00AE2FF2" w:rsidRPr="00085BB1" w:rsidRDefault="00AE2FF2" w:rsidP="00B52A69">
      <w:pPr>
        <w:jc w:val="center"/>
        <w:rPr>
          <w:rFonts w:ascii="Segoe UI" w:hAnsi="Segoe UI" w:cs="Segoe UI"/>
          <w:b/>
          <w:sz w:val="20"/>
        </w:rPr>
      </w:pPr>
    </w:p>
    <w:p w14:paraId="0DB2DE36" w14:textId="77777777" w:rsidR="00AE2FF2" w:rsidRPr="00085BB1" w:rsidRDefault="00AE2FF2" w:rsidP="00B52A69">
      <w:pPr>
        <w:jc w:val="center"/>
        <w:rPr>
          <w:rFonts w:ascii="Segoe UI" w:hAnsi="Segoe UI" w:cs="Segoe UI"/>
          <w:b/>
          <w:sz w:val="20"/>
        </w:rPr>
      </w:pPr>
    </w:p>
    <w:p w14:paraId="2203694D" w14:textId="77777777" w:rsidR="00AE2FF2" w:rsidRPr="00085BB1" w:rsidRDefault="00AE2FF2" w:rsidP="00B52A69">
      <w:pPr>
        <w:jc w:val="center"/>
        <w:rPr>
          <w:rFonts w:ascii="Segoe UI" w:hAnsi="Segoe UI" w:cs="Segoe UI"/>
          <w:b/>
          <w:sz w:val="20"/>
        </w:rPr>
      </w:pPr>
    </w:p>
    <w:p w14:paraId="77EB84D6" w14:textId="77777777" w:rsidR="00AE2FF2" w:rsidRPr="00085BB1" w:rsidRDefault="00AE2FF2" w:rsidP="00B52A69">
      <w:pPr>
        <w:jc w:val="center"/>
        <w:rPr>
          <w:rFonts w:ascii="Segoe UI" w:hAnsi="Segoe UI" w:cs="Segoe UI"/>
          <w:b/>
          <w:sz w:val="20"/>
        </w:rPr>
      </w:pPr>
    </w:p>
    <w:p w14:paraId="21540C17" w14:textId="77777777" w:rsidR="00AE2FF2" w:rsidRPr="00085BB1" w:rsidRDefault="00AE2FF2" w:rsidP="00B52A69">
      <w:pPr>
        <w:jc w:val="center"/>
        <w:rPr>
          <w:rFonts w:ascii="Segoe UI" w:hAnsi="Segoe UI" w:cs="Segoe UI"/>
          <w:b/>
          <w:sz w:val="20"/>
        </w:rPr>
      </w:pPr>
    </w:p>
    <w:p w14:paraId="30609C0F" w14:textId="77777777" w:rsidR="00AE2FF2" w:rsidRPr="00085BB1" w:rsidRDefault="00AE2FF2" w:rsidP="00B52A69">
      <w:pPr>
        <w:jc w:val="center"/>
        <w:rPr>
          <w:rFonts w:ascii="Segoe UI" w:hAnsi="Segoe UI" w:cs="Segoe UI"/>
          <w:b/>
          <w:sz w:val="20"/>
        </w:rPr>
      </w:pPr>
    </w:p>
    <w:p w14:paraId="054FACCA" w14:textId="77777777" w:rsidR="00AE2FF2" w:rsidRPr="00085BB1" w:rsidRDefault="00AE2FF2" w:rsidP="00B52A69">
      <w:pPr>
        <w:jc w:val="center"/>
        <w:rPr>
          <w:rFonts w:ascii="Segoe UI" w:hAnsi="Segoe UI" w:cs="Segoe UI"/>
          <w:b/>
          <w:sz w:val="20"/>
        </w:rPr>
      </w:pPr>
    </w:p>
    <w:p w14:paraId="5CA483D8" w14:textId="77777777" w:rsidR="00AE2FF2" w:rsidRPr="00085BB1" w:rsidRDefault="00AE2FF2" w:rsidP="00B52A69">
      <w:pPr>
        <w:jc w:val="center"/>
        <w:rPr>
          <w:rFonts w:ascii="Segoe UI" w:hAnsi="Segoe UI" w:cs="Segoe UI"/>
          <w:b/>
          <w:sz w:val="20"/>
        </w:rPr>
      </w:pPr>
    </w:p>
    <w:p w14:paraId="2E62D3BB" w14:textId="77777777" w:rsidR="00AE2FF2" w:rsidRPr="00085BB1" w:rsidRDefault="00AE2FF2" w:rsidP="00B52A69">
      <w:pPr>
        <w:jc w:val="center"/>
        <w:rPr>
          <w:rFonts w:ascii="Segoe UI" w:hAnsi="Segoe UI" w:cs="Segoe UI"/>
          <w:b/>
          <w:sz w:val="20"/>
        </w:rPr>
      </w:pPr>
    </w:p>
    <w:p w14:paraId="1AFA3BB1" w14:textId="77777777" w:rsidR="00B52A69" w:rsidRPr="00085BB1" w:rsidRDefault="00B52A69" w:rsidP="00B52A69">
      <w:pPr>
        <w:jc w:val="center"/>
        <w:rPr>
          <w:rFonts w:ascii="Segoe UI" w:hAnsi="Segoe UI" w:cs="Segoe UI"/>
          <w:b/>
          <w:sz w:val="20"/>
        </w:rPr>
      </w:pPr>
      <w:r w:rsidRPr="00085BB1">
        <w:rPr>
          <w:rFonts w:ascii="Segoe UI" w:hAnsi="Segoe UI" w:cs="Segoe UI"/>
          <w:b/>
          <w:sz w:val="20"/>
        </w:rPr>
        <w:t>INSTRUCTIVO DE LLENADO</w:t>
      </w:r>
    </w:p>
    <w:p w14:paraId="0CD0BF55" w14:textId="77777777" w:rsidR="00B52A69" w:rsidRPr="00085BB1" w:rsidRDefault="00B52A69" w:rsidP="00B52A69">
      <w:pPr>
        <w:rPr>
          <w:rFonts w:ascii="Segoe UI" w:hAnsi="Segoe UI" w:cs="Segoe UI"/>
          <w:sz w:val="20"/>
        </w:rPr>
      </w:pPr>
    </w:p>
    <w:p w14:paraId="3F48E50A" w14:textId="77777777" w:rsidR="00B52A69" w:rsidRPr="00085BB1" w:rsidRDefault="00B52A69" w:rsidP="00B52A69">
      <w:pPr>
        <w:rPr>
          <w:rFonts w:ascii="Segoe UI" w:eastAsia="Calibri" w:hAnsi="Segoe UI" w:cs="Segoe UI"/>
          <w:sz w:val="20"/>
        </w:rPr>
      </w:pPr>
      <w:r w:rsidRPr="00085BB1">
        <w:rPr>
          <w:rFonts w:ascii="Segoe UI" w:eastAsia="Calibri" w:hAnsi="Segoe UI" w:cs="Segoe UI"/>
          <w:sz w:val="20"/>
        </w:rPr>
        <w:t>Llenar los campos conforme aplique tomando en cuenta los rangos previstos en el Acuerdo antes mencionado.</w:t>
      </w:r>
    </w:p>
    <w:p w14:paraId="6A877D35" w14:textId="77777777" w:rsidR="00B52A69" w:rsidRPr="00085B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85BB1"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085BB1" w:rsidRDefault="00B52A69" w:rsidP="005966AE">
            <w:pPr>
              <w:rPr>
                <w:rFonts w:ascii="Segoe UI" w:hAnsi="Segoe UI" w:cs="Segoe UI"/>
                <w:b/>
                <w:sz w:val="20"/>
              </w:rPr>
            </w:pPr>
            <w:r w:rsidRPr="00085B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085BB1" w:rsidRDefault="00B52A69" w:rsidP="005966AE">
            <w:pPr>
              <w:rPr>
                <w:rFonts w:ascii="Segoe UI" w:hAnsi="Segoe UI" w:cs="Segoe UI"/>
                <w:b/>
                <w:sz w:val="20"/>
              </w:rPr>
            </w:pPr>
            <w:r w:rsidRPr="00085BB1">
              <w:rPr>
                <w:rFonts w:ascii="Segoe UI" w:hAnsi="Segoe UI" w:cs="Segoe UI"/>
                <w:b/>
                <w:sz w:val="20"/>
              </w:rPr>
              <w:t>DESCRIPCIÓN</w:t>
            </w:r>
          </w:p>
        </w:tc>
      </w:tr>
      <w:tr w:rsidR="00B52A69" w:rsidRPr="00085BB1"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085BB1" w:rsidRDefault="00B52A69" w:rsidP="005966AE">
            <w:pPr>
              <w:rPr>
                <w:rFonts w:ascii="Segoe UI" w:hAnsi="Segoe UI" w:cs="Segoe UI"/>
                <w:sz w:val="20"/>
              </w:rPr>
            </w:pPr>
            <w:r w:rsidRPr="00085B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085BB1" w:rsidRDefault="00B52A69" w:rsidP="005966AE">
            <w:pPr>
              <w:rPr>
                <w:rFonts w:ascii="Segoe UI" w:hAnsi="Segoe UI" w:cs="Segoe UI"/>
                <w:sz w:val="20"/>
              </w:rPr>
            </w:pPr>
            <w:r w:rsidRPr="00085BB1">
              <w:rPr>
                <w:rFonts w:ascii="Segoe UI" w:hAnsi="Segoe UI" w:cs="Segoe UI"/>
                <w:sz w:val="20"/>
              </w:rPr>
              <w:t>Señalar la fecha de suscripción del documento.</w:t>
            </w:r>
          </w:p>
        </w:tc>
      </w:tr>
      <w:tr w:rsidR="00B52A69" w:rsidRPr="00085BB1"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085BB1" w:rsidRDefault="00B52A69" w:rsidP="005966AE">
            <w:pPr>
              <w:rPr>
                <w:rFonts w:ascii="Segoe UI" w:hAnsi="Segoe UI" w:cs="Segoe UI"/>
                <w:sz w:val="20"/>
              </w:rPr>
            </w:pPr>
            <w:r w:rsidRPr="00085B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085BB1" w:rsidRDefault="00B52A69" w:rsidP="005966AE">
            <w:pPr>
              <w:rPr>
                <w:rFonts w:ascii="Segoe UI" w:hAnsi="Segoe UI" w:cs="Segoe UI"/>
                <w:sz w:val="20"/>
              </w:rPr>
            </w:pPr>
            <w:r w:rsidRPr="00085BB1">
              <w:rPr>
                <w:rFonts w:ascii="Segoe UI" w:hAnsi="Segoe UI" w:cs="Segoe UI"/>
                <w:sz w:val="20"/>
              </w:rPr>
              <w:t>Anotar el nombre de la institución convocante.</w:t>
            </w:r>
          </w:p>
        </w:tc>
      </w:tr>
      <w:tr w:rsidR="00B52A69" w:rsidRPr="00085BB1"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085BB1" w:rsidRDefault="00B52A69" w:rsidP="005966AE">
            <w:pPr>
              <w:rPr>
                <w:rFonts w:ascii="Segoe UI" w:hAnsi="Segoe UI" w:cs="Segoe UI"/>
                <w:sz w:val="20"/>
              </w:rPr>
            </w:pPr>
            <w:r w:rsidRPr="00085B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085BB1" w:rsidRDefault="00B52A69" w:rsidP="005966AE">
            <w:pPr>
              <w:rPr>
                <w:rFonts w:ascii="Segoe UI" w:hAnsi="Segoe UI" w:cs="Segoe UI"/>
                <w:sz w:val="20"/>
              </w:rPr>
            </w:pPr>
            <w:r w:rsidRPr="00085BB1">
              <w:rPr>
                <w:rFonts w:ascii="Segoe UI" w:hAnsi="Segoe UI" w:cs="Segoe UI"/>
                <w:sz w:val="20"/>
              </w:rPr>
              <w:t>Precisar el procedimiento de contratación de que se trate, licitación pública o invitación a cuando menos tres personas.</w:t>
            </w:r>
          </w:p>
        </w:tc>
      </w:tr>
      <w:tr w:rsidR="00B52A69" w:rsidRPr="00085BB1"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085BB1" w:rsidRDefault="00B52A69" w:rsidP="005966AE">
            <w:pPr>
              <w:rPr>
                <w:rFonts w:ascii="Segoe UI" w:hAnsi="Segoe UI" w:cs="Segoe UI"/>
                <w:sz w:val="20"/>
              </w:rPr>
            </w:pPr>
            <w:r w:rsidRPr="00085B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085BB1" w:rsidRDefault="00B52A69" w:rsidP="00892FA5">
            <w:pPr>
              <w:rPr>
                <w:rFonts w:ascii="Segoe UI" w:hAnsi="Segoe UI" w:cs="Segoe UI"/>
                <w:sz w:val="20"/>
              </w:rPr>
            </w:pPr>
            <w:r w:rsidRPr="00085BB1">
              <w:rPr>
                <w:rFonts w:ascii="Segoe UI" w:hAnsi="Segoe UI" w:cs="Segoe UI"/>
                <w:sz w:val="20"/>
              </w:rPr>
              <w:t xml:space="preserve">Indicar el número de procedimiento de contratación asignado por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tc>
      </w:tr>
      <w:tr w:rsidR="00B52A69" w:rsidRPr="00085BB1"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085BB1" w:rsidRDefault="00B52A69" w:rsidP="005966AE">
            <w:pPr>
              <w:rPr>
                <w:rFonts w:ascii="Segoe UI" w:hAnsi="Segoe UI" w:cs="Segoe UI"/>
                <w:sz w:val="20"/>
              </w:rPr>
            </w:pPr>
            <w:r w:rsidRPr="00085B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085BB1" w:rsidRDefault="00B52A69" w:rsidP="005966AE">
            <w:pPr>
              <w:rPr>
                <w:rFonts w:ascii="Segoe UI" w:hAnsi="Segoe UI" w:cs="Segoe UI"/>
                <w:sz w:val="20"/>
              </w:rPr>
            </w:pPr>
            <w:r w:rsidRPr="00085BB1">
              <w:rPr>
                <w:rFonts w:ascii="Segoe UI" w:eastAsia="Calibri" w:hAnsi="Segoe UI" w:cs="Segoe UI"/>
                <w:sz w:val="20"/>
              </w:rPr>
              <w:t>Anotar el nombre, razón social o denominación del licitante.</w:t>
            </w:r>
          </w:p>
        </w:tc>
      </w:tr>
      <w:tr w:rsidR="00B52A69" w:rsidRPr="00085BB1"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085BB1" w:rsidRDefault="00B52A69" w:rsidP="005966AE">
            <w:pPr>
              <w:rPr>
                <w:rFonts w:ascii="Segoe UI" w:hAnsi="Segoe UI" w:cs="Segoe UI"/>
                <w:sz w:val="20"/>
              </w:rPr>
            </w:pPr>
            <w:r w:rsidRPr="00085B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085BB1" w:rsidRDefault="00B52A69" w:rsidP="005966AE">
            <w:pPr>
              <w:rPr>
                <w:rFonts w:ascii="Segoe UI" w:hAnsi="Segoe UI" w:cs="Segoe UI"/>
                <w:sz w:val="20"/>
              </w:rPr>
            </w:pPr>
            <w:r w:rsidRPr="00085BB1">
              <w:rPr>
                <w:rFonts w:ascii="Segoe UI" w:eastAsia="Calibri" w:hAnsi="Segoe UI" w:cs="Segoe UI"/>
                <w:sz w:val="20"/>
              </w:rPr>
              <w:t>Indicar el Registro Federal de Contribuyentes del licitante.</w:t>
            </w:r>
          </w:p>
        </w:tc>
      </w:tr>
      <w:tr w:rsidR="00B52A69" w:rsidRPr="00085BB1"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085BB1" w:rsidRDefault="00B52A69" w:rsidP="005966AE">
            <w:pPr>
              <w:rPr>
                <w:rFonts w:ascii="Segoe UI" w:hAnsi="Segoe UI" w:cs="Segoe UI"/>
                <w:sz w:val="20"/>
              </w:rPr>
            </w:pPr>
            <w:r w:rsidRPr="00085B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085BB1">
                <w:rPr>
                  <w:rFonts w:ascii="Segoe UI" w:eastAsia="Calibri" w:hAnsi="Segoe UI" w:cs="Segoe UI"/>
                  <w:sz w:val="20"/>
                </w:rPr>
                <w:t>http://www.comprasdegobierno.gob.mx/calculadora</w:t>
              </w:r>
            </w:hyperlink>
          </w:p>
          <w:p w14:paraId="40F79A66" w14:textId="77777777" w:rsidR="00B52A69" w:rsidRPr="00085BB1" w:rsidRDefault="00B52A69" w:rsidP="005966AE">
            <w:pPr>
              <w:rPr>
                <w:rFonts w:ascii="Segoe UI" w:eastAsia="Calibri" w:hAnsi="Segoe UI" w:cs="Segoe UI"/>
                <w:sz w:val="20"/>
              </w:rPr>
            </w:pPr>
          </w:p>
          <w:p w14:paraId="75EB1B2F"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085BB1" w:rsidRDefault="00B52A69" w:rsidP="005966AE">
            <w:pPr>
              <w:rPr>
                <w:rFonts w:ascii="Segoe UI" w:eastAsia="Calibri" w:hAnsi="Segoe UI" w:cs="Segoe UI"/>
                <w:sz w:val="20"/>
              </w:rPr>
            </w:pPr>
          </w:p>
          <w:p w14:paraId="38CAC4A4" w14:textId="77777777" w:rsidR="00B52A69" w:rsidRPr="00085BB1" w:rsidRDefault="00B52A69" w:rsidP="005966AE">
            <w:pPr>
              <w:rPr>
                <w:rFonts w:ascii="Segoe UI" w:hAnsi="Segoe UI" w:cs="Segoe UI"/>
                <w:sz w:val="20"/>
              </w:rPr>
            </w:pPr>
            <w:r w:rsidRPr="00085B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085BB1"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085BB1" w:rsidRDefault="00B52A69" w:rsidP="005966AE">
            <w:pPr>
              <w:rPr>
                <w:rFonts w:ascii="Segoe UI" w:hAnsi="Segoe UI" w:cs="Segoe UI"/>
                <w:sz w:val="20"/>
              </w:rPr>
            </w:pPr>
            <w:r w:rsidRPr="00085B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085BB1" w:rsidRDefault="00B52A69" w:rsidP="005966AE">
            <w:pPr>
              <w:rPr>
                <w:rFonts w:ascii="Segoe UI" w:hAnsi="Segoe UI" w:cs="Segoe UI"/>
                <w:sz w:val="20"/>
              </w:rPr>
            </w:pPr>
            <w:r w:rsidRPr="00085B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085BB1"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085BB1" w:rsidRDefault="00B52A69" w:rsidP="005966AE">
            <w:pPr>
              <w:rPr>
                <w:rFonts w:ascii="Segoe UI" w:hAnsi="Segoe UI" w:cs="Segoe UI"/>
                <w:sz w:val="20"/>
              </w:rPr>
            </w:pPr>
            <w:r w:rsidRPr="00085B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085BB1" w:rsidRDefault="00B52A69" w:rsidP="005966AE">
            <w:pPr>
              <w:rPr>
                <w:rFonts w:ascii="Segoe UI" w:hAnsi="Segoe UI" w:cs="Segoe UI"/>
                <w:sz w:val="20"/>
              </w:rPr>
            </w:pPr>
            <w:r w:rsidRPr="00085BB1">
              <w:rPr>
                <w:rFonts w:ascii="Segoe UI" w:eastAsia="Calibri" w:hAnsi="Segoe UI" w:cs="Segoe UI"/>
                <w:sz w:val="20"/>
              </w:rPr>
              <w:t>Anotar el nombre y firma del apoderado o representante legal del licitante.</w:t>
            </w:r>
          </w:p>
        </w:tc>
      </w:tr>
    </w:tbl>
    <w:p w14:paraId="63FC0FA7" w14:textId="77777777" w:rsidR="00B52A69" w:rsidRPr="00085BB1" w:rsidRDefault="00B52A69" w:rsidP="00B52A69">
      <w:pPr>
        <w:rPr>
          <w:rFonts w:ascii="Segoe UI" w:eastAsia="Calibri" w:hAnsi="Segoe UI" w:cs="Segoe UI"/>
          <w:sz w:val="20"/>
        </w:rPr>
      </w:pPr>
    </w:p>
    <w:p w14:paraId="57F16F7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bookmarkStart w:id="117" w:name="_Toc460500938"/>
      <w:r w:rsidRPr="00085BB1">
        <w:rPr>
          <w:rFonts w:ascii="Segoe UI" w:hAnsi="Segoe UI" w:cs="Segoe UI"/>
          <w:b/>
          <w:color w:val="4472C4" w:themeColor="accent1"/>
          <w:sz w:val="22"/>
        </w:rPr>
        <w:lastRenderedPageBreak/>
        <w:t>ANEXO 6 (SEIS)</w:t>
      </w:r>
      <w:r w:rsidRPr="00085BB1">
        <w:rPr>
          <w:rFonts w:ascii="Segoe UI" w:hAnsi="Segoe UI" w:cs="Segoe UI"/>
          <w:b/>
          <w:color w:val="4472C4" w:themeColor="accent1"/>
          <w:sz w:val="22"/>
        </w:rPr>
        <w:br/>
        <w:t>MODELO DE CONVENIO DE PARTICIPACIÓN CONJUNTA</w:t>
      </w:r>
    </w:p>
    <w:p w14:paraId="644DA3A8"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118C612A" w14:textId="77777777" w:rsidR="00B52A69" w:rsidRPr="00085BB1" w:rsidRDefault="00B52A69" w:rsidP="00B52A69">
      <w:pPr>
        <w:rPr>
          <w:rFonts w:ascii="Segoe UI" w:hAnsi="Segoe UI" w:cs="Segoe UI"/>
        </w:rPr>
      </w:pPr>
    </w:p>
    <w:p w14:paraId="7EEBCA7B" w14:textId="77777777" w:rsidR="00DD23C1" w:rsidRPr="00085BB1" w:rsidRDefault="00DD23C1" w:rsidP="00DD23C1">
      <w:pPr>
        <w:rPr>
          <w:rFonts w:ascii="Segoe UI" w:hAnsi="Segoe UI" w:cs="Segoe UI"/>
          <w:i/>
          <w:sz w:val="18"/>
          <w:szCs w:val="18"/>
        </w:rPr>
      </w:pPr>
      <w:r w:rsidRPr="00085BB1">
        <w:rPr>
          <w:rFonts w:ascii="Segoe UI" w:hAnsi="Segoe UI" w:cs="Segoe UI"/>
          <w:i/>
          <w:sz w:val="18"/>
          <w:szCs w:val="18"/>
        </w:rPr>
        <w:t xml:space="preserve">(NOTA: EN CASO DE QUE EL LICITANTE NO PARTICIPE DE MANERA CONJUNTA, </w:t>
      </w:r>
    </w:p>
    <w:p w14:paraId="36C3C1C0" w14:textId="77777777" w:rsidR="00DD23C1" w:rsidRPr="00085BB1" w:rsidRDefault="00DD23C1" w:rsidP="00DD23C1">
      <w:pPr>
        <w:rPr>
          <w:rFonts w:ascii="Segoe UI" w:hAnsi="Segoe UI" w:cs="Segoe UI"/>
          <w:i/>
          <w:sz w:val="18"/>
          <w:szCs w:val="18"/>
        </w:rPr>
      </w:pPr>
      <w:r w:rsidRPr="00085BB1">
        <w:rPr>
          <w:rFonts w:ascii="Segoe UI" w:hAnsi="Segoe UI" w:cs="Segoe UI"/>
          <w:i/>
          <w:sz w:val="18"/>
          <w:szCs w:val="18"/>
        </w:rPr>
        <w:t>NO INTEGRARÁ ESTE ANEXO A SU PROPOSICIÓN Y NO SERÁ CAUSAL DE DESECHAMIENTO)</w:t>
      </w:r>
    </w:p>
    <w:p w14:paraId="0EECC057" w14:textId="77777777" w:rsidR="00DD23C1" w:rsidRPr="00085BB1" w:rsidRDefault="00DD23C1" w:rsidP="00DD23C1">
      <w:pPr>
        <w:rPr>
          <w:rFonts w:ascii="Segoe UI" w:hAnsi="Segoe UI" w:cs="Segoe UI"/>
          <w:sz w:val="18"/>
          <w:szCs w:val="18"/>
        </w:rPr>
      </w:pPr>
    </w:p>
    <w:p w14:paraId="2B9B7810" w14:textId="77777777" w:rsidR="00DD23C1" w:rsidRPr="00085BB1" w:rsidRDefault="00DD23C1" w:rsidP="00DD23C1">
      <w:pPr>
        <w:rPr>
          <w:rFonts w:ascii="Segoe UI" w:hAnsi="Segoe UI" w:cs="Segoe UI"/>
          <w:sz w:val="18"/>
          <w:szCs w:val="18"/>
        </w:rPr>
      </w:pPr>
      <w:r w:rsidRPr="00085B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085BB1" w:rsidRDefault="00DD23C1" w:rsidP="00DD23C1">
      <w:pPr>
        <w:rPr>
          <w:rFonts w:ascii="Segoe UI" w:hAnsi="Segoe UI" w:cs="Segoe UI"/>
          <w:sz w:val="18"/>
          <w:szCs w:val="18"/>
        </w:rPr>
      </w:pPr>
    </w:p>
    <w:p w14:paraId="3D7F8CB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 “El Participante A”, declara que:</w:t>
      </w:r>
    </w:p>
    <w:p w14:paraId="6145176C" w14:textId="77777777" w:rsidR="00DD23C1" w:rsidRPr="00085BB1" w:rsidRDefault="00DD23C1" w:rsidP="00DD23C1">
      <w:pPr>
        <w:jc w:val="both"/>
        <w:rPr>
          <w:rFonts w:ascii="Segoe UI" w:hAnsi="Segoe UI" w:cs="Segoe UI"/>
          <w:sz w:val="18"/>
          <w:szCs w:val="18"/>
        </w:rPr>
      </w:pPr>
    </w:p>
    <w:p w14:paraId="32A0821F"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1.1</w:t>
      </w:r>
      <w:r w:rsidRPr="00085BB1">
        <w:rPr>
          <w:rFonts w:ascii="Segoe UI" w:hAnsi="Segoe UI" w:cs="Segoe UI"/>
          <w:sz w:val="18"/>
          <w:szCs w:val="18"/>
        </w:rPr>
        <w:tab/>
        <w:t>Nombre del participante: ___________________</w:t>
      </w:r>
    </w:p>
    <w:p w14:paraId="52ACAAB7" w14:textId="77777777" w:rsidR="00DD23C1" w:rsidRPr="00085BB1" w:rsidRDefault="00DD23C1" w:rsidP="00DD23C1">
      <w:pPr>
        <w:jc w:val="both"/>
        <w:rPr>
          <w:rFonts w:ascii="Segoe UI" w:hAnsi="Segoe UI" w:cs="Segoe UI"/>
          <w:sz w:val="18"/>
          <w:szCs w:val="18"/>
        </w:rPr>
      </w:pPr>
    </w:p>
    <w:p w14:paraId="451E04F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1.2</w:t>
      </w:r>
      <w:r w:rsidRPr="00085B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085BB1" w:rsidRDefault="00DD23C1" w:rsidP="00DD23C1">
      <w:pPr>
        <w:jc w:val="both"/>
        <w:rPr>
          <w:rFonts w:ascii="Segoe UI" w:hAnsi="Segoe UI" w:cs="Segoe UI"/>
          <w:sz w:val="18"/>
          <w:szCs w:val="18"/>
        </w:rPr>
      </w:pPr>
    </w:p>
    <w:p w14:paraId="335B022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____ (si/no) ha tenido reformas y modificaciones.</w:t>
      </w:r>
    </w:p>
    <w:p w14:paraId="456F5C1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5C2C3C09" w14:textId="77777777" w:rsidR="00DD23C1" w:rsidRPr="00085BB1" w:rsidRDefault="00DD23C1" w:rsidP="00DD23C1">
      <w:pPr>
        <w:jc w:val="both"/>
        <w:rPr>
          <w:rFonts w:ascii="Segoe UI" w:hAnsi="Segoe UI" w:cs="Segoe UI"/>
          <w:sz w:val="18"/>
          <w:szCs w:val="18"/>
        </w:rPr>
      </w:pPr>
    </w:p>
    <w:p w14:paraId="28081E2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5A78B14D" w14:textId="77777777" w:rsidR="00DD23C1" w:rsidRPr="00085BB1" w:rsidRDefault="00DD23C1" w:rsidP="00DD23C1">
      <w:pPr>
        <w:jc w:val="both"/>
        <w:rPr>
          <w:rFonts w:ascii="Segoe UI" w:hAnsi="Segoe UI" w:cs="Segoe UI"/>
          <w:sz w:val="18"/>
          <w:szCs w:val="18"/>
        </w:rPr>
      </w:pPr>
    </w:p>
    <w:p w14:paraId="6336C49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_____________________ </w:t>
      </w:r>
      <w:proofErr w:type="gramStart"/>
      <w:r w:rsidRPr="00085BB1">
        <w:rPr>
          <w:rFonts w:ascii="Segoe UI" w:hAnsi="Segoe UI" w:cs="Segoe UI"/>
          <w:sz w:val="18"/>
          <w:szCs w:val="18"/>
        </w:rPr>
        <w:t>con</w:t>
      </w:r>
      <w:proofErr w:type="gramEnd"/>
      <w:r w:rsidRPr="00085BB1">
        <w:rPr>
          <w:rFonts w:ascii="Segoe UI" w:hAnsi="Segoe UI" w:cs="Segoe UI"/>
          <w:sz w:val="18"/>
          <w:szCs w:val="18"/>
        </w:rPr>
        <w:t xml:space="preserve"> Registro Federal de Contribuyentes _____________.</w:t>
      </w:r>
    </w:p>
    <w:p w14:paraId="4720CB18" w14:textId="77777777" w:rsidR="00DD23C1" w:rsidRPr="00085BB1" w:rsidRDefault="00DD23C1" w:rsidP="00DD23C1">
      <w:pPr>
        <w:jc w:val="both"/>
        <w:rPr>
          <w:rFonts w:ascii="Segoe UI" w:hAnsi="Segoe UI" w:cs="Segoe UI"/>
          <w:sz w:val="18"/>
          <w:szCs w:val="18"/>
        </w:rPr>
      </w:pPr>
    </w:p>
    <w:p w14:paraId="501C235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085BB1" w:rsidRDefault="00DD23C1" w:rsidP="00DD23C1">
      <w:pPr>
        <w:jc w:val="both"/>
        <w:rPr>
          <w:rFonts w:ascii="Segoe UI" w:hAnsi="Segoe UI" w:cs="Segoe UI"/>
          <w:sz w:val="18"/>
          <w:szCs w:val="18"/>
        </w:rPr>
      </w:pPr>
    </w:p>
    <w:p w14:paraId="78FC71E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085BB1" w:rsidRDefault="00DD23C1" w:rsidP="00DD23C1">
      <w:pPr>
        <w:jc w:val="both"/>
        <w:rPr>
          <w:rFonts w:ascii="Segoe UI" w:hAnsi="Segoe UI" w:cs="Segoe UI"/>
          <w:sz w:val="18"/>
          <w:szCs w:val="18"/>
        </w:rPr>
      </w:pPr>
    </w:p>
    <w:p w14:paraId="5549757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7E2CF1E8" w14:textId="77777777" w:rsidR="00DD23C1" w:rsidRPr="00085BB1" w:rsidRDefault="00DD23C1" w:rsidP="00DD23C1">
      <w:pPr>
        <w:jc w:val="both"/>
        <w:rPr>
          <w:rFonts w:ascii="Segoe UI" w:hAnsi="Segoe UI" w:cs="Segoe UI"/>
          <w:sz w:val="18"/>
          <w:szCs w:val="18"/>
        </w:rPr>
      </w:pPr>
    </w:p>
    <w:p w14:paraId="1D4945A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085BB1" w:rsidRDefault="00DD23C1" w:rsidP="00DD23C1">
      <w:pPr>
        <w:jc w:val="both"/>
        <w:rPr>
          <w:rFonts w:ascii="Segoe UI" w:hAnsi="Segoe UI" w:cs="Segoe UI"/>
          <w:sz w:val="18"/>
          <w:szCs w:val="18"/>
        </w:rPr>
      </w:pPr>
    </w:p>
    <w:p w14:paraId="1D9F986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1.6 </w:t>
      </w:r>
      <w:r w:rsidRPr="00085BB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085BB1" w:rsidRDefault="00DD23C1" w:rsidP="00DD23C1">
      <w:pPr>
        <w:jc w:val="both"/>
        <w:rPr>
          <w:rFonts w:ascii="Segoe UI" w:hAnsi="Segoe UI" w:cs="Segoe UI"/>
          <w:sz w:val="18"/>
          <w:szCs w:val="18"/>
        </w:rPr>
      </w:pPr>
    </w:p>
    <w:p w14:paraId="02801CD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 “El Participante B”, declara que:</w:t>
      </w:r>
    </w:p>
    <w:p w14:paraId="07DF00F5" w14:textId="77777777" w:rsidR="00DD23C1" w:rsidRPr="00085BB1" w:rsidRDefault="00DD23C1" w:rsidP="00DD23C1">
      <w:pPr>
        <w:jc w:val="both"/>
        <w:rPr>
          <w:rFonts w:ascii="Segoe UI" w:hAnsi="Segoe UI" w:cs="Segoe UI"/>
          <w:sz w:val="18"/>
          <w:szCs w:val="18"/>
        </w:rPr>
      </w:pPr>
    </w:p>
    <w:p w14:paraId="113467D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2.1</w:t>
      </w:r>
      <w:r w:rsidRPr="00085BB1">
        <w:rPr>
          <w:rFonts w:ascii="Segoe UI" w:hAnsi="Segoe UI" w:cs="Segoe UI"/>
          <w:sz w:val="18"/>
          <w:szCs w:val="18"/>
        </w:rPr>
        <w:tab/>
        <w:t>Nombre del participante: ___________________</w:t>
      </w:r>
    </w:p>
    <w:p w14:paraId="22813DE1" w14:textId="77777777" w:rsidR="00DD23C1" w:rsidRPr="00085BB1" w:rsidRDefault="00DD23C1" w:rsidP="00DD23C1">
      <w:pPr>
        <w:jc w:val="both"/>
        <w:rPr>
          <w:rFonts w:ascii="Segoe UI" w:hAnsi="Segoe UI" w:cs="Segoe UI"/>
          <w:sz w:val="18"/>
          <w:szCs w:val="18"/>
        </w:rPr>
      </w:pPr>
    </w:p>
    <w:p w14:paraId="532F9899"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2.2</w:t>
      </w:r>
      <w:r w:rsidRPr="00085B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085BB1" w:rsidRDefault="00DD23C1" w:rsidP="00DD23C1">
      <w:pPr>
        <w:jc w:val="both"/>
        <w:rPr>
          <w:rFonts w:ascii="Segoe UI" w:hAnsi="Segoe UI" w:cs="Segoe UI"/>
          <w:sz w:val="18"/>
          <w:szCs w:val="18"/>
        </w:rPr>
      </w:pPr>
    </w:p>
    <w:p w14:paraId="21BCB9B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 (si/no) ha tenido reformas y modificaciones.</w:t>
      </w:r>
    </w:p>
    <w:p w14:paraId="602CDC78" w14:textId="77777777" w:rsidR="00DD23C1" w:rsidRPr="00085BB1" w:rsidRDefault="00DD23C1" w:rsidP="00DD23C1">
      <w:pPr>
        <w:jc w:val="both"/>
        <w:rPr>
          <w:rFonts w:ascii="Segoe UI" w:hAnsi="Segoe UI" w:cs="Segoe UI"/>
          <w:sz w:val="18"/>
          <w:szCs w:val="18"/>
        </w:rPr>
      </w:pPr>
    </w:p>
    <w:p w14:paraId="3412DCA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52A7020D" w14:textId="77777777" w:rsidR="00DD23C1" w:rsidRPr="00085BB1" w:rsidRDefault="00DD23C1" w:rsidP="00DD23C1">
      <w:pPr>
        <w:jc w:val="both"/>
        <w:rPr>
          <w:rFonts w:ascii="Segoe UI" w:hAnsi="Segoe UI" w:cs="Segoe UI"/>
          <w:sz w:val="18"/>
          <w:szCs w:val="18"/>
        </w:rPr>
      </w:pPr>
    </w:p>
    <w:p w14:paraId="6C06865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515C745F"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_____________________ </w:t>
      </w:r>
      <w:proofErr w:type="gramStart"/>
      <w:r w:rsidRPr="00085BB1">
        <w:rPr>
          <w:rFonts w:ascii="Segoe UI" w:hAnsi="Segoe UI" w:cs="Segoe UI"/>
          <w:sz w:val="18"/>
          <w:szCs w:val="18"/>
        </w:rPr>
        <w:t>con</w:t>
      </w:r>
      <w:proofErr w:type="gramEnd"/>
      <w:r w:rsidRPr="00085BB1">
        <w:rPr>
          <w:rFonts w:ascii="Segoe UI" w:hAnsi="Segoe UI" w:cs="Segoe UI"/>
          <w:sz w:val="18"/>
          <w:szCs w:val="18"/>
        </w:rPr>
        <w:t xml:space="preserve"> Registro Federal de Contribuyentes ____.</w:t>
      </w:r>
    </w:p>
    <w:p w14:paraId="62E94656" w14:textId="77777777" w:rsidR="00DD23C1" w:rsidRPr="00085BB1" w:rsidRDefault="00DD23C1" w:rsidP="00DD23C1">
      <w:pPr>
        <w:jc w:val="both"/>
        <w:rPr>
          <w:rFonts w:ascii="Segoe UI" w:hAnsi="Segoe UI" w:cs="Segoe UI"/>
          <w:sz w:val="18"/>
          <w:szCs w:val="18"/>
        </w:rPr>
      </w:pPr>
    </w:p>
    <w:p w14:paraId="2A3C4BA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2.3</w:t>
      </w:r>
      <w:r w:rsidRPr="00085B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085BB1" w:rsidRDefault="00DD23C1" w:rsidP="00DD23C1">
      <w:pPr>
        <w:jc w:val="both"/>
        <w:rPr>
          <w:rFonts w:ascii="Segoe UI" w:hAnsi="Segoe UI" w:cs="Segoe UI"/>
          <w:sz w:val="18"/>
          <w:szCs w:val="18"/>
        </w:rPr>
      </w:pPr>
    </w:p>
    <w:p w14:paraId="5A31CFC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2.4</w:t>
      </w:r>
      <w:r w:rsidRPr="00085B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085BB1" w:rsidRDefault="00DD23C1" w:rsidP="00DD23C1">
      <w:pPr>
        <w:jc w:val="both"/>
        <w:rPr>
          <w:rFonts w:ascii="Segoe UI" w:hAnsi="Segoe UI" w:cs="Segoe UI"/>
          <w:sz w:val="18"/>
          <w:szCs w:val="18"/>
        </w:rPr>
      </w:pPr>
    </w:p>
    <w:p w14:paraId="7936E35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49BCF3BF" w14:textId="77777777" w:rsidR="00DD23C1" w:rsidRPr="00085BB1" w:rsidRDefault="00DD23C1" w:rsidP="00DD23C1">
      <w:pPr>
        <w:jc w:val="both"/>
        <w:rPr>
          <w:rFonts w:ascii="Segoe UI" w:hAnsi="Segoe UI" w:cs="Segoe UI"/>
          <w:sz w:val="18"/>
          <w:szCs w:val="18"/>
        </w:rPr>
      </w:pPr>
    </w:p>
    <w:p w14:paraId="70DFD08F"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085BB1" w:rsidRDefault="00DD23C1" w:rsidP="00DD23C1">
      <w:pPr>
        <w:jc w:val="both"/>
        <w:rPr>
          <w:rFonts w:ascii="Segoe UI" w:hAnsi="Segoe UI" w:cs="Segoe UI"/>
          <w:sz w:val="18"/>
          <w:szCs w:val="18"/>
        </w:rPr>
      </w:pPr>
    </w:p>
    <w:p w14:paraId="1BA9789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2.6</w:t>
      </w:r>
      <w:r w:rsidRPr="00085BB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085BB1" w:rsidRDefault="00DD23C1" w:rsidP="00DD23C1">
      <w:pPr>
        <w:jc w:val="both"/>
        <w:rPr>
          <w:rFonts w:ascii="Segoe UI" w:hAnsi="Segoe UI" w:cs="Segoe UI"/>
          <w:sz w:val="18"/>
          <w:szCs w:val="18"/>
        </w:rPr>
      </w:pPr>
    </w:p>
    <w:p w14:paraId="068EFA7F"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085BB1" w:rsidRDefault="00DD23C1" w:rsidP="00DD23C1">
      <w:pPr>
        <w:jc w:val="both"/>
        <w:rPr>
          <w:rFonts w:ascii="Segoe UI" w:hAnsi="Segoe UI" w:cs="Segoe UI"/>
          <w:sz w:val="18"/>
          <w:szCs w:val="18"/>
        </w:rPr>
      </w:pPr>
    </w:p>
    <w:p w14:paraId="63A98F9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 “Las Partes” declaran que:</w:t>
      </w:r>
    </w:p>
    <w:p w14:paraId="7AF61966" w14:textId="77777777" w:rsidR="00DD23C1" w:rsidRPr="00085BB1" w:rsidRDefault="00DD23C1" w:rsidP="00DD23C1">
      <w:pPr>
        <w:jc w:val="both"/>
        <w:rPr>
          <w:rFonts w:ascii="Segoe UI" w:hAnsi="Segoe UI" w:cs="Segoe UI"/>
          <w:sz w:val="18"/>
          <w:szCs w:val="18"/>
        </w:rPr>
      </w:pPr>
    </w:p>
    <w:p w14:paraId="4E3948D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3.1</w:t>
      </w:r>
      <w:r w:rsidRPr="00085BB1">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085BB1" w:rsidRDefault="00DD23C1" w:rsidP="00DD23C1">
      <w:pPr>
        <w:jc w:val="both"/>
        <w:rPr>
          <w:rFonts w:ascii="Segoe UI" w:hAnsi="Segoe UI" w:cs="Segoe UI"/>
          <w:sz w:val="18"/>
          <w:szCs w:val="18"/>
        </w:rPr>
      </w:pPr>
    </w:p>
    <w:p w14:paraId="060CDBD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3.2</w:t>
      </w:r>
      <w:r w:rsidRPr="00085B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085BB1" w:rsidRDefault="00DD23C1" w:rsidP="00DD23C1">
      <w:pPr>
        <w:jc w:val="both"/>
        <w:rPr>
          <w:rFonts w:ascii="Segoe UI" w:hAnsi="Segoe UI" w:cs="Segoe UI"/>
          <w:sz w:val="18"/>
          <w:szCs w:val="18"/>
        </w:rPr>
      </w:pPr>
    </w:p>
    <w:p w14:paraId="46F2854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Expuesto lo anterior, las partes otorgan las siguientes:</w:t>
      </w:r>
    </w:p>
    <w:p w14:paraId="60EEC83B" w14:textId="77777777" w:rsidR="00DD23C1" w:rsidRPr="00085BB1" w:rsidRDefault="00DD23C1" w:rsidP="00DD23C1">
      <w:pPr>
        <w:jc w:val="both"/>
        <w:rPr>
          <w:rFonts w:ascii="Segoe UI" w:hAnsi="Segoe UI" w:cs="Segoe UI"/>
          <w:sz w:val="18"/>
          <w:szCs w:val="18"/>
        </w:rPr>
      </w:pPr>
    </w:p>
    <w:p w14:paraId="4384736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CLÁUSULAS</w:t>
      </w:r>
    </w:p>
    <w:p w14:paraId="4B4CD6F7" w14:textId="77777777" w:rsidR="00DD23C1" w:rsidRPr="00085BB1" w:rsidRDefault="00DD23C1" w:rsidP="00DD23C1">
      <w:pPr>
        <w:jc w:val="both"/>
        <w:rPr>
          <w:rFonts w:ascii="Segoe UI" w:hAnsi="Segoe UI" w:cs="Segoe UI"/>
          <w:sz w:val="18"/>
          <w:szCs w:val="18"/>
        </w:rPr>
      </w:pPr>
    </w:p>
    <w:p w14:paraId="5DDFAEA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Primera.- Objeto.- “Participación Conjunta”.</w:t>
      </w:r>
    </w:p>
    <w:p w14:paraId="693D00BB" w14:textId="77777777" w:rsidR="00DD23C1" w:rsidRPr="00085BB1" w:rsidRDefault="00DD23C1" w:rsidP="00DD23C1">
      <w:pPr>
        <w:jc w:val="both"/>
        <w:rPr>
          <w:rFonts w:ascii="Segoe UI" w:hAnsi="Segoe UI" w:cs="Segoe UI"/>
          <w:sz w:val="18"/>
          <w:szCs w:val="18"/>
        </w:rPr>
      </w:pPr>
    </w:p>
    <w:p w14:paraId="6451F6A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085BB1" w:rsidRDefault="00DD23C1" w:rsidP="00DD23C1">
      <w:pPr>
        <w:jc w:val="both"/>
        <w:rPr>
          <w:rFonts w:ascii="Segoe UI" w:hAnsi="Segoe UI" w:cs="Segoe UI"/>
          <w:sz w:val="18"/>
          <w:szCs w:val="18"/>
        </w:rPr>
      </w:pPr>
    </w:p>
    <w:p w14:paraId="40F095FD"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Conforme a lo estipulado en el artículo 71 </w:t>
      </w:r>
      <w:proofErr w:type="gramStart"/>
      <w:r w:rsidRPr="00085BB1">
        <w:rPr>
          <w:rFonts w:ascii="Segoe UI" w:hAnsi="Segoe UI" w:cs="Segoe UI"/>
          <w:sz w:val="18"/>
        </w:rPr>
        <w:t>fracción</w:t>
      </w:r>
      <w:proofErr w:type="gramEnd"/>
      <w:r w:rsidRPr="00085BB1">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085BB1" w:rsidRDefault="00DD23C1" w:rsidP="00DD23C1">
      <w:pPr>
        <w:spacing w:line="276" w:lineRule="auto"/>
        <w:ind w:right="49"/>
        <w:jc w:val="both"/>
        <w:rPr>
          <w:rFonts w:ascii="Segoe UI" w:hAnsi="Segoe UI" w:cs="Segoe UI"/>
          <w:sz w:val="18"/>
        </w:rPr>
      </w:pPr>
    </w:p>
    <w:p w14:paraId="499540E4"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085BB1" w:rsidRDefault="00DD23C1" w:rsidP="00DD23C1">
      <w:pPr>
        <w:spacing w:line="276" w:lineRule="auto"/>
        <w:ind w:right="49"/>
        <w:jc w:val="both"/>
        <w:rPr>
          <w:rFonts w:ascii="Segoe UI" w:hAnsi="Segoe UI" w:cs="Segoe UI"/>
          <w:sz w:val="18"/>
          <w:szCs w:val="18"/>
        </w:rPr>
      </w:pPr>
    </w:p>
    <w:p w14:paraId="2B39B1B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Participante “A”: </w:t>
      </w:r>
    </w:p>
    <w:p w14:paraId="5F62A858" w14:textId="77777777" w:rsidR="00DD23C1" w:rsidRPr="00085BB1" w:rsidRDefault="00DD23C1" w:rsidP="00DD23C1">
      <w:pPr>
        <w:jc w:val="both"/>
        <w:rPr>
          <w:rFonts w:ascii="Segoe UI" w:hAnsi="Segoe UI" w:cs="Segoe UI"/>
          <w:sz w:val="18"/>
          <w:szCs w:val="18"/>
        </w:rPr>
      </w:pPr>
    </w:p>
    <w:p w14:paraId="66E1180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085BB1" w:rsidRDefault="00DD23C1" w:rsidP="00DD23C1">
      <w:pPr>
        <w:jc w:val="both"/>
        <w:rPr>
          <w:rFonts w:ascii="Segoe UI" w:hAnsi="Segoe UI" w:cs="Segoe UI"/>
          <w:sz w:val="18"/>
          <w:szCs w:val="18"/>
        </w:rPr>
      </w:pPr>
    </w:p>
    <w:p w14:paraId="5BF6B05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Segunda.- Representante Común y Obligado Mancomunado o Solidario, según convenga (elegir sólo uno)</w:t>
      </w:r>
    </w:p>
    <w:p w14:paraId="21D74D7A" w14:textId="77777777" w:rsidR="00DD23C1" w:rsidRPr="00085BB1" w:rsidRDefault="00DD23C1" w:rsidP="00DD23C1">
      <w:pPr>
        <w:jc w:val="both"/>
        <w:rPr>
          <w:rFonts w:ascii="Segoe UI" w:hAnsi="Segoe UI" w:cs="Segoe UI"/>
          <w:sz w:val="18"/>
          <w:szCs w:val="18"/>
        </w:rPr>
      </w:pPr>
    </w:p>
    <w:p w14:paraId="5BC3F55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085BB1" w:rsidRDefault="00DD23C1" w:rsidP="00DD23C1">
      <w:pPr>
        <w:jc w:val="both"/>
        <w:rPr>
          <w:rFonts w:ascii="Segoe UI" w:hAnsi="Segoe UI" w:cs="Segoe UI"/>
          <w:sz w:val="18"/>
          <w:szCs w:val="18"/>
        </w:rPr>
      </w:pPr>
    </w:p>
    <w:p w14:paraId="328B424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085BB1" w:rsidRDefault="00DD23C1" w:rsidP="00DD23C1">
      <w:pPr>
        <w:jc w:val="both"/>
        <w:rPr>
          <w:rFonts w:ascii="Segoe UI" w:hAnsi="Segoe UI" w:cs="Segoe UI"/>
          <w:sz w:val="18"/>
          <w:szCs w:val="18"/>
        </w:rPr>
      </w:pPr>
    </w:p>
    <w:p w14:paraId="30B320D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Tercera.- Del Cobro de las Facturas.</w:t>
      </w:r>
    </w:p>
    <w:p w14:paraId="62FF3A35" w14:textId="77777777" w:rsidR="00DD23C1" w:rsidRPr="00085BB1" w:rsidRDefault="00DD23C1" w:rsidP="00DD23C1">
      <w:pPr>
        <w:jc w:val="both"/>
        <w:rPr>
          <w:rFonts w:ascii="Segoe UI" w:hAnsi="Segoe UI" w:cs="Segoe UI"/>
          <w:sz w:val="18"/>
          <w:szCs w:val="18"/>
        </w:rPr>
      </w:pPr>
    </w:p>
    <w:p w14:paraId="7468F13F"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085BB1" w:rsidRDefault="00DD23C1" w:rsidP="00DD23C1">
      <w:pPr>
        <w:jc w:val="both"/>
        <w:rPr>
          <w:rFonts w:ascii="Segoe UI" w:hAnsi="Segoe UI" w:cs="Segoe UI"/>
          <w:sz w:val="18"/>
          <w:szCs w:val="18"/>
        </w:rPr>
      </w:pPr>
    </w:p>
    <w:p w14:paraId="744A216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Cuarta.- Vigencia.</w:t>
      </w:r>
    </w:p>
    <w:p w14:paraId="5AEF738F" w14:textId="77777777" w:rsidR="00DD23C1" w:rsidRPr="00085BB1" w:rsidRDefault="00DD23C1" w:rsidP="00DD23C1">
      <w:pPr>
        <w:jc w:val="both"/>
        <w:rPr>
          <w:rFonts w:ascii="Segoe UI" w:hAnsi="Segoe UI" w:cs="Segoe UI"/>
          <w:sz w:val="18"/>
          <w:szCs w:val="18"/>
        </w:rPr>
      </w:pPr>
    </w:p>
    <w:p w14:paraId="2F310F64"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085BB1" w:rsidRDefault="00DD23C1" w:rsidP="00DD23C1">
      <w:pPr>
        <w:jc w:val="both"/>
        <w:rPr>
          <w:rFonts w:ascii="Segoe UI" w:hAnsi="Segoe UI" w:cs="Segoe UI"/>
          <w:sz w:val="18"/>
          <w:szCs w:val="18"/>
        </w:rPr>
      </w:pPr>
    </w:p>
    <w:p w14:paraId="082D9A9B"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Quinta.- Obligaciones.</w:t>
      </w:r>
    </w:p>
    <w:p w14:paraId="5890D72B" w14:textId="77777777" w:rsidR="00DD23C1" w:rsidRPr="00085BB1" w:rsidRDefault="00DD23C1" w:rsidP="00DD23C1">
      <w:pPr>
        <w:jc w:val="both"/>
        <w:rPr>
          <w:rFonts w:ascii="Segoe UI" w:hAnsi="Segoe UI" w:cs="Segoe UI"/>
          <w:sz w:val="18"/>
          <w:szCs w:val="18"/>
        </w:rPr>
      </w:pPr>
    </w:p>
    <w:p w14:paraId="479B629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085BB1" w:rsidRDefault="00DD23C1" w:rsidP="00DD23C1">
      <w:pPr>
        <w:jc w:val="both"/>
        <w:rPr>
          <w:rFonts w:ascii="Segoe UI" w:hAnsi="Segoe UI" w:cs="Segoe UI"/>
          <w:sz w:val="18"/>
          <w:szCs w:val="18"/>
        </w:rPr>
      </w:pPr>
    </w:p>
    <w:p w14:paraId="23399B3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085BB1" w:rsidRDefault="00DD23C1" w:rsidP="00DD23C1">
      <w:pPr>
        <w:jc w:val="both"/>
        <w:rPr>
          <w:rFonts w:ascii="Segoe UI" w:hAnsi="Segoe UI" w:cs="Segoe UI"/>
          <w:sz w:val="18"/>
          <w:szCs w:val="18"/>
        </w:rPr>
      </w:pPr>
    </w:p>
    <w:p w14:paraId="5D80AFD8" w14:textId="77777777" w:rsidR="00DD23C1" w:rsidRPr="00085BB1" w:rsidRDefault="00DD23C1" w:rsidP="00DD23C1">
      <w:pPr>
        <w:jc w:val="both"/>
        <w:rPr>
          <w:rFonts w:ascii="Segoe UI" w:hAnsi="Segoe UI" w:cs="Segoe UI"/>
          <w:sz w:val="18"/>
          <w:szCs w:val="18"/>
        </w:rPr>
      </w:pPr>
    </w:p>
    <w:p w14:paraId="2CE6E130" w14:textId="77777777" w:rsidR="00DD23C1" w:rsidRPr="00085BB1" w:rsidRDefault="00DD23C1" w:rsidP="00DD23C1">
      <w:pPr>
        <w:jc w:val="both"/>
        <w:rPr>
          <w:rFonts w:ascii="Segoe UI" w:hAnsi="Segoe UI" w:cs="Segoe UI"/>
          <w:sz w:val="18"/>
          <w:szCs w:val="18"/>
        </w:rPr>
      </w:pPr>
    </w:p>
    <w:p w14:paraId="3059C19C" w14:textId="77777777" w:rsidR="00DD23C1" w:rsidRPr="00085BB1" w:rsidRDefault="00DD23C1" w:rsidP="00DD23C1">
      <w:pPr>
        <w:jc w:val="both"/>
        <w:rPr>
          <w:rFonts w:ascii="Segoe UI" w:hAnsi="Segoe UI" w:cs="Segoe UI"/>
          <w:sz w:val="18"/>
          <w:szCs w:val="18"/>
        </w:rPr>
      </w:pPr>
    </w:p>
    <w:p w14:paraId="7E6548F9"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085BB1">
        <w:rPr>
          <w:rFonts w:ascii="Segoe UI" w:hAnsi="Segoe UI" w:cs="Segoe UI"/>
          <w:sz w:val="18"/>
          <w:szCs w:val="18"/>
        </w:rPr>
        <w:t>de</w:t>
      </w:r>
      <w:proofErr w:type="spellEnd"/>
      <w:r w:rsidRPr="00085BB1">
        <w:rPr>
          <w:rFonts w:ascii="Segoe UI" w:hAnsi="Segoe UI" w:cs="Segoe UI"/>
          <w:sz w:val="18"/>
          <w:szCs w:val="18"/>
        </w:rPr>
        <w:t xml:space="preserve"> 20___.</w:t>
      </w:r>
    </w:p>
    <w:p w14:paraId="0EAD675B" w14:textId="77777777" w:rsidR="00DD23C1" w:rsidRPr="00085BB1" w:rsidRDefault="00DD23C1" w:rsidP="00DD23C1">
      <w:pPr>
        <w:rPr>
          <w:rFonts w:ascii="Segoe UI" w:hAnsi="Segoe UI" w:cs="Segoe UI"/>
          <w:sz w:val="18"/>
          <w:szCs w:val="18"/>
        </w:rPr>
      </w:pPr>
    </w:p>
    <w:p w14:paraId="2D62BAF1" w14:textId="77777777" w:rsidR="00DD23C1" w:rsidRPr="00085BB1" w:rsidRDefault="00DD23C1" w:rsidP="00DD23C1">
      <w:pPr>
        <w:rPr>
          <w:rFonts w:ascii="Segoe UI" w:hAnsi="Segoe UI" w:cs="Segoe UI"/>
          <w:sz w:val="18"/>
          <w:szCs w:val="18"/>
        </w:rPr>
      </w:pPr>
    </w:p>
    <w:p w14:paraId="3FAA81D3" w14:textId="77777777" w:rsidR="00DD23C1" w:rsidRPr="00085BB1" w:rsidRDefault="00DD23C1" w:rsidP="00DD23C1">
      <w:pPr>
        <w:rPr>
          <w:rFonts w:ascii="Segoe UI" w:hAnsi="Segoe UI" w:cs="Segoe UI"/>
          <w:sz w:val="18"/>
          <w:szCs w:val="18"/>
        </w:rPr>
      </w:pPr>
    </w:p>
    <w:p w14:paraId="0B434011" w14:textId="77777777" w:rsidR="00DD23C1" w:rsidRPr="00085BB1" w:rsidRDefault="00DD23C1" w:rsidP="00DD23C1">
      <w:pPr>
        <w:rPr>
          <w:rFonts w:ascii="Segoe UI" w:hAnsi="Segoe UI" w:cs="Segoe UI"/>
          <w:sz w:val="18"/>
          <w:szCs w:val="18"/>
        </w:rPr>
      </w:pPr>
    </w:p>
    <w:p w14:paraId="2DFD796F" w14:textId="77777777" w:rsidR="00DD23C1" w:rsidRPr="00085BB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085BB1"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“El Participante A”</w:t>
            </w:r>
          </w:p>
          <w:p w14:paraId="58E0BD12" w14:textId="77777777" w:rsidR="00DD23C1" w:rsidRPr="00085BB1" w:rsidRDefault="00DD23C1" w:rsidP="00183B0D">
            <w:pPr>
              <w:jc w:val="center"/>
              <w:rPr>
                <w:rFonts w:ascii="Segoe UI" w:hAnsi="Segoe UI" w:cs="Segoe UI"/>
                <w:sz w:val="18"/>
                <w:szCs w:val="18"/>
              </w:rPr>
            </w:pPr>
          </w:p>
          <w:p w14:paraId="40C2312F" w14:textId="77777777" w:rsidR="00DD23C1" w:rsidRPr="00085BB1" w:rsidRDefault="00DD23C1" w:rsidP="00183B0D">
            <w:pPr>
              <w:jc w:val="center"/>
              <w:rPr>
                <w:rFonts w:ascii="Segoe UI" w:hAnsi="Segoe UI" w:cs="Segoe UI"/>
                <w:sz w:val="18"/>
                <w:szCs w:val="18"/>
              </w:rPr>
            </w:pPr>
          </w:p>
          <w:p w14:paraId="74E5A326" w14:textId="77777777" w:rsidR="00DD23C1" w:rsidRPr="00085BB1" w:rsidRDefault="00DD23C1" w:rsidP="00183B0D">
            <w:pPr>
              <w:jc w:val="center"/>
              <w:rPr>
                <w:rFonts w:ascii="Segoe UI" w:hAnsi="Segoe UI" w:cs="Segoe UI"/>
                <w:sz w:val="18"/>
                <w:szCs w:val="18"/>
              </w:rPr>
            </w:pPr>
          </w:p>
          <w:p w14:paraId="28B0E929" w14:textId="77777777" w:rsidR="00DD23C1" w:rsidRPr="00085BB1"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085BB1" w:rsidRDefault="00DD23C1" w:rsidP="00183B0D">
            <w:pPr>
              <w:jc w:val="center"/>
              <w:rPr>
                <w:rFonts w:ascii="Segoe UI" w:eastAsia="Calibri" w:hAnsi="Segoe UI" w:cs="Segoe UI"/>
                <w:sz w:val="18"/>
                <w:szCs w:val="18"/>
              </w:rPr>
            </w:pPr>
          </w:p>
          <w:p w14:paraId="23CFAD19" w14:textId="77777777" w:rsidR="00DD23C1" w:rsidRPr="00085BB1"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085BB1" w:rsidRDefault="00DD23C1" w:rsidP="00183B0D">
            <w:pPr>
              <w:jc w:val="center"/>
              <w:rPr>
                <w:rFonts w:ascii="Segoe UI" w:eastAsia="Calibri" w:hAnsi="Segoe UI" w:cs="Segoe UI"/>
                <w:sz w:val="18"/>
                <w:szCs w:val="18"/>
              </w:rPr>
            </w:pPr>
            <w:r w:rsidRPr="00085BB1">
              <w:rPr>
                <w:rFonts w:ascii="Segoe UI" w:hAnsi="Segoe UI" w:cs="Segoe UI"/>
                <w:sz w:val="18"/>
                <w:szCs w:val="18"/>
              </w:rPr>
              <w:t>“El Participante B”</w:t>
            </w:r>
          </w:p>
          <w:p w14:paraId="68505645" w14:textId="77777777" w:rsidR="00DD23C1" w:rsidRPr="00085BB1" w:rsidRDefault="00DD23C1" w:rsidP="00183B0D">
            <w:pPr>
              <w:jc w:val="center"/>
              <w:rPr>
                <w:rFonts w:ascii="Segoe UI" w:hAnsi="Segoe UI" w:cs="Segoe UI"/>
                <w:sz w:val="18"/>
                <w:szCs w:val="18"/>
              </w:rPr>
            </w:pPr>
          </w:p>
        </w:tc>
      </w:tr>
      <w:tr w:rsidR="00DD23C1" w:rsidRPr="00085BB1"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085BB1"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085BB1">
              <w:rPr>
                <w:rFonts w:ascii="Segoe UI" w:hAnsi="Segoe UI" w:cs="Segoe UI"/>
                <w:sz w:val="18"/>
                <w:szCs w:val="18"/>
              </w:rPr>
              <w:t>Nombre y Cargo</w:t>
            </w:r>
            <w:bookmarkEnd w:id="122"/>
          </w:p>
          <w:p w14:paraId="091BD681"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085BB1"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Nombre y Cargo</w:t>
            </w:r>
          </w:p>
          <w:p w14:paraId="4B37675D"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r>
    </w:tbl>
    <w:p w14:paraId="3BC2357D" w14:textId="77777777" w:rsidR="00DD23C1" w:rsidRPr="00085BB1" w:rsidRDefault="00DD23C1" w:rsidP="00DD23C1">
      <w:pPr>
        <w:jc w:val="center"/>
        <w:rPr>
          <w:rFonts w:ascii="Segoe UI" w:hAnsi="Segoe UI" w:cs="Segoe UI"/>
          <w:sz w:val="18"/>
          <w:szCs w:val="18"/>
        </w:rPr>
      </w:pPr>
      <w:r w:rsidRPr="00085BB1">
        <w:rPr>
          <w:rFonts w:ascii="Segoe UI" w:hAnsi="Segoe UI" w:cs="Segoe UI"/>
          <w:sz w:val="18"/>
          <w:szCs w:val="18"/>
        </w:rPr>
        <w:br w:type="page"/>
      </w:r>
    </w:p>
    <w:p w14:paraId="68E8ADBC" w14:textId="77777777" w:rsidR="00DD23C1" w:rsidRPr="00085BB1" w:rsidRDefault="00DD23C1" w:rsidP="00DD23C1">
      <w:pPr>
        <w:jc w:val="center"/>
        <w:rPr>
          <w:rFonts w:ascii="Segoe UI" w:hAnsi="Segoe UI" w:cs="Segoe UI"/>
        </w:rPr>
      </w:pPr>
    </w:p>
    <w:bookmarkEnd w:id="117"/>
    <w:p w14:paraId="46D60C32"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t>ANEXO 7 (SIETE) MODELO DE CONTRATO</w:t>
      </w:r>
    </w:p>
    <w:p w14:paraId="1C9EAF49"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0EB74430" w14:textId="77777777" w:rsidR="00B52A69" w:rsidRPr="00085BB1" w:rsidRDefault="00B52A69" w:rsidP="00B52A69">
      <w:pPr>
        <w:jc w:val="center"/>
        <w:rPr>
          <w:rFonts w:ascii="Segoe UI" w:hAnsi="Segoe UI" w:cs="Segoe UI"/>
          <w:sz w:val="18"/>
          <w:szCs w:val="18"/>
        </w:rPr>
      </w:pPr>
    </w:p>
    <w:p w14:paraId="27BF8F8D" w14:textId="77777777" w:rsidR="00B52A69" w:rsidRPr="00085BB1" w:rsidRDefault="00B52A69" w:rsidP="00B52A69">
      <w:pPr>
        <w:rPr>
          <w:rFonts w:ascii="Segoe UI" w:hAnsi="Segoe UI" w:cs="Segoe UI"/>
          <w:sz w:val="20"/>
        </w:rPr>
      </w:pPr>
    </w:p>
    <w:p w14:paraId="7AF2CAD8" w14:textId="77777777" w:rsidR="00B52A69" w:rsidRPr="00085BB1" w:rsidRDefault="00B52A69" w:rsidP="00B52A69">
      <w:pPr>
        <w:rPr>
          <w:rFonts w:ascii="Segoe UI" w:hAnsi="Segoe UI" w:cs="Segoe UI"/>
          <w:sz w:val="20"/>
        </w:rPr>
      </w:pPr>
    </w:p>
    <w:bookmarkStart w:id="123" w:name="_MON_1809168337"/>
    <w:bookmarkEnd w:id="123"/>
    <w:p w14:paraId="4F5CAA44" w14:textId="3E10F93B" w:rsidR="007C1496" w:rsidRPr="00085BB1" w:rsidRDefault="00D66F12" w:rsidP="007C1496">
      <w:pPr>
        <w:jc w:val="center"/>
        <w:rPr>
          <w:rFonts w:ascii="Segoe UI" w:hAnsi="Segoe UI" w:cs="Segoe UI"/>
          <w:sz w:val="20"/>
        </w:rPr>
      </w:pPr>
      <w:r w:rsidRPr="00085BB1">
        <w:rPr>
          <w:rFonts w:ascii="Segoe UI" w:hAnsi="Segoe UI" w:cs="Segoe UI"/>
          <w:sz w:val="20"/>
        </w:rPr>
        <w:object w:dxaOrig="1530" w:dyaOrig="995" w14:anchorId="5B801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8" o:title=""/>
          </v:shape>
          <o:OLEObject Type="Embed" ProgID="Word.Document.12" ShapeID="_x0000_i1025" DrawAspect="Icon" ObjectID="_1820840669" r:id="rId29">
            <o:FieldCodes>\s</o:FieldCodes>
          </o:OLEObject>
        </w:object>
      </w:r>
    </w:p>
    <w:p w14:paraId="30FCDED3" w14:textId="77777777" w:rsidR="007C1496" w:rsidRPr="00085BB1" w:rsidRDefault="007C1496" w:rsidP="00B52A69">
      <w:pPr>
        <w:rPr>
          <w:rFonts w:ascii="Segoe UI" w:hAnsi="Segoe UI" w:cs="Segoe UI"/>
          <w:sz w:val="20"/>
        </w:rPr>
      </w:pPr>
    </w:p>
    <w:p w14:paraId="6FFD229C" w14:textId="77777777" w:rsidR="007C1496" w:rsidRPr="00085BB1" w:rsidRDefault="007C1496" w:rsidP="00B52A69">
      <w:pPr>
        <w:rPr>
          <w:rFonts w:ascii="Segoe UI" w:hAnsi="Segoe UI" w:cs="Segoe UI"/>
          <w:sz w:val="20"/>
        </w:rPr>
      </w:pPr>
    </w:p>
    <w:p w14:paraId="5D25B255" w14:textId="77777777" w:rsidR="007C1496" w:rsidRPr="00085BB1" w:rsidRDefault="007C1496" w:rsidP="007C1496">
      <w:pPr>
        <w:rPr>
          <w:rFonts w:ascii="Segoe UI" w:hAnsi="Segoe UI" w:cs="Segoe UI"/>
          <w:b/>
          <w:bCs/>
          <w:i/>
          <w:iCs/>
          <w:sz w:val="16"/>
          <w:szCs w:val="16"/>
        </w:rPr>
      </w:pPr>
    </w:p>
    <w:p w14:paraId="0A3743DE" w14:textId="77777777" w:rsidR="007C1496" w:rsidRPr="00085BB1" w:rsidRDefault="007C1496" w:rsidP="007C1496">
      <w:pPr>
        <w:rPr>
          <w:rFonts w:ascii="Segoe UI" w:hAnsi="Segoe UI" w:cs="Segoe UI"/>
          <w:b/>
          <w:bCs/>
          <w:i/>
          <w:iCs/>
          <w:sz w:val="16"/>
          <w:szCs w:val="16"/>
        </w:rPr>
      </w:pPr>
      <w:r w:rsidRPr="00085BB1">
        <w:rPr>
          <w:rFonts w:ascii="Segoe UI" w:hAnsi="Segoe UI" w:cs="Segoe UI"/>
          <w:b/>
          <w:bCs/>
          <w:i/>
          <w:iCs/>
          <w:sz w:val="16"/>
          <w:szCs w:val="16"/>
        </w:rPr>
        <w:t xml:space="preserve">Nota: El modelo de contrato podrá ser descargado de la siguiente liga:  </w:t>
      </w:r>
    </w:p>
    <w:p w14:paraId="05335F16" w14:textId="77777777" w:rsidR="007C1496" w:rsidRPr="00085BB1" w:rsidRDefault="007C1496" w:rsidP="007C1496">
      <w:pPr>
        <w:jc w:val="center"/>
        <w:rPr>
          <w:rFonts w:ascii="Segoe UI" w:hAnsi="Segoe UI" w:cs="Segoe UI"/>
          <w:sz w:val="16"/>
          <w:szCs w:val="16"/>
        </w:rPr>
      </w:pPr>
    </w:p>
    <w:p w14:paraId="1ED394C1" w14:textId="77777777" w:rsidR="007C1496" w:rsidRPr="00085BB1" w:rsidRDefault="007C1496" w:rsidP="007C1496">
      <w:pPr>
        <w:jc w:val="center"/>
        <w:rPr>
          <w:rFonts w:ascii="Segoe UI" w:hAnsi="Segoe UI" w:cs="Segoe UI"/>
          <w:sz w:val="16"/>
          <w:szCs w:val="16"/>
        </w:rPr>
      </w:pPr>
    </w:p>
    <w:p w14:paraId="35FE67B6" w14:textId="77777777" w:rsidR="007C1496" w:rsidRPr="00085BB1" w:rsidRDefault="007C1496" w:rsidP="007C1496">
      <w:pPr>
        <w:jc w:val="center"/>
        <w:rPr>
          <w:rFonts w:ascii="Segoe UI" w:hAnsi="Segoe UI" w:cs="Segoe UI"/>
          <w:sz w:val="16"/>
          <w:szCs w:val="16"/>
        </w:rPr>
      </w:pPr>
    </w:p>
    <w:p w14:paraId="7BDD8269" w14:textId="77777777" w:rsidR="007C1496" w:rsidRPr="00085BB1" w:rsidRDefault="007C1496" w:rsidP="007C1496">
      <w:pPr>
        <w:jc w:val="center"/>
        <w:rPr>
          <w:rFonts w:ascii="Segoe UI" w:hAnsi="Segoe UI" w:cs="Segoe UI"/>
          <w:sz w:val="16"/>
          <w:szCs w:val="16"/>
        </w:rPr>
      </w:pPr>
    </w:p>
    <w:p w14:paraId="7BE0F96A" w14:textId="77777777" w:rsidR="007C1496" w:rsidRPr="00085BB1" w:rsidRDefault="007C1496" w:rsidP="007C1496">
      <w:pPr>
        <w:jc w:val="center"/>
        <w:rPr>
          <w:rFonts w:ascii="Segoe UI" w:hAnsi="Segoe UI" w:cs="Segoe UI"/>
          <w:sz w:val="16"/>
          <w:szCs w:val="16"/>
        </w:rPr>
      </w:pPr>
    </w:p>
    <w:p w14:paraId="00CD60B5" w14:textId="77777777" w:rsidR="007C1496" w:rsidRPr="00085BB1" w:rsidRDefault="00046797" w:rsidP="007C1496">
      <w:pPr>
        <w:numPr>
          <w:ilvl w:val="0"/>
          <w:numId w:val="34"/>
        </w:numPr>
        <w:spacing w:line="276" w:lineRule="auto"/>
        <w:ind w:right="48"/>
        <w:jc w:val="both"/>
        <w:rPr>
          <w:rFonts w:ascii="Segoe UI" w:hAnsi="Segoe UI" w:cs="Segoe UI"/>
          <w:sz w:val="20"/>
        </w:rPr>
      </w:pPr>
      <w:hyperlink r:id="rId30" w:history="1">
        <w:r w:rsidR="007C1496" w:rsidRPr="00085BB1">
          <w:rPr>
            <w:rStyle w:val="Hipervnculo"/>
            <w:rFonts w:ascii="Segoe UI" w:hAnsi="Segoe UI" w:cs="Segoe UI"/>
            <w:sz w:val="20"/>
          </w:rPr>
          <w:t>https://upcp-</w:t>
        </w:r>
        <w:r w:rsidR="00204FB3" w:rsidRPr="00085BB1">
          <w:rPr>
            <w:rStyle w:val="Hipervnculo"/>
            <w:rFonts w:ascii="Segoe UI" w:hAnsi="Segoe UI" w:cs="Segoe UI"/>
            <w:sz w:val="20"/>
          </w:rPr>
          <w:t>COMPRAS MX</w:t>
        </w:r>
        <w:r w:rsidR="007C1496" w:rsidRPr="00085BB1">
          <w:rPr>
            <w:rStyle w:val="Hipervnculo"/>
            <w:rFonts w:ascii="Segoe UI" w:hAnsi="Segoe UI" w:cs="Segoe UI"/>
            <w:sz w:val="20"/>
          </w:rPr>
          <w:t>.buengobierno.gob.mx/Modelos_Contratos.html</w:t>
        </w:r>
      </w:hyperlink>
    </w:p>
    <w:p w14:paraId="6203A358" w14:textId="77777777" w:rsidR="007C1496" w:rsidRPr="00085BB1" w:rsidRDefault="007C1496" w:rsidP="00B52A69">
      <w:pPr>
        <w:rPr>
          <w:rFonts w:ascii="Segoe UI" w:hAnsi="Segoe UI" w:cs="Segoe UI"/>
          <w:sz w:val="20"/>
        </w:rPr>
      </w:pPr>
    </w:p>
    <w:p w14:paraId="409E4B86" w14:textId="77777777" w:rsidR="007C1496" w:rsidRPr="00085BB1" w:rsidRDefault="007C1496" w:rsidP="00B52A69">
      <w:pPr>
        <w:rPr>
          <w:rFonts w:ascii="Segoe UI" w:hAnsi="Segoe UI" w:cs="Segoe UI"/>
          <w:sz w:val="20"/>
        </w:rPr>
      </w:pPr>
    </w:p>
    <w:p w14:paraId="13C42FD8" w14:textId="77777777" w:rsidR="007C1496" w:rsidRPr="00085BB1" w:rsidRDefault="007C1496" w:rsidP="00B52A69">
      <w:pPr>
        <w:rPr>
          <w:rFonts w:ascii="Segoe UI" w:hAnsi="Segoe UI" w:cs="Segoe UI"/>
          <w:sz w:val="20"/>
        </w:rPr>
      </w:pPr>
    </w:p>
    <w:p w14:paraId="686C34FA" w14:textId="77777777" w:rsidR="007C1496" w:rsidRPr="00085BB1" w:rsidRDefault="007C1496" w:rsidP="00B52A69">
      <w:pPr>
        <w:rPr>
          <w:rFonts w:ascii="Segoe UI" w:hAnsi="Segoe UI" w:cs="Segoe UI"/>
          <w:sz w:val="20"/>
        </w:rPr>
      </w:pPr>
    </w:p>
    <w:p w14:paraId="1A394DEA" w14:textId="77777777" w:rsidR="007C1496" w:rsidRPr="00085BB1" w:rsidRDefault="007C1496" w:rsidP="00B52A69">
      <w:pPr>
        <w:rPr>
          <w:rFonts w:ascii="Segoe UI" w:hAnsi="Segoe UI" w:cs="Segoe UI"/>
          <w:sz w:val="20"/>
        </w:rPr>
      </w:pPr>
    </w:p>
    <w:p w14:paraId="236EBD7C" w14:textId="77777777" w:rsidR="007C1496" w:rsidRPr="00085BB1" w:rsidRDefault="007C1496" w:rsidP="00B52A69">
      <w:pPr>
        <w:rPr>
          <w:rFonts w:ascii="Segoe UI" w:hAnsi="Segoe UI" w:cs="Segoe UI"/>
          <w:sz w:val="20"/>
        </w:rPr>
      </w:pPr>
    </w:p>
    <w:p w14:paraId="6A680FB7" w14:textId="77777777" w:rsidR="007C1496" w:rsidRPr="00085BB1" w:rsidRDefault="007C1496" w:rsidP="00B52A69">
      <w:pPr>
        <w:rPr>
          <w:rFonts w:ascii="Segoe UI" w:hAnsi="Segoe UI" w:cs="Segoe UI"/>
          <w:sz w:val="20"/>
        </w:rPr>
      </w:pPr>
    </w:p>
    <w:p w14:paraId="352FDF3C" w14:textId="77777777" w:rsidR="007C1496" w:rsidRPr="00085BB1" w:rsidRDefault="007C1496" w:rsidP="00B52A69">
      <w:pPr>
        <w:rPr>
          <w:rFonts w:ascii="Segoe UI" w:hAnsi="Segoe UI" w:cs="Segoe UI"/>
          <w:sz w:val="20"/>
        </w:rPr>
      </w:pPr>
    </w:p>
    <w:p w14:paraId="0893CF07" w14:textId="77777777" w:rsidR="007C1496" w:rsidRPr="00085BB1" w:rsidRDefault="007C1496" w:rsidP="00B52A69">
      <w:pPr>
        <w:rPr>
          <w:rFonts w:ascii="Segoe UI" w:hAnsi="Segoe UI" w:cs="Segoe UI"/>
          <w:sz w:val="20"/>
        </w:rPr>
      </w:pPr>
    </w:p>
    <w:p w14:paraId="2979E4EF" w14:textId="77777777" w:rsidR="007C1496" w:rsidRPr="00085BB1" w:rsidRDefault="007C1496" w:rsidP="00B52A69">
      <w:pPr>
        <w:rPr>
          <w:rFonts w:ascii="Segoe UI" w:hAnsi="Segoe UI" w:cs="Segoe UI"/>
          <w:sz w:val="20"/>
        </w:rPr>
      </w:pPr>
    </w:p>
    <w:p w14:paraId="445070CD" w14:textId="77777777" w:rsidR="007C1496" w:rsidRPr="00085BB1" w:rsidRDefault="007C1496" w:rsidP="00B52A69">
      <w:pPr>
        <w:rPr>
          <w:rFonts w:ascii="Segoe UI" w:hAnsi="Segoe UI" w:cs="Segoe UI"/>
          <w:sz w:val="20"/>
        </w:rPr>
      </w:pPr>
    </w:p>
    <w:p w14:paraId="5D04495A" w14:textId="77777777" w:rsidR="007C1496" w:rsidRPr="00085BB1" w:rsidRDefault="007C1496" w:rsidP="00B52A69">
      <w:pPr>
        <w:rPr>
          <w:rFonts w:ascii="Segoe UI" w:hAnsi="Segoe UI" w:cs="Segoe UI"/>
          <w:sz w:val="20"/>
        </w:rPr>
      </w:pPr>
    </w:p>
    <w:p w14:paraId="087EFC95" w14:textId="77777777" w:rsidR="007C1496" w:rsidRPr="00085BB1" w:rsidRDefault="007C1496" w:rsidP="00B52A69">
      <w:pPr>
        <w:rPr>
          <w:rFonts w:ascii="Segoe UI" w:hAnsi="Segoe UI" w:cs="Segoe UI"/>
          <w:sz w:val="20"/>
        </w:rPr>
      </w:pPr>
    </w:p>
    <w:p w14:paraId="0AAC8F6A" w14:textId="77777777" w:rsidR="007C1496" w:rsidRPr="00085BB1" w:rsidRDefault="007C1496" w:rsidP="00B52A69">
      <w:pPr>
        <w:rPr>
          <w:rFonts w:ascii="Segoe UI" w:hAnsi="Segoe UI" w:cs="Segoe UI"/>
          <w:sz w:val="20"/>
        </w:rPr>
      </w:pPr>
    </w:p>
    <w:p w14:paraId="19067A3A" w14:textId="77777777" w:rsidR="007C1496" w:rsidRPr="00085BB1" w:rsidRDefault="007C1496" w:rsidP="00B52A69">
      <w:pPr>
        <w:rPr>
          <w:rFonts w:ascii="Segoe UI" w:hAnsi="Segoe UI" w:cs="Segoe UI"/>
          <w:sz w:val="20"/>
        </w:rPr>
      </w:pPr>
    </w:p>
    <w:p w14:paraId="288BB6B3" w14:textId="77777777" w:rsidR="007C1496" w:rsidRPr="00085BB1" w:rsidRDefault="007C1496" w:rsidP="00B52A69">
      <w:pPr>
        <w:rPr>
          <w:rFonts w:ascii="Segoe UI" w:hAnsi="Segoe UI" w:cs="Segoe UI"/>
          <w:sz w:val="20"/>
        </w:rPr>
      </w:pPr>
    </w:p>
    <w:p w14:paraId="12ECAA47" w14:textId="77777777" w:rsidR="007C1496" w:rsidRPr="00085BB1" w:rsidRDefault="007C1496" w:rsidP="00B52A69">
      <w:pPr>
        <w:rPr>
          <w:rFonts w:ascii="Segoe UI" w:hAnsi="Segoe UI" w:cs="Segoe UI"/>
          <w:sz w:val="20"/>
        </w:rPr>
      </w:pPr>
    </w:p>
    <w:p w14:paraId="1C4D1094" w14:textId="77777777" w:rsidR="007C1496" w:rsidRPr="00085BB1" w:rsidRDefault="007C1496" w:rsidP="00B52A69">
      <w:pPr>
        <w:rPr>
          <w:rFonts w:ascii="Segoe UI" w:hAnsi="Segoe UI" w:cs="Segoe UI"/>
          <w:sz w:val="20"/>
        </w:rPr>
      </w:pPr>
    </w:p>
    <w:p w14:paraId="5381CCBD" w14:textId="77777777" w:rsidR="007C1496" w:rsidRPr="00085BB1" w:rsidRDefault="007C1496" w:rsidP="00B52A69">
      <w:pPr>
        <w:rPr>
          <w:rFonts w:ascii="Segoe UI" w:hAnsi="Segoe UI" w:cs="Segoe UI"/>
          <w:sz w:val="20"/>
        </w:rPr>
      </w:pPr>
    </w:p>
    <w:p w14:paraId="359859BC" w14:textId="77777777" w:rsidR="007C1496" w:rsidRPr="00085BB1" w:rsidRDefault="007C1496" w:rsidP="00B52A69">
      <w:pPr>
        <w:rPr>
          <w:rFonts w:ascii="Segoe UI" w:hAnsi="Segoe UI" w:cs="Segoe UI"/>
          <w:sz w:val="20"/>
        </w:rPr>
      </w:pPr>
    </w:p>
    <w:p w14:paraId="30B74A6E" w14:textId="77777777" w:rsidR="007C1496" w:rsidRPr="00085BB1" w:rsidRDefault="007C1496" w:rsidP="00B52A69">
      <w:pPr>
        <w:rPr>
          <w:rFonts w:ascii="Segoe UI" w:hAnsi="Segoe UI" w:cs="Segoe UI"/>
          <w:sz w:val="20"/>
        </w:rPr>
      </w:pPr>
    </w:p>
    <w:p w14:paraId="02AF1C3B" w14:textId="77777777" w:rsidR="007C1496" w:rsidRPr="00085BB1" w:rsidRDefault="007C1496" w:rsidP="00B52A69">
      <w:pPr>
        <w:rPr>
          <w:rFonts w:ascii="Segoe UI" w:hAnsi="Segoe UI" w:cs="Segoe UI"/>
          <w:sz w:val="20"/>
        </w:rPr>
      </w:pPr>
    </w:p>
    <w:p w14:paraId="12DAB4BD" w14:textId="77777777" w:rsidR="00B52A69" w:rsidRPr="00085BB1" w:rsidRDefault="00B52A69" w:rsidP="00B52A69">
      <w:pPr>
        <w:rPr>
          <w:rFonts w:ascii="Segoe UI" w:hAnsi="Segoe UI" w:cs="Segoe UI"/>
          <w:sz w:val="20"/>
        </w:rPr>
      </w:pPr>
    </w:p>
    <w:p w14:paraId="6B547E11" w14:textId="77777777" w:rsidR="00B52A69" w:rsidRPr="00085BB1" w:rsidRDefault="00B52A69" w:rsidP="00B52A69">
      <w:pPr>
        <w:rPr>
          <w:rFonts w:ascii="Segoe UI" w:hAnsi="Segoe UI" w:cs="Segoe UI"/>
          <w:sz w:val="20"/>
        </w:rPr>
      </w:pPr>
    </w:p>
    <w:p w14:paraId="237546FE"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ANEXO 8 (OCHO) </w:t>
      </w:r>
      <w:r w:rsidRPr="00085BB1">
        <w:rPr>
          <w:rFonts w:ascii="Segoe UI" w:hAnsi="Segoe UI" w:cs="Segoe UI"/>
          <w:b/>
          <w:color w:val="4472C4" w:themeColor="accent1"/>
          <w:sz w:val="22"/>
        </w:rPr>
        <w:tab/>
      </w:r>
      <w:r w:rsidRPr="00085BB1">
        <w:rPr>
          <w:rFonts w:ascii="Segoe UI" w:hAnsi="Segoe UI" w:cs="Segoe UI"/>
          <w:b/>
          <w:color w:val="4472C4" w:themeColor="accent1"/>
          <w:sz w:val="22"/>
        </w:rPr>
        <w:br/>
        <w:t>ESCRITO DE DOMICILIO PARA OÍR Y RECIBIR NOTIFICACIONES DEL LICITANTE</w:t>
      </w:r>
    </w:p>
    <w:p w14:paraId="653138A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PREFERENTEMENTE EN PAPEL MEMBRETADO DEL LICITANTE.</w:t>
      </w:r>
    </w:p>
    <w:p w14:paraId="2C56D886" w14:textId="77777777" w:rsidR="00B52A69" w:rsidRPr="00085BB1" w:rsidRDefault="00B52A69" w:rsidP="00B52A69">
      <w:pPr>
        <w:rPr>
          <w:rFonts w:ascii="Segoe UI" w:hAnsi="Segoe UI" w:cs="Segoe UI"/>
        </w:rPr>
      </w:pPr>
    </w:p>
    <w:p w14:paraId="1ABD6A91"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6FAE0701" w14:textId="77777777" w:rsidR="00B52A69" w:rsidRPr="00085BB1" w:rsidRDefault="00B52A69" w:rsidP="00B52A69">
      <w:pPr>
        <w:rPr>
          <w:rFonts w:ascii="Segoe UI" w:hAnsi="Segoe UI" w:cs="Segoe UI"/>
          <w:sz w:val="20"/>
        </w:rPr>
      </w:pPr>
    </w:p>
    <w:p w14:paraId="024F9266"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41B00F39"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1A44D215"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D3C27F9"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67D66C12" w14:textId="77777777" w:rsidR="00B52A69" w:rsidRPr="00085BB1" w:rsidRDefault="00B52A69" w:rsidP="00B52A69">
      <w:pPr>
        <w:rPr>
          <w:rFonts w:ascii="Segoe UI" w:hAnsi="Segoe UI" w:cs="Segoe UI"/>
          <w:sz w:val="20"/>
        </w:rPr>
      </w:pPr>
    </w:p>
    <w:p w14:paraId="27FCEEF8"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085BB1" w:rsidRDefault="00B52A69" w:rsidP="00B52A69">
      <w:pPr>
        <w:jc w:val="both"/>
        <w:rPr>
          <w:rFonts w:ascii="Segoe UI" w:hAnsi="Segoe UI" w:cs="Segoe UI"/>
          <w:sz w:val="20"/>
        </w:rPr>
      </w:pPr>
    </w:p>
    <w:p w14:paraId="184383BA" w14:textId="77777777" w:rsidR="00B52A69" w:rsidRPr="00085BB1" w:rsidRDefault="00B52A69" w:rsidP="00B52A69">
      <w:pPr>
        <w:jc w:val="both"/>
        <w:rPr>
          <w:rFonts w:ascii="Segoe UI" w:hAnsi="Segoe UI" w:cs="Segoe UI"/>
          <w:sz w:val="20"/>
        </w:rPr>
      </w:pPr>
      <w:r w:rsidRPr="00085B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085BB1" w:rsidRDefault="00B52A69" w:rsidP="00B52A69">
      <w:pPr>
        <w:jc w:val="both"/>
        <w:rPr>
          <w:rFonts w:ascii="Segoe UI" w:hAnsi="Segoe UI" w:cs="Segoe UI"/>
          <w:sz w:val="20"/>
        </w:rPr>
      </w:pPr>
    </w:p>
    <w:p w14:paraId="24842FED"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085BB1" w:rsidRDefault="00B52A69" w:rsidP="00B52A69">
      <w:pPr>
        <w:rPr>
          <w:rFonts w:ascii="Segoe UI" w:hAnsi="Segoe UI" w:cs="Segoe UI"/>
          <w:sz w:val="20"/>
        </w:rPr>
      </w:pPr>
    </w:p>
    <w:p w14:paraId="777AB900"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A183FB1" w14:textId="77777777" w:rsidR="00B52A69" w:rsidRPr="00085BB1" w:rsidRDefault="00B52A69" w:rsidP="00B52A69">
      <w:pPr>
        <w:jc w:val="center"/>
        <w:rPr>
          <w:rFonts w:ascii="Segoe UI" w:hAnsi="Segoe UI" w:cs="Segoe UI"/>
          <w:sz w:val="20"/>
        </w:rPr>
      </w:pPr>
    </w:p>
    <w:p w14:paraId="4F504B88" w14:textId="77777777" w:rsidR="00B52A69" w:rsidRPr="00085BB1" w:rsidRDefault="00B52A69" w:rsidP="00B52A69">
      <w:pPr>
        <w:jc w:val="center"/>
        <w:rPr>
          <w:rFonts w:ascii="Segoe UI" w:hAnsi="Segoe UI" w:cs="Segoe UI"/>
          <w:sz w:val="20"/>
        </w:rPr>
      </w:pPr>
    </w:p>
    <w:p w14:paraId="566E7F44" w14:textId="77777777" w:rsidR="00B52A69" w:rsidRPr="00085BB1" w:rsidRDefault="00B52A69" w:rsidP="00B52A69">
      <w:pPr>
        <w:jc w:val="center"/>
        <w:rPr>
          <w:rFonts w:ascii="Segoe UI" w:hAnsi="Segoe UI" w:cs="Segoe UI"/>
          <w:sz w:val="20"/>
        </w:rPr>
      </w:pPr>
    </w:p>
    <w:p w14:paraId="68152BE4"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0F41C204"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68BCD46A" w14:textId="77777777" w:rsidR="00B52A69" w:rsidRPr="00085BB1" w:rsidRDefault="00B52A69" w:rsidP="00B52A69">
      <w:pPr>
        <w:rPr>
          <w:rFonts w:ascii="Segoe UI" w:hAnsi="Segoe UI" w:cs="Segoe UI"/>
          <w:sz w:val="20"/>
        </w:rPr>
      </w:pPr>
    </w:p>
    <w:p w14:paraId="2F2DD2DB" w14:textId="77777777" w:rsidR="00B52A69" w:rsidRPr="00085BB1" w:rsidRDefault="00B52A69" w:rsidP="00B52A69">
      <w:pPr>
        <w:rPr>
          <w:rFonts w:ascii="Segoe UI" w:hAnsi="Segoe UI" w:cs="Segoe UI"/>
          <w:i/>
          <w:sz w:val="22"/>
        </w:rPr>
      </w:pPr>
      <w:r w:rsidRPr="00085BB1">
        <w:rPr>
          <w:rFonts w:ascii="Segoe UI" w:hAnsi="Segoe UI" w:cs="Segoe UI"/>
          <w:i/>
          <w:sz w:val="20"/>
        </w:rPr>
        <w:t>Nota: En caso de que el LICITANTE sea persona física, adecuar el formato.</w:t>
      </w:r>
      <w:r w:rsidRPr="00085BB1">
        <w:rPr>
          <w:rFonts w:ascii="Segoe UI" w:hAnsi="Segoe UI" w:cs="Segoe UI"/>
          <w:i/>
        </w:rPr>
        <w:br w:type="page"/>
      </w:r>
    </w:p>
    <w:p w14:paraId="0BFEE810" w14:textId="77777777" w:rsidR="00B52A69" w:rsidRPr="00085BB1" w:rsidRDefault="00B52A69" w:rsidP="00B52A69">
      <w:pPr>
        <w:tabs>
          <w:tab w:val="left" w:pos="1773"/>
        </w:tabs>
        <w:jc w:val="center"/>
        <w:rPr>
          <w:rFonts w:ascii="Segoe UI" w:hAnsi="Segoe UI" w:cs="Segoe UI"/>
          <w:b/>
          <w:color w:val="4472C4" w:themeColor="accent1"/>
          <w:sz w:val="22"/>
        </w:rPr>
      </w:pPr>
      <w:bookmarkStart w:id="124" w:name="_Toc86684976"/>
      <w:r w:rsidRPr="00085BB1">
        <w:rPr>
          <w:rFonts w:ascii="Segoe UI" w:hAnsi="Segoe UI" w:cs="Segoe UI"/>
          <w:b/>
          <w:color w:val="4472C4" w:themeColor="accent1"/>
          <w:sz w:val="22"/>
        </w:rPr>
        <w:lastRenderedPageBreak/>
        <w:t>ANEXO 9 (NUEVE)</w:t>
      </w:r>
      <w:r w:rsidRPr="00085BB1">
        <w:rPr>
          <w:rFonts w:ascii="Segoe UI" w:hAnsi="Segoe UI" w:cs="Segoe UI"/>
          <w:b/>
          <w:color w:val="4472C4" w:themeColor="accent1"/>
          <w:sz w:val="22"/>
        </w:rPr>
        <w:br/>
        <w:t>ACEPTACIÓN DE LAS DISPOSICIONES DE</w:t>
      </w:r>
      <w:r w:rsidR="00892FA5"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t>L</w:t>
      </w:r>
      <w:r w:rsidR="00892FA5" w:rsidRPr="00085BB1">
        <w:rPr>
          <w:rFonts w:ascii="Segoe UI" w:hAnsi="Segoe UI" w:cs="Segoe UI"/>
          <w:b/>
          <w:color w:val="4472C4" w:themeColor="accent1"/>
          <w:sz w:val="22"/>
        </w:rPr>
        <w:t>A</w:t>
      </w:r>
      <w:r w:rsidRPr="00085BB1">
        <w:rPr>
          <w:rFonts w:ascii="Segoe UI" w:hAnsi="Segoe UI" w:cs="Segoe UI"/>
          <w:b/>
          <w:color w:val="4472C4" w:themeColor="accent1"/>
          <w:sz w:val="22"/>
        </w:rPr>
        <w:t xml:space="preserve"> </w:t>
      </w:r>
      <w:r w:rsidR="00892FA5" w:rsidRPr="00085BB1">
        <w:rPr>
          <w:rFonts w:ascii="Segoe UI" w:hAnsi="Segoe UI" w:cs="Segoe UI"/>
          <w:b/>
          <w:color w:val="4472C4" w:themeColor="accent1"/>
          <w:sz w:val="22"/>
        </w:rPr>
        <w:t>PLATAFORMA</w:t>
      </w:r>
      <w:r w:rsidRPr="00085BB1">
        <w:rPr>
          <w:rFonts w:ascii="Segoe UI" w:hAnsi="Segoe UI" w:cs="Segoe UI"/>
          <w:b/>
          <w:color w:val="4472C4" w:themeColor="accent1"/>
          <w:sz w:val="22"/>
        </w:rPr>
        <w:t xml:space="preserve"> </w:t>
      </w:r>
      <w:r w:rsidR="00204FB3" w:rsidRPr="00085BB1">
        <w:rPr>
          <w:rFonts w:ascii="Segoe UI" w:hAnsi="Segoe UI" w:cs="Segoe UI"/>
          <w:b/>
          <w:color w:val="4472C4" w:themeColor="accent1"/>
          <w:sz w:val="22"/>
        </w:rPr>
        <w:t>COMPRAS MX</w:t>
      </w:r>
    </w:p>
    <w:p w14:paraId="4D1972BF"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6453E76B" w14:textId="77777777" w:rsidR="00B52A69" w:rsidRPr="00085BB1" w:rsidRDefault="00B52A69" w:rsidP="00B52A69">
      <w:pPr>
        <w:rPr>
          <w:rFonts w:ascii="Segoe UI" w:hAnsi="Segoe UI" w:cs="Segoe UI"/>
        </w:rPr>
      </w:pPr>
    </w:p>
    <w:p w14:paraId="01E1F281"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5420F14A"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0ED58718"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0AC5AB8"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5F2104C2" w14:textId="77777777" w:rsidR="00B52A69" w:rsidRPr="00085BB1" w:rsidRDefault="00B52A69" w:rsidP="00B52A69">
      <w:pPr>
        <w:rPr>
          <w:rFonts w:ascii="Segoe UI" w:hAnsi="Segoe UI" w:cs="Segoe UI"/>
          <w:sz w:val="20"/>
        </w:rPr>
      </w:pPr>
    </w:p>
    <w:p w14:paraId="10C05DFF"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085BB1" w:rsidRDefault="00B52A69" w:rsidP="00B52A69">
      <w:pPr>
        <w:rPr>
          <w:rFonts w:ascii="Segoe UI" w:hAnsi="Segoe UI" w:cs="Segoe UI"/>
          <w:sz w:val="20"/>
        </w:rPr>
      </w:pPr>
    </w:p>
    <w:p w14:paraId="1AE426DD"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DB3AEE6" w14:textId="77777777" w:rsidR="00B52A69" w:rsidRPr="00085BB1" w:rsidRDefault="00B52A69" w:rsidP="00B52A69">
      <w:pPr>
        <w:jc w:val="center"/>
        <w:rPr>
          <w:rFonts w:ascii="Segoe UI" w:hAnsi="Segoe UI" w:cs="Segoe UI"/>
          <w:sz w:val="20"/>
        </w:rPr>
      </w:pPr>
    </w:p>
    <w:p w14:paraId="31497364" w14:textId="77777777" w:rsidR="00B52A69" w:rsidRPr="00085BB1" w:rsidRDefault="00B52A69" w:rsidP="00B52A69">
      <w:pPr>
        <w:jc w:val="center"/>
        <w:rPr>
          <w:rFonts w:ascii="Segoe UI" w:hAnsi="Segoe UI" w:cs="Segoe UI"/>
          <w:sz w:val="20"/>
        </w:rPr>
      </w:pPr>
    </w:p>
    <w:p w14:paraId="69DC81E4" w14:textId="77777777" w:rsidR="00B52A69" w:rsidRPr="00085BB1" w:rsidRDefault="00B52A69" w:rsidP="00B52A69">
      <w:pPr>
        <w:jc w:val="center"/>
        <w:rPr>
          <w:rFonts w:ascii="Segoe UI" w:hAnsi="Segoe UI" w:cs="Segoe UI"/>
          <w:sz w:val="20"/>
        </w:rPr>
      </w:pPr>
    </w:p>
    <w:p w14:paraId="4B6FFB5E"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220B2270"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2034DBA3" w14:textId="77777777" w:rsidR="00B52A69" w:rsidRPr="00085BB1" w:rsidRDefault="00B52A69" w:rsidP="00B52A69">
      <w:pPr>
        <w:rPr>
          <w:rFonts w:ascii="Segoe UI" w:hAnsi="Segoe UI" w:cs="Segoe UI"/>
          <w:sz w:val="20"/>
        </w:rPr>
      </w:pPr>
    </w:p>
    <w:p w14:paraId="26DAB17E"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En caso de que el LICITANTE sea persona física, adecuar el formato.</w:t>
      </w:r>
    </w:p>
    <w:p w14:paraId="2ED7E7DF" w14:textId="77777777" w:rsidR="00B52A69" w:rsidRPr="00085BB1" w:rsidRDefault="00B52A69" w:rsidP="00B52A69">
      <w:pPr>
        <w:tabs>
          <w:tab w:val="left" w:pos="3299"/>
        </w:tabs>
        <w:rPr>
          <w:rFonts w:ascii="Segoe UI" w:hAnsi="Segoe UI" w:cs="Segoe UI"/>
          <w:sz w:val="20"/>
        </w:rPr>
      </w:pPr>
      <w:r w:rsidRPr="00085BB1">
        <w:rPr>
          <w:rFonts w:ascii="Segoe UI" w:hAnsi="Segoe UI" w:cs="Segoe UI"/>
          <w:sz w:val="20"/>
        </w:rPr>
        <w:tab/>
      </w:r>
    </w:p>
    <w:p w14:paraId="2BE71939" w14:textId="77777777" w:rsidR="00B52A69" w:rsidRPr="00085BB1" w:rsidRDefault="00B52A69" w:rsidP="00B52A69">
      <w:pPr>
        <w:rPr>
          <w:rFonts w:ascii="Segoe UI" w:hAnsi="Segoe UI" w:cs="Segoe UI"/>
          <w:color w:val="31849B"/>
          <w:sz w:val="18"/>
        </w:rPr>
      </w:pPr>
      <w:r w:rsidRPr="00085BB1">
        <w:rPr>
          <w:rFonts w:ascii="Segoe UI" w:hAnsi="Segoe UI" w:cs="Segoe UI"/>
          <w:sz w:val="20"/>
        </w:rPr>
        <w:br w:type="page"/>
      </w:r>
    </w:p>
    <w:p w14:paraId="5BBF76EC" w14:textId="77777777" w:rsidR="00B52A69" w:rsidRPr="00085BB1" w:rsidRDefault="00B52A69" w:rsidP="00B52A69">
      <w:pPr>
        <w:tabs>
          <w:tab w:val="left" w:pos="1784"/>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10 (DIEZ) </w:t>
      </w:r>
      <w:r w:rsidRPr="00085BB1">
        <w:rPr>
          <w:rFonts w:ascii="Segoe UI" w:hAnsi="Segoe UI" w:cs="Segoe UI"/>
          <w:b/>
          <w:color w:val="4472C4" w:themeColor="accent1"/>
          <w:sz w:val="22"/>
        </w:rPr>
        <w:tab/>
      </w:r>
      <w:r w:rsidRPr="00085BB1">
        <w:rPr>
          <w:rFonts w:ascii="Segoe UI" w:hAnsi="Segoe UI" w:cs="Segoe UI"/>
          <w:b/>
          <w:color w:val="4472C4" w:themeColor="accent1"/>
          <w:sz w:val="22"/>
        </w:rPr>
        <w:br/>
        <w:t>ACEPTACIÓN DE LA CONVOCATORIA Y JUNTAS DE ACLARACIONES</w:t>
      </w:r>
    </w:p>
    <w:p w14:paraId="5B42260E"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13BADDA0" w14:textId="77777777" w:rsidR="00B52A69" w:rsidRPr="00085BB1" w:rsidRDefault="00B52A69" w:rsidP="00B52A69">
      <w:pPr>
        <w:rPr>
          <w:rFonts w:ascii="Segoe UI" w:hAnsi="Segoe UI" w:cs="Segoe UI"/>
        </w:rPr>
      </w:pPr>
    </w:p>
    <w:p w14:paraId="02D5043E"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41106C15"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2E0F25E4"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162D7884"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69752DE0" w14:textId="77777777" w:rsidR="00B52A69" w:rsidRPr="00085BB1" w:rsidRDefault="00B52A69" w:rsidP="00B52A69">
      <w:pPr>
        <w:rPr>
          <w:rFonts w:ascii="Segoe UI" w:hAnsi="Segoe UI" w:cs="Segoe UI"/>
          <w:sz w:val="20"/>
        </w:rPr>
      </w:pPr>
    </w:p>
    <w:p w14:paraId="4F6DE6FB" w14:textId="77777777" w:rsidR="00B52A69" w:rsidRPr="00085BB1" w:rsidRDefault="00B52A69" w:rsidP="00B52A69">
      <w:pPr>
        <w:jc w:val="both"/>
        <w:rPr>
          <w:rFonts w:ascii="Segoe UI" w:hAnsi="Segoe UI" w:cs="Segoe UI"/>
          <w:sz w:val="20"/>
        </w:rPr>
      </w:pPr>
      <w:r w:rsidRPr="00085BB1">
        <w:rPr>
          <w:rFonts w:ascii="Segoe UI" w:hAnsi="Segoe UI" w:cs="Segoe UI"/>
          <w:sz w:val="20"/>
        </w:rPr>
        <w:t>El (la) C. __________ (NOMBRE DEL REPRESENTANTE LEGAL) __________, en su carácter de representante legal de la empresa ____</w:t>
      </w:r>
      <w:proofErr w:type="gramStart"/>
      <w:r w:rsidRPr="00085BB1">
        <w:rPr>
          <w:rFonts w:ascii="Segoe UI" w:hAnsi="Segoe UI" w:cs="Segoe UI"/>
          <w:sz w:val="20"/>
        </w:rPr>
        <w:t>_(</w:t>
      </w:r>
      <w:proofErr w:type="gramEnd"/>
      <w:r w:rsidRPr="00085B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085BB1" w:rsidRDefault="00B52A69" w:rsidP="00B52A69">
      <w:pPr>
        <w:jc w:val="both"/>
        <w:rPr>
          <w:rFonts w:ascii="Segoe UI" w:hAnsi="Segoe UI" w:cs="Segoe UI"/>
          <w:sz w:val="20"/>
        </w:rPr>
      </w:pPr>
    </w:p>
    <w:p w14:paraId="14892454"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085BB1">
        <w:rPr>
          <w:rFonts w:ascii="Segoe UI" w:hAnsi="Segoe UI" w:cs="Segoe UI"/>
          <w:sz w:val="20"/>
        </w:rPr>
        <w:t>43</w:t>
      </w:r>
      <w:r w:rsidRPr="00085BB1">
        <w:rPr>
          <w:rFonts w:ascii="Segoe UI" w:hAnsi="Segoe UI" w:cs="Segoe UI"/>
          <w:sz w:val="20"/>
        </w:rPr>
        <w:t xml:space="preserve"> de la Ley de Adquisiciones, Arrendamientos y Servicios del Sector Público. </w:t>
      </w:r>
    </w:p>
    <w:p w14:paraId="6C4366C1" w14:textId="77777777" w:rsidR="00B52A69" w:rsidRPr="00085BB1" w:rsidRDefault="00B52A69" w:rsidP="00B52A69">
      <w:pPr>
        <w:rPr>
          <w:rFonts w:ascii="Segoe UI" w:hAnsi="Segoe UI" w:cs="Segoe UI"/>
          <w:sz w:val="20"/>
        </w:rPr>
      </w:pPr>
    </w:p>
    <w:p w14:paraId="70C9FBD0"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0FCE4497" w14:textId="77777777" w:rsidR="00B52A69" w:rsidRPr="00085BB1" w:rsidRDefault="00B52A69" w:rsidP="00B52A69">
      <w:pPr>
        <w:jc w:val="center"/>
        <w:rPr>
          <w:rFonts w:ascii="Segoe UI" w:hAnsi="Segoe UI" w:cs="Segoe UI"/>
          <w:sz w:val="20"/>
        </w:rPr>
      </w:pPr>
    </w:p>
    <w:p w14:paraId="772A093A" w14:textId="77777777" w:rsidR="00B52A69" w:rsidRPr="00085BB1" w:rsidRDefault="00B52A69" w:rsidP="00B52A69">
      <w:pPr>
        <w:jc w:val="center"/>
        <w:rPr>
          <w:rFonts w:ascii="Segoe UI" w:hAnsi="Segoe UI" w:cs="Segoe UI"/>
          <w:sz w:val="20"/>
        </w:rPr>
      </w:pPr>
    </w:p>
    <w:p w14:paraId="22B0F500" w14:textId="77777777" w:rsidR="00B52A69" w:rsidRPr="00085BB1" w:rsidRDefault="00B52A69" w:rsidP="00B52A69">
      <w:pPr>
        <w:jc w:val="center"/>
        <w:rPr>
          <w:rFonts w:ascii="Segoe UI" w:hAnsi="Segoe UI" w:cs="Segoe UI"/>
          <w:sz w:val="20"/>
        </w:rPr>
      </w:pPr>
    </w:p>
    <w:p w14:paraId="79B3CF72" w14:textId="77777777" w:rsidR="00B52A69" w:rsidRPr="00085BB1" w:rsidRDefault="00B52A69" w:rsidP="00B52A69">
      <w:pPr>
        <w:jc w:val="center"/>
        <w:rPr>
          <w:rFonts w:ascii="Segoe UI" w:hAnsi="Segoe UI" w:cs="Segoe UI"/>
          <w:sz w:val="20"/>
        </w:rPr>
      </w:pPr>
    </w:p>
    <w:p w14:paraId="022A4F70"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2C363B74"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37939AB9" w14:textId="77777777" w:rsidR="00B52A69" w:rsidRPr="00085BB1" w:rsidRDefault="00B52A69" w:rsidP="00B52A69">
      <w:pPr>
        <w:rPr>
          <w:rFonts w:ascii="Segoe UI" w:hAnsi="Segoe UI" w:cs="Segoe UI"/>
          <w:sz w:val="20"/>
        </w:rPr>
      </w:pPr>
    </w:p>
    <w:p w14:paraId="34A383EC"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t xml:space="preserve">Nota: </w:t>
      </w:r>
      <w:r w:rsidRPr="00085BB1">
        <w:rPr>
          <w:rFonts w:ascii="Segoe UI" w:hAnsi="Segoe UI" w:cs="Segoe UI"/>
          <w:sz w:val="20"/>
        </w:rPr>
        <w:tab/>
        <w:t>En caso de que el LICITANTE sea persona física, adecuar el formato.</w:t>
      </w:r>
      <w:r w:rsidRPr="00085BB1">
        <w:rPr>
          <w:rFonts w:ascii="Segoe UI" w:hAnsi="Segoe UI" w:cs="Segoe UI"/>
        </w:rPr>
        <w:br w:type="page"/>
      </w:r>
      <w:bookmarkStart w:id="125" w:name="_Toc86684975"/>
      <w:bookmarkEnd w:id="124"/>
      <w:r w:rsidRPr="00085BB1">
        <w:rPr>
          <w:rFonts w:ascii="Segoe UI" w:hAnsi="Segoe UI" w:cs="Segoe UI"/>
          <w:b/>
          <w:color w:val="4472C4" w:themeColor="accent1"/>
          <w:sz w:val="22"/>
        </w:rPr>
        <w:lastRenderedPageBreak/>
        <w:t xml:space="preserve">ANEXO 11 (ONCE) </w:t>
      </w:r>
      <w:r w:rsidRPr="00085BB1">
        <w:rPr>
          <w:rFonts w:ascii="Segoe UI" w:hAnsi="Segoe UI" w:cs="Segoe UI"/>
          <w:b/>
          <w:color w:val="4472C4" w:themeColor="accent1"/>
          <w:sz w:val="22"/>
        </w:rPr>
        <w:tab/>
      </w:r>
      <w:r w:rsidRPr="00085BB1">
        <w:rPr>
          <w:rFonts w:ascii="Segoe UI" w:hAnsi="Segoe UI" w:cs="Segoe UI"/>
          <w:b/>
          <w:color w:val="4472C4" w:themeColor="accent1"/>
          <w:sz w:val="22"/>
        </w:rPr>
        <w:br/>
        <w:t>AUTORIZACIÓN PARA CONSULTAR SU OPINIÓN DE CUMPLIMIENTO (32-D)</w:t>
      </w:r>
      <w:bookmarkEnd w:id="125"/>
      <w:r w:rsidRPr="00085BB1">
        <w:rPr>
          <w:rFonts w:ascii="Segoe UI" w:hAnsi="Segoe UI" w:cs="Segoe UI"/>
          <w:b/>
          <w:color w:val="4472C4" w:themeColor="accent1"/>
          <w:sz w:val="22"/>
        </w:rPr>
        <w:t xml:space="preserve"> ANTE EL IMSS</w:t>
      </w:r>
    </w:p>
    <w:p w14:paraId="0008D0FA"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6D45AAEF" w14:textId="77777777" w:rsidR="00B52A69" w:rsidRPr="00085BB1" w:rsidRDefault="00B52A69" w:rsidP="00B52A69">
      <w:pPr>
        <w:rPr>
          <w:rFonts w:ascii="Segoe UI" w:eastAsia="Arial" w:hAnsi="Segoe UI" w:cs="Segoe UI"/>
        </w:rPr>
      </w:pPr>
    </w:p>
    <w:p w14:paraId="24BB81CC"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486F30AC" w14:textId="77777777" w:rsidR="00B52A69" w:rsidRPr="00085BB1" w:rsidRDefault="00B52A69" w:rsidP="00B52A69">
      <w:pPr>
        <w:rPr>
          <w:rFonts w:ascii="Segoe UI" w:eastAsia="Arial" w:hAnsi="Segoe UI" w:cs="Segoe UI"/>
          <w:sz w:val="20"/>
        </w:rPr>
      </w:pPr>
    </w:p>
    <w:p w14:paraId="6CAB0DD9"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793F3617"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090AFEBB"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05DAEE7B"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3AFB8E0B" w14:textId="77777777" w:rsidR="00B52A69" w:rsidRPr="00085BB1" w:rsidRDefault="00B52A69" w:rsidP="00B52A69">
      <w:pPr>
        <w:rPr>
          <w:rFonts w:ascii="Segoe UI" w:eastAsia="Arial" w:hAnsi="Segoe UI" w:cs="Segoe UI"/>
          <w:sz w:val="20"/>
        </w:rPr>
      </w:pPr>
    </w:p>
    <w:p w14:paraId="5F852006"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Quien al calce suscribe en mi carácter de (marque solo uno):</w:t>
      </w:r>
    </w:p>
    <w:p w14:paraId="112A72D4" w14:textId="77777777" w:rsidR="00B52A69" w:rsidRPr="00085BB1" w:rsidRDefault="00B52A69" w:rsidP="00B52A69">
      <w:pPr>
        <w:jc w:val="both"/>
        <w:rPr>
          <w:rFonts w:ascii="Segoe UI" w:eastAsia="Arial" w:hAnsi="Segoe UI" w:cs="Segoe UI"/>
          <w:sz w:val="20"/>
        </w:rPr>
      </w:pPr>
    </w:p>
    <w:p w14:paraId="2483F10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Persona Física </w:t>
      </w:r>
    </w:p>
    <w:p w14:paraId="74C2745A" w14:textId="77777777" w:rsidR="00B52A69" w:rsidRPr="00085BB1" w:rsidRDefault="00B52A69" w:rsidP="00B52A69">
      <w:pPr>
        <w:jc w:val="both"/>
        <w:rPr>
          <w:rFonts w:ascii="Segoe UI" w:eastAsia="Arial" w:hAnsi="Segoe UI" w:cs="Segoe UI"/>
          <w:sz w:val="20"/>
        </w:rPr>
      </w:pPr>
    </w:p>
    <w:p w14:paraId="62F6A697"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Representante Legal de Persona Moral </w:t>
      </w:r>
    </w:p>
    <w:p w14:paraId="2B61DF79" w14:textId="77777777" w:rsidR="00B52A69" w:rsidRPr="00085BB1" w:rsidRDefault="00B52A69" w:rsidP="00B52A69">
      <w:pPr>
        <w:jc w:val="both"/>
        <w:rPr>
          <w:rFonts w:ascii="Segoe UI" w:eastAsia="Arial" w:hAnsi="Segoe UI" w:cs="Segoe UI"/>
          <w:sz w:val="20"/>
        </w:rPr>
      </w:pPr>
    </w:p>
    <w:p w14:paraId="64C6FF0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085BB1" w:rsidRDefault="00B52A69" w:rsidP="00B52A69">
      <w:pPr>
        <w:jc w:val="both"/>
        <w:rPr>
          <w:rFonts w:ascii="Segoe UI" w:eastAsia="Arial" w:hAnsi="Segoe UI" w:cs="Segoe UI"/>
          <w:sz w:val="20"/>
        </w:rPr>
      </w:pPr>
    </w:p>
    <w:p w14:paraId="413674B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085BB1" w:rsidRDefault="00B52A69" w:rsidP="00B52A69">
      <w:pPr>
        <w:jc w:val="both"/>
        <w:rPr>
          <w:rFonts w:ascii="Segoe UI" w:eastAsia="Arial" w:hAnsi="Segoe UI" w:cs="Segoe UI"/>
          <w:sz w:val="20"/>
        </w:rPr>
      </w:pPr>
    </w:p>
    <w:p w14:paraId="6AB0ED5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085BB1" w:rsidRDefault="00B52A69" w:rsidP="00B52A69">
      <w:pPr>
        <w:jc w:val="both"/>
        <w:rPr>
          <w:rFonts w:ascii="Segoe UI" w:eastAsia="Arial" w:hAnsi="Segoe UI" w:cs="Segoe UI"/>
          <w:sz w:val="20"/>
        </w:rPr>
      </w:pPr>
    </w:p>
    <w:p w14:paraId="1381EAA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085BB1">
        <w:rPr>
          <w:rFonts w:ascii="Segoe UI" w:eastAsia="Arial" w:hAnsi="Segoe UI" w:cs="Segoe UI"/>
          <w:sz w:val="20"/>
        </w:rPr>
        <w:t>homine</w:t>
      </w:r>
      <w:proofErr w:type="spellEnd"/>
      <w:r w:rsidRPr="00085BB1">
        <w:rPr>
          <w:rFonts w:ascii="Segoe UI" w:eastAsia="Arial" w:hAnsi="Segoe UI" w:cs="Segoe UI"/>
          <w:sz w:val="20"/>
        </w:rPr>
        <w:t>, prevalecerá(n) la(s) que favorezca(n) al de la voz, a mi representada y/o mis representadas según corresponda.</w:t>
      </w:r>
    </w:p>
    <w:p w14:paraId="7A130EE8" w14:textId="77777777" w:rsidR="00B52A69" w:rsidRPr="00085BB1" w:rsidRDefault="00B52A69" w:rsidP="00B52A69">
      <w:pPr>
        <w:rPr>
          <w:rFonts w:ascii="Segoe UI" w:eastAsia="Arial" w:hAnsi="Segoe UI" w:cs="Segoe UI"/>
          <w:sz w:val="20"/>
        </w:rPr>
      </w:pPr>
    </w:p>
    <w:p w14:paraId="482FD41D"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6DE943DC" w14:textId="77777777" w:rsidR="00B52A69" w:rsidRPr="00085BB1" w:rsidRDefault="00B52A69" w:rsidP="00B52A69">
      <w:pPr>
        <w:jc w:val="center"/>
        <w:rPr>
          <w:rFonts w:ascii="Segoe UI" w:eastAsia="Arial" w:hAnsi="Segoe UI" w:cs="Segoe UI"/>
          <w:sz w:val="20"/>
        </w:rPr>
      </w:pPr>
    </w:p>
    <w:p w14:paraId="28DD3B45" w14:textId="77777777" w:rsidR="00B52A69" w:rsidRPr="00085BB1" w:rsidRDefault="00B52A69" w:rsidP="00B52A69">
      <w:pPr>
        <w:jc w:val="center"/>
        <w:rPr>
          <w:rFonts w:ascii="Segoe UI" w:eastAsia="Arial" w:hAnsi="Segoe UI" w:cs="Segoe UI"/>
          <w:sz w:val="20"/>
        </w:rPr>
      </w:pPr>
    </w:p>
    <w:p w14:paraId="4A3792B8" w14:textId="77777777" w:rsidR="00B52A69" w:rsidRPr="00085BB1" w:rsidRDefault="00B52A69" w:rsidP="00B52A69">
      <w:pPr>
        <w:jc w:val="center"/>
        <w:rPr>
          <w:rFonts w:ascii="Segoe UI" w:eastAsia="Arial" w:hAnsi="Segoe UI" w:cs="Segoe UI"/>
          <w:sz w:val="20"/>
        </w:rPr>
      </w:pPr>
    </w:p>
    <w:p w14:paraId="51046FB7"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323E9546" w14:textId="77777777" w:rsidR="00B52A69" w:rsidRPr="00085BB1" w:rsidRDefault="00B52A69" w:rsidP="00B52A69">
      <w:pPr>
        <w:jc w:val="center"/>
        <w:rPr>
          <w:rFonts w:ascii="Segoe UI" w:hAnsi="Segoe UI" w:cs="Segoe UI"/>
          <w:b/>
          <w:color w:val="4472C4" w:themeColor="accent1"/>
          <w:sz w:val="22"/>
        </w:rPr>
      </w:pPr>
      <w:r w:rsidRPr="00085BB1">
        <w:rPr>
          <w:rFonts w:ascii="Segoe UI" w:eastAsia="Arial" w:hAnsi="Segoe UI" w:cs="Segoe UI"/>
          <w:sz w:val="20"/>
        </w:rPr>
        <w:t>Representante legal de __________ (NOMBRE O RAZÓN SOCIAL DE LA EMPRESA) ______</w:t>
      </w:r>
      <w:r w:rsidRPr="00085BB1">
        <w:rPr>
          <w:rFonts w:ascii="Segoe UI" w:hAnsi="Segoe UI" w:cs="Segoe UI"/>
        </w:rPr>
        <w:br w:type="page"/>
      </w:r>
      <w:bookmarkStart w:id="126" w:name="_Toc455663489"/>
      <w:bookmarkStart w:id="127" w:name="_Toc460500948"/>
      <w:r w:rsidRPr="00085BB1">
        <w:rPr>
          <w:rFonts w:ascii="Segoe UI" w:hAnsi="Segoe UI" w:cs="Segoe UI"/>
          <w:b/>
          <w:color w:val="4472C4" w:themeColor="accent1"/>
          <w:sz w:val="22"/>
        </w:rPr>
        <w:lastRenderedPageBreak/>
        <w:t>ANEXO</w:t>
      </w:r>
      <w:bookmarkEnd w:id="126"/>
      <w:r w:rsidRPr="00085BB1">
        <w:rPr>
          <w:rFonts w:ascii="Segoe UI" w:hAnsi="Segoe UI" w:cs="Segoe UI"/>
          <w:b/>
          <w:color w:val="4472C4" w:themeColor="accent1"/>
          <w:sz w:val="22"/>
        </w:rPr>
        <w:t xml:space="preserve"> 12 (DOCE)</w:t>
      </w:r>
      <w:r w:rsidRPr="00085BB1">
        <w:rPr>
          <w:rFonts w:ascii="Segoe UI" w:hAnsi="Segoe UI" w:cs="Segoe UI"/>
          <w:b/>
          <w:color w:val="4472C4" w:themeColor="accent1"/>
          <w:sz w:val="22"/>
        </w:rPr>
        <w:br/>
        <w:t>INFORMACIÓN RESERVADA Y CONFIDENCIAL</w:t>
      </w:r>
      <w:bookmarkEnd w:id="127"/>
    </w:p>
    <w:p w14:paraId="25F17772"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3B802229" w14:textId="77777777" w:rsidR="00B52A69" w:rsidRPr="00085BB1" w:rsidRDefault="00B52A69" w:rsidP="00B52A69">
      <w:pPr>
        <w:rPr>
          <w:rFonts w:ascii="Segoe UI" w:hAnsi="Segoe UI" w:cs="Segoe UI"/>
        </w:rPr>
      </w:pPr>
    </w:p>
    <w:p w14:paraId="3DAB5F41"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72720AB7" w14:textId="77777777" w:rsidR="00B52A69" w:rsidRPr="00085BB1" w:rsidRDefault="00B52A69" w:rsidP="00B52A69">
      <w:pPr>
        <w:rPr>
          <w:rFonts w:ascii="Segoe UI" w:eastAsia="Arial" w:hAnsi="Segoe UI" w:cs="Segoe UI"/>
          <w:sz w:val="20"/>
        </w:rPr>
      </w:pPr>
    </w:p>
    <w:p w14:paraId="1C1200F9" w14:textId="77777777" w:rsidR="00B52A69" w:rsidRPr="00085BB1" w:rsidRDefault="00B52A69" w:rsidP="00B52A69">
      <w:pPr>
        <w:rPr>
          <w:rFonts w:ascii="Segoe UI" w:hAnsi="Segoe UI" w:cs="Segoe UI"/>
          <w:sz w:val="18"/>
        </w:rPr>
      </w:pPr>
      <w:r w:rsidRPr="00085BB1">
        <w:rPr>
          <w:rFonts w:ascii="Segoe UI" w:hAnsi="Segoe UI" w:cs="Segoe UI"/>
          <w:sz w:val="18"/>
        </w:rPr>
        <w:t>Instituto Mexicano del Seguro Social</w:t>
      </w:r>
    </w:p>
    <w:p w14:paraId="79BC18E9" w14:textId="77777777" w:rsidR="00B52A69" w:rsidRPr="00085BB1" w:rsidRDefault="00B52A69" w:rsidP="00B52A69">
      <w:pPr>
        <w:rPr>
          <w:rFonts w:ascii="Segoe UI" w:hAnsi="Segoe UI" w:cs="Segoe UI"/>
          <w:sz w:val="18"/>
        </w:rPr>
      </w:pPr>
      <w:r w:rsidRPr="00085BB1">
        <w:rPr>
          <w:rFonts w:ascii="Segoe UI" w:hAnsi="Segoe UI" w:cs="Segoe UI"/>
          <w:sz w:val="18"/>
        </w:rPr>
        <w:t>Órgano de Operación Administrativa Desconcentrada Estatal, Hidalgo</w:t>
      </w:r>
    </w:p>
    <w:p w14:paraId="40149549" w14:textId="77777777" w:rsidR="00B52A69" w:rsidRPr="00085BB1" w:rsidRDefault="00B52A69" w:rsidP="00B52A69">
      <w:pPr>
        <w:rPr>
          <w:rFonts w:ascii="Segoe UI" w:hAnsi="Segoe UI" w:cs="Segoe UI"/>
          <w:sz w:val="18"/>
        </w:rPr>
      </w:pPr>
      <w:r w:rsidRPr="00085BB1">
        <w:rPr>
          <w:rFonts w:ascii="Segoe UI" w:hAnsi="Segoe UI" w:cs="Segoe UI"/>
          <w:sz w:val="18"/>
        </w:rPr>
        <w:t>Coordinación de Abastecimiento y Equipamiento</w:t>
      </w:r>
    </w:p>
    <w:p w14:paraId="70AFE80F" w14:textId="77777777" w:rsidR="00B52A69" w:rsidRPr="00085BB1" w:rsidRDefault="00B52A69" w:rsidP="00B52A69">
      <w:pPr>
        <w:rPr>
          <w:rFonts w:ascii="Segoe UI" w:hAnsi="Segoe UI" w:cs="Segoe UI"/>
          <w:sz w:val="18"/>
        </w:rPr>
      </w:pPr>
      <w:r w:rsidRPr="00085BB1">
        <w:rPr>
          <w:rFonts w:ascii="Segoe UI" w:hAnsi="Segoe UI" w:cs="Segoe UI"/>
          <w:sz w:val="18"/>
        </w:rPr>
        <w:t>Presente.</w:t>
      </w:r>
    </w:p>
    <w:p w14:paraId="27667FC9" w14:textId="77777777" w:rsidR="00B52A69" w:rsidRPr="00085BB1" w:rsidRDefault="00B52A69" w:rsidP="00B52A69">
      <w:pPr>
        <w:rPr>
          <w:rFonts w:ascii="Segoe UI" w:hAnsi="Segoe UI" w:cs="Segoe UI"/>
          <w:sz w:val="14"/>
        </w:rPr>
      </w:pPr>
    </w:p>
    <w:p w14:paraId="22411112" w14:textId="77777777" w:rsidR="00B52A69" w:rsidRPr="00085BB1" w:rsidRDefault="00B52A69" w:rsidP="00B52A69">
      <w:pPr>
        <w:jc w:val="both"/>
        <w:rPr>
          <w:rFonts w:ascii="Segoe UI" w:hAnsi="Segoe UI" w:cs="Segoe UI"/>
          <w:sz w:val="18"/>
        </w:rPr>
      </w:pPr>
      <w:r w:rsidRPr="00085BB1">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085BB1" w:rsidRDefault="00B52A69" w:rsidP="00B52A69">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85BB1" w14:paraId="668DD466" w14:textId="77777777" w:rsidTr="005966AE">
        <w:trPr>
          <w:jc w:val="center"/>
        </w:trPr>
        <w:tc>
          <w:tcPr>
            <w:tcW w:w="695" w:type="dxa"/>
            <w:shd w:val="clear" w:color="auto" w:fill="auto"/>
          </w:tcPr>
          <w:p w14:paraId="5A0D485A" w14:textId="77777777" w:rsidR="00B52A69" w:rsidRPr="00085BB1" w:rsidRDefault="00B52A69" w:rsidP="005966AE">
            <w:pPr>
              <w:rPr>
                <w:rFonts w:ascii="Segoe UI" w:hAnsi="Segoe UI" w:cs="Segoe UI"/>
                <w:sz w:val="18"/>
              </w:rPr>
            </w:pPr>
            <w:r w:rsidRPr="00085BB1">
              <w:rPr>
                <w:rFonts w:ascii="Segoe UI" w:hAnsi="Segoe UI" w:cs="Segoe UI"/>
                <w:sz w:val="18"/>
              </w:rPr>
              <w:t>No.</w:t>
            </w:r>
          </w:p>
        </w:tc>
        <w:tc>
          <w:tcPr>
            <w:tcW w:w="1421" w:type="dxa"/>
            <w:shd w:val="clear" w:color="auto" w:fill="auto"/>
          </w:tcPr>
          <w:p w14:paraId="4A9D89B3" w14:textId="77777777" w:rsidR="00B52A69" w:rsidRPr="00085BB1" w:rsidRDefault="00B52A69" w:rsidP="005966AE">
            <w:pPr>
              <w:rPr>
                <w:rFonts w:ascii="Segoe UI" w:hAnsi="Segoe UI" w:cs="Segoe UI"/>
                <w:sz w:val="18"/>
              </w:rPr>
            </w:pPr>
            <w:r w:rsidRPr="00085BB1">
              <w:rPr>
                <w:rFonts w:ascii="Segoe UI" w:hAnsi="Segoe UI" w:cs="Segoe UI"/>
                <w:sz w:val="18"/>
              </w:rPr>
              <w:t>Documento (1)</w:t>
            </w:r>
          </w:p>
        </w:tc>
        <w:tc>
          <w:tcPr>
            <w:tcW w:w="1784" w:type="dxa"/>
            <w:shd w:val="clear" w:color="auto" w:fill="auto"/>
          </w:tcPr>
          <w:p w14:paraId="18B86C2D" w14:textId="77777777" w:rsidR="00B52A69" w:rsidRPr="00085BB1" w:rsidRDefault="00B52A69" w:rsidP="005966AE">
            <w:pPr>
              <w:rPr>
                <w:rFonts w:ascii="Segoe UI" w:hAnsi="Segoe UI" w:cs="Segoe UI"/>
                <w:sz w:val="18"/>
              </w:rPr>
            </w:pPr>
            <w:r w:rsidRPr="00085BB1">
              <w:rPr>
                <w:rFonts w:ascii="Segoe UI" w:hAnsi="Segoe UI" w:cs="Segoe UI"/>
                <w:sz w:val="18"/>
              </w:rPr>
              <w:t>Información a clasificar (2)</w:t>
            </w:r>
          </w:p>
        </w:tc>
        <w:tc>
          <w:tcPr>
            <w:tcW w:w="2375" w:type="dxa"/>
            <w:shd w:val="clear" w:color="auto" w:fill="auto"/>
          </w:tcPr>
          <w:p w14:paraId="761AAD25" w14:textId="77777777" w:rsidR="00B52A69" w:rsidRPr="00085BB1" w:rsidRDefault="00B52A69" w:rsidP="005966AE">
            <w:pPr>
              <w:rPr>
                <w:rFonts w:ascii="Segoe UI" w:hAnsi="Segoe UI" w:cs="Segoe UI"/>
                <w:sz w:val="18"/>
              </w:rPr>
            </w:pPr>
            <w:r w:rsidRPr="00085BB1">
              <w:rPr>
                <w:rFonts w:ascii="Segoe UI" w:hAnsi="Segoe UI" w:cs="Segoe UI"/>
                <w:sz w:val="18"/>
              </w:rPr>
              <w:t xml:space="preserve">Fundamentación </w:t>
            </w:r>
          </w:p>
          <w:p w14:paraId="78716A7C" w14:textId="77777777" w:rsidR="00B52A69" w:rsidRPr="00085BB1" w:rsidRDefault="00B52A69" w:rsidP="005966AE">
            <w:pPr>
              <w:rPr>
                <w:rFonts w:ascii="Segoe UI" w:hAnsi="Segoe UI" w:cs="Segoe UI"/>
                <w:sz w:val="18"/>
              </w:rPr>
            </w:pPr>
            <w:r w:rsidRPr="00085BB1">
              <w:rPr>
                <w:rFonts w:ascii="Segoe UI" w:hAnsi="Segoe UI" w:cs="Segoe UI"/>
                <w:sz w:val="18"/>
              </w:rPr>
              <w:t>(3)</w:t>
            </w:r>
          </w:p>
        </w:tc>
        <w:tc>
          <w:tcPr>
            <w:tcW w:w="2977" w:type="dxa"/>
            <w:shd w:val="clear" w:color="auto" w:fill="auto"/>
          </w:tcPr>
          <w:p w14:paraId="320F159A" w14:textId="77777777" w:rsidR="00B52A69" w:rsidRPr="00085BB1" w:rsidRDefault="00B52A69" w:rsidP="005966AE">
            <w:pPr>
              <w:rPr>
                <w:rFonts w:ascii="Segoe UI" w:hAnsi="Segoe UI" w:cs="Segoe UI"/>
                <w:sz w:val="18"/>
              </w:rPr>
            </w:pPr>
            <w:r w:rsidRPr="00085BB1">
              <w:rPr>
                <w:rFonts w:ascii="Segoe UI" w:hAnsi="Segoe UI" w:cs="Segoe UI"/>
                <w:sz w:val="18"/>
              </w:rPr>
              <w:t xml:space="preserve">Motivación </w:t>
            </w:r>
          </w:p>
          <w:p w14:paraId="07BC86D8" w14:textId="77777777" w:rsidR="00B52A69" w:rsidRPr="00085BB1" w:rsidRDefault="00B52A69" w:rsidP="005966AE">
            <w:pPr>
              <w:rPr>
                <w:rFonts w:ascii="Segoe UI" w:hAnsi="Segoe UI" w:cs="Segoe UI"/>
                <w:sz w:val="18"/>
              </w:rPr>
            </w:pPr>
            <w:r w:rsidRPr="00085BB1">
              <w:rPr>
                <w:rFonts w:ascii="Segoe UI" w:hAnsi="Segoe UI" w:cs="Segoe UI"/>
                <w:sz w:val="18"/>
              </w:rPr>
              <w:t>(4)</w:t>
            </w:r>
          </w:p>
        </w:tc>
      </w:tr>
      <w:tr w:rsidR="00B52A69" w:rsidRPr="00085BB1" w14:paraId="2D7A510C" w14:textId="77777777" w:rsidTr="005966AE">
        <w:trPr>
          <w:jc w:val="center"/>
        </w:trPr>
        <w:tc>
          <w:tcPr>
            <w:tcW w:w="695" w:type="dxa"/>
            <w:shd w:val="clear" w:color="auto" w:fill="auto"/>
          </w:tcPr>
          <w:p w14:paraId="6A1A3547" w14:textId="77777777" w:rsidR="00B52A69" w:rsidRPr="00085BB1" w:rsidRDefault="00B52A69" w:rsidP="005966AE">
            <w:pPr>
              <w:rPr>
                <w:rFonts w:ascii="Segoe UI" w:hAnsi="Segoe UI" w:cs="Segoe UI"/>
                <w:sz w:val="18"/>
              </w:rPr>
            </w:pPr>
          </w:p>
        </w:tc>
        <w:tc>
          <w:tcPr>
            <w:tcW w:w="1421" w:type="dxa"/>
            <w:shd w:val="clear" w:color="auto" w:fill="auto"/>
          </w:tcPr>
          <w:p w14:paraId="0A7AD809" w14:textId="77777777" w:rsidR="00B52A69" w:rsidRPr="00085BB1" w:rsidRDefault="00B52A69" w:rsidP="005966AE">
            <w:pPr>
              <w:rPr>
                <w:rFonts w:ascii="Segoe UI" w:hAnsi="Segoe UI" w:cs="Segoe UI"/>
                <w:sz w:val="18"/>
              </w:rPr>
            </w:pPr>
          </w:p>
        </w:tc>
        <w:tc>
          <w:tcPr>
            <w:tcW w:w="1784" w:type="dxa"/>
            <w:shd w:val="clear" w:color="auto" w:fill="auto"/>
          </w:tcPr>
          <w:p w14:paraId="25BE92AF" w14:textId="77777777" w:rsidR="00B52A69" w:rsidRPr="00085BB1" w:rsidRDefault="00B52A69" w:rsidP="005966AE">
            <w:pPr>
              <w:rPr>
                <w:rFonts w:ascii="Segoe UI" w:hAnsi="Segoe UI" w:cs="Segoe UI"/>
                <w:sz w:val="18"/>
              </w:rPr>
            </w:pPr>
          </w:p>
        </w:tc>
        <w:tc>
          <w:tcPr>
            <w:tcW w:w="2375" w:type="dxa"/>
            <w:shd w:val="clear" w:color="auto" w:fill="auto"/>
          </w:tcPr>
          <w:p w14:paraId="1B0E0D02" w14:textId="77777777" w:rsidR="00B52A69" w:rsidRPr="00085BB1" w:rsidRDefault="00B52A69" w:rsidP="005966AE">
            <w:pPr>
              <w:rPr>
                <w:rFonts w:ascii="Segoe UI" w:hAnsi="Segoe UI" w:cs="Segoe UI"/>
                <w:sz w:val="18"/>
              </w:rPr>
            </w:pPr>
          </w:p>
        </w:tc>
        <w:tc>
          <w:tcPr>
            <w:tcW w:w="2977" w:type="dxa"/>
            <w:shd w:val="clear" w:color="auto" w:fill="auto"/>
          </w:tcPr>
          <w:p w14:paraId="0515B982" w14:textId="77777777" w:rsidR="00B52A69" w:rsidRPr="00085BB1" w:rsidRDefault="00B52A69" w:rsidP="005966AE">
            <w:pPr>
              <w:rPr>
                <w:rFonts w:ascii="Segoe UI" w:hAnsi="Segoe UI" w:cs="Segoe UI"/>
                <w:sz w:val="18"/>
              </w:rPr>
            </w:pPr>
          </w:p>
        </w:tc>
      </w:tr>
      <w:tr w:rsidR="00B52A69" w:rsidRPr="00085BB1" w14:paraId="131E1E5E" w14:textId="77777777" w:rsidTr="005966AE">
        <w:trPr>
          <w:jc w:val="center"/>
        </w:trPr>
        <w:tc>
          <w:tcPr>
            <w:tcW w:w="695" w:type="dxa"/>
            <w:shd w:val="clear" w:color="auto" w:fill="auto"/>
          </w:tcPr>
          <w:p w14:paraId="48840244" w14:textId="77777777" w:rsidR="00B52A69" w:rsidRPr="00085BB1" w:rsidRDefault="00B52A69" w:rsidP="005966AE">
            <w:pPr>
              <w:rPr>
                <w:rFonts w:ascii="Segoe UI" w:hAnsi="Segoe UI" w:cs="Segoe UI"/>
                <w:sz w:val="18"/>
              </w:rPr>
            </w:pPr>
          </w:p>
        </w:tc>
        <w:tc>
          <w:tcPr>
            <w:tcW w:w="1421" w:type="dxa"/>
            <w:shd w:val="clear" w:color="auto" w:fill="auto"/>
          </w:tcPr>
          <w:p w14:paraId="0B57BA6E" w14:textId="77777777" w:rsidR="00B52A69" w:rsidRPr="00085BB1" w:rsidRDefault="00B52A69" w:rsidP="005966AE">
            <w:pPr>
              <w:rPr>
                <w:rFonts w:ascii="Segoe UI" w:hAnsi="Segoe UI" w:cs="Segoe UI"/>
                <w:sz w:val="18"/>
              </w:rPr>
            </w:pPr>
          </w:p>
        </w:tc>
        <w:tc>
          <w:tcPr>
            <w:tcW w:w="1784" w:type="dxa"/>
            <w:shd w:val="clear" w:color="auto" w:fill="auto"/>
          </w:tcPr>
          <w:p w14:paraId="3F97CBA1" w14:textId="77777777" w:rsidR="00B52A69" w:rsidRPr="00085BB1" w:rsidRDefault="00B52A69" w:rsidP="005966AE">
            <w:pPr>
              <w:rPr>
                <w:rFonts w:ascii="Segoe UI" w:hAnsi="Segoe UI" w:cs="Segoe UI"/>
                <w:sz w:val="18"/>
              </w:rPr>
            </w:pPr>
          </w:p>
        </w:tc>
        <w:tc>
          <w:tcPr>
            <w:tcW w:w="2375" w:type="dxa"/>
            <w:shd w:val="clear" w:color="auto" w:fill="auto"/>
          </w:tcPr>
          <w:p w14:paraId="3D6BA5C6" w14:textId="77777777" w:rsidR="00B52A69" w:rsidRPr="00085BB1" w:rsidRDefault="00B52A69" w:rsidP="005966AE">
            <w:pPr>
              <w:rPr>
                <w:rFonts w:ascii="Segoe UI" w:hAnsi="Segoe UI" w:cs="Segoe UI"/>
                <w:sz w:val="18"/>
              </w:rPr>
            </w:pPr>
          </w:p>
        </w:tc>
        <w:tc>
          <w:tcPr>
            <w:tcW w:w="2977" w:type="dxa"/>
            <w:shd w:val="clear" w:color="auto" w:fill="auto"/>
          </w:tcPr>
          <w:p w14:paraId="65C35EF1" w14:textId="77777777" w:rsidR="00B52A69" w:rsidRPr="00085BB1" w:rsidRDefault="00B52A69" w:rsidP="005966AE">
            <w:pPr>
              <w:rPr>
                <w:rFonts w:ascii="Segoe UI" w:hAnsi="Segoe UI" w:cs="Segoe UI"/>
                <w:sz w:val="18"/>
              </w:rPr>
            </w:pPr>
          </w:p>
        </w:tc>
      </w:tr>
      <w:tr w:rsidR="00B52A69" w:rsidRPr="00085BB1" w14:paraId="36A6E918" w14:textId="77777777" w:rsidTr="005966AE">
        <w:trPr>
          <w:jc w:val="center"/>
        </w:trPr>
        <w:tc>
          <w:tcPr>
            <w:tcW w:w="695" w:type="dxa"/>
            <w:shd w:val="clear" w:color="auto" w:fill="auto"/>
          </w:tcPr>
          <w:p w14:paraId="057FB553" w14:textId="77777777" w:rsidR="00B52A69" w:rsidRPr="00085BB1" w:rsidRDefault="00B52A69" w:rsidP="005966AE">
            <w:pPr>
              <w:rPr>
                <w:rFonts w:ascii="Segoe UI" w:hAnsi="Segoe UI" w:cs="Segoe UI"/>
                <w:sz w:val="18"/>
              </w:rPr>
            </w:pPr>
          </w:p>
        </w:tc>
        <w:tc>
          <w:tcPr>
            <w:tcW w:w="1421" w:type="dxa"/>
            <w:shd w:val="clear" w:color="auto" w:fill="auto"/>
          </w:tcPr>
          <w:p w14:paraId="0F5BD4F9" w14:textId="77777777" w:rsidR="00B52A69" w:rsidRPr="00085BB1" w:rsidRDefault="00B52A69" w:rsidP="005966AE">
            <w:pPr>
              <w:rPr>
                <w:rFonts w:ascii="Segoe UI" w:hAnsi="Segoe UI" w:cs="Segoe UI"/>
                <w:sz w:val="18"/>
              </w:rPr>
            </w:pPr>
          </w:p>
        </w:tc>
        <w:tc>
          <w:tcPr>
            <w:tcW w:w="1784" w:type="dxa"/>
            <w:shd w:val="clear" w:color="auto" w:fill="auto"/>
          </w:tcPr>
          <w:p w14:paraId="51060130" w14:textId="77777777" w:rsidR="00B52A69" w:rsidRPr="00085BB1" w:rsidRDefault="00B52A69" w:rsidP="005966AE">
            <w:pPr>
              <w:rPr>
                <w:rFonts w:ascii="Segoe UI" w:hAnsi="Segoe UI" w:cs="Segoe UI"/>
                <w:sz w:val="18"/>
              </w:rPr>
            </w:pPr>
          </w:p>
        </w:tc>
        <w:tc>
          <w:tcPr>
            <w:tcW w:w="2375" w:type="dxa"/>
            <w:shd w:val="clear" w:color="auto" w:fill="auto"/>
          </w:tcPr>
          <w:p w14:paraId="6E687922" w14:textId="77777777" w:rsidR="00B52A69" w:rsidRPr="00085BB1" w:rsidRDefault="00B52A69" w:rsidP="005966AE">
            <w:pPr>
              <w:rPr>
                <w:rFonts w:ascii="Segoe UI" w:hAnsi="Segoe UI" w:cs="Segoe UI"/>
                <w:sz w:val="18"/>
              </w:rPr>
            </w:pPr>
          </w:p>
        </w:tc>
        <w:tc>
          <w:tcPr>
            <w:tcW w:w="2977" w:type="dxa"/>
            <w:shd w:val="clear" w:color="auto" w:fill="auto"/>
          </w:tcPr>
          <w:p w14:paraId="38FC005E" w14:textId="77777777" w:rsidR="00B52A69" w:rsidRPr="00085BB1" w:rsidRDefault="00B52A69" w:rsidP="005966AE">
            <w:pPr>
              <w:rPr>
                <w:rFonts w:ascii="Segoe UI" w:hAnsi="Segoe UI" w:cs="Segoe UI"/>
                <w:sz w:val="18"/>
              </w:rPr>
            </w:pPr>
          </w:p>
        </w:tc>
      </w:tr>
    </w:tbl>
    <w:p w14:paraId="3C491A7B" w14:textId="77777777" w:rsidR="00B52A69" w:rsidRPr="00085BB1" w:rsidRDefault="00B52A69" w:rsidP="00B52A69">
      <w:pPr>
        <w:jc w:val="both"/>
        <w:rPr>
          <w:rFonts w:ascii="Segoe UI" w:hAnsi="Segoe UI" w:cs="Segoe UI"/>
          <w:sz w:val="18"/>
        </w:rPr>
      </w:pPr>
      <w:r w:rsidRPr="00085BB1">
        <w:rPr>
          <w:rFonts w:ascii="Segoe UI" w:hAnsi="Segoe UI" w:cs="Segoe UI"/>
          <w:sz w:val="18"/>
        </w:rPr>
        <w:t>(1) Señalar el documento de la proposición que contiene información clasificada.</w:t>
      </w:r>
    </w:p>
    <w:p w14:paraId="5B89B593" w14:textId="77777777" w:rsidR="00B52A69" w:rsidRPr="00085BB1" w:rsidRDefault="00B52A69" w:rsidP="00B52A69">
      <w:pPr>
        <w:jc w:val="both"/>
        <w:rPr>
          <w:rFonts w:ascii="Segoe UI" w:hAnsi="Segoe UI" w:cs="Segoe UI"/>
          <w:sz w:val="18"/>
        </w:rPr>
      </w:pPr>
      <w:r w:rsidRPr="00085BB1">
        <w:rPr>
          <w:rFonts w:ascii="Segoe UI" w:hAnsi="Segoe UI" w:cs="Segoe UI"/>
          <w:sz w:val="18"/>
        </w:rPr>
        <w:t>(2) Precisar que rubro o información del documento es sujeto de clasificación por contener información reservada o confidencial.</w:t>
      </w:r>
    </w:p>
    <w:p w14:paraId="4D07C0E3" w14:textId="77777777" w:rsidR="00B52A69" w:rsidRPr="00085BB1" w:rsidRDefault="00B52A69" w:rsidP="00B52A69">
      <w:pPr>
        <w:jc w:val="both"/>
        <w:rPr>
          <w:rFonts w:ascii="Segoe UI" w:hAnsi="Segoe UI" w:cs="Segoe UI"/>
          <w:sz w:val="18"/>
        </w:rPr>
      </w:pPr>
      <w:r w:rsidRPr="00085BB1">
        <w:rPr>
          <w:rFonts w:ascii="Segoe UI" w:hAnsi="Segoe UI" w:cs="Segoe UI"/>
          <w:sz w:val="18"/>
        </w:rPr>
        <w:t>(3) Indicar en qué artículos de la LFTAIP, LGTAIP o demás disposiciones reglamentarias aplicables, fundamenta la clasificación de la información, ya sea reservada o confidencial.</w:t>
      </w:r>
    </w:p>
    <w:p w14:paraId="3D7FA14D" w14:textId="77777777" w:rsidR="00B52A69" w:rsidRPr="00085BB1" w:rsidRDefault="00B52A69" w:rsidP="00B52A69">
      <w:pPr>
        <w:jc w:val="both"/>
        <w:rPr>
          <w:rFonts w:ascii="Segoe UI" w:hAnsi="Segoe UI" w:cs="Segoe UI"/>
          <w:sz w:val="18"/>
        </w:rPr>
      </w:pPr>
      <w:r w:rsidRPr="00085BB1">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085BB1" w:rsidRDefault="00B52A69" w:rsidP="00B52A69">
      <w:pPr>
        <w:jc w:val="both"/>
        <w:rPr>
          <w:rFonts w:ascii="Segoe UI" w:hAnsi="Segoe UI" w:cs="Segoe UI"/>
          <w:sz w:val="18"/>
        </w:rPr>
      </w:pPr>
    </w:p>
    <w:p w14:paraId="3419F9BE" w14:textId="77777777" w:rsidR="00B52A69" w:rsidRPr="00085BB1" w:rsidRDefault="00B52A69" w:rsidP="00B52A69">
      <w:pPr>
        <w:jc w:val="both"/>
        <w:rPr>
          <w:rFonts w:ascii="Segoe UI" w:hAnsi="Segoe UI" w:cs="Segoe UI"/>
          <w:sz w:val="18"/>
        </w:rPr>
      </w:pPr>
      <w:r w:rsidRPr="00085BB1">
        <w:rPr>
          <w:rFonts w:ascii="Segoe UI" w:hAnsi="Segoe UI" w:cs="Segoe UI"/>
          <w:sz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085BB1" w:rsidRDefault="00B52A69" w:rsidP="00B52A69">
      <w:pPr>
        <w:rPr>
          <w:rFonts w:ascii="Segoe UI" w:eastAsia="Arial" w:hAnsi="Segoe UI" w:cs="Segoe UI"/>
          <w:sz w:val="12"/>
        </w:rPr>
      </w:pPr>
    </w:p>
    <w:p w14:paraId="78179522"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3BC13F79" w14:textId="77777777" w:rsidR="00B52A69" w:rsidRPr="00085BB1" w:rsidRDefault="00B52A69" w:rsidP="00B52A69">
      <w:pPr>
        <w:jc w:val="center"/>
        <w:rPr>
          <w:rFonts w:ascii="Segoe UI" w:eastAsia="Arial" w:hAnsi="Segoe UI" w:cs="Segoe UI"/>
          <w:sz w:val="20"/>
        </w:rPr>
      </w:pPr>
    </w:p>
    <w:p w14:paraId="7FACE430"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26BB0079"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Representante legal de __________ (NOMBRE O RAZÓN SOCIAL DE LA EMPRESA) ______</w:t>
      </w:r>
    </w:p>
    <w:p w14:paraId="6F0DDF52" w14:textId="77777777" w:rsidR="00B52A69" w:rsidRPr="00085BB1" w:rsidRDefault="00B52A69" w:rsidP="00B52A69">
      <w:pPr>
        <w:jc w:val="center"/>
        <w:rPr>
          <w:rFonts w:ascii="Segoe UI" w:hAnsi="Segoe UI" w:cs="Segoe UI"/>
          <w:sz w:val="20"/>
        </w:rPr>
      </w:pPr>
    </w:p>
    <w:p w14:paraId="023D43EE" w14:textId="5171FB49"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w:t>
      </w:r>
      <w:r w:rsidRPr="00085BB1">
        <w:rPr>
          <w:rFonts w:ascii="Segoe UI" w:hAnsi="Segoe UI" w:cs="Segoe UI"/>
          <w:i/>
          <w:sz w:val="20"/>
        </w:rPr>
        <w:tab/>
        <w:t xml:space="preserve">En caso de que el LICITANTE sea persona física adecuar el formato </w:t>
      </w:r>
      <w:r w:rsidRPr="00085BB1">
        <w:rPr>
          <w:rFonts w:ascii="Segoe UI" w:hAnsi="Segoe UI" w:cs="Segoe UI"/>
          <w:i/>
        </w:rPr>
        <w:br w:type="page"/>
      </w:r>
      <w:bookmarkStart w:id="128" w:name="_Toc515873603"/>
      <w:bookmarkStart w:id="129" w:name="_Toc474930465"/>
      <w:r w:rsidRPr="00085BB1">
        <w:rPr>
          <w:rFonts w:ascii="Segoe UI" w:hAnsi="Segoe UI" w:cs="Segoe UI"/>
          <w:b/>
          <w:color w:val="4472C4" w:themeColor="accent1"/>
          <w:sz w:val="22"/>
        </w:rPr>
        <w:lastRenderedPageBreak/>
        <w:t>ANEXO 13 (TRECE)</w:t>
      </w:r>
      <w:r w:rsidRPr="00085BB1">
        <w:rPr>
          <w:rFonts w:ascii="Segoe UI" w:hAnsi="Segoe UI" w:cs="Segoe UI"/>
          <w:b/>
          <w:color w:val="4472C4" w:themeColor="accent1"/>
          <w:sz w:val="22"/>
        </w:rPr>
        <w:br/>
      </w:r>
      <w:r w:rsidR="00D66F12" w:rsidRPr="00085BB1">
        <w:rPr>
          <w:rFonts w:ascii="Segoe UI" w:hAnsi="Segoe UI" w:cs="Segoe UI"/>
          <w:b/>
          <w:color w:val="4472C4" w:themeColor="accent1"/>
          <w:sz w:val="22"/>
        </w:rPr>
        <w:t>“FORMATO DE 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220D3947" w14:textId="77777777" w:rsidR="00B52A69" w:rsidRPr="00085BB1" w:rsidRDefault="00B52A69" w:rsidP="00B52A69">
      <w:pPr>
        <w:rPr>
          <w:rFonts w:ascii="Segoe UI" w:hAnsi="Segoe UI" w:cs="Segoe UI"/>
        </w:rPr>
      </w:pPr>
    </w:p>
    <w:p w14:paraId="705B2ECC"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751F4D24" w14:textId="77777777" w:rsidR="00B52A69" w:rsidRPr="00085BB1" w:rsidRDefault="00B52A69" w:rsidP="00B52A69">
      <w:pPr>
        <w:rPr>
          <w:rFonts w:ascii="Segoe UI" w:eastAsia="Arial" w:hAnsi="Segoe UI" w:cs="Segoe UI"/>
          <w:sz w:val="20"/>
        </w:rPr>
      </w:pPr>
    </w:p>
    <w:p w14:paraId="4CDF5E6E"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303681A5"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36186F0F"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62695D4D"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7F2D3E6B" w14:textId="77777777" w:rsidR="00B52A69" w:rsidRPr="00085BB1" w:rsidRDefault="00B52A69" w:rsidP="00B52A69">
      <w:pPr>
        <w:rPr>
          <w:rFonts w:ascii="Segoe UI" w:hAnsi="Segoe UI" w:cs="Segoe UI"/>
          <w:sz w:val="20"/>
        </w:rPr>
      </w:pPr>
    </w:p>
    <w:p w14:paraId="05C07AD9" w14:textId="77777777" w:rsidR="00B52A69" w:rsidRPr="00085BB1" w:rsidRDefault="00B52A69" w:rsidP="00B52A69">
      <w:pPr>
        <w:rPr>
          <w:rFonts w:ascii="Segoe UI" w:hAnsi="Segoe UI" w:cs="Segoe UI"/>
          <w:sz w:val="20"/>
        </w:rPr>
      </w:pPr>
      <w:r w:rsidRPr="00085BB1">
        <w:rPr>
          <w:rFonts w:ascii="Segoe UI" w:hAnsi="Segoe UI" w:cs="Segoe UI"/>
          <w:sz w:val="20"/>
        </w:rPr>
        <w:t>LICITACIÓN PÚBLICA No. ________</w:t>
      </w:r>
    </w:p>
    <w:p w14:paraId="44358091" w14:textId="77777777" w:rsidR="00B52A69" w:rsidRPr="00085BB1" w:rsidRDefault="00B52A69" w:rsidP="00B52A69">
      <w:pPr>
        <w:rPr>
          <w:rFonts w:ascii="Segoe UI" w:hAnsi="Segoe UI" w:cs="Segoe UI"/>
          <w:sz w:val="20"/>
        </w:rPr>
      </w:pPr>
    </w:p>
    <w:p w14:paraId="53921B2F"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085B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085BB1" w14:paraId="23EF25E2" w14:textId="77777777" w:rsidTr="005966AE">
        <w:trPr>
          <w:jc w:val="center"/>
        </w:trPr>
        <w:tc>
          <w:tcPr>
            <w:tcW w:w="2944" w:type="dxa"/>
            <w:shd w:val="clear" w:color="auto" w:fill="auto"/>
            <w:vAlign w:val="center"/>
          </w:tcPr>
          <w:p w14:paraId="05A2ECCA" w14:textId="77777777" w:rsidR="00B52A69" w:rsidRPr="00085BB1" w:rsidRDefault="00B52A69" w:rsidP="005966AE">
            <w:pPr>
              <w:rPr>
                <w:rFonts w:ascii="Segoe UI" w:hAnsi="Segoe UI" w:cs="Segoe UI"/>
                <w:sz w:val="20"/>
              </w:rPr>
            </w:pPr>
            <w:r w:rsidRPr="00085BB1">
              <w:rPr>
                <w:rFonts w:ascii="Segoe UI" w:hAnsi="Segoe UI" w:cs="Segoe UI"/>
                <w:sz w:val="20"/>
              </w:rPr>
              <w:t>Nombre</w:t>
            </w:r>
          </w:p>
        </w:tc>
        <w:tc>
          <w:tcPr>
            <w:tcW w:w="6394" w:type="dxa"/>
            <w:shd w:val="clear" w:color="auto" w:fill="auto"/>
            <w:vAlign w:val="center"/>
          </w:tcPr>
          <w:p w14:paraId="5662A439" w14:textId="77777777" w:rsidR="00B52A69" w:rsidRPr="00085BB1" w:rsidRDefault="00B52A69" w:rsidP="005966AE">
            <w:pPr>
              <w:rPr>
                <w:rFonts w:ascii="Segoe UI" w:hAnsi="Segoe UI" w:cs="Segoe UI"/>
                <w:sz w:val="20"/>
              </w:rPr>
            </w:pPr>
            <w:r w:rsidRPr="00085BB1">
              <w:rPr>
                <w:rFonts w:ascii="Segoe UI" w:hAnsi="Segoe UI" w:cs="Segoe UI"/>
                <w:sz w:val="20"/>
              </w:rPr>
              <w:t>Carácter que ostenta</w:t>
            </w:r>
          </w:p>
          <w:p w14:paraId="21430A4E" w14:textId="77777777" w:rsidR="00B52A69" w:rsidRPr="00085BB1" w:rsidRDefault="00B52A69" w:rsidP="005966AE">
            <w:pPr>
              <w:rPr>
                <w:rFonts w:ascii="Segoe UI" w:hAnsi="Segoe UI" w:cs="Segoe UI"/>
                <w:sz w:val="20"/>
              </w:rPr>
            </w:pPr>
            <w:r w:rsidRPr="00085BB1">
              <w:rPr>
                <w:rFonts w:ascii="Segoe UI" w:hAnsi="Segoe UI" w:cs="Segoe UI"/>
                <w:sz w:val="20"/>
              </w:rPr>
              <w:t>(Representante Legal, los socios o accionistas, y los administradores y/o consejo de administración)</w:t>
            </w:r>
          </w:p>
        </w:tc>
      </w:tr>
      <w:tr w:rsidR="00B52A69" w:rsidRPr="00085BB1" w14:paraId="5468EF72" w14:textId="77777777" w:rsidTr="005966AE">
        <w:trPr>
          <w:jc w:val="center"/>
        </w:trPr>
        <w:tc>
          <w:tcPr>
            <w:tcW w:w="2944" w:type="dxa"/>
            <w:shd w:val="clear" w:color="auto" w:fill="auto"/>
          </w:tcPr>
          <w:p w14:paraId="288D16E2" w14:textId="77777777" w:rsidR="00B52A69" w:rsidRPr="00085BB1" w:rsidRDefault="00B52A69" w:rsidP="005966AE">
            <w:pPr>
              <w:rPr>
                <w:rFonts w:ascii="Segoe UI" w:hAnsi="Segoe UI" w:cs="Segoe UI"/>
                <w:sz w:val="20"/>
              </w:rPr>
            </w:pPr>
          </w:p>
        </w:tc>
        <w:tc>
          <w:tcPr>
            <w:tcW w:w="6394" w:type="dxa"/>
            <w:shd w:val="clear" w:color="auto" w:fill="auto"/>
          </w:tcPr>
          <w:p w14:paraId="47B3B664" w14:textId="77777777" w:rsidR="00B52A69" w:rsidRPr="00085BB1" w:rsidRDefault="00B52A69" w:rsidP="005966AE">
            <w:pPr>
              <w:rPr>
                <w:rFonts w:ascii="Segoe UI" w:hAnsi="Segoe UI" w:cs="Segoe UI"/>
                <w:sz w:val="20"/>
              </w:rPr>
            </w:pPr>
          </w:p>
        </w:tc>
      </w:tr>
      <w:tr w:rsidR="00B52A69" w:rsidRPr="00085BB1" w14:paraId="6EA4DBAA" w14:textId="77777777" w:rsidTr="005966AE">
        <w:trPr>
          <w:jc w:val="center"/>
        </w:trPr>
        <w:tc>
          <w:tcPr>
            <w:tcW w:w="2944" w:type="dxa"/>
            <w:shd w:val="clear" w:color="auto" w:fill="auto"/>
          </w:tcPr>
          <w:p w14:paraId="58B6CF70" w14:textId="77777777" w:rsidR="00B52A69" w:rsidRPr="00085BB1" w:rsidRDefault="00B52A69" w:rsidP="005966AE">
            <w:pPr>
              <w:rPr>
                <w:rFonts w:ascii="Segoe UI" w:hAnsi="Segoe UI" w:cs="Segoe UI"/>
                <w:sz w:val="20"/>
              </w:rPr>
            </w:pPr>
          </w:p>
        </w:tc>
        <w:tc>
          <w:tcPr>
            <w:tcW w:w="6394" w:type="dxa"/>
            <w:shd w:val="clear" w:color="auto" w:fill="auto"/>
          </w:tcPr>
          <w:p w14:paraId="7840F285" w14:textId="77777777" w:rsidR="00B52A69" w:rsidRPr="00085BB1" w:rsidRDefault="00B52A69" w:rsidP="005966AE">
            <w:pPr>
              <w:rPr>
                <w:rFonts w:ascii="Segoe UI" w:hAnsi="Segoe UI" w:cs="Segoe UI"/>
                <w:sz w:val="20"/>
              </w:rPr>
            </w:pPr>
          </w:p>
        </w:tc>
      </w:tr>
      <w:tr w:rsidR="00B52A69" w:rsidRPr="00085BB1" w14:paraId="72FAD079" w14:textId="77777777" w:rsidTr="005966AE">
        <w:trPr>
          <w:jc w:val="center"/>
        </w:trPr>
        <w:tc>
          <w:tcPr>
            <w:tcW w:w="2944" w:type="dxa"/>
            <w:shd w:val="clear" w:color="auto" w:fill="auto"/>
          </w:tcPr>
          <w:p w14:paraId="458BF2A2" w14:textId="77777777" w:rsidR="00B52A69" w:rsidRPr="00085BB1" w:rsidRDefault="00B52A69" w:rsidP="005966AE">
            <w:pPr>
              <w:rPr>
                <w:rFonts w:ascii="Segoe UI" w:hAnsi="Segoe UI" w:cs="Segoe UI"/>
                <w:sz w:val="20"/>
              </w:rPr>
            </w:pPr>
          </w:p>
        </w:tc>
        <w:tc>
          <w:tcPr>
            <w:tcW w:w="6394" w:type="dxa"/>
            <w:shd w:val="clear" w:color="auto" w:fill="auto"/>
          </w:tcPr>
          <w:p w14:paraId="24E7FDA8" w14:textId="77777777" w:rsidR="00B52A69" w:rsidRPr="00085BB1" w:rsidRDefault="00B52A69" w:rsidP="005966AE">
            <w:pPr>
              <w:rPr>
                <w:rFonts w:ascii="Segoe UI" w:hAnsi="Segoe UI" w:cs="Segoe UI"/>
                <w:sz w:val="20"/>
              </w:rPr>
            </w:pPr>
          </w:p>
        </w:tc>
      </w:tr>
      <w:tr w:rsidR="00B52A69" w:rsidRPr="00085BB1" w14:paraId="6362BDDE" w14:textId="77777777" w:rsidTr="005966AE">
        <w:trPr>
          <w:jc w:val="center"/>
        </w:trPr>
        <w:tc>
          <w:tcPr>
            <w:tcW w:w="2944" w:type="dxa"/>
            <w:shd w:val="clear" w:color="auto" w:fill="auto"/>
          </w:tcPr>
          <w:p w14:paraId="1B1CA5E0" w14:textId="77777777" w:rsidR="00B52A69" w:rsidRPr="00085BB1" w:rsidRDefault="00B52A69" w:rsidP="005966AE">
            <w:pPr>
              <w:rPr>
                <w:rFonts w:ascii="Segoe UI" w:hAnsi="Segoe UI" w:cs="Segoe UI"/>
                <w:sz w:val="20"/>
              </w:rPr>
            </w:pPr>
          </w:p>
        </w:tc>
        <w:tc>
          <w:tcPr>
            <w:tcW w:w="6394" w:type="dxa"/>
            <w:shd w:val="clear" w:color="auto" w:fill="auto"/>
          </w:tcPr>
          <w:p w14:paraId="351435DA" w14:textId="77777777" w:rsidR="00B52A69" w:rsidRPr="00085BB1" w:rsidRDefault="00B52A69" w:rsidP="005966AE">
            <w:pPr>
              <w:rPr>
                <w:rFonts w:ascii="Segoe UI" w:hAnsi="Segoe UI" w:cs="Segoe UI"/>
                <w:sz w:val="20"/>
              </w:rPr>
            </w:pPr>
          </w:p>
        </w:tc>
      </w:tr>
      <w:tr w:rsidR="00B52A69" w:rsidRPr="00085BB1" w14:paraId="2FBEFBAD" w14:textId="77777777" w:rsidTr="005966AE">
        <w:trPr>
          <w:jc w:val="center"/>
        </w:trPr>
        <w:tc>
          <w:tcPr>
            <w:tcW w:w="2944" w:type="dxa"/>
            <w:shd w:val="clear" w:color="auto" w:fill="auto"/>
          </w:tcPr>
          <w:p w14:paraId="5E1AC709" w14:textId="77777777" w:rsidR="00B52A69" w:rsidRPr="00085BB1" w:rsidRDefault="00B52A69" w:rsidP="005966AE">
            <w:pPr>
              <w:rPr>
                <w:rFonts w:ascii="Segoe UI" w:hAnsi="Segoe UI" w:cs="Segoe UI"/>
                <w:sz w:val="20"/>
              </w:rPr>
            </w:pPr>
          </w:p>
        </w:tc>
        <w:tc>
          <w:tcPr>
            <w:tcW w:w="6394" w:type="dxa"/>
            <w:shd w:val="clear" w:color="auto" w:fill="auto"/>
          </w:tcPr>
          <w:p w14:paraId="445298DC" w14:textId="77777777" w:rsidR="00B52A69" w:rsidRPr="00085BB1" w:rsidRDefault="00B52A69" w:rsidP="005966AE">
            <w:pPr>
              <w:rPr>
                <w:rFonts w:ascii="Segoe UI" w:hAnsi="Segoe UI" w:cs="Segoe UI"/>
                <w:sz w:val="20"/>
              </w:rPr>
            </w:pPr>
          </w:p>
        </w:tc>
      </w:tr>
    </w:tbl>
    <w:p w14:paraId="4CC9E7D3"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085BB1">
        <w:rPr>
          <w:rFonts w:ascii="Segoe UI" w:hAnsi="Segoe UI" w:cs="Segoe UI"/>
          <w:sz w:val="20"/>
        </w:rPr>
        <w:t>a los señalado</w:t>
      </w:r>
      <w:proofErr w:type="gramEnd"/>
      <w:r w:rsidRPr="00085BB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085BB1" w:rsidRDefault="00B52A69" w:rsidP="00B52A69">
      <w:pPr>
        <w:rPr>
          <w:rFonts w:ascii="Segoe UI" w:hAnsi="Segoe UI" w:cs="Segoe UI"/>
          <w:sz w:val="20"/>
        </w:rPr>
      </w:pPr>
    </w:p>
    <w:p w14:paraId="4836DE4A"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7BFA9286" w14:textId="77777777" w:rsidR="00B52A69" w:rsidRPr="00085BB1" w:rsidRDefault="00B52A69" w:rsidP="00B52A69">
      <w:pPr>
        <w:jc w:val="center"/>
        <w:rPr>
          <w:rFonts w:ascii="Segoe UI" w:hAnsi="Segoe UI" w:cs="Segoe UI"/>
          <w:sz w:val="20"/>
        </w:rPr>
      </w:pPr>
    </w:p>
    <w:p w14:paraId="56D4101F"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207B4F67"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35A1E99A" w14:textId="77777777" w:rsidR="00B52A69" w:rsidRPr="00085BB1" w:rsidRDefault="00B52A69" w:rsidP="00B52A69">
      <w:pPr>
        <w:rPr>
          <w:rFonts w:ascii="Segoe UI" w:hAnsi="Segoe UI" w:cs="Segoe UI"/>
          <w:sz w:val="20"/>
        </w:rPr>
      </w:pPr>
    </w:p>
    <w:p w14:paraId="1F8B81DA"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En caso de que el LICITANTE sea persona física adecuar el formato.</w:t>
      </w:r>
    </w:p>
    <w:p w14:paraId="460157EB" w14:textId="77777777" w:rsidR="00B52A69" w:rsidRPr="00085BB1" w:rsidRDefault="00B52A69" w:rsidP="00B52A69">
      <w:pPr>
        <w:ind w:firstLine="360"/>
        <w:rPr>
          <w:rFonts w:ascii="Segoe UI" w:hAnsi="Segoe UI" w:cs="Segoe UI"/>
          <w:sz w:val="20"/>
        </w:rPr>
      </w:pPr>
    </w:p>
    <w:p w14:paraId="3C96B667"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w:t>
      </w:r>
      <w:bookmarkStart w:id="130" w:name="_Toc474930466"/>
      <w:r w:rsidRPr="00085BB1">
        <w:rPr>
          <w:rFonts w:ascii="Segoe UI" w:hAnsi="Segoe UI" w:cs="Segoe UI"/>
          <w:b/>
          <w:color w:val="4472C4" w:themeColor="accent1"/>
          <w:sz w:val="22"/>
        </w:rPr>
        <w:t xml:space="preserve">14 (CATORCE) </w:t>
      </w:r>
      <w:r w:rsidRPr="00085BB1">
        <w:rPr>
          <w:rFonts w:ascii="Segoe UI" w:hAnsi="Segoe UI" w:cs="Segoe UI"/>
          <w:b/>
          <w:color w:val="4472C4" w:themeColor="accent1"/>
          <w:sz w:val="22"/>
        </w:rPr>
        <w:br/>
        <w:t>DECLARACIÓN DE NO COLUSIÓN. COMISIÓN FEDERAL DE COMPETENCIA ECONÓMICA</w:t>
      </w:r>
      <w:bookmarkEnd w:id="130"/>
    </w:p>
    <w:p w14:paraId="7CE053B3"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(PREFERENTEMENTE EN PAPEL MEMBRETADO DEL LICITANTE)</w:t>
      </w:r>
    </w:p>
    <w:p w14:paraId="44F7E267" w14:textId="77777777" w:rsidR="00B52A69" w:rsidRPr="00085BB1" w:rsidRDefault="00B52A69" w:rsidP="00B52A69">
      <w:pPr>
        <w:tabs>
          <w:tab w:val="left" w:pos="6158"/>
        </w:tabs>
        <w:rPr>
          <w:rFonts w:ascii="Segoe UI" w:hAnsi="Segoe UI" w:cs="Segoe UI"/>
          <w:color w:val="4472C4" w:themeColor="accent1"/>
          <w:sz w:val="22"/>
        </w:rPr>
      </w:pPr>
      <w:r w:rsidRPr="00085BB1">
        <w:rPr>
          <w:rFonts w:ascii="Segoe UI" w:hAnsi="Segoe UI" w:cs="Segoe UI"/>
          <w:color w:val="4472C4" w:themeColor="accent1"/>
          <w:sz w:val="22"/>
        </w:rPr>
        <w:tab/>
      </w:r>
    </w:p>
    <w:p w14:paraId="74B5644E"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085BB1" w:rsidRDefault="00B52A69" w:rsidP="00B52A69">
      <w:pPr>
        <w:rPr>
          <w:rFonts w:ascii="Segoe UI" w:hAnsi="Segoe UI" w:cs="Segoe UI"/>
          <w:sz w:val="20"/>
        </w:rPr>
      </w:pPr>
    </w:p>
    <w:p w14:paraId="429F002A" w14:textId="77777777" w:rsidR="00B52A69" w:rsidRPr="00085BB1" w:rsidRDefault="00B52A69" w:rsidP="00B52A69">
      <w:pPr>
        <w:jc w:val="both"/>
        <w:rPr>
          <w:rFonts w:ascii="Segoe UI" w:hAnsi="Segoe UI" w:cs="Segoe UI"/>
          <w:sz w:val="20"/>
        </w:rPr>
      </w:pPr>
      <w:r w:rsidRPr="00085BB1">
        <w:rPr>
          <w:rFonts w:ascii="Segoe UI" w:hAnsi="Segoe UI" w:cs="Segoe UI"/>
          <w:sz w:val="20"/>
        </w:rPr>
        <w:t>Para:</w:t>
      </w:r>
    </w:p>
    <w:p w14:paraId="68D61ECD"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w:t>
      </w:r>
    </w:p>
    <w:p w14:paraId="79688C9D"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y Clave del proceso en que participa]</w:t>
      </w:r>
    </w:p>
    <w:p w14:paraId="3AE763B0" w14:textId="77777777" w:rsidR="00B52A69" w:rsidRPr="00085BB1" w:rsidRDefault="00B52A69" w:rsidP="00B52A69">
      <w:pPr>
        <w:jc w:val="both"/>
        <w:rPr>
          <w:rFonts w:ascii="Segoe UI" w:hAnsi="Segoe UI" w:cs="Segoe UI"/>
          <w:sz w:val="20"/>
        </w:rPr>
      </w:pPr>
    </w:p>
    <w:p w14:paraId="59E82C21" w14:textId="77777777" w:rsidR="00B52A69" w:rsidRPr="00085BB1" w:rsidRDefault="00B52A69" w:rsidP="00B52A69">
      <w:pPr>
        <w:jc w:val="both"/>
        <w:rPr>
          <w:rFonts w:ascii="Segoe UI" w:hAnsi="Segoe UI" w:cs="Segoe UI"/>
          <w:sz w:val="20"/>
        </w:rPr>
      </w:pPr>
      <w:r w:rsidRPr="00085BB1">
        <w:rPr>
          <w:rFonts w:ascii="Segoe UI" w:hAnsi="Segoe UI" w:cs="Segoe UI"/>
          <w:sz w:val="20"/>
        </w:rPr>
        <w:t>Convocado por:</w:t>
      </w:r>
    </w:p>
    <w:p w14:paraId="3AF1DBFC"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________________________________________________________________</w:t>
      </w:r>
    </w:p>
    <w:p w14:paraId="6B911EE5"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de la Convocante] (En adelante, la “Autoridad Convocante”),</w:t>
      </w:r>
    </w:p>
    <w:p w14:paraId="395B3AEB" w14:textId="77777777" w:rsidR="00B52A69" w:rsidRPr="00085BB1" w:rsidRDefault="00B52A69" w:rsidP="00B52A69">
      <w:pPr>
        <w:jc w:val="both"/>
        <w:rPr>
          <w:rFonts w:ascii="Segoe UI" w:hAnsi="Segoe UI" w:cs="Segoe UI"/>
          <w:sz w:val="20"/>
        </w:rPr>
      </w:pPr>
    </w:p>
    <w:p w14:paraId="7BF0096E" w14:textId="77777777" w:rsidR="00B52A69" w:rsidRPr="00085BB1" w:rsidRDefault="00B52A69" w:rsidP="00B52A69">
      <w:pPr>
        <w:jc w:val="both"/>
        <w:rPr>
          <w:rFonts w:ascii="Segoe UI" w:hAnsi="Segoe UI" w:cs="Segoe UI"/>
          <w:sz w:val="20"/>
        </w:rPr>
      </w:pPr>
      <w:r w:rsidRPr="00085BB1">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085BB1" w:rsidRDefault="00B52A69" w:rsidP="00B52A69">
      <w:pPr>
        <w:jc w:val="both"/>
        <w:rPr>
          <w:rFonts w:ascii="Segoe UI" w:hAnsi="Segoe UI" w:cs="Segoe UI"/>
          <w:sz w:val="20"/>
        </w:rPr>
      </w:pPr>
    </w:p>
    <w:p w14:paraId="140AC609" w14:textId="77777777" w:rsidR="00B52A69" w:rsidRPr="00085BB1" w:rsidRDefault="00B52A69" w:rsidP="00B52A69">
      <w:pPr>
        <w:jc w:val="both"/>
        <w:rPr>
          <w:rFonts w:ascii="Segoe UI" w:hAnsi="Segoe UI" w:cs="Segoe UI"/>
          <w:sz w:val="20"/>
        </w:rPr>
      </w:pPr>
      <w:r w:rsidRPr="00085BB1">
        <w:rPr>
          <w:rFonts w:ascii="Segoe UI" w:hAnsi="Segoe UI" w:cs="Segoe UI"/>
          <w:sz w:val="20"/>
        </w:rPr>
        <w:t>He leído y entiendo los términos de la presente Declaración de No Colusión;</w:t>
      </w:r>
    </w:p>
    <w:p w14:paraId="7C5C15A4" w14:textId="77777777" w:rsidR="00B52A69" w:rsidRPr="00085BB1" w:rsidRDefault="00B52A69" w:rsidP="00B52A69">
      <w:pPr>
        <w:jc w:val="both"/>
        <w:rPr>
          <w:rFonts w:ascii="Segoe UI" w:hAnsi="Segoe UI" w:cs="Segoe UI"/>
          <w:sz w:val="20"/>
        </w:rPr>
      </w:pPr>
    </w:p>
    <w:p w14:paraId="73B734A1"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085BB1" w:rsidRDefault="00B52A69" w:rsidP="00B52A69">
      <w:pPr>
        <w:jc w:val="both"/>
        <w:rPr>
          <w:rFonts w:ascii="Segoe UI" w:hAnsi="Segoe UI" w:cs="Segoe UI"/>
          <w:sz w:val="20"/>
        </w:rPr>
      </w:pPr>
    </w:p>
    <w:p w14:paraId="5F52B211"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085BB1" w:rsidRDefault="00B52A69" w:rsidP="00B52A69">
      <w:pPr>
        <w:jc w:val="both"/>
        <w:rPr>
          <w:rFonts w:ascii="Segoe UI" w:hAnsi="Segoe UI" w:cs="Segoe UI"/>
          <w:sz w:val="20"/>
        </w:rPr>
      </w:pPr>
    </w:p>
    <w:p w14:paraId="7073E955" w14:textId="77777777" w:rsidR="00B52A69" w:rsidRPr="00085BB1" w:rsidRDefault="00B52A69" w:rsidP="00B52A69">
      <w:pPr>
        <w:jc w:val="both"/>
        <w:rPr>
          <w:rFonts w:ascii="Segoe UI" w:hAnsi="Segoe UI" w:cs="Segoe UI"/>
          <w:sz w:val="20"/>
        </w:rPr>
      </w:pPr>
      <w:r w:rsidRPr="00085BB1">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085BB1" w:rsidRDefault="00B52A69" w:rsidP="00B52A69">
      <w:pPr>
        <w:jc w:val="both"/>
        <w:rPr>
          <w:rFonts w:ascii="Segoe UI" w:hAnsi="Segoe UI" w:cs="Segoe UI"/>
          <w:sz w:val="20"/>
        </w:rPr>
      </w:pPr>
    </w:p>
    <w:p w14:paraId="785F60D1" w14:textId="77777777" w:rsidR="00B52A69" w:rsidRPr="00085BB1" w:rsidRDefault="00B52A69" w:rsidP="00B52A69">
      <w:pPr>
        <w:jc w:val="both"/>
        <w:rPr>
          <w:rFonts w:ascii="Segoe UI" w:hAnsi="Segoe UI" w:cs="Segoe UI"/>
          <w:sz w:val="20"/>
        </w:rPr>
      </w:pPr>
      <w:r w:rsidRPr="00085B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085BB1" w:rsidRDefault="00B52A69" w:rsidP="00B52A69">
      <w:pPr>
        <w:jc w:val="both"/>
        <w:rPr>
          <w:rFonts w:ascii="Segoe UI" w:hAnsi="Segoe UI" w:cs="Segoe UI"/>
          <w:sz w:val="20"/>
        </w:rPr>
      </w:pPr>
    </w:p>
    <w:p w14:paraId="1C75BE04"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085BB1" w:rsidRDefault="00B52A69" w:rsidP="00B52A69">
      <w:pPr>
        <w:jc w:val="both"/>
        <w:rPr>
          <w:rFonts w:ascii="Segoe UI" w:hAnsi="Segoe UI" w:cs="Segoe UI"/>
          <w:sz w:val="20"/>
        </w:rPr>
      </w:pPr>
    </w:p>
    <w:p w14:paraId="6FF9C6A6" w14:textId="77777777" w:rsidR="00B52A69" w:rsidRPr="00085BB1" w:rsidRDefault="00B52A69" w:rsidP="00B52A69">
      <w:pPr>
        <w:jc w:val="both"/>
        <w:rPr>
          <w:rFonts w:ascii="Segoe UI" w:hAnsi="Segoe UI" w:cs="Segoe UI"/>
          <w:sz w:val="20"/>
        </w:rPr>
      </w:pPr>
      <w:r w:rsidRPr="00085BB1">
        <w:rPr>
          <w:rFonts w:ascii="Segoe UI" w:hAnsi="Segoe UI" w:cs="Segoe UI"/>
          <w:sz w:val="20"/>
        </w:rPr>
        <w:t>Haya presentado o pueda presentar una Oferta en el presente proceso;</w:t>
      </w:r>
    </w:p>
    <w:p w14:paraId="5C46B854" w14:textId="77777777" w:rsidR="00B52A69" w:rsidRPr="00085BB1" w:rsidRDefault="00B52A69" w:rsidP="00B52A69">
      <w:pPr>
        <w:jc w:val="both"/>
        <w:rPr>
          <w:rFonts w:ascii="Segoe UI" w:hAnsi="Segoe UI" w:cs="Segoe UI"/>
          <w:sz w:val="20"/>
        </w:rPr>
      </w:pPr>
      <w:r w:rsidRPr="00085BB1">
        <w:rPr>
          <w:rFonts w:ascii="Segoe UI" w:hAnsi="Segoe UI" w:cs="Segoe UI"/>
          <w:sz w:val="20"/>
        </w:rPr>
        <w:t>Podría potencialmente presentar una Oferta en el mismo proceso;</w:t>
      </w:r>
    </w:p>
    <w:p w14:paraId="201A4942" w14:textId="77777777" w:rsidR="00B52A69" w:rsidRPr="00085BB1" w:rsidRDefault="00B52A69" w:rsidP="00B52A69">
      <w:pPr>
        <w:rPr>
          <w:rFonts w:ascii="Segoe UI" w:hAnsi="Segoe UI" w:cs="Segoe UI"/>
          <w:sz w:val="20"/>
        </w:rPr>
      </w:pPr>
    </w:p>
    <w:p w14:paraId="2B791B2E" w14:textId="77777777" w:rsidR="00B52A69" w:rsidRPr="00085BB1" w:rsidRDefault="00B52A69" w:rsidP="00B52A69">
      <w:pPr>
        <w:jc w:val="both"/>
        <w:rPr>
          <w:rFonts w:ascii="Segoe UI" w:hAnsi="Segoe UI" w:cs="Segoe UI"/>
          <w:sz w:val="20"/>
        </w:rPr>
      </w:pPr>
      <w:r w:rsidRPr="00085BB1">
        <w:rPr>
          <w:rFonts w:ascii="Segoe UI" w:hAnsi="Segoe UI" w:cs="Segoe UI"/>
          <w:sz w:val="20"/>
        </w:rPr>
        <w:t>El Oferente declara que (maque con una X uno de los Siguientes cuadros):</w:t>
      </w:r>
    </w:p>
    <w:p w14:paraId="60148202" w14:textId="77777777" w:rsidR="00B52A69" w:rsidRPr="00085BB1" w:rsidRDefault="00B52A69" w:rsidP="00B52A69">
      <w:pPr>
        <w:jc w:val="both"/>
        <w:rPr>
          <w:rFonts w:ascii="Segoe UI" w:hAnsi="Segoe UI" w:cs="Segoe UI"/>
          <w:sz w:val="20"/>
        </w:rPr>
      </w:pPr>
    </w:p>
    <w:p w14:paraId="0DCC7FD0"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se</w:t>
      </w:r>
      <w:proofErr w:type="gramEnd"/>
      <w:r w:rsidRPr="00085BB1">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085BB1" w:rsidRDefault="00B52A69" w:rsidP="00B52A69">
      <w:pPr>
        <w:jc w:val="both"/>
        <w:rPr>
          <w:rFonts w:ascii="Segoe UI" w:hAnsi="Segoe UI" w:cs="Segoe UI"/>
          <w:sz w:val="20"/>
        </w:rPr>
      </w:pPr>
    </w:p>
    <w:p w14:paraId="1078E822"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sí</w:t>
      </w:r>
      <w:proofErr w:type="gramEnd"/>
      <w:r w:rsidRPr="00085B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085BB1" w:rsidRDefault="00B52A69" w:rsidP="00B52A69">
      <w:pPr>
        <w:jc w:val="both"/>
        <w:rPr>
          <w:rFonts w:ascii="Segoe UI" w:hAnsi="Segoe UI" w:cs="Segoe UI"/>
          <w:sz w:val="20"/>
        </w:rPr>
      </w:pPr>
    </w:p>
    <w:p w14:paraId="5DAE0CB0" w14:textId="77777777" w:rsidR="00B52A69" w:rsidRPr="00085BB1" w:rsidRDefault="00B52A69" w:rsidP="00B52A69">
      <w:pPr>
        <w:jc w:val="both"/>
        <w:rPr>
          <w:rFonts w:ascii="Segoe UI" w:hAnsi="Segoe UI" w:cs="Segoe UI"/>
          <w:sz w:val="20"/>
        </w:rPr>
      </w:pPr>
      <w:r w:rsidRPr="00085BB1">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085BB1" w:rsidRDefault="00B52A69" w:rsidP="00B52A69">
      <w:pPr>
        <w:jc w:val="both"/>
        <w:rPr>
          <w:rFonts w:ascii="Segoe UI" w:hAnsi="Segoe UI" w:cs="Segoe UI"/>
          <w:sz w:val="20"/>
        </w:rPr>
      </w:pPr>
    </w:p>
    <w:p w14:paraId="4DF8E738" w14:textId="77777777" w:rsidR="00B52A69" w:rsidRPr="00085BB1" w:rsidRDefault="00B52A69" w:rsidP="00B52A69">
      <w:pPr>
        <w:jc w:val="both"/>
        <w:rPr>
          <w:rFonts w:ascii="Segoe UI" w:hAnsi="Segoe UI" w:cs="Segoe UI"/>
          <w:sz w:val="20"/>
        </w:rPr>
      </w:pPr>
      <w:r w:rsidRPr="00085BB1">
        <w:rPr>
          <w:rFonts w:ascii="Segoe UI" w:hAnsi="Segoe UI" w:cs="Segoe UI"/>
          <w:sz w:val="20"/>
        </w:rPr>
        <w:t>Precios;</w:t>
      </w:r>
    </w:p>
    <w:p w14:paraId="60CB33F9" w14:textId="77777777" w:rsidR="00B52A69" w:rsidRPr="00085BB1" w:rsidRDefault="00B52A69" w:rsidP="00B52A69">
      <w:pPr>
        <w:jc w:val="both"/>
        <w:rPr>
          <w:rFonts w:ascii="Segoe UI" w:hAnsi="Segoe UI" w:cs="Segoe UI"/>
          <w:sz w:val="20"/>
        </w:rPr>
      </w:pPr>
      <w:r w:rsidRPr="00085BB1">
        <w:rPr>
          <w:rFonts w:ascii="Segoe UI" w:hAnsi="Segoe UI" w:cs="Segoe UI"/>
          <w:sz w:val="20"/>
        </w:rPr>
        <w:t>Métodos, factores o fórmulas empleadas para la determinación de precios;</w:t>
      </w:r>
    </w:p>
    <w:p w14:paraId="6E95AF1F" w14:textId="77777777" w:rsidR="00B52A69" w:rsidRPr="00085BB1" w:rsidRDefault="00B52A69" w:rsidP="00B52A69">
      <w:pPr>
        <w:jc w:val="both"/>
        <w:rPr>
          <w:rFonts w:ascii="Segoe UI" w:hAnsi="Segoe UI" w:cs="Segoe UI"/>
          <w:sz w:val="20"/>
        </w:rPr>
      </w:pPr>
      <w:r w:rsidRPr="00085BB1">
        <w:rPr>
          <w:rFonts w:ascii="Segoe UI" w:hAnsi="Segoe UI" w:cs="Segoe UI"/>
          <w:sz w:val="20"/>
        </w:rPr>
        <w:t>La intención o decisión de presentar o no una Oferta; o bien</w:t>
      </w:r>
    </w:p>
    <w:p w14:paraId="7F6C2607" w14:textId="77777777" w:rsidR="00B52A69" w:rsidRPr="00085BB1" w:rsidRDefault="00B52A69" w:rsidP="00B52A69">
      <w:pPr>
        <w:jc w:val="both"/>
        <w:rPr>
          <w:rFonts w:ascii="Segoe UI" w:hAnsi="Segoe UI" w:cs="Segoe UI"/>
          <w:sz w:val="20"/>
        </w:rPr>
      </w:pPr>
      <w:r w:rsidRPr="00085BB1">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085BB1" w:rsidRDefault="00B52A69" w:rsidP="00B52A69">
      <w:pPr>
        <w:rPr>
          <w:rFonts w:ascii="Segoe UI" w:hAnsi="Segoe UI" w:cs="Segoe UI"/>
          <w:sz w:val="20"/>
        </w:rPr>
      </w:pPr>
    </w:p>
    <w:p w14:paraId="439EDC26"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085BB1" w:rsidRDefault="00B52A69" w:rsidP="00B52A69">
      <w:pPr>
        <w:jc w:val="both"/>
        <w:rPr>
          <w:rFonts w:ascii="Segoe UI" w:hAnsi="Segoe UI" w:cs="Segoe UI"/>
          <w:sz w:val="20"/>
        </w:rPr>
      </w:pPr>
    </w:p>
    <w:p w14:paraId="37CCEE0B" w14:textId="77777777" w:rsidR="00B52A69" w:rsidRPr="00085BB1" w:rsidRDefault="00B52A69" w:rsidP="00B52A69">
      <w:pPr>
        <w:jc w:val="both"/>
        <w:rPr>
          <w:rFonts w:ascii="Segoe UI" w:hAnsi="Segoe UI" w:cs="Segoe UI"/>
          <w:sz w:val="20"/>
        </w:rPr>
      </w:pPr>
      <w:r w:rsidRPr="00085B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085BB1" w:rsidRDefault="00B52A69" w:rsidP="00B52A69">
      <w:pPr>
        <w:jc w:val="both"/>
        <w:rPr>
          <w:rFonts w:ascii="Segoe UI" w:hAnsi="Segoe UI" w:cs="Segoe UI"/>
          <w:sz w:val="20"/>
        </w:rPr>
      </w:pPr>
    </w:p>
    <w:p w14:paraId="417B0059"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085BB1" w:rsidRDefault="00B52A69" w:rsidP="00B52A69">
      <w:pPr>
        <w:rPr>
          <w:rFonts w:ascii="Segoe UI" w:hAnsi="Segoe UI" w:cs="Segoe UI"/>
          <w:sz w:val="20"/>
        </w:rPr>
      </w:pPr>
    </w:p>
    <w:p w14:paraId="10638CFC" w14:textId="77777777" w:rsidR="00B52A69" w:rsidRPr="00085BB1" w:rsidRDefault="00B52A69" w:rsidP="00B52A69">
      <w:pPr>
        <w:jc w:val="both"/>
        <w:rPr>
          <w:rFonts w:ascii="Segoe UI" w:hAnsi="Segoe UI" w:cs="Segoe UI"/>
          <w:sz w:val="20"/>
        </w:rPr>
      </w:pPr>
      <w:r w:rsidRPr="00085BB1">
        <w:rPr>
          <w:rFonts w:ascii="Segoe UI" w:hAnsi="Segoe UI" w:cs="Segoe UI"/>
          <w:sz w:val="20"/>
        </w:rPr>
        <w:t>Asimismo, manifiesto que:</w:t>
      </w:r>
    </w:p>
    <w:p w14:paraId="562464B4" w14:textId="77777777" w:rsidR="00B52A69" w:rsidRPr="00085BB1" w:rsidRDefault="00B52A69" w:rsidP="00B52A69">
      <w:pPr>
        <w:jc w:val="both"/>
        <w:rPr>
          <w:rFonts w:ascii="Segoe UI" w:hAnsi="Segoe UI" w:cs="Segoe UI"/>
          <w:sz w:val="20"/>
        </w:rPr>
      </w:pPr>
    </w:p>
    <w:p w14:paraId="4D384055"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085BB1" w:rsidRDefault="00B52A69" w:rsidP="00B52A69">
      <w:pPr>
        <w:jc w:val="both"/>
        <w:rPr>
          <w:rFonts w:ascii="Segoe UI" w:hAnsi="Segoe UI" w:cs="Segoe UI"/>
          <w:sz w:val="20"/>
        </w:rPr>
      </w:pPr>
    </w:p>
    <w:p w14:paraId="260B7A92"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085BB1" w:rsidRDefault="00B52A69" w:rsidP="00B52A69">
      <w:pPr>
        <w:rPr>
          <w:rFonts w:ascii="Segoe UI" w:hAnsi="Segoe UI" w:cs="Segoe UI"/>
          <w:sz w:val="20"/>
        </w:rPr>
      </w:pPr>
    </w:p>
    <w:p w14:paraId="7C4EFE7B"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085BB1" w:rsidRDefault="00B52A69" w:rsidP="00B52A69">
      <w:pPr>
        <w:jc w:val="both"/>
        <w:rPr>
          <w:rFonts w:ascii="Segoe UI" w:hAnsi="Segoe UI" w:cs="Segoe UI"/>
          <w:sz w:val="20"/>
        </w:rPr>
      </w:pPr>
    </w:p>
    <w:p w14:paraId="0A6E3D30" w14:textId="77777777" w:rsidR="00B52A69" w:rsidRPr="00085BB1" w:rsidRDefault="00B52A69" w:rsidP="00B52A69">
      <w:pPr>
        <w:jc w:val="both"/>
        <w:rPr>
          <w:rFonts w:ascii="Segoe UI" w:hAnsi="Segoe UI" w:cs="Segoe UI"/>
          <w:sz w:val="20"/>
        </w:rPr>
      </w:pPr>
    </w:p>
    <w:p w14:paraId="422E11CF" w14:textId="77777777" w:rsidR="00B52A69" w:rsidRPr="00085BB1" w:rsidRDefault="00B52A69" w:rsidP="00B52A69">
      <w:pPr>
        <w:jc w:val="both"/>
        <w:rPr>
          <w:rFonts w:ascii="Segoe UI" w:hAnsi="Segoe UI" w:cs="Segoe UI"/>
          <w:sz w:val="20"/>
        </w:rPr>
      </w:pPr>
    </w:p>
    <w:p w14:paraId="7C6E14F4" w14:textId="77777777" w:rsidR="00B52A69" w:rsidRPr="00085BB1" w:rsidRDefault="00B52A69" w:rsidP="00B52A69">
      <w:pPr>
        <w:jc w:val="both"/>
        <w:rPr>
          <w:rFonts w:ascii="Segoe UI" w:hAnsi="Segoe UI" w:cs="Segoe UI"/>
          <w:sz w:val="20"/>
        </w:rPr>
      </w:pPr>
    </w:p>
    <w:p w14:paraId="2626BDEB" w14:textId="77777777" w:rsidR="00B52A69" w:rsidRPr="00085BB1" w:rsidRDefault="00B52A69" w:rsidP="00B52A69">
      <w:pPr>
        <w:jc w:val="both"/>
        <w:rPr>
          <w:rFonts w:ascii="Segoe UI" w:hAnsi="Segoe UI" w:cs="Segoe UI"/>
          <w:sz w:val="20"/>
        </w:rPr>
      </w:pPr>
    </w:p>
    <w:p w14:paraId="37509BCA" w14:textId="77777777" w:rsidR="00B52A69" w:rsidRPr="00085BB1" w:rsidRDefault="00B52A69" w:rsidP="00B52A69">
      <w:pPr>
        <w:rPr>
          <w:rFonts w:ascii="Segoe UI" w:hAnsi="Segoe UI" w:cs="Segoe UI"/>
          <w:sz w:val="20"/>
        </w:rPr>
      </w:pPr>
    </w:p>
    <w:p w14:paraId="2A756FCC" w14:textId="77777777" w:rsidR="00B52A69" w:rsidRPr="00085BB1" w:rsidRDefault="00B52A69" w:rsidP="00B52A69">
      <w:pPr>
        <w:jc w:val="center"/>
        <w:rPr>
          <w:rFonts w:ascii="Segoe UI" w:hAnsi="Segoe UI" w:cs="Segoe UI"/>
          <w:sz w:val="20"/>
        </w:rPr>
      </w:pPr>
      <w:r w:rsidRPr="00085BB1">
        <w:rPr>
          <w:rFonts w:ascii="Segoe UI" w:hAnsi="Segoe UI" w:cs="Segoe UI"/>
          <w:sz w:val="20"/>
        </w:rPr>
        <w:t>________________________________________</w:t>
      </w:r>
    </w:p>
    <w:p w14:paraId="764EAFA9"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w:t>
      </w:r>
    </w:p>
    <w:p w14:paraId="147F398E" w14:textId="77777777" w:rsidR="003530E2" w:rsidRPr="00085BB1" w:rsidRDefault="00B52A69" w:rsidP="00B52A69">
      <w:pPr>
        <w:jc w:val="center"/>
        <w:rPr>
          <w:rFonts w:ascii="Segoe UI" w:hAnsi="Segoe UI" w:cs="Segoe UI"/>
        </w:rPr>
      </w:pPr>
      <w:r w:rsidRPr="00085BB1">
        <w:rPr>
          <w:rFonts w:ascii="Segoe UI" w:hAnsi="Segoe UI" w:cs="Segoe UI"/>
          <w:sz w:val="20"/>
        </w:rPr>
        <w:t>(Fecha)</w:t>
      </w:r>
      <w:r w:rsidRPr="00085BB1">
        <w:rPr>
          <w:rFonts w:ascii="Segoe UI" w:hAnsi="Segoe UI" w:cs="Segoe UI"/>
        </w:rPr>
        <w:br w:type="page"/>
      </w:r>
      <w:bookmarkStart w:id="131" w:name="_Toc474930454"/>
    </w:p>
    <w:p w14:paraId="43B5DC55" w14:textId="3561E87D" w:rsidR="00B52A69" w:rsidRPr="00085BB1" w:rsidRDefault="00DA2F5A" w:rsidP="00B52A69">
      <w:pPr>
        <w:jc w:val="center"/>
        <w:rPr>
          <w:rFonts w:ascii="Segoe UI" w:hAnsi="Segoe UI" w:cs="Segoe UI"/>
          <w:color w:val="4472C4" w:themeColor="accent1"/>
          <w:sz w:val="22"/>
        </w:rPr>
      </w:pPr>
      <w:r w:rsidRPr="00085BB1">
        <w:rPr>
          <w:rFonts w:ascii="Segoe UI" w:hAnsi="Segoe UI" w:cs="Segoe UI"/>
          <w:b/>
          <w:color w:val="4472C4" w:themeColor="accent1"/>
          <w:sz w:val="22"/>
        </w:rPr>
        <w:lastRenderedPageBreak/>
        <w:t xml:space="preserve">ANEXO 15 (QUINCE) </w:t>
      </w:r>
      <w:r w:rsidR="00B52A69" w:rsidRPr="00085BB1">
        <w:rPr>
          <w:rFonts w:ascii="Segoe UI" w:hAnsi="Segoe UI" w:cs="Segoe UI"/>
          <w:b/>
          <w:color w:val="4472C4" w:themeColor="accent1"/>
          <w:sz w:val="22"/>
        </w:rPr>
        <w:t>PROPUESTA ECONÓMICA</w:t>
      </w:r>
      <w:r w:rsidR="00B52A69" w:rsidRPr="00085BB1">
        <w:rPr>
          <w:rFonts w:ascii="Segoe UI" w:hAnsi="Segoe UI" w:cs="Segoe UI"/>
          <w:color w:val="4472C4" w:themeColor="accent1"/>
          <w:sz w:val="22"/>
        </w:rPr>
        <w:t xml:space="preserve"> </w:t>
      </w:r>
    </w:p>
    <w:p w14:paraId="32D27F1F" w14:textId="77777777" w:rsidR="00B52A69" w:rsidRPr="00085BB1" w:rsidRDefault="00B52A69" w:rsidP="00B52A69">
      <w:pPr>
        <w:jc w:val="center"/>
        <w:rPr>
          <w:rFonts w:ascii="Segoe UI" w:hAnsi="Segoe UI" w:cs="Segoe UI"/>
          <w:color w:val="4472C4" w:themeColor="accent1"/>
          <w:sz w:val="18"/>
        </w:rPr>
      </w:pPr>
      <w:r w:rsidRPr="00085BB1">
        <w:rPr>
          <w:rFonts w:ascii="Segoe UI" w:hAnsi="Segoe UI" w:cs="Segoe UI"/>
          <w:color w:val="4472C4" w:themeColor="accent1"/>
          <w:sz w:val="16"/>
        </w:rPr>
        <w:t>(PREFERENTEMENTE EN PAPEL MEMBRETADO DEL LICITANTE</w:t>
      </w:r>
      <w:r w:rsidRPr="00085BB1">
        <w:rPr>
          <w:rFonts w:ascii="Segoe UI" w:hAnsi="Segoe UI" w:cs="Segoe UI"/>
          <w:color w:val="4472C4" w:themeColor="accent1"/>
          <w:sz w:val="18"/>
        </w:rPr>
        <w:t>)</w:t>
      </w:r>
    </w:p>
    <w:p w14:paraId="5063A4B9" w14:textId="77777777" w:rsidR="00B52A69" w:rsidRPr="00085BB1" w:rsidRDefault="00B52A69" w:rsidP="00B52A69">
      <w:pPr>
        <w:jc w:val="center"/>
        <w:rPr>
          <w:rFonts w:ascii="Segoe UI" w:hAnsi="Segoe UI" w:cs="Segoe UI"/>
          <w:sz w:val="8"/>
        </w:rPr>
      </w:pPr>
    </w:p>
    <w:p w14:paraId="19B32C98" w14:textId="77777777" w:rsidR="00B52A69" w:rsidRPr="00085BB1" w:rsidRDefault="00B52A69" w:rsidP="00B52A69">
      <w:pPr>
        <w:rPr>
          <w:rFonts w:ascii="Segoe UI" w:hAnsi="Segoe UI" w:cs="Segoe UI"/>
          <w:sz w:val="20"/>
        </w:rPr>
      </w:pPr>
      <w:r w:rsidRPr="00085BB1">
        <w:rPr>
          <w:rFonts w:ascii="Segoe UI" w:hAnsi="Segoe UI" w:cs="Segoe UI"/>
          <w:sz w:val="20"/>
        </w:rPr>
        <w:t xml:space="preserve">Se solicita enviar el presente documento a través de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formato editable Excel y en PDF.</w:t>
      </w:r>
    </w:p>
    <w:p w14:paraId="09C27F77" w14:textId="77777777" w:rsidR="00B52A69" w:rsidRPr="00085BB1" w:rsidRDefault="00B52A69" w:rsidP="00B52A69">
      <w:pPr>
        <w:rPr>
          <w:rFonts w:ascii="Segoe UI" w:hAnsi="Segoe UI" w:cs="Segoe UI"/>
          <w:sz w:val="20"/>
          <w:lang w:val="pt-BR"/>
        </w:rPr>
      </w:pPr>
    </w:p>
    <w:p w14:paraId="05A0AD35" w14:textId="77777777" w:rsidR="00B52A69" w:rsidRPr="00085BB1" w:rsidRDefault="00B52A69" w:rsidP="00B52A69">
      <w:pPr>
        <w:ind w:right="-35"/>
        <w:rPr>
          <w:rFonts w:ascii="Segoe UI" w:hAnsi="Segoe UI" w:cs="Segoe UI"/>
          <w:b/>
          <w:sz w:val="18"/>
          <w:szCs w:val="18"/>
        </w:rPr>
      </w:pPr>
      <w:r w:rsidRPr="00085BB1">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085BB1" w14:paraId="077E4B06" w14:textId="77777777" w:rsidTr="005966AE">
        <w:trPr>
          <w:gridBefore w:val="2"/>
          <w:wBefore w:w="1170" w:type="dxa"/>
          <w:jc w:val="center"/>
        </w:trPr>
        <w:tc>
          <w:tcPr>
            <w:tcW w:w="6583" w:type="dxa"/>
            <w:gridSpan w:val="3"/>
            <w:hideMark/>
          </w:tcPr>
          <w:p w14:paraId="00218DD8" w14:textId="77777777" w:rsidR="00B52A69" w:rsidRPr="00085BB1" w:rsidRDefault="00B52A69" w:rsidP="005966AE">
            <w:pPr>
              <w:snapToGrid w:val="0"/>
              <w:jc w:val="center"/>
              <w:rPr>
                <w:rFonts w:ascii="Segoe UI" w:hAnsi="Segoe UI" w:cs="Segoe UI"/>
                <w:sz w:val="18"/>
                <w:szCs w:val="18"/>
              </w:rPr>
            </w:pPr>
            <w:r w:rsidRPr="00085B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085BB1" w:rsidRDefault="00B52A69" w:rsidP="005966AE">
            <w:pPr>
              <w:snapToGrid w:val="0"/>
              <w:jc w:val="center"/>
              <w:rPr>
                <w:rFonts w:ascii="Segoe UI" w:hAnsi="Segoe UI" w:cs="Segoe UI"/>
                <w:sz w:val="18"/>
                <w:szCs w:val="18"/>
              </w:rPr>
            </w:pPr>
            <w:r w:rsidRPr="00085BB1">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085BB1" w:rsidRDefault="00B52A69" w:rsidP="005966AE">
            <w:pPr>
              <w:snapToGrid w:val="0"/>
              <w:jc w:val="center"/>
              <w:rPr>
                <w:rFonts w:ascii="Segoe UI" w:hAnsi="Segoe UI" w:cs="Segoe UI"/>
                <w:sz w:val="18"/>
                <w:szCs w:val="18"/>
              </w:rPr>
            </w:pPr>
            <w:r w:rsidRPr="00085B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085BB1" w:rsidRDefault="00B52A69" w:rsidP="005966AE">
            <w:pPr>
              <w:snapToGrid w:val="0"/>
              <w:jc w:val="center"/>
              <w:rPr>
                <w:rFonts w:ascii="Segoe UI" w:hAnsi="Segoe UI" w:cs="Segoe UI"/>
                <w:sz w:val="18"/>
                <w:szCs w:val="18"/>
              </w:rPr>
            </w:pPr>
            <w:r w:rsidRPr="00085BB1">
              <w:rPr>
                <w:rFonts w:ascii="Segoe UI" w:hAnsi="Segoe UI" w:cs="Segoe UI"/>
                <w:sz w:val="18"/>
                <w:szCs w:val="18"/>
              </w:rPr>
              <w:t>AÑO</w:t>
            </w:r>
          </w:p>
          <w:p w14:paraId="655EF8DE" w14:textId="77777777" w:rsidR="00B52A69" w:rsidRPr="00085BB1" w:rsidRDefault="00B52A69" w:rsidP="005966AE">
            <w:pPr>
              <w:jc w:val="center"/>
              <w:rPr>
                <w:rFonts w:ascii="Segoe UI" w:hAnsi="Segoe UI" w:cs="Segoe UI"/>
                <w:sz w:val="18"/>
                <w:szCs w:val="18"/>
              </w:rPr>
            </w:pPr>
          </w:p>
        </w:tc>
      </w:tr>
      <w:tr w:rsidR="00B52A69" w:rsidRPr="00085BB1"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NOMBRE O RAZÓN SOCIAL DEL LICITANTE ________________________________________________________________</w:t>
            </w:r>
          </w:p>
          <w:p w14:paraId="05C7F410"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085B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085BB1" w:rsidRDefault="00B52A69" w:rsidP="005966AE">
            <w:pPr>
              <w:snapToGrid w:val="0"/>
              <w:rPr>
                <w:rFonts w:ascii="Segoe UI" w:hAnsi="Segoe UI" w:cs="Segoe UI"/>
                <w:sz w:val="18"/>
                <w:szCs w:val="18"/>
              </w:rPr>
            </w:pPr>
          </w:p>
        </w:tc>
      </w:tr>
      <w:tr w:rsidR="00B52A69" w:rsidRPr="00085BB1"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085B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085BB1" w:rsidRDefault="00B52A69" w:rsidP="005966AE">
            <w:pPr>
              <w:snapToGrid w:val="0"/>
              <w:rPr>
                <w:rFonts w:ascii="Segoe UI" w:hAnsi="Segoe UI" w:cs="Segoe UI"/>
                <w:sz w:val="18"/>
                <w:szCs w:val="18"/>
              </w:rPr>
            </w:pPr>
          </w:p>
        </w:tc>
      </w:tr>
      <w:tr w:rsidR="00B52A69" w:rsidRPr="00085BB1"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TELÉFONO:_______________________________________</w:t>
            </w:r>
          </w:p>
          <w:p w14:paraId="6E6378A4" w14:textId="77777777" w:rsidR="00B52A69" w:rsidRPr="00085BB1" w:rsidRDefault="00B52A69" w:rsidP="005966AE">
            <w:pPr>
              <w:snapToGrid w:val="0"/>
              <w:rPr>
                <w:rFonts w:ascii="Segoe UI" w:hAnsi="Segoe UI" w:cs="Segoe UI"/>
                <w:sz w:val="18"/>
                <w:szCs w:val="18"/>
              </w:rPr>
            </w:pPr>
            <w:r w:rsidRPr="00085BB1">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085BB1" w:rsidRDefault="00B52A69" w:rsidP="005966AE">
            <w:pPr>
              <w:snapToGrid w:val="0"/>
              <w:jc w:val="center"/>
              <w:rPr>
                <w:rFonts w:ascii="Segoe UI" w:hAnsi="Segoe UI" w:cs="Segoe UI"/>
                <w:sz w:val="18"/>
                <w:szCs w:val="18"/>
              </w:rPr>
            </w:pPr>
            <w:r w:rsidRPr="00085BB1">
              <w:rPr>
                <w:rFonts w:ascii="Segoe UI" w:hAnsi="Segoe UI" w:cs="Segoe UI"/>
                <w:sz w:val="18"/>
                <w:szCs w:val="18"/>
              </w:rPr>
              <w:t>FAX ________________________________________</w:t>
            </w:r>
          </w:p>
          <w:p w14:paraId="2EEA0E44" w14:textId="77777777" w:rsidR="00B52A69" w:rsidRPr="00085BB1"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085B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085BB1" w:rsidRDefault="00B52A69" w:rsidP="005966AE">
            <w:pPr>
              <w:snapToGrid w:val="0"/>
              <w:rPr>
                <w:rFonts w:ascii="Segoe UI" w:hAnsi="Segoe UI" w:cs="Segoe UI"/>
                <w:sz w:val="18"/>
                <w:szCs w:val="18"/>
              </w:rPr>
            </w:pPr>
          </w:p>
        </w:tc>
      </w:tr>
      <w:tr w:rsidR="00B52A69" w:rsidRPr="00085BB1"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085B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085BB1"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085B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085B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085BB1" w:rsidRDefault="00B52A69" w:rsidP="005966AE">
            <w:pPr>
              <w:snapToGrid w:val="0"/>
              <w:rPr>
                <w:rFonts w:ascii="Segoe UI" w:hAnsi="Segoe UI" w:cs="Segoe UI"/>
                <w:sz w:val="18"/>
                <w:szCs w:val="18"/>
              </w:rPr>
            </w:pPr>
          </w:p>
        </w:tc>
      </w:tr>
      <w:tr w:rsidR="00B52A69" w:rsidRPr="00085BB1"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085BB1" w:rsidRDefault="00B52A69" w:rsidP="00ED642C">
            <w:pPr>
              <w:snapToGrid w:val="0"/>
              <w:jc w:val="both"/>
              <w:rPr>
                <w:rFonts w:ascii="Segoe UI" w:hAnsi="Segoe UI" w:cs="Segoe UI"/>
                <w:b/>
                <w:i/>
                <w:sz w:val="18"/>
                <w:szCs w:val="18"/>
              </w:rPr>
            </w:pPr>
            <w:r w:rsidRPr="00085BB1">
              <w:rPr>
                <w:rFonts w:ascii="Segoe UI" w:hAnsi="Segoe UI" w:cs="Segoe UI"/>
                <w:b/>
                <w:i/>
                <w:sz w:val="18"/>
                <w:szCs w:val="18"/>
              </w:rPr>
              <w:t xml:space="preserve">LOS </w:t>
            </w:r>
            <w:r w:rsidR="00ED642C" w:rsidRPr="00085BB1">
              <w:rPr>
                <w:rFonts w:ascii="Segoe UI" w:hAnsi="Segoe UI" w:cs="Segoe UI"/>
                <w:b/>
                <w:i/>
                <w:sz w:val="18"/>
                <w:szCs w:val="18"/>
              </w:rPr>
              <w:t>BIENES</w:t>
            </w:r>
            <w:r w:rsidRPr="00085BB1">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085BB1"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085B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085BB1" w:rsidRDefault="00B52A69" w:rsidP="005966AE">
            <w:pPr>
              <w:snapToGrid w:val="0"/>
              <w:rPr>
                <w:rFonts w:ascii="Segoe UI" w:hAnsi="Segoe UI" w:cs="Segoe UI"/>
                <w:sz w:val="18"/>
                <w:szCs w:val="18"/>
              </w:rPr>
            </w:pPr>
          </w:p>
        </w:tc>
      </w:tr>
    </w:tbl>
    <w:p w14:paraId="324646D0" w14:textId="77777777" w:rsidR="00B52A69" w:rsidRPr="00085BB1" w:rsidRDefault="00B52A69" w:rsidP="00B52A69">
      <w:pPr>
        <w:rPr>
          <w:rFonts w:ascii="Segoe UI" w:hAnsi="Segoe UI" w:cs="Segoe UI"/>
          <w:sz w:val="6"/>
          <w:szCs w:val="18"/>
        </w:rPr>
      </w:pPr>
    </w:p>
    <w:tbl>
      <w:tblPr>
        <w:tblW w:w="0" w:type="auto"/>
        <w:jc w:val="center"/>
        <w:tblLayout w:type="fixed"/>
        <w:tblCellMar>
          <w:left w:w="30" w:type="dxa"/>
          <w:right w:w="30" w:type="dxa"/>
        </w:tblCellMar>
        <w:tblLook w:val="0000" w:firstRow="0" w:lastRow="0" w:firstColumn="0" w:lastColumn="0" w:noHBand="0" w:noVBand="0"/>
      </w:tblPr>
      <w:tblGrid>
        <w:gridCol w:w="1327"/>
        <w:gridCol w:w="994"/>
        <w:gridCol w:w="921"/>
        <w:gridCol w:w="1472"/>
        <w:gridCol w:w="936"/>
        <w:gridCol w:w="580"/>
        <w:gridCol w:w="1102"/>
        <w:gridCol w:w="1102"/>
      </w:tblGrid>
      <w:tr w:rsidR="0028042E" w:rsidRPr="00085BB1" w14:paraId="4232C652" w14:textId="77777777" w:rsidTr="001F20F5">
        <w:trPr>
          <w:trHeight w:val="170"/>
          <w:jc w:val="center"/>
        </w:trPr>
        <w:tc>
          <w:tcPr>
            <w:tcW w:w="1327" w:type="dxa"/>
            <w:tcBorders>
              <w:top w:val="single" w:sz="12" w:space="0" w:color="auto"/>
              <w:left w:val="single" w:sz="12" w:space="0" w:color="auto"/>
              <w:bottom w:val="single" w:sz="12" w:space="0" w:color="auto"/>
              <w:right w:val="nil"/>
            </w:tcBorders>
            <w:shd w:val="solid" w:color="99CC00" w:fill="auto"/>
          </w:tcPr>
          <w:p w14:paraId="3E81785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PARTIDA (GUÍA):</w:t>
            </w:r>
          </w:p>
        </w:tc>
        <w:tc>
          <w:tcPr>
            <w:tcW w:w="994" w:type="dxa"/>
            <w:tcBorders>
              <w:top w:val="single" w:sz="12" w:space="0" w:color="auto"/>
              <w:left w:val="nil"/>
              <w:bottom w:val="single" w:sz="12" w:space="0" w:color="auto"/>
              <w:right w:val="single" w:sz="12" w:space="0" w:color="auto"/>
            </w:tcBorders>
            <w:shd w:val="solid" w:color="99CC00" w:fill="auto"/>
          </w:tcPr>
          <w:p w14:paraId="07F39674"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single" w:sz="12" w:space="0" w:color="auto"/>
              <w:bottom w:val="single" w:sz="12" w:space="0" w:color="auto"/>
              <w:right w:val="nil"/>
            </w:tcBorders>
          </w:tcPr>
          <w:p w14:paraId="26DF8DA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6948F06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2E3C02AD"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4F3F7D7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nil"/>
            </w:tcBorders>
          </w:tcPr>
          <w:p w14:paraId="51BD172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auto"/>
            </w:tcBorders>
          </w:tcPr>
          <w:p w14:paraId="5E2EBDC3"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369F6459" w14:textId="77777777" w:rsidTr="001F20F5">
        <w:trPr>
          <w:trHeight w:val="170"/>
          <w:jc w:val="center"/>
        </w:trPr>
        <w:tc>
          <w:tcPr>
            <w:tcW w:w="2321" w:type="dxa"/>
            <w:gridSpan w:val="2"/>
            <w:tcBorders>
              <w:top w:val="single" w:sz="12" w:space="0" w:color="auto"/>
              <w:left w:val="single" w:sz="12" w:space="0" w:color="auto"/>
              <w:bottom w:val="single" w:sz="12" w:space="0" w:color="auto"/>
              <w:right w:val="single" w:sz="12" w:space="0" w:color="auto"/>
            </w:tcBorders>
            <w:shd w:val="solid" w:color="99CC00" w:fill="auto"/>
          </w:tcPr>
          <w:p w14:paraId="30EF0185"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DESCRIPCIÓN DE LA GUÍA:</w:t>
            </w:r>
          </w:p>
        </w:tc>
        <w:tc>
          <w:tcPr>
            <w:tcW w:w="921" w:type="dxa"/>
            <w:tcBorders>
              <w:top w:val="single" w:sz="12" w:space="0" w:color="auto"/>
              <w:left w:val="single" w:sz="12" w:space="0" w:color="auto"/>
              <w:bottom w:val="single" w:sz="12" w:space="0" w:color="auto"/>
              <w:right w:val="nil"/>
            </w:tcBorders>
          </w:tcPr>
          <w:p w14:paraId="5C1A1AF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708952C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5F3A002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4F2499E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nil"/>
            </w:tcBorders>
          </w:tcPr>
          <w:p w14:paraId="4A30320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auto"/>
            </w:tcBorders>
          </w:tcPr>
          <w:p w14:paraId="35FC99A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2179AB06" w14:textId="77777777" w:rsidTr="001F20F5">
        <w:trPr>
          <w:trHeight w:val="334"/>
          <w:jc w:val="center"/>
        </w:trPr>
        <w:tc>
          <w:tcPr>
            <w:tcW w:w="1327" w:type="dxa"/>
            <w:tcBorders>
              <w:top w:val="nil"/>
              <w:left w:val="single" w:sz="12" w:space="0" w:color="auto"/>
              <w:bottom w:val="single" w:sz="12" w:space="0" w:color="auto"/>
              <w:right w:val="single" w:sz="12" w:space="0" w:color="auto"/>
            </w:tcBorders>
            <w:shd w:val="solid" w:color="99CC00" w:fill="auto"/>
          </w:tcPr>
          <w:p w14:paraId="1BD98B84"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REFERENCIA</w:t>
            </w:r>
          </w:p>
        </w:tc>
        <w:tc>
          <w:tcPr>
            <w:tcW w:w="994" w:type="dxa"/>
            <w:tcBorders>
              <w:top w:val="nil"/>
              <w:left w:val="nil"/>
              <w:bottom w:val="single" w:sz="12" w:space="0" w:color="auto"/>
              <w:right w:val="single" w:sz="12" w:space="0" w:color="auto"/>
            </w:tcBorders>
            <w:shd w:val="solid" w:color="99CC00" w:fill="auto"/>
          </w:tcPr>
          <w:p w14:paraId="03CA10FC"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MARCA</w:t>
            </w:r>
          </w:p>
        </w:tc>
        <w:tc>
          <w:tcPr>
            <w:tcW w:w="921" w:type="dxa"/>
            <w:tcBorders>
              <w:top w:val="nil"/>
              <w:left w:val="nil"/>
              <w:bottom w:val="single" w:sz="12" w:space="0" w:color="auto"/>
              <w:right w:val="single" w:sz="12" w:space="0" w:color="auto"/>
            </w:tcBorders>
            <w:shd w:val="solid" w:color="99CC00" w:fill="auto"/>
          </w:tcPr>
          <w:p w14:paraId="79FA58B4"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MODELO</w:t>
            </w:r>
          </w:p>
        </w:tc>
        <w:tc>
          <w:tcPr>
            <w:tcW w:w="1472" w:type="dxa"/>
            <w:tcBorders>
              <w:top w:val="nil"/>
              <w:left w:val="nil"/>
              <w:bottom w:val="single" w:sz="12" w:space="0" w:color="auto"/>
              <w:right w:val="single" w:sz="12" w:space="0" w:color="auto"/>
            </w:tcBorders>
            <w:shd w:val="solid" w:color="99CC00" w:fill="auto"/>
          </w:tcPr>
          <w:p w14:paraId="1429E455"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TRANSMISIÓN</w:t>
            </w:r>
          </w:p>
        </w:tc>
        <w:tc>
          <w:tcPr>
            <w:tcW w:w="936" w:type="dxa"/>
            <w:tcBorders>
              <w:top w:val="nil"/>
              <w:left w:val="nil"/>
              <w:bottom w:val="single" w:sz="12" w:space="0" w:color="auto"/>
              <w:right w:val="single" w:sz="12" w:space="0" w:color="auto"/>
            </w:tcBorders>
            <w:shd w:val="solid" w:color="99CC00" w:fill="auto"/>
          </w:tcPr>
          <w:p w14:paraId="26295CEF"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CILINDROS</w:t>
            </w:r>
          </w:p>
        </w:tc>
        <w:tc>
          <w:tcPr>
            <w:tcW w:w="580" w:type="dxa"/>
            <w:tcBorders>
              <w:top w:val="nil"/>
              <w:left w:val="nil"/>
              <w:bottom w:val="single" w:sz="12" w:space="0" w:color="auto"/>
              <w:right w:val="single" w:sz="12" w:space="0" w:color="auto"/>
            </w:tcBorders>
            <w:shd w:val="solid" w:color="99CC00" w:fill="auto"/>
          </w:tcPr>
          <w:p w14:paraId="1BDEFE50"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TIPO</w:t>
            </w:r>
          </w:p>
        </w:tc>
        <w:tc>
          <w:tcPr>
            <w:tcW w:w="1102" w:type="dxa"/>
            <w:tcBorders>
              <w:top w:val="nil"/>
              <w:left w:val="nil"/>
              <w:bottom w:val="single" w:sz="12" w:space="0" w:color="auto"/>
              <w:right w:val="single" w:sz="12" w:space="0" w:color="auto"/>
            </w:tcBorders>
            <w:shd w:val="solid" w:color="99CC00" w:fill="auto"/>
          </w:tcPr>
          <w:p w14:paraId="54CF1376"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CAPACIDAD DEL MOTOR</w:t>
            </w:r>
          </w:p>
        </w:tc>
        <w:tc>
          <w:tcPr>
            <w:tcW w:w="1102" w:type="dxa"/>
            <w:tcBorders>
              <w:top w:val="nil"/>
              <w:left w:val="nil"/>
              <w:bottom w:val="single" w:sz="12" w:space="0" w:color="auto"/>
              <w:right w:val="single" w:sz="12" w:space="0" w:color="auto"/>
            </w:tcBorders>
            <w:shd w:val="solid" w:color="99CC00" w:fill="auto"/>
          </w:tcPr>
          <w:p w14:paraId="272A6BE3"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COMBUSTIBLE</w:t>
            </w:r>
          </w:p>
        </w:tc>
      </w:tr>
      <w:tr w:rsidR="0028042E" w:rsidRPr="00085BB1" w14:paraId="1C512FC4"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53A2CA9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nil"/>
              <w:left w:val="nil"/>
              <w:bottom w:val="single" w:sz="12" w:space="0" w:color="auto"/>
              <w:right w:val="single" w:sz="12" w:space="0" w:color="auto"/>
            </w:tcBorders>
          </w:tcPr>
          <w:p w14:paraId="2741D7C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nil"/>
              <w:left w:val="nil"/>
              <w:bottom w:val="single" w:sz="12" w:space="0" w:color="auto"/>
              <w:right w:val="single" w:sz="12" w:space="0" w:color="auto"/>
            </w:tcBorders>
          </w:tcPr>
          <w:p w14:paraId="24006CA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nil"/>
              <w:left w:val="nil"/>
              <w:bottom w:val="single" w:sz="12" w:space="0" w:color="auto"/>
              <w:right w:val="single" w:sz="12" w:space="0" w:color="auto"/>
            </w:tcBorders>
          </w:tcPr>
          <w:p w14:paraId="3F54F75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nil"/>
              <w:left w:val="nil"/>
              <w:bottom w:val="single" w:sz="12" w:space="0" w:color="auto"/>
              <w:right w:val="single" w:sz="12" w:space="0" w:color="auto"/>
            </w:tcBorders>
          </w:tcPr>
          <w:p w14:paraId="39A1B90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nil"/>
              <w:left w:val="nil"/>
              <w:bottom w:val="single" w:sz="12" w:space="0" w:color="auto"/>
              <w:right w:val="single" w:sz="12" w:space="0" w:color="auto"/>
            </w:tcBorders>
          </w:tcPr>
          <w:p w14:paraId="0C44BF2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4466F59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3CE79BC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1A82E3AA" w14:textId="77777777" w:rsidTr="001F20F5">
        <w:trPr>
          <w:trHeight w:val="497"/>
          <w:jc w:val="center"/>
        </w:trPr>
        <w:tc>
          <w:tcPr>
            <w:tcW w:w="1327" w:type="dxa"/>
            <w:tcBorders>
              <w:top w:val="nil"/>
              <w:left w:val="single" w:sz="12" w:space="0" w:color="auto"/>
              <w:bottom w:val="single" w:sz="12" w:space="0" w:color="auto"/>
              <w:right w:val="single" w:sz="12" w:space="0" w:color="auto"/>
            </w:tcBorders>
            <w:shd w:val="solid" w:color="99CC00" w:fill="auto"/>
          </w:tcPr>
          <w:p w14:paraId="71A22454"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NO.</w:t>
            </w:r>
          </w:p>
        </w:tc>
        <w:tc>
          <w:tcPr>
            <w:tcW w:w="3387" w:type="dxa"/>
            <w:gridSpan w:val="3"/>
            <w:tcBorders>
              <w:top w:val="single" w:sz="12" w:space="0" w:color="auto"/>
              <w:left w:val="single" w:sz="12" w:space="0" w:color="auto"/>
              <w:bottom w:val="single" w:sz="12" w:space="0" w:color="auto"/>
              <w:right w:val="nil"/>
            </w:tcBorders>
            <w:shd w:val="solid" w:color="99CC00" w:fill="auto"/>
          </w:tcPr>
          <w:p w14:paraId="74589835"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DESCRIPCIÓN DEL CONTENIDO DE LA GUÍA</w:t>
            </w:r>
          </w:p>
        </w:tc>
        <w:tc>
          <w:tcPr>
            <w:tcW w:w="936" w:type="dxa"/>
            <w:tcBorders>
              <w:top w:val="single" w:sz="12" w:space="0" w:color="auto"/>
              <w:left w:val="nil"/>
              <w:bottom w:val="single" w:sz="12" w:space="0" w:color="auto"/>
              <w:right w:val="nil"/>
            </w:tcBorders>
            <w:shd w:val="solid" w:color="99CC00" w:fill="auto"/>
          </w:tcPr>
          <w:p w14:paraId="05D42677"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shd w:val="solid" w:color="99CC00" w:fill="auto"/>
          </w:tcPr>
          <w:p w14:paraId="36D4446D"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auto"/>
            </w:tcBorders>
            <w:shd w:val="solid" w:color="99CC00" w:fill="auto"/>
          </w:tcPr>
          <w:p w14:paraId="0851CEFC"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shd w:val="solid" w:color="99CC00" w:fill="auto"/>
          </w:tcPr>
          <w:p w14:paraId="457E54AA" w14:textId="77777777" w:rsidR="0028042E" w:rsidRPr="00085BB1" w:rsidRDefault="0028042E" w:rsidP="001F20F5">
            <w:pPr>
              <w:suppressAutoHyphens w:val="0"/>
              <w:autoSpaceDE w:val="0"/>
              <w:autoSpaceDN w:val="0"/>
              <w:adjustRightInd w:val="0"/>
              <w:jc w:val="center"/>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PRECIO UNITARIO  POR RENGLÓN</w:t>
            </w:r>
          </w:p>
        </w:tc>
      </w:tr>
      <w:tr w:rsidR="0028042E" w:rsidRPr="00085BB1" w14:paraId="2CF94DE8"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2A64A56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722B616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05446A3D"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2CAC541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6A22DD74"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5696A8F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6CDC24C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547BD07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5D9FB6E6"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732E8D9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5BFB425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512D8F2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5BDA7D53"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6806BA0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651BBFC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74997E0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3F849D9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65ABC040"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5338831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3A0A455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37135D6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7CF3B5E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2C962534"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171DFE0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74A8217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7118F63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0891DA94"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08FB50B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2C541A74"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3187A0C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3B305E9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49AAA93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332995D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5D6544A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11085AD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79D3E969"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5E7B058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308FFADD"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1E97BC9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3E29B6B5"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615301C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4878798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50DAED0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79C4469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4D3D08CA"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51AE5EF3"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297D693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4B3A541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17BA0DB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57ADFBC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489FEAC3"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39FE17E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63E7C35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29A54325"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39870BB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0CD95F9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0A361F1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5952B3E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54CB9D5F"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22612F2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055B1615"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126AE37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1DC483ED"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440DA00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59C13895"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64A498A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19800C9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606ED35E"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16AF9BF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69FDF10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4E152F4D"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67C89F95" w14:textId="77777777" w:rsidTr="001F20F5">
        <w:trPr>
          <w:trHeight w:val="170"/>
          <w:jc w:val="center"/>
        </w:trPr>
        <w:tc>
          <w:tcPr>
            <w:tcW w:w="1327" w:type="dxa"/>
            <w:tcBorders>
              <w:top w:val="nil"/>
              <w:left w:val="single" w:sz="12" w:space="0" w:color="auto"/>
              <w:bottom w:val="single" w:sz="12" w:space="0" w:color="auto"/>
              <w:right w:val="single" w:sz="12" w:space="0" w:color="auto"/>
            </w:tcBorders>
          </w:tcPr>
          <w:p w14:paraId="1705E49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94" w:type="dxa"/>
            <w:tcBorders>
              <w:top w:val="single" w:sz="12" w:space="0" w:color="auto"/>
              <w:left w:val="single" w:sz="12" w:space="0" w:color="auto"/>
              <w:bottom w:val="single" w:sz="12" w:space="0" w:color="auto"/>
              <w:right w:val="nil"/>
            </w:tcBorders>
          </w:tcPr>
          <w:p w14:paraId="581FC90D"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5670E125"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437A381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42C6703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51CAFD96"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736F520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10AA13D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3A9E4F64" w14:textId="77777777" w:rsidTr="001F20F5">
        <w:trPr>
          <w:trHeight w:val="170"/>
          <w:jc w:val="center"/>
        </w:trPr>
        <w:tc>
          <w:tcPr>
            <w:tcW w:w="4714" w:type="dxa"/>
            <w:gridSpan w:val="4"/>
            <w:tcBorders>
              <w:top w:val="single" w:sz="12" w:space="0" w:color="auto"/>
              <w:left w:val="single" w:sz="12" w:space="0" w:color="auto"/>
              <w:bottom w:val="single" w:sz="12" w:space="0" w:color="auto"/>
              <w:right w:val="nil"/>
            </w:tcBorders>
          </w:tcPr>
          <w:p w14:paraId="169F0DF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(A) SUMA TOTAL DE LOS PRECIOS UNITARIOS SIN I.V.A.</w:t>
            </w:r>
          </w:p>
        </w:tc>
        <w:tc>
          <w:tcPr>
            <w:tcW w:w="936" w:type="dxa"/>
            <w:tcBorders>
              <w:top w:val="single" w:sz="12" w:space="0" w:color="auto"/>
              <w:left w:val="nil"/>
              <w:bottom w:val="single" w:sz="12" w:space="0" w:color="auto"/>
              <w:right w:val="nil"/>
            </w:tcBorders>
          </w:tcPr>
          <w:p w14:paraId="6EE799B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4600EB4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2C4EEEE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6B3064F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2C0C46E2" w14:textId="77777777" w:rsidTr="001F20F5">
        <w:trPr>
          <w:trHeight w:val="170"/>
          <w:jc w:val="center"/>
        </w:trPr>
        <w:tc>
          <w:tcPr>
            <w:tcW w:w="1327" w:type="dxa"/>
            <w:tcBorders>
              <w:top w:val="single" w:sz="12" w:space="0" w:color="auto"/>
              <w:left w:val="single" w:sz="12" w:space="0" w:color="auto"/>
              <w:bottom w:val="single" w:sz="12" w:space="0" w:color="auto"/>
              <w:right w:val="nil"/>
            </w:tcBorders>
          </w:tcPr>
          <w:p w14:paraId="66588C50"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I.V.A. </w:t>
            </w:r>
          </w:p>
        </w:tc>
        <w:tc>
          <w:tcPr>
            <w:tcW w:w="994" w:type="dxa"/>
            <w:tcBorders>
              <w:top w:val="single" w:sz="12" w:space="0" w:color="auto"/>
              <w:left w:val="nil"/>
              <w:bottom w:val="single" w:sz="12" w:space="0" w:color="auto"/>
              <w:right w:val="nil"/>
            </w:tcBorders>
          </w:tcPr>
          <w:p w14:paraId="6E0BC2D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543F5E0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1E07AA09"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2712CD2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1755E9C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55F6342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613AE912"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r w:rsidR="0028042E" w:rsidRPr="00085BB1" w14:paraId="61B9457B" w14:textId="77777777" w:rsidTr="001F20F5">
        <w:trPr>
          <w:trHeight w:val="170"/>
          <w:jc w:val="center"/>
        </w:trPr>
        <w:tc>
          <w:tcPr>
            <w:tcW w:w="1327" w:type="dxa"/>
            <w:tcBorders>
              <w:top w:val="single" w:sz="12" w:space="0" w:color="auto"/>
              <w:left w:val="single" w:sz="12" w:space="0" w:color="auto"/>
              <w:bottom w:val="single" w:sz="12" w:space="0" w:color="auto"/>
              <w:right w:val="nil"/>
            </w:tcBorders>
          </w:tcPr>
          <w:p w14:paraId="6E0822CB"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r w:rsidRPr="00085BB1">
              <w:rPr>
                <w:rFonts w:ascii="Segoe UI" w:hAnsi="Segoe UI" w:cs="Segoe UI"/>
                <w:b/>
                <w:bCs/>
                <w:color w:val="000000"/>
                <w:sz w:val="12"/>
                <w:szCs w:val="24"/>
                <w:lang w:val="es-MX" w:eastAsia="es-MX"/>
              </w:rPr>
              <w:t>TOTAL  </w:t>
            </w:r>
          </w:p>
        </w:tc>
        <w:tc>
          <w:tcPr>
            <w:tcW w:w="994" w:type="dxa"/>
            <w:tcBorders>
              <w:top w:val="single" w:sz="12" w:space="0" w:color="auto"/>
              <w:left w:val="nil"/>
              <w:bottom w:val="single" w:sz="12" w:space="0" w:color="auto"/>
              <w:right w:val="nil"/>
            </w:tcBorders>
          </w:tcPr>
          <w:p w14:paraId="492BA5A7"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21" w:type="dxa"/>
            <w:tcBorders>
              <w:top w:val="single" w:sz="12" w:space="0" w:color="auto"/>
              <w:left w:val="nil"/>
              <w:bottom w:val="single" w:sz="12" w:space="0" w:color="auto"/>
              <w:right w:val="nil"/>
            </w:tcBorders>
          </w:tcPr>
          <w:p w14:paraId="2A7EE4B1"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472" w:type="dxa"/>
            <w:tcBorders>
              <w:top w:val="single" w:sz="12" w:space="0" w:color="auto"/>
              <w:left w:val="nil"/>
              <w:bottom w:val="single" w:sz="12" w:space="0" w:color="auto"/>
              <w:right w:val="nil"/>
            </w:tcBorders>
          </w:tcPr>
          <w:p w14:paraId="611818CA"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936" w:type="dxa"/>
            <w:tcBorders>
              <w:top w:val="single" w:sz="12" w:space="0" w:color="auto"/>
              <w:left w:val="nil"/>
              <w:bottom w:val="single" w:sz="12" w:space="0" w:color="auto"/>
              <w:right w:val="nil"/>
            </w:tcBorders>
          </w:tcPr>
          <w:p w14:paraId="747BE9F3"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580" w:type="dxa"/>
            <w:tcBorders>
              <w:top w:val="single" w:sz="12" w:space="0" w:color="auto"/>
              <w:left w:val="nil"/>
              <w:bottom w:val="single" w:sz="12" w:space="0" w:color="auto"/>
              <w:right w:val="nil"/>
            </w:tcBorders>
          </w:tcPr>
          <w:p w14:paraId="50CB170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single" w:sz="12" w:space="0" w:color="auto"/>
              <w:left w:val="nil"/>
              <w:bottom w:val="single" w:sz="12" w:space="0" w:color="auto"/>
              <w:right w:val="single" w:sz="12" w:space="0" w:color="000000"/>
            </w:tcBorders>
          </w:tcPr>
          <w:p w14:paraId="1A40064C"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c>
          <w:tcPr>
            <w:tcW w:w="1102" w:type="dxa"/>
            <w:tcBorders>
              <w:top w:val="nil"/>
              <w:left w:val="nil"/>
              <w:bottom w:val="single" w:sz="12" w:space="0" w:color="auto"/>
              <w:right w:val="single" w:sz="12" w:space="0" w:color="auto"/>
            </w:tcBorders>
          </w:tcPr>
          <w:p w14:paraId="253E4A68" w14:textId="77777777" w:rsidR="0028042E" w:rsidRPr="00085BB1" w:rsidRDefault="0028042E" w:rsidP="001F20F5">
            <w:pPr>
              <w:suppressAutoHyphens w:val="0"/>
              <w:autoSpaceDE w:val="0"/>
              <w:autoSpaceDN w:val="0"/>
              <w:adjustRightInd w:val="0"/>
              <w:jc w:val="right"/>
              <w:rPr>
                <w:rFonts w:ascii="Segoe UI" w:hAnsi="Segoe UI" w:cs="Segoe UI"/>
                <w:b/>
                <w:bCs/>
                <w:color w:val="000000"/>
                <w:sz w:val="12"/>
                <w:szCs w:val="24"/>
                <w:lang w:val="es-MX" w:eastAsia="es-MX"/>
              </w:rPr>
            </w:pPr>
          </w:p>
        </w:tc>
      </w:tr>
    </w:tbl>
    <w:p w14:paraId="1BAB6763" w14:textId="77777777" w:rsidR="0028042E" w:rsidRPr="00085BB1" w:rsidRDefault="0028042E" w:rsidP="0028042E">
      <w:pPr>
        <w:rPr>
          <w:rFonts w:ascii="Segoe UI" w:hAnsi="Segoe UI" w:cs="Segoe UI"/>
          <w:bCs/>
          <w:sz w:val="16"/>
          <w:szCs w:val="18"/>
        </w:rPr>
      </w:pPr>
    </w:p>
    <w:p w14:paraId="4E8EFB6B" w14:textId="77777777" w:rsidR="002732BA" w:rsidRPr="00085BB1" w:rsidRDefault="002732BA" w:rsidP="002732BA">
      <w:pPr>
        <w:rPr>
          <w:rFonts w:ascii="Segoe UI" w:hAnsi="Segoe UI" w:cs="Segoe UI"/>
          <w:b/>
          <w:i/>
          <w:sz w:val="10"/>
          <w:szCs w:val="22"/>
          <w:u w:val="single"/>
          <w:lang w:val="es-MX"/>
        </w:rPr>
      </w:pPr>
    </w:p>
    <w:p w14:paraId="6CC456C7" w14:textId="0820DB61" w:rsidR="00B52A69" w:rsidRPr="00085BB1" w:rsidRDefault="00B52A69" w:rsidP="00DA2F5A">
      <w:pPr>
        <w:jc w:val="center"/>
        <w:rPr>
          <w:rFonts w:ascii="Segoe UI" w:hAnsi="Segoe UI" w:cs="Segoe UI"/>
          <w:bCs/>
          <w:sz w:val="16"/>
          <w:szCs w:val="18"/>
        </w:rPr>
      </w:pPr>
      <w:r w:rsidRPr="00085BB1">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085BB1" w:rsidRDefault="003530E2" w:rsidP="00B52A69">
      <w:pPr>
        <w:jc w:val="center"/>
        <w:rPr>
          <w:rFonts w:ascii="Segoe UI" w:hAnsi="Segoe UI" w:cs="Segoe UI"/>
          <w:bCs/>
          <w:sz w:val="8"/>
          <w:szCs w:val="18"/>
        </w:rPr>
      </w:pPr>
    </w:p>
    <w:p w14:paraId="43420B7A" w14:textId="77777777" w:rsidR="00B52A69" w:rsidRPr="00085BB1" w:rsidRDefault="00B52A69" w:rsidP="00B52A69">
      <w:pPr>
        <w:jc w:val="center"/>
        <w:rPr>
          <w:rFonts w:ascii="Segoe UI" w:hAnsi="Segoe UI" w:cs="Segoe UI"/>
          <w:bCs/>
          <w:sz w:val="16"/>
          <w:szCs w:val="18"/>
        </w:rPr>
      </w:pPr>
      <w:r w:rsidRPr="00085BB1">
        <w:rPr>
          <w:rFonts w:ascii="Segoe UI" w:hAnsi="Segoe UI" w:cs="Segoe UI"/>
          <w:bCs/>
          <w:sz w:val="16"/>
          <w:szCs w:val="18"/>
        </w:rPr>
        <w:t>LA PRESTACIÓN DEL SERVICIO PROPUESTO SE APEGA A LA DESCRIPCIÓN Y PRESENTACIÓN SOLICITADA POR EL IMSS</w:t>
      </w:r>
    </w:p>
    <w:p w14:paraId="57BF1279" w14:textId="77777777" w:rsidR="007333B1" w:rsidRPr="00085BB1" w:rsidRDefault="007333B1" w:rsidP="00B52A69">
      <w:pPr>
        <w:jc w:val="center"/>
        <w:rPr>
          <w:rFonts w:ascii="Segoe UI" w:hAnsi="Segoe UI" w:cs="Segoe UI"/>
          <w:bCs/>
          <w:sz w:val="16"/>
          <w:szCs w:val="18"/>
        </w:rPr>
      </w:pPr>
    </w:p>
    <w:p w14:paraId="58348CEA" w14:textId="77777777"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ATENTAMENTE</w:t>
      </w:r>
    </w:p>
    <w:p w14:paraId="56DFA52B" w14:textId="77777777" w:rsidR="003530E2" w:rsidRPr="00085BB1" w:rsidRDefault="003530E2" w:rsidP="003530E2">
      <w:pPr>
        <w:jc w:val="center"/>
        <w:rPr>
          <w:rFonts w:ascii="Segoe UI" w:hAnsi="Segoe UI" w:cs="Segoe UI"/>
          <w:b/>
          <w:sz w:val="6"/>
        </w:rPr>
      </w:pPr>
    </w:p>
    <w:p w14:paraId="730EC87E" w14:textId="34F7B8C8"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______________________________________</w:t>
      </w:r>
    </w:p>
    <w:p w14:paraId="192E81A9" w14:textId="77777777" w:rsidR="00B52A69" w:rsidRPr="00085BB1" w:rsidRDefault="00B52A69" w:rsidP="003E4A01">
      <w:pPr>
        <w:pStyle w:val="Ttulo1"/>
        <w:jc w:val="center"/>
        <w:rPr>
          <w:rFonts w:ascii="Segoe UI" w:hAnsi="Segoe UI" w:cs="Segoe UI"/>
          <w:sz w:val="18"/>
        </w:rPr>
      </w:pPr>
      <w:bookmarkStart w:id="132" w:name="_Toc180668722"/>
      <w:r w:rsidRPr="00085BB1">
        <w:rPr>
          <w:rFonts w:ascii="Segoe UI" w:hAnsi="Segoe UI" w:cs="Segoe UI"/>
          <w:sz w:val="18"/>
        </w:rPr>
        <w:t xml:space="preserve">(NOMBRE Y FIRMA DEL </w:t>
      </w:r>
      <w:r w:rsidRPr="00085BB1">
        <w:rPr>
          <w:rFonts w:ascii="Segoe UI" w:hAnsi="Segoe UI" w:cs="Segoe UI"/>
          <w:kern w:val="0"/>
          <w:sz w:val="18"/>
          <w:szCs w:val="20"/>
        </w:rPr>
        <w:t>REPRESENTANTE Y/O APODERADO LEGAL</w:t>
      </w:r>
      <w:r w:rsidRPr="00085BB1">
        <w:rPr>
          <w:rFonts w:ascii="Segoe UI" w:hAnsi="Segoe UI" w:cs="Segoe UI"/>
          <w:sz w:val="18"/>
        </w:rPr>
        <w:t>)</w:t>
      </w:r>
      <w:bookmarkEnd w:id="132"/>
    </w:p>
    <w:p w14:paraId="2830FBD9" w14:textId="77777777" w:rsidR="00B52A69" w:rsidRPr="00085BB1" w:rsidRDefault="00B52A69" w:rsidP="00B52A69">
      <w:pPr>
        <w:rPr>
          <w:rFonts w:ascii="Segoe UI" w:hAnsi="Segoe UI" w:cs="Segoe UI"/>
          <w:lang w:val="pt-BR"/>
        </w:rPr>
      </w:pPr>
    </w:p>
    <w:p w14:paraId="6076FE0B" w14:textId="77777777" w:rsidR="00D66F12" w:rsidRPr="00085BB1" w:rsidRDefault="00D66F12" w:rsidP="00B52A69">
      <w:pPr>
        <w:rPr>
          <w:rFonts w:ascii="Segoe UI" w:hAnsi="Segoe UI" w:cs="Segoe UI"/>
          <w:lang w:val="pt-BR"/>
        </w:rPr>
      </w:pPr>
    </w:p>
    <w:bookmarkEnd w:id="128"/>
    <w:bookmarkEnd w:id="129"/>
    <w:bookmarkEnd w:id="131"/>
    <w:p w14:paraId="53D47AC7" w14:textId="77777777" w:rsidR="00B52A69" w:rsidRPr="00085BB1" w:rsidRDefault="00B52A69" w:rsidP="00B52A69">
      <w:pPr>
        <w:jc w:val="center"/>
        <w:rPr>
          <w:rFonts w:ascii="Segoe UI" w:hAnsi="Segoe UI" w:cs="Segoe UI"/>
          <w:b/>
          <w:color w:val="4472C4" w:themeColor="accent1"/>
          <w:sz w:val="20"/>
          <w:szCs w:val="18"/>
        </w:rPr>
      </w:pPr>
      <w:r w:rsidRPr="00085BB1">
        <w:rPr>
          <w:rFonts w:ascii="Segoe UI" w:hAnsi="Segoe UI" w:cs="Segoe UI"/>
          <w:b/>
          <w:color w:val="4472C4" w:themeColor="accent1"/>
          <w:sz w:val="22"/>
        </w:rPr>
        <w:lastRenderedPageBreak/>
        <w:t>ANEXO 19 (DIECINUEVE)</w:t>
      </w:r>
      <w:r w:rsidRPr="00085BB1">
        <w:rPr>
          <w:rFonts w:ascii="Segoe UI" w:hAnsi="Segoe UI" w:cs="Segoe UI"/>
          <w:b/>
          <w:color w:val="4472C4" w:themeColor="accent1"/>
          <w:sz w:val="20"/>
          <w:szCs w:val="18"/>
        </w:rPr>
        <w:t xml:space="preserve"> </w:t>
      </w:r>
      <w:r w:rsidRPr="00085BB1">
        <w:rPr>
          <w:rFonts w:ascii="Segoe UI" w:hAnsi="Segoe UI" w:cs="Segoe UI"/>
          <w:b/>
          <w:color w:val="4472C4" w:themeColor="accent1"/>
          <w:sz w:val="20"/>
          <w:szCs w:val="18"/>
        </w:rPr>
        <w:tab/>
      </w:r>
    </w:p>
    <w:p w14:paraId="1976FD29"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 RELACIÓN DE DOCUMENTOS REQUERIDOS EN LA CONVOCATORIA</w:t>
      </w:r>
    </w:p>
    <w:p w14:paraId="04DAD1B5" w14:textId="77777777" w:rsidR="00B52A69" w:rsidRPr="00085BB1" w:rsidRDefault="00B52A69" w:rsidP="00B52A69">
      <w:pPr>
        <w:jc w:val="center"/>
        <w:rPr>
          <w:rFonts w:ascii="Segoe UI" w:hAnsi="Segoe UI" w:cs="Segoe UI"/>
          <w:b/>
        </w:rPr>
      </w:pPr>
    </w:p>
    <w:p w14:paraId="59ABCEFD" w14:textId="77777777" w:rsidR="00B52A69" w:rsidRPr="00085BB1" w:rsidRDefault="00B52A69" w:rsidP="00B52A69">
      <w:pPr>
        <w:rPr>
          <w:rFonts w:ascii="Segoe UI" w:hAnsi="Segoe UI" w:cs="Segoe UI"/>
          <w:sz w:val="20"/>
        </w:rPr>
      </w:pPr>
      <w:r w:rsidRPr="00085BB1">
        <w:rPr>
          <w:rFonts w:ascii="Segoe UI" w:hAnsi="Segoe UI" w:cs="Segoe UI"/>
          <w:sz w:val="20"/>
        </w:rPr>
        <w:t>(Se solicita que en el presente documento se indique los folios en que se encuentra cada parámetro en formato PDF)</w:t>
      </w:r>
    </w:p>
    <w:p w14:paraId="2F30AFA1" w14:textId="77777777" w:rsidR="00B52A69" w:rsidRPr="00085BB1" w:rsidRDefault="00B52A69" w:rsidP="00B52A69">
      <w:pPr>
        <w:rPr>
          <w:rFonts w:ascii="Segoe UI" w:hAnsi="Segoe UI" w:cs="Segoe UI"/>
          <w:sz w:val="20"/>
        </w:rPr>
      </w:pPr>
    </w:p>
    <w:p w14:paraId="79CE86A8"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0310CCB4"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3689B7A2"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C569C11"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01AE1D55" w14:textId="77777777" w:rsidR="00B52A69" w:rsidRPr="00085BB1" w:rsidRDefault="00B52A69" w:rsidP="00B52A69">
      <w:pPr>
        <w:rPr>
          <w:rFonts w:ascii="Segoe UI" w:hAnsi="Segoe UI" w:cs="Segoe UI"/>
          <w:sz w:val="20"/>
        </w:rPr>
      </w:pPr>
    </w:p>
    <w:p w14:paraId="0FA8019A" w14:textId="77777777" w:rsidR="00B52A69" w:rsidRPr="00085BB1" w:rsidRDefault="00B52A69" w:rsidP="00B52A69">
      <w:pPr>
        <w:rPr>
          <w:rFonts w:ascii="Segoe UI" w:hAnsi="Segoe UI" w:cs="Segoe UI"/>
          <w:sz w:val="20"/>
        </w:rPr>
      </w:pPr>
      <w:r w:rsidRPr="00085BB1">
        <w:rPr>
          <w:rFonts w:ascii="Segoe UI" w:hAnsi="Segoe UI" w:cs="Segoe UI"/>
          <w:sz w:val="20"/>
        </w:rPr>
        <w:t>NOMBRE DEL LICITANTE: ___________________________________________</w:t>
      </w:r>
    </w:p>
    <w:p w14:paraId="3B521B82" w14:textId="77777777" w:rsidR="00B52A69" w:rsidRPr="00085B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085BB1"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OBSERVACIONES</w:t>
            </w:r>
          </w:p>
        </w:tc>
      </w:tr>
      <w:tr w:rsidR="00B52A69" w:rsidRPr="00085BB1"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085B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085B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085BB1" w:rsidRDefault="00B52A69" w:rsidP="005966AE">
            <w:pPr>
              <w:suppressAutoHyphens w:val="0"/>
              <w:rPr>
                <w:rFonts w:ascii="Segoe UI" w:hAnsi="Segoe UI" w:cs="Segoe UI"/>
                <w:b/>
                <w:color w:val="FFFFFF"/>
                <w:sz w:val="18"/>
              </w:rPr>
            </w:pPr>
          </w:p>
        </w:tc>
      </w:tr>
      <w:tr w:rsidR="00B52A69" w:rsidRPr="00085BB1"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085BB1" w:rsidRDefault="00B52A69" w:rsidP="005966AE">
            <w:pPr>
              <w:rPr>
                <w:rFonts w:ascii="Segoe UI" w:hAnsi="Segoe UI" w:cs="Segoe UI"/>
                <w:sz w:val="20"/>
              </w:rPr>
            </w:pPr>
            <w:proofErr w:type="spellStart"/>
            <w:r w:rsidRPr="00085BB1">
              <w:rPr>
                <w:rFonts w:ascii="Segoe UI" w:hAnsi="Segoe UI" w:cs="Segoe UI"/>
                <w:sz w:val="20"/>
              </w:rPr>
              <w:t>Acreditamiento</w:t>
            </w:r>
            <w:proofErr w:type="spellEnd"/>
            <w:r w:rsidRPr="00085BB1">
              <w:rPr>
                <w:rFonts w:ascii="Segoe UI" w:hAnsi="Segoe UI" w:cs="Segoe UI"/>
                <w:sz w:val="20"/>
              </w:rPr>
              <w:t xml:space="preserve"> de Personalidad Jurídica. </w:t>
            </w:r>
            <w:r w:rsidRPr="00085B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4.1.1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085BB1" w:rsidRDefault="00B52A69" w:rsidP="005966AE">
            <w:pPr>
              <w:rPr>
                <w:rFonts w:ascii="Segoe UI" w:hAnsi="Segoe UI" w:cs="Segoe UI"/>
                <w:sz w:val="20"/>
              </w:rPr>
            </w:pPr>
          </w:p>
        </w:tc>
      </w:tr>
      <w:tr w:rsidR="00B52A69" w:rsidRPr="00085BB1"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Dirección de correo electrónico del licitante. </w:t>
            </w:r>
            <w:r w:rsidRPr="00085B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085BB1" w:rsidRDefault="00B52A69" w:rsidP="005966AE">
            <w:pPr>
              <w:jc w:val="center"/>
              <w:rPr>
                <w:rFonts w:ascii="Segoe UI" w:hAnsi="Segoe UI" w:cs="Segoe UI"/>
                <w:sz w:val="20"/>
              </w:rPr>
            </w:pPr>
            <w:r w:rsidRPr="00085B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085BB1" w:rsidRDefault="00B52A69" w:rsidP="005966AE">
            <w:pPr>
              <w:rPr>
                <w:rFonts w:ascii="Segoe UI" w:hAnsi="Segoe UI" w:cs="Segoe UI"/>
                <w:sz w:val="20"/>
              </w:rPr>
            </w:pPr>
          </w:p>
        </w:tc>
      </w:tr>
      <w:tr w:rsidR="00B52A69" w:rsidRPr="00085BB1"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085BB1" w:rsidRDefault="00B52A69" w:rsidP="002732BA">
            <w:pPr>
              <w:rPr>
                <w:rFonts w:ascii="Segoe UI" w:hAnsi="Segoe UI" w:cs="Segoe UI"/>
                <w:sz w:val="20"/>
              </w:rPr>
            </w:pPr>
            <w:r w:rsidRPr="00085BB1">
              <w:rPr>
                <w:rFonts w:ascii="Segoe UI" w:hAnsi="Segoe UI" w:cs="Segoe UI"/>
                <w:sz w:val="20"/>
              </w:rPr>
              <w:t xml:space="preserve">Escrito de los supuestos establecidos en los artículos </w:t>
            </w:r>
            <w:r w:rsidR="002732BA" w:rsidRPr="00085BB1">
              <w:rPr>
                <w:rFonts w:ascii="Segoe UI" w:hAnsi="Segoe UI" w:cs="Segoe UI"/>
                <w:sz w:val="20"/>
              </w:rPr>
              <w:t>71</w:t>
            </w:r>
            <w:r w:rsidRPr="00085BB1">
              <w:rPr>
                <w:rFonts w:ascii="Segoe UI" w:hAnsi="Segoe UI" w:cs="Segoe UI"/>
                <w:sz w:val="20"/>
              </w:rPr>
              <w:t xml:space="preserve"> y </w:t>
            </w:r>
            <w:r w:rsidR="002732BA" w:rsidRPr="00085BB1">
              <w:rPr>
                <w:rFonts w:ascii="Segoe UI" w:hAnsi="Segoe UI" w:cs="Segoe UI"/>
                <w:sz w:val="20"/>
              </w:rPr>
              <w:t>90</w:t>
            </w:r>
            <w:r w:rsidRPr="00085BB1">
              <w:rPr>
                <w:rFonts w:ascii="Segoe UI" w:hAnsi="Segoe UI" w:cs="Segoe UI"/>
                <w:sz w:val="20"/>
              </w:rPr>
              <w:t xml:space="preserve"> de la LAASSP. </w:t>
            </w:r>
            <w:r w:rsidRPr="00085B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4.1.3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085BB1" w:rsidRDefault="00B52A69" w:rsidP="005966AE">
            <w:pPr>
              <w:rPr>
                <w:rFonts w:ascii="Segoe UI" w:hAnsi="Segoe UI" w:cs="Segoe UI"/>
                <w:sz w:val="20"/>
              </w:rPr>
            </w:pPr>
          </w:p>
        </w:tc>
      </w:tr>
      <w:tr w:rsidR="00B52A69" w:rsidRPr="00085BB1"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Declaración de Integridad. </w:t>
            </w:r>
            <w:r w:rsidRPr="00085B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4.1.4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085BB1" w:rsidRDefault="00B52A69" w:rsidP="005966AE">
            <w:pPr>
              <w:rPr>
                <w:rFonts w:ascii="Segoe UI" w:hAnsi="Segoe UI" w:cs="Segoe UI"/>
                <w:sz w:val="20"/>
              </w:rPr>
            </w:pPr>
          </w:p>
        </w:tc>
      </w:tr>
      <w:tr w:rsidR="00B52A69" w:rsidRPr="00085BB1"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085BB1" w:rsidRDefault="00B52A69" w:rsidP="005966AE">
            <w:pPr>
              <w:rPr>
                <w:rFonts w:ascii="Segoe UI" w:hAnsi="Segoe UI" w:cs="Segoe UI"/>
                <w:sz w:val="20"/>
              </w:rPr>
            </w:pPr>
            <w:r w:rsidRPr="00085BB1">
              <w:rPr>
                <w:rFonts w:ascii="Segoe UI" w:hAnsi="Segoe UI" w:cs="Segoe UI"/>
                <w:sz w:val="20"/>
              </w:rPr>
              <w:t>Manifiesto de Nacionalidad.</w:t>
            </w:r>
            <w:r w:rsidR="002732BA" w:rsidRPr="00085BB1">
              <w:rPr>
                <w:rFonts w:ascii="Segoe UI" w:hAnsi="Segoe UI" w:cs="Segoe UI"/>
                <w:sz w:val="20"/>
              </w:rPr>
              <w:t xml:space="preserve"> </w:t>
            </w:r>
            <w:r w:rsidR="002732BA" w:rsidRPr="00085BB1">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085BB1" w:rsidRDefault="00B52A69" w:rsidP="005966AE">
            <w:pPr>
              <w:jc w:val="center"/>
              <w:rPr>
                <w:rFonts w:ascii="Segoe UI" w:hAnsi="Segoe UI" w:cs="Segoe UI"/>
                <w:sz w:val="20"/>
              </w:rPr>
            </w:pPr>
            <w:r w:rsidRPr="00085BB1">
              <w:rPr>
                <w:rFonts w:ascii="Segoe UI" w:hAnsi="Segoe UI" w:cs="Segoe UI"/>
                <w:sz w:val="20"/>
              </w:rPr>
              <w:t>4.1.5</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085BB1" w:rsidRDefault="00B52A69" w:rsidP="005966AE">
            <w:pPr>
              <w:rPr>
                <w:rFonts w:ascii="Segoe UI" w:hAnsi="Segoe UI" w:cs="Segoe UI"/>
                <w:sz w:val="20"/>
              </w:rPr>
            </w:pPr>
          </w:p>
        </w:tc>
      </w:tr>
      <w:tr w:rsidR="00B52A69" w:rsidRPr="00085BB1"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085BB1" w:rsidRDefault="00B52A69" w:rsidP="005966AE">
            <w:pPr>
              <w:rPr>
                <w:rFonts w:ascii="Segoe UI" w:hAnsi="Segoe UI" w:cs="Segoe UI"/>
                <w:sz w:val="20"/>
              </w:rPr>
            </w:pPr>
            <w:r w:rsidRPr="00085BB1">
              <w:rPr>
                <w:rFonts w:ascii="Segoe UI" w:hAnsi="Segoe UI" w:cs="Segoe UI"/>
                <w:sz w:val="20"/>
              </w:rPr>
              <w:t xml:space="preserve">Estratificación de las micro, pequeñas y medianas empresas (MIPYMES). </w:t>
            </w:r>
            <w:r w:rsidRPr="00085B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085BB1" w:rsidRDefault="00B52A69" w:rsidP="005966AE">
            <w:pPr>
              <w:jc w:val="center"/>
              <w:rPr>
                <w:rFonts w:ascii="Segoe UI" w:hAnsi="Segoe UI" w:cs="Segoe UI"/>
                <w:sz w:val="20"/>
              </w:rPr>
            </w:pPr>
            <w:r w:rsidRPr="00085BB1">
              <w:rPr>
                <w:rFonts w:ascii="Segoe UI" w:hAnsi="Segoe UI" w:cs="Segoe UI"/>
                <w:sz w:val="20"/>
              </w:rPr>
              <w:t>4.1.6</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085BB1" w:rsidRDefault="00B52A69" w:rsidP="005966AE">
            <w:pPr>
              <w:rPr>
                <w:rFonts w:ascii="Segoe UI" w:hAnsi="Segoe UI" w:cs="Segoe UI"/>
                <w:sz w:val="20"/>
              </w:rPr>
            </w:pPr>
          </w:p>
        </w:tc>
      </w:tr>
      <w:tr w:rsidR="00B52A69" w:rsidRPr="00085BB1"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085BB1" w:rsidRDefault="00B52A69" w:rsidP="005966AE">
            <w:pPr>
              <w:rPr>
                <w:rFonts w:ascii="Segoe UI" w:hAnsi="Segoe UI" w:cs="Segoe UI"/>
                <w:sz w:val="20"/>
              </w:rPr>
            </w:pPr>
            <w:r w:rsidRPr="00085BB1">
              <w:rPr>
                <w:rFonts w:ascii="Segoe UI" w:hAnsi="Segoe UI" w:cs="Segoe UI"/>
                <w:sz w:val="20"/>
              </w:rPr>
              <w:t xml:space="preserve">Convenio de participación conjunta. </w:t>
            </w:r>
            <w:r w:rsidRPr="00085BB1">
              <w:rPr>
                <w:rFonts w:ascii="Segoe UI" w:hAnsi="Segoe UI" w:cs="Segoe UI"/>
                <w:b/>
                <w:sz w:val="20"/>
              </w:rPr>
              <w:t>Anexo 6</w:t>
            </w:r>
          </w:p>
          <w:p w14:paraId="13783EA4" w14:textId="77777777" w:rsidR="00B52A69" w:rsidRPr="00085BB1" w:rsidRDefault="00B52A69" w:rsidP="005966AE">
            <w:pPr>
              <w:jc w:val="both"/>
              <w:rPr>
                <w:rFonts w:ascii="Segoe UI" w:hAnsi="Segoe UI" w:cs="Segoe UI"/>
                <w:sz w:val="20"/>
              </w:rPr>
            </w:pPr>
            <w:r w:rsidRPr="00085B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085BB1" w:rsidRDefault="00B52A69" w:rsidP="005966AE">
            <w:pPr>
              <w:jc w:val="center"/>
              <w:rPr>
                <w:rFonts w:ascii="Segoe UI" w:hAnsi="Segoe UI" w:cs="Segoe UI"/>
                <w:sz w:val="20"/>
              </w:rPr>
            </w:pPr>
            <w:r w:rsidRPr="00085BB1">
              <w:rPr>
                <w:rFonts w:ascii="Segoe UI" w:hAnsi="Segoe UI" w:cs="Segoe UI"/>
                <w:sz w:val="20"/>
              </w:rPr>
              <w:t>4.1.7</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085BB1" w:rsidRDefault="00B52A69" w:rsidP="005966AE">
            <w:pPr>
              <w:rPr>
                <w:rFonts w:ascii="Segoe UI" w:hAnsi="Segoe UI" w:cs="Segoe UI"/>
                <w:sz w:val="20"/>
              </w:rPr>
            </w:pPr>
          </w:p>
        </w:tc>
      </w:tr>
      <w:tr w:rsidR="00B52A69" w:rsidRPr="00085BB1"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085BB1" w:rsidRDefault="00B52A69" w:rsidP="005966AE">
            <w:pPr>
              <w:rPr>
                <w:rFonts w:ascii="Segoe UI" w:hAnsi="Segoe UI" w:cs="Segoe UI"/>
                <w:sz w:val="20"/>
              </w:rPr>
            </w:pPr>
            <w:r w:rsidRPr="00085B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085BB1" w:rsidRDefault="00B52A69" w:rsidP="005966AE">
            <w:pPr>
              <w:jc w:val="center"/>
              <w:rPr>
                <w:rFonts w:ascii="Segoe UI" w:hAnsi="Segoe UI" w:cs="Segoe UI"/>
                <w:sz w:val="20"/>
              </w:rPr>
            </w:pPr>
            <w:r w:rsidRPr="00085B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085BB1" w:rsidRDefault="00B52A69" w:rsidP="005966AE">
            <w:pPr>
              <w:rPr>
                <w:rFonts w:ascii="Segoe UI" w:hAnsi="Segoe UI" w:cs="Segoe UI"/>
                <w:sz w:val="20"/>
              </w:rPr>
            </w:pPr>
          </w:p>
        </w:tc>
      </w:tr>
      <w:tr w:rsidR="00B52A69" w:rsidRPr="00085BB1"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085BB1" w:rsidRDefault="00B52A69" w:rsidP="005966AE">
            <w:pPr>
              <w:rPr>
                <w:rFonts w:ascii="Segoe UI" w:hAnsi="Segoe UI" w:cs="Segoe UI"/>
                <w:sz w:val="20"/>
              </w:rPr>
            </w:pPr>
            <w:r w:rsidRPr="00085BB1">
              <w:rPr>
                <w:rFonts w:ascii="Segoe UI" w:hAnsi="Segoe UI" w:cs="Segoe UI"/>
                <w:sz w:val="20"/>
              </w:rPr>
              <w:t xml:space="preserve">Modelo de Contrato </w:t>
            </w:r>
            <w:r w:rsidRPr="00085B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085BB1" w:rsidRDefault="00B52A69" w:rsidP="005966AE">
            <w:pPr>
              <w:jc w:val="center"/>
              <w:rPr>
                <w:rFonts w:ascii="Segoe UI" w:hAnsi="Segoe UI" w:cs="Segoe UI"/>
                <w:sz w:val="20"/>
              </w:rPr>
            </w:pPr>
            <w:r w:rsidRPr="00085B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085BB1" w:rsidRDefault="00B52A69" w:rsidP="005966AE">
            <w:pPr>
              <w:rPr>
                <w:rFonts w:ascii="Segoe UI" w:hAnsi="Segoe UI" w:cs="Segoe UI"/>
                <w:sz w:val="20"/>
              </w:rPr>
            </w:pPr>
          </w:p>
        </w:tc>
      </w:tr>
      <w:tr w:rsidR="00B52A69" w:rsidRPr="00085BB1"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Domicilio para recibir notificaciones. </w:t>
            </w:r>
            <w:r w:rsidRPr="00085B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085BB1" w:rsidRDefault="00B52A69" w:rsidP="005966AE">
            <w:pPr>
              <w:jc w:val="center"/>
              <w:rPr>
                <w:rFonts w:ascii="Segoe UI" w:hAnsi="Segoe UI" w:cs="Segoe UI"/>
                <w:sz w:val="20"/>
              </w:rPr>
            </w:pPr>
            <w:r w:rsidRPr="00085B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085BB1" w:rsidRDefault="00B52A69" w:rsidP="005966AE">
            <w:pPr>
              <w:rPr>
                <w:rFonts w:ascii="Segoe UI" w:hAnsi="Segoe UI" w:cs="Segoe UI"/>
                <w:sz w:val="20"/>
              </w:rPr>
            </w:pPr>
          </w:p>
        </w:tc>
      </w:tr>
      <w:tr w:rsidR="00B52A69" w:rsidRPr="00085BB1"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085BB1" w:rsidRDefault="00B52A69" w:rsidP="00892FA5">
            <w:pPr>
              <w:rPr>
                <w:rFonts w:ascii="Segoe UI" w:hAnsi="Segoe UI" w:cs="Segoe UI"/>
                <w:sz w:val="20"/>
              </w:rPr>
            </w:pPr>
            <w:r w:rsidRPr="00085BB1">
              <w:rPr>
                <w:rFonts w:ascii="Segoe UI" w:hAnsi="Segoe UI" w:cs="Segoe UI"/>
                <w:sz w:val="20"/>
              </w:rPr>
              <w:t xml:space="preserve">Aceptación de las disposiciones del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w:t>
            </w:r>
            <w:r w:rsidRPr="00085B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085BB1" w:rsidRDefault="00B52A69" w:rsidP="005966AE">
            <w:pPr>
              <w:rPr>
                <w:rFonts w:ascii="Segoe UI" w:hAnsi="Segoe UI" w:cs="Segoe UI"/>
                <w:sz w:val="20"/>
              </w:rPr>
            </w:pPr>
          </w:p>
        </w:tc>
      </w:tr>
      <w:tr w:rsidR="00B52A69" w:rsidRPr="00085BB1"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085BB1" w:rsidRDefault="00B52A69" w:rsidP="005966AE">
            <w:pPr>
              <w:rPr>
                <w:rFonts w:ascii="Segoe UI" w:hAnsi="Segoe UI" w:cs="Segoe UI"/>
                <w:sz w:val="20"/>
              </w:rPr>
            </w:pPr>
            <w:r w:rsidRPr="00085BB1">
              <w:rPr>
                <w:rFonts w:ascii="Segoe UI" w:hAnsi="Segoe UI" w:cs="Segoe UI"/>
                <w:sz w:val="20"/>
              </w:rPr>
              <w:t xml:space="preserve">Aceptación de la Convocatoria y Junta de Aclaraciones. </w:t>
            </w:r>
            <w:r w:rsidRPr="00085B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085BB1" w:rsidRDefault="00B52A69" w:rsidP="005966AE">
            <w:pPr>
              <w:rPr>
                <w:rFonts w:ascii="Segoe UI" w:hAnsi="Segoe UI" w:cs="Segoe UI"/>
                <w:sz w:val="20"/>
              </w:rPr>
            </w:pPr>
          </w:p>
        </w:tc>
      </w:tr>
      <w:tr w:rsidR="00B52A69" w:rsidRPr="00085BB1"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085BB1" w:rsidRDefault="002732BA" w:rsidP="002732BA">
            <w:pPr>
              <w:jc w:val="both"/>
              <w:rPr>
                <w:rFonts w:ascii="Segoe UI" w:hAnsi="Segoe UI" w:cs="Segoe UI"/>
                <w:sz w:val="20"/>
              </w:rPr>
            </w:pPr>
            <w:r w:rsidRPr="00085BB1">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085BB1">
              <w:rPr>
                <w:rFonts w:ascii="Segoe UI" w:hAnsi="Segoe UI" w:cs="Segoe UI"/>
                <w:b/>
                <w:sz w:val="20"/>
              </w:rPr>
              <w:t xml:space="preserve">Anexo </w:t>
            </w:r>
            <w:r w:rsidRPr="00085BB1">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085BB1" w:rsidRDefault="00B52A69" w:rsidP="005966AE">
            <w:pPr>
              <w:jc w:val="center"/>
              <w:rPr>
                <w:rFonts w:ascii="Segoe UI" w:hAnsi="Segoe UI" w:cs="Segoe UI"/>
                <w:sz w:val="20"/>
              </w:rPr>
            </w:pPr>
            <w:r w:rsidRPr="00085BB1">
              <w:rPr>
                <w:rFonts w:ascii="Segoe UI" w:hAnsi="Segoe UI" w:cs="Segoe UI"/>
                <w:sz w:val="20"/>
              </w:rPr>
              <w:t>4.1.13</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085BB1" w:rsidRDefault="00B52A69" w:rsidP="005966AE">
            <w:pPr>
              <w:rPr>
                <w:rFonts w:ascii="Segoe UI" w:hAnsi="Segoe UI" w:cs="Segoe UI"/>
                <w:sz w:val="20"/>
              </w:rPr>
            </w:pPr>
          </w:p>
        </w:tc>
      </w:tr>
      <w:tr w:rsidR="002732BA" w:rsidRPr="00085BB1"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085BB1" w:rsidRDefault="002732BA" w:rsidP="002732BA">
            <w:pPr>
              <w:jc w:val="both"/>
              <w:rPr>
                <w:rFonts w:ascii="Segoe UI" w:hAnsi="Segoe UI" w:cs="Segoe UI"/>
                <w:sz w:val="18"/>
              </w:rPr>
            </w:pPr>
            <w:r w:rsidRPr="00085BB1">
              <w:rPr>
                <w:rFonts w:ascii="Segoe UI" w:hAnsi="Segoe UI" w:cs="Segoe UI"/>
                <w:sz w:val="18"/>
              </w:rPr>
              <w:lastRenderedPageBreak/>
              <w:t xml:space="preserve">MANIFESTACIÓN REFERENTE A QUE NO EJECUTA CON OTRO PARTICIPANTE ACCIONES QUE IMPLIQUEN O TENGAN POR OBJETO OBTENER UN BENEFICIO O VENTAJA INDEBIDA EN EL PROCEDIMIENTO. </w:t>
            </w:r>
            <w:r w:rsidRPr="00085BB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085BB1" w:rsidRDefault="002732BA" w:rsidP="005966AE">
            <w:pPr>
              <w:jc w:val="center"/>
              <w:rPr>
                <w:rFonts w:ascii="Segoe UI" w:hAnsi="Segoe UI" w:cs="Segoe UI"/>
                <w:sz w:val="20"/>
              </w:rPr>
            </w:pPr>
            <w:r w:rsidRPr="00085BB1">
              <w:rPr>
                <w:rFonts w:ascii="Segoe UI" w:hAnsi="Segoe UI" w:cs="Segoe UI"/>
                <w:sz w:val="20"/>
              </w:rPr>
              <w:t>4.1.14</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085BB1"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085BB1" w:rsidRDefault="002732BA" w:rsidP="005966AE">
            <w:pPr>
              <w:rPr>
                <w:rFonts w:ascii="Segoe UI" w:hAnsi="Segoe UI" w:cs="Segoe UI"/>
                <w:sz w:val="20"/>
              </w:rPr>
            </w:pPr>
          </w:p>
        </w:tc>
      </w:tr>
      <w:tr w:rsidR="002732BA" w:rsidRPr="00085BB1"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085BB1" w:rsidRDefault="002732BA" w:rsidP="002732BA">
            <w:pPr>
              <w:jc w:val="both"/>
              <w:rPr>
                <w:rFonts w:ascii="Segoe UI" w:hAnsi="Segoe UI" w:cs="Segoe UI"/>
                <w:sz w:val="20"/>
              </w:rPr>
            </w:pPr>
            <w:r w:rsidRPr="00085BB1">
              <w:rPr>
                <w:rFonts w:ascii="Segoe UI" w:hAnsi="Segoe UI" w:cs="Segoe UI"/>
                <w:sz w:val="20"/>
              </w:rPr>
              <w:t>MANIFESTACIÓN REFERENTE A QUE EN CASO DE RESULTAR GANADOR, NO PODRÁ SUBCONTRATAR A OTRO LICITANTE QUE HAYA PARTICIPADO EN EL PROCEDIMIENTO.</w:t>
            </w:r>
            <w:r w:rsidR="00A06A14" w:rsidRPr="00085BB1">
              <w:rPr>
                <w:rFonts w:ascii="Segoe UI" w:hAnsi="Segoe UI" w:cs="Segoe UI"/>
                <w:sz w:val="20"/>
              </w:rPr>
              <w:t xml:space="preserve"> </w:t>
            </w:r>
            <w:r w:rsidR="00A06A14" w:rsidRPr="00085BB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085BB1" w:rsidRDefault="002732BA" w:rsidP="005966AE">
            <w:pPr>
              <w:jc w:val="center"/>
              <w:rPr>
                <w:rFonts w:ascii="Segoe UI" w:hAnsi="Segoe UI" w:cs="Segoe UI"/>
                <w:sz w:val="20"/>
              </w:rPr>
            </w:pPr>
            <w:r w:rsidRPr="00085BB1">
              <w:rPr>
                <w:rFonts w:ascii="Segoe UI" w:hAnsi="Segoe UI" w:cs="Segoe UI"/>
                <w:sz w:val="20"/>
              </w:rPr>
              <w:t>4.1.15</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085BB1"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085BB1" w:rsidRDefault="002732BA" w:rsidP="005966AE">
            <w:pPr>
              <w:rPr>
                <w:rFonts w:ascii="Segoe UI" w:hAnsi="Segoe UI" w:cs="Segoe UI"/>
                <w:sz w:val="20"/>
              </w:rPr>
            </w:pPr>
          </w:p>
        </w:tc>
      </w:tr>
      <w:tr w:rsidR="00A06A14" w:rsidRPr="00085BB1"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085BB1" w:rsidRDefault="00A06A14" w:rsidP="005966AE">
            <w:pPr>
              <w:rPr>
                <w:rFonts w:ascii="Segoe UI" w:hAnsi="Segoe UI" w:cs="Segoe UI"/>
                <w:sz w:val="20"/>
              </w:rPr>
            </w:pPr>
            <w:r w:rsidRPr="00085BB1">
              <w:rPr>
                <w:rFonts w:ascii="Segoe UI" w:hAnsi="Segoe UI" w:cs="Segoe UI"/>
                <w:sz w:val="20"/>
              </w:rPr>
              <w:t xml:space="preserve">MANIFESTACIÓN REFERENTE AL  REGISTRO ELECTRÓNICO DE PERSONAS FÍSICAS Y MORALES. </w:t>
            </w:r>
            <w:r w:rsidRPr="00085BB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085BB1" w:rsidRDefault="00A06A14" w:rsidP="005966AE">
            <w:pPr>
              <w:jc w:val="center"/>
              <w:rPr>
                <w:rFonts w:ascii="Segoe UI" w:hAnsi="Segoe UI" w:cs="Segoe UI"/>
                <w:sz w:val="20"/>
              </w:rPr>
            </w:pPr>
            <w:r w:rsidRPr="00085BB1">
              <w:rPr>
                <w:rFonts w:ascii="Segoe UI" w:hAnsi="Segoe UI" w:cs="Segoe UI"/>
                <w:sz w:val="20"/>
              </w:rPr>
              <w:t>4.1.16</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085BB1" w:rsidRDefault="00A06A14" w:rsidP="005966AE">
            <w:pPr>
              <w:rPr>
                <w:rFonts w:ascii="Segoe UI" w:hAnsi="Segoe UI" w:cs="Segoe UI"/>
                <w:sz w:val="20"/>
              </w:rPr>
            </w:pPr>
          </w:p>
        </w:tc>
      </w:tr>
      <w:tr w:rsidR="00A06A14" w:rsidRPr="00085BB1"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085BB1" w:rsidRDefault="00A06A14" w:rsidP="005966AE">
            <w:pPr>
              <w:rPr>
                <w:rFonts w:ascii="Segoe UI" w:hAnsi="Segoe UI" w:cs="Segoe UI"/>
                <w:sz w:val="20"/>
              </w:rPr>
            </w:pPr>
            <w:r w:rsidRPr="00085BB1">
              <w:rPr>
                <w:rFonts w:ascii="Segoe UI" w:hAnsi="Segoe UI" w:cs="Segoe UI"/>
                <w:sz w:val="20"/>
              </w:rPr>
              <w:t xml:space="preserve">AUTORIZACIÓN PARA CONSULTAR SU OPINIÓN DE CUMPLIMIENTO (32-D) EN MATERIA DE SEGURIDAD SOCIAL. </w:t>
            </w:r>
            <w:r w:rsidRPr="00085B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085BB1" w:rsidRDefault="00A06A14" w:rsidP="005966AE">
            <w:pPr>
              <w:jc w:val="center"/>
              <w:rPr>
                <w:rFonts w:ascii="Segoe UI" w:hAnsi="Segoe UI" w:cs="Segoe UI"/>
                <w:sz w:val="20"/>
              </w:rPr>
            </w:pPr>
            <w:r w:rsidRPr="00085BB1">
              <w:rPr>
                <w:rFonts w:ascii="Segoe UI" w:hAnsi="Segoe UI" w:cs="Segoe UI"/>
                <w:sz w:val="20"/>
              </w:rPr>
              <w:t>4.1.17</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085BB1" w:rsidRDefault="00A06A14" w:rsidP="005966AE">
            <w:pPr>
              <w:rPr>
                <w:rFonts w:ascii="Segoe UI" w:hAnsi="Segoe UI" w:cs="Segoe UI"/>
                <w:sz w:val="20"/>
              </w:rPr>
            </w:pPr>
          </w:p>
        </w:tc>
      </w:tr>
      <w:tr w:rsidR="00B52A69" w:rsidRPr="00085BB1"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085BB1" w:rsidRDefault="00B52A69" w:rsidP="005966AE">
            <w:pPr>
              <w:rPr>
                <w:rFonts w:ascii="Segoe UI" w:hAnsi="Segoe UI" w:cs="Segoe UI"/>
                <w:sz w:val="20"/>
              </w:rPr>
            </w:pPr>
          </w:p>
        </w:tc>
      </w:tr>
      <w:tr w:rsidR="00B52A69" w:rsidRPr="00085BB1"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085BB1" w:rsidRDefault="00B52A69" w:rsidP="005966AE">
            <w:pPr>
              <w:rPr>
                <w:rFonts w:ascii="Segoe UI" w:hAnsi="Segoe UI" w:cs="Segoe UI"/>
                <w:sz w:val="20"/>
              </w:rPr>
            </w:pPr>
          </w:p>
        </w:tc>
      </w:tr>
      <w:tr w:rsidR="00B52A69" w:rsidRPr="00085BB1"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085BB1" w:rsidRDefault="00A06A14" w:rsidP="005966AE">
            <w:pPr>
              <w:rPr>
                <w:rFonts w:ascii="Segoe UI" w:hAnsi="Segoe UI" w:cs="Segoe UI"/>
                <w:sz w:val="20"/>
              </w:rPr>
            </w:pPr>
            <w:r w:rsidRPr="00085BB1">
              <w:rPr>
                <w:rFonts w:ascii="Segoe UI" w:hAnsi="Segoe UI" w:cs="Segoe UI"/>
                <w:sz w:val="20"/>
              </w:rPr>
              <w:t>Constancia</w:t>
            </w:r>
            <w:r w:rsidR="00B52A69" w:rsidRPr="00085BB1">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085BB1" w:rsidRDefault="00B52A69" w:rsidP="005966AE">
            <w:pPr>
              <w:rPr>
                <w:rFonts w:ascii="Segoe UI" w:hAnsi="Segoe UI" w:cs="Segoe UI"/>
                <w:sz w:val="20"/>
              </w:rPr>
            </w:pPr>
          </w:p>
        </w:tc>
      </w:tr>
      <w:tr w:rsidR="00B52A69" w:rsidRPr="00085BB1"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Información reservada y confidencial. </w:t>
            </w:r>
            <w:r w:rsidRPr="00085B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085BB1" w:rsidRDefault="00B52A69" w:rsidP="005966AE">
            <w:pPr>
              <w:rPr>
                <w:rFonts w:ascii="Segoe UI" w:hAnsi="Segoe UI" w:cs="Segoe UI"/>
                <w:sz w:val="20"/>
              </w:rPr>
            </w:pPr>
          </w:p>
        </w:tc>
      </w:tr>
      <w:tr w:rsidR="00B52A69" w:rsidRPr="00085BB1"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085BB1" w:rsidRDefault="00B52A69" w:rsidP="005966AE">
            <w:pPr>
              <w:rPr>
                <w:rFonts w:ascii="Segoe UI" w:hAnsi="Segoe UI" w:cs="Segoe UI"/>
                <w:sz w:val="20"/>
              </w:rPr>
            </w:pPr>
            <w:r w:rsidRPr="00085BB1">
              <w:rPr>
                <w:rFonts w:ascii="Segoe UI" w:hAnsi="Segoe UI" w:cs="Segoe UI"/>
                <w:sz w:val="20"/>
              </w:rPr>
              <w:t xml:space="preserve">Escrito de no conflicto de Interés. </w:t>
            </w:r>
            <w:r w:rsidRPr="00085B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085BB1" w:rsidRDefault="00B52A69" w:rsidP="005966AE">
            <w:pPr>
              <w:rPr>
                <w:rFonts w:ascii="Segoe UI" w:hAnsi="Segoe UI" w:cs="Segoe UI"/>
                <w:sz w:val="20"/>
              </w:rPr>
            </w:pPr>
          </w:p>
        </w:tc>
      </w:tr>
      <w:tr w:rsidR="00B52A69" w:rsidRPr="00085BB1"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085BB1" w:rsidRDefault="00B52A69" w:rsidP="005966AE">
            <w:pPr>
              <w:rPr>
                <w:rFonts w:ascii="Segoe UI" w:hAnsi="Segoe UI" w:cs="Segoe UI"/>
                <w:sz w:val="20"/>
              </w:rPr>
            </w:pPr>
            <w:r w:rsidRPr="00085BB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085BB1" w:rsidRDefault="00B52A69" w:rsidP="005966AE">
            <w:pPr>
              <w:rPr>
                <w:rFonts w:ascii="Segoe UI" w:hAnsi="Segoe UI" w:cs="Segoe UI"/>
                <w:sz w:val="20"/>
              </w:rPr>
            </w:pPr>
          </w:p>
        </w:tc>
      </w:tr>
      <w:tr w:rsidR="00B52A69" w:rsidRPr="00085BB1"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Declaración de no colusión de la Comisión Federal de Competencia Económica. </w:t>
            </w:r>
            <w:r w:rsidRPr="00085B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085BB1" w:rsidRDefault="00B52A69" w:rsidP="005966AE">
            <w:pPr>
              <w:rPr>
                <w:rFonts w:ascii="Segoe UI" w:hAnsi="Segoe UI" w:cs="Segoe UI"/>
                <w:sz w:val="20"/>
              </w:rPr>
            </w:pPr>
          </w:p>
        </w:tc>
      </w:tr>
      <w:tr w:rsidR="00B52A69" w:rsidRPr="00085BB1"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085BB1" w:rsidRDefault="00B52A69" w:rsidP="005966AE">
            <w:pPr>
              <w:rPr>
                <w:rFonts w:ascii="Segoe UI" w:hAnsi="Segoe UI" w:cs="Segoe UI"/>
                <w:sz w:val="20"/>
              </w:rPr>
            </w:pPr>
            <w:r w:rsidRPr="00085BB1">
              <w:rPr>
                <w:rFonts w:ascii="Segoe UI" w:hAnsi="Segoe UI" w:cs="Segoe UI"/>
                <w:sz w:val="20"/>
              </w:rPr>
              <w:t xml:space="preserve">Relación de documentos requeridos en la convocatoria. </w:t>
            </w:r>
            <w:r w:rsidR="003A7D6C" w:rsidRPr="00085BB1">
              <w:rPr>
                <w:rFonts w:ascii="Segoe UI" w:hAnsi="Segoe UI" w:cs="Segoe UI"/>
                <w:b/>
                <w:sz w:val="20"/>
              </w:rPr>
              <w:t xml:space="preserve">ANEXO </w:t>
            </w:r>
            <w:r w:rsidRPr="00085BB1">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085BB1" w:rsidRDefault="00B52A69" w:rsidP="00A06A14">
            <w:pPr>
              <w:jc w:val="center"/>
              <w:rPr>
                <w:rFonts w:ascii="Segoe UI" w:hAnsi="Segoe UI" w:cs="Segoe UI"/>
                <w:sz w:val="20"/>
              </w:rPr>
            </w:pPr>
            <w:r w:rsidRPr="00085BB1">
              <w:rPr>
                <w:rFonts w:ascii="Segoe UI" w:hAnsi="Segoe UI" w:cs="Segoe UI"/>
                <w:sz w:val="20"/>
              </w:rPr>
              <w:t>4.1.2</w:t>
            </w:r>
            <w:r w:rsidR="00A06A14" w:rsidRPr="00085BB1">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085BB1" w:rsidRDefault="00B52A69" w:rsidP="005966AE">
            <w:pPr>
              <w:rPr>
                <w:rFonts w:ascii="Segoe UI" w:hAnsi="Segoe UI" w:cs="Segoe UI"/>
                <w:sz w:val="20"/>
              </w:rPr>
            </w:pPr>
          </w:p>
        </w:tc>
      </w:tr>
    </w:tbl>
    <w:p w14:paraId="76B887CB" w14:textId="77777777" w:rsidR="00B52A69" w:rsidRPr="00085B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085BB1"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085BB1" w:rsidRDefault="00F0340B" w:rsidP="000849E8">
            <w:pPr>
              <w:jc w:val="center"/>
              <w:rPr>
                <w:rFonts w:ascii="Segoe UI" w:hAnsi="Segoe UI" w:cs="Segoe UI"/>
                <w:b/>
                <w:color w:val="FFFFFF"/>
                <w:sz w:val="18"/>
              </w:rPr>
            </w:pPr>
            <w:r w:rsidRPr="00085BB1">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085BB1" w:rsidRDefault="00F0340B" w:rsidP="000849E8">
            <w:pPr>
              <w:jc w:val="center"/>
              <w:rPr>
                <w:rFonts w:ascii="Segoe UI" w:hAnsi="Segoe UI" w:cs="Segoe UI"/>
                <w:b/>
                <w:color w:val="FFFFFF"/>
                <w:sz w:val="18"/>
              </w:rPr>
            </w:pPr>
            <w:r w:rsidRPr="00085BB1">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085BB1" w:rsidRDefault="00F0340B" w:rsidP="000849E8">
            <w:pPr>
              <w:jc w:val="center"/>
              <w:rPr>
                <w:rFonts w:ascii="Segoe UI" w:hAnsi="Segoe UI" w:cs="Segoe UI"/>
                <w:b/>
                <w:color w:val="FFFFFF"/>
                <w:sz w:val="16"/>
              </w:rPr>
            </w:pPr>
            <w:r w:rsidRPr="00085BB1">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085BB1" w:rsidRDefault="00F0340B" w:rsidP="000849E8">
            <w:pPr>
              <w:jc w:val="center"/>
              <w:rPr>
                <w:rFonts w:ascii="Segoe UI" w:hAnsi="Segoe UI" w:cs="Segoe UI"/>
                <w:b/>
                <w:color w:val="FFFFFF"/>
                <w:sz w:val="16"/>
              </w:rPr>
            </w:pPr>
            <w:r w:rsidRPr="00085BB1">
              <w:rPr>
                <w:rFonts w:ascii="Segoe UI" w:hAnsi="Segoe UI" w:cs="Segoe UI"/>
                <w:b/>
                <w:color w:val="FFFFFF"/>
                <w:sz w:val="16"/>
              </w:rPr>
              <w:t>OBSERVACIONES</w:t>
            </w:r>
          </w:p>
        </w:tc>
      </w:tr>
      <w:tr w:rsidR="00F0340B" w:rsidRPr="00085BB1"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085BB1"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085BB1"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085BB1" w:rsidRDefault="00F0340B" w:rsidP="000849E8">
            <w:pPr>
              <w:jc w:val="center"/>
              <w:rPr>
                <w:rFonts w:ascii="Segoe UI" w:hAnsi="Segoe UI" w:cs="Segoe UI"/>
                <w:color w:val="FFFFFF"/>
                <w:sz w:val="18"/>
              </w:rPr>
            </w:pPr>
            <w:r w:rsidRPr="00085BB1">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085BB1" w:rsidRDefault="00F0340B" w:rsidP="000849E8">
            <w:pPr>
              <w:jc w:val="center"/>
              <w:rPr>
                <w:rFonts w:ascii="Segoe UI" w:hAnsi="Segoe UI" w:cs="Segoe UI"/>
                <w:color w:val="FFFFFF"/>
                <w:sz w:val="18"/>
              </w:rPr>
            </w:pPr>
            <w:r w:rsidRPr="00085BB1">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085BB1" w:rsidRDefault="00F0340B" w:rsidP="000849E8">
            <w:pPr>
              <w:suppressAutoHyphens w:val="0"/>
              <w:jc w:val="center"/>
              <w:rPr>
                <w:rFonts w:ascii="Segoe UI" w:hAnsi="Segoe UI" w:cs="Segoe UI"/>
                <w:b/>
                <w:color w:val="FFFFFF"/>
                <w:sz w:val="16"/>
              </w:rPr>
            </w:pPr>
          </w:p>
        </w:tc>
      </w:tr>
      <w:tr w:rsidR="00F0340B" w:rsidRPr="00085BB1"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3BD5F706" w:rsidR="00F0340B" w:rsidRPr="00085BB1" w:rsidRDefault="00085BB1" w:rsidP="000849E8">
            <w:pPr>
              <w:pStyle w:val="Prrafodelista"/>
              <w:spacing w:line="276" w:lineRule="auto"/>
              <w:ind w:left="0"/>
              <w:contextualSpacing/>
              <w:jc w:val="both"/>
              <w:rPr>
                <w:rFonts w:ascii="Segoe UI" w:hAnsi="Segoe UI" w:cs="Segoe UI"/>
                <w:sz w:val="12"/>
                <w:szCs w:val="16"/>
                <w:lang w:val="es-ES_tradnl"/>
              </w:rPr>
            </w:pPr>
            <w:r w:rsidRPr="00085BB1">
              <w:rPr>
                <w:rFonts w:ascii="Segoe UI" w:hAnsi="Segoe UI" w:cs="Segoe UI"/>
                <w:sz w:val="12"/>
                <w:szCs w:val="16"/>
                <w:lang w:val="es-ES_tradnl"/>
              </w:rPr>
              <w:t>1.</w:t>
            </w:r>
            <w:r w:rsidRPr="00085BB1">
              <w:rPr>
                <w:rFonts w:ascii="Segoe UI" w:hAnsi="Segoe UI" w:cs="Segoe UI"/>
                <w:sz w:val="12"/>
                <w:szCs w:val="16"/>
                <w:lang w:val="es-ES_tradnl"/>
              </w:rPr>
              <w:tab/>
              <w:t xml:space="preserve">Descripción amplia y detallada del servicio ofertado, cumpliendo estrictamente con lo señalado en el los </w:t>
            </w:r>
            <w:proofErr w:type="spellStart"/>
            <w:r w:rsidRPr="00085BB1">
              <w:rPr>
                <w:rFonts w:ascii="Segoe UI" w:hAnsi="Segoe UI" w:cs="Segoe UI"/>
                <w:sz w:val="12"/>
                <w:szCs w:val="16"/>
                <w:lang w:val="es-ES_tradnl"/>
              </w:rPr>
              <w:t>TERMINOS</w:t>
            </w:r>
            <w:proofErr w:type="spellEnd"/>
            <w:r w:rsidRPr="00085BB1">
              <w:rPr>
                <w:rFonts w:ascii="Segoe UI" w:hAnsi="Segoe UI" w:cs="Segoe UI"/>
                <w:sz w:val="12"/>
                <w:szCs w:val="16"/>
                <w:lang w:val="es-ES_tradnl"/>
              </w:rPr>
              <w:t xml:space="preserve"> Y CONDICIONES, inciso c) el cual forma parte de esta convocatoria, presentando para el efecto la documentación que se detalla en los rubros a), b), c) y d) de la Tabla No. 1 “Ponderación”. Deberá pormenorizar los medios logísticos, humanos y materiales, así como de los sistemas organizativos necesarios con que cuenta para garantizar la óptima prestación de los servicios que se le lleguen a adjudicar.</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B46845D" w:rsidR="00F0340B" w:rsidRPr="00085BB1" w:rsidRDefault="00F0340B" w:rsidP="000849E8">
            <w:pPr>
              <w:jc w:val="center"/>
              <w:rPr>
                <w:rFonts w:ascii="Segoe UI" w:hAnsi="Segoe UI" w:cs="Segoe UI"/>
                <w:sz w:val="18"/>
                <w:szCs w:val="18"/>
              </w:rPr>
            </w:pPr>
            <w:r w:rsidRPr="00085BB1">
              <w:rPr>
                <w:rFonts w:ascii="Segoe UI" w:hAnsi="Segoe UI" w:cs="Segoe UI"/>
                <w:sz w:val="18"/>
                <w:szCs w:val="18"/>
              </w:rPr>
              <w:t>ANEXO 2</w:t>
            </w:r>
            <w:r w:rsidR="00A06A14" w:rsidRPr="00085BB1">
              <w:rPr>
                <w:rFonts w:ascii="Segoe UI" w:hAnsi="Segoe UI" w:cs="Segoe UI"/>
                <w:sz w:val="18"/>
                <w:szCs w:val="18"/>
              </w:rPr>
              <w:t>6</w:t>
            </w:r>
            <w:r w:rsidRPr="00085BB1">
              <w:rPr>
                <w:rFonts w:ascii="Segoe UI" w:hAnsi="Segoe UI" w:cs="Segoe UI"/>
                <w:sz w:val="18"/>
                <w:szCs w:val="18"/>
              </w:rPr>
              <w:t xml:space="preserve"> (</w:t>
            </w:r>
            <w:r w:rsidR="00A06A14" w:rsidRPr="00085BB1">
              <w:rPr>
                <w:rFonts w:ascii="Segoe UI" w:hAnsi="Segoe UI" w:cs="Segoe UI"/>
                <w:sz w:val="18"/>
                <w:szCs w:val="18"/>
              </w:rPr>
              <w:t>VEINTISÉIS</w:t>
            </w:r>
            <w:r w:rsidRPr="00085BB1">
              <w:rPr>
                <w:rFonts w:ascii="Segoe UI" w:hAnsi="Segoe UI" w:cs="Segoe UI"/>
                <w:sz w:val="18"/>
                <w:szCs w:val="18"/>
              </w:rPr>
              <w:t>) ANEXO TÉCNICO</w:t>
            </w:r>
          </w:p>
          <w:p w14:paraId="4626C5AC" w14:textId="77777777" w:rsidR="00F0340B" w:rsidRPr="00085BB1" w:rsidRDefault="00F0340B" w:rsidP="000849E8">
            <w:pPr>
              <w:jc w:val="center"/>
              <w:rPr>
                <w:rFonts w:ascii="Segoe UI" w:hAnsi="Segoe UI" w:cs="Segoe UI"/>
                <w:b/>
                <w:sz w:val="18"/>
                <w:szCs w:val="18"/>
              </w:rPr>
            </w:pPr>
            <w:r w:rsidRPr="00085BB1">
              <w:rPr>
                <w:rFonts w:ascii="Segoe UI" w:hAnsi="Segoe UI" w:cs="Segoe UI"/>
                <w:b/>
                <w:sz w:val="18"/>
                <w:szCs w:val="18"/>
              </w:rPr>
              <w:t>Inciso e) PUNTO 1</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085BB1" w:rsidRDefault="00F0340B" w:rsidP="000849E8">
            <w:pPr>
              <w:jc w:val="center"/>
              <w:rPr>
                <w:rFonts w:ascii="Segoe UI" w:hAnsi="Segoe UI" w:cs="Segoe UI"/>
                <w:sz w:val="20"/>
              </w:rPr>
            </w:pPr>
          </w:p>
        </w:tc>
      </w:tr>
      <w:tr w:rsidR="00F0340B" w:rsidRPr="00085BB1"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55FA4B31" w:rsidR="00F0340B" w:rsidRPr="00085BB1" w:rsidRDefault="00085BB1" w:rsidP="00806DB8">
            <w:pPr>
              <w:suppressAutoHyphens w:val="0"/>
              <w:spacing w:line="276" w:lineRule="auto"/>
              <w:ind w:right="-93"/>
              <w:contextualSpacing/>
              <w:jc w:val="both"/>
              <w:rPr>
                <w:rFonts w:ascii="Segoe UI" w:hAnsi="Segoe UI" w:cs="Segoe UI"/>
                <w:i/>
                <w:iCs/>
                <w:sz w:val="12"/>
                <w:szCs w:val="18"/>
              </w:rPr>
            </w:pPr>
            <w:r w:rsidRPr="00085BB1">
              <w:rPr>
                <w:rFonts w:ascii="Segoe UI" w:hAnsi="Segoe UI" w:cs="Segoe UI"/>
                <w:i/>
                <w:iCs/>
                <w:sz w:val="12"/>
                <w:szCs w:val="18"/>
              </w:rPr>
              <w:t>2.</w:t>
            </w:r>
            <w:r w:rsidRPr="00085BB1">
              <w:rPr>
                <w:rFonts w:ascii="Segoe UI" w:hAnsi="Segoe UI" w:cs="Segoe UI"/>
                <w:i/>
                <w:iCs/>
                <w:sz w:val="12"/>
                <w:szCs w:val="18"/>
              </w:rPr>
              <w:tab/>
              <w:t xml:space="preserve">Copia simple y legible de los documentos descritos en el inciso e) del ANEXO </w:t>
            </w:r>
            <w:proofErr w:type="spellStart"/>
            <w:r w:rsidRPr="00085BB1">
              <w:rPr>
                <w:rFonts w:ascii="Segoe UI" w:hAnsi="Segoe UI" w:cs="Segoe UI"/>
                <w:i/>
                <w:iCs/>
                <w:sz w:val="12"/>
                <w:szCs w:val="18"/>
              </w:rPr>
              <w:t>TECNICO</w:t>
            </w:r>
            <w:proofErr w:type="spellEnd"/>
            <w:r w:rsidRPr="00085BB1">
              <w:rPr>
                <w:rFonts w:ascii="Segoe UI" w:hAnsi="Segoe UI" w:cs="Segoe UI"/>
                <w:i/>
                <w:iCs/>
                <w:sz w:val="12"/>
                <w:szCs w:val="18"/>
              </w:rPr>
              <w:t xml:space="preserve">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128BB9D" w14:textId="31324FD8" w:rsidR="003A7D6C" w:rsidRPr="00085BB1" w:rsidRDefault="003A7D6C" w:rsidP="003A7D6C">
            <w:pPr>
              <w:jc w:val="center"/>
              <w:rPr>
                <w:rFonts w:ascii="Segoe UI" w:hAnsi="Segoe UI" w:cs="Segoe UI"/>
                <w:sz w:val="18"/>
                <w:szCs w:val="18"/>
              </w:rPr>
            </w:pPr>
            <w:r w:rsidRPr="00085BB1">
              <w:rPr>
                <w:rFonts w:ascii="Segoe UI" w:hAnsi="Segoe UI" w:cs="Segoe UI"/>
                <w:sz w:val="18"/>
                <w:szCs w:val="18"/>
              </w:rPr>
              <w:t xml:space="preserve">ANEXO </w:t>
            </w:r>
            <w:r w:rsidR="00A06A14" w:rsidRPr="00085BB1">
              <w:rPr>
                <w:rFonts w:ascii="Segoe UI" w:hAnsi="Segoe UI" w:cs="Segoe UI"/>
                <w:sz w:val="18"/>
                <w:szCs w:val="18"/>
              </w:rPr>
              <w:t>26 (VEINTISÉIS)</w:t>
            </w:r>
            <w:r w:rsidRPr="00085BB1">
              <w:rPr>
                <w:rFonts w:ascii="Segoe UI" w:hAnsi="Segoe UI" w:cs="Segoe UI"/>
                <w:sz w:val="18"/>
                <w:szCs w:val="18"/>
              </w:rPr>
              <w:t xml:space="preserve"> ANEXO TÉCNICO</w:t>
            </w:r>
          </w:p>
          <w:p w14:paraId="50B439E9" w14:textId="77777777" w:rsidR="00F0340B" w:rsidRPr="00085BB1" w:rsidRDefault="00F0340B" w:rsidP="000849E8">
            <w:pPr>
              <w:jc w:val="center"/>
              <w:rPr>
                <w:rFonts w:ascii="Segoe UI" w:hAnsi="Segoe UI" w:cs="Segoe UI"/>
                <w:sz w:val="18"/>
                <w:szCs w:val="18"/>
              </w:rPr>
            </w:pPr>
            <w:r w:rsidRPr="00085BB1">
              <w:rPr>
                <w:rFonts w:ascii="Segoe UI" w:hAnsi="Segoe UI" w:cs="Segoe UI"/>
                <w:b/>
                <w:sz w:val="18"/>
                <w:szCs w:val="18"/>
              </w:rPr>
              <w:t>Inciso e) PUNTO 2</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085BB1" w:rsidRDefault="00F0340B" w:rsidP="000849E8">
            <w:pPr>
              <w:jc w:val="center"/>
              <w:rPr>
                <w:rFonts w:ascii="Segoe UI" w:hAnsi="Segoe UI" w:cs="Segoe UI"/>
                <w:sz w:val="20"/>
              </w:rPr>
            </w:pPr>
          </w:p>
        </w:tc>
      </w:tr>
      <w:tr w:rsidR="00F0340B" w:rsidRPr="00085BB1"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0ACA827C" w:rsidR="00F0340B" w:rsidRPr="00085BB1" w:rsidRDefault="00085BB1" w:rsidP="000849E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3.</w:t>
            </w:r>
            <w:r w:rsidRPr="00085BB1">
              <w:rPr>
                <w:rFonts w:ascii="Segoe UI" w:hAnsi="Segoe UI" w:cs="Segoe UI"/>
                <w:sz w:val="12"/>
                <w:szCs w:val="18"/>
              </w:rPr>
              <w:tab/>
              <w:t xml:space="preserve">Copia simple y legible de los documentos indicados en el inciso d) de los </w:t>
            </w:r>
            <w:proofErr w:type="spellStart"/>
            <w:r w:rsidRPr="00085BB1">
              <w:rPr>
                <w:rFonts w:ascii="Segoe UI" w:hAnsi="Segoe UI" w:cs="Segoe UI"/>
                <w:sz w:val="12"/>
                <w:szCs w:val="18"/>
              </w:rPr>
              <w:t>TERMINOS</w:t>
            </w:r>
            <w:proofErr w:type="spellEnd"/>
            <w:r w:rsidRPr="00085BB1">
              <w:rPr>
                <w:rFonts w:ascii="Segoe UI" w:hAnsi="Segoe UI" w:cs="Segoe UI"/>
                <w:sz w:val="12"/>
                <w:szCs w:val="18"/>
              </w:rPr>
              <w:t xml:space="preserve"> Y CONDICIONES,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7D399DA4" w:rsidR="00F0340B" w:rsidRPr="00085BB1" w:rsidRDefault="00F0340B" w:rsidP="000849E8">
            <w:pPr>
              <w:jc w:val="center"/>
              <w:rPr>
                <w:rFonts w:ascii="Segoe UI" w:hAnsi="Segoe UI" w:cs="Segoe UI"/>
                <w:sz w:val="18"/>
                <w:szCs w:val="18"/>
              </w:rPr>
            </w:pPr>
            <w:r w:rsidRPr="00085BB1">
              <w:rPr>
                <w:rFonts w:ascii="Segoe UI" w:hAnsi="Segoe UI" w:cs="Segoe UI"/>
                <w:sz w:val="18"/>
                <w:szCs w:val="18"/>
              </w:rPr>
              <w:t>ANEXO 2</w:t>
            </w:r>
            <w:r w:rsidR="00A06A14" w:rsidRPr="00085BB1">
              <w:rPr>
                <w:rFonts w:ascii="Segoe UI" w:hAnsi="Segoe UI" w:cs="Segoe UI"/>
                <w:sz w:val="18"/>
                <w:szCs w:val="18"/>
              </w:rPr>
              <w:t>7</w:t>
            </w:r>
            <w:r w:rsidRPr="00085BB1">
              <w:rPr>
                <w:rFonts w:ascii="Segoe UI" w:hAnsi="Segoe UI" w:cs="Segoe UI"/>
                <w:sz w:val="18"/>
                <w:szCs w:val="18"/>
              </w:rPr>
              <w:t xml:space="preserve"> (VEINTIS</w:t>
            </w:r>
            <w:r w:rsidR="00A06A14" w:rsidRPr="00085BB1">
              <w:rPr>
                <w:rFonts w:ascii="Segoe UI" w:hAnsi="Segoe UI" w:cs="Segoe UI"/>
                <w:sz w:val="18"/>
                <w:szCs w:val="18"/>
              </w:rPr>
              <w:t>IETE</w:t>
            </w:r>
            <w:r w:rsidRPr="00085BB1">
              <w:rPr>
                <w:rFonts w:ascii="Segoe UI" w:hAnsi="Segoe UI" w:cs="Segoe UI"/>
                <w:sz w:val="18"/>
                <w:szCs w:val="18"/>
              </w:rPr>
              <w:t xml:space="preserve">) TERMINOS Y </w:t>
            </w:r>
            <w:r w:rsidRPr="00085BB1">
              <w:rPr>
                <w:rFonts w:ascii="Segoe UI" w:hAnsi="Segoe UI" w:cs="Segoe UI"/>
                <w:sz w:val="18"/>
                <w:szCs w:val="18"/>
              </w:rPr>
              <w:lastRenderedPageBreak/>
              <w:t>CONDICIONES</w:t>
            </w:r>
          </w:p>
          <w:p w14:paraId="574A5576" w14:textId="6673CE77" w:rsidR="00F0340B" w:rsidRPr="00085BB1" w:rsidRDefault="00F0340B" w:rsidP="000849E8">
            <w:pPr>
              <w:jc w:val="center"/>
              <w:rPr>
                <w:rFonts w:ascii="Segoe UI" w:hAnsi="Segoe UI" w:cs="Segoe UI"/>
                <w:sz w:val="18"/>
                <w:szCs w:val="18"/>
              </w:rPr>
            </w:pPr>
            <w:r w:rsidRPr="00085BB1">
              <w:rPr>
                <w:rFonts w:ascii="Segoe UI" w:hAnsi="Segoe UI" w:cs="Segoe UI"/>
                <w:b/>
                <w:sz w:val="18"/>
                <w:szCs w:val="18"/>
              </w:rPr>
              <w:t>Inciso e) PUNTO 3</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085BB1" w:rsidRDefault="00F0340B" w:rsidP="000849E8">
            <w:pPr>
              <w:jc w:val="center"/>
              <w:rPr>
                <w:rFonts w:ascii="Segoe UI" w:hAnsi="Segoe UI" w:cs="Segoe UI"/>
                <w:sz w:val="20"/>
              </w:rPr>
            </w:pPr>
          </w:p>
        </w:tc>
      </w:tr>
      <w:tr w:rsidR="00806DB8" w:rsidRPr="00085BB1" w14:paraId="4B6F539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2EE5D7" w14:textId="22EB252C" w:rsidR="00806DB8" w:rsidRPr="00085BB1" w:rsidRDefault="00085BB1" w:rsidP="000849E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lastRenderedPageBreak/>
              <w:t>4.</w:t>
            </w:r>
            <w:r w:rsidRPr="00085BB1">
              <w:rPr>
                <w:rFonts w:ascii="Segoe UI" w:hAnsi="Segoe UI" w:cs="Segoe UI"/>
                <w:sz w:val="12"/>
                <w:szCs w:val="18"/>
              </w:rPr>
              <w:tab/>
              <w:t>El licitante deberá presentar un escrito bajo protesta de decir verdad, mediante el cual garantice la calidad de los servicios a realizar, señalando que cuenta con la infraestructura necesaria, personal técnico especializado en el ramo, procedimientos, técnicas, equipos adecuados, para cumplir con el servicio a entera satisfacción del instituto, misma que estará en vigor durante la vigencia del contrato, que se derive de este requerimiento.</w:t>
            </w:r>
          </w:p>
        </w:tc>
        <w:tc>
          <w:tcPr>
            <w:tcW w:w="3228" w:type="dxa"/>
            <w:tcBorders>
              <w:top w:val="single" w:sz="4" w:space="0" w:color="auto"/>
              <w:left w:val="single" w:sz="4" w:space="0" w:color="auto"/>
              <w:bottom w:val="single" w:sz="4" w:space="0" w:color="auto"/>
              <w:right w:val="single" w:sz="4" w:space="0" w:color="auto"/>
            </w:tcBorders>
            <w:vAlign w:val="center"/>
          </w:tcPr>
          <w:p w14:paraId="1B1B2F3F" w14:textId="31C8278F" w:rsidR="00806DB8" w:rsidRPr="00085BB1" w:rsidRDefault="00806DB8" w:rsidP="00806DB8">
            <w:pPr>
              <w:jc w:val="center"/>
              <w:rPr>
                <w:rFonts w:ascii="Segoe UI" w:hAnsi="Segoe UI" w:cs="Segoe UI"/>
                <w:sz w:val="18"/>
                <w:szCs w:val="18"/>
              </w:rPr>
            </w:pPr>
            <w:r w:rsidRPr="00085BB1">
              <w:rPr>
                <w:rFonts w:ascii="Segoe UI" w:hAnsi="Segoe UI" w:cs="Segoe UI"/>
                <w:sz w:val="18"/>
                <w:szCs w:val="18"/>
              </w:rPr>
              <w:t xml:space="preserve">ANEXO 27 (VEINTISIETE) </w:t>
            </w:r>
            <w:r w:rsidR="0028042E" w:rsidRPr="00085BB1">
              <w:rPr>
                <w:rFonts w:ascii="Segoe UI" w:hAnsi="Segoe UI" w:cs="Segoe UI"/>
                <w:sz w:val="18"/>
                <w:szCs w:val="18"/>
              </w:rPr>
              <w:t>TÉRMINOS</w:t>
            </w:r>
            <w:r w:rsidRPr="00085BB1">
              <w:rPr>
                <w:rFonts w:ascii="Segoe UI" w:hAnsi="Segoe UI" w:cs="Segoe UI"/>
                <w:sz w:val="18"/>
                <w:szCs w:val="18"/>
              </w:rPr>
              <w:t xml:space="preserve"> Y CONDICIONES</w:t>
            </w:r>
          </w:p>
          <w:p w14:paraId="273434C9" w14:textId="6A423BCE" w:rsidR="00806DB8" w:rsidRPr="00085BB1" w:rsidRDefault="00806DB8" w:rsidP="00806DB8">
            <w:pPr>
              <w:jc w:val="center"/>
              <w:rPr>
                <w:rFonts w:ascii="Segoe UI" w:hAnsi="Segoe UI" w:cs="Segoe UI"/>
                <w:sz w:val="18"/>
                <w:szCs w:val="18"/>
              </w:rPr>
            </w:pPr>
            <w:r w:rsidRPr="00085BB1">
              <w:rPr>
                <w:rFonts w:ascii="Segoe UI" w:hAnsi="Segoe UI" w:cs="Segoe UI"/>
                <w:b/>
                <w:sz w:val="18"/>
                <w:szCs w:val="18"/>
              </w:rPr>
              <w:t>Inciso e) PUNTO 4</w:t>
            </w:r>
          </w:p>
        </w:tc>
        <w:tc>
          <w:tcPr>
            <w:tcW w:w="850" w:type="dxa"/>
            <w:tcBorders>
              <w:top w:val="single" w:sz="4" w:space="0" w:color="auto"/>
              <w:left w:val="single" w:sz="4" w:space="0" w:color="auto"/>
              <w:bottom w:val="single" w:sz="4" w:space="0" w:color="auto"/>
              <w:right w:val="single" w:sz="4" w:space="0" w:color="auto"/>
            </w:tcBorders>
            <w:vAlign w:val="center"/>
          </w:tcPr>
          <w:p w14:paraId="18D9C808" w14:textId="77777777" w:rsidR="00806DB8" w:rsidRPr="00085BB1"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5DB998B" w14:textId="77777777" w:rsidR="00806DB8" w:rsidRPr="00085BB1"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49E6402" w14:textId="77777777" w:rsidR="00806DB8" w:rsidRPr="00085BB1" w:rsidRDefault="00806DB8" w:rsidP="000849E8">
            <w:pPr>
              <w:jc w:val="center"/>
              <w:rPr>
                <w:rFonts w:ascii="Segoe UI" w:hAnsi="Segoe UI" w:cs="Segoe UI"/>
                <w:sz w:val="20"/>
              </w:rPr>
            </w:pPr>
          </w:p>
        </w:tc>
      </w:tr>
      <w:tr w:rsidR="00806DB8" w:rsidRPr="00085BB1" w14:paraId="547A801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8E7219A" w14:textId="6D8B8F56" w:rsidR="00806DB8" w:rsidRPr="00085BB1" w:rsidRDefault="00085BB1" w:rsidP="000849E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5.</w:t>
            </w:r>
            <w:r w:rsidRPr="00085BB1">
              <w:rPr>
                <w:rFonts w:ascii="Segoe UI" w:hAnsi="Segoe UI" w:cs="Segoe UI"/>
                <w:sz w:val="12"/>
                <w:szCs w:val="18"/>
              </w:rPr>
              <w:tab/>
              <w:t>El licitante que resulte ganador deberá presentar un listado del personal el cual será suficiente para satisfacer las necesidades del servicio y desahogue de las guías requeridas en tiempo y forma descritas en la presente.</w:t>
            </w:r>
          </w:p>
        </w:tc>
        <w:tc>
          <w:tcPr>
            <w:tcW w:w="3228" w:type="dxa"/>
            <w:tcBorders>
              <w:top w:val="single" w:sz="4" w:space="0" w:color="auto"/>
              <w:left w:val="single" w:sz="4" w:space="0" w:color="auto"/>
              <w:bottom w:val="single" w:sz="4" w:space="0" w:color="auto"/>
              <w:right w:val="single" w:sz="4" w:space="0" w:color="auto"/>
            </w:tcBorders>
            <w:vAlign w:val="center"/>
          </w:tcPr>
          <w:p w14:paraId="09FD4161" w14:textId="7D7FCA91" w:rsidR="00806DB8" w:rsidRPr="00085BB1" w:rsidRDefault="00806DB8" w:rsidP="00806DB8">
            <w:pPr>
              <w:jc w:val="center"/>
              <w:rPr>
                <w:rFonts w:ascii="Segoe UI" w:hAnsi="Segoe UI" w:cs="Segoe UI"/>
                <w:sz w:val="18"/>
                <w:szCs w:val="18"/>
              </w:rPr>
            </w:pPr>
            <w:r w:rsidRPr="00085BB1">
              <w:rPr>
                <w:rFonts w:ascii="Segoe UI" w:hAnsi="Segoe UI" w:cs="Segoe UI"/>
                <w:sz w:val="18"/>
                <w:szCs w:val="18"/>
              </w:rPr>
              <w:t xml:space="preserve">ANEXO 27 (VEINTISIETE) </w:t>
            </w:r>
            <w:r w:rsidR="0028042E" w:rsidRPr="00085BB1">
              <w:rPr>
                <w:rFonts w:ascii="Segoe UI" w:hAnsi="Segoe UI" w:cs="Segoe UI"/>
                <w:sz w:val="18"/>
                <w:szCs w:val="18"/>
              </w:rPr>
              <w:t>TÉRMINOS</w:t>
            </w:r>
            <w:r w:rsidRPr="00085BB1">
              <w:rPr>
                <w:rFonts w:ascii="Segoe UI" w:hAnsi="Segoe UI" w:cs="Segoe UI"/>
                <w:sz w:val="18"/>
                <w:szCs w:val="18"/>
              </w:rPr>
              <w:t xml:space="preserve"> Y CONDICIONES</w:t>
            </w:r>
          </w:p>
          <w:p w14:paraId="2600BE94" w14:textId="09F49F88" w:rsidR="00806DB8" w:rsidRPr="00085BB1" w:rsidRDefault="00806DB8" w:rsidP="00806DB8">
            <w:pPr>
              <w:jc w:val="center"/>
              <w:rPr>
                <w:rFonts w:ascii="Segoe UI" w:hAnsi="Segoe UI" w:cs="Segoe UI"/>
                <w:sz w:val="18"/>
                <w:szCs w:val="18"/>
              </w:rPr>
            </w:pPr>
            <w:r w:rsidRPr="00085BB1">
              <w:rPr>
                <w:rFonts w:ascii="Segoe UI" w:hAnsi="Segoe UI" w:cs="Segoe UI"/>
                <w:b/>
                <w:sz w:val="18"/>
                <w:szCs w:val="18"/>
              </w:rPr>
              <w:t>Inciso e) PUNTO 5</w:t>
            </w:r>
          </w:p>
        </w:tc>
        <w:tc>
          <w:tcPr>
            <w:tcW w:w="850" w:type="dxa"/>
            <w:tcBorders>
              <w:top w:val="single" w:sz="4" w:space="0" w:color="auto"/>
              <w:left w:val="single" w:sz="4" w:space="0" w:color="auto"/>
              <w:bottom w:val="single" w:sz="4" w:space="0" w:color="auto"/>
              <w:right w:val="single" w:sz="4" w:space="0" w:color="auto"/>
            </w:tcBorders>
            <w:vAlign w:val="center"/>
          </w:tcPr>
          <w:p w14:paraId="059BFEFF" w14:textId="77777777" w:rsidR="00806DB8" w:rsidRPr="00085BB1"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C923E33" w14:textId="77777777" w:rsidR="00806DB8" w:rsidRPr="00085BB1"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16901E5" w14:textId="77777777" w:rsidR="00806DB8" w:rsidRPr="00085BB1" w:rsidRDefault="00806DB8" w:rsidP="000849E8">
            <w:pPr>
              <w:jc w:val="center"/>
              <w:rPr>
                <w:rFonts w:ascii="Segoe UI" w:hAnsi="Segoe UI" w:cs="Segoe UI"/>
                <w:sz w:val="20"/>
              </w:rPr>
            </w:pPr>
          </w:p>
        </w:tc>
      </w:tr>
      <w:tr w:rsidR="00806DB8" w:rsidRPr="00085BB1" w14:paraId="132D90E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A90BA49" w14:textId="39E22E45" w:rsidR="00806DB8"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6.</w:t>
            </w:r>
            <w:r w:rsidRPr="00085BB1">
              <w:rPr>
                <w:rFonts w:ascii="Segoe UI" w:hAnsi="Segoe UI" w:cs="Segoe UI"/>
                <w:sz w:val="12"/>
                <w:szCs w:val="18"/>
              </w:rPr>
              <w:tab/>
              <w:t>En su caso, acompañada de los folletos, catálogos y/o fotografías de las instalaciones donde se prestara el servicio y herramientas que se utilizaran para el servicio de la presente licitación, a fin de corroborar las  especificaciones y características del servicio.</w:t>
            </w:r>
          </w:p>
        </w:tc>
        <w:tc>
          <w:tcPr>
            <w:tcW w:w="3228" w:type="dxa"/>
            <w:tcBorders>
              <w:top w:val="single" w:sz="4" w:space="0" w:color="auto"/>
              <w:left w:val="single" w:sz="4" w:space="0" w:color="auto"/>
              <w:bottom w:val="single" w:sz="4" w:space="0" w:color="auto"/>
              <w:right w:val="single" w:sz="4" w:space="0" w:color="auto"/>
            </w:tcBorders>
            <w:vAlign w:val="center"/>
          </w:tcPr>
          <w:p w14:paraId="0898DD81" w14:textId="32D4B875" w:rsidR="00806DB8" w:rsidRPr="00085BB1" w:rsidRDefault="00806DB8" w:rsidP="00806DB8">
            <w:pPr>
              <w:jc w:val="center"/>
              <w:rPr>
                <w:rFonts w:ascii="Segoe UI" w:hAnsi="Segoe UI" w:cs="Segoe UI"/>
                <w:sz w:val="18"/>
                <w:szCs w:val="18"/>
              </w:rPr>
            </w:pPr>
            <w:r w:rsidRPr="00085BB1">
              <w:rPr>
                <w:rFonts w:ascii="Segoe UI" w:hAnsi="Segoe UI" w:cs="Segoe UI"/>
                <w:sz w:val="18"/>
                <w:szCs w:val="18"/>
              </w:rPr>
              <w:t xml:space="preserve">ANEXO 27 (VEINTISIETE) </w:t>
            </w:r>
            <w:r w:rsidR="0028042E" w:rsidRPr="00085BB1">
              <w:rPr>
                <w:rFonts w:ascii="Segoe UI" w:hAnsi="Segoe UI" w:cs="Segoe UI"/>
                <w:sz w:val="18"/>
                <w:szCs w:val="18"/>
              </w:rPr>
              <w:t>TÉRMINOS</w:t>
            </w:r>
            <w:r w:rsidRPr="00085BB1">
              <w:rPr>
                <w:rFonts w:ascii="Segoe UI" w:hAnsi="Segoe UI" w:cs="Segoe UI"/>
                <w:sz w:val="18"/>
                <w:szCs w:val="18"/>
              </w:rPr>
              <w:t xml:space="preserve"> Y CONDICIONES</w:t>
            </w:r>
          </w:p>
          <w:p w14:paraId="1D476ABF" w14:textId="68738238" w:rsidR="00806DB8" w:rsidRPr="00085BB1" w:rsidRDefault="00806DB8" w:rsidP="00806DB8">
            <w:pPr>
              <w:jc w:val="center"/>
              <w:rPr>
                <w:rFonts w:ascii="Segoe UI" w:hAnsi="Segoe UI" w:cs="Segoe UI"/>
                <w:sz w:val="18"/>
                <w:szCs w:val="18"/>
              </w:rPr>
            </w:pPr>
            <w:r w:rsidRPr="00085BB1">
              <w:rPr>
                <w:rFonts w:ascii="Segoe UI" w:hAnsi="Segoe UI" w:cs="Segoe UI"/>
                <w:b/>
                <w:sz w:val="18"/>
                <w:szCs w:val="18"/>
              </w:rPr>
              <w:t>Inciso e) PUNTO 6</w:t>
            </w:r>
          </w:p>
        </w:tc>
        <w:tc>
          <w:tcPr>
            <w:tcW w:w="850" w:type="dxa"/>
            <w:tcBorders>
              <w:top w:val="single" w:sz="4" w:space="0" w:color="auto"/>
              <w:left w:val="single" w:sz="4" w:space="0" w:color="auto"/>
              <w:bottom w:val="single" w:sz="4" w:space="0" w:color="auto"/>
              <w:right w:val="single" w:sz="4" w:space="0" w:color="auto"/>
            </w:tcBorders>
            <w:vAlign w:val="center"/>
          </w:tcPr>
          <w:p w14:paraId="57D6EE56" w14:textId="77777777" w:rsidR="00806DB8" w:rsidRPr="00085BB1"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B8247FC" w14:textId="77777777" w:rsidR="00806DB8" w:rsidRPr="00085BB1"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0107A39" w14:textId="77777777" w:rsidR="00806DB8" w:rsidRPr="00085BB1" w:rsidRDefault="00806DB8" w:rsidP="000849E8">
            <w:pPr>
              <w:jc w:val="center"/>
              <w:rPr>
                <w:rFonts w:ascii="Segoe UI" w:hAnsi="Segoe UI" w:cs="Segoe UI"/>
                <w:sz w:val="20"/>
              </w:rPr>
            </w:pPr>
          </w:p>
        </w:tc>
      </w:tr>
      <w:tr w:rsidR="00806DB8" w:rsidRPr="00085BB1" w14:paraId="00637C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2DACD13" w14:textId="6A6EBFE9" w:rsidR="00806DB8"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7.</w:t>
            </w:r>
            <w:r w:rsidRPr="00085BB1">
              <w:rPr>
                <w:rFonts w:ascii="Segoe UI" w:hAnsi="Segoe UI" w:cs="Segoe UI"/>
                <w:sz w:val="12"/>
                <w:szCs w:val="18"/>
              </w:rPr>
              <w:tab/>
              <w:t>Plano a mano alzada del local o taller donde señale límites y colindancias, para verificar si no existe alguna zona de riesgo.</w:t>
            </w:r>
          </w:p>
        </w:tc>
        <w:tc>
          <w:tcPr>
            <w:tcW w:w="3228" w:type="dxa"/>
            <w:tcBorders>
              <w:top w:val="single" w:sz="4" w:space="0" w:color="auto"/>
              <w:left w:val="single" w:sz="4" w:space="0" w:color="auto"/>
              <w:bottom w:val="single" w:sz="4" w:space="0" w:color="auto"/>
              <w:right w:val="single" w:sz="4" w:space="0" w:color="auto"/>
            </w:tcBorders>
            <w:vAlign w:val="center"/>
          </w:tcPr>
          <w:p w14:paraId="325794E2" w14:textId="351EAD0C" w:rsidR="00806DB8" w:rsidRPr="00085BB1" w:rsidRDefault="00806DB8" w:rsidP="00806DB8">
            <w:pPr>
              <w:jc w:val="center"/>
              <w:rPr>
                <w:rFonts w:ascii="Segoe UI" w:hAnsi="Segoe UI" w:cs="Segoe UI"/>
                <w:sz w:val="18"/>
                <w:szCs w:val="18"/>
              </w:rPr>
            </w:pPr>
            <w:r w:rsidRPr="00085BB1">
              <w:rPr>
                <w:rFonts w:ascii="Segoe UI" w:hAnsi="Segoe UI" w:cs="Segoe UI"/>
                <w:sz w:val="18"/>
                <w:szCs w:val="18"/>
              </w:rPr>
              <w:t xml:space="preserve">ANEXO 27 (VEINTISIETE) </w:t>
            </w:r>
            <w:r w:rsidR="0028042E" w:rsidRPr="00085BB1">
              <w:rPr>
                <w:rFonts w:ascii="Segoe UI" w:hAnsi="Segoe UI" w:cs="Segoe UI"/>
                <w:sz w:val="18"/>
                <w:szCs w:val="18"/>
              </w:rPr>
              <w:t>TÉRMINOS</w:t>
            </w:r>
            <w:r w:rsidRPr="00085BB1">
              <w:rPr>
                <w:rFonts w:ascii="Segoe UI" w:hAnsi="Segoe UI" w:cs="Segoe UI"/>
                <w:sz w:val="18"/>
                <w:szCs w:val="18"/>
              </w:rPr>
              <w:t xml:space="preserve"> Y CONDICIONES</w:t>
            </w:r>
          </w:p>
          <w:p w14:paraId="6EFA0321" w14:textId="59B04A2D" w:rsidR="00806DB8" w:rsidRPr="00085BB1" w:rsidRDefault="00806DB8" w:rsidP="00806DB8">
            <w:pPr>
              <w:jc w:val="center"/>
              <w:rPr>
                <w:rFonts w:ascii="Segoe UI" w:hAnsi="Segoe UI" w:cs="Segoe UI"/>
                <w:sz w:val="18"/>
                <w:szCs w:val="18"/>
              </w:rPr>
            </w:pPr>
            <w:r w:rsidRPr="00085BB1">
              <w:rPr>
                <w:rFonts w:ascii="Segoe UI" w:hAnsi="Segoe UI" w:cs="Segoe UI"/>
                <w:b/>
                <w:sz w:val="18"/>
                <w:szCs w:val="18"/>
              </w:rPr>
              <w:t>Inciso e) PUNTO 7</w:t>
            </w:r>
          </w:p>
        </w:tc>
        <w:tc>
          <w:tcPr>
            <w:tcW w:w="850" w:type="dxa"/>
            <w:tcBorders>
              <w:top w:val="single" w:sz="4" w:space="0" w:color="auto"/>
              <w:left w:val="single" w:sz="4" w:space="0" w:color="auto"/>
              <w:bottom w:val="single" w:sz="4" w:space="0" w:color="auto"/>
              <w:right w:val="single" w:sz="4" w:space="0" w:color="auto"/>
            </w:tcBorders>
            <w:vAlign w:val="center"/>
          </w:tcPr>
          <w:p w14:paraId="0856EFCB" w14:textId="77777777" w:rsidR="00806DB8" w:rsidRPr="00085BB1"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A39FA51" w14:textId="77777777" w:rsidR="00806DB8" w:rsidRPr="00085BB1"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D44B869" w14:textId="77777777" w:rsidR="00806DB8" w:rsidRPr="00085BB1" w:rsidRDefault="00806DB8" w:rsidP="000849E8">
            <w:pPr>
              <w:jc w:val="center"/>
              <w:rPr>
                <w:rFonts w:ascii="Segoe UI" w:hAnsi="Segoe UI" w:cs="Segoe UI"/>
                <w:sz w:val="20"/>
              </w:rPr>
            </w:pPr>
          </w:p>
        </w:tc>
      </w:tr>
      <w:tr w:rsidR="00085BB1" w:rsidRPr="00085BB1" w14:paraId="32E3D57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0DCD23" w14:textId="1DD852DF" w:rsidR="00085BB1"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8.</w:t>
            </w:r>
            <w:r w:rsidRPr="00085BB1">
              <w:rPr>
                <w:rFonts w:ascii="Segoe UI" w:hAnsi="Segoe UI" w:cs="Segoe UI"/>
                <w:sz w:val="12"/>
                <w:szCs w:val="18"/>
              </w:rPr>
              <w:tab/>
              <w:t>Escrito libre y bajo protesta de decir verdad en la que se indique a los responsables que estarán asignados para la prestación del servicio requerido por el Instituto, identificando, teléfono, fax, correo electrónico y las funciones que tendrán encomendadas.</w:t>
            </w:r>
          </w:p>
        </w:tc>
        <w:tc>
          <w:tcPr>
            <w:tcW w:w="3228" w:type="dxa"/>
            <w:tcBorders>
              <w:top w:val="single" w:sz="4" w:space="0" w:color="auto"/>
              <w:left w:val="single" w:sz="4" w:space="0" w:color="auto"/>
              <w:bottom w:val="single" w:sz="4" w:space="0" w:color="auto"/>
              <w:right w:val="single" w:sz="4" w:space="0" w:color="auto"/>
            </w:tcBorders>
            <w:vAlign w:val="center"/>
          </w:tcPr>
          <w:p w14:paraId="7D87A787" w14:textId="77777777" w:rsidR="00085BB1" w:rsidRPr="00085BB1" w:rsidRDefault="00085BB1" w:rsidP="00085BB1">
            <w:pPr>
              <w:jc w:val="center"/>
              <w:rPr>
                <w:rFonts w:ascii="Segoe UI" w:hAnsi="Segoe UI" w:cs="Segoe UI"/>
                <w:sz w:val="18"/>
                <w:szCs w:val="18"/>
              </w:rPr>
            </w:pPr>
            <w:r w:rsidRPr="00085BB1">
              <w:rPr>
                <w:rFonts w:ascii="Segoe UI" w:hAnsi="Segoe UI" w:cs="Segoe UI"/>
                <w:sz w:val="18"/>
                <w:szCs w:val="18"/>
              </w:rPr>
              <w:t>ANEXO 27 (VEINTISIETE) TÉRMINOS Y CONDICIONES</w:t>
            </w:r>
          </w:p>
          <w:p w14:paraId="13836307" w14:textId="343B120B" w:rsidR="00085BB1" w:rsidRPr="00085BB1" w:rsidRDefault="00085BB1" w:rsidP="00085BB1">
            <w:pPr>
              <w:jc w:val="center"/>
              <w:rPr>
                <w:rFonts w:ascii="Segoe UI" w:hAnsi="Segoe UI" w:cs="Segoe UI"/>
                <w:sz w:val="18"/>
                <w:szCs w:val="18"/>
              </w:rPr>
            </w:pPr>
            <w:r w:rsidRPr="00085BB1">
              <w:rPr>
                <w:rFonts w:ascii="Segoe UI" w:hAnsi="Segoe UI" w:cs="Segoe UI"/>
                <w:b/>
                <w:sz w:val="18"/>
                <w:szCs w:val="18"/>
              </w:rPr>
              <w:t xml:space="preserve">Inciso e) PUNTO </w:t>
            </w:r>
            <w:r>
              <w:rPr>
                <w:rFonts w:ascii="Segoe UI" w:hAnsi="Segoe UI" w:cs="Segoe UI"/>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tcPr>
          <w:p w14:paraId="327AB692" w14:textId="77777777" w:rsidR="00085BB1" w:rsidRPr="00085BB1" w:rsidRDefault="00085BB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8BACD44" w14:textId="77777777" w:rsidR="00085BB1" w:rsidRPr="00085BB1" w:rsidRDefault="00085BB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1617575" w14:textId="77777777" w:rsidR="00085BB1" w:rsidRPr="00085BB1" w:rsidRDefault="00085BB1" w:rsidP="000849E8">
            <w:pPr>
              <w:jc w:val="center"/>
              <w:rPr>
                <w:rFonts w:ascii="Segoe UI" w:hAnsi="Segoe UI" w:cs="Segoe UI"/>
                <w:sz w:val="20"/>
              </w:rPr>
            </w:pPr>
          </w:p>
        </w:tc>
      </w:tr>
      <w:tr w:rsidR="00085BB1" w:rsidRPr="00085BB1" w14:paraId="178A9F0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981B090" w14:textId="1B4B85D9" w:rsidR="00085BB1"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9.</w:t>
            </w:r>
            <w:r w:rsidRPr="00085BB1">
              <w:rPr>
                <w:rFonts w:ascii="Segoe UI" w:hAnsi="Segoe UI" w:cs="Segoe UI"/>
                <w:sz w:val="12"/>
                <w:szCs w:val="18"/>
              </w:rPr>
              <w:tab/>
              <w:t>Escrito donde señale que  en caso de resultar adjudicada, se compromete como empresario y patrón del personal que contrate para proporcionar los servicios, deberá de presentar una carta responsiva en donde indique que será el único responsable de las obligaciones contractuales en el ámbito laboral derivadas de las disposiciones legales y ordenamientos en materia de trabajo y seguridad social, comprometiéndose a responder en todas las reclamaciones que pudieran suscitarse durante el desarrollo de los mismos.</w:t>
            </w:r>
          </w:p>
        </w:tc>
        <w:tc>
          <w:tcPr>
            <w:tcW w:w="3228" w:type="dxa"/>
            <w:tcBorders>
              <w:top w:val="single" w:sz="4" w:space="0" w:color="auto"/>
              <w:left w:val="single" w:sz="4" w:space="0" w:color="auto"/>
              <w:bottom w:val="single" w:sz="4" w:space="0" w:color="auto"/>
              <w:right w:val="single" w:sz="4" w:space="0" w:color="auto"/>
            </w:tcBorders>
            <w:vAlign w:val="center"/>
          </w:tcPr>
          <w:p w14:paraId="5930038A" w14:textId="77777777" w:rsidR="00085BB1" w:rsidRPr="00085BB1" w:rsidRDefault="00085BB1" w:rsidP="00085BB1">
            <w:pPr>
              <w:jc w:val="center"/>
              <w:rPr>
                <w:rFonts w:ascii="Segoe UI" w:hAnsi="Segoe UI" w:cs="Segoe UI"/>
                <w:sz w:val="18"/>
                <w:szCs w:val="18"/>
              </w:rPr>
            </w:pPr>
            <w:r w:rsidRPr="00085BB1">
              <w:rPr>
                <w:rFonts w:ascii="Segoe UI" w:hAnsi="Segoe UI" w:cs="Segoe UI"/>
                <w:sz w:val="18"/>
                <w:szCs w:val="18"/>
              </w:rPr>
              <w:t>ANEXO 27 (VEINTISIETE) TÉRMINOS Y CONDICIONES</w:t>
            </w:r>
          </w:p>
          <w:p w14:paraId="2F5F7F32" w14:textId="2A244BC0" w:rsidR="00085BB1" w:rsidRPr="00085BB1" w:rsidRDefault="00085BB1" w:rsidP="00085BB1">
            <w:pPr>
              <w:jc w:val="center"/>
              <w:rPr>
                <w:rFonts w:ascii="Segoe UI" w:hAnsi="Segoe UI" w:cs="Segoe UI"/>
                <w:sz w:val="18"/>
                <w:szCs w:val="18"/>
              </w:rPr>
            </w:pPr>
            <w:r w:rsidRPr="00085BB1">
              <w:rPr>
                <w:rFonts w:ascii="Segoe UI" w:hAnsi="Segoe UI" w:cs="Segoe UI"/>
                <w:b/>
                <w:sz w:val="18"/>
                <w:szCs w:val="18"/>
              </w:rPr>
              <w:t xml:space="preserve">Inciso e) PUNTO </w:t>
            </w:r>
            <w:r>
              <w:rPr>
                <w:rFonts w:ascii="Segoe UI" w:hAnsi="Segoe UI" w:cs="Segoe UI"/>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tcPr>
          <w:p w14:paraId="7D9F76CE" w14:textId="77777777" w:rsidR="00085BB1" w:rsidRPr="00085BB1" w:rsidRDefault="00085BB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99DAE46" w14:textId="77777777" w:rsidR="00085BB1" w:rsidRPr="00085BB1" w:rsidRDefault="00085BB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133B3EE" w14:textId="77777777" w:rsidR="00085BB1" w:rsidRPr="00085BB1" w:rsidRDefault="00085BB1" w:rsidP="000849E8">
            <w:pPr>
              <w:jc w:val="center"/>
              <w:rPr>
                <w:rFonts w:ascii="Segoe UI" w:hAnsi="Segoe UI" w:cs="Segoe UI"/>
                <w:sz w:val="20"/>
              </w:rPr>
            </w:pPr>
          </w:p>
        </w:tc>
      </w:tr>
      <w:tr w:rsidR="00085BB1" w:rsidRPr="00085BB1" w14:paraId="36DB9B6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C02D8A2" w14:textId="15ED3D72" w:rsidR="00085BB1"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r w:rsidRPr="00085BB1">
              <w:rPr>
                <w:rFonts w:ascii="Segoe UI" w:hAnsi="Segoe UI" w:cs="Segoe UI"/>
                <w:sz w:val="12"/>
                <w:szCs w:val="18"/>
              </w:rPr>
              <w:t>10.</w:t>
            </w:r>
            <w:r w:rsidRPr="00085BB1">
              <w:rPr>
                <w:rFonts w:ascii="Segoe UI" w:hAnsi="Segoe UI" w:cs="Segoe UI"/>
                <w:sz w:val="12"/>
                <w:szCs w:val="18"/>
              </w:rPr>
              <w:tab/>
              <w:t>Escrito libre y bajo protesta de decir verdad donde, el licitante deberá manifestar el espacio en metros cuadrados que ocupa su taller, el cual deberá ser un espacio mínimo de 250 m2 (de construcción y/o superficie) y deberá contar con un área especial para el manejo de residuos peligrosos.</w:t>
            </w:r>
          </w:p>
        </w:tc>
        <w:tc>
          <w:tcPr>
            <w:tcW w:w="3228" w:type="dxa"/>
            <w:tcBorders>
              <w:top w:val="single" w:sz="4" w:space="0" w:color="auto"/>
              <w:left w:val="single" w:sz="4" w:space="0" w:color="auto"/>
              <w:bottom w:val="single" w:sz="4" w:space="0" w:color="auto"/>
              <w:right w:val="single" w:sz="4" w:space="0" w:color="auto"/>
            </w:tcBorders>
            <w:vAlign w:val="center"/>
          </w:tcPr>
          <w:p w14:paraId="4D7AC56A" w14:textId="77777777" w:rsidR="00085BB1" w:rsidRPr="00085BB1" w:rsidRDefault="00085BB1" w:rsidP="00085BB1">
            <w:pPr>
              <w:jc w:val="center"/>
              <w:rPr>
                <w:rFonts w:ascii="Segoe UI" w:hAnsi="Segoe UI" w:cs="Segoe UI"/>
                <w:sz w:val="18"/>
                <w:szCs w:val="18"/>
              </w:rPr>
            </w:pPr>
            <w:r w:rsidRPr="00085BB1">
              <w:rPr>
                <w:rFonts w:ascii="Segoe UI" w:hAnsi="Segoe UI" w:cs="Segoe UI"/>
                <w:sz w:val="18"/>
                <w:szCs w:val="18"/>
              </w:rPr>
              <w:t>ANEXO 27 (VEINTISIETE) TÉRMINOS Y CONDICIONES</w:t>
            </w:r>
          </w:p>
          <w:p w14:paraId="543D8E93" w14:textId="647AFCDD" w:rsidR="00085BB1" w:rsidRPr="00085BB1" w:rsidRDefault="00085BB1" w:rsidP="00085BB1">
            <w:pPr>
              <w:jc w:val="center"/>
              <w:rPr>
                <w:rFonts w:ascii="Segoe UI" w:hAnsi="Segoe UI" w:cs="Segoe UI"/>
                <w:sz w:val="18"/>
                <w:szCs w:val="18"/>
              </w:rPr>
            </w:pPr>
            <w:r w:rsidRPr="00085BB1">
              <w:rPr>
                <w:rFonts w:ascii="Segoe UI" w:hAnsi="Segoe UI" w:cs="Segoe UI"/>
                <w:b/>
                <w:sz w:val="18"/>
                <w:szCs w:val="18"/>
              </w:rPr>
              <w:t xml:space="preserve">Inciso e) PUNTO </w:t>
            </w:r>
            <w:r>
              <w:rPr>
                <w:rFonts w:ascii="Segoe UI" w:hAnsi="Segoe UI" w:cs="Segoe UI"/>
                <w:b/>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14:paraId="5893816E" w14:textId="77777777" w:rsidR="00085BB1" w:rsidRPr="00085BB1" w:rsidRDefault="00085BB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DD9459C" w14:textId="77777777" w:rsidR="00085BB1" w:rsidRPr="00085BB1" w:rsidRDefault="00085BB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35033B0" w14:textId="77777777" w:rsidR="00085BB1" w:rsidRPr="00085BB1" w:rsidRDefault="00085BB1" w:rsidP="000849E8">
            <w:pPr>
              <w:jc w:val="center"/>
              <w:rPr>
                <w:rFonts w:ascii="Segoe UI" w:hAnsi="Segoe UI" w:cs="Segoe UI"/>
                <w:sz w:val="20"/>
              </w:rPr>
            </w:pPr>
          </w:p>
        </w:tc>
      </w:tr>
      <w:tr w:rsidR="00085BB1" w:rsidRPr="00085BB1" w14:paraId="58BD44E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4303DE" w14:textId="6A87A717" w:rsidR="00085BB1" w:rsidRPr="00085BB1" w:rsidRDefault="00085BB1" w:rsidP="00085BB1">
            <w:pPr>
              <w:jc w:val="both"/>
              <w:rPr>
                <w:rFonts w:ascii="Segoe UI" w:hAnsi="Segoe UI" w:cs="Segoe UI"/>
                <w:sz w:val="18"/>
                <w:szCs w:val="18"/>
              </w:rPr>
            </w:pPr>
            <w:r>
              <w:rPr>
                <w:rFonts w:ascii="Segoe UI" w:hAnsi="Segoe UI" w:cs="Segoe UI"/>
                <w:sz w:val="12"/>
                <w:szCs w:val="18"/>
              </w:rPr>
              <w:t xml:space="preserve">11. </w:t>
            </w:r>
            <w:r w:rsidRPr="00085BB1">
              <w:rPr>
                <w:rFonts w:ascii="Segoe UI" w:hAnsi="Segoe UI" w:cs="Segoe UI"/>
                <w:sz w:val="12"/>
                <w:szCs w:val="18"/>
              </w:rPr>
              <w:t>Escrito libre y bajo protesta de decir verdad donde, el licitante deberá manifestar que cuenta con mano de obra calificada y certificada, así como la maquinaria, herramienta y las instalaciones para proporcionar los servicios de mantenimiento preventivo, correctivo, verificación, hojalatería y pintura al parque vehicular.</w:t>
            </w:r>
          </w:p>
          <w:p w14:paraId="21E50481" w14:textId="77777777" w:rsidR="00085BB1" w:rsidRPr="00085BB1" w:rsidRDefault="00085BB1" w:rsidP="00806DB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5D43841F" w14:textId="77777777" w:rsidR="00085BB1" w:rsidRPr="00085BB1" w:rsidRDefault="00085BB1" w:rsidP="00085BB1">
            <w:pPr>
              <w:jc w:val="center"/>
              <w:rPr>
                <w:rFonts w:ascii="Segoe UI" w:hAnsi="Segoe UI" w:cs="Segoe UI"/>
                <w:sz w:val="18"/>
                <w:szCs w:val="18"/>
              </w:rPr>
            </w:pPr>
            <w:r w:rsidRPr="00085BB1">
              <w:rPr>
                <w:rFonts w:ascii="Segoe UI" w:hAnsi="Segoe UI" w:cs="Segoe UI"/>
                <w:sz w:val="18"/>
                <w:szCs w:val="18"/>
              </w:rPr>
              <w:t>ANEXO 27 (VEINTISIETE) TÉRMINOS Y CONDICIONES</w:t>
            </w:r>
          </w:p>
          <w:p w14:paraId="69EA83AE" w14:textId="029C23D4" w:rsidR="00085BB1" w:rsidRPr="00085BB1" w:rsidRDefault="00085BB1" w:rsidP="00085BB1">
            <w:pPr>
              <w:jc w:val="center"/>
              <w:rPr>
                <w:rFonts w:ascii="Segoe UI" w:hAnsi="Segoe UI" w:cs="Segoe UI"/>
                <w:sz w:val="18"/>
                <w:szCs w:val="18"/>
              </w:rPr>
            </w:pPr>
            <w:r w:rsidRPr="00085BB1">
              <w:rPr>
                <w:rFonts w:ascii="Segoe UI" w:hAnsi="Segoe UI" w:cs="Segoe UI"/>
                <w:b/>
                <w:sz w:val="18"/>
                <w:szCs w:val="18"/>
              </w:rPr>
              <w:t xml:space="preserve">Inciso e) PUNTO </w:t>
            </w:r>
            <w:r>
              <w:rPr>
                <w:rFonts w:ascii="Segoe UI" w:hAnsi="Segoe UI" w:cs="Segoe UI"/>
                <w:b/>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14:paraId="64CA9A9A" w14:textId="77777777" w:rsidR="00085BB1" w:rsidRPr="00085BB1" w:rsidRDefault="00085BB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B99F178" w14:textId="77777777" w:rsidR="00085BB1" w:rsidRPr="00085BB1" w:rsidRDefault="00085BB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D1552B" w14:textId="77777777" w:rsidR="00085BB1" w:rsidRPr="00085BB1" w:rsidRDefault="00085BB1" w:rsidP="000849E8">
            <w:pPr>
              <w:jc w:val="center"/>
              <w:rPr>
                <w:rFonts w:ascii="Segoe UI" w:hAnsi="Segoe UI" w:cs="Segoe UI"/>
                <w:sz w:val="20"/>
              </w:rPr>
            </w:pPr>
          </w:p>
        </w:tc>
      </w:tr>
    </w:tbl>
    <w:p w14:paraId="7F0B0942" w14:textId="77777777" w:rsidR="00FD05CF" w:rsidRPr="00085BB1" w:rsidRDefault="00FD05CF" w:rsidP="00B52A69">
      <w:pPr>
        <w:rPr>
          <w:rFonts w:ascii="Segoe UI" w:hAnsi="Segoe UI" w:cs="Segoe UI"/>
          <w:sz w:val="10"/>
        </w:rPr>
      </w:pPr>
    </w:p>
    <w:p w14:paraId="494FFEC2" w14:textId="77777777" w:rsidR="006E04D9" w:rsidRPr="00085B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085BB1"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085BB1" w:rsidRDefault="00B52A69" w:rsidP="005966AE">
            <w:pPr>
              <w:jc w:val="center"/>
              <w:rPr>
                <w:rFonts w:ascii="Segoe UI" w:hAnsi="Segoe UI" w:cs="Segoe UI"/>
                <w:b/>
                <w:color w:val="FFFFFF"/>
                <w:sz w:val="14"/>
              </w:rPr>
            </w:pPr>
            <w:r w:rsidRPr="00085BB1">
              <w:rPr>
                <w:rFonts w:ascii="Segoe UI" w:hAnsi="Segoe UI" w:cs="Segoe UI"/>
                <w:b/>
                <w:color w:val="FFFFFF"/>
                <w:sz w:val="14"/>
              </w:rPr>
              <w:t>OBSERVACIONES</w:t>
            </w:r>
          </w:p>
        </w:tc>
      </w:tr>
      <w:tr w:rsidR="00B52A69" w:rsidRPr="00085BB1"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085B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085B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085BB1" w:rsidRDefault="00B52A69" w:rsidP="005966AE">
            <w:pPr>
              <w:suppressAutoHyphens w:val="0"/>
              <w:rPr>
                <w:rFonts w:ascii="Segoe UI" w:hAnsi="Segoe UI" w:cs="Segoe UI"/>
                <w:b/>
                <w:color w:val="FFFFFF"/>
                <w:sz w:val="14"/>
              </w:rPr>
            </w:pPr>
          </w:p>
        </w:tc>
      </w:tr>
      <w:tr w:rsidR="00B52A69" w:rsidRPr="00085BB1"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085BB1" w:rsidRDefault="00B52A69" w:rsidP="005966AE">
            <w:pPr>
              <w:rPr>
                <w:rFonts w:ascii="Segoe UI" w:hAnsi="Segoe UI" w:cs="Segoe UI"/>
                <w:sz w:val="20"/>
              </w:rPr>
            </w:pPr>
            <w:r w:rsidRPr="00085BB1">
              <w:rPr>
                <w:rFonts w:ascii="Segoe UI" w:hAnsi="Segoe UI" w:cs="Segoe UI"/>
                <w:sz w:val="20"/>
              </w:rPr>
              <w:t xml:space="preserve">Propuesta Económica </w:t>
            </w:r>
          </w:p>
          <w:p w14:paraId="3C21323B" w14:textId="77777777" w:rsidR="00636FD0" w:rsidRPr="00085BB1" w:rsidRDefault="00B52A69" w:rsidP="005966AE">
            <w:pPr>
              <w:rPr>
                <w:rFonts w:ascii="Segoe UI" w:hAnsi="Segoe UI" w:cs="Segoe UI"/>
                <w:b/>
                <w:sz w:val="20"/>
              </w:rPr>
            </w:pPr>
            <w:r w:rsidRPr="00085B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085BB1" w:rsidRDefault="00B52A69" w:rsidP="005966AE">
            <w:pPr>
              <w:rPr>
                <w:rFonts w:ascii="Segoe UI" w:hAnsi="Segoe UI" w:cs="Segoe UI"/>
                <w:sz w:val="20"/>
              </w:rPr>
            </w:pPr>
            <w:r w:rsidRPr="00085B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085BB1" w:rsidRDefault="00B52A69" w:rsidP="005966AE">
            <w:pPr>
              <w:rPr>
                <w:rFonts w:ascii="Segoe UI" w:hAnsi="Segoe UI" w:cs="Segoe UI"/>
                <w:sz w:val="20"/>
              </w:rPr>
            </w:pPr>
          </w:p>
        </w:tc>
      </w:tr>
    </w:tbl>
    <w:p w14:paraId="16674B06" w14:textId="77777777" w:rsidR="00B52A69" w:rsidRPr="00085BB1" w:rsidRDefault="00B52A69" w:rsidP="00B52A69">
      <w:pPr>
        <w:rPr>
          <w:rFonts w:ascii="Segoe UI" w:hAnsi="Segoe UI" w:cs="Segoe UI"/>
          <w:sz w:val="12"/>
        </w:rPr>
      </w:pPr>
    </w:p>
    <w:p w14:paraId="13B5E58C" w14:textId="77777777" w:rsidR="00B52A69" w:rsidRPr="00085BB1" w:rsidRDefault="00B52A69" w:rsidP="00B52A69">
      <w:pPr>
        <w:rPr>
          <w:rFonts w:ascii="Segoe UI" w:hAnsi="Segoe UI" w:cs="Segoe UI"/>
          <w:sz w:val="20"/>
        </w:rPr>
      </w:pPr>
      <w:r w:rsidRPr="00085BB1">
        <w:rPr>
          <w:rFonts w:ascii="Segoe UI" w:hAnsi="Segoe UI" w:cs="Segoe UI"/>
          <w:sz w:val="20"/>
        </w:rPr>
        <w:t xml:space="preserve">EL NO PRESENTAR LOS DOCUMENTOS QUE SE IDENTIFICAN CON (*) AFECTA LA SOLVENCIA DE LA PROPOSICIÓN. </w:t>
      </w:r>
    </w:p>
    <w:p w14:paraId="01145904" w14:textId="77777777" w:rsidR="00806DB8" w:rsidRPr="00085BB1" w:rsidRDefault="00806DB8" w:rsidP="00B52A69">
      <w:pPr>
        <w:jc w:val="center"/>
        <w:rPr>
          <w:rFonts w:ascii="Segoe UI" w:hAnsi="Segoe UI" w:cs="Segoe UI"/>
          <w:b/>
          <w:color w:val="4472C4" w:themeColor="accent1"/>
          <w:sz w:val="22"/>
        </w:rPr>
      </w:pPr>
    </w:p>
    <w:p w14:paraId="447C9A26"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20 (VEINTE) </w:t>
      </w:r>
      <w:r w:rsidRPr="00085BB1">
        <w:rPr>
          <w:rFonts w:ascii="Segoe UI" w:hAnsi="Segoe UI" w:cs="Segoe UI"/>
          <w:b/>
          <w:color w:val="4472C4" w:themeColor="accent1"/>
          <w:sz w:val="22"/>
        </w:rPr>
        <w:br/>
        <w:t>AVISO DE PRIVACIDAD INTEGRAL DE LOS PROCEDIMIENTOS DE ADQUISICIONES DE BIENES, ARRENDAMIENTOS Y CONTRATACIÓN DE SERVICIOS</w:t>
      </w:r>
    </w:p>
    <w:p w14:paraId="7B328D00" w14:textId="77777777" w:rsidR="00B52A69" w:rsidRPr="00085BB1" w:rsidRDefault="00B52A69" w:rsidP="00B52A69">
      <w:pPr>
        <w:tabs>
          <w:tab w:val="left" w:pos="5921"/>
        </w:tabs>
        <w:rPr>
          <w:rFonts w:ascii="Segoe UI" w:hAnsi="Segoe UI" w:cs="Segoe UI"/>
        </w:rPr>
      </w:pPr>
      <w:r w:rsidRPr="00085BB1">
        <w:rPr>
          <w:rFonts w:ascii="Segoe UI" w:hAnsi="Segoe UI" w:cs="Segoe UI"/>
        </w:rPr>
        <w:tab/>
      </w:r>
    </w:p>
    <w:p w14:paraId="5D583A1A"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085BB1" w:rsidRDefault="00B52A69" w:rsidP="00B52A69">
      <w:pPr>
        <w:jc w:val="both"/>
        <w:rPr>
          <w:rFonts w:ascii="Segoe UI" w:hAnsi="Segoe UI" w:cs="Segoe UI"/>
          <w:sz w:val="20"/>
        </w:rPr>
      </w:pPr>
    </w:p>
    <w:p w14:paraId="1F70B143" w14:textId="77777777" w:rsidR="00B52A69" w:rsidRPr="00085BB1" w:rsidRDefault="00B52A69" w:rsidP="00B52A69">
      <w:pPr>
        <w:jc w:val="both"/>
        <w:rPr>
          <w:rFonts w:ascii="Segoe UI" w:hAnsi="Segoe UI" w:cs="Segoe UI"/>
          <w:sz w:val="20"/>
        </w:rPr>
      </w:pPr>
      <w:r w:rsidRPr="00085B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085BB1" w:rsidRDefault="00B52A69" w:rsidP="00B52A69">
      <w:pPr>
        <w:jc w:val="both"/>
        <w:rPr>
          <w:rFonts w:ascii="Segoe UI" w:hAnsi="Segoe UI" w:cs="Segoe UI"/>
          <w:sz w:val="20"/>
        </w:rPr>
      </w:pPr>
    </w:p>
    <w:p w14:paraId="47B556C8" w14:textId="77777777" w:rsidR="00B52A69" w:rsidRPr="00085BB1" w:rsidRDefault="00B52A69" w:rsidP="00B52A69">
      <w:pPr>
        <w:jc w:val="both"/>
        <w:rPr>
          <w:rFonts w:ascii="Segoe UI" w:hAnsi="Segoe UI" w:cs="Segoe UI"/>
          <w:sz w:val="20"/>
        </w:rPr>
      </w:pPr>
      <w:r w:rsidRPr="00085BB1">
        <w:rPr>
          <w:rFonts w:ascii="Segoe UI" w:hAnsi="Segoe UI" w:cs="Segoe UI"/>
          <w:sz w:val="20"/>
        </w:rPr>
        <w:t>¿Qué datos personales se recaban y para qué finalidad?</w:t>
      </w:r>
    </w:p>
    <w:p w14:paraId="12CF1465" w14:textId="77777777" w:rsidR="00B52A69" w:rsidRPr="00085BB1" w:rsidRDefault="00B52A69" w:rsidP="00B52A69">
      <w:pPr>
        <w:jc w:val="both"/>
        <w:rPr>
          <w:rFonts w:ascii="Segoe UI" w:hAnsi="Segoe UI" w:cs="Segoe UI"/>
          <w:sz w:val="20"/>
        </w:rPr>
      </w:pPr>
    </w:p>
    <w:p w14:paraId="2D4E2316"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que se recabarán son: datos de identificación, datos de contacto y datos patrimoniales y/o financieros.</w:t>
      </w:r>
    </w:p>
    <w:p w14:paraId="29A4C5E8" w14:textId="77777777" w:rsidR="00B52A69" w:rsidRPr="00085BB1" w:rsidRDefault="00B52A69" w:rsidP="00B52A69">
      <w:pPr>
        <w:jc w:val="both"/>
        <w:rPr>
          <w:rFonts w:ascii="Segoe UI" w:hAnsi="Segoe UI" w:cs="Segoe UI"/>
          <w:sz w:val="20"/>
        </w:rPr>
      </w:pPr>
    </w:p>
    <w:p w14:paraId="314910A0" w14:textId="77777777" w:rsidR="00B52A69" w:rsidRPr="00085BB1" w:rsidRDefault="00B52A69" w:rsidP="00B52A69">
      <w:pPr>
        <w:jc w:val="both"/>
        <w:rPr>
          <w:rFonts w:ascii="Segoe UI" w:hAnsi="Segoe UI" w:cs="Segoe UI"/>
          <w:sz w:val="20"/>
        </w:rPr>
      </w:pPr>
      <w:r w:rsidRPr="00085BB1">
        <w:rPr>
          <w:rFonts w:ascii="Segoe UI" w:hAnsi="Segoe UI" w:cs="Segoe UI"/>
          <w:sz w:val="20"/>
        </w:rPr>
        <w:t>No se recabarán datos personales sensibles.</w:t>
      </w:r>
    </w:p>
    <w:p w14:paraId="5B0F9E91" w14:textId="77777777" w:rsidR="00B52A69" w:rsidRPr="00085BB1" w:rsidRDefault="00B52A69" w:rsidP="00B52A69">
      <w:pPr>
        <w:jc w:val="both"/>
        <w:rPr>
          <w:rFonts w:ascii="Segoe UI" w:hAnsi="Segoe UI" w:cs="Segoe UI"/>
          <w:sz w:val="20"/>
        </w:rPr>
      </w:pPr>
    </w:p>
    <w:p w14:paraId="014315B8"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085BB1" w:rsidRDefault="00B52A69" w:rsidP="00B52A69">
      <w:pPr>
        <w:jc w:val="both"/>
        <w:rPr>
          <w:rFonts w:ascii="Segoe UI" w:hAnsi="Segoe UI" w:cs="Segoe UI"/>
          <w:sz w:val="20"/>
        </w:rPr>
      </w:pPr>
    </w:p>
    <w:p w14:paraId="20B2D8D4" w14:textId="77777777" w:rsidR="00B52A69" w:rsidRPr="00085BB1" w:rsidRDefault="00B52A69" w:rsidP="00B52A69">
      <w:pPr>
        <w:jc w:val="both"/>
        <w:rPr>
          <w:rFonts w:ascii="Segoe UI" w:hAnsi="Segoe UI" w:cs="Segoe UI"/>
          <w:sz w:val="20"/>
        </w:rPr>
      </w:pPr>
      <w:r w:rsidRPr="00085B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085BB1" w:rsidRDefault="00571B20" w:rsidP="00B52A69">
      <w:pPr>
        <w:jc w:val="both"/>
        <w:rPr>
          <w:rFonts w:ascii="Segoe UI" w:hAnsi="Segoe UI" w:cs="Segoe UI"/>
          <w:sz w:val="20"/>
        </w:rPr>
      </w:pPr>
    </w:p>
    <w:p w14:paraId="7518618C" w14:textId="77777777" w:rsidR="00B52A69" w:rsidRPr="00085BB1" w:rsidRDefault="00B52A69" w:rsidP="00B52A69">
      <w:pPr>
        <w:jc w:val="both"/>
        <w:rPr>
          <w:rFonts w:ascii="Segoe UI" w:hAnsi="Segoe UI" w:cs="Segoe UI"/>
          <w:sz w:val="20"/>
        </w:rPr>
      </w:pPr>
      <w:r w:rsidRPr="00085B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085BB1" w:rsidRDefault="00571B20" w:rsidP="00B52A69">
      <w:pPr>
        <w:jc w:val="both"/>
        <w:rPr>
          <w:rFonts w:ascii="Segoe UI" w:hAnsi="Segoe UI" w:cs="Segoe UI"/>
          <w:sz w:val="20"/>
        </w:rPr>
      </w:pPr>
    </w:p>
    <w:p w14:paraId="51495593" w14:textId="77777777" w:rsidR="00B52A69" w:rsidRPr="00085BB1" w:rsidRDefault="00B52A69" w:rsidP="00B52A69">
      <w:pPr>
        <w:jc w:val="both"/>
        <w:rPr>
          <w:rFonts w:ascii="Segoe UI" w:hAnsi="Segoe UI" w:cs="Segoe UI"/>
          <w:sz w:val="20"/>
        </w:rPr>
      </w:pPr>
      <w:r w:rsidRPr="00085BB1">
        <w:rPr>
          <w:rFonts w:ascii="Segoe UI" w:hAnsi="Segoe UI" w:cs="Segoe UI"/>
          <w:sz w:val="20"/>
        </w:rPr>
        <w:t>Formalización de instrumentos contractuales derivados de los procedimientos de contratación.</w:t>
      </w:r>
    </w:p>
    <w:p w14:paraId="0564BFC6" w14:textId="77777777" w:rsidR="00571B20" w:rsidRPr="00085BB1" w:rsidRDefault="00571B20" w:rsidP="00B52A69">
      <w:pPr>
        <w:jc w:val="both"/>
        <w:rPr>
          <w:rFonts w:ascii="Segoe UI" w:hAnsi="Segoe UI" w:cs="Segoe UI"/>
          <w:sz w:val="20"/>
        </w:rPr>
      </w:pPr>
    </w:p>
    <w:p w14:paraId="051DBA78" w14:textId="77777777" w:rsidR="00B52A69" w:rsidRPr="00085BB1" w:rsidRDefault="00B52A69" w:rsidP="00B52A69">
      <w:pPr>
        <w:jc w:val="both"/>
        <w:rPr>
          <w:rFonts w:ascii="Segoe UI" w:hAnsi="Segoe UI" w:cs="Segoe UI"/>
          <w:sz w:val="20"/>
        </w:rPr>
      </w:pPr>
      <w:r w:rsidRPr="00085B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085BB1" w:rsidRDefault="00571B20" w:rsidP="00B52A69">
      <w:pPr>
        <w:jc w:val="both"/>
        <w:rPr>
          <w:rFonts w:ascii="Segoe UI" w:hAnsi="Segoe UI" w:cs="Segoe UI"/>
          <w:sz w:val="20"/>
        </w:rPr>
      </w:pPr>
    </w:p>
    <w:p w14:paraId="3D29201F" w14:textId="77777777" w:rsidR="00B52A69" w:rsidRPr="00085BB1" w:rsidRDefault="00B52A69" w:rsidP="00B52A69">
      <w:pPr>
        <w:jc w:val="both"/>
        <w:rPr>
          <w:rFonts w:ascii="Segoe UI" w:hAnsi="Segoe UI" w:cs="Segoe UI"/>
          <w:sz w:val="20"/>
        </w:rPr>
      </w:pPr>
      <w:r w:rsidRPr="00085B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085BB1" w:rsidRDefault="00B52A69" w:rsidP="00B52A69">
      <w:pPr>
        <w:jc w:val="both"/>
        <w:rPr>
          <w:rFonts w:ascii="Segoe UI" w:hAnsi="Segoe UI" w:cs="Segoe UI"/>
          <w:sz w:val="20"/>
        </w:rPr>
      </w:pPr>
    </w:p>
    <w:p w14:paraId="493EB07E"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dichas finalidades no es necesario el consentimiento del titular para el tratamiento de sus datos personales.</w:t>
      </w:r>
    </w:p>
    <w:p w14:paraId="05059B48" w14:textId="77777777" w:rsidR="00B52A69" w:rsidRPr="00085BB1" w:rsidRDefault="00B52A69" w:rsidP="00B52A69">
      <w:pPr>
        <w:jc w:val="both"/>
        <w:rPr>
          <w:rFonts w:ascii="Segoe UI" w:hAnsi="Segoe UI" w:cs="Segoe UI"/>
          <w:sz w:val="20"/>
        </w:rPr>
      </w:pPr>
      <w:r w:rsidRPr="00085BB1">
        <w:rPr>
          <w:rFonts w:ascii="Segoe UI" w:hAnsi="Segoe UI" w:cs="Segoe UI"/>
          <w:sz w:val="20"/>
        </w:rPr>
        <w:t>Fundamento para el tratamiento de datos personales.</w:t>
      </w:r>
    </w:p>
    <w:p w14:paraId="4322D3E6" w14:textId="77777777" w:rsidR="00B52A69" w:rsidRPr="00085BB1" w:rsidRDefault="00B52A69" w:rsidP="00B52A69">
      <w:pPr>
        <w:jc w:val="both"/>
        <w:rPr>
          <w:rFonts w:ascii="Segoe UI" w:hAnsi="Segoe UI" w:cs="Segoe UI"/>
          <w:sz w:val="20"/>
        </w:rPr>
      </w:pPr>
    </w:p>
    <w:p w14:paraId="2A2807FB"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085BB1" w:rsidRDefault="00B52A69" w:rsidP="00B52A69">
      <w:pPr>
        <w:jc w:val="both"/>
        <w:rPr>
          <w:rFonts w:ascii="Segoe UI" w:hAnsi="Segoe UI" w:cs="Segoe UI"/>
          <w:sz w:val="20"/>
        </w:rPr>
      </w:pPr>
    </w:p>
    <w:p w14:paraId="572A2E6E" w14:textId="77777777" w:rsidR="00B52A69" w:rsidRPr="00085BB1" w:rsidRDefault="00B52A69" w:rsidP="00B52A69">
      <w:pPr>
        <w:jc w:val="both"/>
        <w:rPr>
          <w:rFonts w:ascii="Segoe UI" w:hAnsi="Segoe UI" w:cs="Segoe UI"/>
          <w:sz w:val="20"/>
        </w:rPr>
      </w:pPr>
      <w:r w:rsidRPr="00085BB1">
        <w:rPr>
          <w:rFonts w:ascii="Segoe UI" w:hAnsi="Segoe UI" w:cs="Segoe UI"/>
          <w:sz w:val="20"/>
        </w:rPr>
        <w:t>Transferencia de datos personales.</w:t>
      </w:r>
    </w:p>
    <w:p w14:paraId="084427C0" w14:textId="77777777" w:rsidR="00B52A69" w:rsidRPr="00085BB1" w:rsidRDefault="00B52A69" w:rsidP="00B52A69">
      <w:pPr>
        <w:jc w:val="both"/>
        <w:rPr>
          <w:rFonts w:ascii="Segoe UI" w:hAnsi="Segoe UI" w:cs="Segoe UI"/>
          <w:sz w:val="20"/>
        </w:rPr>
      </w:pPr>
    </w:p>
    <w:p w14:paraId="39B5B8E8" w14:textId="77777777" w:rsidR="00B52A69" w:rsidRPr="00085BB1" w:rsidRDefault="00B52A69" w:rsidP="00B52A69">
      <w:pPr>
        <w:jc w:val="both"/>
        <w:rPr>
          <w:rFonts w:ascii="Segoe UI" w:hAnsi="Segoe UI" w:cs="Segoe UI"/>
          <w:sz w:val="20"/>
        </w:rPr>
      </w:pPr>
      <w:r w:rsidRPr="00085B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085BB1" w:rsidRDefault="00B52A69" w:rsidP="00B52A69">
      <w:pPr>
        <w:jc w:val="both"/>
        <w:rPr>
          <w:rFonts w:ascii="Segoe UI" w:hAnsi="Segoe UI" w:cs="Segoe UI"/>
          <w:sz w:val="20"/>
        </w:rPr>
      </w:pPr>
    </w:p>
    <w:p w14:paraId="4CE17A3C" w14:textId="77777777" w:rsidR="00B52A69" w:rsidRPr="00085BB1" w:rsidRDefault="00B52A69" w:rsidP="00B52A69">
      <w:pPr>
        <w:jc w:val="both"/>
        <w:rPr>
          <w:rFonts w:ascii="Segoe UI" w:hAnsi="Segoe UI" w:cs="Segoe UI"/>
          <w:sz w:val="20"/>
        </w:rPr>
      </w:pPr>
      <w:r w:rsidRPr="00085BB1">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085BB1" w:rsidRDefault="00B52A69" w:rsidP="00B52A69">
      <w:pPr>
        <w:jc w:val="both"/>
        <w:rPr>
          <w:rFonts w:ascii="Segoe UI" w:hAnsi="Segoe UI" w:cs="Segoe UI"/>
          <w:sz w:val="20"/>
        </w:rPr>
      </w:pPr>
    </w:p>
    <w:p w14:paraId="0C5AE9E5"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085BB1">
          <w:rPr>
            <w:rStyle w:val="Hipervnculo"/>
            <w:rFonts w:ascii="Segoe UI" w:hAnsi="Segoe UI" w:cs="Segoe UI"/>
            <w:sz w:val="20"/>
          </w:rPr>
          <w:t>http://www.plataformadetransparencia.org.mx/</w:t>
        </w:r>
      </w:hyperlink>
      <w:r w:rsidRPr="00085BB1">
        <w:rPr>
          <w:rFonts w:ascii="Segoe UI" w:hAnsi="Segoe UI" w:cs="Segoe UI"/>
          <w:sz w:val="20"/>
        </w:rPr>
        <w:t xml:space="preserve">, o en el correo electrónico </w:t>
      </w:r>
      <w:hyperlink r:id="rId32" w:history="1">
        <w:r w:rsidRPr="00085BB1">
          <w:rPr>
            <w:rStyle w:val="Hipervnculo"/>
            <w:rFonts w:ascii="Segoe UI" w:hAnsi="Segoe UI" w:cs="Segoe UI"/>
            <w:sz w:val="20"/>
          </w:rPr>
          <w:t>unidad.enlace@imss.gob.mx</w:t>
        </w:r>
      </w:hyperlink>
      <w:r w:rsidRPr="00085BB1">
        <w:rPr>
          <w:rFonts w:ascii="Segoe UI" w:hAnsi="Segoe UI" w:cs="Segoe UI"/>
          <w:sz w:val="20"/>
        </w:rPr>
        <w:t>.</w:t>
      </w:r>
    </w:p>
    <w:p w14:paraId="16CBB8E2" w14:textId="77777777" w:rsidR="00B52A69" w:rsidRPr="00085BB1" w:rsidRDefault="00B52A69" w:rsidP="00B52A69">
      <w:pPr>
        <w:jc w:val="both"/>
        <w:rPr>
          <w:rFonts w:ascii="Segoe UI" w:hAnsi="Segoe UI" w:cs="Segoe UI"/>
          <w:sz w:val="20"/>
        </w:rPr>
      </w:pPr>
    </w:p>
    <w:p w14:paraId="2080680B" w14:textId="77777777" w:rsidR="00B52A69" w:rsidRPr="00085BB1" w:rsidRDefault="00B52A69" w:rsidP="00B52A69">
      <w:pPr>
        <w:jc w:val="both"/>
        <w:rPr>
          <w:rFonts w:ascii="Segoe UI" w:hAnsi="Segoe UI" w:cs="Segoe UI"/>
          <w:sz w:val="20"/>
        </w:rPr>
      </w:pPr>
      <w:r w:rsidRPr="00085BB1">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085BB1" w:rsidRDefault="00B52A69" w:rsidP="00B52A69">
      <w:pPr>
        <w:jc w:val="both"/>
        <w:rPr>
          <w:rFonts w:ascii="Segoe UI" w:hAnsi="Segoe UI" w:cs="Segoe UI"/>
          <w:sz w:val="20"/>
        </w:rPr>
      </w:pPr>
    </w:p>
    <w:p w14:paraId="7D623B51" w14:textId="77777777" w:rsidR="00B52A69" w:rsidRPr="00085BB1" w:rsidRDefault="00B52A69" w:rsidP="00B52A69">
      <w:pPr>
        <w:jc w:val="both"/>
        <w:rPr>
          <w:rFonts w:ascii="Segoe UI" w:hAnsi="Segoe UI" w:cs="Segoe UI"/>
          <w:sz w:val="20"/>
        </w:rPr>
      </w:pPr>
      <w:r w:rsidRPr="00085BB1">
        <w:rPr>
          <w:rFonts w:ascii="Segoe UI" w:hAnsi="Segoe UI" w:cs="Segoe UI"/>
          <w:sz w:val="20"/>
        </w:rPr>
        <w:t>Cambios al aviso de privacidad</w:t>
      </w:r>
    </w:p>
    <w:p w14:paraId="3C8A7F72" w14:textId="77777777" w:rsidR="00B52A69" w:rsidRPr="00085BB1" w:rsidRDefault="00B52A69" w:rsidP="00B52A69">
      <w:pPr>
        <w:jc w:val="both"/>
        <w:rPr>
          <w:rFonts w:ascii="Segoe UI" w:hAnsi="Segoe UI" w:cs="Segoe UI"/>
          <w:sz w:val="20"/>
        </w:rPr>
      </w:pPr>
    </w:p>
    <w:p w14:paraId="28481D58"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085BB1" w:rsidRDefault="00B52A69" w:rsidP="00B52A69">
      <w:pPr>
        <w:jc w:val="both"/>
        <w:rPr>
          <w:rFonts w:ascii="Segoe UI" w:hAnsi="Segoe UI" w:cs="Segoe UI"/>
          <w:sz w:val="20"/>
        </w:rPr>
      </w:pPr>
    </w:p>
    <w:p w14:paraId="501916BA" w14:textId="77777777" w:rsidR="00B52A69" w:rsidRPr="00085BB1" w:rsidRDefault="00B52A69" w:rsidP="00B52A69">
      <w:pPr>
        <w:jc w:val="both"/>
        <w:rPr>
          <w:rFonts w:ascii="Segoe UI" w:hAnsi="Segoe UI" w:cs="Segoe UI"/>
          <w:sz w:val="20"/>
        </w:rPr>
      </w:pPr>
      <w:r w:rsidRPr="00085BB1">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085BB1" w:rsidRDefault="00B52A69" w:rsidP="00B52A69">
      <w:pPr>
        <w:jc w:val="both"/>
        <w:rPr>
          <w:rFonts w:ascii="Segoe UI" w:hAnsi="Segoe UI" w:cs="Segoe UI"/>
          <w:sz w:val="20"/>
        </w:rPr>
      </w:pPr>
    </w:p>
    <w:p w14:paraId="5822BF3F"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085BB1" w:rsidRDefault="00B52A69" w:rsidP="00B52A69">
      <w:pPr>
        <w:jc w:val="both"/>
        <w:rPr>
          <w:rFonts w:ascii="Segoe UI" w:hAnsi="Segoe UI" w:cs="Segoe UI"/>
          <w:sz w:val="20"/>
        </w:rPr>
      </w:pPr>
    </w:p>
    <w:p w14:paraId="1CC207A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085BB1" w:rsidRDefault="00B52A69" w:rsidP="00B52A69">
      <w:pPr>
        <w:jc w:val="both"/>
        <w:rPr>
          <w:rFonts w:ascii="Segoe UI" w:hAnsi="Segoe UI" w:cs="Segoe UI"/>
          <w:sz w:val="20"/>
        </w:rPr>
      </w:pPr>
    </w:p>
    <w:p w14:paraId="2879344A"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¿Para qué finalidades recabamos sus datos?</w:t>
      </w:r>
    </w:p>
    <w:p w14:paraId="4CD7CCEE" w14:textId="77777777" w:rsidR="00B52A69" w:rsidRPr="00085BB1" w:rsidRDefault="00B52A69" w:rsidP="00B52A69">
      <w:pPr>
        <w:jc w:val="both"/>
        <w:rPr>
          <w:rFonts w:ascii="Segoe UI" w:eastAsia="Arial" w:hAnsi="Segoe UI" w:cs="Segoe UI"/>
          <w:sz w:val="20"/>
        </w:rPr>
      </w:pPr>
    </w:p>
    <w:p w14:paraId="0DDD9C5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085BB1" w:rsidRDefault="00571B20" w:rsidP="00B52A69">
      <w:pPr>
        <w:jc w:val="both"/>
        <w:rPr>
          <w:rFonts w:ascii="Segoe UI" w:eastAsia="Arial" w:hAnsi="Segoe UI" w:cs="Segoe UI"/>
          <w:sz w:val="20"/>
        </w:rPr>
      </w:pPr>
    </w:p>
    <w:p w14:paraId="1E0F5621"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085BB1" w:rsidRDefault="00571B20" w:rsidP="00B52A69">
      <w:pPr>
        <w:jc w:val="both"/>
        <w:rPr>
          <w:rFonts w:ascii="Segoe UI" w:eastAsia="Arial" w:hAnsi="Segoe UI" w:cs="Segoe UI"/>
          <w:sz w:val="20"/>
        </w:rPr>
      </w:pPr>
    </w:p>
    <w:p w14:paraId="2696920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Formalización de instrumentos contractuales derivados de los procedimientos de contratación.</w:t>
      </w:r>
    </w:p>
    <w:p w14:paraId="796C0E3F" w14:textId="77777777" w:rsidR="00571B20" w:rsidRPr="00085BB1" w:rsidRDefault="00571B20" w:rsidP="00B52A69">
      <w:pPr>
        <w:jc w:val="both"/>
        <w:rPr>
          <w:rFonts w:ascii="Segoe UI" w:eastAsia="Arial" w:hAnsi="Segoe UI" w:cs="Segoe UI"/>
          <w:sz w:val="20"/>
        </w:rPr>
      </w:pPr>
    </w:p>
    <w:p w14:paraId="416B7794"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085BB1" w:rsidRDefault="00571B20" w:rsidP="00B52A69">
      <w:pPr>
        <w:jc w:val="both"/>
        <w:rPr>
          <w:rFonts w:ascii="Segoe UI" w:eastAsia="Arial" w:hAnsi="Segoe UI" w:cs="Segoe UI"/>
          <w:sz w:val="20"/>
        </w:rPr>
      </w:pPr>
    </w:p>
    <w:p w14:paraId="2836F991"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085BB1" w:rsidRDefault="00B52A69" w:rsidP="00B52A69">
      <w:pPr>
        <w:jc w:val="both"/>
        <w:rPr>
          <w:rFonts w:ascii="Segoe UI" w:hAnsi="Segoe UI" w:cs="Segoe UI"/>
          <w:sz w:val="20"/>
        </w:rPr>
      </w:pPr>
    </w:p>
    <w:p w14:paraId="06C9B41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¿Con quién compartimos su información personal y para qué fines?</w:t>
      </w:r>
    </w:p>
    <w:p w14:paraId="030ECFAB" w14:textId="77777777" w:rsidR="00B52A69" w:rsidRPr="00085BB1" w:rsidRDefault="00B52A69" w:rsidP="00B52A69">
      <w:pPr>
        <w:jc w:val="both"/>
        <w:rPr>
          <w:rFonts w:ascii="Segoe UI" w:hAnsi="Segoe UI" w:cs="Segoe UI"/>
          <w:sz w:val="20"/>
        </w:rPr>
      </w:pPr>
    </w:p>
    <w:p w14:paraId="6A418984"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085BB1" w:rsidRDefault="00B52A69" w:rsidP="00B52A69">
      <w:pPr>
        <w:jc w:val="both"/>
        <w:rPr>
          <w:rFonts w:ascii="Segoe UI" w:hAnsi="Segoe UI" w:cs="Segoe UI"/>
          <w:sz w:val="20"/>
        </w:rPr>
      </w:pPr>
    </w:p>
    <w:p w14:paraId="598768BE"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Si desea conocer nuestro Aviso de Privacidad Integral, puede consultarlo en el sitio de internet institucional, </w:t>
      </w:r>
      <w:hyperlink r:id="rId33" w:history="1">
        <w:r w:rsidRPr="00085BB1">
          <w:rPr>
            <w:rStyle w:val="Hipervnculo"/>
            <w:rFonts w:ascii="Segoe UI" w:eastAsia="Arial" w:hAnsi="Segoe UI" w:cs="Segoe UI"/>
            <w:sz w:val="20"/>
          </w:rPr>
          <w:t>www.imss.gob.mx, o</w:t>
        </w:r>
      </w:hyperlink>
      <w:r w:rsidRPr="00085BB1">
        <w:rPr>
          <w:rFonts w:ascii="Segoe UI" w:eastAsia="Arial" w:hAnsi="Segoe UI" w:cs="Segoe UI"/>
          <w:sz w:val="20"/>
        </w:rPr>
        <w:t xml:space="preserve"> bien de manera presencial en nuestras instalaciones.</w:t>
      </w:r>
    </w:p>
    <w:p w14:paraId="3ACA14DE" w14:textId="77777777" w:rsidR="00A10EAC" w:rsidRPr="00085BB1" w:rsidRDefault="00A10EAC" w:rsidP="00B52A69">
      <w:pPr>
        <w:jc w:val="both"/>
        <w:rPr>
          <w:rFonts w:ascii="Segoe UI" w:eastAsia="Arial" w:hAnsi="Segoe UI" w:cs="Segoe UI"/>
          <w:sz w:val="20"/>
        </w:rPr>
      </w:pPr>
    </w:p>
    <w:p w14:paraId="758F6C4D" w14:textId="77777777" w:rsidR="00A10EAC" w:rsidRPr="00085BB1" w:rsidRDefault="00A10EAC" w:rsidP="00B52A69">
      <w:pPr>
        <w:jc w:val="both"/>
        <w:rPr>
          <w:rFonts w:ascii="Segoe UI" w:eastAsia="Arial" w:hAnsi="Segoe UI" w:cs="Segoe UI"/>
          <w:sz w:val="20"/>
        </w:rPr>
      </w:pPr>
    </w:p>
    <w:p w14:paraId="1A3AB625" w14:textId="77777777" w:rsidR="00A10EAC" w:rsidRPr="00085BB1" w:rsidRDefault="00A10EAC" w:rsidP="00B52A69">
      <w:pPr>
        <w:jc w:val="both"/>
        <w:rPr>
          <w:rFonts w:ascii="Segoe UI" w:eastAsia="Arial" w:hAnsi="Segoe UI" w:cs="Segoe UI"/>
          <w:sz w:val="20"/>
        </w:rPr>
      </w:pPr>
    </w:p>
    <w:p w14:paraId="596A59C5" w14:textId="77777777" w:rsidR="00A10EAC" w:rsidRPr="00085BB1" w:rsidRDefault="00A10EAC" w:rsidP="00B52A69">
      <w:pPr>
        <w:jc w:val="both"/>
        <w:rPr>
          <w:rFonts w:ascii="Segoe UI" w:eastAsia="Arial" w:hAnsi="Segoe UI" w:cs="Segoe UI"/>
          <w:sz w:val="20"/>
        </w:rPr>
      </w:pPr>
    </w:p>
    <w:p w14:paraId="6002BA79" w14:textId="77777777" w:rsidR="00A10EAC" w:rsidRPr="00085BB1" w:rsidRDefault="00A10EAC" w:rsidP="00B52A69">
      <w:pPr>
        <w:jc w:val="both"/>
        <w:rPr>
          <w:rFonts w:ascii="Segoe UI" w:eastAsia="Arial" w:hAnsi="Segoe UI" w:cs="Segoe UI"/>
          <w:sz w:val="20"/>
        </w:rPr>
      </w:pPr>
    </w:p>
    <w:p w14:paraId="63B8A0FA" w14:textId="77777777" w:rsidR="00A10EAC" w:rsidRPr="00085BB1" w:rsidRDefault="00A10EAC" w:rsidP="00B52A69">
      <w:pPr>
        <w:jc w:val="both"/>
        <w:rPr>
          <w:rFonts w:ascii="Segoe UI" w:eastAsia="Arial" w:hAnsi="Segoe UI" w:cs="Segoe UI"/>
          <w:sz w:val="20"/>
        </w:rPr>
      </w:pPr>
    </w:p>
    <w:p w14:paraId="3D047BAD" w14:textId="77777777" w:rsidR="00A10EAC" w:rsidRPr="00085BB1" w:rsidRDefault="00A10EAC" w:rsidP="00B52A69">
      <w:pPr>
        <w:jc w:val="both"/>
        <w:rPr>
          <w:rFonts w:ascii="Segoe UI" w:eastAsia="Arial" w:hAnsi="Segoe UI" w:cs="Segoe UI"/>
          <w:sz w:val="20"/>
        </w:rPr>
      </w:pPr>
    </w:p>
    <w:p w14:paraId="7009620E" w14:textId="77777777" w:rsidR="00A10EAC" w:rsidRPr="00085BB1" w:rsidRDefault="00A10EAC" w:rsidP="00B52A69">
      <w:pPr>
        <w:jc w:val="both"/>
        <w:rPr>
          <w:rFonts w:ascii="Segoe UI" w:eastAsia="Arial" w:hAnsi="Segoe UI" w:cs="Segoe UI"/>
          <w:sz w:val="20"/>
        </w:rPr>
      </w:pPr>
    </w:p>
    <w:p w14:paraId="3303947E" w14:textId="77777777" w:rsidR="00A10EAC" w:rsidRPr="00085BB1" w:rsidRDefault="00A10EAC" w:rsidP="00B52A69">
      <w:pPr>
        <w:jc w:val="both"/>
        <w:rPr>
          <w:rFonts w:ascii="Segoe UI" w:eastAsia="Arial" w:hAnsi="Segoe UI" w:cs="Segoe UI"/>
          <w:sz w:val="20"/>
        </w:rPr>
      </w:pPr>
    </w:p>
    <w:p w14:paraId="2B6484B6" w14:textId="77777777" w:rsidR="00A10EAC" w:rsidRPr="00085BB1" w:rsidRDefault="00A10EAC" w:rsidP="00B52A69">
      <w:pPr>
        <w:jc w:val="both"/>
        <w:rPr>
          <w:rFonts w:ascii="Segoe UI" w:eastAsia="Arial" w:hAnsi="Segoe UI" w:cs="Segoe UI"/>
          <w:sz w:val="20"/>
        </w:rPr>
      </w:pPr>
    </w:p>
    <w:p w14:paraId="4A43F2EA" w14:textId="77777777" w:rsidR="00A10EAC" w:rsidRPr="00085BB1" w:rsidRDefault="00A10EAC" w:rsidP="00B52A69">
      <w:pPr>
        <w:jc w:val="both"/>
        <w:rPr>
          <w:rFonts w:ascii="Segoe UI" w:eastAsia="Arial" w:hAnsi="Segoe UI" w:cs="Segoe UI"/>
          <w:sz w:val="20"/>
        </w:rPr>
      </w:pPr>
    </w:p>
    <w:p w14:paraId="2BCAC8B6" w14:textId="77777777" w:rsidR="00A10EAC" w:rsidRPr="00085BB1" w:rsidRDefault="00A10EAC" w:rsidP="00B52A69">
      <w:pPr>
        <w:jc w:val="both"/>
        <w:rPr>
          <w:rFonts w:ascii="Segoe UI" w:eastAsia="Arial" w:hAnsi="Segoe UI" w:cs="Segoe UI"/>
          <w:sz w:val="20"/>
        </w:rPr>
      </w:pPr>
    </w:p>
    <w:p w14:paraId="36D72CAA" w14:textId="77777777"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NO. 21 (VEINTIUNO) </w:t>
      </w:r>
    </w:p>
    <w:p w14:paraId="77D94DA5" w14:textId="65E0D56B"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w:t>
      </w:r>
      <w:r w:rsidR="000F3B30" w:rsidRPr="00085BB1">
        <w:rPr>
          <w:rFonts w:ascii="Segoe UI" w:hAnsi="Segoe UI" w:cs="Segoe UI"/>
          <w:b/>
          <w:color w:val="4472C4" w:themeColor="accent1"/>
          <w:sz w:val="22"/>
        </w:rPr>
        <w:t>MANIFESTACIÓN REFERENTE A LOS VÍNCULOS O RELACIONES DE NEGOCIOS, LABORALES, PROFESIONALES, PERSONALES O DE PARENTESCO POR CONSANGUINIDAD, O AFINIDAD HASTA EL CUARTO GRADO, CON LAS PERSONAS SERVIDORAS PÚBLICAS</w:t>
      </w:r>
      <w:r w:rsidRPr="00085BB1">
        <w:rPr>
          <w:rFonts w:ascii="Segoe UI" w:hAnsi="Segoe UI" w:cs="Segoe UI"/>
          <w:b/>
          <w:color w:val="4472C4" w:themeColor="accent1"/>
          <w:sz w:val="22"/>
        </w:rPr>
        <w:t>”</w:t>
      </w:r>
    </w:p>
    <w:p w14:paraId="6684B59D"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(PREFERENTEMENTE EN PAPEL MEMBRETADO DEL LICITANTE)</w:t>
      </w:r>
    </w:p>
    <w:p w14:paraId="0C383FD9" w14:textId="77777777" w:rsidR="00A10EAC" w:rsidRPr="00085BB1" w:rsidRDefault="00A10EAC" w:rsidP="00A10EAC">
      <w:pPr>
        <w:jc w:val="both"/>
        <w:rPr>
          <w:rFonts w:ascii="Segoe UI" w:hAnsi="Segoe UI" w:cs="Segoe UI"/>
          <w:sz w:val="20"/>
        </w:rPr>
      </w:pPr>
    </w:p>
    <w:p w14:paraId="64F62C51"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530EFA03" w14:textId="77777777" w:rsidR="00A10EAC" w:rsidRPr="00085BB1" w:rsidRDefault="00A10EAC" w:rsidP="00A10EAC">
      <w:pPr>
        <w:ind w:left="142"/>
        <w:rPr>
          <w:rFonts w:ascii="Segoe UI" w:hAnsi="Segoe UI" w:cs="Segoe UI"/>
          <w:sz w:val="20"/>
        </w:rPr>
      </w:pPr>
    </w:p>
    <w:p w14:paraId="009A3616"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7199A2C"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C3C5BF4"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62A0A05E"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47351263"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5A0F2A71" w14:textId="77777777" w:rsidR="00A10EAC" w:rsidRPr="00085BB1" w:rsidRDefault="00A10EAC" w:rsidP="00A10EAC">
      <w:pPr>
        <w:tabs>
          <w:tab w:val="left" w:pos="-31680"/>
        </w:tabs>
        <w:autoSpaceDE w:val="0"/>
        <w:ind w:left="142"/>
        <w:jc w:val="both"/>
        <w:rPr>
          <w:rFonts w:ascii="Segoe UI" w:hAnsi="Segoe UI" w:cs="Segoe UI"/>
          <w:b/>
          <w:sz w:val="20"/>
        </w:rPr>
      </w:pPr>
    </w:p>
    <w:p w14:paraId="12DC2006"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21C53A08" w14:textId="77777777" w:rsidR="00A10EAC" w:rsidRPr="00085BB1" w:rsidRDefault="00A10EAC" w:rsidP="00A10EAC">
      <w:pPr>
        <w:ind w:left="142" w:right="-3"/>
        <w:jc w:val="both"/>
        <w:rPr>
          <w:rFonts w:ascii="Segoe UI" w:hAnsi="Segoe UI" w:cs="Segoe UI"/>
          <w:sz w:val="20"/>
        </w:rPr>
      </w:pPr>
    </w:p>
    <w:p w14:paraId="2650130F" w14:textId="4CB8A28A"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que quien suscribe y los siguientes socios o accionistas:</w:t>
      </w:r>
    </w:p>
    <w:p w14:paraId="68F7EB3B" w14:textId="77777777" w:rsidR="00A10EAC" w:rsidRPr="00085BB1" w:rsidRDefault="00A10EAC" w:rsidP="00A10EAC">
      <w:pPr>
        <w:ind w:left="142" w:right="-3"/>
        <w:jc w:val="both"/>
        <w:rPr>
          <w:rFonts w:ascii="Segoe UI" w:hAnsi="Segoe UI" w:cs="Segoe UI"/>
          <w:sz w:val="20"/>
        </w:rPr>
      </w:pPr>
    </w:p>
    <w:p w14:paraId="0A082CE6" w14:textId="77777777" w:rsidR="00A10EAC" w:rsidRPr="00085BB1" w:rsidRDefault="00A10EAC" w:rsidP="00E345FD">
      <w:pPr>
        <w:pStyle w:val="Prrafodelista"/>
        <w:numPr>
          <w:ilvl w:val="0"/>
          <w:numId w:val="40"/>
        </w:numPr>
        <w:ind w:right="-3"/>
        <w:jc w:val="both"/>
        <w:rPr>
          <w:rFonts w:ascii="Segoe UI" w:hAnsi="Segoe UI" w:cs="Segoe UI"/>
          <w:sz w:val="20"/>
        </w:rPr>
      </w:pPr>
    </w:p>
    <w:p w14:paraId="76AF2DB2"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2.</w:t>
      </w:r>
    </w:p>
    <w:p w14:paraId="39790412" w14:textId="77777777" w:rsidR="00A10EAC" w:rsidRPr="00085BB1" w:rsidRDefault="00A10EAC" w:rsidP="00A10EAC">
      <w:pPr>
        <w:ind w:left="142" w:right="-3"/>
        <w:jc w:val="both"/>
        <w:rPr>
          <w:rFonts w:ascii="Segoe UI" w:hAnsi="Segoe UI" w:cs="Segoe UI"/>
          <w:sz w:val="20"/>
        </w:rPr>
      </w:pPr>
    </w:p>
    <w:p w14:paraId="729DEA7F"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85BB1" w:rsidRDefault="00A10EAC" w:rsidP="00A10EAC">
      <w:pPr>
        <w:ind w:left="142" w:right="-3"/>
        <w:jc w:val="both"/>
        <w:rPr>
          <w:rFonts w:ascii="Segoe UI" w:hAnsi="Segoe UI" w:cs="Segoe UI"/>
          <w:sz w:val="20"/>
        </w:rPr>
      </w:pPr>
    </w:p>
    <w:p w14:paraId="5F38AE1C"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6730D0EC"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56CBDA87"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(Nombre y Firma del Apoderado o Representante Legal del Licitante)</w:t>
      </w:r>
    </w:p>
    <w:p w14:paraId="658B635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2353F935"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ANEXO NO. 22 (</w:t>
      </w:r>
      <w:r w:rsidR="00D66F12" w:rsidRPr="00085BB1">
        <w:rPr>
          <w:rFonts w:ascii="Segoe UI" w:hAnsi="Segoe UI" w:cs="Segoe UI"/>
          <w:b/>
          <w:color w:val="4472C4" w:themeColor="accent1"/>
          <w:sz w:val="22"/>
        </w:rPr>
        <w:t>VEINTIDÓS</w:t>
      </w:r>
      <w:r w:rsidRPr="00085BB1">
        <w:rPr>
          <w:rFonts w:ascii="Segoe UI" w:hAnsi="Segoe UI" w:cs="Segoe UI"/>
          <w:b/>
          <w:color w:val="4472C4" w:themeColor="accent1"/>
          <w:sz w:val="22"/>
        </w:rPr>
        <w:t xml:space="preserve">) </w:t>
      </w:r>
    </w:p>
    <w:p w14:paraId="0B740205"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NO BENEFICIO O VENTAJA”</w:t>
      </w:r>
    </w:p>
    <w:p w14:paraId="777195FB" w14:textId="77777777" w:rsidR="00F0340B" w:rsidRPr="00085BB1"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085BB1" w:rsidRDefault="00A10EAC" w:rsidP="00A10EAC">
      <w:pPr>
        <w:ind w:left="284"/>
        <w:jc w:val="center"/>
        <w:rPr>
          <w:rFonts w:ascii="Segoe UI" w:hAnsi="Segoe UI" w:cs="Segoe UI"/>
          <w:sz w:val="20"/>
        </w:rPr>
      </w:pPr>
      <w:r w:rsidRPr="00085BB1">
        <w:rPr>
          <w:rFonts w:ascii="Segoe UI" w:hAnsi="Segoe UI" w:cs="Segoe UI"/>
          <w:sz w:val="20"/>
        </w:rPr>
        <w:t>(PREFERENTEMENTE EN PAPEL MEMBRETADO DEL LICITANTE)</w:t>
      </w:r>
    </w:p>
    <w:p w14:paraId="0F77099A" w14:textId="77777777" w:rsidR="00A10EAC" w:rsidRPr="00085BB1" w:rsidRDefault="00A10EAC" w:rsidP="00A10EAC">
      <w:pPr>
        <w:jc w:val="both"/>
        <w:rPr>
          <w:rFonts w:ascii="Segoe UI" w:hAnsi="Segoe UI" w:cs="Segoe UI"/>
          <w:sz w:val="20"/>
        </w:rPr>
      </w:pPr>
    </w:p>
    <w:p w14:paraId="64B81B41"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05FA834E" w14:textId="77777777" w:rsidR="00A10EAC" w:rsidRPr="00085BB1" w:rsidRDefault="00A10EAC" w:rsidP="00A10EAC">
      <w:pPr>
        <w:ind w:left="142"/>
        <w:rPr>
          <w:rFonts w:ascii="Segoe UI" w:hAnsi="Segoe UI" w:cs="Segoe UI"/>
          <w:sz w:val="20"/>
        </w:rPr>
      </w:pPr>
    </w:p>
    <w:p w14:paraId="768BF005"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7183E1DB"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B7C7A14"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21644448"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1E9C511B"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6DE02F3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5FBA5900" w14:textId="77777777" w:rsidR="00A10EAC" w:rsidRPr="00085BB1" w:rsidRDefault="00A10EAC" w:rsidP="00A10EAC">
      <w:pPr>
        <w:ind w:left="142" w:right="-3"/>
        <w:jc w:val="both"/>
        <w:rPr>
          <w:rFonts w:ascii="Segoe UI" w:hAnsi="Segoe UI" w:cs="Segoe UI"/>
          <w:sz w:val="20"/>
        </w:rPr>
      </w:pPr>
    </w:p>
    <w:p w14:paraId="0AF538CF" w14:textId="2FAE44EE"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7C910E93" w14:textId="77777777" w:rsidR="00A10EAC" w:rsidRPr="00085BB1" w:rsidRDefault="00A10EAC" w:rsidP="00A10EAC">
      <w:pPr>
        <w:ind w:left="142" w:right="-3"/>
        <w:jc w:val="both"/>
        <w:rPr>
          <w:rFonts w:ascii="Segoe UI" w:hAnsi="Segoe UI" w:cs="Segoe UI"/>
          <w:sz w:val="20"/>
        </w:rPr>
      </w:pPr>
    </w:p>
    <w:p w14:paraId="63E91224"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85BB1" w:rsidRDefault="00A10EAC" w:rsidP="00A10EAC">
      <w:pPr>
        <w:ind w:left="-142" w:right="-3"/>
        <w:jc w:val="both"/>
        <w:rPr>
          <w:rFonts w:ascii="Segoe UI" w:hAnsi="Segoe UI" w:cs="Segoe UI"/>
          <w:sz w:val="20"/>
        </w:rPr>
      </w:pPr>
    </w:p>
    <w:p w14:paraId="184DB10C" w14:textId="77777777" w:rsidR="00A10EAC" w:rsidRPr="00085BB1" w:rsidRDefault="00A10EAC" w:rsidP="00A10EAC">
      <w:pPr>
        <w:ind w:left="-142" w:right="-3"/>
        <w:jc w:val="both"/>
        <w:rPr>
          <w:rFonts w:ascii="Segoe UI" w:hAnsi="Segoe UI" w:cs="Segoe UI"/>
          <w:sz w:val="20"/>
        </w:rPr>
      </w:pPr>
    </w:p>
    <w:p w14:paraId="778DCC88"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15EC7FEF"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2CF4B77C"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(Nombre y Firma del Apoderado o Representante Legal del Licitante)</w:t>
      </w:r>
    </w:p>
    <w:p w14:paraId="432FEAB6"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5D44C979" w:rsidR="00A10EAC" w:rsidRPr="00085BB1" w:rsidRDefault="00A535D4"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APÉNDICE</w:t>
      </w:r>
      <w:r w:rsidR="00A10EAC" w:rsidRPr="00085BB1">
        <w:rPr>
          <w:rFonts w:ascii="Segoe UI" w:hAnsi="Segoe UI" w:cs="Segoe UI"/>
          <w:b/>
          <w:color w:val="4472C4" w:themeColor="accent1"/>
          <w:sz w:val="22"/>
        </w:rPr>
        <w:t xml:space="preserve"> NO. 23 (</w:t>
      </w:r>
      <w:r w:rsidR="00D66F12" w:rsidRPr="00085BB1">
        <w:rPr>
          <w:rFonts w:ascii="Segoe UI" w:hAnsi="Segoe UI" w:cs="Segoe UI"/>
          <w:b/>
          <w:color w:val="4472C4" w:themeColor="accent1"/>
          <w:sz w:val="22"/>
        </w:rPr>
        <w:t>VEINTITRÉS</w:t>
      </w:r>
      <w:r w:rsidR="00A10EAC" w:rsidRPr="00085BB1">
        <w:rPr>
          <w:rFonts w:ascii="Segoe UI" w:hAnsi="Segoe UI" w:cs="Segoe UI"/>
          <w:b/>
          <w:color w:val="4472C4" w:themeColor="accent1"/>
          <w:sz w:val="22"/>
        </w:rPr>
        <w:t xml:space="preserve">) </w:t>
      </w:r>
    </w:p>
    <w:p w14:paraId="74F5D044"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NO SUBCONTRATAR A LICITANTES”</w:t>
      </w:r>
    </w:p>
    <w:p w14:paraId="1543AF4D"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(PREFERENTEMENTE EN PAPEL MEMBRETADO DEL LICITANTE)</w:t>
      </w:r>
    </w:p>
    <w:p w14:paraId="60A8D458" w14:textId="77777777" w:rsidR="00A10EAC" w:rsidRPr="00085BB1" w:rsidRDefault="00A10EAC" w:rsidP="00A10EAC">
      <w:pPr>
        <w:jc w:val="both"/>
        <w:rPr>
          <w:rFonts w:ascii="Segoe UI" w:hAnsi="Segoe UI" w:cs="Segoe UI"/>
          <w:sz w:val="20"/>
        </w:rPr>
      </w:pPr>
    </w:p>
    <w:p w14:paraId="47E716B9"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075FA07C" w14:textId="77777777" w:rsidR="00A10EAC" w:rsidRPr="00085BB1" w:rsidRDefault="00A10EAC" w:rsidP="00A10EAC">
      <w:pPr>
        <w:ind w:left="142"/>
        <w:rPr>
          <w:rFonts w:ascii="Segoe UI" w:hAnsi="Segoe UI" w:cs="Segoe UI"/>
          <w:sz w:val="20"/>
        </w:rPr>
      </w:pPr>
    </w:p>
    <w:p w14:paraId="7A9C7063"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5E9080C5"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8A8FAAD"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35A5BB61"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32124DBC"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033CE27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0C5EA8A1" w14:textId="77777777" w:rsidR="00A10EAC" w:rsidRPr="00085BB1" w:rsidRDefault="00A10EAC" w:rsidP="00A10EAC">
      <w:pPr>
        <w:ind w:left="142" w:right="-3"/>
        <w:jc w:val="both"/>
        <w:rPr>
          <w:rFonts w:ascii="Segoe UI" w:hAnsi="Segoe UI" w:cs="Segoe UI"/>
          <w:sz w:val="20"/>
        </w:rPr>
      </w:pPr>
    </w:p>
    <w:p w14:paraId="2677F13F" w14:textId="0FE0D628"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626EBFAC" w14:textId="77777777" w:rsidR="00A10EAC" w:rsidRPr="00085BB1" w:rsidRDefault="00A10EAC" w:rsidP="00A10EAC">
      <w:pPr>
        <w:ind w:left="142" w:right="-3"/>
        <w:jc w:val="both"/>
        <w:rPr>
          <w:rFonts w:ascii="Segoe UI" w:hAnsi="Segoe UI" w:cs="Segoe UI"/>
          <w:sz w:val="20"/>
        </w:rPr>
      </w:pPr>
    </w:p>
    <w:p w14:paraId="4DBC15C1" w14:textId="77777777" w:rsidR="00A10EAC" w:rsidRPr="00085BB1" w:rsidRDefault="00A10EAC" w:rsidP="00A10EAC">
      <w:pPr>
        <w:ind w:left="142" w:right="-3"/>
        <w:jc w:val="both"/>
        <w:rPr>
          <w:rFonts w:ascii="Segoe UI" w:hAnsi="Segoe UI" w:cs="Segoe UI"/>
          <w:sz w:val="20"/>
        </w:rPr>
      </w:pPr>
    </w:p>
    <w:p w14:paraId="439B7903"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Que mi representada, en caso de resultar ganadora, no podrá subcontratar a otro licitante que haya participado en el procedimiento.</w:t>
      </w:r>
    </w:p>
    <w:p w14:paraId="3E7E3125" w14:textId="77777777" w:rsidR="00A10EAC" w:rsidRPr="00085BB1" w:rsidRDefault="00A10EAC" w:rsidP="00A10EAC">
      <w:pPr>
        <w:ind w:left="142" w:right="-3"/>
        <w:jc w:val="both"/>
        <w:rPr>
          <w:rFonts w:ascii="Segoe UI" w:hAnsi="Segoe UI" w:cs="Segoe UI"/>
          <w:sz w:val="20"/>
        </w:rPr>
      </w:pPr>
    </w:p>
    <w:p w14:paraId="0A30361B" w14:textId="77777777" w:rsidR="00A10EAC" w:rsidRPr="00085BB1" w:rsidRDefault="00A10EAC" w:rsidP="00A10EAC">
      <w:pPr>
        <w:ind w:left="-142" w:right="-3"/>
        <w:jc w:val="both"/>
        <w:rPr>
          <w:rFonts w:ascii="Segoe UI" w:hAnsi="Segoe UI" w:cs="Segoe UI"/>
          <w:sz w:val="20"/>
        </w:rPr>
      </w:pPr>
    </w:p>
    <w:p w14:paraId="76985F3B"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76B330D2" w14:textId="77777777" w:rsidR="00F0340B" w:rsidRPr="00085BB1" w:rsidRDefault="00F0340B" w:rsidP="00A10EAC">
      <w:pPr>
        <w:ind w:left="-142" w:right="-3"/>
        <w:jc w:val="center"/>
        <w:rPr>
          <w:rFonts w:ascii="Segoe UI" w:hAnsi="Segoe UI" w:cs="Segoe UI"/>
          <w:sz w:val="20"/>
        </w:rPr>
      </w:pPr>
    </w:p>
    <w:p w14:paraId="4E8A47D4"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29F27159"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(Nombre y Firma del Apoderado o Representante Legal del Licitante)</w:t>
      </w:r>
    </w:p>
    <w:p w14:paraId="54F33B4C"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0B31CB79" w:rsidR="00A10EAC" w:rsidRPr="00085BB1" w:rsidRDefault="00D66F12"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APÉNDICE</w:t>
      </w:r>
      <w:r w:rsidR="00A10EAC" w:rsidRPr="00085BB1">
        <w:rPr>
          <w:rFonts w:ascii="Segoe UI" w:hAnsi="Segoe UI" w:cs="Segoe UI"/>
          <w:b/>
          <w:color w:val="4472C4" w:themeColor="accent1"/>
          <w:sz w:val="22"/>
        </w:rPr>
        <w:t xml:space="preserve"> NO. 24 (VEINTICUATRO) </w:t>
      </w:r>
    </w:p>
    <w:p w14:paraId="3B0B7651"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REGISTRO ELECTRÓNICO DE PERSONAS FÍSICAS Y MORALES”</w:t>
      </w:r>
    </w:p>
    <w:p w14:paraId="41C6DCFD"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(PREFERENTEMENTE EN PAPEL MEMBRETADO DEL LICITANTE)</w:t>
      </w:r>
    </w:p>
    <w:p w14:paraId="0518AE68" w14:textId="77777777" w:rsidR="00A10EAC" w:rsidRPr="00085BB1" w:rsidRDefault="00A10EAC" w:rsidP="00A10EAC">
      <w:pPr>
        <w:jc w:val="both"/>
        <w:rPr>
          <w:rFonts w:ascii="Segoe UI" w:hAnsi="Segoe UI" w:cs="Segoe UI"/>
          <w:sz w:val="20"/>
        </w:rPr>
      </w:pPr>
    </w:p>
    <w:p w14:paraId="1EE76CC1"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2F43D898" w14:textId="77777777" w:rsidR="00A10EAC" w:rsidRPr="00085BB1" w:rsidRDefault="00A10EAC" w:rsidP="00A10EAC">
      <w:pPr>
        <w:ind w:left="142"/>
        <w:rPr>
          <w:rFonts w:ascii="Segoe UI" w:hAnsi="Segoe UI" w:cs="Segoe UI"/>
          <w:sz w:val="20"/>
        </w:rPr>
      </w:pPr>
    </w:p>
    <w:p w14:paraId="58D906B3"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18E2E5CF"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5396F570"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6152AF37"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3C18AF8A"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1A1323D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Me refiero al procedimiento _________ (</w:t>
      </w:r>
      <w:r w:rsidRPr="00085BB1">
        <w:rPr>
          <w:rFonts w:ascii="Segoe UI" w:hAnsi="Segoe UI" w:cs="Segoe UI"/>
          <w:i/>
          <w:sz w:val="20"/>
        </w:rPr>
        <w:t>Adjudicación Directa Nacional</w:t>
      </w:r>
      <w:r w:rsidRPr="00085BB1">
        <w:rPr>
          <w:rFonts w:ascii="Segoe UI" w:hAnsi="Segoe UI" w:cs="Segoe UI"/>
          <w:sz w:val="20"/>
        </w:rPr>
        <w:t>) _________ No. _____ (</w:t>
      </w:r>
      <w:r w:rsidRPr="00085BB1">
        <w:rPr>
          <w:rFonts w:ascii="Segoe UI" w:hAnsi="Segoe UI" w:cs="Segoe UI"/>
          <w:i/>
          <w:sz w:val="20"/>
        </w:rPr>
        <w:t>Número de Procedimiento</w:t>
      </w:r>
      <w:r w:rsidRPr="00085BB1">
        <w:rPr>
          <w:rFonts w:ascii="Segoe UI" w:hAnsi="Segoe UI" w:cs="Segoe UI"/>
          <w:sz w:val="20"/>
        </w:rPr>
        <w:t>) ____ en el que mi representada, la empresa __________________ (</w:t>
      </w:r>
      <w:r w:rsidRPr="00085BB1">
        <w:rPr>
          <w:rFonts w:ascii="Segoe UI" w:hAnsi="Segoe UI" w:cs="Segoe UI"/>
          <w:i/>
          <w:sz w:val="20"/>
        </w:rPr>
        <w:t>nombre o razón social del LICITANTE</w:t>
      </w:r>
      <w:r w:rsidRPr="00085BB1">
        <w:rPr>
          <w:rFonts w:ascii="Segoe UI" w:hAnsi="Segoe UI" w:cs="Segoe UI"/>
          <w:sz w:val="20"/>
        </w:rPr>
        <w:t>) _____________participa a través de la presente propuesta.</w:t>
      </w:r>
    </w:p>
    <w:p w14:paraId="3AFA5E7A" w14:textId="77777777" w:rsidR="00A10EAC" w:rsidRPr="00085BB1" w:rsidRDefault="00A10EAC" w:rsidP="00A10EAC">
      <w:pPr>
        <w:ind w:left="142"/>
        <w:jc w:val="both"/>
        <w:rPr>
          <w:rFonts w:ascii="Segoe UI" w:hAnsi="Segoe UI" w:cs="Segoe UI"/>
          <w:sz w:val="20"/>
        </w:rPr>
      </w:pPr>
    </w:p>
    <w:p w14:paraId="32074277"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Al respecto ______________, en mi carácter de _________________________, de la __</w:t>
      </w:r>
      <w:proofErr w:type="gramStart"/>
      <w:r w:rsidRPr="00085BB1">
        <w:rPr>
          <w:rFonts w:ascii="Segoe UI" w:hAnsi="Segoe UI" w:cs="Segoe UI"/>
          <w:sz w:val="20"/>
        </w:rPr>
        <w:t>_(</w:t>
      </w:r>
      <w:proofErr w:type="gramEnd"/>
      <w:r w:rsidRPr="00085BB1">
        <w:rPr>
          <w:rFonts w:ascii="Segoe UI" w:hAnsi="Segoe UI" w:cs="Segoe UI"/>
          <w:sz w:val="20"/>
        </w:rPr>
        <w:t xml:space="preserve">Persona Moral)___, </w:t>
      </w:r>
      <w:r w:rsidRPr="00085BB1">
        <w:rPr>
          <w:rFonts w:ascii="Segoe UI" w:hAnsi="Segoe UI" w:cs="Segoe UI"/>
          <w:bCs/>
          <w:sz w:val="20"/>
        </w:rPr>
        <w:t>manifiesto</w:t>
      </w:r>
      <w:r w:rsidRPr="00085BB1">
        <w:rPr>
          <w:rFonts w:ascii="Segoe UI" w:hAnsi="Segoe UI" w:cs="Segoe UI"/>
          <w:b/>
          <w:sz w:val="20"/>
        </w:rPr>
        <w:t xml:space="preserve"> </w:t>
      </w:r>
      <w:r w:rsidRPr="00085BB1">
        <w:rPr>
          <w:rFonts w:ascii="Segoe UI" w:hAnsi="Segoe UI" w:cs="Segoe UI"/>
          <w:sz w:val="20"/>
        </w:rPr>
        <w:t>lo siguiente:</w:t>
      </w:r>
    </w:p>
    <w:p w14:paraId="5B8DA865" w14:textId="77777777" w:rsidR="00A10EAC" w:rsidRPr="00085BB1" w:rsidRDefault="00A10EAC" w:rsidP="00A10EAC">
      <w:pPr>
        <w:ind w:left="142"/>
        <w:jc w:val="both"/>
        <w:rPr>
          <w:rFonts w:ascii="Segoe UI" w:hAnsi="Segoe UI" w:cs="Segoe UI"/>
          <w:sz w:val="20"/>
        </w:rPr>
      </w:pPr>
    </w:p>
    <w:p w14:paraId="64820A5F"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85BB1" w:rsidRDefault="00A10EAC" w:rsidP="00A10EAC">
      <w:pPr>
        <w:ind w:left="142"/>
        <w:jc w:val="both"/>
        <w:rPr>
          <w:rFonts w:ascii="Segoe UI" w:hAnsi="Segoe UI" w:cs="Segoe UI"/>
          <w:sz w:val="20"/>
        </w:rPr>
      </w:pPr>
    </w:p>
    <w:p w14:paraId="602EC720" w14:textId="77777777" w:rsidR="00A10EAC" w:rsidRPr="00085BB1" w:rsidRDefault="00A10EAC" w:rsidP="00A10EAC">
      <w:pPr>
        <w:ind w:left="142"/>
        <w:jc w:val="both"/>
        <w:rPr>
          <w:rFonts w:ascii="Segoe UI" w:hAnsi="Segoe UI" w:cs="Segoe UI"/>
          <w:sz w:val="20"/>
        </w:rPr>
      </w:pPr>
    </w:p>
    <w:p w14:paraId="7D9A0225"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Protesto lo necesario</w:t>
      </w:r>
    </w:p>
    <w:p w14:paraId="18513862" w14:textId="77777777" w:rsidR="00A10EAC" w:rsidRPr="00085BB1" w:rsidRDefault="00A10EAC" w:rsidP="00A10EAC">
      <w:pPr>
        <w:ind w:left="142"/>
        <w:jc w:val="both"/>
        <w:rPr>
          <w:rFonts w:ascii="Segoe UI" w:hAnsi="Segoe UI" w:cs="Segoe UI"/>
          <w:sz w:val="20"/>
        </w:rPr>
      </w:pPr>
    </w:p>
    <w:p w14:paraId="7EECD3A6" w14:textId="77777777" w:rsidR="00A10EAC" w:rsidRPr="00085BB1" w:rsidRDefault="00A10EAC" w:rsidP="00A10EAC">
      <w:pPr>
        <w:ind w:left="142"/>
        <w:rPr>
          <w:rFonts w:ascii="Segoe UI" w:hAnsi="Segoe UI" w:cs="Segoe UI"/>
          <w:sz w:val="20"/>
        </w:rPr>
      </w:pPr>
      <w:r w:rsidRPr="00085BB1">
        <w:rPr>
          <w:rFonts w:ascii="Segoe UI" w:hAnsi="Segoe UI" w:cs="Segoe UI"/>
          <w:sz w:val="20"/>
        </w:rPr>
        <w:t>______________________________________________________</w:t>
      </w:r>
    </w:p>
    <w:p w14:paraId="5E809584" w14:textId="77777777" w:rsidR="00A10EAC" w:rsidRPr="00085BB1" w:rsidRDefault="00A10EAC" w:rsidP="00A10EAC">
      <w:pPr>
        <w:ind w:left="142"/>
        <w:rPr>
          <w:rFonts w:ascii="Segoe UI" w:hAnsi="Segoe UI" w:cs="Segoe UI"/>
          <w:sz w:val="20"/>
        </w:rPr>
      </w:pPr>
      <w:r w:rsidRPr="00085BB1">
        <w:rPr>
          <w:rFonts w:ascii="Segoe UI" w:hAnsi="Segoe UI" w:cs="Segoe UI"/>
          <w:sz w:val="20"/>
        </w:rPr>
        <w:t>(Nombre y Firma del Apoderado o Representante Legal del Licitante)</w:t>
      </w:r>
    </w:p>
    <w:p w14:paraId="05F4DFDE"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085BB1" w:rsidRDefault="00237960" w:rsidP="00237960">
      <w:pPr>
        <w:ind w:left="-142" w:right="-3"/>
        <w:jc w:val="center"/>
        <w:rPr>
          <w:rFonts w:ascii="Segoe UI" w:hAnsi="Segoe UI" w:cs="Segoe UI"/>
          <w:b/>
          <w:color w:val="31849B"/>
          <w:sz w:val="22"/>
        </w:rPr>
      </w:pPr>
      <w:r w:rsidRPr="00085BB1">
        <w:rPr>
          <w:rFonts w:ascii="Segoe UI" w:hAnsi="Segoe UI" w:cs="Segoe UI"/>
          <w:b/>
          <w:color w:val="4472C4" w:themeColor="accent1"/>
          <w:sz w:val="22"/>
        </w:rPr>
        <w:lastRenderedPageBreak/>
        <w:t>ANEXO NUMERO NÚMERO 25 (VEINTICINCO) ESCRITO DE NACIONALIDAD MEXICANA</w:t>
      </w:r>
    </w:p>
    <w:p w14:paraId="7A8A321F" w14:textId="77777777" w:rsidR="00237960" w:rsidRPr="00085BB1" w:rsidRDefault="00237960" w:rsidP="00237960">
      <w:pPr>
        <w:ind w:left="-142" w:right="-3"/>
        <w:rPr>
          <w:rFonts w:ascii="Segoe UI" w:hAnsi="Segoe UI" w:cs="Segoe UI"/>
          <w:bCs/>
          <w:sz w:val="20"/>
        </w:rPr>
      </w:pPr>
    </w:p>
    <w:p w14:paraId="22B1BC5C" w14:textId="77777777" w:rsidR="00237960" w:rsidRPr="00085BB1" w:rsidRDefault="00237960" w:rsidP="00237960">
      <w:pPr>
        <w:jc w:val="right"/>
        <w:rPr>
          <w:rFonts w:ascii="Segoe UI" w:hAnsi="Segoe UI" w:cs="Segoe UI"/>
          <w:sz w:val="20"/>
        </w:rPr>
      </w:pPr>
      <w:r w:rsidRPr="00085BB1">
        <w:rPr>
          <w:rFonts w:ascii="Segoe UI" w:hAnsi="Segoe UI" w:cs="Segoe UI"/>
          <w:sz w:val="20"/>
        </w:rPr>
        <w:t>Lugar y Fecha.,  a _____ de ___________________ del 20___.</w:t>
      </w:r>
    </w:p>
    <w:p w14:paraId="1793DAE2" w14:textId="77777777" w:rsidR="00237960" w:rsidRPr="00085BB1" w:rsidRDefault="00237960" w:rsidP="00237960">
      <w:pPr>
        <w:ind w:left="142"/>
        <w:rPr>
          <w:rFonts w:ascii="Segoe UI" w:hAnsi="Segoe UI" w:cs="Segoe UI"/>
          <w:sz w:val="20"/>
        </w:rPr>
      </w:pPr>
    </w:p>
    <w:p w14:paraId="1E40D231"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7CC5D38"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362108C2"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2C59C508" w14:textId="77777777" w:rsidR="00237960" w:rsidRPr="00085BB1" w:rsidRDefault="00237960" w:rsidP="00237960">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0AE8937C" w14:textId="77777777" w:rsidR="00237960" w:rsidRPr="00085BB1" w:rsidRDefault="00237960" w:rsidP="00237960">
      <w:pPr>
        <w:ind w:left="142" w:right="193"/>
        <w:rPr>
          <w:rFonts w:ascii="Segoe UI" w:hAnsi="Segoe UI" w:cs="Segoe UI"/>
          <w:sz w:val="20"/>
        </w:rPr>
      </w:pPr>
      <w:r w:rsidRPr="00085BB1">
        <w:rPr>
          <w:rFonts w:ascii="Segoe UI" w:eastAsia="Calibri" w:hAnsi="Segoe UI" w:cs="Segoe UI"/>
          <w:b/>
          <w:sz w:val="20"/>
        </w:rPr>
        <w:t xml:space="preserve">PRESENTE </w:t>
      </w:r>
    </w:p>
    <w:p w14:paraId="176EABC7" w14:textId="77777777" w:rsidR="00237960" w:rsidRPr="00085BB1" w:rsidRDefault="00237960" w:rsidP="00237960">
      <w:pPr>
        <w:ind w:left="-142" w:right="-3"/>
        <w:jc w:val="both"/>
        <w:rPr>
          <w:rFonts w:ascii="Segoe UI" w:hAnsi="Segoe UI" w:cs="Segoe UI"/>
          <w:sz w:val="20"/>
        </w:rPr>
      </w:pPr>
    </w:p>
    <w:p w14:paraId="0BC0BFD2" w14:textId="77777777" w:rsidR="00237960" w:rsidRPr="00085BB1" w:rsidRDefault="00237960" w:rsidP="00237960">
      <w:pPr>
        <w:ind w:left="-142" w:right="-3"/>
        <w:jc w:val="both"/>
        <w:rPr>
          <w:rFonts w:ascii="Segoe UI" w:hAnsi="Segoe UI" w:cs="Segoe UI"/>
          <w:sz w:val="20"/>
        </w:rPr>
      </w:pPr>
    </w:p>
    <w:p w14:paraId="7C8B9C8C"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Me refiero al procedimiento _________ (</w:t>
      </w:r>
      <w:r w:rsidRPr="00085BB1">
        <w:rPr>
          <w:rFonts w:ascii="Segoe UI" w:hAnsi="Segoe UI" w:cs="Segoe UI"/>
          <w:i/>
          <w:sz w:val="20"/>
        </w:rPr>
        <w:t>Licitación Pública Nacional Electrónica</w:t>
      </w:r>
      <w:r w:rsidRPr="00085BB1">
        <w:rPr>
          <w:rFonts w:ascii="Segoe UI" w:hAnsi="Segoe UI" w:cs="Segoe UI"/>
          <w:sz w:val="20"/>
        </w:rPr>
        <w:t>) _________ No. _____ (</w:t>
      </w:r>
      <w:r w:rsidRPr="00085BB1">
        <w:rPr>
          <w:rFonts w:ascii="Segoe UI" w:hAnsi="Segoe UI" w:cs="Segoe UI"/>
          <w:i/>
          <w:sz w:val="20"/>
        </w:rPr>
        <w:t>Número de Procedimiento</w:t>
      </w:r>
      <w:r w:rsidRPr="00085BB1">
        <w:rPr>
          <w:rFonts w:ascii="Segoe UI" w:hAnsi="Segoe UI" w:cs="Segoe UI"/>
          <w:sz w:val="20"/>
        </w:rPr>
        <w:t>) ____ en el que mi representada, la empresa __________________ (</w:t>
      </w:r>
      <w:r w:rsidRPr="00085BB1">
        <w:rPr>
          <w:rFonts w:ascii="Segoe UI" w:hAnsi="Segoe UI" w:cs="Segoe UI"/>
          <w:i/>
          <w:sz w:val="20"/>
        </w:rPr>
        <w:t>nombre o razón social del licitante</w:t>
      </w:r>
      <w:r w:rsidRPr="00085BB1">
        <w:rPr>
          <w:rFonts w:ascii="Segoe UI" w:hAnsi="Segoe UI" w:cs="Segoe UI"/>
          <w:sz w:val="20"/>
        </w:rPr>
        <w:t>) _____________participa a través de la presente propuesta.</w:t>
      </w:r>
    </w:p>
    <w:p w14:paraId="1301AF15" w14:textId="77777777" w:rsidR="00237960" w:rsidRPr="00085BB1" w:rsidRDefault="00237960" w:rsidP="00237960">
      <w:pPr>
        <w:ind w:left="142" w:right="367"/>
        <w:jc w:val="both"/>
        <w:rPr>
          <w:rFonts w:ascii="Segoe UI" w:hAnsi="Segoe UI" w:cs="Segoe UI"/>
          <w:sz w:val="20"/>
        </w:rPr>
      </w:pPr>
    </w:p>
    <w:p w14:paraId="42A674CC" w14:textId="2BAEB498"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Sobre el particular, y en los términ</w:t>
      </w:r>
      <w:r w:rsidR="00994619" w:rsidRPr="00085BB1">
        <w:rPr>
          <w:rFonts w:ascii="Segoe UI" w:hAnsi="Segoe UI" w:cs="Segoe UI"/>
          <w:sz w:val="20"/>
        </w:rPr>
        <w:t>os de lo previsto en numeral 4.1.5.</w:t>
      </w:r>
      <w:r w:rsidRPr="00085BB1">
        <w:rPr>
          <w:rFonts w:ascii="Segoe UI" w:hAnsi="Segoe UI" w:cs="Segoe UI"/>
          <w:sz w:val="20"/>
        </w:rPr>
        <w:t xml:space="preserve">, </w:t>
      </w:r>
      <w:r w:rsidR="00994619" w:rsidRPr="00085BB1">
        <w:rPr>
          <w:rFonts w:ascii="Segoe UI" w:hAnsi="Segoe UI" w:cs="Segoe UI"/>
          <w:sz w:val="20"/>
        </w:rPr>
        <w:t>Manifiesto de Nacionalidad</w:t>
      </w:r>
      <w:r w:rsidRPr="00085BB1">
        <w:rPr>
          <w:rFonts w:ascii="Segoe UI" w:hAnsi="Segoe UI" w:cs="Segoe UI"/>
          <w:sz w:val="20"/>
        </w:rPr>
        <w:t>), de la convocatoria de la Licitación Pública Nacional</w:t>
      </w:r>
      <w:r w:rsidRPr="00085BB1">
        <w:rPr>
          <w:rFonts w:ascii="Segoe UI" w:hAnsi="Segoe UI" w:cs="Segoe UI"/>
          <w:sz w:val="20"/>
          <w:lang w:val="es-ES_tradnl"/>
        </w:rPr>
        <w:t xml:space="preserve"> Electrónica</w:t>
      </w:r>
      <w:r w:rsidRPr="00085BB1">
        <w:rPr>
          <w:rFonts w:ascii="Segoe UI" w:hAnsi="Segoe UI" w:cs="Segoe UI"/>
          <w:sz w:val="20"/>
        </w:rPr>
        <w:t xml:space="preserve"> 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06DB8A7C" w14:textId="77777777" w:rsidR="00237960" w:rsidRPr="00085BB1" w:rsidRDefault="00237960" w:rsidP="00237960">
      <w:pPr>
        <w:ind w:left="142" w:right="367"/>
        <w:jc w:val="both"/>
        <w:rPr>
          <w:rFonts w:ascii="Segoe UI" w:hAnsi="Segoe UI" w:cs="Segoe UI"/>
          <w:sz w:val="20"/>
        </w:rPr>
      </w:pPr>
    </w:p>
    <w:p w14:paraId="540FC2DD" w14:textId="00321480" w:rsidR="00994619" w:rsidRPr="00085BB1" w:rsidRDefault="00994619" w:rsidP="00994619">
      <w:pPr>
        <w:ind w:right="367"/>
        <w:jc w:val="both"/>
        <w:rPr>
          <w:rFonts w:ascii="Segoe UI" w:hAnsi="Segoe UI" w:cs="Segoe UI"/>
          <w:sz w:val="20"/>
        </w:rPr>
      </w:pPr>
    </w:p>
    <w:p w14:paraId="2F5C5864" w14:textId="5456458B" w:rsidR="00237960" w:rsidRPr="00085BB1" w:rsidRDefault="00994619" w:rsidP="00994619">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r>
      <w:r w:rsidR="00237960" w:rsidRPr="00085BB1">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085BB1">
        <w:rPr>
          <w:rFonts w:ascii="Segoe UI" w:hAnsi="Segoe UI" w:cs="Segoe UI"/>
          <w:sz w:val="20"/>
          <w:lang w:val="es-ES_tradnl"/>
        </w:rPr>
        <w:t>Licitación Pública Nacional Electrónica</w:t>
      </w:r>
      <w:r w:rsidR="00237960" w:rsidRPr="00085BB1">
        <w:rPr>
          <w:rFonts w:ascii="Segoe UI" w:hAnsi="Segoe UI" w:cs="Segoe UI"/>
          <w:sz w:val="20"/>
        </w:rPr>
        <w:t>.</w:t>
      </w:r>
    </w:p>
    <w:p w14:paraId="04B7C7A7" w14:textId="77777777" w:rsidR="00237960" w:rsidRPr="00085BB1" w:rsidRDefault="00237960" w:rsidP="00237960">
      <w:pPr>
        <w:ind w:left="142" w:right="367"/>
        <w:jc w:val="both"/>
        <w:rPr>
          <w:rFonts w:ascii="Segoe UI" w:hAnsi="Segoe UI" w:cs="Segoe UI"/>
          <w:sz w:val="20"/>
        </w:rPr>
      </w:pPr>
    </w:p>
    <w:p w14:paraId="1973048C"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085BB1" w:rsidRDefault="00237960" w:rsidP="00237960">
      <w:pPr>
        <w:ind w:left="142" w:right="367"/>
        <w:jc w:val="both"/>
        <w:rPr>
          <w:rFonts w:ascii="Segoe UI" w:hAnsi="Segoe UI" w:cs="Segoe UI"/>
          <w:sz w:val="20"/>
        </w:rPr>
      </w:pPr>
    </w:p>
    <w:p w14:paraId="595798CC" w14:textId="77777777" w:rsidR="00237960" w:rsidRPr="00085BB1" w:rsidRDefault="00237960" w:rsidP="00237960">
      <w:pPr>
        <w:ind w:left="142" w:right="367"/>
        <w:jc w:val="both"/>
        <w:rPr>
          <w:rFonts w:ascii="Segoe UI" w:hAnsi="Segoe UI" w:cs="Segoe UI"/>
          <w:sz w:val="20"/>
        </w:rPr>
      </w:pPr>
    </w:p>
    <w:p w14:paraId="108DBBC7"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Protesto lo necesario</w:t>
      </w:r>
    </w:p>
    <w:p w14:paraId="286989D3"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_____________________________________________________</w:t>
      </w:r>
    </w:p>
    <w:p w14:paraId="73D936E5"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(Nombre y Firma del Apoderado o Representante Legal del Licitante)</w:t>
      </w:r>
    </w:p>
    <w:p w14:paraId="6F1BE7D3" w14:textId="77777777" w:rsidR="00237960" w:rsidRPr="00085BB1" w:rsidRDefault="00237960" w:rsidP="00237960">
      <w:pPr>
        <w:jc w:val="center"/>
        <w:rPr>
          <w:rFonts w:ascii="Segoe UI" w:eastAsia="Arial" w:hAnsi="Segoe UI" w:cs="Segoe UI"/>
          <w:sz w:val="20"/>
        </w:rPr>
      </w:pPr>
    </w:p>
    <w:p w14:paraId="1E3D053E" w14:textId="77777777" w:rsidR="00A10EAC" w:rsidRPr="00085BB1" w:rsidRDefault="00A10EAC" w:rsidP="00B52A69">
      <w:pPr>
        <w:jc w:val="both"/>
        <w:rPr>
          <w:rFonts w:ascii="Segoe UI" w:eastAsia="Arial" w:hAnsi="Segoe UI" w:cs="Segoe UI"/>
          <w:sz w:val="20"/>
        </w:rPr>
      </w:pPr>
    </w:p>
    <w:p w14:paraId="25FEDAD7" w14:textId="77777777" w:rsidR="00A10EAC" w:rsidRPr="00085BB1" w:rsidRDefault="00A10EAC" w:rsidP="00B52A69">
      <w:pPr>
        <w:jc w:val="both"/>
        <w:rPr>
          <w:rFonts w:ascii="Segoe UI" w:eastAsia="Arial" w:hAnsi="Segoe UI" w:cs="Segoe UI"/>
          <w:sz w:val="20"/>
        </w:rPr>
      </w:pPr>
    </w:p>
    <w:p w14:paraId="3D1E303D" w14:textId="77777777" w:rsidR="00A10EAC" w:rsidRPr="00085BB1" w:rsidRDefault="00A10EAC" w:rsidP="00B52A69">
      <w:pPr>
        <w:jc w:val="both"/>
        <w:rPr>
          <w:rFonts w:ascii="Segoe UI" w:eastAsia="Arial" w:hAnsi="Segoe UI" w:cs="Segoe UI"/>
          <w:sz w:val="20"/>
        </w:rPr>
      </w:pPr>
    </w:p>
    <w:p w14:paraId="4A2D6E99" w14:textId="77777777" w:rsidR="00A10EAC" w:rsidRPr="00085BB1" w:rsidRDefault="00A10EAC" w:rsidP="00B52A69">
      <w:pPr>
        <w:jc w:val="both"/>
        <w:rPr>
          <w:rFonts w:ascii="Segoe UI" w:eastAsia="Arial" w:hAnsi="Segoe UI" w:cs="Segoe UI"/>
          <w:sz w:val="20"/>
        </w:rPr>
      </w:pPr>
    </w:p>
    <w:p w14:paraId="4BF8C6A3" w14:textId="77777777" w:rsidR="00A10EAC" w:rsidRPr="00085BB1" w:rsidRDefault="00A10EAC" w:rsidP="00B52A69">
      <w:pPr>
        <w:jc w:val="both"/>
        <w:rPr>
          <w:rFonts w:ascii="Segoe UI" w:eastAsia="Arial" w:hAnsi="Segoe UI" w:cs="Segoe UI"/>
          <w:sz w:val="20"/>
        </w:rPr>
      </w:pPr>
    </w:p>
    <w:p w14:paraId="21E93A00" w14:textId="77777777" w:rsidR="00A10EAC" w:rsidRPr="00085BB1" w:rsidRDefault="00A10EAC" w:rsidP="00B52A69">
      <w:pPr>
        <w:jc w:val="both"/>
        <w:rPr>
          <w:rFonts w:ascii="Segoe UI" w:eastAsia="Arial" w:hAnsi="Segoe UI" w:cs="Segoe UI"/>
          <w:sz w:val="20"/>
        </w:rPr>
      </w:pPr>
    </w:p>
    <w:p w14:paraId="1E78A7BA" w14:textId="77777777" w:rsidR="00DA2F5A" w:rsidRPr="00085BB1" w:rsidRDefault="00DA2F5A" w:rsidP="00B52A69">
      <w:pPr>
        <w:jc w:val="both"/>
        <w:rPr>
          <w:rFonts w:ascii="Segoe UI" w:eastAsia="Arial" w:hAnsi="Segoe UI" w:cs="Segoe UI"/>
          <w:sz w:val="20"/>
        </w:rPr>
      </w:pPr>
    </w:p>
    <w:p w14:paraId="0B62E33A" w14:textId="77777777" w:rsidR="00A10EAC" w:rsidRPr="00085BB1" w:rsidRDefault="00A10EAC" w:rsidP="00B52A69">
      <w:pPr>
        <w:jc w:val="both"/>
        <w:rPr>
          <w:rFonts w:ascii="Segoe UI" w:eastAsia="Arial" w:hAnsi="Segoe UI" w:cs="Segoe UI"/>
          <w:sz w:val="20"/>
        </w:rPr>
      </w:pPr>
    </w:p>
    <w:p w14:paraId="6BB3D7A6" w14:textId="77777777" w:rsidR="00A10EAC" w:rsidRPr="00085BB1" w:rsidRDefault="00A10EAC" w:rsidP="00B52A69">
      <w:pPr>
        <w:jc w:val="both"/>
        <w:rPr>
          <w:rFonts w:ascii="Segoe UI" w:eastAsia="Arial" w:hAnsi="Segoe UI" w:cs="Segoe UI"/>
          <w:sz w:val="20"/>
        </w:rPr>
      </w:pPr>
    </w:p>
    <w:p w14:paraId="6833D5F5" w14:textId="77777777" w:rsidR="0028042E" w:rsidRPr="00085BB1" w:rsidRDefault="00B52A69" w:rsidP="00110C55">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w:t>
      </w:r>
      <w:r w:rsidR="00A10EAC" w:rsidRPr="00085BB1">
        <w:rPr>
          <w:rFonts w:ascii="Segoe UI" w:hAnsi="Segoe UI" w:cs="Segoe UI"/>
          <w:b/>
          <w:color w:val="4472C4" w:themeColor="accent1"/>
          <w:sz w:val="22"/>
        </w:rPr>
        <w:t>2</w:t>
      </w:r>
      <w:r w:rsidR="00976482" w:rsidRPr="00085BB1">
        <w:rPr>
          <w:rFonts w:ascii="Segoe UI" w:hAnsi="Segoe UI" w:cs="Segoe UI"/>
          <w:b/>
          <w:color w:val="4472C4" w:themeColor="accent1"/>
          <w:sz w:val="22"/>
        </w:rPr>
        <w:t>6</w:t>
      </w:r>
      <w:r w:rsidRPr="00085BB1">
        <w:rPr>
          <w:rFonts w:ascii="Segoe UI" w:hAnsi="Segoe UI" w:cs="Segoe UI"/>
          <w:b/>
          <w:color w:val="4472C4" w:themeColor="accent1"/>
          <w:sz w:val="22"/>
        </w:rPr>
        <w:t xml:space="preserve"> (</w:t>
      </w:r>
      <w:r w:rsidR="00976482" w:rsidRPr="00085BB1">
        <w:rPr>
          <w:rFonts w:ascii="Segoe UI" w:hAnsi="Segoe UI" w:cs="Segoe UI"/>
          <w:b/>
          <w:color w:val="4472C4" w:themeColor="accent1"/>
          <w:sz w:val="22"/>
        </w:rPr>
        <w:t>VEINTISÉIS</w:t>
      </w:r>
      <w:r w:rsidRPr="00085BB1">
        <w:rPr>
          <w:rFonts w:ascii="Segoe UI" w:hAnsi="Segoe UI" w:cs="Segoe UI"/>
          <w:b/>
          <w:color w:val="4472C4" w:themeColor="accent1"/>
          <w:sz w:val="22"/>
        </w:rPr>
        <w:t xml:space="preserve">) ANEXO </w:t>
      </w:r>
      <w:r w:rsidR="00976482" w:rsidRPr="00085BB1">
        <w:rPr>
          <w:rFonts w:ascii="Segoe UI" w:hAnsi="Segoe UI" w:cs="Segoe UI"/>
          <w:b/>
          <w:color w:val="4472C4" w:themeColor="accent1"/>
          <w:sz w:val="22"/>
        </w:rPr>
        <w:t>TÉCNICO</w:t>
      </w:r>
    </w:p>
    <w:p w14:paraId="342B174D" w14:textId="5B952E32" w:rsidR="00110C55" w:rsidRPr="00085BB1" w:rsidRDefault="0028042E" w:rsidP="00110C55">
      <w:pPr>
        <w:jc w:val="center"/>
        <w:rPr>
          <w:rFonts w:ascii="Segoe UI" w:eastAsia="Arial" w:hAnsi="Segoe UI" w:cs="Segoe UI"/>
          <w:sz w:val="20"/>
        </w:rPr>
      </w:pPr>
      <w:r w:rsidRPr="00085BB1">
        <w:rPr>
          <w:rFonts w:ascii="Segoe UI" w:hAnsi="Segoe UI" w:cs="Segoe UI"/>
          <w:b/>
          <w:color w:val="4472C4" w:themeColor="accent1"/>
          <w:sz w:val="22"/>
        </w:rPr>
        <w:t>ANEXO 27 (VEINTISIETE) TÉRMINOS Y CONDICIONES Y APÉNDICES</w:t>
      </w:r>
      <w:r w:rsidR="00B52A69" w:rsidRPr="00085BB1">
        <w:rPr>
          <w:rFonts w:ascii="Segoe UI" w:hAnsi="Segoe UI" w:cs="Segoe UI"/>
          <w:b/>
          <w:color w:val="31849B"/>
          <w:sz w:val="22"/>
        </w:rPr>
        <w:br/>
      </w:r>
      <w:r w:rsidR="00110C55" w:rsidRPr="00085BB1">
        <w:rPr>
          <w:rFonts w:ascii="Segoe UI" w:eastAsia="Arial" w:hAnsi="Segoe UI" w:cs="Segoe UI"/>
          <w:sz w:val="20"/>
        </w:rPr>
        <w:t>El presente anexo corresponde a la información proporcionada por el Área Requirente para el procedimiento de contratación que nos ocupa.</w:t>
      </w:r>
    </w:p>
    <w:p w14:paraId="7EC30D33" w14:textId="70E2E021" w:rsidR="00B52A69" w:rsidRPr="00085BB1" w:rsidRDefault="00B52A69" w:rsidP="003509AC">
      <w:pPr>
        <w:jc w:val="center"/>
        <w:rPr>
          <w:rFonts w:ascii="Segoe UI" w:hAnsi="Segoe UI" w:cs="Segoe UI"/>
        </w:rPr>
      </w:pPr>
    </w:p>
    <w:bookmarkStart w:id="133" w:name="_MON_1819182380"/>
    <w:bookmarkStart w:id="134" w:name="_GoBack"/>
    <w:bookmarkEnd w:id="133"/>
    <w:p w14:paraId="578E09EF" w14:textId="77777777" w:rsidR="003661CA" w:rsidRDefault="00046797" w:rsidP="00B52A69">
      <w:pPr>
        <w:jc w:val="center"/>
        <w:rPr>
          <w:rFonts w:ascii="Segoe UI" w:eastAsia="Arial" w:hAnsi="Segoe UI" w:cs="Segoe UI"/>
          <w:sz w:val="20"/>
        </w:rPr>
      </w:pPr>
      <w:r w:rsidRPr="00085BB1">
        <w:rPr>
          <w:rFonts w:ascii="Segoe UI" w:eastAsia="Arial" w:hAnsi="Segoe UI" w:cs="Segoe UI"/>
          <w:sz w:val="20"/>
        </w:rPr>
        <w:object w:dxaOrig="1530" w:dyaOrig="995" w14:anchorId="408C0AFD">
          <v:shape id="_x0000_i1028" type="#_x0000_t75" style="width:76.5pt;height:49.5pt" o:ole="">
            <v:imagedata r:id="rId34" o:title=""/>
          </v:shape>
          <o:OLEObject Type="Embed" ProgID="Word.Document.8" ShapeID="_x0000_i1028" DrawAspect="Icon" ObjectID="_1820840670" r:id="rId35">
            <o:FieldCodes>\s</o:FieldCodes>
          </o:OLEObject>
        </w:object>
      </w:r>
      <w:bookmarkEnd w:id="134"/>
    </w:p>
    <w:sectPr w:rsidR="003661CA"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D6E73" w14:textId="77777777" w:rsidR="00575613" w:rsidRDefault="00575613">
      <w:r>
        <w:separator/>
      </w:r>
    </w:p>
  </w:endnote>
  <w:endnote w:type="continuationSeparator" w:id="0">
    <w:p w14:paraId="2C5303C3" w14:textId="77777777" w:rsidR="00575613" w:rsidRDefault="00575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575613" w:rsidRPr="007E43C6" w:rsidRDefault="00575613"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046797">
      <w:rPr>
        <w:rFonts w:ascii="Montserrat" w:hAnsi="Montserrat"/>
        <w:bCs/>
        <w:noProof/>
        <w:sz w:val="20"/>
      </w:rPr>
      <w:t>87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046797">
      <w:rPr>
        <w:rFonts w:ascii="Montserrat" w:hAnsi="Montserrat"/>
        <w:bCs/>
        <w:noProof/>
        <w:sz w:val="20"/>
      </w:rPr>
      <w:t>87</w:t>
    </w:r>
    <w:r w:rsidRPr="007E43C6">
      <w:rPr>
        <w:rFonts w:ascii="Montserrat" w:hAnsi="Montserrat"/>
        <w:bCs/>
        <w:sz w:val="20"/>
      </w:rPr>
      <w:fldChar w:fldCharType="end"/>
    </w:r>
  </w:p>
  <w:p w14:paraId="6710A6DC" w14:textId="77777777" w:rsidR="00575613" w:rsidRDefault="00575613"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23D9D" w14:textId="77777777" w:rsidR="00575613" w:rsidRDefault="00575613">
      <w:r>
        <w:separator/>
      </w:r>
    </w:p>
  </w:footnote>
  <w:footnote w:type="continuationSeparator" w:id="0">
    <w:p w14:paraId="19CE78C0" w14:textId="77777777" w:rsidR="00575613" w:rsidRDefault="00575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575613" w:rsidRPr="002C13BC" w14:paraId="2AB7123E" w14:textId="77777777" w:rsidTr="002C66A4">
      <w:trPr>
        <w:trHeight w:val="1550"/>
      </w:trPr>
      <w:tc>
        <w:tcPr>
          <w:tcW w:w="2402" w:type="pct"/>
          <w:shd w:val="clear" w:color="auto" w:fill="auto"/>
          <w:vAlign w:val="center"/>
        </w:tcPr>
        <w:p w14:paraId="13E89E4E" w14:textId="77777777" w:rsidR="00575613" w:rsidRPr="007510B5" w:rsidRDefault="00575613"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3181350C">
                    <wp:simplePos x="0" y="0"/>
                    <wp:positionH relativeFrom="column">
                      <wp:posOffset>44450</wp:posOffset>
                    </wp:positionH>
                    <wp:positionV relativeFrom="paragraph">
                      <wp:posOffset>413385</wp:posOffset>
                    </wp:positionV>
                    <wp:extent cx="3121025" cy="698500"/>
                    <wp:effectExtent l="0" t="0" r="3175" b="635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575613" w:rsidRDefault="00575613">
                                <w:pPr>
                                  <w:rPr>
                                    <w:rFonts w:ascii="Montserrat Light" w:hAnsi="Montserrat Light"/>
                                    <w:b/>
                                    <w:sz w:val="12"/>
                                    <w:szCs w:val="12"/>
                                    <w:lang w:val="es-MX"/>
                                  </w:rPr>
                                </w:pPr>
                              </w:p>
                              <w:p w14:paraId="61393362" w14:textId="77777777" w:rsidR="00575613" w:rsidRDefault="00575613">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pt;margin-top:32.55pt;width:245.75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" stroked="f">
                    <v:path arrowok="t"/>
                    <v:textbox>
                      <w:txbxContent>
                        <w:p w14:paraId="21D771E5" w14:textId="77777777" w:rsidR="00575613" w:rsidRDefault="00575613">
                          <w:pPr>
                            <w:rPr>
                              <w:rFonts w:ascii="Montserrat Light" w:hAnsi="Montserrat Light"/>
                              <w:b/>
                              <w:sz w:val="12"/>
                              <w:szCs w:val="12"/>
                              <w:lang w:val="es-MX"/>
                            </w:rPr>
                          </w:pPr>
                        </w:p>
                        <w:p w14:paraId="61393362" w14:textId="77777777" w:rsidR="00575613" w:rsidRDefault="00575613">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575613" w:rsidRPr="00F4389B" w:rsidRDefault="00575613">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575613" w:rsidRPr="00250B5D" w:rsidRDefault="00575613"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575613" w:rsidRPr="004E08D4" w:rsidRDefault="00575613" w:rsidP="00EA424F">
          <w:pPr>
            <w:ind w:right="1496"/>
            <w:jc w:val="center"/>
            <w:rPr>
              <w:rFonts w:ascii="Montserrat Regular" w:hAnsi="Montserrat Regular" w:cs="Arial"/>
              <w:sz w:val="10"/>
              <w:szCs w:val="16"/>
              <w:lang w:val="es-MX"/>
            </w:rPr>
          </w:pPr>
        </w:p>
        <w:p w14:paraId="3DF1E7D1" w14:textId="1ED5DFE5" w:rsidR="00575613" w:rsidRDefault="00575613"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085BB1">
            <w:rPr>
              <w:rFonts w:ascii="Montserrat Regular" w:hAnsi="Montserrat Regular" w:cs="Arial"/>
              <w:sz w:val="16"/>
              <w:szCs w:val="16"/>
              <w:lang w:val="es-MX"/>
            </w:rPr>
            <w:t>-193-</w:t>
          </w:r>
          <w:r w:rsidRPr="00786EEB">
            <w:rPr>
              <w:rFonts w:ascii="Montserrat Regular" w:hAnsi="Montserrat Regular" w:cs="Arial"/>
              <w:sz w:val="16"/>
              <w:szCs w:val="16"/>
              <w:lang w:val="es-MX"/>
            </w:rPr>
            <w:t>2025</w:t>
          </w:r>
        </w:p>
        <w:p w14:paraId="61124B9B" w14:textId="77777777" w:rsidR="00575613" w:rsidRPr="004E08D4" w:rsidRDefault="00575613" w:rsidP="00EA424F">
          <w:pPr>
            <w:ind w:right="317"/>
            <w:jc w:val="center"/>
            <w:rPr>
              <w:rFonts w:ascii="Montserrat Regular" w:hAnsi="Montserrat Regular" w:cs="Arial"/>
              <w:sz w:val="8"/>
              <w:szCs w:val="16"/>
              <w:lang w:val="es-MX"/>
            </w:rPr>
          </w:pPr>
        </w:p>
        <w:p w14:paraId="045706CF" w14:textId="11B3A1B5" w:rsidR="00575613" w:rsidRPr="00B411D0" w:rsidRDefault="00575613" w:rsidP="00074B24">
          <w:pPr>
            <w:pStyle w:val="Sinespaciado"/>
            <w:jc w:val="center"/>
            <w:rPr>
              <w:rFonts w:ascii="Montserrat Regular" w:hAnsi="Montserrat Regular" w:cs="Arial"/>
              <w:i/>
              <w:iCs/>
              <w:sz w:val="12"/>
              <w:szCs w:val="16"/>
              <w:lang w:val="es-MX"/>
            </w:rPr>
          </w:pPr>
          <w:r w:rsidRPr="00183B0D">
            <w:rPr>
              <w:rFonts w:ascii="Montserrat Regular" w:hAnsi="Montserrat Regular" w:cs="Arial"/>
              <w:bCs/>
              <w:sz w:val="16"/>
              <w:szCs w:val="16"/>
              <w:lang w:val="es-MX"/>
            </w:rPr>
            <w:t xml:space="preserve">SERVICIO DE </w:t>
          </w:r>
          <w:r>
            <w:rPr>
              <w:rFonts w:ascii="Montserrat Regular" w:hAnsi="Montserrat Regular" w:cs="Arial"/>
              <w:bCs/>
              <w:sz w:val="16"/>
              <w:szCs w:val="16"/>
              <w:lang w:val="es-MX"/>
            </w:rPr>
            <w:t>MANTENIMIENTO PREVENTIVO Y CORRECTIVO A LAS PLANTILLAS VEHICULARES DEL ÓRGANO DE OPERACIÓN ADMINISTRATIVA DESCONCENTRADA ESTATAL HIDALGO, PARA EL</w:t>
          </w:r>
          <w:r w:rsidRPr="00183B0D">
            <w:rPr>
              <w:rFonts w:ascii="Montserrat Regular" w:hAnsi="Montserrat Regular" w:cs="Arial"/>
              <w:bCs/>
              <w:sz w:val="16"/>
              <w:szCs w:val="16"/>
              <w:lang w:val="es-MX"/>
            </w:rPr>
            <w:t xml:space="preserve"> EJERCICIO 2025</w:t>
          </w:r>
        </w:p>
      </w:tc>
      <w:tc>
        <w:tcPr>
          <w:tcW w:w="809" w:type="pct"/>
          <w:tcBorders>
            <w:left w:val="nil"/>
          </w:tcBorders>
          <w:shd w:val="clear" w:color="auto" w:fill="auto"/>
          <w:vAlign w:val="center"/>
        </w:tcPr>
        <w:p w14:paraId="19ACEA6D" w14:textId="77777777" w:rsidR="00575613" w:rsidRPr="00B411D0" w:rsidRDefault="00575613"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575613" w:rsidRPr="00B411D0" w:rsidRDefault="00575613" w:rsidP="00EA424F">
          <w:pPr>
            <w:jc w:val="center"/>
            <w:rPr>
              <w:rFonts w:ascii="Montserrat Regular" w:hAnsi="Montserrat Regular" w:cs="Arial"/>
              <w:sz w:val="12"/>
              <w:szCs w:val="16"/>
              <w:lang w:val="es-MX"/>
            </w:rPr>
          </w:pPr>
        </w:p>
      </w:tc>
    </w:tr>
  </w:tbl>
  <w:p w14:paraId="4C438F1E" w14:textId="77777777" w:rsidR="00575613" w:rsidRPr="00B52A69" w:rsidRDefault="00575613"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FA6BFD"/>
    <w:multiLevelType w:val="hybridMultilevel"/>
    <w:tmpl w:val="3B20B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2"/>
  </w:num>
  <w:num w:numId="5">
    <w:abstractNumId w:val="60"/>
  </w:num>
  <w:num w:numId="6">
    <w:abstractNumId w:val="40"/>
  </w:num>
  <w:num w:numId="7">
    <w:abstractNumId w:val="73"/>
  </w:num>
  <w:num w:numId="8">
    <w:abstractNumId w:val="53"/>
  </w:num>
  <w:num w:numId="9">
    <w:abstractNumId w:val="70"/>
  </w:num>
  <w:num w:numId="10">
    <w:abstractNumId w:val="69"/>
  </w:num>
  <w:num w:numId="11">
    <w:abstractNumId w:val="67"/>
  </w:num>
  <w:num w:numId="12">
    <w:abstractNumId w:val="44"/>
  </w:num>
  <w:num w:numId="13">
    <w:abstractNumId w:val="76"/>
  </w:num>
  <w:num w:numId="14">
    <w:abstractNumId w:val="57"/>
  </w:num>
  <w:num w:numId="15">
    <w:abstractNumId w:val="64"/>
  </w:num>
  <w:num w:numId="16">
    <w:abstractNumId w:val="42"/>
  </w:num>
  <w:num w:numId="17">
    <w:abstractNumId w:val="47"/>
  </w:num>
  <w:num w:numId="18">
    <w:abstractNumId w:val="78"/>
  </w:num>
  <w:num w:numId="19">
    <w:abstractNumId w:val="74"/>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5"/>
  </w:num>
  <w:num w:numId="29">
    <w:abstractNumId w:val="41"/>
  </w:num>
  <w:num w:numId="30">
    <w:abstractNumId w:val="77"/>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71"/>
  </w:num>
  <w:num w:numId="47">
    <w:abstractNumId w:val="61"/>
    <w:lvlOverride w:ilvl="0">
      <w:startOverride w:val="1"/>
    </w:lvlOverride>
    <w:lvlOverride w:ilvl="1"/>
    <w:lvlOverride w:ilvl="2"/>
    <w:lvlOverride w:ilvl="3"/>
    <w:lvlOverride w:ilvl="4"/>
    <w:lvlOverride w:ilvl="5"/>
    <w:lvlOverride w:ilvl="6"/>
    <w:lvlOverride w:ilvl="7"/>
    <w:lvlOverride w:ilvl="8"/>
  </w:num>
  <w:num w:numId="48">
    <w:abstractNumId w:val="52"/>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2BF"/>
    <w:rsid w:val="0003433D"/>
    <w:rsid w:val="00035B30"/>
    <w:rsid w:val="00036B62"/>
    <w:rsid w:val="000371D1"/>
    <w:rsid w:val="00040414"/>
    <w:rsid w:val="00040C82"/>
    <w:rsid w:val="00040D69"/>
    <w:rsid w:val="00040E75"/>
    <w:rsid w:val="0004283A"/>
    <w:rsid w:val="000429AF"/>
    <w:rsid w:val="00043BFE"/>
    <w:rsid w:val="0004536B"/>
    <w:rsid w:val="00046797"/>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B24"/>
    <w:rsid w:val="00074E39"/>
    <w:rsid w:val="00075567"/>
    <w:rsid w:val="000763A5"/>
    <w:rsid w:val="000763AB"/>
    <w:rsid w:val="000772A5"/>
    <w:rsid w:val="000773A5"/>
    <w:rsid w:val="00080028"/>
    <w:rsid w:val="00080AF3"/>
    <w:rsid w:val="00080E79"/>
    <w:rsid w:val="0008210F"/>
    <w:rsid w:val="00082D83"/>
    <w:rsid w:val="00083832"/>
    <w:rsid w:val="000849E8"/>
    <w:rsid w:val="00085BB1"/>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5A8F"/>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46D"/>
    <w:rsid w:val="001038FE"/>
    <w:rsid w:val="001042DB"/>
    <w:rsid w:val="00105CA2"/>
    <w:rsid w:val="001066E1"/>
    <w:rsid w:val="001078FC"/>
    <w:rsid w:val="00110C55"/>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5D48"/>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3A17"/>
    <w:rsid w:val="0016504E"/>
    <w:rsid w:val="00165CFA"/>
    <w:rsid w:val="00166CC8"/>
    <w:rsid w:val="0017000A"/>
    <w:rsid w:val="00170E54"/>
    <w:rsid w:val="0017179F"/>
    <w:rsid w:val="001718C9"/>
    <w:rsid w:val="00171A2C"/>
    <w:rsid w:val="00171BCB"/>
    <w:rsid w:val="00171DC0"/>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B6D"/>
    <w:rsid w:val="001E4FDF"/>
    <w:rsid w:val="001E6001"/>
    <w:rsid w:val="001E652A"/>
    <w:rsid w:val="001E797B"/>
    <w:rsid w:val="001E7DB8"/>
    <w:rsid w:val="001F0058"/>
    <w:rsid w:val="001F00C7"/>
    <w:rsid w:val="001F1D5C"/>
    <w:rsid w:val="001F1F97"/>
    <w:rsid w:val="001F20F5"/>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6CF3"/>
    <w:rsid w:val="00207144"/>
    <w:rsid w:val="00207C6F"/>
    <w:rsid w:val="0021078E"/>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4D0"/>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96F"/>
    <w:rsid w:val="00270389"/>
    <w:rsid w:val="00270637"/>
    <w:rsid w:val="00270727"/>
    <w:rsid w:val="002712BE"/>
    <w:rsid w:val="00271AEE"/>
    <w:rsid w:val="00271FCD"/>
    <w:rsid w:val="00272BBD"/>
    <w:rsid w:val="002732BA"/>
    <w:rsid w:val="0027354F"/>
    <w:rsid w:val="00274AB7"/>
    <w:rsid w:val="0027564C"/>
    <w:rsid w:val="00276111"/>
    <w:rsid w:val="0027729C"/>
    <w:rsid w:val="0028042E"/>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C47"/>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183"/>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98B"/>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A7E12"/>
    <w:rsid w:val="003B070D"/>
    <w:rsid w:val="003B101B"/>
    <w:rsid w:val="003B1210"/>
    <w:rsid w:val="003B12DF"/>
    <w:rsid w:val="003B1954"/>
    <w:rsid w:val="003B2244"/>
    <w:rsid w:val="003B22CF"/>
    <w:rsid w:val="003B2B76"/>
    <w:rsid w:val="003B3717"/>
    <w:rsid w:val="003B3B1D"/>
    <w:rsid w:val="003B3B70"/>
    <w:rsid w:val="003B3C4A"/>
    <w:rsid w:val="003B3FDC"/>
    <w:rsid w:val="003B440B"/>
    <w:rsid w:val="003B5BEB"/>
    <w:rsid w:val="003B616D"/>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0CC8"/>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B8B"/>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9FA"/>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B8D"/>
    <w:rsid w:val="00531E9C"/>
    <w:rsid w:val="00532065"/>
    <w:rsid w:val="005321D0"/>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6F40"/>
    <w:rsid w:val="00566FE0"/>
    <w:rsid w:val="00567790"/>
    <w:rsid w:val="0057017B"/>
    <w:rsid w:val="00570BDA"/>
    <w:rsid w:val="00570C04"/>
    <w:rsid w:val="00570D1E"/>
    <w:rsid w:val="00571B20"/>
    <w:rsid w:val="005733D3"/>
    <w:rsid w:val="005738DC"/>
    <w:rsid w:val="0057391D"/>
    <w:rsid w:val="0057501E"/>
    <w:rsid w:val="005753BD"/>
    <w:rsid w:val="0057549E"/>
    <w:rsid w:val="00575613"/>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34C4"/>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6006"/>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40B"/>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9E7"/>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C1"/>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5CD6"/>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6BC9"/>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6E72"/>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6D7"/>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D25"/>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DB8"/>
    <w:rsid w:val="00807CBE"/>
    <w:rsid w:val="00811499"/>
    <w:rsid w:val="008120AF"/>
    <w:rsid w:val="0081282D"/>
    <w:rsid w:val="0081446C"/>
    <w:rsid w:val="00814F84"/>
    <w:rsid w:val="00815098"/>
    <w:rsid w:val="0081544A"/>
    <w:rsid w:val="00815EA6"/>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036"/>
    <w:rsid w:val="00894961"/>
    <w:rsid w:val="0089523B"/>
    <w:rsid w:val="008958D2"/>
    <w:rsid w:val="0089641E"/>
    <w:rsid w:val="008966C8"/>
    <w:rsid w:val="008969EE"/>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4C8"/>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EFF"/>
    <w:rsid w:val="009C33C5"/>
    <w:rsid w:val="009C385B"/>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960"/>
    <w:rsid w:val="00A34D53"/>
    <w:rsid w:val="00A34E95"/>
    <w:rsid w:val="00A35434"/>
    <w:rsid w:val="00A3584B"/>
    <w:rsid w:val="00A376C8"/>
    <w:rsid w:val="00A377F0"/>
    <w:rsid w:val="00A37E19"/>
    <w:rsid w:val="00A4011F"/>
    <w:rsid w:val="00A40833"/>
    <w:rsid w:val="00A40F44"/>
    <w:rsid w:val="00A42074"/>
    <w:rsid w:val="00A43ABD"/>
    <w:rsid w:val="00A43E19"/>
    <w:rsid w:val="00A441D5"/>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258"/>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1F5"/>
    <w:rsid w:val="00AE164E"/>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2DC"/>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06A"/>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26C"/>
    <w:rsid w:val="00B65380"/>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9A0"/>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5D59"/>
    <w:rsid w:val="00BB63D5"/>
    <w:rsid w:val="00BB6907"/>
    <w:rsid w:val="00BB6E7E"/>
    <w:rsid w:val="00BB7225"/>
    <w:rsid w:val="00BB76C2"/>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49E"/>
    <w:rsid w:val="00BF0B05"/>
    <w:rsid w:val="00BF0E61"/>
    <w:rsid w:val="00BF1395"/>
    <w:rsid w:val="00BF1E88"/>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5D77"/>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1A1D"/>
    <w:rsid w:val="00CC2871"/>
    <w:rsid w:val="00CC289D"/>
    <w:rsid w:val="00CC2E88"/>
    <w:rsid w:val="00CC33AE"/>
    <w:rsid w:val="00CC3D41"/>
    <w:rsid w:val="00CC4BE0"/>
    <w:rsid w:val="00CC4C5B"/>
    <w:rsid w:val="00CC55F5"/>
    <w:rsid w:val="00CC6B8F"/>
    <w:rsid w:val="00CC6FF5"/>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117"/>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896"/>
    <w:rsid w:val="00D46F1C"/>
    <w:rsid w:val="00D50437"/>
    <w:rsid w:val="00D50712"/>
    <w:rsid w:val="00D5116C"/>
    <w:rsid w:val="00D5143E"/>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6F12"/>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B3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2FED"/>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4B85"/>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1BA4"/>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7EF"/>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7297766">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www.gob.mx/sfp" TargetMode="External"/><Relationship Id="rId34" Type="http://schemas.openxmlformats.org/officeDocument/2006/relationships/image" Target="media/image2.emf"/><Relationship Id="rId50"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Documento_de_Microsoft_Word_97-20031.doc"/><Relationship Id="rId8" Type="http://schemas.openxmlformats.org/officeDocument/2006/relationships/endnotes" Target="endnotes.xml"/><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B25A89A-C574-4656-8B11-381F4B04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Pages>87</Pages>
  <Words>28737</Words>
  <Characters>158054</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186419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211</cp:revision>
  <cp:lastPrinted>2025-05-19T19:31:00Z</cp:lastPrinted>
  <dcterms:created xsi:type="dcterms:W3CDTF">2025-05-14T20:22:00Z</dcterms:created>
  <dcterms:modified xsi:type="dcterms:W3CDTF">2025-10-01T22:18:00Z</dcterms:modified>
</cp:coreProperties>
</file>