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5693BF1" w14:textId="77777777" w:rsidR="00AE6AFC" w:rsidRPr="00F6346D" w:rsidRDefault="00AE6AFC" w:rsidP="00AE6AFC">
      <w:pPr>
        <w:ind w:left="284" w:right="281"/>
        <w:jc w:val="right"/>
        <w:rPr>
          <w:rFonts w:ascii="Segoe UI" w:hAnsi="Segoe UI" w:cs="Segoe UI"/>
          <w:bCs/>
          <w:sz w:val="18"/>
          <w:szCs w:val="16"/>
          <w:lang w:val="es-ES_tradnl"/>
        </w:rPr>
      </w:pPr>
    </w:p>
    <w:p w14:paraId="712D6A6F" w14:textId="37F5F74B" w:rsidR="00AE6AFC" w:rsidRPr="00F6346D" w:rsidRDefault="00AE6AFC" w:rsidP="00AE6AFC">
      <w:pPr>
        <w:ind w:left="284" w:right="281"/>
        <w:jc w:val="right"/>
        <w:rPr>
          <w:rFonts w:ascii="Segoe UI" w:hAnsi="Segoe UI" w:cs="Segoe UI"/>
          <w:bCs/>
          <w:sz w:val="18"/>
          <w:szCs w:val="16"/>
          <w:lang w:val="es-ES_tradnl"/>
        </w:rPr>
      </w:pPr>
      <w:r w:rsidRPr="00F6346D">
        <w:rPr>
          <w:rFonts w:ascii="Segoe UI" w:hAnsi="Segoe UI" w:cs="Segoe UI"/>
          <w:bCs/>
          <w:sz w:val="18"/>
          <w:szCs w:val="16"/>
          <w:lang w:val="es-ES_tradnl"/>
        </w:rPr>
        <w:t xml:space="preserve">Pachuca de Soto Hidalgo, a </w:t>
      </w:r>
      <w:r w:rsidR="00300AEB">
        <w:rPr>
          <w:rFonts w:ascii="Segoe UI" w:hAnsi="Segoe UI" w:cs="Segoe UI"/>
          <w:bCs/>
          <w:sz w:val="18"/>
          <w:szCs w:val="16"/>
          <w:lang w:val="es-ES_tradnl"/>
        </w:rPr>
        <w:t>02</w:t>
      </w:r>
      <w:r w:rsidRPr="00F6346D">
        <w:rPr>
          <w:rFonts w:ascii="Segoe UI" w:hAnsi="Segoe UI" w:cs="Segoe UI"/>
          <w:bCs/>
          <w:sz w:val="18"/>
          <w:szCs w:val="16"/>
          <w:lang w:val="es-ES_tradnl"/>
        </w:rPr>
        <w:t xml:space="preserve"> de </w:t>
      </w:r>
      <w:r w:rsidR="00300AEB">
        <w:rPr>
          <w:rFonts w:ascii="Segoe UI" w:hAnsi="Segoe UI" w:cs="Segoe UI"/>
          <w:bCs/>
          <w:sz w:val="18"/>
          <w:szCs w:val="16"/>
          <w:lang w:val="es-ES_tradnl"/>
        </w:rPr>
        <w:t>diciembre</w:t>
      </w:r>
      <w:r w:rsidRPr="00F6346D">
        <w:rPr>
          <w:rFonts w:ascii="Segoe UI" w:hAnsi="Segoe UI" w:cs="Segoe UI"/>
          <w:bCs/>
          <w:sz w:val="18"/>
          <w:szCs w:val="16"/>
          <w:lang w:val="es-ES_tradnl"/>
        </w:rPr>
        <w:t xml:space="preserve"> de 2025 </w:t>
      </w:r>
    </w:p>
    <w:p w14:paraId="76591503" w14:textId="77777777" w:rsidR="00AE6AFC" w:rsidRPr="00F6346D" w:rsidRDefault="00AE6AFC" w:rsidP="00AE6AFC">
      <w:pPr>
        <w:ind w:left="284" w:right="281"/>
        <w:rPr>
          <w:rFonts w:ascii="Segoe UI" w:hAnsi="Segoe UI" w:cs="Segoe UI"/>
          <w:bCs/>
          <w:sz w:val="18"/>
          <w:szCs w:val="16"/>
          <w:lang w:val="es-ES_tradnl"/>
        </w:rPr>
      </w:pPr>
    </w:p>
    <w:p w14:paraId="52881B7C" w14:textId="74C989C0" w:rsidR="00AE6AFC" w:rsidRDefault="00AE6AFC" w:rsidP="00AE6AFC">
      <w:pPr>
        <w:ind w:left="284" w:right="281"/>
        <w:rPr>
          <w:rFonts w:ascii="Segoe UI" w:hAnsi="Segoe UI" w:cs="Segoe UI"/>
          <w:bCs/>
          <w:sz w:val="18"/>
          <w:szCs w:val="16"/>
          <w:lang w:val="es-ES_tradnl"/>
        </w:rPr>
      </w:pPr>
      <w:r w:rsidRPr="00F6346D">
        <w:rPr>
          <w:rFonts w:ascii="Segoe UI" w:hAnsi="Segoe UI" w:cs="Segoe UI"/>
          <w:bCs/>
          <w:sz w:val="18"/>
          <w:szCs w:val="16"/>
          <w:lang w:val="es-ES_tradnl"/>
        </w:rPr>
        <w:t>Of. 138001150900/O.A./</w:t>
      </w:r>
      <w:r w:rsidR="00F855BE">
        <w:rPr>
          <w:rFonts w:ascii="Segoe UI" w:hAnsi="Segoe UI" w:cs="Segoe UI"/>
          <w:b/>
          <w:bCs/>
          <w:sz w:val="18"/>
          <w:szCs w:val="16"/>
          <w:lang w:val="es-ES_tradnl"/>
        </w:rPr>
        <w:t>5</w:t>
      </w:r>
      <w:r w:rsidR="00300AEB">
        <w:rPr>
          <w:rFonts w:ascii="Segoe UI" w:hAnsi="Segoe UI" w:cs="Segoe UI"/>
          <w:b/>
          <w:bCs/>
          <w:sz w:val="18"/>
          <w:szCs w:val="16"/>
          <w:lang w:val="es-ES_tradnl"/>
        </w:rPr>
        <w:t>42</w:t>
      </w:r>
      <w:r w:rsidRPr="00F6346D">
        <w:rPr>
          <w:rFonts w:ascii="Segoe UI" w:hAnsi="Segoe UI" w:cs="Segoe UI"/>
          <w:bCs/>
          <w:sz w:val="18"/>
          <w:szCs w:val="16"/>
          <w:lang w:val="es-ES_tradnl"/>
        </w:rPr>
        <w:t>/2025</w:t>
      </w:r>
    </w:p>
    <w:p w14:paraId="4A934694" w14:textId="77777777" w:rsidR="00AE6AFC" w:rsidRDefault="00AE6AFC" w:rsidP="00AE6AFC">
      <w:pPr>
        <w:ind w:left="284"/>
        <w:rPr>
          <w:rFonts w:ascii="Segoe UI" w:hAnsi="Segoe UI" w:cs="Segoe UI"/>
          <w:b/>
          <w:sz w:val="18"/>
          <w:szCs w:val="16"/>
          <w:lang w:val="es-ES_tradnl"/>
        </w:rPr>
      </w:pPr>
    </w:p>
    <w:p w14:paraId="0F077023" w14:textId="77777777" w:rsidR="00AE6AFC" w:rsidRDefault="00AE6AFC" w:rsidP="00AE6AFC">
      <w:pPr>
        <w:ind w:left="284"/>
        <w:rPr>
          <w:rFonts w:ascii="Segoe UI" w:hAnsi="Segoe UI" w:cs="Segoe UI"/>
          <w:b/>
          <w:sz w:val="20"/>
          <w:szCs w:val="16"/>
          <w:lang w:val="es-ES_tradnl"/>
        </w:rPr>
      </w:pPr>
      <w:r>
        <w:rPr>
          <w:rFonts w:ascii="Segoe UI" w:hAnsi="Segoe UI" w:cs="Segoe UI"/>
          <w:b/>
          <w:sz w:val="20"/>
          <w:szCs w:val="16"/>
          <w:lang w:val="es-ES_tradnl"/>
        </w:rPr>
        <w:t xml:space="preserve">A LA PROVEEDURÍA EN GENERAL </w:t>
      </w:r>
    </w:p>
    <w:p w14:paraId="2B65B66C" w14:textId="77777777" w:rsidR="00AE6AFC" w:rsidRDefault="00AE6AFC" w:rsidP="00AE6AFC">
      <w:pPr>
        <w:ind w:left="284"/>
        <w:rPr>
          <w:rFonts w:ascii="Segoe UI" w:hAnsi="Segoe UI" w:cs="Segoe UI"/>
          <w:b/>
          <w:sz w:val="20"/>
          <w:szCs w:val="16"/>
          <w:lang w:val="es-ES_tradnl"/>
        </w:rPr>
      </w:pPr>
      <w:r>
        <w:rPr>
          <w:rFonts w:ascii="Segoe UI" w:hAnsi="Segoe UI" w:cs="Segoe UI"/>
          <w:b/>
          <w:sz w:val="20"/>
          <w:szCs w:val="16"/>
          <w:lang w:val="es-ES_tradnl"/>
        </w:rPr>
        <w:t>P R E S E N T E</w:t>
      </w:r>
    </w:p>
    <w:p w14:paraId="7814208D" w14:textId="77777777" w:rsidR="00AE6AFC" w:rsidRDefault="00AE6AFC" w:rsidP="00AE6AFC">
      <w:pPr>
        <w:pStyle w:val="Sinespaciado"/>
        <w:ind w:left="284" w:right="281"/>
        <w:rPr>
          <w:rFonts w:ascii="Segoe UI" w:hAnsi="Segoe UI" w:cs="Segoe UI"/>
          <w:sz w:val="18"/>
          <w:szCs w:val="16"/>
        </w:rPr>
      </w:pPr>
    </w:p>
    <w:p w14:paraId="3731C0D4" w14:textId="77777777" w:rsidR="00AE6AFC" w:rsidRPr="009D244A" w:rsidRDefault="00AE6AFC" w:rsidP="00AE6AFC">
      <w:pPr>
        <w:ind w:left="284" w:right="281"/>
        <w:contextualSpacing/>
        <w:jc w:val="both"/>
        <w:rPr>
          <w:rFonts w:ascii="Segoe UI" w:eastAsia="Arial" w:hAnsi="Segoe UI" w:cs="Segoe UI"/>
          <w:sz w:val="18"/>
          <w:szCs w:val="16"/>
        </w:rPr>
      </w:pPr>
      <w:r>
        <w:rPr>
          <w:rFonts w:ascii="Segoe UI" w:eastAsia="Arial" w:hAnsi="Segoe UI" w:cs="Segoe UI"/>
          <w:sz w:val="18"/>
          <w:szCs w:val="16"/>
        </w:rPr>
        <w:t xml:space="preserve">El Instituto Mexicano del Seguro Social en observancia a las disposiciones contenidas en el Artículo 134 Constitucional y de conformidad con la Ley de Adquisiciones, Arrendamientos y Servicios del Sector público (LAASSP), su Reglamento, las Políticas, Bases y Lineamientos en Materia de Adquisiciones, Arrendamientos y Servicios del Instituto Mexicano del Seguro Social y </w:t>
      </w:r>
      <w:r w:rsidRPr="009D244A">
        <w:rPr>
          <w:rFonts w:ascii="Segoe UI" w:eastAsia="Arial" w:hAnsi="Segoe UI" w:cs="Segoe UI"/>
          <w:sz w:val="18"/>
          <w:szCs w:val="16"/>
        </w:rPr>
        <w:t>demás disposiciones aplicables en la materia a través de la Coordinación de Abastecimiento y Equipamiento, dependiente de la Jefatura de Servicios Administrativos.</w:t>
      </w:r>
    </w:p>
    <w:p w14:paraId="0ABF4562" w14:textId="77777777" w:rsidR="00AE6AFC" w:rsidRPr="009D244A" w:rsidRDefault="00AE6AFC" w:rsidP="00AE6AFC">
      <w:pPr>
        <w:spacing w:before="201"/>
        <w:ind w:left="284" w:right="281"/>
        <w:contextualSpacing/>
        <w:jc w:val="both"/>
        <w:rPr>
          <w:rFonts w:ascii="Segoe UI" w:hAnsi="Segoe UI" w:cs="Segoe UI"/>
          <w:sz w:val="18"/>
          <w:szCs w:val="16"/>
        </w:rPr>
      </w:pPr>
    </w:p>
    <w:p w14:paraId="66D57533" w14:textId="7417FDAE" w:rsidR="00AE6AFC" w:rsidRPr="009D244A" w:rsidRDefault="00AE6AFC" w:rsidP="00AE6AFC">
      <w:pPr>
        <w:spacing w:before="201"/>
        <w:ind w:left="284" w:right="281"/>
        <w:contextualSpacing/>
        <w:jc w:val="both"/>
        <w:rPr>
          <w:rFonts w:ascii="Segoe UI" w:hAnsi="Segoe UI" w:cs="Segoe UI"/>
          <w:b/>
          <w:sz w:val="18"/>
          <w:szCs w:val="16"/>
        </w:rPr>
      </w:pPr>
      <w:r w:rsidRPr="009D244A">
        <w:rPr>
          <w:rFonts w:ascii="Segoe UI" w:hAnsi="Segoe UI" w:cs="Segoe UI"/>
          <w:sz w:val="18"/>
          <w:szCs w:val="16"/>
        </w:rPr>
        <w:t xml:space="preserve">Emite </w:t>
      </w:r>
      <w:r w:rsidRPr="009D244A">
        <w:rPr>
          <w:rFonts w:ascii="Segoe UI" w:hAnsi="Segoe UI" w:cs="Segoe UI"/>
          <w:b/>
          <w:sz w:val="18"/>
          <w:szCs w:val="16"/>
        </w:rPr>
        <w:t xml:space="preserve">Solicitud de </w:t>
      </w:r>
      <w:r w:rsidR="009D244A" w:rsidRPr="009D244A">
        <w:rPr>
          <w:rFonts w:ascii="Segoe UI" w:hAnsi="Segoe UI" w:cs="Segoe UI"/>
          <w:b/>
          <w:sz w:val="18"/>
          <w:szCs w:val="16"/>
        </w:rPr>
        <w:t xml:space="preserve">Cotización </w:t>
      </w:r>
      <w:r w:rsidRPr="009D244A">
        <w:rPr>
          <w:rFonts w:ascii="Segoe UI" w:hAnsi="Segoe UI" w:cs="Segoe UI"/>
          <w:sz w:val="18"/>
          <w:szCs w:val="16"/>
        </w:rPr>
        <w:t xml:space="preserve">con fundamento en el artículo 54 fracción </w:t>
      </w:r>
      <w:r w:rsidR="000C0B2E" w:rsidRPr="009D244A">
        <w:rPr>
          <w:rFonts w:ascii="Segoe UI" w:hAnsi="Segoe UI" w:cs="Segoe UI"/>
          <w:sz w:val="18"/>
          <w:szCs w:val="16"/>
        </w:rPr>
        <w:t>II</w:t>
      </w:r>
      <w:r w:rsidRPr="009D244A">
        <w:rPr>
          <w:rFonts w:ascii="Segoe UI" w:hAnsi="Segoe UI" w:cs="Segoe UI"/>
          <w:sz w:val="18"/>
          <w:szCs w:val="16"/>
        </w:rPr>
        <w:t xml:space="preserve"> de la LAASSP,</w:t>
      </w:r>
      <w:r w:rsidRPr="009D244A">
        <w:rPr>
          <w:rFonts w:ascii="Segoe UI" w:hAnsi="Segoe UI" w:cs="Segoe UI"/>
          <w:b/>
          <w:sz w:val="18"/>
          <w:szCs w:val="16"/>
        </w:rPr>
        <w:t xml:space="preserve"> </w:t>
      </w:r>
      <w:r w:rsidRPr="009D244A">
        <w:rPr>
          <w:rFonts w:ascii="Segoe UI" w:eastAsia="Arial" w:hAnsi="Segoe UI" w:cs="Segoe UI"/>
          <w:sz w:val="18"/>
          <w:szCs w:val="16"/>
        </w:rPr>
        <w:t xml:space="preserve">con las características mínimas indispensables que deberá cumplir quien desee participar </w:t>
      </w:r>
      <w:r w:rsidRPr="009D244A">
        <w:rPr>
          <w:rFonts w:ascii="Segoe UI" w:hAnsi="Segoe UI" w:cs="Segoe UI"/>
          <w:sz w:val="18"/>
          <w:szCs w:val="16"/>
        </w:rPr>
        <w:t xml:space="preserve">para la </w:t>
      </w:r>
      <w:r w:rsidR="00F855BE" w:rsidRPr="009D244A">
        <w:rPr>
          <w:rFonts w:ascii="Segoe UI" w:hAnsi="Segoe UI" w:cs="Segoe UI"/>
          <w:b/>
          <w:sz w:val="18"/>
          <w:szCs w:val="16"/>
        </w:rPr>
        <w:t>SUSTITUCIÓN DE LA PLANTA GENERADORA DE ENERGÍA ELÉCTRICA Y COMPONENTES EN LA UMF No. 26 DE MIXQUIAHUALA, HIDALGO, PARA EL EJERCICIO 2025</w:t>
      </w:r>
      <w:r w:rsidRPr="009D244A">
        <w:rPr>
          <w:rFonts w:ascii="Segoe UI" w:hAnsi="Segoe UI" w:cs="Segoe UI"/>
          <w:b/>
          <w:sz w:val="18"/>
          <w:szCs w:val="16"/>
        </w:rPr>
        <w:t xml:space="preserve">, </w:t>
      </w:r>
      <w:r w:rsidRPr="009D244A">
        <w:rPr>
          <w:rFonts w:ascii="Segoe UI" w:eastAsia="Arial" w:hAnsi="Segoe UI" w:cs="Segoe UI"/>
          <w:sz w:val="18"/>
          <w:szCs w:val="16"/>
        </w:rPr>
        <w:t xml:space="preserve">mediante Adjudicación </w:t>
      </w:r>
      <w:r w:rsidR="004F5664" w:rsidRPr="009D244A">
        <w:rPr>
          <w:rFonts w:ascii="Segoe UI" w:eastAsia="Arial" w:hAnsi="Segoe UI" w:cs="Segoe UI"/>
          <w:sz w:val="18"/>
          <w:szCs w:val="16"/>
        </w:rPr>
        <w:t>Directa</w:t>
      </w:r>
      <w:r w:rsidRPr="009D244A">
        <w:rPr>
          <w:rFonts w:ascii="Segoe UI" w:eastAsia="Arial" w:hAnsi="Segoe UI" w:cs="Segoe UI"/>
          <w:sz w:val="18"/>
          <w:szCs w:val="16"/>
        </w:rPr>
        <w:t xml:space="preserve">. </w:t>
      </w:r>
    </w:p>
    <w:p w14:paraId="25FE1300" w14:textId="77777777" w:rsidR="00AE6AFC" w:rsidRPr="009D244A" w:rsidRDefault="00AE6AFC" w:rsidP="00AE6AFC">
      <w:pPr>
        <w:spacing w:before="201"/>
        <w:ind w:left="284" w:right="281"/>
        <w:contextualSpacing/>
        <w:jc w:val="both"/>
        <w:rPr>
          <w:rFonts w:ascii="Segoe UI" w:eastAsia="Arial" w:hAnsi="Segoe UI" w:cs="Segoe UI"/>
          <w:b/>
          <w:sz w:val="18"/>
          <w:szCs w:val="16"/>
        </w:rPr>
      </w:pPr>
    </w:p>
    <w:p w14:paraId="1F2BA8F0" w14:textId="7D23022D" w:rsidR="00AE6AFC" w:rsidRDefault="00AE6AFC" w:rsidP="00AE6AFC">
      <w:pPr>
        <w:ind w:left="284" w:right="281"/>
        <w:contextualSpacing/>
        <w:jc w:val="both"/>
        <w:rPr>
          <w:rFonts w:ascii="Segoe UI" w:hAnsi="Segoe UI" w:cs="Segoe UI"/>
          <w:sz w:val="18"/>
        </w:rPr>
      </w:pPr>
      <w:r w:rsidRPr="009D244A">
        <w:rPr>
          <w:rFonts w:ascii="Segoe UI" w:eastAsia="Arial" w:hAnsi="Segoe UI" w:cs="Segoe UI"/>
          <w:sz w:val="18"/>
          <w:szCs w:val="16"/>
        </w:rPr>
        <w:t xml:space="preserve">De estar interesado en participar, deberá enviar su propuesta </w:t>
      </w:r>
      <w:r w:rsidRPr="009D244A">
        <w:rPr>
          <w:rFonts w:ascii="Segoe UI" w:eastAsia="Arial" w:hAnsi="Segoe UI" w:cs="Segoe UI"/>
          <w:b/>
          <w:sz w:val="18"/>
          <w:szCs w:val="16"/>
        </w:rPr>
        <w:t xml:space="preserve">a más tardar el día </w:t>
      </w:r>
      <w:r w:rsidR="00300AEB">
        <w:rPr>
          <w:rFonts w:ascii="Segoe UI" w:eastAsia="Arial" w:hAnsi="Segoe UI" w:cs="Segoe UI"/>
          <w:b/>
          <w:sz w:val="18"/>
          <w:szCs w:val="16"/>
        </w:rPr>
        <w:t>04</w:t>
      </w:r>
      <w:r w:rsidRPr="009D244A">
        <w:rPr>
          <w:rFonts w:ascii="Segoe UI" w:eastAsia="Arial" w:hAnsi="Segoe UI" w:cs="Segoe UI"/>
          <w:b/>
          <w:sz w:val="18"/>
          <w:szCs w:val="16"/>
        </w:rPr>
        <w:t xml:space="preserve"> de </w:t>
      </w:r>
      <w:r w:rsidR="00300AEB">
        <w:rPr>
          <w:rFonts w:ascii="Segoe UI" w:eastAsia="Arial" w:hAnsi="Segoe UI" w:cs="Segoe UI"/>
          <w:b/>
          <w:sz w:val="18"/>
          <w:szCs w:val="16"/>
        </w:rPr>
        <w:t>diciembre</w:t>
      </w:r>
      <w:r w:rsidRPr="009D244A">
        <w:rPr>
          <w:rFonts w:ascii="Segoe UI" w:eastAsia="Arial" w:hAnsi="Segoe UI" w:cs="Segoe UI"/>
          <w:b/>
          <w:sz w:val="18"/>
          <w:szCs w:val="16"/>
        </w:rPr>
        <w:t xml:space="preserve"> de 2025, antes de las </w:t>
      </w:r>
      <w:r w:rsidR="00375C42" w:rsidRPr="009D244A">
        <w:rPr>
          <w:rFonts w:ascii="Segoe UI" w:eastAsia="Arial" w:hAnsi="Segoe UI" w:cs="Segoe UI"/>
          <w:b/>
          <w:sz w:val="18"/>
          <w:szCs w:val="16"/>
        </w:rPr>
        <w:t>1</w:t>
      </w:r>
      <w:r w:rsidR="00300AEB">
        <w:rPr>
          <w:rFonts w:ascii="Segoe UI" w:eastAsia="Arial" w:hAnsi="Segoe UI" w:cs="Segoe UI"/>
          <w:b/>
          <w:sz w:val="18"/>
          <w:szCs w:val="16"/>
        </w:rPr>
        <w:t>7</w:t>
      </w:r>
      <w:r w:rsidR="00375C42" w:rsidRPr="009D244A">
        <w:rPr>
          <w:rFonts w:ascii="Segoe UI" w:eastAsia="Arial" w:hAnsi="Segoe UI" w:cs="Segoe UI"/>
          <w:b/>
          <w:sz w:val="18"/>
          <w:szCs w:val="16"/>
        </w:rPr>
        <w:t>:</w:t>
      </w:r>
      <w:r w:rsidRPr="009D244A">
        <w:rPr>
          <w:rFonts w:ascii="Segoe UI" w:eastAsia="Arial" w:hAnsi="Segoe UI" w:cs="Segoe UI"/>
          <w:b/>
          <w:sz w:val="18"/>
          <w:szCs w:val="16"/>
        </w:rPr>
        <w:t>00 horas</w:t>
      </w:r>
      <w:r w:rsidRPr="009D244A">
        <w:rPr>
          <w:rFonts w:ascii="Segoe UI" w:eastAsia="Arial" w:hAnsi="Segoe UI" w:cs="Segoe UI"/>
          <w:sz w:val="18"/>
          <w:szCs w:val="16"/>
        </w:rPr>
        <w:t xml:space="preserve">, a través de la Plataforma Digital de Contrataciones Públicas Denominada Compras MX en la dirección </w:t>
      </w:r>
      <w:hyperlink r:id="rId9" w:history="1">
        <w:r w:rsidRPr="009D244A">
          <w:rPr>
            <w:rStyle w:val="Hipervnculo"/>
            <w:rFonts w:ascii="Segoe UI" w:hAnsi="Segoe UI" w:cs="Segoe UI"/>
            <w:sz w:val="18"/>
          </w:rPr>
          <w:t>https://comprasmx.buengobierno.gob.mx/</w:t>
        </w:r>
      </w:hyperlink>
      <w:r>
        <w:rPr>
          <w:rFonts w:ascii="Segoe UI" w:hAnsi="Segoe UI" w:cs="Segoe UI"/>
          <w:sz w:val="18"/>
        </w:rPr>
        <w:t xml:space="preserve">  </w:t>
      </w:r>
    </w:p>
    <w:p w14:paraId="68FCD308" w14:textId="77777777" w:rsidR="00AE6AFC" w:rsidRDefault="00AE6AFC" w:rsidP="00AE6AFC">
      <w:pPr>
        <w:ind w:left="284" w:right="281"/>
        <w:contextualSpacing/>
        <w:jc w:val="both"/>
        <w:rPr>
          <w:rFonts w:ascii="Segoe UI" w:hAnsi="Segoe UI" w:cs="Segoe UI"/>
          <w:sz w:val="18"/>
        </w:rPr>
      </w:pPr>
    </w:p>
    <w:p w14:paraId="4638BD90" w14:textId="77777777" w:rsidR="00AE6AFC" w:rsidRDefault="00AE6AFC" w:rsidP="00AE6AFC">
      <w:pPr>
        <w:ind w:left="284" w:right="281"/>
        <w:contextualSpacing/>
        <w:jc w:val="both"/>
        <w:rPr>
          <w:rFonts w:ascii="Segoe UI" w:hAnsi="Segoe UI" w:cs="Segoe UI"/>
          <w:b/>
          <w:sz w:val="14"/>
          <w:szCs w:val="16"/>
        </w:rPr>
      </w:pPr>
    </w:p>
    <w:p w14:paraId="09CD071F" w14:textId="77777777" w:rsidR="00AE6AFC" w:rsidRDefault="00AE6AFC" w:rsidP="00AE6AFC">
      <w:pPr>
        <w:jc w:val="center"/>
        <w:rPr>
          <w:rFonts w:ascii="Segoe UI" w:hAnsi="Segoe UI" w:cs="Segoe UI"/>
          <w:b/>
          <w:sz w:val="20"/>
          <w:szCs w:val="16"/>
        </w:rPr>
      </w:pPr>
      <w:r>
        <w:rPr>
          <w:rFonts w:ascii="Segoe UI" w:hAnsi="Segoe UI" w:cs="Segoe UI"/>
          <w:b/>
          <w:sz w:val="20"/>
          <w:szCs w:val="16"/>
        </w:rPr>
        <w:t>Atentamente</w:t>
      </w:r>
    </w:p>
    <w:p w14:paraId="1996E085" w14:textId="77777777" w:rsidR="00AE6AFC" w:rsidRDefault="00AE6AFC" w:rsidP="00AE6AFC">
      <w:pPr>
        <w:jc w:val="center"/>
        <w:rPr>
          <w:rFonts w:ascii="Segoe UI" w:hAnsi="Segoe UI" w:cs="Segoe UI"/>
          <w:b/>
          <w:sz w:val="20"/>
          <w:szCs w:val="16"/>
        </w:rPr>
      </w:pPr>
      <w:r>
        <w:rPr>
          <w:rFonts w:ascii="Segoe UI" w:hAnsi="Segoe UI" w:cs="Segoe UI"/>
          <w:b/>
          <w:sz w:val="20"/>
          <w:szCs w:val="16"/>
        </w:rPr>
        <w:t>“Seguridad y Solidaridad Social”</w:t>
      </w:r>
    </w:p>
    <w:p w14:paraId="4C3000E5" w14:textId="77777777" w:rsidR="00AE6AFC" w:rsidRDefault="00AE6AFC" w:rsidP="00AE6AFC">
      <w:pPr>
        <w:rPr>
          <w:rFonts w:ascii="Segoe UI" w:hAnsi="Segoe UI" w:cs="Segoe UI"/>
          <w:b/>
          <w:sz w:val="20"/>
          <w:szCs w:val="16"/>
        </w:rPr>
      </w:pPr>
    </w:p>
    <w:p w14:paraId="689F1BF8" w14:textId="77777777" w:rsidR="00AE6AFC" w:rsidRDefault="00AE6AFC" w:rsidP="00AE6AFC">
      <w:pPr>
        <w:rPr>
          <w:rFonts w:ascii="Segoe UI" w:hAnsi="Segoe UI" w:cs="Segoe UI"/>
          <w:b/>
          <w:sz w:val="20"/>
          <w:szCs w:val="16"/>
        </w:rPr>
      </w:pPr>
    </w:p>
    <w:p w14:paraId="3B00DD93" w14:textId="77777777" w:rsidR="00AE6AFC" w:rsidRDefault="00AE6AFC" w:rsidP="00AE6AFC">
      <w:pPr>
        <w:ind w:left="-12"/>
        <w:jc w:val="center"/>
        <w:rPr>
          <w:rFonts w:ascii="Segoe UI" w:eastAsia="SimSun" w:hAnsi="Segoe UI" w:cs="Segoe UI"/>
          <w:b/>
          <w:sz w:val="20"/>
          <w:szCs w:val="16"/>
        </w:rPr>
      </w:pPr>
      <w:r>
        <w:rPr>
          <w:rFonts w:ascii="Segoe UI" w:eastAsia="SimSun" w:hAnsi="Segoe UI" w:cs="Segoe UI"/>
          <w:b/>
          <w:sz w:val="20"/>
          <w:szCs w:val="16"/>
        </w:rPr>
        <w:t xml:space="preserve">L.E.M. Emmanuel Hernández Godínez </w:t>
      </w:r>
    </w:p>
    <w:p w14:paraId="2B411A22" w14:textId="77777777" w:rsidR="00AE6AFC" w:rsidRDefault="00AE6AFC" w:rsidP="00AE6AFC">
      <w:pPr>
        <w:jc w:val="center"/>
        <w:rPr>
          <w:rFonts w:ascii="Segoe UI" w:hAnsi="Segoe UI" w:cs="Segoe UI"/>
          <w:b/>
          <w:sz w:val="20"/>
          <w:szCs w:val="16"/>
        </w:rPr>
      </w:pPr>
      <w:r>
        <w:rPr>
          <w:rFonts w:ascii="Segoe UI" w:eastAsia="SimSun" w:hAnsi="Segoe UI" w:cs="Segoe UI"/>
          <w:sz w:val="20"/>
          <w:szCs w:val="16"/>
        </w:rPr>
        <w:t xml:space="preserve">Titular de la Coordinación de Abastecimiento y Equipamiento </w:t>
      </w:r>
    </w:p>
    <w:p w14:paraId="7B9459FF" w14:textId="77777777" w:rsidR="00AE6AFC" w:rsidRDefault="00AE6AFC" w:rsidP="00AE6AFC">
      <w:pPr>
        <w:jc w:val="center"/>
        <w:rPr>
          <w:rFonts w:ascii="Segoe UI" w:hAnsi="Segoe UI" w:cs="Segoe UI"/>
          <w:b/>
          <w:sz w:val="16"/>
          <w:szCs w:val="16"/>
          <w:highlight w:val="yellow"/>
        </w:rPr>
      </w:pPr>
    </w:p>
    <w:p w14:paraId="054D8F11" w14:textId="77777777" w:rsidR="00AE6AFC" w:rsidRDefault="00AE6AFC" w:rsidP="00AE6AFC">
      <w:pPr>
        <w:rPr>
          <w:rFonts w:ascii="Segoe UI" w:hAnsi="Segoe UI" w:cs="Segoe UI"/>
          <w:sz w:val="16"/>
          <w:szCs w:val="16"/>
        </w:rPr>
      </w:pPr>
    </w:p>
    <w:tbl>
      <w:tblPr>
        <w:tblW w:w="0" w:type="auto"/>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732"/>
      </w:tblGrid>
      <w:tr w:rsidR="005C5D96" w14:paraId="7559C7B2" w14:textId="77777777" w:rsidTr="009D244A">
        <w:trPr>
          <w:jc w:val="center"/>
        </w:trPr>
        <w:tc>
          <w:tcPr>
            <w:tcW w:w="3650" w:type="dxa"/>
            <w:tcBorders>
              <w:top w:val="single" w:sz="4" w:space="0" w:color="auto"/>
              <w:left w:val="single" w:sz="4" w:space="0" w:color="auto"/>
              <w:bottom w:val="single" w:sz="4" w:space="0" w:color="auto"/>
              <w:right w:val="single" w:sz="4" w:space="0" w:color="auto"/>
            </w:tcBorders>
          </w:tcPr>
          <w:p w14:paraId="0B76235F" w14:textId="77777777" w:rsidR="005C5D96" w:rsidRDefault="005C5D96">
            <w:pPr>
              <w:jc w:val="center"/>
              <w:rPr>
                <w:rFonts w:ascii="Segoe UI" w:hAnsi="Segoe UI" w:cs="Segoe UI"/>
                <w:sz w:val="12"/>
                <w:szCs w:val="12"/>
              </w:rPr>
            </w:pPr>
            <w:r>
              <w:rPr>
                <w:rFonts w:ascii="Segoe UI" w:hAnsi="Segoe UI" w:cs="Segoe UI"/>
                <w:sz w:val="12"/>
                <w:szCs w:val="12"/>
              </w:rPr>
              <w:t>REVISÓ:</w:t>
            </w:r>
          </w:p>
          <w:p w14:paraId="4E379CB9" w14:textId="77777777" w:rsidR="005C5D96" w:rsidRDefault="005C5D96">
            <w:pPr>
              <w:jc w:val="center"/>
              <w:rPr>
                <w:rFonts w:ascii="Segoe UI" w:hAnsi="Segoe UI" w:cs="Segoe UI"/>
                <w:sz w:val="12"/>
                <w:szCs w:val="12"/>
                <w:u w:val="single"/>
              </w:rPr>
            </w:pPr>
          </w:p>
          <w:p w14:paraId="46843B4D" w14:textId="77777777" w:rsidR="005C5D96" w:rsidRDefault="005C5D96">
            <w:pPr>
              <w:jc w:val="center"/>
              <w:rPr>
                <w:rFonts w:ascii="Segoe UI" w:hAnsi="Segoe UI" w:cs="Segoe UI"/>
                <w:sz w:val="12"/>
                <w:szCs w:val="12"/>
                <w:u w:val="single"/>
              </w:rPr>
            </w:pPr>
          </w:p>
          <w:p w14:paraId="59E3C77F" w14:textId="77777777" w:rsidR="005C5D96" w:rsidRDefault="005C5D96">
            <w:pPr>
              <w:jc w:val="center"/>
              <w:rPr>
                <w:rFonts w:ascii="Segoe UI" w:hAnsi="Segoe UI" w:cs="Segoe UI"/>
                <w:sz w:val="12"/>
                <w:szCs w:val="12"/>
                <w:u w:val="single"/>
              </w:rPr>
            </w:pPr>
          </w:p>
          <w:p w14:paraId="12693AC4" w14:textId="77777777" w:rsidR="005C5D96" w:rsidRDefault="005C5D96">
            <w:pPr>
              <w:jc w:val="center"/>
              <w:rPr>
                <w:rFonts w:ascii="Segoe UI" w:hAnsi="Segoe UI" w:cs="Segoe UI"/>
                <w:sz w:val="12"/>
                <w:szCs w:val="12"/>
                <w:u w:val="single"/>
              </w:rPr>
            </w:pPr>
          </w:p>
          <w:p w14:paraId="6A002CB2" w14:textId="77777777" w:rsidR="005C5D96" w:rsidRDefault="005C5D96">
            <w:pPr>
              <w:jc w:val="center"/>
              <w:rPr>
                <w:rFonts w:ascii="Segoe UI" w:hAnsi="Segoe UI" w:cs="Segoe UI"/>
                <w:sz w:val="12"/>
                <w:szCs w:val="12"/>
                <w:u w:val="single"/>
              </w:rPr>
            </w:pPr>
          </w:p>
          <w:p w14:paraId="23BF8B0C" w14:textId="77777777" w:rsidR="005C5D96" w:rsidRDefault="005C5D96">
            <w:pPr>
              <w:jc w:val="center"/>
              <w:rPr>
                <w:rFonts w:ascii="Segoe UI" w:hAnsi="Segoe UI" w:cs="Segoe UI"/>
                <w:sz w:val="12"/>
                <w:szCs w:val="12"/>
                <w:u w:val="single"/>
              </w:rPr>
            </w:pPr>
          </w:p>
          <w:p w14:paraId="064611CC" w14:textId="77777777" w:rsidR="005C5D96" w:rsidRPr="00AE6AFC" w:rsidRDefault="005C5D96">
            <w:pPr>
              <w:jc w:val="center"/>
              <w:rPr>
                <w:rFonts w:ascii="Segoe UI" w:hAnsi="Segoe UI" w:cs="Segoe UI"/>
                <w:b/>
                <w:sz w:val="12"/>
                <w:szCs w:val="12"/>
                <w:u w:val="single"/>
              </w:rPr>
            </w:pPr>
            <w:r w:rsidRPr="00AE6AFC">
              <w:rPr>
                <w:rFonts w:ascii="Segoe UI" w:hAnsi="Segoe UI" w:cs="Segoe UI"/>
                <w:b/>
                <w:sz w:val="12"/>
                <w:szCs w:val="12"/>
                <w:u w:val="single"/>
              </w:rPr>
              <w:t>LIC. CHRISTIAN MICHEL ROSAS CRUZ</w:t>
            </w:r>
          </w:p>
          <w:p w14:paraId="492568B2" w14:textId="77777777" w:rsidR="005C5D96" w:rsidRDefault="005C5D96">
            <w:pPr>
              <w:jc w:val="center"/>
              <w:rPr>
                <w:rFonts w:ascii="Segoe UI" w:hAnsi="Segoe UI" w:cs="Segoe UI"/>
                <w:sz w:val="12"/>
                <w:szCs w:val="12"/>
              </w:rPr>
            </w:pPr>
            <w:r>
              <w:rPr>
                <w:rFonts w:ascii="Segoe UI" w:hAnsi="Segoe UI" w:cs="Segoe UI"/>
                <w:sz w:val="12"/>
                <w:szCs w:val="12"/>
              </w:rPr>
              <w:t>JEFE DE LA OFICINA DE ADQUISICIÓN DE BIENES Y CONTRATACIÓN DE SERVICIOS</w:t>
            </w:r>
          </w:p>
        </w:tc>
        <w:tc>
          <w:tcPr>
            <w:tcW w:w="3732" w:type="dxa"/>
            <w:tcBorders>
              <w:top w:val="single" w:sz="4" w:space="0" w:color="auto"/>
              <w:left w:val="single" w:sz="4" w:space="0" w:color="auto"/>
              <w:bottom w:val="single" w:sz="4" w:space="0" w:color="auto"/>
              <w:right w:val="single" w:sz="4" w:space="0" w:color="auto"/>
            </w:tcBorders>
          </w:tcPr>
          <w:p w14:paraId="3B2E473C" w14:textId="77777777" w:rsidR="005C5D96" w:rsidRDefault="005C5D96">
            <w:pPr>
              <w:jc w:val="center"/>
              <w:rPr>
                <w:rFonts w:ascii="Segoe UI" w:hAnsi="Segoe UI" w:cs="Segoe UI"/>
                <w:sz w:val="12"/>
                <w:szCs w:val="12"/>
              </w:rPr>
            </w:pPr>
            <w:r>
              <w:rPr>
                <w:rFonts w:ascii="Segoe UI" w:hAnsi="Segoe UI" w:cs="Segoe UI"/>
                <w:sz w:val="12"/>
                <w:szCs w:val="12"/>
              </w:rPr>
              <w:t>ELABORÓ:</w:t>
            </w:r>
          </w:p>
          <w:p w14:paraId="796FA914" w14:textId="77777777" w:rsidR="005C5D96" w:rsidRDefault="005C5D96">
            <w:pPr>
              <w:jc w:val="center"/>
              <w:rPr>
                <w:rFonts w:ascii="Segoe UI" w:hAnsi="Segoe UI" w:cs="Segoe UI"/>
                <w:sz w:val="12"/>
                <w:szCs w:val="12"/>
                <w:u w:val="single"/>
              </w:rPr>
            </w:pPr>
          </w:p>
          <w:p w14:paraId="4BB64DC4" w14:textId="77777777" w:rsidR="005C5D96" w:rsidRDefault="005C5D96">
            <w:pPr>
              <w:jc w:val="center"/>
              <w:rPr>
                <w:rFonts w:ascii="Segoe UI" w:hAnsi="Segoe UI" w:cs="Segoe UI"/>
                <w:sz w:val="12"/>
                <w:szCs w:val="12"/>
                <w:u w:val="single"/>
              </w:rPr>
            </w:pPr>
          </w:p>
          <w:p w14:paraId="2BD22874" w14:textId="77777777" w:rsidR="005C5D96" w:rsidRDefault="005C5D96">
            <w:pPr>
              <w:jc w:val="center"/>
              <w:rPr>
                <w:rFonts w:ascii="Segoe UI" w:hAnsi="Segoe UI" w:cs="Segoe UI"/>
                <w:sz w:val="12"/>
                <w:szCs w:val="12"/>
                <w:u w:val="single"/>
              </w:rPr>
            </w:pPr>
          </w:p>
          <w:p w14:paraId="3866B239" w14:textId="77777777" w:rsidR="005C5D96" w:rsidRDefault="005C5D96">
            <w:pPr>
              <w:jc w:val="center"/>
              <w:rPr>
                <w:rFonts w:ascii="Segoe UI" w:hAnsi="Segoe UI" w:cs="Segoe UI"/>
                <w:sz w:val="12"/>
                <w:szCs w:val="12"/>
                <w:u w:val="single"/>
              </w:rPr>
            </w:pPr>
          </w:p>
          <w:p w14:paraId="56D00481" w14:textId="77777777" w:rsidR="005C5D96" w:rsidRDefault="005C5D96">
            <w:pPr>
              <w:jc w:val="center"/>
              <w:rPr>
                <w:rFonts w:ascii="Segoe UI" w:hAnsi="Segoe UI" w:cs="Segoe UI"/>
                <w:sz w:val="12"/>
                <w:szCs w:val="12"/>
                <w:u w:val="single"/>
              </w:rPr>
            </w:pPr>
          </w:p>
          <w:p w14:paraId="0549B3DD" w14:textId="77777777" w:rsidR="005C5D96" w:rsidRDefault="005C5D96">
            <w:pPr>
              <w:jc w:val="center"/>
              <w:rPr>
                <w:rFonts w:ascii="Segoe UI" w:hAnsi="Segoe UI" w:cs="Segoe UI"/>
                <w:sz w:val="12"/>
                <w:szCs w:val="12"/>
                <w:u w:val="single"/>
              </w:rPr>
            </w:pPr>
          </w:p>
          <w:p w14:paraId="7785E772" w14:textId="77777777" w:rsidR="005C5D96" w:rsidRPr="00521485" w:rsidRDefault="005C5D96">
            <w:pPr>
              <w:jc w:val="center"/>
              <w:rPr>
                <w:rFonts w:ascii="Segoe UI" w:hAnsi="Segoe UI" w:cs="Segoe UI"/>
                <w:b/>
                <w:sz w:val="12"/>
                <w:szCs w:val="12"/>
                <w:u w:val="single"/>
              </w:rPr>
            </w:pPr>
            <w:r w:rsidRPr="00521485">
              <w:rPr>
                <w:rFonts w:ascii="Segoe UI" w:hAnsi="Segoe UI" w:cs="Segoe UI"/>
                <w:b/>
                <w:sz w:val="12"/>
                <w:szCs w:val="12"/>
                <w:u w:val="single"/>
              </w:rPr>
              <w:t xml:space="preserve">L.E.M. NATALI PEÑA PEREZ </w:t>
            </w:r>
          </w:p>
          <w:p w14:paraId="670CE929" w14:textId="77777777" w:rsidR="005C5D96" w:rsidRDefault="005C5D96">
            <w:pPr>
              <w:jc w:val="center"/>
              <w:rPr>
                <w:rFonts w:ascii="Segoe UI" w:hAnsi="Segoe UI" w:cs="Segoe UI"/>
                <w:sz w:val="12"/>
                <w:szCs w:val="12"/>
              </w:rPr>
            </w:pPr>
            <w:r w:rsidRPr="00521485">
              <w:rPr>
                <w:rFonts w:ascii="Segoe UI" w:hAnsi="Segoe UI" w:cs="Segoe UI"/>
                <w:sz w:val="12"/>
                <w:szCs w:val="12"/>
              </w:rPr>
              <w:t>ANALISTA SUPERVISOR E2</w:t>
            </w:r>
          </w:p>
        </w:tc>
      </w:tr>
    </w:tbl>
    <w:p w14:paraId="104EF6E5" w14:textId="77777777" w:rsidR="00B52A69" w:rsidRPr="0062440B" w:rsidRDefault="00B52A69" w:rsidP="0062440B">
      <w:pPr>
        <w:pStyle w:val="CONVANEXO"/>
      </w:pPr>
    </w:p>
    <w:p w14:paraId="40627327" w14:textId="77777777" w:rsidR="00204FB3" w:rsidRPr="00085B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BE86F58" w14:textId="77777777" w:rsidR="00204FB3" w:rsidRPr="00085B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F044415" w14:textId="77777777" w:rsidR="008B372E" w:rsidRPr="00085BB1"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1B4AD8D" w14:textId="77777777" w:rsidR="00DF2CFF"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B72BE7C" w14:textId="77777777" w:rsidR="00B52A69" w:rsidRPr="00085B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1" w:name="_Toc367205732"/>
      <w:bookmarkStart w:id="2" w:name="_Toc180668641"/>
      <w:r w:rsidRPr="00085BB1">
        <w:rPr>
          <w:rFonts w:ascii="Segoe UI" w:hAnsi="Segoe UI" w:cs="Segoe UI"/>
          <w:color w:val="4F6228"/>
          <w:sz w:val="20"/>
          <w:szCs w:val="20"/>
          <w:lang w:val="es-ES_tradnl"/>
        </w:rPr>
        <w:lastRenderedPageBreak/>
        <w:t xml:space="preserve">DATOS GENERALES DE IDENTIFICACIÓN DE LA </w:t>
      </w:r>
      <w:r w:rsidR="0041645D">
        <w:rPr>
          <w:rFonts w:ascii="Segoe UI" w:hAnsi="Segoe UI" w:cs="Segoe UI"/>
          <w:color w:val="4F6228"/>
          <w:sz w:val="20"/>
          <w:szCs w:val="20"/>
          <w:lang w:val="es-ES_tradnl"/>
        </w:rPr>
        <w:t>ADJUDICACIÓN DIRECTA</w:t>
      </w:r>
      <w:r w:rsidRPr="00085BB1">
        <w:rPr>
          <w:rFonts w:ascii="Segoe UI" w:hAnsi="Segoe UI" w:cs="Segoe UI"/>
          <w:color w:val="4F6228"/>
          <w:sz w:val="20"/>
          <w:szCs w:val="20"/>
          <w:lang w:val="es-ES_tradnl"/>
        </w:rPr>
        <w:t>.</w:t>
      </w:r>
      <w:bookmarkEnd w:id="1"/>
      <w:bookmarkEnd w:id="2"/>
    </w:p>
    <w:p w14:paraId="6C0260BA" w14:textId="77777777" w:rsidR="00B52A69" w:rsidRPr="00F855BE" w:rsidRDefault="00B52A69" w:rsidP="00B52A69">
      <w:pPr>
        <w:spacing w:line="276" w:lineRule="auto"/>
        <w:rPr>
          <w:rFonts w:ascii="Segoe UI" w:hAnsi="Segoe UI" w:cs="Segoe UI"/>
          <w:b/>
          <w:color w:val="4F6228"/>
          <w:sz w:val="6"/>
        </w:rPr>
      </w:pPr>
    </w:p>
    <w:p w14:paraId="3245BCED"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 w:name="_Toc180668642"/>
      <w:bookmarkStart w:id="4" w:name="_Toc367205733"/>
      <w:r w:rsidRPr="00085BB1">
        <w:rPr>
          <w:rFonts w:ascii="Segoe UI" w:hAnsi="Segoe UI" w:cs="Segoe UI"/>
          <w:i w:val="0"/>
          <w:color w:val="4F6228"/>
          <w:sz w:val="20"/>
          <w:lang w:val="es-ES_tradnl"/>
        </w:rPr>
        <w:t>DATOS GENERALES DE IDENTIFICACIÓN.</w:t>
      </w:r>
      <w:bookmarkEnd w:id="3"/>
    </w:p>
    <w:p w14:paraId="386DA597" w14:textId="77777777" w:rsidR="0029527C" w:rsidRPr="00085BB1"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085BB1" w14:paraId="2E9AE187" w14:textId="77777777" w:rsidTr="003648E6">
        <w:trPr>
          <w:trHeight w:val="432"/>
        </w:trPr>
        <w:tc>
          <w:tcPr>
            <w:tcW w:w="1239" w:type="pct"/>
            <w:vAlign w:val="center"/>
          </w:tcPr>
          <w:p w14:paraId="6176755C"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Entidad convocante:</w:t>
            </w:r>
          </w:p>
        </w:tc>
        <w:tc>
          <w:tcPr>
            <w:tcW w:w="3761" w:type="pct"/>
            <w:vAlign w:val="center"/>
          </w:tcPr>
          <w:p w14:paraId="18812CA8" w14:textId="77777777" w:rsidR="00C975AE" w:rsidRPr="00085BB1" w:rsidRDefault="00C975AE" w:rsidP="000849E8">
            <w:pPr>
              <w:ind w:right="49"/>
              <w:jc w:val="center"/>
              <w:rPr>
                <w:rFonts w:ascii="Segoe UI" w:hAnsi="Segoe UI" w:cs="Segoe UI"/>
                <w:sz w:val="20"/>
              </w:rPr>
            </w:pPr>
            <w:r w:rsidRPr="00085BB1">
              <w:rPr>
                <w:rFonts w:ascii="Segoe UI" w:hAnsi="Segoe UI" w:cs="Segoe UI"/>
                <w:sz w:val="20"/>
              </w:rPr>
              <w:t>Instituto Mexicano del Seguro Social.</w:t>
            </w:r>
          </w:p>
        </w:tc>
      </w:tr>
      <w:tr w:rsidR="00C975AE" w:rsidRPr="00085BB1" w14:paraId="6F9817B9" w14:textId="77777777" w:rsidTr="000849E8">
        <w:trPr>
          <w:trHeight w:val="451"/>
        </w:trPr>
        <w:tc>
          <w:tcPr>
            <w:tcW w:w="1239" w:type="pct"/>
            <w:vAlign w:val="center"/>
          </w:tcPr>
          <w:p w14:paraId="06CAD03D" w14:textId="09229CA8" w:rsidR="00C975AE" w:rsidRPr="00085BB1" w:rsidRDefault="00C975AE" w:rsidP="000849E8">
            <w:pPr>
              <w:ind w:right="49"/>
              <w:rPr>
                <w:rFonts w:ascii="Segoe UI" w:hAnsi="Segoe UI" w:cs="Segoe UI"/>
                <w:b/>
                <w:sz w:val="20"/>
              </w:rPr>
            </w:pPr>
            <w:r w:rsidRPr="00085BB1">
              <w:rPr>
                <w:rFonts w:ascii="Segoe UI" w:hAnsi="Segoe UI" w:cs="Segoe UI"/>
                <w:b/>
                <w:sz w:val="20"/>
              </w:rPr>
              <w:t xml:space="preserve">Área </w:t>
            </w:r>
            <w:r w:rsidR="00AD78F2">
              <w:rPr>
                <w:rFonts w:ascii="Segoe UI" w:hAnsi="Segoe UI" w:cs="Segoe UI"/>
                <w:b/>
                <w:sz w:val="20"/>
              </w:rPr>
              <w:t>C</w:t>
            </w:r>
            <w:r w:rsidRPr="00085BB1">
              <w:rPr>
                <w:rFonts w:ascii="Segoe UI" w:hAnsi="Segoe UI" w:cs="Segoe UI"/>
                <w:b/>
                <w:sz w:val="20"/>
              </w:rPr>
              <w:t>ontratante:</w:t>
            </w:r>
          </w:p>
        </w:tc>
        <w:tc>
          <w:tcPr>
            <w:tcW w:w="3761" w:type="pct"/>
            <w:vAlign w:val="center"/>
          </w:tcPr>
          <w:p w14:paraId="2DA35F9F" w14:textId="77777777" w:rsidR="00C975AE" w:rsidRPr="00085BB1" w:rsidRDefault="00C975AE" w:rsidP="000849E8">
            <w:pPr>
              <w:ind w:right="49"/>
              <w:jc w:val="center"/>
              <w:rPr>
                <w:rFonts w:ascii="Segoe UI" w:hAnsi="Segoe UI" w:cs="Segoe UI"/>
                <w:sz w:val="20"/>
              </w:rPr>
            </w:pPr>
            <w:r w:rsidRPr="00085BB1">
              <w:rPr>
                <w:rFonts w:ascii="Segoe UI" w:hAnsi="Segoe UI" w:cs="Segoe UI"/>
                <w:sz w:val="20"/>
              </w:rPr>
              <w:t>Titular de la Coordinación de Abastecimiento y Equipamiento</w:t>
            </w:r>
          </w:p>
        </w:tc>
      </w:tr>
      <w:tr w:rsidR="00C975AE" w:rsidRPr="00085BB1" w14:paraId="6A1A3B07" w14:textId="77777777" w:rsidTr="000849E8">
        <w:trPr>
          <w:trHeight w:val="569"/>
        </w:trPr>
        <w:tc>
          <w:tcPr>
            <w:tcW w:w="1239" w:type="pct"/>
            <w:vAlign w:val="center"/>
          </w:tcPr>
          <w:p w14:paraId="38D3008E"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Área Requirente</w:t>
            </w:r>
          </w:p>
        </w:tc>
        <w:tc>
          <w:tcPr>
            <w:tcW w:w="3761" w:type="pct"/>
            <w:vAlign w:val="center"/>
          </w:tcPr>
          <w:p w14:paraId="11C9143E" w14:textId="77777777" w:rsidR="00C975AE" w:rsidRPr="00F6346D" w:rsidRDefault="00C975AE" w:rsidP="002A3C47">
            <w:pPr>
              <w:jc w:val="center"/>
            </w:pPr>
            <w:r w:rsidRPr="00F6346D">
              <w:rPr>
                <w:rFonts w:ascii="Segoe UI" w:hAnsi="Segoe UI" w:cs="Segoe UI"/>
                <w:sz w:val="20"/>
              </w:rPr>
              <w:t xml:space="preserve">Titular de la Jefatura de Servicios </w:t>
            </w:r>
            <w:r w:rsidR="002A3C47" w:rsidRPr="00F6346D">
              <w:rPr>
                <w:rFonts w:ascii="Segoe UI" w:hAnsi="Segoe UI" w:cs="Segoe UI"/>
                <w:sz w:val="20"/>
              </w:rPr>
              <w:t xml:space="preserve">Administrativos </w:t>
            </w:r>
            <w:r w:rsidR="007E28EB" w:rsidRPr="00F6346D">
              <w:rPr>
                <w:rFonts w:ascii="Segoe UI" w:hAnsi="Segoe UI" w:cs="Segoe UI"/>
                <w:sz w:val="20"/>
              </w:rPr>
              <w:t xml:space="preserve"> </w:t>
            </w:r>
          </w:p>
        </w:tc>
      </w:tr>
      <w:tr w:rsidR="00C975AE" w:rsidRPr="00085BB1" w14:paraId="1F8762BF" w14:textId="77777777" w:rsidTr="00F6346D">
        <w:trPr>
          <w:trHeight w:val="549"/>
        </w:trPr>
        <w:tc>
          <w:tcPr>
            <w:tcW w:w="1239" w:type="pct"/>
            <w:vAlign w:val="center"/>
          </w:tcPr>
          <w:p w14:paraId="0B5777B4"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Área Técnica</w:t>
            </w:r>
          </w:p>
        </w:tc>
        <w:tc>
          <w:tcPr>
            <w:tcW w:w="3761" w:type="pct"/>
            <w:shd w:val="clear" w:color="auto" w:fill="auto"/>
            <w:vAlign w:val="center"/>
          </w:tcPr>
          <w:p w14:paraId="3597E70B" w14:textId="77777777" w:rsidR="00C975AE" w:rsidRPr="00F6346D" w:rsidRDefault="005F171A" w:rsidP="002A3C47">
            <w:pPr>
              <w:jc w:val="center"/>
            </w:pPr>
            <w:r w:rsidRPr="00F6346D">
              <w:rPr>
                <w:rFonts w:ascii="Segoe UI" w:hAnsi="Segoe UI" w:cs="Segoe UI"/>
                <w:sz w:val="20"/>
              </w:rPr>
              <w:t xml:space="preserve">Titular </w:t>
            </w:r>
            <w:r w:rsidR="00DF2CFF" w:rsidRPr="00F6346D">
              <w:rPr>
                <w:rFonts w:ascii="Segoe UI" w:hAnsi="Segoe UI" w:cs="Segoe UI"/>
                <w:sz w:val="20"/>
              </w:rPr>
              <w:t xml:space="preserve">de la </w:t>
            </w:r>
            <w:r w:rsidRPr="00F6346D">
              <w:rPr>
                <w:rFonts w:ascii="Segoe UI" w:hAnsi="Segoe UI" w:cs="Segoe UI"/>
                <w:sz w:val="20"/>
              </w:rPr>
              <w:t xml:space="preserve">Jefatura de Servicios </w:t>
            </w:r>
            <w:r w:rsidR="002A3C47" w:rsidRPr="00F6346D">
              <w:rPr>
                <w:rFonts w:ascii="Segoe UI" w:hAnsi="Segoe UI" w:cs="Segoe UI"/>
                <w:sz w:val="20"/>
              </w:rPr>
              <w:t xml:space="preserve">Administrativos </w:t>
            </w:r>
          </w:p>
        </w:tc>
      </w:tr>
      <w:tr w:rsidR="00C975AE" w:rsidRPr="00085BB1" w14:paraId="7179ABE1" w14:textId="77777777" w:rsidTr="003648E6">
        <w:trPr>
          <w:trHeight w:val="662"/>
        </w:trPr>
        <w:tc>
          <w:tcPr>
            <w:tcW w:w="1239" w:type="pct"/>
            <w:vAlign w:val="center"/>
          </w:tcPr>
          <w:p w14:paraId="27E3F362"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Domicilio de la convocante:</w:t>
            </w:r>
          </w:p>
        </w:tc>
        <w:tc>
          <w:tcPr>
            <w:tcW w:w="3761" w:type="pct"/>
            <w:vAlign w:val="center"/>
          </w:tcPr>
          <w:p w14:paraId="6EFCC0B4" w14:textId="08E02598" w:rsidR="00C975AE" w:rsidRPr="00F6346D" w:rsidRDefault="00F6346D" w:rsidP="00F6346D">
            <w:pPr>
              <w:ind w:right="49"/>
              <w:jc w:val="center"/>
              <w:rPr>
                <w:rFonts w:ascii="Segoe UI" w:hAnsi="Segoe UI" w:cs="Segoe UI"/>
                <w:sz w:val="20"/>
              </w:rPr>
            </w:pPr>
            <w:r w:rsidRPr="00F6346D">
              <w:rPr>
                <w:rFonts w:ascii="Segoe UI" w:hAnsi="Segoe UI" w:cs="Segoe UI"/>
                <w:sz w:val="20"/>
              </w:rPr>
              <w:t xml:space="preserve">Boulevard Luis Donaldo Colosio No. 4604, </w:t>
            </w:r>
            <w:proofErr w:type="spellStart"/>
            <w:r w:rsidRPr="00F6346D">
              <w:rPr>
                <w:rFonts w:ascii="Segoe UI" w:hAnsi="Segoe UI" w:cs="Segoe UI"/>
                <w:sz w:val="20"/>
              </w:rPr>
              <w:t>Fracc</w:t>
            </w:r>
            <w:proofErr w:type="spellEnd"/>
            <w:r w:rsidRPr="00F6346D">
              <w:rPr>
                <w:rFonts w:ascii="Segoe UI" w:hAnsi="Segoe UI" w:cs="Segoe UI"/>
                <w:sz w:val="20"/>
              </w:rPr>
              <w:t xml:space="preserve">. </w:t>
            </w:r>
            <w:r>
              <w:rPr>
                <w:rFonts w:ascii="Segoe UI" w:hAnsi="Segoe UI" w:cs="Segoe UI"/>
                <w:sz w:val="20"/>
              </w:rPr>
              <w:t>e</w:t>
            </w:r>
            <w:r w:rsidRPr="00F6346D">
              <w:rPr>
                <w:rFonts w:ascii="Segoe UI" w:hAnsi="Segoe UI" w:cs="Segoe UI"/>
                <w:sz w:val="20"/>
              </w:rPr>
              <w:t xml:space="preserve">l Palmar II, Fracción II C.P. 42088 </w:t>
            </w:r>
            <w:r>
              <w:rPr>
                <w:rFonts w:ascii="Segoe UI" w:hAnsi="Segoe UI" w:cs="Segoe UI"/>
                <w:sz w:val="20"/>
              </w:rPr>
              <w:t>e</w:t>
            </w:r>
            <w:r w:rsidRPr="00F6346D">
              <w:rPr>
                <w:rFonts w:ascii="Segoe UI" w:hAnsi="Segoe UI" w:cs="Segoe UI"/>
                <w:sz w:val="20"/>
              </w:rPr>
              <w:t xml:space="preserve">n Pachuca </w:t>
            </w:r>
            <w:r>
              <w:rPr>
                <w:rFonts w:ascii="Segoe UI" w:hAnsi="Segoe UI" w:cs="Segoe UI"/>
                <w:sz w:val="20"/>
              </w:rPr>
              <w:t>d</w:t>
            </w:r>
            <w:r w:rsidRPr="00F6346D">
              <w:rPr>
                <w:rFonts w:ascii="Segoe UI" w:hAnsi="Segoe UI" w:cs="Segoe UI"/>
                <w:sz w:val="20"/>
              </w:rPr>
              <w:t>e Soto, Hidalgo</w:t>
            </w:r>
          </w:p>
        </w:tc>
      </w:tr>
      <w:tr w:rsidR="00C975AE" w:rsidRPr="00085BB1" w14:paraId="634A2655" w14:textId="77777777" w:rsidTr="000849E8">
        <w:trPr>
          <w:trHeight w:val="20"/>
        </w:trPr>
        <w:tc>
          <w:tcPr>
            <w:tcW w:w="1239" w:type="pct"/>
            <w:vAlign w:val="center"/>
          </w:tcPr>
          <w:p w14:paraId="63C3C58E"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 xml:space="preserve">Administrador del Contrato </w:t>
            </w:r>
          </w:p>
        </w:tc>
        <w:tc>
          <w:tcPr>
            <w:tcW w:w="3761" w:type="pct"/>
            <w:vAlign w:val="center"/>
          </w:tcPr>
          <w:p w14:paraId="687ECB4D" w14:textId="504A9A81" w:rsidR="00C975AE" w:rsidRPr="00F6346D" w:rsidRDefault="00F855BE" w:rsidP="002A3C47">
            <w:pPr>
              <w:ind w:right="49"/>
              <w:jc w:val="center"/>
              <w:rPr>
                <w:rFonts w:ascii="Segoe UI" w:hAnsi="Segoe UI" w:cs="Segoe UI"/>
                <w:sz w:val="20"/>
              </w:rPr>
            </w:pPr>
            <w:r w:rsidRPr="00F6346D">
              <w:rPr>
                <w:rFonts w:ascii="Segoe UI" w:hAnsi="Segoe UI" w:cs="Segoe UI"/>
                <w:sz w:val="20"/>
              </w:rPr>
              <w:t xml:space="preserve">Jefe del Departamento de </w:t>
            </w:r>
            <w:r>
              <w:rPr>
                <w:rFonts w:ascii="Segoe UI" w:hAnsi="Segoe UI" w:cs="Segoe UI"/>
                <w:sz w:val="20"/>
              </w:rPr>
              <w:t>Construcción y Planeación Inmobiliaria</w:t>
            </w:r>
          </w:p>
        </w:tc>
      </w:tr>
      <w:tr w:rsidR="00C975AE" w:rsidRPr="00085BB1" w14:paraId="3E452331" w14:textId="77777777" w:rsidTr="000849E8">
        <w:trPr>
          <w:trHeight w:val="20"/>
        </w:trPr>
        <w:tc>
          <w:tcPr>
            <w:tcW w:w="1239" w:type="pct"/>
            <w:vAlign w:val="center"/>
          </w:tcPr>
          <w:p w14:paraId="2EAD7128"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 xml:space="preserve">Administrador Auxiliar del Contrato </w:t>
            </w:r>
          </w:p>
        </w:tc>
        <w:tc>
          <w:tcPr>
            <w:tcW w:w="3761" w:type="pct"/>
            <w:vAlign w:val="center"/>
          </w:tcPr>
          <w:p w14:paraId="4EDAE30C" w14:textId="31B2ED60" w:rsidR="00C975AE" w:rsidRPr="00F6346D" w:rsidRDefault="00F855BE" w:rsidP="00F855BE">
            <w:pPr>
              <w:ind w:right="49"/>
              <w:jc w:val="center"/>
              <w:rPr>
                <w:rFonts w:ascii="Segoe UI" w:hAnsi="Segoe UI" w:cs="Segoe UI"/>
                <w:sz w:val="20"/>
              </w:rPr>
            </w:pPr>
            <w:r>
              <w:rPr>
                <w:rFonts w:ascii="Segoe UI" w:hAnsi="Segoe UI" w:cs="Segoe UI"/>
                <w:sz w:val="20"/>
              </w:rPr>
              <w:t xml:space="preserve">Jefe de la Oficina de Control de Obras y Finiquitos  </w:t>
            </w:r>
          </w:p>
        </w:tc>
      </w:tr>
      <w:tr w:rsidR="00C975AE" w:rsidRPr="00085BB1" w14:paraId="5FA6D7CC" w14:textId="77777777" w:rsidTr="00F6346D">
        <w:trPr>
          <w:trHeight w:val="362"/>
        </w:trPr>
        <w:tc>
          <w:tcPr>
            <w:tcW w:w="1239" w:type="pct"/>
            <w:vAlign w:val="center"/>
          </w:tcPr>
          <w:p w14:paraId="7D63F4DA" w14:textId="77777777" w:rsidR="00C975AE" w:rsidRPr="00085BB1" w:rsidRDefault="00C975AE" w:rsidP="000849E8">
            <w:pPr>
              <w:spacing w:line="360" w:lineRule="auto"/>
              <w:ind w:right="49"/>
              <w:rPr>
                <w:rFonts w:ascii="Segoe UI" w:hAnsi="Segoe UI" w:cs="Segoe UI"/>
                <w:b/>
                <w:sz w:val="6"/>
              </w:rPr>
            </w:pPr>
          </w:p>
          <w:p w14:paraId="7EB5382B" w14:textId="77777777" w:rsidR="00C975AE" w:rsidRPr="00085BB1" w:rsidRDefault="00C975AE" w:rsidP="000849E8">
            <w:pPr>
              <w:spacing w:line="360" w:lineRule="auto"/>
              <w:ind w:right="49"/>
              <w:rPr>
                <w:rFonts w:ascii="Segoe UI" w:hAnsi="Segoe UI" w:cs="Segoe UI"/>
                <w:b/>
                <w:sz w:val="20"/>
              </w:rPr>
            </w:pPr>
            <w:r w:rsidRPr="00085BB1">
              <w:rPr>
                <w:rFonts w:ascii="Segoe UI" w:hAnsi="Segoe UI" w:cs="Segoe UI"/>
                <w:b/>
                <w:sz w:val="20"/>
              </w:rPr>
              <w:t>Evaluación Técnica:</w:t>
            </w:r>
          </w:p>
        </w:tc>
        <w:tc>
          <w:tcPr>
            <w:tcW w:w="3761" w:type="pct"/>
            <w:shd w:val="clear" w:color="auto" w:fill="auto"/>
            <w:vAlign w:val="center"/>
          </w:tcPr>
          <w:p w14:paraId="0938B5E5" w14:textId="77777777" w:rsidR="00C975AE" w:rsidRPr="00F6346D" w:rsidRDefault="0041645D" w:rsidP="002A3C47">
            <w:pPr>
              <w:ind w:right="49"/>
              <w:jc w:val="center"/>
              <w:rPr>
                <w:rFonts w:ascii="Segoe UI" w:hAnsi="Segoe UI" w:cs="Segoe UI"/>
                <w:sz w:val="20"/>
              </w:rPr>
            </w:pPr>
            <w:r w:rsidRPr="00F6346D">
              <w:rPr>
                <w:rFonts w:ascii="Segoe UI" w:hAnsi="Segoe UI" w:cs="Segoe UI"/>
                <w:sz w:val="20"/>
              </w:rPr>
              <w:t>Titular de la Jefatura de Servicios Administrativos</w:t>
            </w:r>
          </w:p>
        </w:tc>
      </w:tr>
      <w:tr w:rsidR="00C975AE" w:rsidRPr="00085BB1" w14:paraId="19CFC7AD" w14:textId="77777777" w:rsidTr="00F6346D">
        <w:trPr>
          <w:trHeight w:val="553"/>
        </w:trPr>
        <w:tc>
          <w:tcPr>
            <w:tcW w:w="1239" w:type="pct"/>
            <w:vAlign w:val="center"/>
          </w:tcPr>
          <w:p w14:paraId="1EB1A380" w14:textId="77777777" w:rsidR="00C975AE" w:rsidRPr="00085BB1" w:rsidRDefault="00C975AE" w:rsidP="000849E8">
            <w:pPr>
              <w:spacing w:line="360" w:lineRule="auto"/>
              <w:ind w:right="49"/>
              <w:rPr>
                <w:rFonts w:ascii="Segoe UI" w:hAnsi="Segoe UI" w:cs="Segoe UI"/>
                <w:b/>
                <w:sz w:val="20"/>
              </w:rPr>
            </w:pPr>
            <w:r w:rsidRPr="00085BB1">
              <w:rPr>
                <w:rFonts w:ascii="Segoe UI" w:hAnsi="Segoe UI" w:cs="Segoe UI"/>
                <w:b/>
                <w:sz w:val="20"/>
              </w:rPr>
              <w:t xml:space="preserve">Representante </w:t>
            </w:r>
          </w:p>
          <w:p w14:paraId="1FDA18AE" w14:textId="77777777" w:rsidR="00C975AE" w:rsidRPr="00085BB1" w:rsidRDefault="00C975AE" w:rsidP="000849E8">
            <w:pPr>
              <w:spacing w:line="360" w:lineRule="auto"/>
              <w:ind w:right="49"/>
              <w:rPr>
                <w:rFonts w:ascii="Segoe UI" w:hAnsi="Segoe UI" w:cs="Segoe UI"/>
                <w:b/>
                <w:sz w:val="20"/>
              </w:rPr>
            </w:pPr>
            <w:r w:rsidRPr="00085BB1">
              <w:rPr>
                <w:rFonts w:ascii="Segoe UI" w:hAnsi="Segoe UI" w:cs="Segoe UI"/>
                <w:b/>
                <w:sz w:val="20"/>
              </w:rPr>
              <w:t>Técnico:</w:t>
            </w:r>
          </w:p>
        </w:tc>
        <w:tc>
          <w:tcPr>
            <w:tcW w:w="3761" w:type="pct"/>
            <w:shd w:val="clear" w:color="auto" w:fill="auto"/>
            <w:vAlign w:val="center"/>
          </w:tcPr>
          <w:p w14:paraId="0CF18103" w14:textId="4EF50CBB" w:rsidR="007E28EB" w:rsidRPr="00F6346D" w:rsidRDefault="00F855BE" w:rsidP="00F60B43">
            <w:pPr>
              <w:spacing w:line="360" w:lineRule="auto"/>
              <w:ind w:right="49"/>
              <w:jc w:val="center"/>
              <w:rPr>
                <w:rFonts w:ascii="Segoe UI" w:hAnsi="Segoe UI" w:cs="Segoe UI"/>
                <w:sz w:val="20"/>
              </w:rPr>
            </w:pPr>
            <w:r>
              <w:rPr>
                <w:rFonts w:ascii="Segoe UI" w:hAnsi="Segoe UI" w:cs="Segoe UI"/>
                <w:sz w:val="20"/>
              </w:rPr>
              <w:t>Responsable de Proyectos E3</w:t>
            </w:r>
          </w:p>
          <w:p w14:paraId="27EF139A" w14:textId="7CDF61A8" w:rsidR="00521485" w:rsidRPr="00F6346D" w:rsidRDefault="00F6346D" w:rsidP="00F60B43">
            <w:pPr>
              <w:spacing w:line="360" w:lineRule="auto"/>
              <w:ind w:right="49"/>
              <w:jc w:val="center"/>
              <w:rPr>
                <w:rFonts w:ascii="Segoe UI" w:hAnsi="Segoe UI" w:cs="Segoe UI"/>
                <w:sz w:val="20"/>
              </w:rPr>
            </w:pPr>
            <w:r w:rsidRPr="00F6346D">
              <w:rPr>
                <w:rFonts w:ascii="Segoe UI" w:hAnsi="Segoe UI" w:cs="Segoe UI"/>
                <w:sz w:val="20"/>
              </w:rPr>
              <w:t xml:space="preserve">Jefe de la Oficina de Supervisión de Conservación </w:t>
            </w:r>
            <w:r w:rsidR="00521485" w:rsidRPr="00F6346D">
              <w:rPr>
                <w:rFonts w:ascii="Segoe UI" w:hAnsi="Segoe UI" w:cs="Segoe UI"/>
                <w:sz w:val="20"/>
              </w:rPr>
              <w:t xml:space="preserve"> </w:t>
            </w:r>
          </w:p>
        </w:tc>
      </w:tr>
    </w:tbl>
    <w:p w14:paraId="532BEB53" w14:textId="77777777" w:rsidR="00C975AE" w:rsidRPr="00085BB1" w:rsidRDefault="00C975AE" w:rsidP="0029527C">
      <w:pPr>
        <w:rPr>
          <w:lang w:val="es-ES_tradnl"/>
        </w:rPr>
      </w:pPr>
    </w:p>
    <w:p w14:paraId="56EFA0D3"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5" w:name="_Toc180668643"/>
      <w:bookmarkEnd w:id="4"/>
      <w:r w:rsidRPr="00085BB1">
        <w:rPr>
          <w:rFonts w:ascii="Segoe UI" w:hAnsi="Segoe UI" w:cs="Segoe UI"/>
          <w:i w:val="0"/>
          <w:color w:val="4F6228"/>
          <w:sz w:val="20"/>
          <w:lang w:val="es-ES_tradnl"/>
        </w:rPr>
        <w:t xml:space="preserve">MEDIO QUE UTILIZARÁ LA </w:t>
      </w:r>
      <w:r w:rsidR="00421FAF">
        <w:rPr>
          <w:rFonts w:ascii="Segoe UI" w:hAnsi="Segoe UI" w:cs="Segoe UI"/>
          <w:i w:val="0"/>
          <w:color w:val="4F6228"/>
          <w:sz w:val="20"/>
          <w:lang w:val="es-ES_tradnl"/>
        </w:rPr>
        <w:t>ADJUDICACIÓN DIRECTA</w:t>
      </w:r>
      <w:r w:rsidRPr="00085BB1">
        <w:rPr>
          <w:rFonts w:ascii="Segoe UI" w:hAnsi="Segoe UI" w:cs="Segoe UI"/>
          <w:i w:val="0"/>
          <w:color w:val="4F6228"/>
          <w:sz w:val="20"/>
          <w:lang w:val="es-ES_tradnl"/>
        </w:rPr>
        <w:t xml:space="preserve"> Y CARÁCTER DE LA MISMA.</w:t>
      </w:r>
      <w:bookmarkEnd w:id="5"/>
    </w:p>
    <w:p w14:paraId="41F9980B" w14:textId="77777777" w:rsidR="00B52A69" w:rsidRPr="00085BB1" w:rsidRDefault="00B52A69" w:rsidP="00B52A69">
      <w:pPr>
        <w:spacing w:line="276" w:lineRule="auto"/>
        <w:ind w:right="49"/>
        <w:jc w:val="both"/>
        <w:rPr>
          <w:rFonts w:ascii="Segoe UI" w:hAnsi="Segoe UI" w:cs="Segoe UI"/>
          <w:sz w:val="20"/>
        </w:rPr>
      </w:pPr>
      <w:bookmarkStart w:id="6" w:name="_Toc8304254"/>
    </w:p>
    <w:p w14:paraId="1F4AAC39" w14:textId="77777777" w:rsidR="00B52A69" w:rsidRPr="00085BB1" w:rsidRDefault="00B52A69" w:rsidP="00B52A69">
      <w:pPr>
        <w:spacing w:line="276" w:lineRule="auto"/>
        <w:ind w:right="-93"/>
        <w:jc w:val="both"/>
        <w:rPr>
          <w:rFonts w:ascii="Segoe UI" w:hAnsi="Segoe UI" w:cs="Segoe UI"/>
          <w:i/>
          <w:sz w:val="20"/>
        </w:rPr>
      </w:pPr>
      <w:r w:rsidRPr="00085BB1">
        <w:rPr>
          <w:rFonts w:ascii="Segoe UI" w:hAnsi="Segoe UI" w:cs="Segoe UI"/>
          <w:sz w:val="20"/>
        </w:rPr>
        <w:t xml:space="preserve">La presente </w:t>
      </w:r>
      <w:r w:rsidR="00421FAF">
        <w:rPr>
          <w:rFonts w:ascii="Segoe UI" w:hAnsi="Segoe UI" w:cs="Segoe UI"/>
          <w:sz w:val="20"/>
        </w:rPr>
        <w:t>adjudicación directa</w:t>
      </w:r>
      <w:r w:rsidRPr="00085BB1">
        <w:rPr>
          <w:rFonts w:ascii="Segoe UI" w:hAnsi="Segoe UI" w:cs="Segoe UI"/>
          <w:sz w:val="20"/>
        </w:rPr>
        <w:t xml:space="preserve"> conforme al medio utilizado es </w:t>
      </w:r>
      <w:r w:rsidRPr="00085BB1">
        <w:rPr>
          <w:rFonts w:ascii="Segoe UI" w:hAnsi="Segoe UI" w:cs="Segoe UI"/>
          <w:b/>
          <w:sz w:val="20"/>
        </w:rPr>
        <w:t>Electrónica</w:t>
      </w:r>
      <w:r w:rsidRPr="00085BB1">
        <w:rPr>
          <w:rFonts w:ascii="Segoe UI" w:hAnsi="Segoe UI" w:cs="Segoe UI"/>
          <w:sz w:val="20"/>
        </w:rPr>
        <w:t xml:space="preserve">, por lo cual los </w:t>
      </w:r>
      <w:r w:rsidR="00421FAF">
        <w:rPr>
          <w:rFonts w:ascii="Segoe UI" w:hAnsi="Segoe UI" w:cs="Segoe UI"/>
          <w:sz w:val="20"/>
        </w:rPr>
        <w:t>cotizantes</w:t>
      </w:r>
      <w:r w:rsidRPr="00085BB1">
        <w:rPr>
          <w:rFonts w:ascii="Segoe UI" w:hAnsi="Segoe UI" w:cs="Segoe UI"/>
          <w:sz w:val="20"/>
        </w:rPr>
        <w:t xml:space="preserve"> deberán participar únicamente a través del Sistema Electrónico de Información Pública Gubernamental denominado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de conformidad con lo dispuesto en </w:t>
      </w:r>
      <w:r w:rsidR="00750DFE" w:rsidRPr="00085BB1">
        <w:rPr>
          <w:rFonts w:ascii="Segoe UI" w:hAnsi="Segoe UI" w:cs="Segoe UI"/>
          <w:sz w:val="20"/>
        </w:rPr>
        <w:t xml:space="preserve">el artículo </w:t>
      </w:r>
      <w:r w:rsidRPr="00085BB1">
        <w:rPr>
          <w:rFonts w:ascii="Segoe UI" w:hAnsi="Segoe UI" w:cs="Segoe UI"/>
          <w:sz w:val="20"/>
        </w:rPr>
        <w:t xml:space="preserve"> </w:t>
      </w:r>
      <w:r w:rsidR="00750DFE" w:rsidRPr="00085BB1">
        <w:rPr>
          <w:rFonts w:ascii="Segoe UI" w:hAnsi="Segoe UI" w:cs="Segoe UI"/>
          <w:b/>
          <w:sz w:val="20"/>
        </w:rPr>
        <w:t>36</w:t>
      </w:r>
      <w:r w:rsidRPr="00085BB1">
        <w:rPr>
          <w:rFonts w:ascii="Segoe UI" w:hAnsi="Segoe UI" w:cs="Segoe UI"/>
          <w:sz w:val="20"/>
        </w:rPr>
        <w:t xml:space="preserve"> de la LAASSP</w:t>
      </w:r>
      <w:r w:rsidR="00264B30" w:rsidRPr="00085BB1">
        <w:rPr>
          <w:rFonts w:ascii="Segoe UI" w:hAnsi="Segoe UI" w:cs="Segoe UI"/>
          <w:sz w:val="20"/>
        </w:rPr>
        <w:t>.</w:t>
      </w:r>
    </w:p>
    <w:p w14:paraId="0EBDD276" w14:textId="77777777" w:rsidR="00B52A69" w:rsidRPr="00085BB1" w:rsidRDefault="00B52A69" w:rsidP="00B52A69">
      <w:pPr>
        <w:spacing w:line="276" w:lineRule="auto"/>
        <w:ind w:right="-93"/>
        <w:jc w:val="both"/>
        <w:rPr>
          <w:rFonts w:ascii="Segoe UI" w:hAnsi="Segoe UI" w:cs="Segoe UI"/>
          <w:i/>
          <w:sz w:val="14"/>
        </w:rPr>
      </w:pPr>
    </w:p>
    <w:p w14:paraId="233FC4D9" w14:textId="77777777" w:rsidR="00B52A69" w:rsidRPr="00085BB1" w:rsidRDefault="00B52A69" w:rsidP="00B52A69">
      <w:pPr>
        <w:spacing w:line="276" w:lineRule="auto"/>
        <w:ind w:right="-93"/>
        <w:jc w:val="both"/>
        <w:rPr>
          <w:rFonts w:ascii="Segoe UI" w:hAnsi="Segoe UI" w:cs="Segoe UI"/>
          <w:sz w:val="20"/>
        </w:rPr>
      </w:pPr>
      <w:r w:rsidRPr="00085BB1">
        <w:rPr>
          <w:rFonts w:ascii="Segoe UI" w:hAnsi="Segoe UI" w:cs="Segoe UI"/>
          <w:sz w:val="20"/>
        </w:rPr>
        <w:t xml:space="preserve">Por lo anterior, para las proposiciones remitidas a través de la Sistema </w:t>
      </w:r>
      <w:r w:rsidR="00204FB3" w:rsidRPr="00085BB1">
        <w:rPr>
          <w:rFonts w:ascii="Segoe UI" w:hAnsi="Segoe UI" w:cs="Segoe UI"/>
          <w:sz w:val="20"/>
        </w:rPr>
        <w:t>COMPRAS MX</w:t>
      </w:r>
      <w:r w:rsidRPr="00085B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606F7359" w14:textId="77777777" w:rsidR="00B52A69" w:rsidRPr="00085BB1" w:rsidRDefault="00B52A69" w:rsidP="00B52A69">
      <w:pPr>
        <w:spacing w:line="276" w:lineRule="auto"/>
        <w:ind w:right="-93"/>
        <w:jc w:val="both"/>
        <w:rPr>
          <w:rFonts w:ascii="Segoe UI" w:hAnsi="Segoe UI" w:cs="Segoe UI"/>
          <w:sz w:val="14"/>
        </w:rPr>
      </w:pPr>
    </w:p>
    <w:p w14:paraId="2EA91837" w14:textId="77777777" w:rsidR="00B52A69" w:rsidRPr="00085BB1" w:rsidRDefault="00B52A69" w:rsidP="00B52A69">
      <w:pPr>
        <w:spacing w:line="276" w:lineRule="auto"/>
        <w:ind w:right="-93"/>
        <w:jc w:val="both"/>
        <w:rPr>
          <w:rFonts w:ascii="Segoe UI" w:hAnsi="Segoe UI" w:cs="Segoe UI"/>
          <w:i/>
          <w:sz w:val="20"/>
        </w:rPr>
      </w:pPr>
      <w:r w:rsidRPr="00085BB1">
        <w:rPr>
          <w:rFonts w:ascii="Segoe UI" w:hAnsi="Segoe UI" w:cs="Segoe UI"/>
          <w:sz w:val="20"/>
        </w:rPr>
        <w:t xml:space="preserve">Lo anterior conforme a lo establecido en los párrafos penúltimo y último del artículo </w:t>
      </w:r>
      <w:r w:rsidR="00735557" w:rsidRPr="00085BB1">
        <w:rPr>
          <w:rFonts w:ascii="Segoe UI" w:hAnsi="Segoe UI" w:cs="Segoe UI"/>
          <w:b/>
          <w:sz w:val="20"/>
        </w:rPr>
        <w:t>37</w:t>
      </w:r>
      <w:r w:rsidRPr="00085BB1">
        <w:rPr>
          <w:rFonts w:ascii="Segoe UI" w:hAnsi="Segoe UI" w:cs="Segoe UI"/>
          <w:sz w:val="20"/>
        </w:rPr>
        <w:t xml:space="preserve"> de la LAASSP y </w:t>
      </w:r>
      <w:r w:rsidRPr="00085BB1">
        <w:rPr>
          <w:rFonts w:ascii="Segoe UI" w:hAnsi="Segoe UI" w:cs="Segoe UI"/>
          <w:b/>
          <w:sz w:val="20"/>
        </w:rPr>
        <w:t>50</w:t>
      </w:r>
      <w:r w:rsidRPr="00085BB1">
        <w:rPr>
          <w:rFonts w:ascii="Segoe UI" w:hAnsi="Segoe UI" w:cs="Segoe UI"/>
          <w:sz w:val="20"/>
        </w:rPr>
        <w:t xml:space="preserve"> de su Reglamento</w:t>
      </w:r>
      <w:bookmarkEnd w:id="6"/>
      <w:r w:rsidRPr="00085BB1">
        <w:rPr>
          <w:rFonts w:ascii="Segoe UI" w:hAnsi="Segoe UI" w:cs="Segoe UI"/>
          <w:i/>
          <w:sz w:val="20"/>
        </w:rPr>
        <w:t xml:space="preserve">. </w:t>
      </w:r>
    </w:p>
    <w:p w14:paraId="2812CBA0" w14:textId="77777777" w:rsidR="00DA061F" w:rsidRPr="00085BB1" w:rsidRDefault="00DA061F" w:rsidP="00B52A69">
      <w:pPr>
        <w:spacing w:line="276" w:lineRule="auto"/>
        <w:ind w:right="-93"/>
        <w:jc w:val="both"/>
        <w:rPr>
          <w:rFonts w:ascii="Segoe UI" w:hAnsi="Segoe UI" w:cs="Segoe UI"/>
          <w:i/>
          <w:sz w:val="14"/>
        </w:rPr>
      </w:pPr>
    </w:p>
    <w:p w14:paraId="741A8433" w14:textId="77777777" w:rsidR="00B52A69" w:rsidRPr="00085BB1" w:rsidRDefault="00B52A69" w:rsidP="00B52A69">
      <w:pPr>
        <w:spacing w:line="276" w:lineRule="auto"/>
        <w:jc w:val="both"/>
        <w:rPr>
          <w:rFonts w:ascii="Segoe UI" w:hAnsi="Segoe UI" w:cs="Segoe UI"/>
          <w:b/>
          <w:sz w:val="20"/>
        </w:rPr>
      </w:pPr>
      <w:r w:rsidRPr="00085BB1">
        <w:rPr>
          <w:rFonts w:ascii="Segoe UI" w:hAnsi="Segoe UI" w:cs="Segoe UI"/>
          <w:sz w:val="20"/>
        </w:rPr>
        <w:t xml:space="preserve">Por lo anterior, aquellos interesados en participar en la presente </w:t>
      </w:r>
      <w:r w:rsidR="00421FAF">
        <w:rPr>
          <w:rFonts w:ascii="Segoe UI" w:hAnsi="Segoe UI" w:cs="Segoe UI"/>
          <w:sz w:val="20"/>
        </w:rPr>
        <w:t>adjudicación</w:t>
      </w:r>
      <w:r w:rsidRPr="00085BB1">
        <w:rPr>
          <w:rFonts w:ascii="Segoe UI" w:hAnsi="Segoe UI" w:cs="Segoe UI"/>
          <w:sz w:val="20"/>
        </w:rPr>
        <w:t xml:space="preserve"> que requieran asesoría o presenten situaciones particulares sobre el manejo y uso del Sistema Electrónico de Información Pública Gubernamental denominado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085BB1">
          <w:rPr>
            <w:rStyle w:val="Hipervnculo"/>
            <w:rFonts w:ascii="Segoe UI" w:hAnsi="Segoe UI" w:cs="Segoe UI"/>
            <w:b/>
            <w:sz w:val="20"/>
          </w:rPr>
          <w:t>https://upcp-</w:t>
        </w:r>
        <w:r w:rsidR="00204FB3" w:rsidRPr="00085BB1">
          <w:rPr>
            <w:rStyle w:val="Hipervnculo"/>
            <w:rFonts w:ascii="Segoe UI" w:hAnsi="Segoe UI" w:cs="Segoe UI"/>
            <w:b/>
            <w:sz w:val="20"/>
          </w:rPr>
          <w:t>COMPRAS MX</w:t>
        </w:r>
        <w:r w:rsidR="00991A15" w:rsidRPr="00085BB1">
          <w:rPr>
            <w:rStyle w:val="Hipervnculo"/>
            <w:rFonts w:ascii="Segoe UI" w:hAnsi="Segoe UI" w:cs="Segoe UI"/>
            <w:b/>
            <w:sz w:val="20"/>
          </w:rPr>
          <w:t>.buengobierno.gob.mx/</w:t>
        </w:r>
      </w:hyperlink>
    </w:p>
    <w:p w14:paraId="384E98E1" w14:textId="77777777" w:rsidR="005A1D4C" w:rsidRPr="00085BB1" w:rsidRDefault="005A1D4C" w:rsidP="00B52A69">
      <w:pPr>
        <w:spacing w:line="276" w:lineRule="auto"/>
        <w:jc w:val="both"/>
        <w:rPr>
          <w:rFonts w:ascii="Segoe UI" w:hAnsi="Segoe UI" w:cs="Segoe UI"/>
          <w:sz w:val="16"/>
        </w:rPr>
      </w:pPr>
    </w:p>
    <w:p w14:paraId="3A4BCF6C" w14:textId="66A967EB"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El carácter del presente procedimiento de contratación es </w:t>
      </w:r>
      <w:r w:rsidR="00F855BE">
        <w:rPr>
          <w:rFonts w:ascii="Segoe UI" w:hAnsi="Segoe UI" w:cs="Segoe UI"/>
          <w:b/>
          <w:sz w:val="20"/>
        </w:rPr>
        <w:t>Intern</w:t>
      </w:r>
      <w:r w:rsidRPr="00085BB1">
        <w:rPr>
          <w:rFonts w:ascii="Segoe UI" w:hAnsi="Segoe UI" w:cs="Segoe UI"/>
          <w:b/>
          <w:sz w:val="20"/>
        </w:rPr>
        <w:t>acional</w:t>
      </w:r>
      <w:r w:rsidR="00F855BE">
        <w:rPr>
          <w:rFonts w:ascii="Segoe UI" w:hAnsi="Segoe UI" w:cs="Segoe UI"/>
          <w:b/>
          <w:sz w:val="20"/>
        </w:rPr>
        <w:t xml:space="preserve"> bajo la Cobertura de Tarados</w:t>
      </w:r>
      <w:r w:rsidRPr="00085BB1">
        <w:rPr>
          <w:rFonts w:ascii="Segoe UI" w:hAnsi="Segoe UI" w:cs="Segoe UI"/>
          <w:sz w:val="20"/>
        </w:rPr>
        <w:t xml:space="preserve">, en términos de lo establecido en el artículo </w:t>
      </w:r>
      <w:r w:rsidR="00735557" w:rsidRPr="00085BB1">
        <w:rPr>
          <w:rFonts w:ascii="Segoe UI" w:hAnsi="Segoe UI" w:cs="Segoe UI"/>
          <w:b/>
          <w:sz w:val="20"/>
        </w:rPr>
        <w:t>39</w:t>
      </w:r>
      <w:r w:rsidRPr="00085BB1">
        <w:rPr>
          <w:rFonts w:ascii="Segoe UI" w:hAnsi="Segoe UI" w:cs="Segoe UI"/>
          <w:b/>
          <w:sz w:val="20"/>
        </w:rPr>
        <w:t>,</w:t>
      </w:r>
      <w:r w:rsidRPr="00085BB1">
        <w:rPr>
          <w:rFonts w:ascii="Segoe UI" w:hAnsi="Segoe UI" w:cs="Segoe UI"/>
          <w:sz w:val="20"/>
        </w:rPr>
        <w:t xml:space="preserve"> fracción </w:t>
      </w:r>
      <w:r w:rsidR="00F855BE">
        <w:rPr>
          <w:rFonts w:ascii="Segoe UI" w:hAnsi="Segoe UI" w:cs="Segoe UI"/>
          <w:b/>
          <w:sz w:val="20"/>
        </w:rPr>
        <w:t>II</w:t>
      </w:r>
      <w:r w:rsidRPr="00085BB1">
        <w:rPr>
          <w:rFonts w:ascii="Segoe UI" w:hAnsi="Segoe UI" w:cs="Segoe UI"/>
          <w:sz w:val="20"/>
        </w:rPr>
        <w:t xml:space="preserve"> de la LAASSP.</w:t>
      </w:r>
    </w:p>
    <w:p w14:paraId="09613A5B" w14:textId="77777777" w:rsidR="00B52A69" w:rsidRPr="00085BB1" w:rsidRDefault="00B52A69" w:rsidP="00421FAF">
      <w:pPr>
        <w:spacing w:line="276" w:lineRule="auto"/>
        <w:rPr>
          <w:rFonts w:ascii="Segoe UI" w:hAnsi="Segoe UI" w:cs="Segoe UI"/>
          <w:b/>
          <w:sz w:val="18"/>
          <w:szCs w:val="18"/>
        </w:rPr>
      </w:pPr>
    </w:p>
    <w:p w14:paraId="7208598C"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7" w:name="_Toc180668646"/>
      <w:bookmarkStart w:id="8" w:name="_Toc445203813"/>
      <w:r w:rsidRPr="00085BB1">
        <w:rPr>
          <w:rFonts w:ascii="Segoe UI" w:hAnsi="Segoe UI" w:cs="Segoe UI"/>
          <w:i w:val="0"/>
          <w:color w:val="4F6228"/>
          <w:sz w:val="20"/>
          <w:lang w:val="es-ES_tradnl"/>
        </w:rPr>
        <w:t>IDIOMA EN EL QUE SE PRESENTARÁN LAS PROPOSICIONES.</w:t>
      </w:r>
      <w:bookmarkEnd w:id="7"/>
      <w:r w:rsidRPr="00085BB1">
        <w:rPr>
          <w:rFonts w:ascii="Segoe UI" w:hAnsi="Segoe UI" w:cs="Segoe UI"/>
          <w:i w:val="0"/>
          <w:color w:val="4F6228"/>
          <w:sz w:val="20"/>
          <w:lang w:val="es-ES_tradnl"/>
        </w:rPr>
        <w:t xml:space="preserve"> </w:t>
      </w:r>
      <w:bookmarkEnd w:id="8"/>
    </w:p>
    <w:p w14:paraId="45603B4E" w14:textId="77777777" w:rsidR="00B52A69" w:rsidRPr="00085BB1" w:rsidRDefault="00B52A69" w:rsidP="00B52A69">
      <w:pPr>
        <w:spacing w:line="276" w:lineRule="auto"/>
        <w:ind w:right="49"/>
        <w:jc w:val="both"/>
        <w:rPr>
          <w:rFonts w:ascii="Segoe UI" w:hAnsi="Segoe UI" w:cs="Segoe UI"/>
          <w:sz w:val="16"/>
        </w:rPr>
      </w:pPr>
    </w:p>
    <w:p w14:paraId="17D00B76" w14:textId="77777777" w:rsidR="00B52A69" w:rsidRPr="00085BB1" w:rsidRDefault="00B52A69" w:rsidP="00B52A69">
      <w:pPr>
        <w:ind w:right="49"/>
        <w:jc w:val="both"/>
        <w:rPr>
          <w:rFonts w:ascii="Segoe UI" w:hAnsi="Segoe UI" w:cs="Segoe UI"/>
          <w:sz w:val="20"/>
        </w:rPr>
      </w:pPr>
      <w:r w:rsidRPr="00085BB1">
        <w:rPr>
          <w:rFonts w:ascii="Segoe UI" w:hAnsi="Segoe UI" w:cs="Segoe UI"/>
          <w:sz w:val="20"/>
        </w:rPr>
        <w:t xml:space="preserve">Las proposiciones deberán presentarse en idioma español, los </w:t>
      </w:r>
      <w:r w:rsidR="00421FAF">
        <w:rPr>
          <w:rFonts w:ascii="Segoe UI" w:hAnsi="Segoe UI" w:cs="Segoe UI"/>
          <w:sz w:val="20"/>
        </w:rPr>
        <w:t>cotizantes</w:t>
      </w:r>
      <w:r w:rsidRPr="00085BB1">
        <w:rPr>
          <w:rFonts w:ascii="Segoe UI" w:hAnsi="Segoe UI" w:cs="Segoe UI"/>
          <w:sz w:val="20"/>
        </w:rPr>
        <w:t xml:space="preserve"> participantes, deberán adjuntar como parte de su propuesta,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23546577" w14:textId="77777777" w:rsidR="00B52A69" w:rsidRPr="00085BB1" w:rsidRDefault="00B52A69" w:rsidP="00B52A69">
      <w:pPr>
        <w:spacing w:line="276" w:lineRule="auto"/>
        <w:ind w:left="360"/>
        <w:rPr>
          <w:rFonts w:ascii="Segoe UI" w:hAnsi="Segoe UI" w:cs="Segoe UI"/>
          <w:b/>
          <w:sz w:val="14"/>
          <w:szCs w:val="18"/>
        </w:rPr>
      </w:pPr>
    </w:p>
    <w:p w14:paraId="77C55786"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7"/>
      <w:r w:rsidRPr="00085BB1">
        <w:rPr>
          <w:rFonts w:ascii="Segoe UI" w:hAnsi="Segoe UI" w:cs="Segoe UI"/>
          <w:i w:val="0"/>
          <w:color w:val="4F6228"/>
          <w:sz w:val="20"/>
          <w:lang w:val="es-ES_tradnl"/>
        </w:rPr>
        <w:t>DISPONIBILIDAD PRESUPUESTARIA.</w:t>
      </w:r>
      <w:bookmarkEnd w:id="9"/>
    </w:p>
    <w:p w14:paraId="68BBB2F4" w14:textId="77777777" w:rsidR="00B52A69" w:rsidRPr="00085BB1" w:rsidRDefault="00B52A69" w:rsidP="00B52A69">
      <w:pPr>
        <w:spacing w:line="276" w:lineRule="auto"/>
        <w:jc w:val="both"/>
        <w:rPr>
          <w:rFonts w:ascii="Segoe UI" w:hAnsi="Segoe UI" w:cs="Segoe UI"/>
          <w:sz w:val="16"/>
        </w:rPr>
      </w:pPr>
    </w:p>
    <w:p w14:paraId="03CD1D7A" w14:textId="2D22A6BD" w:rsidR="00264B30" w:rsidRPr="00085BB1" w:rsidRDefault="00264B30" w:rsidP="00264B30">
      <w:pPr>
        <w:spacing w:line="276" w:lineRule="auto"/>
        <w:jc w:val="both"/>
        <w:rPr>
          <w:rFonts w:ascii="Segoe UI" w:hAnsi="Segoe UI" w:cs="Segoe UI"/>
          <w:sz w:val="20"/>
        </w:rPr>
      </w:pPr>
      <w:r w:rsidRPr="00907322">
        <w:rPr>
          <w:rFonts w:ascii="Segoe UI" w:hAnsi="Segoe UI" w:cs="Segoe UI"/>
          <w:sz w:val="20"/>
        </w:rPr>
        <w:t xml:space="preserve">El IMSS cuenta para el inicio del procedimiento con </w:t>
      </w:r>
      <w:r w:rsidR="00F855BE">
        <w:rPr>
          <w:rFonts w:ascii="Segoe UI" w:hAnsi="Segoe UI" w:cs="Segoe UI"/>
          <w:sz w:val="20"/>
        </w:rPr>
        <w:t xml:space="preserve">Oficio de Liberación de Inversión </w:t>
      </w:r>
      <w:r w:rsidRPr="00907322">
        <w:rPr>
          <w:rFonts w:ascii="Segoe UI" w:hAnsi="Segoe UI" w:cs="Segoe UI"/>
          <w:sz w:val="20"/>
        </w:rPr>
        <w:t xml:space="preserve">, fechado </w:t>
      </w:r>
      <w:r w:rsidR="00F855BE">
        <w:rPr>
          <w:rFonts w:ascii="Segoe UI" w:hAnsi="Segoe UI" w:cs="Segoe UI"/>
          <w:b/>
          <w:sz w:val="20"/>
        </w:rPr>
        <w:t>06</w:t>
      </w:r>
      <w:r w:rsidR="00F96F77" w:rsidRPr="00907322">
        <w:rPr>
          <w:rFonts w:ascii="Segoe UI" w:hAnsi="Segoe UI" w:cs="Segoe UI"/>
          <w:b/>
          <w:sz w:val="20"/>
        </w:rPr>
        <w:t xml:space="preserve"> de </w:t>
      </w:r>
      <w:r w:rsidR="00F855BE">
        <w:rPr>
          <w:rFonts w:ascii="Segoe UI" w:hAnsi="Segoe UI" w:cs="Segoe UI"/>
          <w:b/>
          <w:sz w:val="20"/>
        </w:rPr>
        <w:t>noviembre</w:t>
      </w:r>
      <w:r w:rsidR="00F96F77" w:rsidRPr="00907322">
        <w:rPr>
          <w:rFonts w:ascii="Segoe UI" w:hAnsi="Segoe UI" w:cs="Segoe UI"/>
          <w:b/>
          <w:sz w:val="20"/>
        </w:rPr>
        <w:t xml:space="preserve"> de 2025</w:t>
      </w:r>
      <w:r w:rsidR="00F96F77" w:rsidRPr="00907322">
        <w:rPr>
          <w:rFonts w:ascii="Segoe UI" w:hAnsi="Segoe UI" w:cs="Segoe UI"/>
          <w:sz w:val="20"/>
        </w:rPr>
        <w:t>, emitido</w:t>
      </w:r>
      <w:r w:rsidR="00833004" w:rsidRPr="00907322">
        <w:rPr>
          <w:rFonts w:ascii="Segoe UI" w:hAnsi="Segoe UI" w:cs="Segoe UI"/>
          <w:sz w:val="20"/>
        </w:rPr>
        <w:t xml:space="preserve"> por</w:t>
      </w:r>
      <w:r w:rsidR="00F96F77" w:rsidRPr="00907322">
        <w:rPr>
          <w:rFonts w:ascii="Segoe UI" w:hAnsi="Segoe UI" w:cs="Segoe UI"/>
          <w:sz w:val="20"/>
        </w:rPr>
        <w:t xml:space="preserve"> </w:t>
      </w:r>
      <w:r w:rsidR="00F855BE">
        <w:rPr>
          <w:rFonts w:ascii="Segoe UI" w:hAnsi="Segoe UI" w:cs="Segoe UI"/>
          <w:sz w:val="20"/>
        </w:rPr>
        <w:t>la Coordinación de Presupuesto e Información Programática</w:t>
      </w:r>
      <w:r w:rsidR="00F96F77" w:rsidRPr="00907322">
        <w:rPr>
          <w:rFonts w:ascii="Segoe UI" w:hAnsi="Segoe UI" w:cs="Segoe UI"/>
          <w:sz w:val="20"/>
        </w:rPr>
        <w:t>;</w:t>
      </w:r>
      <w:r w:rsidRPr="00907322">
        <w:rPr>
          <w:rFonts w:ascii="Segoe UI" w:hAnsi="Segoe UI" w:cs="Segoe UI"/>
          <w:sz w:val="20"/>
        </w:rPr>
        <w:t xml:space="preserve"> lo anterior con fundamento en el párrafo primero del artículo </w:t>
      </w:r>
      <w:r w:rsidRPr="00907322">
        <w:rPr>
          <w:rFonts w:ascii="Segoe UI" w:hAnsi="Segoe UI" w:cs="Segoe UI"/>
          <w:b/>
          <w:bCs/>
          <w:sz w:val="20"/>
        </w:rPr>
        <w:t>33</w:t>
      </w:r>
      <w:r w:rsidRPr="00907322">
        <w:rPr>
          <w:rFonts w:ascii="Segoe UI" w:hAnsi="Segoe UI" w:cs="Segoe UI"/>
          <w:sz w:val="20"/>
        </w:rPr>
        <w:t xml:space="preserve"> de la LAASSP, conforme lo siguiente:</w:t>
      </w:r>
    </w:p>
    <w:p w14:paraId="6EF074D5" w14:textId="77777777" w:rsidR="00264B30" w:rsidRPr="00085BB1" w:rsidRDefault="00264B30" w:rsidP="00264B30">
      <w:pPr>
        <w:spacing w:line="276" w:lineRule="auto"/>
        <w:jc w:val="both"/>
        <w:rPr>
          <w:rFonts w:ascii="Segoe UI" w:hAnsi="Segoe UI" w:cs="Segoe UI"/>
          <w:sz w:val="10"/>
        </w:rPr>
      </w:pPr>
    </w:p>
    <w:tbl>
      <w:tblPr>
        <w:tblW w:w="9797"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3"/>
        <w:gridCol w:w="6554"/>
      </w:tblGrid>
      <w:tr w:rsidR="00F855BE" w:rsidRPr="00085BB1" w14:paraId="0212058B" w14:textId="77777777" w:rsidTr="00094F0F">
        <w:trPr>
          <w:trHeight w:val="20"/>
          <w:jc w:val="center"/>
        </w:trPr>
        <w:tc>
          <w:tcPr>
            <w:tcW w:w="1858" w:type="dxa"/>
            <w:shd w:val="clear" w:color="auto" w:fill="92D050"/>
            <w:vAlign w:val="center"/>
            <w:hideMark/>
          </w:tcPr>
          <w:p w14:paraId="52555269" w14:textId="50647120" w:rsidR="00F855BE" w:rsidRPr="00085BB1" w:rsidRDefault="00F855BE" w:rsidP="005B6B23">
            <w:pPr>
              <w:suppressAutoHyphens w:val="0"/>
              <w:jc w:val="center"/>
              <w:rPr>
                <w:rFonts w:ascii="Montserrat Medium" w:hAnsi="Montserrat Medium" w:cs="Calibri"/>
                <w:b/>
                <w:bCs/>
                <w:color w:val="000000"/>
                <w:sz w:val="16"/>
                <w:szCs w:val="12"/>
                <w:lang w:val="es-MX" w:eastAsia="es-MX"/>
              </w:rPr>
            </w:pPr>
            <w:r>
              <w:rPr>
                <w:rFonts w:ascii="Montserrat Medium" w:hAnsi="Montserrat Medium" w:cs="Calibri"/>
                <w:b/>
                <w:bCs/>
                <w:color w:val="000000"/>
                <w:sz w:val="16"/>
                <w:szCs w:val="12"/>
                <w:lang w:val="es-MX" w:eastAsia="es-MX"/>
              </w:rPr>
              <w:t xml:space="preserve">NUMERO DE OFICIO DE LIBERACIÓN DE INVERSIÓN </w:t>
            </w:r>
          </w:p>
        </w:tc>
        <w:tc>
          <w:tcPr>
            <w:tcW w:w="7939" w:type="dxa"/>
            <w:shd w:val="clear" w:color="auto" w:fill="92D050"/>
            <w:vAlign w:val="center"/>
            <w:hideMark/>
          </w:tcPr>
          <w:p w14:paraId="2E475844" w14:textId="0E8E89CE" w:rsidR="00F855BE" w:rsidRPr="00085BB1" w:rsidRDefault="00F855BE" w:rsidP="005B6B23">
            <w:pPr>
              <w:suppressAutoHyphens w:val="0"/>
              <w:jc w:val="center"/>
              <w:rPr>
                <w:rFonts w:ascii="Montserrat Medium" w:hAnsi="Montserrat Medium" w:cs="Calibri"/>
                <w:b/>
                <w:bCs/>
                <w:color w:val="000000"/>
                <w:sz w:val="16"/>
                <w:szCs w:val="12"/>
                <w:lang w:val="es-MX" w:eastAsia="es-MX"/>
              </w:rPr>
            </w:pPr>
            <w:r>
              <w:rPr>
                <w:rFonts w:ascii="Montserrat Medium" w:hAnsi="Montserrat Medium" w:cs="Calibri"/>
                <w:b/>
                <w:bCs/>
                <w:color w:val="000000"/>
                <w:sz w:val="16"/>
                <w:szCs w:val="12"/>
                <w:lang w:val="es-MX" w:eastAsia="es-MX"/>
              </w:rPr>
              <w:t>NOMBRE DE LA CARTERA</w:t>
            </w:r>
          </w:p>
        </w:tc>
      </w:tr>
      <w:tr w:rsidR="00F855BE" w:rsidRPr="00085BB1" w14:paraId="3B821243" w14:textId="77777777" w:rsidTr="00094F0F">
        <w:trPr>
          <w:trHeight w:val="20"/>
          <w:jc w:val="center"/>
        </w:trPr>
        <w:tc>
          <w:tcPr>
            <w:tcW w:w="1858" w:type="dxa"/>
            <w:noWrap/>
            <w:vAlign w:val="center"/>
          </w:tcPr>
          <w:p w14:paraId="198EB6A4" w14:textId="1717EEF4" w:rsidR="00F855BE" w:rsidRPr="00085BB1" w:rsidRDefault="00F855BE" w:rsidP="00DF77F3">
            <w:pPr>
              <w:suppressAutoHyphens w:val="0"/>
              <w:jc w:val="center"/>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t>099001/6B3000/6B30/BMI25/456/3477</w:t>
            </w:r>
          </w:p>
        </w:tc>
        <w:tc>
          <w:tcPr>
            <w:tcW w:w="7939" w:type="dxa"/>
            <w:vAlign w:val="center"/>
          </w:tcPr>
          <w:p w14:paraId="13017F6C" w14:textId="0E75E258" w:rsidR="00F855BE" w:rsidRPr="00085BB1" w:rsidRDefault="00F855BE" w:rsidP="00074B24">
            <w:pPr>
              <w:suppressAutoHyphens w:val="0"/>
              <w:jc w:val="center"/>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t xml:space="preserve">PROGRAMA DE SUSTITUCIÓN DE LOS BIENES DE PLANTA GENERADORA DE ENERGÍA ELÉCTRICA Y COMPONENTES EN LA UMF NO. 26 DE MIXQUIAHUALA, HIDALGO. </w:t>
            </w:r>
          </w:p>
        </w:tc>
      </w:tr>
    </w:tbl>
    <w:p w14:paraId="08036321" w14:textId="77777777" w:rsidR="005A1D4C" w:rsidRPr="00085BB1" w:rsidRDefault="005A1D4C" w:rsidP="00B52A69">
      <w:pPr>
        <w:spacing w:line="276" w:lineRule="auto"/>
        <w:jc w:val="both"/>
        <w:rPr>
          <w:rFonts w:ascii="Segoe UI" w:hAnsi="Segoe UI" w:cs="Segoe UI"/>
          <w:sz w:val="20"/>
        </w:rPr>
      </w:pPr>
    </w:p>
    <w:p w14:paraId="04FEAF6D" w14:textId="77777777" w:rsidR="00B52A69" w:rsidRPr="00085B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0" w:name="_Toc367205740"/>
      <w:bookmarkStart w:id="11" w:name="_Toc180668650"/>
      <w:r w:rsidRPr="00085BB1">
        <w:rPr>
          <w:rFonts w:ascii="Segoe UI" w:hAnsi="Segoe UI" w:cs="Segoe UI"/>
          <w:bCs w:val="0"/>
          <w:color w:val="4F6228"/>
          <w:kern w:val="0"/>
          <w:sz w:val="20"/>
          <w:szCs w:val="20"/>
          <w:lang w:val="es-ES_tradnl"/>
        </w:rPr>
        <w:t>OBJETO Y ALCANCE</w:t>
      </w:r>
      <w:bookmarkEnd w:id="10"/>
      <w:r w:rsidRPr="00085BB1">
        <w:rPr>
          <w:rFonts w:ascii="Segoe UI" w:hAnsi="Segoe UI" w:cs="Segoe UI"/>
          <w:bCs w:val="0"/>
          <w:color w:val="4F6228"/>
          <w:kern w:val="0"/>
          <w:sz w:val="20"/>
          <w:szCs w:val="20"/>
          <w:lang w:val="es-ES_tradnl"/>
        </w:rPr>
        <w:t xml:space="preserve"> DE LA </w:t>
      </w:r>
      <w:r w:rsidR="00065117">
        <w:rPr>
          <w:rFonts w:ascii="Segoe UI" w:hAnsi="Segoe UI" w:cs="Segoe UI"/>
          <w:bCs w:val="0"/>
          <w:color w:val="4F6228"/>
          <w:kern w:val="0"/>
          <w:sz w:val="20"/>
          <w:szCs w:val="20"/>
          <w:lang w:val="es-ES_tradnl"/>
        </w:rPr>
        <w:t>ADJUDICACIÓN DIRECTA</w:t>
      </w:r>
      <w:r w:rsidRPr="00085BB1">
        <w:rPr>
          <w:rFonts w:ascii="Segoe UI" w:hAnsi="Segoe UI" w:cs="Segoe UI"/>
          <w:bCs w:val="0"/>
          <w:color w:val="4F6228"/>
          <w:kern w:val="0"/>
          <w:sz w:val="20"/>
          <w:szCs w:val="20"/>
          <w:lang w:val="es-ES_tradnl"/>
        </w:rPr>
        <w:t>.</w:t>
      </w:r>
      <w:bookmarkEnd w:id="11"/>
    </w:p>
    <w:p w14:paraId="399C922F" w14:textId="77777777" w:rsidR="00B52A69" w:rsidRPr="00F855BE" w:rsidRDefault="00B52A69" w:rsidP="00B52A69">
      <w:pPr>
        <w:spacing w:line="276" w:lineRule="auto"/>
        <w:ind w:right="49"/>
        <w:jc w:val="both"/>
        <w:rPr>
          <w:rFonts w:ascii="Segoe UI" w:hAnsi="Segoe UI" w:cs="Segoe UI"/>
          <w:sz w:val="8"/>
        </w:rPr>
      </w:pPr>
    </w:p>
    <w:p w14:paraId="46A0E7A5" w14:textId="77777777" w:rsidR="00B52A69" w:rsidRPr="00085B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51"/>
      <w:r w:rsidRPr="00085BB1">
        <w:rPr>
          <w:rFonts w:ascii="Segoe UI" w:hAnsi="Segoe UI" w:cs="Segoe UI"/>
          <w:i w:val="0"/>
          <w:color w:val="4F6228"/>
          <w:sz w:val="20"/>
          <w:lang w:val="es-ES_tradnl"/>
        </w:rPr>
        <w:t>OBJETO DE LA CONTRATACIÓN.</w:t>
      </w:r>
      <w:bookmarkEnd w:id="12"/>
    </w:p>
    <w:p w14:paraId="25E3853A" w14:textId="77777777" w:rsidR="00074B24" w:rsidRPr="00085BB1" w:rsidRDefault="00B52A69" w:rsidP="00074B24">
      <w:pPr>
        <w:tabs>
          <w:tab w:val="left" w:pos="1521"/>
        </w:tabs>
        <w:rPr>
          <w:rFonts w:ascii="Segoe UI" w:hAnsi="Segoe UI" w:cs="Segoe UI"/>
          <w:b/>
          <w:sz w:val="20"/>
          <w:szCs w:val="18"/>
          <w:lang w:val="es-MX"/>
        </w:rPr>
      </w:pPr>
      <w:r w:rsidRPr="00085BB1">
        <w:rPr>
          <w:rFonts w:ascii="Segoe UI" w:hAnsi="Segoe UI" w:cs="Segoe UI"/>
        </w:rPr>
        <w:tab/>
      </w:r>
    </w:p>
    <w:p w14:paraId="14EC5281" w14:textId="26679C3D" w:rsidR="00521485" w:rsidRDefault="00F855BE" w:rsidP="00074B24">
      <w:pPr>
        <w:spacing w:line="276" w:lineRule="auto"/>
        <w:jc w:val="both"/>
        <w:rPr>
          <w:rFonts w:ascii="Segoe UI" w:hAnsi="Segoe UI" w:cs="Segoe UI"/>
          <w:b/>
          <w:sz w:val="20"/>
          <w:szCs w:val="18"/>
          <w:lang w:val="es-MX"/>
        </w:rPr>
      </w:pPr>
      <w:r w:rsidRPr="00F855BE">
        <w:rPr>
          <w:rFonts w:ascii="Segoe UI" w:hAnsi="Segoe UI" w:cs="Segoe UI"/>
          <w:b/>
          <w:sz w:val="20"/>
          <w:szCs w:val="18"/>
          <w:lang w:val="es-MX"/>
        </w:rPr>
        <w:t>SUSTITUCIÓN DE LA PLANTA GENERADORA DE ENERGÍA ELÉCTRICA Y COMPONENTES EN LA UMF No. 26 DE MIXQUIAHUALA, HIDALGO”, PARA EL EJERCICIO 2025.</w:t>
      </w:r>
    </w:p>
    <w:p w14:paraId="6FE19E88" w14:textId="77777777" w:rsidR="00F855BE" w:rsidRPr="00085BB1" w:rsidRDefault="00F855BE" w:rsidP="00074B24">
      <w:pPr>
        <w:spacing w:line="276" w:lineRule="auto"/>
        <w:jc w:val="both"/>
        <w:rPr>
          <w:rFonts w:ascii="Segoe UI" w:hAnsi="Segoe UI" w:cs="Segoe UI"/>
          <w:sz w:val="18"/>
          <w:szCs w:val="18"/>
          <w:lang w:val="es-MX"/>
        </w:rPr>
      </w:pPr>
    </w:p>
    <w:p w14:paraId="4925E6F2" w14:textId="77777777" w:rsidR="00B52A69" w:rsidRPr="00085BB1" w:rsidRDefault="00B52A69" w:rsidP="00B52A69">
      <w:pPr>
        <w:pStyle w:val="Prrafodelista"/>
        <w:spacing w:line="276" w:lineRule="auto"/>
        <w:ind w:left="0" w:right="51"/>
        <w:jc w:val="both"/>
        <w:rPr>
          <w:rFonts w:ascii="Segoe UI" w:hAnsi="Segoe UI" w:cs="Segoe UI"/>
          <w:sz w:val="20"/>
        </w:rPr>
      </w:pPr>
      <w:r w:rsidRPr="00085BB1">
        <w:rPr>
          <w:rFonts w:ascii="Segoe UI" w:hAnsi="Segoe UI" w:cs="Segoe UI"/>
          <w:sz w:val="20"/>
        </w:rPr>
        <w:t xml:space="preserve">Las condiciones contenidas en la presente y en las proposiciones presentadas por los </w:t>
      </w:r>
      <w:r w:rsidR="00833004">
        <w:rPr>
          <w:rFonts w:ascii="Segoe UI" w:hAnsi="Segoe UI" w:cs="Segoe UI"/>
          <w:sz w:val="20"/>
        </w:rPr>
        <w:t>cotizantes</w:t>
      </w:r>
      <w:r w:rsidRPr="00085BB1">
        <w:rPr>
          <w:rFonts w:ascii="Segoe UI" w:hAnsi="Segoe UI" w:cs="Segoe UI"/>
          <w:sz w:val="20"/>
        </w:rPr>
        <w:t xml:space="preserve"> no podrán ser negociadas, de conformidad con lo previsto en el </w:t>
      </w:r>
      <w:r w:rsidR="00A2407B" w:rsidRPr="00085BB1">
        <w:rPr>
          <w:rFonts w:ascii="Segoe UI" w:hAnsi="Segoe UI" w:cs="Segoe UI"/>
          <w:sz w:val="20"/>
        </w:rPr>
        <w:t>séptimo</w:t>
      </w:r>
      <w:r w:rsidRPr="00085BB1">
        <w:rPr>
          <w:rFonts w:ascii="Segoe UI" w:hAnsi="Segoe UI" w:cs="Segoe UI"/>
          <w:sz w:val="20"/>
        </w:rPr>
        <w:t xml:space="preserve"> párrafo del artículo </w:t>
      </w:r>
      <w:r w:rsidR="00735557" w:rsidRPr="00085BB1">
        <w:rPr>
          <w:rFonts w:ascii="Segoe UI" w:hAnsi="Segoe UI" w:cs="Segoe UI"/>
          <w:sz w:val="20"/>
        </w:rPr>
        <w:t>35</w:t>
      </w:r>
      <w:r w:rsidRPr="00085BB1">
        <w:rPr>
          <w:rFonts w:ascii="Segoe UI" w:hAnsi="Segoe UI" w:cs="Segoe UI"/>
          <w:sz w:val="20"/>
        </w:rPr>
        <w:t xml:space="preserve"> de la LAASSP.</w:t>
      </w:r>
    </w:p>
    <w:p w14:paraId="4E19A1B6" w14:textId="77777777" w:rsidR="00833004" w:rsidRDefault="00833004" w:rsidP="00833004">
      <w:pPr>
        <w:pStyle w:val="Ttulo2"/>
        <w:numPr>
          <w:ilvl w:val="0"/>
          <w:numId w:val="0"/>
        </w:numPr>
        <w:tabs>
          <w:tab w:val="clear" w:pos="0"/>
        </w:tabs>
        <w:spacing w:before="0" w:after="0" w:line="276" w:lineRule="auto"/>
        <w:ind w:right="49"/>
        <w:jc w:val="both"/>
        <w:rPr>
          <w:rFonts w:ascii="Segoe UI" w:hAnsi="Segoe UI" w:cs="Segoe UI"/>
          <w:bCs/>
          <w:i w:val="0"/>
          <w:sz w:val="20"/>
        </w:rPr>
      </w:pPr>
      <w:bookmarkStart w:id="13" w:name="_Toc98957378"/>
      <w:bookmarkStart w:id="14" w:name="_Toc99462412"/>
      <w:bookmarkStart w:id="15" w:name="_Toc105526017"/>
      <w:bookmarkStart w:id="16" w:name="_Toc129107906"/>
      <w:bookmarkStart w:id="17" w:name="_Toc180668654"/>
    </w:p>
    <w:p w14:paraId="485DAE1D" w14:textId="77777777" w:rsidR="00B52A69" w:rsidRPr="00085BB1" w:rsidRDefault="00B52A69" w:rsidP="00833004">
      <w:pPr>
        <w:pStyle w:val="Ttulo2"/>
        <w:numPr>
          <w:ilvl w:val="1"/>
          <w:numId w:val="3"/>
        </w:numPr>
        <w:tabs>
          <w:tab w:val="clear" w:pos="0"/>
        </w:tabs>
        <w:spacing w:before="0" w:after="0" w:line="276" w:lineRule="auto"/>
        <w:ind w:right="49"/>
        <w:jc w:val="both"/>
        <w:rPr>
          <w:rFonts w:ascii="Segoe UI" w:hAnsi="Segoe UI" w:cs="Segoe UI"/>
          <w:i w:val="0"/>
          <w:sz w:val="20"/>
          <w:lang w:val="es-ES_tradnl"/>
        </w:rPr>
      </w:pPr>
      <w:r w:rsidRPr="00085BB1">
        <w:rPr>
          <w:rFonts w:ascii="Segoe UI" w:hAnsi="Segoe UI" w:cs="Segoe UI"/>
          <w:i w:val="0"/>
          <w:color w:val="4F6228"/>
          <w:sz w:val="20"/>
          <w:lang w:val="es-ES_tradnl"/>
        </w:rPr>
        <w:t>PRECIOS FIJOS</w:t>
      </w:r>
      <w:bookmarkEnd w:id="13"/>
      <w:bookmarkEnd w:id="14"/>
      <w:bookmarkEnd w:id="15"/>
      <w:bookmarkEnd w:id="16"/>
      <w:bookmarkEnd w:id="17"/>
    </w:p>
    <w:p w14:paraId="4CED770F" w14:textId="77777777" w:rsidR="00B52A69" w:rsidRPr="00085BB1" w:rsidRDefault="00B52A69" w:rsidP="00B52A69">
      <w:pPr>
        <w:pStyle w:val="Prrafodelista"/>
        <w:spacing w:line="276" w:lineRule="auto"/>
        <w:ind w:left="0" w:right="51"/>
        <w:jc w:val="both"/>
        <w:rPr>
          <w:rFonts w:ascii="Segoe UI" w:hAnsi="Segoe UI" w:cs="Segoe UI"/>
          <w:sz w:val="20"/>
        </w:rPr>
      </w:pPr>
    </w:p>
    <w:p w14:paraId="4CFD6333" w14:textId="77777777" w:rsidR="00F6400E" w:rsidRPr="00085BB1" w:rsidRDefault="00F6400E" w:rsidP="00F6400E">
      <w:pPr>
        <w:spacing w:line="276" w:lineRule="auto"/>
        <w:jc w:val="both"/>
        <w:rPr>
          <w:rFonts w:ascii="Segoe UI" w:hAnsi="Segoe UI" w:cs="Segoe UI"/>
          <w:sz w:val="20"/>
        </w:rPr>
      </w:pPr>
      <w:r w:rsidRPr="00085BB1">
        <w:rPr>
          <w:rFonts w:ascii="Segoe UI" w:hAnsi="Segoe UI" w:cs="Segoe UI"/>
          <w:sz w:val="20"/>
        </w:rPr>
        <w:t xml:space="preserve">De conformidad con el artículo </w:t>
      </w:r>
      <w:r w:rsidR="00735557" w:rsidRPr="00085BB1">
        <w:rPr>
          <w:rFonts w:ascii="Segoe UI" w:hAnsi="Segoe UI" w:cs="Segoe UI"/>
          <w:sz w:val="20"/>
        </w:rPr>
        <w:t>65</w:t>
      </w:r>
      <w:r w:rsidRPr="00085BB1">
        <w:rPr>
          <w:rFonts w:ascii="Segoe UI" w:hAnsi="Segoe UI" w:cs="Segoe UI"/>
          <w:sz w:val="20"/>
        </w:rPr>
        <w:t xml:space="preserve"> de la LAASSP, se establece que para el presente procedimiento de contratación, </w:t>
      </w:r>
      <w:r w:rsidRPr="00085BB1">
        <w:rPr>
          <w:rFonts w:ascii="Segoe UI" w:hAnsi="Segoe UI" w:cs="Segoe UI"/>
          <w:b/>
          <w:sz w:val="20"/>
        </w:rPr>
        <w:t>los precios permanecerán fijos durante la vigencia del contrato</w:t>
      </w:r>
      <w:r w:rsidRPr="00085BB1">
        <w:rPr>
          <w:rFonts w:ascii="Segoe UI" w:hAnsi="Segoe UI" w:cs="Segoe UI"/>
          <w:sz w:val="20"/>
        </w:rPr>
        <w:t>.</w:t>
      </w:r>
    </w:p>
    <w:p w14:paraId="2FD372D2" w14:textId="77777777" w:rsidR="00B52A69" w:rsidRPr="00085BB1" w:rsidRDefault="00B52A69" w:rsidP="00B52A69">
      <w:pPr>
        <w:spacing w:line="276" w:lineRule="auto"/>
        <w:jc w:val="both"/>
        <w:rPr>
          <w:rFonts w:ascii="Segoe UI" w:hAnsi="Segoe UI" w:cs="Segoe UI"/>
          <w:sz w:val="20"/>
        </w:rPr>
      </w:pPr>
    </w:p>
    <w:p w14:paraId="5DE8AD37" w14:textId="77777777" w:rsidR="00B52A69" w:rsidRPr="00085BB1" w:rsidRDefault="00B52A69" w:rsidP="00833004">
      <w:pPr>
        <w:pStyle w:val="Ttulo2"/>
        <w:numPr>
          <w:ilvl w:val="1"/>
          <w:numId w:val="3"/>
        </w:numPr>
        <w:tabs>
          <w:tab w:val="clear" w:pos="0"/>
        </w:tabs>
        <w:spacing w:before="0" w:after="0" w:line="276" w:lineRule="auto"/>
        <w:ind w:right="49"/>
        <w:jc w:val="both"/>
        <w:rPr>
          <w:rFonts w:ascii="Segoe UI" w:hAnsi="Segoe UI" w:cs="Segoe UI"/>
          <w:i w:val="0"/>
          <w:color w:val="4F6228"/>
          <w:sz w:val="20"/>
          <w:lang w:val="es-ES_tradnl"/>
        </w:rPr>
      </w:pPr>
      <w:bookmarkStart w:id="18" w:name="_Toc424735321"/>
      <w:bookmarkStart w:id="19" w:name="_Toc180668655"/>
      <w:r w:rsidRPr="00085BB1">
        <w:rPr>
          <w:rFonts w:ascii="Segoe UI" w:hAnsi="Segoe UI" w:cs="Segoe UI"/>
          <w:i w:val="0"/>
          <w:color w:val="4F6228"/>
          <w:sz w:val="20"/>
          <w:lang w:val="es-ES_tradnl"/>
        </w:rPr>
        <w:t>NORMAS OFICIALES MEXICANAS, NORMAS MEXICANAS O ESTÁNDARES, INTERNACIONALES, REFERENCIA O ESPECIFICACIONES.</w:t>
      </w:r>
      <w:bookmarkEnd w:id="18"/>
      <w:bookmarkEnd w:id="19"/>
      <w:r w:rsidRPr="00085BB1">
        <w:rPr>
          <w:rFonts w:ascii="Segoe UI" w:hAnsi="Segoe UI" w:cs="Segoe UI"/>
          <w:i w:val="0"/>
          <w:color w:val="4F6228"/>
          <w:sz w:val="20"/>
          <w:lang w:val="es-ES_tradnl"/>
        </w:rPr>
        <w:t xml:space="preserve"> </w:t>
      </w:r>
    </w:p>
    <w:p w14:paraId="424A0965" w14:textId="77777777" w:rsidR="00B52A69" w:rsidRPr="00085BB1" w:rsidRDefault="00B52A69" w:rsidP="00B52A69">
      <w:pPr>
        <w:spacing w:line="276" w:lineRule="auto"/>
        <w:ind w:right="49"/>
        <w:jc w:val="both"/>
        <w:rPr>
          <w:rFonts w:ascii="Segoe UI" w:hAnsi="Segoe UI" w:cs="Segoe UI"/>
          <w:sz w:val="20"/>
        </w:rPr>
      </w:pPr>
    </w:p>
    <w:p w14:paraId="2D574F8B" w14:textId="77777777" w:rsidR="00B52A69" w:rsidRPr="00085BB1" w:rsidRDefault="00B52A69" w:rsidP="00B52A69">
      <w:pPr>
        <w:jc w:val="both"/>
        <w:rPr>
          <w:rFonts w:ascii="Segoe UI" w:hAnsi="Segoe UI" w:cs="Segoe UI"/>
          <w:sz w:val="20"/>
        </w:rPr>
      </w:pPr>
      <w:r w:rsidRPr="00085BB1">
        <w:rPr>
          <w:rFonts w:ascii="Segoe UI" w:hAnsi="Segoe UI" w:cs="Segoe UI"/>
          <w:bCs/>
          <w:sz w:val="20"/>
        </w:rPr>
        <w:lastRenderedPageBreak/>
        <w:t>De conformidad</w:t>
      </w:r>
      <w:r w:rsidRPr="00085BB1">
        <w:rPr>
          <w:rFonts w:ascii="Segoe UI" w:hAnsi="Segoe UI" w:cs="Segoe UI"/>
          <w:sz w:val="20"/>
        </w:rPr>
        <w:t xml:space="preserve"> con </w:t>
      </w:r>
      <w:r w:rsidRPr="00085BB1">
        <w:rPr>
          <w:rFonts w:ascii="Segoe UI" w:hAnsi="Segoe UI" w:cs="Segoe UI"/>
          <w:bCs/>
          <w:sz w:val="20"/>
        </w:rPr>
        <w:t>lo dispuesto</w:t>
      </w:r>
      <w:r w:rsidRPr="00085BB1">
        <w:rPr>
          <w:rFonts w:ascii="Segoe UI" w:hAnsi="Segoe UI" w:cs="Segoe UI"/>
          <w:sz w:val="20"/>
        </w:rPr>
        <w:t xml:space="preserve"> en el en el </w:t>
      </w:r>
      <w:r w:rsidR="005733D3" w:rsidRPr="00085BB1">
        <w:rPr>
          <w:rFonts w:ascii="Segoe UI" w:hAnsi="Segoe UI" w:cs="Segoe UI"/>
          <w:b/>
          <w:bCs/>
          <w:sz w:val="20"/>
        </w:rPr>
        <w:t>inciso e</w:t>
      </w:r>
      <w:r w:rsidRPr="00085BB1">
        <w:rPr>
          <w:rFonts w:ascii="Segoe UI" w:hAnsi="Segoe UI" w:cs="Segoe UI"/>
          <w:b/>
          <w:bCs/>
          <w:sz w:val="20"/>
        </w:rPr>
        <w:t xml:space="preserve">) </w:t>
      </w:r>
      <w:r w:rsidRPr="00085BB1">
        <w:rPr>
          <w:rFonts w:ascii="Segoe UI" w:hAnsi="Segoe UI" w:cs="Segoe UI"/>
          <w:sz w:val="20"/>
        </w:rPr>
        <w:t xml:space="preserve">del </w:t>
      </w:r>
      <w:r w:rsidR="0091588D" w:rsidRPr="00085BB1">
        <w:rPr>
          <w:rFonts w:ascii="Segoe UI" w:hAnsi="Segoe UI" w:cs="Segoe UI"/>
          <w:b/>
          <w:color w:val="4472C4" w:themeColor="accent1"/>
          <w:sz w:val="20"/>
        </w:rPr>
        <w:t xml:space="preserve">ANEXO </w:t>
      </w:r>
      <w:r w:rsidR="00F0340B" w:rsidRPr="00085BB1">
        <w:rPr>
          <w:rFonts w:ascii="Segoe UI" w:hAnsi="Segoe UI" w:cs="Segoe UI"/>
          <w:b/>
          <w:color w:val="4472C4" w:themeColor="accent1"/>
          <w:sz w:val="20"/>
        </w:rPr>
        <w:t xml:space="preserve">No. </w:t>
      </w:r>
      <w:r w:rsidR="00E55DDA">
        <w:rPr>
          <w:rFonts w:ascii="Segoe UI" w:hAnsi="Segoe UI" w:cs="Segoe UI"/>
          <w:b/>
          <w:color w:val="4472C4" w:themeColor="accent1"/>
          <w:sz w:val="20"/>
        </w:rPr>
        <w:t>22</w:t>
      </w:r>
      <w:r w:rsidR="0091588D" w:rsidRPr="00085BB1">
        <w:rPr>
          <w:rFonts w:ascii="Segoe UI" w:hAnsi="Segoe UI" w:cs="Segoe UI"/>
          <w:b/>
          <w:color w:val="4472C4" w:themeColor="accent1"/>
          <w:sz w:val="20"/>
        </w:rPr>
        <w:t xml:space="preserve"> (</w:t>
      </w:r>
      <w:r w:rsidR="00E55DDA" w:rsidRPr="00085BB1">
        <w:rPr>
          <w:rFonts w:ascii="Segoe UI" w:hAnsi="Segoe UI" w:cs="Segoe UI"/>
          <w:b/>
          <w:color w:val="4472C4" w:themeColor="accent1"/>
          <w:sz w:val="20"/>
        </w:rPr>
        <w:t>VEINTI</w:t>
      </w:r>
      <w:r w:rsidR="00E55DDA">
        <w:rPr>
          <w:rFonts w:ascii="Segoe UI" w:hAnsi="Segoe UI" w:cs="Segoe UI"/>
          <w:b/>
          <w:color w:val="4472C4" w:themeColor="accent1"/>
          <w:sz w:val="20"/>
        </w:rPr>
        <w:t>DÓS</w:t>
      </w:r>
      <w:r w:rsidR="0091588D" w:rsidRPr="00085BB1">
        <w:rPr>
          <w:rFonts w:ascii="Segoe UI" w:hAnsi="Segoe UI" w:cs="Segoe UI"/>
          <w:b/>
          <w:color w:val="4472C4" w:themeColor="accent1"/>
          <w:sz w:val="20"/>
        </w:rPr>
        <w:t xml:space="preserve">) ANEXO </w:t>
      </w:r>
      <w:r w:rsidR="00976482" w:rsidRPr="00085BB1">
        <w:rPr>
          <w:rFonts w:ascii="Segoe UI" w:hAnsi="Segoe UI" w:cs="Segoe UI"/>
          <w:b/>
          <w:color w:val="4472C4" w:themeColor="accent1"/>
          <w:sz w:val="20"/>
        </w:rPr>
        <w:t>TÉCNICO</w:t>
      </w:r>
      <w:r w:rsidR="0091588D" w:rsidRPr="00085BB1">
        <w:rPr>
          <w:rFonts w:ascii="Segoe UI" w:hAnsi="Segoe UI" w:cs="Segoe UI"/>
          <w:color w:val="4472C4" w:themeColor="accent1"/>
          <w:sz w:val="20"/>
        </w:rPr>
        <w:t xml:space="preserve"> </w:t>
      </w:r>
      <w:r w:rsidRPr="00085BB1">
        <w:rPr>
          <w:rFonts w:ascii="Segoe UI" w:hAnsi="Segoe UI" w:cs="Segoe UI"/>
          <w:sz w:val="20"/>
        </w:rPr>
        <w:t xml:space="preserve">de la presente, </w:t>
      </w:r>
      <w:r w:rsidRPr="00085BB1">
        <w:rPr>
          <w:rFonts w:ascii="Segoe UI" w:hAnsi="Segoe UI" w:cs="Segoe UI"/>
          <w:bCs/>
          <w:sz w:val="20"/>
        </w:rPr>
        <w:t xml:space="preserve">el </w:t>
      </w:r>
      <w:r w:rsidR="00833004">
        <w:rPr>
          <w:rFonts w:ascii="Segoe UI" w:hAnsi="Segoe UI" w:cs="Segoe UI"/>
          <w:bCs/>
          <w:sz w:val="20"/>
        </w:rPr>
        <w:t>cotizante</w:t>
      </w:r>
      <w:r w:rsidRPr="00085BB1">
        <w:rPr>
          <w:rFonts w:ascii="Segoe UI" w:hAnsi="Segoe UI" w:cs="Segoe UI"/>
          <w:bCs/>
          <w:sz w:val="20"/>
        </w:rPr>
        <w:t xml:space="preserve"> </w:t>
      </w:r>
      <w:r w:rsidRPr="00085BB1">
        <w:rPr>
          <w:rFonts w:ascii="Segoe UI" w:hAnsi="Segoe UI" w:cs="Segoe UI"/>
          <w:sz w:val="20"/>
        </w:rPr>
        <w:t xml:space="preserve">adjudicado tendrá la obligación de dar cumplimiento </w:t>
      </w:r>
      <w:r w:rsidRPr="00085BB1">
        <w:rPr>
          <w:rFonts w:ascii="Segoe UI" w:hAnsi="Segoe UI" w:cs="Segoe UI"/>
          <w:bCs/>
          <w:sz w:val="20"/>
        </w:rPr>
        <w:t xml:space="preserve">a la Normatividad señalada en dicho apartado. </w:t>
      </w:r>
    </w:p>
    <w:p w14:paraId="099357E6" w14:textId="77777777" w:rsidR="00B52A69" w:rsidRPr="00085BB1" w:rsidRDefault="00B52A69" w:rsidP="00B52A69">
      <w:pPr>
        <w:spacing w:line="276" w:lineRule="auto"/>
        <w:ind w:right="49"/>
        <w:jc w:val="both"/>
        <w:rPr>
          <w:rFonts w:ascii="Segoe UI" w:hAnsi="Segoe UI" w:cs="Segoe UI"/>
          <w:sz w:val="20"/>
        </w:rPr>
      </w:pPr>
    </w:p>
    <w:p w14:paraId="749FC235"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Lo anterior, de conformidad con lo previsto en el artículo </w:t>
      </w:r>
      <w:r w:rsidRPr="00085BB1">
        <w:rPr>
          <w:rFonts w:ascii="Segoe UI" w:hAnsi="Segoe UI" w:cs="Segoe UI"/>
          <w:b/>
          <w:sz w:val="20"/>
        </w:rPr>
        <w:t xml:space="preserve">31 </w:t>
      </w:r>
      <w:r w:rsidRPr="00085BB1">
        <w:rPr>
          <w:rFonts w:ascii="Segoe UI" w:hAnsi="Segoe UI" w:cs="Segoe UI"/>
          <w:sz w:val="20"/>
        </w:rPr>
        <w:t xml:space="preserve">del RLAASSP, así como el numeral </w:t>
      </w:r>
      <w:r w:rsidRPr="00085BB1">
        <w:rPr>
          <w:rFonts w:ascii="Segoe UI" w:hAnsi="Segoe UI" w:cs="Segoe UI"/>
          <w:b/>
          <w:sz w:val="20"/>
        </w:rPr>
        <w:t>4.28.4</w:t>
      </w:r>
      <w:r w:rsidRPr="00085BB1">
        <w:rPr>
          <w:rFonts w:ascii="Segoe UI" w:hAnsi="Segoe UI" w:cs="Segoe UI"/>
          <w:sz w:val="20"/>
        </w:rPr>
        <w:t xml:space="preserve"> de las POBALINES.</w:t>
      </w:r>
    </w:p>
    <w:p w14:paraId="2FEA592D" w14:textId="77777777" w:rsidR="00833004" w:rsidRDefault="00833004" w:rsidP="00833004">
      <w:pPr>
        <w:pStyle w:val="Ttulo2"/>
        <w:numPr>
          <w:ilvl w:val="0"/>
          <w:numId w:val="0"/>
        </w:numPr>
        <w:tabs>
          <w:tab w:val="clear" w:pos="0"/>
        </w:tabs>
        <w:spacing w:before="0" w:after="0" w:line="276" w:lineRule="auto"/>
        <w:ind w:right="49"/>
        <w:jc w:val="both"/>
        <w:rPr>
          <w:rFonts w:ascii="Segoe UI" w:hAnsi="Segoe UI" w:cs="Segoe UI"/>
          <w:i w:val="0"/>
          <w:sz w:val="18"/>
          <w:szCs w:val="18"/>
        </w:rPr>
      </w:pPr>
      <w:bookmarkStart w:id="20" w:name="_Toc180668658"/>
    </w:p>
    <w:p w14:paraId="4C6BD8CE" w14:textId="77777777" w:rsidR="00B52A69" w:rsidRPr="00085BB1" w:rsidRDefault="00B52A69" w:rsidP="00833004">
      <w:pPr>
        <w:pStyle w:val="Ttulo2"/>
        <w:numPr>
          <w:ilvl w:val="1"/>
          <w:numId w:val="3"/>
        </w:numPr>
        <w:tabs>
          <w:tab w:val="clear" w:pos="0"/>
        </w:tabs>
        <w:spacing w:before="0" w:after="0" w:line="276" w:lineRule="auto"/>
        <w:ind w:right="49"/>
        <w:jc w:val="both"/>
        <w:rPr>
          <w:rFonts w:ascii="Segoe UI" w:hAnsi="Segoe UI" w:cs="Segoe UI"/>
          <w:i w:val="0"/>
          <w:color w:val="4F6228"/>
          <w:sz w:val="20"/>
          <w:lang w:val="es-ES_tradnl"/>
        </w:rPr>
      </w:pPr>
      <w:r w:rsidRPr="00085BB1">
        <w:rPr>
          <w:rFonts w:ascii="Segoe UI" w:hAnsi="Segoe UI" w:cs="Segoe UI"/>
          <w:i w:val="0"/>
          <w:color w:val="4F6228"/>
          <w:sz w:val="20"/>
          <w:lang w:val="es-ES_tradnl"/>
        </w:rPr>
        <w:t>TIPO DE CONTRATACIÓN.</w:t>
      </w:r>
      <w:bookmarkEnd w:id="20"/>
    </w:p>
    <w:p w14:paraId="60693F49" w14:textId="77777777" w:rsidR="00A37EA0" w:rsidRDefault="00A37EA0" w:rsidP="00CC33AE">
      <w:pPr>
        <w:spacing w:line="276" w:lineRule="auto"/>
        <w:jc w:val="both"/>
        <w:rPr>
          <w:rFonts w:ascii="Segoe UI" w:hAnsi="Segoe UI" w:cs="Segoe UI"/>
          <w:b/>
          <w:color w:val="4472C4" w:themeColor="accent1"/>
          <w:sz w:val="20"/>
        </w:rPr>
      </w:pPr>
    </w:p>
    <w:p w14:paraId="40ADB54D" w14:textId="77777777" w:rsidR="00833004" w:rsidRPr="00085BB1" w:rsidRDefault="00833004" w:rsidP="00833004">
      <w:pPr>
        <w:spacing w:line="276" w:lineRule="auto"/>
        <w:jc w:val="both"/>
        <w:rPr>
          <w:rFonts w:ascii="Segoe UI" w:hAnsi="Segoe UI" w:cs="Segoe UI"/>
          <w:b/>
          <w:sz w:val="18"/>
          <w:szCs w:val="18"/>
        </w:rPr>
      </w:pPr>
      <w:r w:rsidRPr="00085BB1">
        <w:rPr>
          <w:rFonts w:ascii="Segoe UI" w:hAnsi="Segoe UI" w:cs="Segoe UI"/>
          <w:sz w:val="20"/>
        </w:rPr>
        <w:t xml:space="preserve">El tipo de contrato(s) a celebrar será(n) </w:t>
      </w:r>
      <w:r>
        <w:rPr>
          <w:rFonts w:ascii="Segoe UI" w:hAnsi="Segoe UI" w:cs="Segoe UI"/>
          <w:b/>
          <w:sz w:val="20"/>
        </w:rPr>
        <w:t>cerrado</w:t>
      </w:r>
      <w:r>
        <w:rPr>
          <w:rFonts w:ascii="Segoe UI" w:hAnsi="Segoe UI" w:cs="Segoe UI"/>
          <w:sz w:val="20"/>
        </w:rPr>
        <w:t>(s) de conformidad con el</w:t>
      </w:r>
      <w:r w:rsidRPr="00085BB1">
        <w:rPr>
          <w:rFonts w:ascii="Segoe UI" w:hAnsi="Segoe UI" w:cs="Segoe UI"/>
          <w:sz w:val="20"/>
        </w:rPr>
        <w:t xml:space="preserve"> artículo</w:t>
      </w:r>
      <w:r>
        <w:rPr>
          <w:rFonts w:ascii="Segoe UI" w:hAnsi="Segoe UI" w:cs="Segoe UI"/>
          <w:sz w:val="20"/>
        </w:rPr>
        <w:t xml:space="preserve"> </w:t>
      </w:r>
      <w:r w:rsidRPr="00085BB1">
        <w:rPr>
          <w:rFonts w:ascii="Segoe UI" w:hAnsi="Segoe UI" w:cs="Segoe UI"/>
          <w:b/>
          <w:sz w:val="20"/>
        </w:rPr>
        <w:t xml:space="preserve">66 </w:t>
      </w:r>
      <w:r w:rsidRPr="00085BB1">
        <w:rPr>
          <w:rFonts w:ascii="Segoe UI" w:hAnsi="Segoe UI" w:cs="Segoe UI"/>
          <w:sz w:val="20"/>
        </w:rPr>
        <w:t>de la</w:t>
      </w:r>
      <w:r w:rsidRPr="00085BB1">
        <w:rPr>
          <w:rFonts w:ascii="Segoe UI" w:hAnsi="Segoe UI" w:cs="Segoe UI"/>
          <w:b/>
          <w:sz w:val="20"/>
        </w:rPr>
        <w:t xml:space="preserve"> LAASSP</w:t>
      </w:r>
      <w:r w:rsidRPr="00085BB1">
        <w:rPr>
          <w:rFonts w:ascii="Segoe UI" w:hAnsi="Segoe UI" w:cs="Segoe UI"/>
          <w:sz w:val="20"/>
        </w:rPr>
        <w:t xml:space="preserve">, considerando </w:t>
      </w:r>
      <w:r>
        <w:rPr>
          <w:rFonts w:ascii="Segoe UI" w:hAnsi="Segoe UI" w:cs="Segoe UI"/>
          <w:sz w:val="20"/>
        </w:rPr>
        <w:t>las cantidades</w:t>
      </w:r>
      <w:r w:rsidRPr="00085BB1">
        <w:rPr>
          <w:rFonts w:ascii="Segoe UI" w:hAnsi="Segoe UI" w:cs="Segoe UI"/>
          <w:sz w:val="20"/>
        </w:rPr>
        <w:t xml:space="preserve"> por partida; para lo cual, se ratifica que l</w:t>
      </w:r>
      <w:r>
        <w:rPr>
          <w:rFonts w:ascii="Segoe UI" w:hAnsi="Segoe UI" w:cs="Segoe UI"/>
          <w:sz w:val="20"/>
        </w:rPr>
        <w:t xml:space="preserve">as cantidades </w:t>
      </w:r>
      <w:r w:rsidRPr="00085BB1">
        <w:rPr>
          <w:rFonts w:ascii="Segoe UI" w:hAnsi="Segoe UI" w:cs="Segoe UI"/>
          <w:sz w:val="20"/>
        </w:rPr>
        <w:t xml:space="preserve">se estipulan en el documento adjunto a la </w:t>
      </w:r>
      <w:r>
        <w:rPr>
          <w:rFonts w:ascii="Segoe UI" w:hAnsi="Segoe UI" w:cs="Segoe UI"/>
          <w:sz w:val="20"/>
        </w:rPr>
        <w:t>presente</w:t>
      </w:r>
      <w:r w:rsidRPr="00085BB1">
        <w:rPr>
          <w:rFonts w:ascii="Segoe UI" w:hAnsi="Segoe UI" w:cs="Segoe UI"/>
          <w:sz w:val="20"/>
        </w:rPr>
        <w:t xml:space="preserve"> denominado </w:t>
      </w:r>
      <w:r w:rsidR="000E2089" w:rsidRPr="000E2089">
        <w:rPr>
          <w:rFonts w:ascii="Segoe UI" w:hAnsi="Segoe UI" w:cs="Segoe UI"/>
          <w:b/>
          <w:color w:val="4472C4" w:themeColor="accent1"/>
          <w:sz w:val="20"/>
        </w:rPr>
        <w:t>ANEXO 22 (VEINTIDÓS) ANEXO TÉCNICO</w:t>
      </w:r>
      <w:r w:rsidR="000E2089">
        <w:rPr>
          <w:rFonts w:ascii="Segoe UI" w:hAnsi="Segoe UI" w:cs="Segoe UI"/>
          <w:b/>
          <w:color w:val="4472C4" w:themeColor="accent1"/>
          <w:sz w:val="20"/>
        </w:rPr>
        <w:t xml:space="preserve">. </w:t>
      </w:r>
    </w:p>
    <w:p w14:paraId="63112662" w14:textId="77777777" w:rsidR="00B52A69" w:rsidRPr="00085BB1" w:rsidRDefault="00B52A69" w:rsidP="00B52A69">
      <w:pPr>
        <w:spacing w:line="276" w:lineRule="auto"/>
        <w:ind w:left="360"/>
        <w:rPr>
          <w:rFonts w:ascii="Segoe UI" w:hAnsi="Segoe UI" w:cs="Segoe UI"/>
          <w:b/>
          <w:sz w:val="18"/>
          <w:szCs w:val="18"/>
        </w:rPr>
      </w:pPr>
    </w:p>
    <w:p w14:paraId="23FA6E85" w14:textId="77777777" w:rsidR="00B52A69" w:rsidRPr="00085BB1" w:rsidRDefault="00B52A69" w:rsidP="00833004">
      <w:pPr>
        <w:pStyle w:val="Ttulo2"/>
        <w:numPr>
          <w:ilvl w:val="1"/>
          <w:numId w:val="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1" w:name="_Toc489274410"/>
      <w:bookmarkStart w:id="22" w:name="_Toc180668659"/>
      <w:r w:rsidRPr="00085BB1">
        <w:rPr>
          <w:rFonts w:ascii="Segoe UI" w:hAnsi="Segoe UI" w:cs="Segoe UI"/>
          <w:i w:val="0"/>
          <w:color w:val="4F6228"/>
          <w:sz w:val="20"/>
          <w:lang w:val="es-ES_tradnl"/>
        </w:rPr>
        <w:t>CRITERIO DE EVALUACIÓN.</w:t>
      </w:r>
      <w:bookmarkEnd w:id="21"/>
      <w:bookmarkEnd w:id="22"/>
      <w:r w:rsidRPr="00085BB1">
        <w:rPr>
          <w:rFonts w:ascii="Segoe UI" w:hAnsi="Segoe UI" w:cs="Segoe UI"/>
          <w:i w:val="0"/>
          <w:color w:val="4F6228"/>
          <w:sz w:val="20"/>
          <w:lang w:val="es-ES_tradnl"/>
        </w:rPr>
        <w:t xml:space="preserve"> </w:t>
      </w:r>
    </w:p>
    <w:p w14:paraId="596EB3E4" w14:textId="77777777" w:rsidR="00A37EA0" w:rsidRDefault="00A37EA0" w:rsidP="00B52A69">
      <w:pPr>
        <w:spacing w:line="276" w:lineRule="auto"/>
        <w:ind w:right="49"/>
        <w:jc w:val="both"/>
        <w:rPr>
          <w:rFonts w:ascii="Segoe UI" w:hAnsi="Segoe UI" w:cs="Segoe UI"/>
          <w:sz w:val="20"/>
        </w:rPr>
      </w:pPr>
    </w:p>
    <w:p w14:paraId="06F807ED" w14:textId="77777777" w:rsidR="00A37EA0" w:rsidRDefault="00A37EA0" w:rsidP="00A37EA0">
      <w:pPr>
        <w:spacing w:line="276" w:lineRule="auto"/>
        <w:ind w:right="49"/>
        <w:jc w:val="both"/>
        <w:rPr>
          <w:rFonts w:ascii="Segoe UI" w:hAnsi="Segoe UI" w:cs="Segoe UI"/>
          <w:sz w:val="20"/>
        </w:rPr>
      </w:pPr>
      <w:r>
        <w:rPr>
          <w:rFonts w:ascii="Segoe UI" w:hAnsi="Segoe UI" w:cs="Segoe UI"/>
          <w:sz w:val="20"/>
        </w:rPr>
        <w:t xml:space="preserve">El presente procedimiento de contratación se evaluará a través de </w:t>
      </w:r>
      <w:r>
        <w:rPr>
          <w:rFonts w:ascii="Segoe UI" w:hAnsi="Segoe UI" w:cs="Segoe UI"/>
          <w:b/>
          <w:sz w:val="20"/>
        </w:rPr>
        <w:t>criterio Binario</w:t>
      </w:r>
      <w:r>
        <w:rPr>
          <w:rFonts w:ascii="Segoe UI" w:hAnsi="Segoe UI" w:cs="Segoe UI"/>
          <w:sz w:val="20"/>
        </w:rPr>
        <w:t xml:space="preserve">  de conformidad con lo establecido en los artículos </w:t>
      </w:r>
      <w:r>
        <w:rPr>
          <w:rFonts w:ascii="Segoe UI" w:hAnsi="Segoe UI" w:cs="Segoe UI"/>
          <w:b/>
          <w:bCs/>
          <w:sz w:val="20"/>
        </w:rPr>
        <w:t xml:space="preserve">47 párrafo segundo, 48 fracción II </w:t>
      </w:r>
      <w:r>
        <w:rPr>
          <w:rFonts w:ascii="Segoe UI" w:hAnsi="Segoe UI" w:cs="Segoe UI"/>
          <w:sz w:val="20"/>
        </w:rPr>
        <w:t xml:space="preserve">de la LAASSP y </w:t>
      </w:r>
      <w:r>
        <w:rPr>
          <w:rFonts w:ascii="Segoe UI" w:hAnsi="Segoe UI" w:cs="Segoe UI"/>
          <w:b/>
          <w:sz w:val="20"/>
        </w:rPr>
        <w:t>51</w:t>
      </w:r>
      <w:r>
        <w:rPr>
          <w:rFonts w:ascii="Segoe UI" w:hAnsi="Segoe UI" w:cs="Segoe UI"/>
          <w:sz w:val="20"/>
        </w:rPr>
        <w:t xml:space="preserve"> del RLAASSP.</w:t>
      </w:r>
    </w:p>
    <w:p w14:paraId="7454B742" w14:textId="77777777" w:rsidR="00A37EA0" w:rsidRPr="00085BB1" w:rsidRDefault="00A37EA0" w:rsidP="00B52A69">
      <w:pPr>
        <w:spacing w:line="276" w:lineRule="auto"/>
        <w:ind w:right="49"/>
        <w:jc w:val="both"/>
        <w:rPr>
          <w:rFonts w:ascii="Segoe UI" w:hAnsi="Segoe UI" w:cs="Segoe UI"/>
          <w:sz w:val="20"/>
        </w:rPr>
      </w:pPr>
    </w:p>
    <w:p w14:paraId="7107469A" w14:textId="77777777" w:rsidR="00B52A69" w:rsidRPr="00085BB1" w:rsidRDefault="00B52A69" w:rsidP="00833004">
      <w:pPr>
        <w:pStyle w:val="Ttulo2"/>
        <w:numPr>
          <w:ilvl w:val="1"/>
          <w:numId w:val="3"/>
        </w:numPr>
        <w:tabs>
          <w:tab w:val="clear" w:pos="0"/>
        </w:tabs>
        <w:spacing w:before="0" w:after="0" w:line="276" w:lineRule="auto"/>
        <w:ind w:left="0" w:right="49" w:firstLine="0"/>
        <w:jc w:val="both"/>
        <w:rPr>
          <w:rFonts w:ascii="Segoe UI" w:hAnsi="Segoe UI" w:cs="Segoe UI"/>
          <w:i w:val="0"/>
          <w:sz w:val="20"/>
          <w:lang w:val="es-ES_tradnl"/>
        </w:rPr>
      </w:pPr>
      <w:r w:rsidRPr="00085BB1">
        <w:rPr>
          <w:rFonts w:ascii="Segoe UI" w:hAnsi="Segoe UI" w:cs="Segoe UI"/>
          <w:i w:val="0"/>
          <w:sz w:val="20"/>
          <w:lang w:val="es-ES_tradnl"/>
        </w:rPr>
        <w:t xml:space="preserve"> </w:t>
      </w:r>
      <w:bookmarkStart w:id="23" w:name="_Toc180668660"/>
      <w:r w:rsidRPr="00085BB1">
        <w:rPr>
          <w:rFonts w:ascii="Segoe UI" w:hAnsi="Segoe UI" w:cs="Segoe UI"/>
          <w:i w:val="0"/>
          <w:color w:val="4F6228"/>
          <w:sz w:val="20"/>
          <w:lang w:val="es-ES_tradnl"/>
        </w:rPr>
        <w:t>FORMA DE ADJUDICACIÓN.</w:t>
      </w:r>
      <w:bookmarkEnd w:id="23"/>
      <w:r w:rsidRPr="00085BB1">
        <w:rPr>
          <w:rFonts w:ascii="Segoe UI" w:hAnsi="Segoe UI" w:cs="Segoe UI"/>
          <w:i w:val="0"/>
          <w:sz w:val="20"/>
          <w:lang w:val="es-ES_tradnl"/>
        </w:rPr>
        <w:t xml:space="preserve"> </w:t>
      </w:r>
    </w:p>
    <w:p w14:paraId="3F2C63E1" w14:textId="77777777" w:rsidR="00B52A69" w:rsidRPr="00085BB1" w:rsidRDefault="00B52A69" w:rsidP="00B52A69">
      <w:pPr>
        <w:spacing w:line="276" w:lineRule="auto"/>
        <w:ind w:right="49"/>
        <w:jc w:val="both"/>
        <w:rPr>
          <w:rFonts w:ascii="Segoe UI" w:hAnsi="Segoe UI" w:cs="Segoe UI"/>
          <w:sz w:val="20"/>
        </w:rPr>
      </w:pPr>
    </w:p>
    <w:p w14:paraId="250071CD" w14:textId="43627824" w:rsidR="00B52A69" w:rsidRPr="00085BB1" w:rsidRDefault="00B52A69" w:rsidP="00B52A69">
      <w:pPr>
        <w:spacing w:line="276" w:lineRule="auto"/>
        <w:ind w:right="49"/>
        <w:jc w:val="both"/>
        <w:rPr>
          <w:rFonts w:ascii="Segoe UI" w:hAnsi="Segoe UI" w:cs="Segoe UI"/>
          <w:strike/>
          <w:sz w:val="20"/>
        </w:rPr>
      </w:pPr>
      <w:r w:rsidRPr="00085BB1">
        <w:rPr>
          <w:rFonts w:ascii="Segoe UI" w:hAnsi="Segoe UI" w:cs="Segoe UI"/>
          <w:sz w:val="20"/>
        </w:rPr>
        <w:t xml:space="preserve">Se adjudicará el 100% de la totalidad del requerimiento </w:t>
      </w:r>
      <w:r w:rsidRPr="00085BB1">
        <w:rPr>
          <w:rFonts w:ascii="Segoe UI" w:hAnsi="Segoe UI" w:cs="Segoe UI"/>
          <w:b/>
          <w:bCs/>
          <w:sz w:val="20"/>
        </w:rPr>
        <w:t>por partida</w:t>
      </w:r>
      <w:r w:rsidR="00F41BA4" w:rsidRPr="00085BB1">
        <w:rPr>
          <w:rFonts w:ascii="Segoe UI" w:hAnsi="Segoe UI" w:cs="Segoe UI"/>
          <w:b/>
          <w:bCs/>
          <w:sz w:val="20"/>
        </w:rPr>
        <w:t xml:space="preserve"> </w:t>
      </w:r>
      <w:r w:rsidR="00F855BE">
        <w:rPr>
          <w:rFonts w:ascii="Segoe UI" w:hAnsi="Segoe UI" w:cs="Segoe UI"/>
          <w:b/>
          <w:bCs/>
          <w:sz w:val="20"/>
        </w:rPr>
        <w:t xml:space="preserve">(única) </w:t>
      </w:r>
      <w:r w:rsidRPr="00085BB1">
        <w:rPr>
          <w:rFonts w:ascii="Segoe UI" w:hAnsi="Segoe UI" w:cs="Segoe UI"/>
          <w:sz w:val="20"/>
        </w:rPr>
        <w:t xml:space="preserve">a un sólo </w:t>
      </w:r>
      <w:r w:rsidR="00A37EA0">
        <w:rPr>
          <w:rFonts w:ascii="Segoe UI" w:hAnsi="Segoe UI" w:cs="Segoe UI"/>
          <w:sz w:val="20"/>
        </w:rPr>
        <w:t>cotizante</w:t>
      </w:r>
      <w:r w:rsidRPr="00085BB1">
        <w:rPr>
          <w:rFonts w:ascii="Segoe UI" w:hAnsi="Segoe UI" w:cs="Segoe UI"/>
          <w:sz w:val="20"/>
        </w:rPr>
        <w:t xml:space="preserve"> o empresas integrantes de un consorcio en caso de participación conjunta</w:t>
      </w:r>
      <w:r w:rsidR="00F60B53" w:rsidRPr="00085BB1">
        <w:rPr>
          <w:rFonts w:ascii="Segoe UI" w:hAnsi="Segoe UI" w:cs="Segoe UI"/>
          <w:sz w:val="20"/>
        </w:rPr>
        <w:t xml:space="preserve">, de conformidad con el artículo 40, </w:t>
      </w:r>
      <w:r w:rsidR="001765A3" w:rsidRPr="00085BB1">
        <w:rPr>
          <w:rFonts w:ascii="Segoe UI" w:hAnsi="Segoe UI" w:cs="Segoe UI"/>
          <w:sz w:val="20"/>
        </w:rPr>
        <w:t>fracción X</w:t>
      </w:r>
      <w:r w:rsidR="00E32C93" w:rsidRPr="00085BB1">
        <w:rPr>
          <w:rFonts w:ascii="Segoe UI" w:hAnsi="Segoe UI" w:cs="Segoe UI"/>
          <w:sz w:val="20"/>
        </w:rPr>
        <w:t>IV</w:t>
      </w:r>
      <w:r w:rsidR="00F60B53" w:rsidRPr="00085BB1">
        <w:rPr>
          <w:rFonts w:ascii="Segoe UI" w:hAnsi="Segoe UI" w:cs="Segoe UI"/>
          <w:sz w:val="20"/>
        </w:rPr>
        <w:t xml:space="preserve"> de la LAASSP</w:t>
      </w:r>
      <w:r w:rsidR="00786EEB" w:rsidRPr="00085BB1">
        <w:rPr>
          <w:rFonts w:ascii="Segoe UI" w:hAnsi="Segoe UI" w:cs="Segoe UI"/>
          <w:sz w:val="20"/>
        </w:rPr>
        <w:t>.</w:t>
      </w:r>
      <w:r w:rsidR="00F855BE">
        <w:rPr>
          <w:rFonts w:ascii="Segoe UI" w:hAnsi="Segoe UI" w:cs="Segoe UI"/>
          <w:sz w:val="20"/>
        </w:rPr>
        <w:t xml:space="preserve"> </w:t>
      </w:r>
    </w:p>
    <w:p w14:paraId="1D1A8EC1" w14:textId="77777777" w:rsidR="0013036B" w:rsidRPr="00085BB1" w:rsidRDefault="0013036B" w:rsidP="00B52A69">
      <w:pPr>
        <w:spacing w:line="276" w:lineRule="auto"/>
        <w:ind w:right="49"/>
        <w:jc w:val="both"/>
        <w:rPr>
          <w:rFonts w:ascii="Segoe UI" w:hAnsi="Segoe UI" w:cs="Segoe UI"/>
          <w:sz w:val="20"/>
        </w:rPr>
      </w:pPr>
    </w:p>
    <w:p w14:paraId="1EE34E51" w14:textId="77777777" w:rsidR="00B52A69" w:rsidRPr="00085BB1" w:rsidRDefault="00B52A69" w:rsidP="00833004">
      <w:pPr>
        <w:pStyle w:val="Ttulo2"/>
        <w:numPr>
          <w:ilvl w:val="1"/>
          <w:numId w:val="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4" w:name="_Toc180668662"/>
      <w:r w:rsidRPr="00085BB1">
        <w:rPr>
          <w:rFonts w:ascii="Segoe UI" w:hAnsi="Segoe UI" w:cs="Segoe UI"/>
          <w:i w:val="0"/>
          <w:color w:val="4F6228"/>
          <w:sz w:val="20"/>
          <w:lang w:val="es-ES_tradnl"/>
        </w:rPr>
        <w:t>MODELO DE CONTRATO.</w:t>
      </w:r>
      <w:bookmarkEnd w:id="24"/>
    </w:p>
    <w:p w14:paraId="114048DA" w14:textId="77777777" w:rsidR="00B52A69" w:rsidRPr="00085BB1" w:rsidRDefault="00B52A69" w:rsidP="00B52A69">
      <w:pPr>
        <w:spacing w:line="276" w:lineRule="auto"/>
        <w:jc w:val="both"/>
        <w:rPr>
          <w:rFonts w:ascii="Segoe UI" w:hAnsi="Segoe UI" w:cs="Segoe UI"/>
          <w:sz w:val="20"/>
        </w:rPr>
      </w:pPr>
    </w:p>
    <w:p w14:paraId="6A379B59"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Con fundamento en lo dispuesto en los artículos </w:t>
      </w:r>
      <w:r w:rsidR="00F60B53" w:rsidRPr="00085BB1">
        <w:rPr>
          <w:rFonts w:ascii="Segoe UI" w:hAnsi="Segoe UI" w:cs="Segoe UI"/>
          <w:b/>
          <w:sz w:val="20"/>
        </w:rPr>
        <w:t xml:space="preserve">40 fracción XIX </w:t>
      </w:r>
      <w:r w:rsidRPr="00085BB1">
        <w:rPr>
          <w:rFonts w:ascii="Segoe UI" w:hAnsi="Segoe UI" w:cs="Segoe UI"/>
          <w:sz w:val="20"/>
        </w:rPr>
        <w:t xml:space="preserve">de la LAASSP y </w:t>
      </w:r>
      <w:r w:rsidRPr="00085BB1">
        <w:rPr>
          <w:rFonts w:ascii="Segoe UI" w:hAnsi="Segoe UI" w:cs="Segoe UI"/>
          <w:b/>
          <w:sz w:val="20"/>
        </w:rPr>
        <w:t>39</w:t>
      </w:r>
      <w:r w:rsidRPr="00085BB1">
        <w:rPr>
          <w:rFonts w:ascii="Segoe UI" w:hAnsi="Segoe UI" w:cs="Segoe UI"/>
          <w:sz w:val="20"/>
        </w:rPr>
        <w:t xml:space="preserve"> fracción </w:t>
      </w:r>
      <w:r w:rsidRPr="00085BB1">
        <w:rPr>
          <w:rFonts w:ascii="Segoe UI" w:hAnsi="Segoe UI" w:cs="Segoe UI"/>
          <w:b/>
          <w:sz w:val="20"/>
        </w:rPr>
        <w:t>II</w:t>
      </w:r>
      <w:r w:rsidRPr="00085BB1">
        <w:rPr>
          <w:rFonts w:ascii="Segoe UI" w:hAnsi="Segoe UI" w:cs="Segoe UI"/>
          <w:sz w:val="20"/>
        </w:rPr>
        <w:t xml:space="preserve"> inciso </w:t>
      </w:r>
      <w:r w:rsidRPr="00085BB1">
        <w:rPr>
          <w:rFonts w:ascii="Segoe UI" w:hAnsi="Segoe UI" w:cs="Segoe UI"/>
          <w:b/>
          <w:sz w:val="20"/>
        </w:rPr>
        <w:t>i)</w:t>
      </w:r>
      <w:r w:rsidRPr="00085BB1">
        <w:rPr>
          <w:rFonts w:ascii="Segoe UI" w:hAnsi="Segoe UI" w:cs="Segoe UI"/>
          <w:sz w:val="20"/>
        </w:rPr>
        <w:t xml:space="preserve"> de su Reglamento, se adjunta en la presente, el </w:t>
      </w:r>
      <w:r w:rsidRPr="00085BB1">
        <w:rPr>
          <w:rFonts w:ascii="Segoe UI" w:hAnsi="Segoe UI" w:cs="Segoe UI"/>
          <w:b/>
          <w:color w:val="4472C4" w:themeColor="accent1"/>
          <w:sz w:val="20"/>
        </w:rPr>
        <w:t>ANEXO NUMERO 7 (SIETE) “MODELO DE CONTRATO”</w:t>
      </w:r>
      <w:r w:rsidRPr="00085BB1">
        <w:rPr>
          <w:rFonts w:ascii="Segoe UI" w:hAnsi="Segoe UI" w:cs="Segoe UI"/>
          <w:sz w:val="20"/>
        </w:rPr>
        <w:t>,</w:t>
      </w:r>
      <w:r w:rsidRPr="00085BB1">
        <w:rPr>
          <w:rFonts w:ascii="Segoe UI" w:hAnsi="Segoe UI" w:cs="Segoe UI"/>
          <w:b/>
          <w:sz w:val="20"/>
        </w:rPr>
        <w:t xml:space="preserve"> </w:t>
      </w:r>
      <w:r w:rsidRPr="00085BB1">
        <w:rPr>
          <w:rFonts w:ascii="Segoe UI" w:hAnsi="Segoe UI" w:cs="Segoe UI"/>
          <w:sz w:val="20"/>
        </w:rPr>
        <w:t xml:space="preserve">para formalizar los derechos y obligaciones que se deriven de la presente, </w:t>
      </w:r>
      <w:r w:rsidR="00A37EA0">
        <w:rPr>
          <w:rFonts w:ascii="Segoe UI" w:hAnsi="Segoe UI" w:cs="Segoe UI"/>
          <w:sz w:val="20"/>
        </w:rPr>
        <w:t>al cual estarán obligados los cotizantes</w:t>
      </w:r>
      <w:r w:rsidRPr="00085BB1">
        <w:rPr>
          <w:rFonts w:ascii="Segoe UI" w:hAnsi="Segoe UI" w:cs="Segoe UI"/>
          <w:sz w:val="20"/>
        </w:rPr>
        <w:t xml:space="preserve"> que resulten adjudicados, mismo que fue elaborado por la Convocante de conformidad con el numeral </w:t>
      </w:r>
      <w:r w:rsidRPr="00085BB1">
        <w:rPr>
          <w:rFonts w:ascii="Segoe UI" w:hAnsi="Segoe UI" w:cs="Segoe UI"/>
          <w:b/>
          <w:sz w:val="20"/>
        </w:rPr>
        <w:t>5.4.10</w:t>
      </w:r>
      <w:r w:rsidRPr="00085BB1">
        <w:rPr>
          <w:rFonts w:ascii="Segoe UI" w:hAnsi="Segoe UI" w:cs="Segoe UI"/>
          <w:sz w:val="20"/>
        </w:rPr>
        <w:t xml:space="preserve"> de las POBALINES vigentes en el IMSS. </w:t>
      </w:r>
    </w:p>
    <w:p w14:paraId="724FA276" w14:textId="77777777" w:rsidR="00B52A69" w:rsidRPr="00085BB1" w:rsidRDefault="00B52A69" w:rsidP="00B52A69">
      <w:pPr>
        <w:spacing w:line="276" w:lineRule="auto"/>
        <w:jc w:val="both"/>
        <w:rPr>
          <w:rFonts w:ascii="Segoe UI" w:hAnsi="Segoe UI" w:cs="Segoe UI"/>
          <w:sz w:val="20"/>
        </w:rPr>
      </w:pPr>
    </w:p>
    <w:p w14:paraId="74186FBE"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Se informa que los contratos serán elaborados y formalizados en la Oficina de Contratos, con el </w:t>
      </w:r>
      <w:r w:rsidR="00BB6726">
        <w:rPr>
          <w:rFonts w:ascii="Segoe UI" w:hAnsi="Segoe UI" w:cs="Segoe UI"/>
          <w:sz w:val="20"/>
        </w:rPr>
        <w:t>cotizante</w:t>
      </w:r>
      <w:r w:rsidRPr="00085BB1">
        <w:rPr>
          <w:rFonts w:ascii="Segoe UI" w:hAnsi="Segoe UI" w:cs="Segoe UI"/>
          <w:sz w:val="20"/>
        </w:rPr>
        <w:t xml:space="preserve"> al que se le haya adjudicado determinada partida.</w:t>
      </w:r>
    </w:p>
    <w:p w14:paraId="6883B4FF" w14:textId="77777777" w:rsidR="00B52A69" w:rsidRPr="00085BB1" w:rsidRDefault="00B52A69" w:rsidP="00B52A69">
      <w:pPr>
        <w:spacing w:line="276" w:lineRule="auto"/>
        <w:jc w:val="both"/>
        <w:rPr>
          <w:rFonts w:ascii="Segoe UI" w:hAnsi="Segoe UI" w:cs="Segoe UI"/>
          <w:sz w:val="20"/>
        </w:rPr>
      </w:pPr>
    </w:p>
    <w:p w14:paraId="1FC386E9"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caso de discrepancia en el contenido del contrato en relación con la </w:t>
      </w:r>
      <w:r w:rsidR="00BB6726">
        <w:rPr>
          <w:rFonts w:ascii="Segoe UI" w:hAnsi="Segoe UI" w:cs="Segoe UI"/>
          <w:sz w:val="20"/>
        </w:rPr>
        <w:t>presente solicitud</w:t>
      </w:r>
      <w:r w:rsidRPr="00085BB1">
        <w:rPr>
          <w:rFonts w:ascii="Segoe UI" w:hAnsi="Segoe UI" w:cs="Segoe UI"/>
          <w:sz w:val="20"/>
        </w:rPr>
        <w:t>, prevalecer</w:t>
      </w:r>
      <w:r w:rsidR="00BB6726">
        <w:rPr>
          <w:rFonts w:ascii="Segoe UI" w:hAnsi="Segoe UI" w:cs="Segoe UI"/>
          <w:sz w:val="20"/>
        </w:rPr>
        <w:t>á lo estipulado en esta última</w:t>
      </w:r>
      <w:r w:rsidRPr="00085BB1">
        <w:rPr>
          <w:rFonts w:ascii="Segoe UI" w:hAnsi="Segoe UI" w:cs="Segoe UI"/>
          <w:sz w:val="20"/>
        </w:rPr>
        <w:t xml:space="preserve">, de conformidad con lo señalado en el </w:t>
      </w:r>
      <w:proofErr w:type="spellStart"/>
      <w:r w:rsidR="004D219D" w:rsidRPr="00085BB1">
        <w:rPr>
          <w:rFonts w:ascii="Segoe UI" w:hAnsi="Segoe UI" w:cs="Segoe UI"/>
          <w:sz w:val="20"/>
        </w:rPr>
        <w:t>trasa</w:t>
      </w:r>
      <w:r w:rsidR="009F25A2" w:rsidRPr="00085BB1">
        <w:rPr>
          <w:rFonts w:ascii="Segoe UI" w:hAnsi="Segoe UI" w:cs="Segoe UI"/>
          <w:sz w:val="20"/>
        </w:rPr>
        <w:t>ntepenúltimo</w:t>
      </w:r>
      <w:proofErr w:type="spellEnd"/>
      <w:r w:rsidR="009F25A2" w:rsidRPr="00085BB1">
        <w:rPr>
          <w:rFonts w:ascii="Segoe UI" w:hAnsi="Segoe UI" w:cs="Segoe UI"/>
          <w:sz w:val="20"/>
        </w:rPr>
        <w:t xml:space="preserve"> </w:t>
      </w:r>
      <w:r w:rsidRPr="00085BB1">
        <w:rPr>
          <w:rFonts w:ascii="Segoe UI" w:hAnsi="Segoe UI" w:cs="Segoe UI"/>
          <w:sz w:val="20"/>
        </w:rPr>
        <w:t xml:space="preserve">párrafo del artículo </w:t>
      </w:r>
      <w:r w:rsidR="00F60B53" w:rsidRPr="00085BB1">
        <w:rPr>
          <w:rFonts w:ascii="Segoe UI" w:hAnsi="Segoe UI" w:cs="Segoe UI"/>
          <w:b/>
          <w:sz w:val="20"/>
        </w:rPr>
        <w:t>66</w:t>
      </w:r>
      <w:r w:rsidRPr="00085BB1">
        <w:rPr>
          <w:rFonts w:ascii="Segoe UI" w:hAnsi="Segoe UI" w:cs="Segoe UI"/>
          <w:sz w:val="20"/>
        </w:rPr>
        <w:t xml:space="preserve"> de la LAASSP.</w:t>
      </w:r>
    </w:p>
    <w:p w14:paraId="2B1B5E2E" w14:textId="77777777" w:rsidR="00B52A69" w:rsidRPr="00085BB1" w:rsidRDefault="00B52A69" w:rsidP="00B52A69">
      <w:pPr>
        <w:spacing w:line="276" w:lineRule="auto"/>
        <w:ind w:right="49"/>
        <w:jc w:val="both"/>
        <w:rPr>
          <w:rFonts w:ascii="Segoe UI" w:hAnsi="Segoe UI" w:cs="Segoe UI"/>
          <w:sz w:val="20"/>
        </w:rPr>
      </w:pPr>
    </w:p>
    <w:p w14:paraId="53F8D3C4" w14:textId="77777777" w:rsidR="00B52A69" w:rsidRPr="00085B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25" w:name="_Toc180668663"/>
      <w:r w:rsidRPr="00085BB1">
        <w:rPr>
          <w:rFonts w:ascii="Segoe UI" w:hAnsi="Segoe UI" w:cs="Segoe UI"/>
          <w:i w:val="0"/>
          <w:color w:val="4F6228"/>
          <w:sz w:val="20"/>
          <w:lang w:val="es-ES_tradnl"/>
        </w:rPr>
        <w:lastRenderedPageBreak/>
        <w:t>GARANTÍA DE CUMPLIMIENTO DE CONTRATO.</w:t>
      </w:r>
      <w:bookmarkEnd w:id="25"/>
    </w:p>
    <w:p w14:paraId="0BE0E3DE" w14:textId="77777777" w:rsidR="00B52A69" w:rsidRPr="00085BB1" w:rsidRDefault="00B52A69" w:rsidP="00B52A69">
      <w:pPr>
        <w:spacing w:line="276" w:lineRule="auto"/>
        <w:rPr>
          <w:rFonts w:ascii="Segoe UI" w:hAnsi="Segoe UI" w:cs="Segoe UI"/>
          <w:sz w:val="20"/>
        </w:rPr>
      </w:pPr>
    </w:p>
    <w:p w14:paraId="4D927112" w14:textId="77777777" w:rsidR="00B52A69" w:rsidRPr="00085BB1" w:rsidRDefault="00B52A69" w:rsidP="00B52A69">
      <w:pPr>
        <w:spacing w:line="276" w:lineRule="auto"/>
        <w:ind w:right="49"/>
        <w:jc w:val="both"/>
        <w:rPr>
          <w:rFonts w:ascii="Segoe UI" w:hAnsi="Segoe UI" w:cs="Segoe UI"/>
          <w:b/>
          <w:sz w:val="20"/>
        </w:rPr>
      </w:pPr>
      <w:r w:rsidRPr="00085BB1">
        <w:rPr>
          <w:rFonts w:ascii="Segoe UI" w:hAnsi="Segoe UI" w:cs="Segoe UI"/>
          <w:sz w:val="20"/>
        </w:rPr>
        <w:t xml:space="preserve">El </w:t>
      </w:r>
      <w:r w:rsidR="00BB6726">
        <w:rPr>
          <w:rFonts w:ascii="Segoe UI" w:hAnsi="Segoe UI" w:cs="Segoe UI"/>
          <w:sz w:val="20"/>
        </w:rPr>
        <w:t>cotizante</w:t>
      </w:r>
      <w:r w:rsidRPr="00085BB1">
        <w:rPr>
          <w:rFonts w:ascii="Segoe UI" w:hAnsi="Segoe UI" w:cs="Segoe UI"/>
          <w:sz w:val="20"/>
        </w:rPr>
        <w:t xml:space="preserve"> ganador, para garantizar el cumplimiento de todas y cada una de las obligaciones estipuladas en el contrato, de conformidad con lo estipulado en el </w:t>
      </w:r>
      <w:r w:rsidRPr="00085BB1">
        <w:rPr>
          <w:rFonts w:ascii="Segoe UI" w:hAnsi="Segoe UI" w:cs="Segoe UI"/>
          <w:b/>
          <w:sz w:val="20"/>
        </w:rPr>
        <w:t>inciso j)</w:t>
      </w:r>
      <w:r w:rsidRPr="00085BB1">
        <w:rPr>
          <w:rFonts w:ascii="Segoe UI" w:hAnsi="Segoe UI" w:cs="Segoe UI"/>
          <w:sz w:val="20"/>
        </w:rPr>
        <w:t xml:space="preserve"> del </w:t>
      </w:r>
      <w:r w:rsidR="00F0340B" w:rsidRPr="00085BB1">
        <w:rPr>
          <w:rFonts w:ascii="Segoe UI" w:hAnsi="Segoe UI" w:cs="Segoe UI"/>
          <w:b/>
          <w:color w:val="4472C4" w:themeColor="accent1"/>
          <w:sz w:val="20"/>
        </w:rPr>
        <w:t>ANEXO NÚMERO 2</w:t>
      </w:r>
      <w:r w:rsidR="00E55DDA">
        <w:rPr>
          <w:rFonts w:ascii="Segoe UI" w:hAnsi="Segoe UI" w:cs="Segoe UI"/>
          <w:b/>
          <w:color w:val="4472C4" w:themeColor="accent1"/>
          <w:sz w:val="20"/>
        </w:rPr>
        <w:t>3</w:t>
      </w:r>
      <w:r w:rsidRPr="00085BB1">
        <w:rPr>
          <w:rFonts w:ascii="Segoe UI" w:hAnsi="Segoe UI" w:cs="Segoe UI"/>
          <w:b/>
          <w:color w:val="4472C4" w:themeColor="accent1"/>
          <w:sz w:val="20"/>
        </w:rPr>
        <w:t xml:space="preserve"> (</w:t>
      </w:r>
      <w:r w:rsidR="00E55DDA" w:rsidRPr="00085BB1">
        <w:rPr>
          <w:rFonts w:ascii="Segoe UI" w:hAnsi="Segoe UI" w:cs="Segoe UI"/>
          <w:b/>
          <w:color w:val="4472C4" w:themeColor="accent1"/>
          <w:sz w:val="20"/>
        </w:rPr>
        <w:t>VEINTI</w:t>
      </w:r>
      <w:r w:rsidR="00E55DDA">
        <w:rPr>
          <w:rFonts w:ascii="Segoe UI" w:hAnsi="Segoe UI" w:cs="Segoe UI"/>
          <w:b/>
          <w:color w:val="4472C4" w:themeColor="accent1"/>
          <w:sz w:val="20"/>
        </w:rPr>
        <w:t>TRÉS</w:t>
      </w:r>
      <w:r w:rsidRPr="00085BB1">
        <w:rPr>
          <w:rFonts w:ascii="Segoe UI" w:hAnsi="Segoe UI" w:cs="Segoe UI"/>
          <w:b/>
          <w:color w:val="4472C4" w:themeColor="accent1"/>
          <w:sz w:val="20"/>
        </w:rPr>
        <w:t xml:space="preserve">) </w:t>
      </w:r>
      <w:r w:rsidR="00976482" w:rsidRPr="00085BB1">
        <w:rPr>
          <w:rFonts w:ascii="Segoe UI" w:hAnsi="Segoe UI" w:cs="Segoe UI"/>
          <w:b/>
          <w:color w:val="4472C4" w:themeColor="accent1"/>
          <w:sz w:val="20"/>
        </w:rPr>
        <w:t>TÉRMINOS</w:t>
      </w:r>
      <w:r w:rsidRPr="00085BB1">
        <w:rPr>
          <w:rFonts w:ascii="Segoe UI" w:hAnsi="Segoe UI" w:cs="Segoe UI"/>
          <w:b/>
          <w:color w:val="4472C4" w:themeColor="accent1"/>
          <w:sz w:val="20"/>
        </w:rPr>
        <w:t xml:space="preserve"> Y CONDICIONES,</w:t>
      </w:r>
      <w:r w:rsidRPr="00085BB1">
        <w:rPr>
          <w:rFonts w:ascii="Segoe UI" w:hAnsi="Segoe UI" w:cs="Segoe UI"/>
          <w:b/>
          <w:sz w:val="20"/>
        </w:rPr>
        <w:t xml:space="preserve"> </w:t>
      </w:r>
      <w:r w:rsidRPr="00085BB1">
        <w:rPr>
          <w:rFonts w:ascii="Segoe UI" w:hAnsi="Segoe UI" w:cs="Segoe UI"/>
          <w:sz w:val="20"/>
        </w:rPr>
        <w:t xml:space="preserve">el cual forma parte integrante de la presente. </w:t>
      </w:r>
    </w:p>
    <w:p w14:paraId="0608ACF0" w14:textId="77777777" w:rsidR="00B52A69" w:rsidRPr="00085BB1" w:rsidRDefault="00B52A69" w:rsidP="00B52A69">
      <w:pPr>
        <w:spacing w:line="276" w:lineRule="auto"/>
        <w:ind w:right="49"/>
        <w:jc w:val="both"/>
        <w:rPr>
          <w:rFonts w:ascii="Segoe UI" w:hAnsi="Segoe UI" w:cs="Segoe UI"/>
          <w:sz w:val="20"/>
        </w:rPr>
      </w:pPr>
    </w:p>
    <w:p w14:paraId="15DF2E29" w14:textId="77777777" w:rsidR="00B52A69" w:rsidRPr="00085B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26" w:name="_Toc180668664"/>
      <w:r w:rsidRPr="00085BB1">
        <w:rPr>
          <w:rFonts w:ascii="Segoe UI" w:hAnsi="Segoe UI" w:cs="Segoe UI"/>
          <w:i w:val="0"/>
          <w:color w:val="4F6228"/>
          <w:sz w:val="20"/>
          <w:lang w:val="es-ES_tradnl"/>
        </w:rPr>
        <w:t>TERMINACIÓN DE LA RELACIÓN CONTRACTUAL.</w:t>
      </w:r>
      <w:bookmarkEnd w:id="26"/>
    </w:p>
    <w:p w14:paraId="2DFA8C80" w14:textId="77777777" w:rsidR="00B52A69" w:rsidRPr="00085BB1" w:rsidRDefault="00B52A69" w:rsidP="00B52A69">
      <w:pPr>
        <w:spacing w:line="276" w:lineRule="auto"/>
        <w:rPr>
          <w:rFonts w:ascii="Segoe UI" w:hAnsi="Segoe UI" w:cs="Segoe UI"/>
          <w:sz w:val="20"/>
        </w:rPr>
      </w:pPr>
    </w:p>
    <w:p w14:paraId="7FECC76A" w14:textId="77777777" w:rsidR="00B52A69" w:rsidRPr="00085B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27" w:name="_Toc180668665"/>
      <w:r w:rsidRPr="00085BB1">
        <w:rPr>
          <w:rFonts w:ascii="Segoe UI" w:hAnsi="Segoe UI" w:cs="Segoe UI"/>
          <w:i w:val="0"/>
          <w:color w:val="4F6228"/>
          <w:sz w:val="20"/>
          <w:lang w:val="es-ES_tradnl"/>
        </w:rPr>
        <w:t>2.11.2.1 RESCISIÓN ADMINISTRATIVA DEL INSTRUMENTO JURÍDICO.</w:t>
      </w:r>
      <w:bookmarkEnd w:id="27"/>
    </w:p>
    <w:p w14:paraId="39AB2133" w14:textId="77777777" w:rsidR="00B52A69" w:rsidRPr="00085BB1" w:rsidRDefault="00B52A69" w:rsidP="00B52A69">
      <w:pPr>
        <w:spacing w:line="276" w:lineRule="auto"/>
        <w:rPr>
          <w:rFonts w:ascii="Segoe UI" w:hAnsi="Segoe UI" w:cs="Segoe UI"/>
          <w:sz w:val="20"/>
        </w:rPr>
      </w:pPr>
    </w:p>
    <w:p w14:paraId="75256662"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De conformidad con el apartado </w:t>
      </w:r>
      <w:r w:rsidRPr="00085BB1">
        <w:rPr>
          <w:rFonts w:ascii="Segoe UI" w:hAnsi="Segoe UI" w:cs="Segoe UI"/>
          <w:b/>
          <w:sz w:val="20"/>
        </w:rPr>
        <w:t>5.6</w:t>
      </w:r>
      <w:r w:rsidRPr="00085BB1">
        <w:rPr>
          <w:rFonts w:ascii="Segoe UI" w:hAnsi="Segoe UI" w:cs="Segoe UI"/>
          <w:sz w:val="20"/>
        </w:rPr>
        <w:t xml:space="preserve"> de las POBALINES vigentes en el IMSS, cuando el </w:t>
      </w:r>
      <w:r w:rsidR="00C67AB5">
        <w:rPr>
          <w:rFonts w:ascii="Segoe UI" w:hAnsi="Segoe UI" w:cs="Segoe UI"/>
          <w:sz w:val="20"/>
        </w:rPr>
        <w:t>cotizante</w:t>
      </w:r>
      <w:r w:rsidRPr="00085BB1">
        <w:rPr>
          <w:rFonts w:ascii="Segoe UI" w:hAnsi="Segoe UI" w:cs="Segoe UI"/>
          <w:sz w:val="20"/>
        </w:rPr>
        <w:t xml:space="preserve"> adjudicado incumpla total o parcialmente con cualquiera de las obligaciones establecidas en </w:t>
      </w:r>
      <w:r w:rsidR="00C67AB5">
        <w:rPr>
          <w:rFonts w:ascii="Segoe UI" w:hAnsi="Segoe UI" w:cs="Segoe UI"/>
          <w:sz w:val="20"/>
        </w:rPr>
        <w:t>la presente</w:t>
      </w:r>
      <w:r w:rsidRPr="00085BB1">
        <w:rPr>
          <w:rFonts w:ascii="Segoe UI" w:hAnsi="Segoe UI" w:cs="Segoe UI"/>
          <w:sz w:val="20"/>
        </w:rPr>
        <w:t xml:space="preserve"> y/o en el instrumento jurídico correspondiente y sus respectivos anexos, se procederá a la rescisión administrativa del mismo sin necesidad de Declaración Judicial previa, de conformidad a lo establecido en el artículo </w:t>
      </w:r>
      <w:r w:rsidR="0090572D" w:rsidRPr="00085BB1">
        <w:rPr>
          <w:rFonts w:ascii="Segoe UI" w:hAnsi="Segoe UI" w:cs="Segoe UI"/>
          <w:b/>
          <w:sz w:val="20"/>
        </w:rPr>
        <w:t>77</w:t>
      </w:r>
      <w:r w:rsidRPr="00085BB1">
        <w:rPr>
          <w:rFonts w:ascii="Segoe UI" w:hAnsi="Segoe UI" w:cs="Segoe UI"/>
          <w:sz w:val="20"/>
        </w:rPr>
        <w:t xml:space="preserve"> de la LAASSP y numeral </w:t>
      </w:r>
      <w:r w:rsidRPr="00085BB1">
        <w:rPr>
          <w:rFonts w:ascii="Segoe UI" w:hAnsi="Segoe UI" w:cs="Segoe UI"/>
          <w:b/>
          <w:sz w:val="20"/>
        </w:rPr>
        <w:t>4.3.5</w:t>
      </w:r>
      <w:r w:rsidRPr="00085BB1">
        <w:rPr>
          <w:rFonts w:ascii="Segoe UI" w:hAnsi="Segoe UI" w:cs="Segoe UI"/>
          <w:sz w:val="20"/>
        </w:rPr>
        <w:t xml:space="preserve"> del MAAGMAASSP.</w:t>
      </w:r>
    </w:p>
    <w:p w14:paraId="36D5BB08" w14:textId="77777777" w:rsidR="00B52A69" w:rsidRPr="00085BB1" w:rsidRDefault="00B52A69" w:rsidP="00B52A69">
      <w:pPr>
        <w:spacing w:line="276" w:lineRule="auto"/>
        <w:ind w:right="49"/>
        <w:jc w:val="both"/>
        <w:rPr>
          <w:rFonts w:ascii="Segoe UI" w:hAnsi="Segoe UI" w:cs="Segoe UI"/>
          <w:sz w:val="20"/>
        </w:rPr>
      </w:pPr>
    </w:p>
    <w:p w14:paraId="4074FE71"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Las causales de rescisión administrativa serán las establecidas en el “MODELO DE CONTRATO”, así como las que se establezcan en los contratos que se formalicen con los </w:t>
      </w:r>
      <w:r w:rsidR="00C67AB5">
        <w:rPr>
          <w:rFonts w:ascii="Segoe UI" w:hAnsi="Segoe UI" w:cs="Segoe UI"/>
          <w:sz w:val="20"/>
        </w:rPr>
        <w:t>cotizantes</w:t>
      </w:r>
      <w:r w:rsidRPr="00085BB1">
        <w:rPr>
          <w:rFonts w:ascii="Segoe UI" w:hAnsi="Segoe UI" w:cs="Segoe UI"/>
          <w:sz w:val="20"/>
        </w:rPr>
        <w:t xml:space="preserve"> adjudicados.</w:t>
      </w:r>
    </w:p>
    <w:p w14:paraId="63521B67" w14:textId="77777777" w:rsidR="00B52A69" w:rsidRPr="00085BB1" w:rsidRDefault="00B52A69" w:rsidP="00B52A69">
      <w:pPr>
        <w:spacing w:line="276" w:lineRule="auto"/>
        <w:ind w:right="49"/>
        <w:jc w:val="both"/>
        <w:rPr>
          <w:rFonts w:ascii="Segoe UI" w:hAnsi="Segoe UI" w:cs="Segoe UI"/>
          <w:sz w:val="20"/>
        </w:rPr>
      </w:pPr>
    </w:p>
    <w:p w14:paraId="5FF21CE7"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En caso de que se lleve a cabo la rescisión de algún instrumento ju</w:t>
      </w:r>
      <w:r w:rsidR="00C67AB5">
        <w:rPr>
          <w:rFonts w:ascii="Segoe UI" w:hAnsi="Segoe UI" w:cs="Segoe UI"/>
          <w:sz w:val="20"/>
        </w:rPr>
        <w:t>rídico derivado de la presente</w:t>
      </w:r>
      <w:r w:rsidRPr="00085BB1">
        <w:rPr>
          <w:rFonts w:ascii="Segoe UI" w:hAnsi="Segoe UI" w:cs="Segoe UI"/>
          <w:sz w:val="20"/>
        </w:rPr>
        <w:t>, los Administradores de Contrato, deberán remitir cualquier información relacionada con la rescisión al Área Requirente y Técnica, para los efectos a que haya lugar.</w:t>
      </w:r>
    </w:p>
    <w:p w14:paraId="664BA5A1" w14:textId="77777777" w:rsidR="004E08D4" w:rsidRPr="00085BB1" w:rsidRDefault="004E08D4" w:rsidP="00B52A69">
      <w:pPr>
        <w:spacing w:line="276" w:lineRule="auto"/>
        <w:ind w:right="49"/>
        <w:jc w:val="both"/>
        <w:rPr>
          <w:rFonts w:ascii="Segoe UI" w:hAnsi="Segoe UI" w:cs="Segoe UI"/>
          <w:sz w:val="20"/>
        </w:rPr>
      </w:pPr>
    </w:p>
    <w:p w14:paraId="7F1DF7E9" w14:textId="77777777" w:rsidR="00B52A69" w:rsidRPr="00085BB1" w:rsidRDefault="00B52A69" w:rsidP="00B52A69">
      <w:pPr>
        <w:spacing w:line="276" w:lineRule="auto"/>
        <w:rPr>
          <w:rFonts w:ascii="Segoe UI" w:hAnsi="Segoe UI" w:cs="Segoe UI"/>
          <w:sz w:val="20"/>
        </w:rPr>
      </w:pPr>
      <w:r w:rsidRPr="00085BB1">
        <w:rPr>
          <w:rFonts w:ascii="Segoe UI" w:hAnsi="Segoe UI" w:cs="Segoe UI"/>
          <w:b/>
          <w:color w:val="4F6228"/>
          <w:sz w:val="20"/>
          <w:lang w:val="es-ES_tradnl"/>
        </w:rPr>
        <w:t xml:space="preserve">CAUSAS DE RESCISIÓN ADMINISTRATIVA DEL CONTRATO </w:t>
      </w:r>
    </w:p>
    <w:p w14:paraId="3BBCB176" w14:textId="77777777" w:rsidR="00B52A69" w:rsidRPr="00085BB1"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50F0D39C" w14:textId="77777777" w:rsidR="00B52A69" w:rsidRPr="00085BB1" w:rsidRDefault="00B52A69" w:rsidP="00B52A69">
      <w:pPr>
        <w:suppressAutoHyphens w:val="0"/>
        <w:autoSpaceDE w:val="0"/>
        <w:autoSpaceDN w:val="0"/>
        <w:adjustRightInd w:val="0"/>
        <w:spacing w:line="276" w:lineRule="auto"/>
        <w:jc w:val="both"/>
        <w:rPr>
          <w:rFonts w:ascii="Segoe UI" w:hAnsi="Segoe UI" w:cs="Segoe UI"/>
          <w:sz w:val="20"/>
          <w:szCs w:val="16"/>
        </w:rPr>
      </w:pPr>
      <w:r w:rsidRPr="00085BB1">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41F2D60C" w14:textId="77777777" w:rsidR="00B52A69" w:rsidRPr="00085BB1"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1C0A640D"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5AD0A75"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Cuando se compruebe que “el proveedor” haya </w:t>
      </w:r>
      <w:r w:rsidR="00C67AB5">
        <w:rPr>
          <w:rFonts w:ascii="Segoe UI" w:hAnsi="Segoe UI" w:cs="Segoe UI"/>
          <w:sz w:val="20"/>
          <w:szCs w:val="18"/>
        </w:rPr>
        <w:t xml:space="preserve">entregado los bines y/o </w:t>
      </w:r>
      <w:r w:rsidRPr="00085BB1">
        <w:rPr>
          <w:rFonts w:ascii="Segoe UI" w:hAnsi="Segoe UI" w:cs="Segoe UI"/>
          <w:sz w:val="20"/>
          <w:szCs w:val="18"/>
        </w:rPr>
        <w:t>prestado el servicio con descripciones y características distintas a las pactadas en el instrumento jurídico.</w:t>
      </w:r>
    </w:p>
    <w:p w14:paraId="6A770C22"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Contravenir los términos pactados para la </w:t>
      </w:r>
      <w:r w:rsidR="003D2161">
        <w:rPr>
          <w:rFonts w:ascii="Segoe UI" w:hAnsi="Segoe UI" w:cs="Segoe UI"/>
          <w:sz w:val="20"/>
          <w:szCs w:val="18"/>
        </w:rPr>
        <w:t xml:space="preserve">entrega de los bienes y/o </w:t>
      </w:r>
      <w:r w:rsidRPr="00085BB1">
        <w:rPr>
          <w:rFonts w:ascii="Segoe UI" w:hAnsi="Segoe UI" w:cs="Segoe UI"/>
          <w:sz w:val="20"/>
          <w:szCs w:val="18"/>
        </w:rPr>
        <w:t>prestación del servicio establecidos en el instrumento jurídico.</w:t>
      </w:r>
    </w:p>
    <w:p w14:paraId="74196830"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Transferir en todo o en parte las obligaciones que deriven del instrumento jurídico a un tercero ajeno a la relación contractual.</w:t>
      </w:r>
    </w:p>
    <w:p w14:paraId="0DBEF29A"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lastRenderedPageBreak/>
        <w:t xml:space="preserve">Ceder los derechos de cobro derivados del instrumento jurídico, sin contar con la conformidad previa y por escrito de Instituto. </w:t>
      </w:r>
    </w:p>
    <w:p w14:paraId="716DA67B"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Suspender total o parcialmente y sin causa justificada la </w:t>
      </w:r>
      <w:r w:rsidR="003D2161">
        <w:rPr>
          <w:rFonts w:ascii="Segoe UI" w:hAnsi="Segoe UI" w:cs="Segoe UI"/>
          <w:sz w:val="20"/>
          <w:szCs w:val="18"/>
        </w:rPr>
        <w:t xml:space="preserve">entrega de los bienes y/o </w:t>
      </w:r>
      <w:r w:rsidRPr="00085BB1">
        <w:rPr>
          <w:rFonts w:ascii="Segoe UI" w:hAnsi="Segoe UI" w:cs="Segoe UI"/>
          <w:sz w:val="20"/>
          <w:szCs w:val="18"/>
        </w:rPr>
        <w:t>prestación del servicio objeto del instrumento jurídico.</w:t>
      </w:r>
    </w:p>
    <w:p w14:paraId="1698A0CA"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Omitir </w:t>
      </w:r>
      <w:r w:rsidR="003D2161">
        <w:rPr>
          <w:rFonts w:ascii="Segoe UI" w:hAnsi="Segoe UI" w:cs="Segoe UI"/>
          <w:sz w:val="20"/>
          <w:szCs w:val="18"/>
        </w:rPr>
        <w:t xml:space="preserve">entregar los bines y/o </w:t>
      </w:r>
      <w:r w:rsidRPr="00085BB1">
        <w:rPr>
          <w:rFonts w:ascii="Segoe UI" w:hAnsi="Segoe UI" w:cs="Segoe UI"/>
          <w:sz w:val="20"/>
          <w:szCs w:val="18"/>
        </w:rPr>
        <w:t>prestar el servicio en tiempo y forma conforme a lo establecido en el instrumento jurídico y sus respectivos anexos.</w:t>
      </w:r>
    </w:p>
    <w:p w14:paraId="785D32A1"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No proporcionar a los Órganos de Fiscalización, la información que le sea requerida con motivo de las auditorías, visitas e inspecciones que realicen.  </w:t>
      </w:r>
    </w:p>
    <w:p w14:paraId="2A6C551B"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Ser declarado en concurso mercantil, o por cualquier otra causa distinta o análoga que afecte su patrimonio. </w:t>
      </w:r>
    </w:p>
    <w:p w14:paraId="1909C826"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En caso de que compruebe la falsedad de alguna manifestación, información o documentación proporcionada para efecto del instrumento jurídico;</w:t>
      </w:r>
    </w:p>
    <w:p w14:paraId="27501D64"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No entregar dentro de los 10 (diez) días naturales siguientes a la fecha de firma del instrumento jurídico, la garantía de cumplimiento del mismo. </w:t>
      </w:r>
    </w:p>
    <w:p w14:paraId="47845906"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3B5810E6"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3C8D199A"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Impedir el desempeño normal de labores del Instituto;</w:t>
      </w:r>
    </w:p>
    <w:p w14:paraId="0C1BFED1"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Cambiar su nacionalidad por otra e invocar la protección de su gobierno contra reclamaciones y órdenes del Instituto, cuando sea extranjero. </w:t>
      </w:r>
    </w:p>
    <w:p w14:paraId="290B518C"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En el supuesto de que la Comisión Federal de Competencia, de acuerdo a sus facultades, notifique a “EL INSTITUTO”. la sanción impuesta a “EL PROVEEDOR”, con motivo de la colusión de precios en que hubiese incurrido durante el procedimiento </w:t>
      </w:r>
      <w:r w:rsidR="003D2161">
        <w:rPr>
          <w:rFonts w:ascii="Segoe UI" w:hAnsi="Segoe UI" w:cs="Segoe UI"/>
          <w:sz w:val="20"/>
          <w:szCs w:val="18"/>
        </w:rPr>
        <w:t xml:space="preserve">de </w:t>
      </w:r>
      <w:proofErr w:type="spellStart"/>
      <w:r w:rsidR="003D2161">
        <w:rPr>
          <w:rFonts w:ascii="Segoe UI" w:hAnsi="Segoe UI" w:cs="Segoe UI"/>
          <w:sz w:val="20"/>
          <w:szCs w:val="18"/>
        </w:rPr>
        <w:t>contrayación</w:t>
      </w:r>
      <w:proofErr w:type="spellEnd"/>
      <w:r w:rsidRPr="00085BB1">
        <w:rPr>
          <w:rFonts w:ascii="Segoe UI" w:hAnsi="Segoe UI" w:cs="Segoe UI"/>
          <w:sz w:val="20"/>
          <w:szCs w:val="18"/>
        </w:rPr>
        <w:t>, en contravención a lo dispuesto en los artículos 9, de la Ley Federal de Competencia Económica y 34, de la Ley de Adquisiciones, Arrendamientos y Servicios del Sector Público.</w:t>
      </w:r>
    </w:p>
    <w:p w14:paraId="3244357C" w14:textId="77777777" w:rsidR="001765A3" w:rsidRPr="00085BB1"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Incumplir cualquier obligación distinta de las anteriores y derivadas del presente instrumento jurídico.  </w:t>
      </w:r>
    </w:p>
    <w:p w14:paraId="7DC4B6C7" w14:textId="77777777" w:rsidR="00706BC9" w:rsidRPr="00085BB1" w:rsidRDefault="00706BC9" w:rsidP="00706BC9">
      <w:pPr>
        <w:pStyle w:val="Prrafodelista"/>
        <w:numPr>
          <w:ilvl w:val="0"/>
          <w:numId w:val="25"/>
        </w:numPr>
        <w:suppressAutoHyphens w:val="0"/>
        <w:contextualSpacing/>
        <w:jc w:val="both"/>
        <w:rPr>
          <w:rFonts w:ascii="Segoe UI" w:hAnsi="Segoe UI" w:cs="Segoe UI"/>
          <w:sz w:val="20"/>
        </w:rPr>
      </w:pPr>
      <w:r w:rsidRPr="00085BB1">
        <w:rPr>
          <w:rFonts w:ascii="Segoe UI" w:hAnsi="Segoe UI" w:cs="Segoe UI"/>
          <w:sz w:val="20"/>
        </w:rPr>
        <w:t xml:space="preserve">  No presentar la opinión favorable de sus obligaciones fiscales, cada </w:t>
      </w:r>
      <w:r w:rsidR="00933D81">
        <w:rPr>
          <w:rFonts w:ascii="Segoe UI" w:hAnsi="Segoe UI" w:cs="Segoe UI"/>
          <w:b/>
          <w:bCs/>
          <w:sz w:val="20"/>
        </w:rPr>
        <w:t>bimestre</w:t>
      </w:r>
      <w:r w:rsidRPr="00085BB1">
        <w:rPr>
          <w:rFonts w:ascii="Segoe UI" w:hAnsi="Segoe UI" w:cs="Segoe UI"/>
          <w:sz w:val="20"/>
        </w:rPr>
        <w:t xml:space="preserve"> durante la vigencia del presente contrato.</w:t>
      </w:r>
    </w:p>
    <w:p w14:paraId="7EA4DD3C" w14:textId="77777777" w:rsidR="00706BC9" w:rsidRDefault="00706BC9" w:rsidP="00706BC9">
      <w:pPr>
        <w:tabs>
          <w:tab w:val="left" w:pos="284"/>
        </w:tabs>
        <w:suppressAutoHyphens w:val="0"/>
        <w:spacing w:line="276" w:lineRule="auto"/>
        <w:ind w:right="51"/>
        <w:contextualSpacing/>
        <w:jc w:val="both"/>
        <w:rPr>
          <w:rFonts w:ascii="Segoe UI" w:hAnsi="Segoe UI" w:cs="Segoe UI"/>
          <w:sz w:val="20"/>
          <w:szCs w:val="18"/>
        </w:rPr>
      </w:pPr>
    </w:p>
    <w:p w14:paraId="15C84B33" w14:textId="77777777" w:rsidR="00B52A69" w:rsidRPr="00085BB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8" w:name="_Toc180668666"/>
      <w:r w:rsidRPr="00085BB1">
        <w:rPr>
          <w:rFonts w:ascii="Segoe UI" w:hAnsi="Segoe UI" w:cs="Segoe UI"/>
          <w:i w:val="0"/>
          <w:color w:val="4F6228"/>
          <w:sz w:val="20"/>
          <w:lang w:val="es-ES_tradnl"/>
        </w:rPr>
        <w:t>TERMINACIÓN ANTICIPADA DEL CONTRATO.</w:t>
      </w:r>
      <w:bookmarkEnd w:id="28"/>
    </w:p>
    <w:p w14:paraId="3FF99581" w14:textId="77777777" w:rsidR="00B52A69" w:rsidRPr="00085BB1" w:rsidRDefault="00B52A69" w:rsidP="00B52A69">
      <w:pPr>
        <w:spacing w:line="276" w:lineRule="auto"/>
        <w:ind w:right="49"/>
        <w:jc w:val="both"/>
        <w:rPr>
          <w:rFonts w:ascii="Segoe UI" w:hAnsi="Segoe UI" w:cs="Segoe UI"/>
          <w:sz w:val="20"/>
        </w:rPr>
      </w:pPr>
    </w:p>
    <w:p w14:paraId="64E9559F"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El IMSS</w:t>
      </w:r>
      <w:r w:rsidRPr="00085BB1">
        <w:rPr>
          <w:rFonts w:ascii="Segoe UI" w:hAnsi="Segoe UI" w:cs="Segoe UI"/>
          <w:sz w:val="20"/>
          <w:lang w:eastAsia="es-MX"/>
        </w:rPr>
        <w:t xml:space="preserve"> en su caso, dará </w:t>
      </w:r>
      <w:r w:rsidRPr="00085B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w:t>
      </w:r>
      <w:r w:rsidR="003D2161">
        <w:rPr>
          <w:rFonts w:ascii="Segoe UI" w:hAnsi="Segoe UI" w:cs="Segoe UI"/>
          <w:sz w:val="20"/>
        </w:rPr>
        <w:t xml:space="preserve">y/o contratación del servicio </w:t>
      </w:r>
      <w:r w:rsidRPr="00085BB1">
        <w:rPr>
          <w:rFonts w:ascii="Segoe UI" w:hAnsi="Segoe UI" w:cs="Segoe UI"/>
          <w:sz w:val="20"/>
        </w:rPr>
        <w:t xml:space="preserve">objeto del </w:t>
      </w:r>
      <w:r w:rsidRPr="00085BB1">
        <w:rPr>
          <w:rFonts w:ascii="Segoe UI" w:hAnsi="Segoe UI" w:cs="Segoe UI"/>
          <w:sz w:val="20"/>
        </w:rPr>
        <w:lastRenderedPageBreak/>
        <w:t xml:space="preserve">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085BB1">
        <w:rPr>
          <w:rFonts w:ascii="Segoe UI" w:hAnsi="Segoe UI" w:cs="Segoe UI"/>
          <w:b/>
          <w:sz w:val="20"/>
        </w:rPr>
        <w:t>SABG</w:t>
      </w:r>
      <w:r w:rsidRPr="00085BB1">
        <w:rPr>
          <w:rFonts w:ascii="Segoe UI" w:hAnsi="Segoe UI" w:cs="Segoe UI"/>
          <w:sz w:val="20"/>
        </w:rPr>
        <w:t xml:space="preserve">, de conformidad con el artículo </w:t>
      </w:r>
      <w:r w:rsidR="00F60B53" w:rsidRPr="00085BB1">
        <w:rPr>
          <w:rFonts w:ascii="Segoe UI" w:hAnsi="Segoe UI" w:cs="Segoe UI"/>
          <w:b/>
          <w:sz w:val="20"/>
        </w:rPr>
        <w:t>78</w:t>
      </w:r>
      <w:r w:rsidRPr="00085BB1">
        <w:rPr>
          <w:rFonts w:ascii="Segoe UI" w:hAnsi="Segoe UI" w:cs="Segoe UI"/>
          <w:sz w:val="20"/>
        </w:rPr>
        <w:t xml:space="preserve"> de la LAASSP, numeral </w:t>
      </w:r>
      <w:r w:rsidRPr="00085BB1">
        <w:rPr>
          <w:rFonts w:ascii="Segoe UI" w:hAnsi="Segoe UI" w:cs="Segoe UI"/>
          <w:b/>
          <w:sz w:val="20"/>
        </w:rPr>
        <w:t>5.6</w:t>
      </w:r>
      <w:r w:rsidRPr="00085BB1">
        <w:rPr>
          <w:rFonts w:ascii="Segoe UI" w:hAnsi="Segoe UI" w:cs="Segoe UI"/>
          <w:sz w:val="20"/>
        </w:rPr>
        <w:t xml:space="preserve"> de las POBALINES y numeral </w:t>
      </w:r>
      <w:r w:rsidRPr="00085BB1">
        <w:rPr>
          <w:rFonts w:ascii="Segoe UI" w:hAnsi="Segoe UI" w:cs="Segoe UI"/>
          <w:b/>
          <w:sz w:val="20"/>
        </w:rPr>
        <w:t>4.3.4</w:t>
      </w:r>
      <w:r w:rsidRPr="00085BB1">
        <w:rPr>
          <w:rFonts w:ascii="Segoe UI" w:hAnsi="Segoe UI" w:cs="Segoe UI"/>
          <w:sz w:val="20"/>
        </w:rPr>
        <w:t xml:space="preserve"> del MAAGMAASSP.</w:t>
      </w:r>
    </w:p>
    <w:p w14:paraId="668693D8" w14:textId="77777777" w:rsidR="00B52A69" w:rsidRPr="00085BB1" w:rsidRDefault="00B52A69" w:rsidP="00B52A69">
      <w:pPr>
        <w:spacing w:line="276" w:lineRule="auto"/>
        <w:ind w:right="49"/>
        <w:jc w:val="both"/>
        <w:rPr>
          <w:rFonts w:ascii="Segoe UI" w:hAnsi="Segoe UI" w:cs="Segoe UI"/>
          <w:sz w:val="20"/>
        </w:rPr>
      </w:pPr>
    </w:p>
    <w:p w14:paraId="53E2B290"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En caso de que se lleve a cabo la terminación anticipada de alguno (s) de los contratos derivados de la presente, los Administradores de Contrato, deberán remitir cualquier información relacionada con la terminación anticipada al Área Requirente y Técnica, para los efectos a que haya lugar.</w:t>
      </w:r>
    </w:p>
    <w:p w14:paraId="3AE92A23" w14:textId="77777777" w:rsidR="00B52A69" w:rsidRPr="00085BB1" w:rsidRDefault="00B52A69" w:rsidP="00B52A69">
      <w:pPr>
        <w:spacing w:line="276" w:lineRule="auto"/>
        <w:ind w:right="49"/>
        <w:jc w:val="both"/>
        <w:rPr>
          <w:rFonts w:ascii="Segoe UI" w:hAnsi="Segoe UI" w:cs="Segoe UI"/>
          <w:sz w:val="20"/>
        </w:rPr>
      </w:pPr>
    </w:p>
    <w:p w14:paraId="1E0242CE"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Cabe señalar que en los casos donde los </w:t>
      </w:r>
      <w:r w:rsidR="003D2161">
        <w:rPr>
          <w:rFonts w:ascii="Segoe UI" w:hAnsi="Segoe UI" w:cs="Segoe UI"/>
          <w:sz w:val="20"/>
        </w:rPr>
        <w:t>cotizantes</w:t>
      </w:r>
      <w:r w:rsidRPr="00085BB1">
        <w:rPr>
          <w:rFonts w:ascii="Segoe UI" w:hAnsi="Segoe UI" w:cs="Segoe UI"/>
          <w:sz w:val="20"/>
        </w:rPr>
        <w:t xml:space="preserve">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085BB1">
        <w:rPr>
          <w:rFonts w:ascii="Segoe UI" w:hAnsi="Segoe UI" w:cs="Segoe UI"/>
          <w:b/>
          <w:sz w:val="20"/>
        </w:rPr>
        <w:t>77</w:t>
      </w:r>
      <w:r w:rsidR="002D69C7" w:rsidRPr="00085BB1">
        <w:rPr>
          <w:rFonts w:ascii="Segoe UI" w:hAnsi="Segoe UI" w:cs="Segoe UI"/>
          <w:b/>
          <w:sz w:val="20"/>
        </w:rPr>
        <w:t xml:space="preserve"> </w:t>
      </w:r>
      <w:r w:rsidRPr="00085BB1">
        <w:rPr>
          <w:rFonts w:ascii="Segoe UI" w:hAnsi="Segoe UI" w:cs="Segoe UI"/>
          <w:sz w:val="20"/>
        </w:rPr>
        <w:t xml:space="preserve">de la LAASSP, considerando el mecanismo establecido en el artículo </w:t>
      </w:r>
      <w:r w:rsidRPr="00085BB1">
        <w:rPr>
          <w:rFonts w:ascii="Segoe UI" w:hAnsi="Segoe UI" w:cs="Segoe UI"/>
          <w:b/>
          <w:sz w:val="20"/>
        </w:rPr>
        <w:t>102</w:t>
      </w:r>
      <w:r w:rsidRPr="00085BB1">
        <w:rPr>
          <w:rFonts w:ascii="Segoe UI" w:hAnsi="Segoe UI" w:cs="Segoe UI"/>
          <w:sz w:val="20"/>
        </w:rPr>
        <w:t xml:space="preserve"> del RLAASSP. </w:t>
      </w:r>
    </w:p>
    <w:p w14:paraId="57C99441" w14:textId="77777777" w:rsidR="00B52A69" w:rsidRPr="00085BB1" w:rsidRDefault="00B52A69" w:rsidP="00B52A69">
      <w:pPr>
        <w:spacing w:line="276" w:lineRule="auto"/>
        <w:jc w:val="both"/>
        <w:rPr>
          <w:rFonts w:ascii="Segoe UI" w:hAnsi="Segoe UI" w:cs="Segoe UI"/>
          <w:sz w:val="20"/>
        </w:rPr>
      </w:pPr>
    </w:p>
    <w:p w14:paraId="6B495D06" w14:textId="77777777" w:rsidR="00B52A69" w:rsidRPr="00085B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29" w:name="_Toc98499309"/>
      <w:bookmarkStart w:id="30" w:name="_Toc180668667"/>
      <w:r w:rsidRPr="00085BB1">
        <w:rPr>
          <w:rFonts w:ascii="Segoe UI" w:hAnsi="Segoe UI" w:cs="Segoe UI"/>
          <w:i w:val="0"/>
          <w:color w:val="4F6228"/>
          <w:sz w:val="20"/>
          <w:lang w:val="es-ES_tradnl"/>
        </w:rPr>
        <w:t xml:space="preserve">CONDICIONES DE LA PRESTACIÓN Y FORMA DE PAGO </w:t>
      </w:r>
      <w:bookmarkEnd w:id="29"/>
      <w:bookmarkEnd w:id="30"/>
      <w:r w:rsidRPr="00085BB1">
        <w:rPr>
          <w:rFonts w:ascii="Segoe UI" w:hAnsi="Segoe UI" w:cs="Segoe UI"/>
          <w:i w:val="0"/>
          <w:color w:val="4F6228"/>
          <w:sz w:val="20"/>
          <w:lang w:val="es-ES_tradnl"/>
        </w:rPr>
        <w:t>DE LOS BIENES ADQUIRIDOS</w:t>
      </w:r>
    </w:p>
    <w:p w14:paraId="7882A018" w14:textId="77777777" w:rsidR="00B52A69" w:rsidRPr="00085BB1" w:rsidRDefault="00B52A69" w:rsidP="00B52A69">
      <w:pPr>
        <w:spacing w:line="276" w:lineRule="auto"/>
        <w:jc w:val="both"/>
        <w:rPr>
          <w:rFonts w:ascii="Segoe UI" w:hAnsi="Segoe UI" w:cs="Segoe UI"/>
          <w:b/>
          <w:color w:val="4F6228"/>
          <w:sz w:val="20"/>
          <w:lang w:val="es-ES_tradnl"/>
        </w:rPr>
      </w:pPr>
    </w:p>
    <w:p w14:paraId="4644AEBB" w14:textId="77777777" w:rsidR="00B52A69" w:rsidRDefault="00B52A69" w:rsidP="00B52A69">
      <w:pPr>
        <w:spacing w:line="276" w:lineRule="auto"/>
        <w:ind w:right="51"/>
        <w:jc w:val="both"/>
        <w:rPr>
          <w:rFonts w:ascii="Segoe UI" w:hAnsi="Segoe UI" w:cs="Segoe UI"/>
          <w:sz w:val="20"/>
        </w:rPr>
      </w:pPr>
      <w:r w:rsidRPr="00085BB1">
        <w:rPr>
          <w:rStyle w:val="Refdecomentario"/>
          <w:rFonts w:ascii="Segoe UI" w:hAnsi="Segoe UI" w:cs="Segoe UI"/>
          <w:sz w:val="20"/>
        </w:rPr>
        <w:t xml:space="preserve">La forma de pago será conforme a lo establecido en el </w:t>
      </w:r>
      <w:r w:rsidR="00E55DDA" w:rsidRPr="00E55DDA">
        <w:rPr>
          <w:rFonts w:ascii="Segoe UI" w:hAnsi="Segoe UI" w:cs="Segoe UI"/>
          <w:b/>
          <w:color w:val="4472C4" w:themeColor="accent1"/>
          <w:sz w:val="20"/>
        </w:rPr>
        <w:t>ANEXO NÚMERO 23 (VEINTITRÉS) TÉRMINOS Y CONDICIONES</w:t>
      </w:r>
      <w:r w:rsidRPr="00085BB1">
        <w:rPr>
          <w:rStyle w:val="Refdecomentario"/>
          <w:rFonts w:ascii="Segoe UI" w:hAnsi="Segoe UI" w:cs="Segoe UI"/>
          <w:b/>
          <w:sz w:val="20"/>
        </w:rPr>
        <w:t xml:space="preserve"> inciso k),</w:t>
      </w:r>
      <w:r w:rsidRPr="00085BB1">
        <w:rPr>
          <w:rStyle w:val="Refdecomentario"/>
          <w:rFonts w:ascii="Segoe UI" w:hAnsi="Segoe UI" w:cs="Segoe UI"/>
          <w:sz w:val="20"/>
        </w:rPr>
        <w:t xml:space="preserve"> </w:t>
      </w:r>
      <w:r w:rsidRPr="00085BB1">
        <w:rPr>
          <w:rFonts w:ascii="Segoe UI" w:hAnsi="Segoe UI" w:cs="Segoe UI"/>
          <w:sz w:val="20"/>
        </w:rPr>
        <w:t>el cual forma parte integrante de la presente, precisando que en el presente procedimiento no se otorgarán anticipos.</w:t>
      </w:r>
    </w:p>
    <w:p w14:paraId="53F01912" w14:textId="77777777" w:rsidR="003D2161" w:rsidRPr="00085BB1" w:rsidRDefault="003D2161" w:rsidP="00B52A69">
      <w:pPr>
        <w:spacing w:line="276" w:lineRule="auto"/>
        <w:ind w:right="51"/>
        <w:jc w:val="both"/>
        <w:rPr>
          <w:rFonts w:ascii="Segoe UI" w:hAnsi="Segoe UI" w:cs="Segoe UI"/>
          <w:sz w:val="20"/>
        </w:rPr>
      </w:pPr>
    </w:p>
    <w:p w14:paraId="3CFE98E9" w14:textId="77777777" w:rsidR="00B52A69" w:rsidRPr="00085B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31" w:name="_Toc98499310"/>
      <w:bookmarkStart w:id="32" w:name="_Toc180668668"/>
      <w:r w:rsidRPr="00085BB1">
        <w:rPr>
          <w:rFonts w:ascii="Segoe UI" w:hAnsi="Segoe UI" w:cs="Segoe UI"/>
          <w:i w:val="0"/>
          <w:color w:val="4F6228"/>
          <w:sz w:val="20"/>
          <w:lang w:val="es-ES_tradnl"/>
        </w:rPr>
        <w:t>PENAS CONVENCIONALES</w:t>
      </w:r>
      <w:bookmarkEnd w:id="31"/>
      <w:bookmarkEnd w:id="32"/>
    </w:p>
    <w:p w14:paraId="0E3D0687" w14:textId="77777777" w:rsidR="00B52A69" w:rsidRPr="00085BB1" w:rsidRDefault="00B52A69" w:rsidP="00B52A69">
      <w:pPr>
        <w:spacing w:line="276" w:lineRule="auto"/>
        <w:ind w:right="49"/>
        <w:jc w:val="both"/>
        <w:rPr>
          <w:rFonts w:ascii="Segoe UI" w:hAnsi="Segoe UI" w:cs="Segoe UI"/>
          <w:sz w:val="20"/>
        </w:rPr>
      </w:pPr>
    </w:p>
    <w:p w14:paraId="56302163"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aplicarán de conformidad con lo indicado en el </w:t>
      </w:r>
      <w:r w:rsidR="00E55DDA" w:rsidRPr="00E55DDA">
        <w:rPr>
          <w:rFonts w:ascii="Segoe UI" w:hAnsi="Segoe UI" w:cs="Segoe UI"/>
          <w:b/>
          <w:color w:val="4472C4" w:themeColor="accent1"/>
          <w:sz w:val="20"/>
        </w:rPr>
        <w:t>ANEXO NÚMERO 23 (VEINTITRÉS) TÉRMINOS Y CONDICIONES</w:t>
      </w:r>
      <w:r w:rsidRPr="00085BB1">
        <w:rPr>
          <w:rFonts w:ascii="Segoe UI" w:hAnsi="Segoe UI" w:cs="Segoe UI"/>
          <w:sz w:val="20"/>
        </w:rPr>
        <w:t xml:space="preserve">, </w:t>
      </w:r>
      <w:r w:rsidRPr="00085BB1">
        <w:rPr>
          <w:rFonts w:ascii="Segoe UI" w:hAnsi="Segoe UI" w:cs="Segoe UI"/>
          <w:b/>
          <w:sz w:val="20"/>
        </w:rPr>
        <w:t>inciso h)</w:t>
      </w:r>
      <w:r w:rsidRPr="00085BB1">
        <w:rPr>
          <w:rFonts w:ascii="Segoe UI" w:hAnsi="Segoe UI" w:cs="Segoe UI"/>
          <w:sz w:val="20"/>
        </w:rPr>
        <w:t xml:space="preserve"> el cual forma parte integrante de la presente, por atraso en la entrega de los bienes</w:t>
      </w:r>
      <w:r w:rsidR="003D2161">
        <w:rPr>
          <w:rFonts w:ascii="Segoe UI" w:hAnsi="Segoe UI" w:cs="Segoe UI"/>
          <w:sz w:val="20"/>
        </w:rPr>
        <w:t xml:space="preserve"> y/o prestación </w:t>
      </w:r>
      <w:r w:rsidR="00E55DDA">
        <w:rPr>
          <w:rFonts w:ascii="Segoe UI" w:hAnsi="Segoe UI" w:cs="Segoe UI"/>
          <w:sz w:val="20"/>
        </w:rPr>
        <w:t>de</w:t>
      </w:r>
      <w:r w:rsidR="003D2161">
        <w:rPr>
          <w:rFonts w:ascii="Segoe UI" w:hAnsi="Segoe UI" w:cs="Segoe UI"/>
          <w:sz w:val="20"/>
        </w:rPr>
        <w:t xml:space="preserve"> servicios</w:t>
      </w:r>
      <w:r w:rsidRPr="00085BB1">
        <w:rPr>
          <w:rFonts w:ascii="Segoe UI" w:hAnsi="Segoe UI" w:cs="Segoe UI"/>
          <w:sz w:val="20"/>
        </w:rPr>
        <w:t xml:space="preserve"> o en el incumplimiento de cualquiera de las obligaciones contractuales de conformidad con los establecido en los artículos </w:t>
      </w:r>
      <w:r w:rsidR="003E3621" w:rsidRPr="00085BB1">
        <w:rPr>
          <w:rFonts w:ascii="Segoe UI" w:hAnsi="Segoe UI" w:cs="Segoe UI"/>
          <w:b/>
          <w:sz w:val="20"/>
        </w:rPr>
        <w:t>7</w:t>
      </w:r>
      <w:r w:rsidR="009D657D" w:rsidRPr="00085BB1">
        <w:rPr>
          <w:rFonts w:ascii="Segoe UI" w:hAnsi="Segoe UI" w:cs="Segoe UI"/>
          <w:b/>
          <w:sz w:val="20"/>
        </w:rPr>
        <w:t>5</w:t>
      </w:r>
      <w:r w:rsidRPr="00085BB1">
        <w:rPr>
          <w:rFonts w:ascii="Segoe UI" w:hAnsi="Segoe UI" w:cs="Segoe UI"/>
          <w:b/>
          <w:sz w:val="20"/>
        </w:rPr>
        <w:t xml:space="preserve"> </w:t>
      </w:r>
      <w:r w:rsidRPr="00085BB1">
        <w:rPr>
          <w:rFonts w:ascii="Segoe UI" w:hAnsi="Segoe UI" w:cs="Segoe UI"/>
          <w:sz w:val="20"/>
        </w:rPr>
        <w:t xml:space="preserve">de la LAASSP, </w:t>
      </w:r>
      <w:r w:rsidRPr="00085BB1">
        <w:rPr>
          <w:rFonts w:ascii="Segoe UI" w:hAnsi="Segoe UI" w:cs="Segoe UI"/>
          <w:b/>
          <w:sz w:val="20"/>
        </w:rPr>
        <w:t>96</w:t>
      </w:r>
      <w:r w:rsidRPr="00085BB1">
        <w:rPr>
          <w:rFonts w:ascii="Segoe UI" w:hAnsi="Segoe UI" w:cs="Segoe UI"/>
          <w:sz w:val="20"/>
        </w:rPr>
        <w:t xml:space="preserve"> de su Reglamento, y los numerales </w:t>
      </w:r>
      <w:r w:rsidRPr="00085BB1">
        <w:rPr>
          <w:rFonts w:ascii="Segoe UI" w:hAnsi="Segoe UI" w:cs="Segoe UI"/>
          <w:b/>
          <w:sz w:val="20"/>
        </w:rPr>
        <w:t>5.5.8</w:t>
      </w:r>
      <w:r w:rsidRPr="00085BB1">
        <w:rPr>
          <w:rFonts w:ascii="Segoe UI" w:hAnsi="Segoe UI" w:cs="Segoe UI"/>
          <w:sz w:val="20"/>
        </w:rPr>
        <w:t xml:space="preserve"> y </w:t>
      </w:r>
      <w:r w:rsidRPr="00085BB1">
        <w:rPr>
          <w:rFonts w:ascii="Segoe UI" w:hAnsi="Segoe UI" w:cs="Segoe UI"/>
          <w:b/>
          <w:sz w:val="20"/>
        </w:rPr>
        <w:t>5.5.8.1</w:t>
      </w:r>
      <w:r w:rsidRPr="00085BB1">
        <w:rPr>
          <w:rFonts w:ascii="Segoe UI" w:hAnsi="Segoe UI" w:cs="Segoe UI"/>
          <w:sz w:val="20"/>
        </w:rPr>
        <w:t xml:space="preserve"> de las POBALINES y </w:t>
      </w:r>
      <w:r w:rsidRPr="00085BB1">
        <w:rPr>
          <w:rFonts w:ascii="Segoe UI" w:hAnsi="Segoe UI" w:cs="Segoe UI"/>
          <w:b/>
          <w:sz w:val="20"/>
        </w:rPr>
        <w:t>4.3.3</w:t>
      </w:r>
      <w:r w:rsidRPr="00085BB1">
        <w:rPr>
          <w:rFonts w:ascii="Segoe UI" w:hAnsi="Segoe UI" w:cs="Segoe UI"/>
          <w:sz w:val="20"/>
        </w:rPr>
        <w:t xml:space="preserve"> del MAAGMAASSP.</w:t>
      </w:r>
    </w:p>
    <w:p w14:paraId="0F7DC396" w14:textId="77777777" w:rsidR="00B52A69" w:rsidRPr="00085BB1" w:rsidRDefault="00B52A69" w:rsidP="00B52A69">
      <w:pPr>
        <w:spacing w:line="276" w:lineRule="auto"/>
        <w:ind w:right="49"/>
        <w:jc w:val="both"/>
        <w:rPr>
          <w:rFonts w:ascii="Segoe UI" w:hAnsi="Segoe UI" w:cs="Segoe UI"/>
          <w:sz w:val="20"/>
        </w:rPr>
      </w:pPr>
    </w:p>
    <w:p w14:paraId="66C50531"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2F650F61" w14:textId="77777777" w:rsidR="00B52A69" w:rsidRPr="00085BB1" w:rsidRDefault="00B52A69" w:rsidP="00B52A69">
      <w:pPr>
        <w:spacing w:line="276" w:lineRule="auto"/>
        <w:jc w:val="both"/>
        <w:rPr>
          <w:rFonts w:ascii="Segoe UI" w:hAnsi="Segoe UI" w:cs="Segoe UI"/>
          <w:sz w:val="20"/>
        </w:rPr>
      </w:pPr>
    </w:p>
    <w:p w14:paraId="530BC944" w14:textId="77777777" w:rsidR="00B52A69" w:rsidRPr="00085B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33" w:name="_Toc98499311"/>
      <w:bookmarkStart w:id="34" w:name="_Toc180668669"/>
      <w:r w:rsidRPr="00085BB1">
        <w:rPr>
          <w:rFonts w:ascii="Segoe UI" w:hAnsi="Segoe UI" w:cs="Segoe UI"/>
          <w:i w:val="0"/>
          <w:color w:val="4F6228"/>
          <w:sz w:val="20"/>
          <w:lang w:val="es-ES_tradnl"/>
        </w:rPr>
        <w:t>DEDUCTIVAS/DEDUCCIONES</w:t>
      </w:r>
      <w:bookmarkEnd w:id="33"/>
      <w:bookmarkEnd w:id="34"/>
    </w:p>
    <w:p w14:paraId="0635050E" w14:textId="77777777" w:rsidR="00B52A69" w:rsidRPr="00085BB1" w:rsidRDefault="00B52A69" w:rsidP="00B52A69">
      <w:pPr>
        <w:spacing w:line="276" w:lineRule="auto"/>
        <w:ind w:right="49"/>
        <w:jc w:val="both"/>
        <w:rPr>
          <w:rFonts w:ascii="Segoe UI" w:hAnsi="Segoe UI" w:cs="Segoe UI"/>
          <w:sz w:val="20"/>
        </w:rPr>
      </w:pPr>
    </w:p>
    <w:p w14:paraId="3B0FAB46"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aplicarán de conformidad con lo indicado en el </w:t>
      </w:r>
      <w:r w:rsidR="00E55DDA" w:rsidRPr="00E55DDA">
        <w:rPr>
          <w:rFonts w:ascii="Segoe UI" w:hAnsi="Segoe UI" w:cs="Segoe UI"/>
          <w:b/>
          <w:color w:val="4472C4" w:themeColor="accent1"/>
          <w:sz w:val="20"/>
        </w:rPr>
        <w:t>ANEXO NÚMERO 23 (VEINTITRÉS) TÉRMINOS Y CONDICIONES</w:t>
      </w:r>
      <w:r w:rsidRPr="00085BB1">
        <w:rPr>
          <w:rFonts w:ascii="Segoe UI" w:hAnsi="Segoe UI" w:cs="Segoe UI"/>
          <w:sz w:val="20"/>
        </w:rPr>
        <w:t xml:space="preserve">, </w:t>
      </w:r>
      <w:r w:rsidRPr="00085BB1">
        <w:rPr>
          <w:rFonts w:ascii="Segoe UI" w:hAnsi="Segoe UI" w:cs="Segoe UI"/>
          <w:b/>
          <w:sz w:val="20"/>
        </w:rPr>
        <w:t>inciso h)</w:t>
      </w:r>
      <w:r w:rsidRPr="00085BB1">
        <w:rPr>
          <w:rFonts w:ascii="Segoe UI" w:hAnsi="Segoe UI" w:cs="Segoe UI"/>
          <w:sz w:val="20"/>
        </w:rPr>
        <w:t xml:space="preserve">, el cual forma parte integrante de la presente; de conformidad con lo establecido en los artículos </w:t>
      </w:r>
      <w:r w:rsidR="00F60B53" w:rsidRPr="00085BB1">
        <w:rPr>
          <w:rFonts w:ascii="Segoe UI" w:hAnsi="Segoe UI" w:cs="Segoe UI"/>
          <w:b/>
          <w:sz w:val="20"/>
        </w:rPr>
        <w:t xml:space="preserve">76 </w:t>
      </w:r>
      <w:r w:rsidRPr="00085BB1">
        <w:rPr>
          <w:rFonts w:ascii="Segoe UI" w:hAnsi="Segoe UI" w:cs="Segoe UI"/>
          <w:sz w:val="20"/>
        </w:rPr>
        <w:t xml:space="preserve"> de la LAASSP, </w:t>
      </w:r>
      <w:r w:rsidRPr="00085BB1">
        <w:rPr>
          <w:rFonts w:ascii="Segoe UI" w:hAnsi="Segoe UI" w:cs="Segoe UI"/>
          <w:b/>
          <w:sz w:val="20"/>
        </w:rPr>
        <w:t>97</w:t>
      </w:r>
      <w:r w:rsidRPr="00085BB1">
        <w:rPr>
          <w:rFonts w:ascii="Segoe UI" w:hAnsi="Segoe UI" w:cs="Segoe UI"/>
          <w:sz w:val="20"/>
        </w:rPr>
        <w:t xml:space="preserve"> de su Reglamento, y los numerales </w:t>
      </w:r>
      <w:r w:rsidRPr="00085BB1">
        <w:rPr>
          <w:rFonts w:ascii="Segoe UI" w:hAnsi="Segoe UI" w:cs="Segoe UI"/>
          <w:b/>
          <w:sz w:val="20"/>
        </w:rPr>
        <w:t>5.5.8</w:t>
      </w:r>
      <w:r w:rsidRPr="00085BB1">
        <w:rPr>
          <w:rFonts w:ascii="Segoe UI" w:hAnsi="Segoe UI" w:cs="Segoe UI"/>
          <w:sz w:val="20"/>
        </w:rPr>
        <w:t xml:space="preserve"> y </w:t>
      </w:r>
      <w:r w:rsidRPr="00085BB1">
        <w:rPr>
          <w:rFonts w:ascii="Segoe UI" w:hAnsi="Segoe UI" w:cs="Segoe UI"/>
          <w:b/>
          <w:sz w:val="20"/>
        </w:rPr>
        <w:t>5.5.8.1</w:t>
      </w:r>
      <w:r w:rsidRPr="00085BB1">
        <w:rPr>
          <w:rFonts w:ascii="Segoe UI" w:hAnsi="Segoe UI" w:cs="Segoe UI"/>
          <w:sz w:val="20"/>
        </w:rPr>
        <w:t xml:space="preserve"> de las POBALINES y </w:t>
      </w:r>
      <w:r w:rsidRPr="00085BB1">
        <w:rPr>
          <w:rFonts w:ascii="Segoe UI" w:hAnsi="Segoe UI" w:cs="Segoe UI"/>
          <w:b/>
          <w:sz w:val="20"/>
        </w:rPr>
        <w:t>4.3.3</w:t>
      </w:r>
      <w:r w:rsidRPr="00085BB1">
        <w:rPr>
          <w:rFonts w:ascii="Segoe UI" w:hAnsi="Segoe UI" w:cs="Segoe UI"/>
          <w:sz w:val="20"/>
        </w:rPr>
        <w:t xml:space="preserve"> del MAAGMAASSP.</w:t>
      </w:r>
    </w:p>
    <w:p w14:paraId="632A7751" w14:textId="77777777" w:rsidR="00B52A69" w:rsidRPr="00085BB1" w:rsidRDefault="00B52A69" w:rsidP="00B52A69">
      <w:pPr>
        <w:spacing w:line="276" w:lineRule="auto"/>
        <w:ind w:right="49"/>
        <w:jc w:val="both"/>
        <w:rPr>
          <w:rFonts w:ascii="Segoe UI" w:hAnsi="Segoe UI" w:cs="Segoe UI"/>
          <w:sz w:val="20"/>
        </w:rPr>
      </w:pPr>
    </w:p>
    <w:p w14:paraId="6F3044ED"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lastRenderedPageBreak/>
        <w:t xml:space="preserve">En caso de que se lleve a cabo la aplicación de deducciones, los Administradores del Contrato, deberán remitir cualquier información relacionada con dicha aplicación al Área Requirente y Técnica, para los efectos a que haya lugar. </w:t>
      </w:r>
    </w:p>
    <w:p w14:paraId="29D12485" w14:textId="77777777" w:rsidR="003648E6" w:rsidRPr="00085BB1" w:rsidRDefault="003648E6" w:rsidP="00B52A69">
      <w:pPr>
        <w:spacing w:line="276" w:lineRule="auto"/>
        <w:jc w:val="both"/>
        <w:rPr>
          <w:rFonts w:ascii="Segoe UI" w:hAnsi="Segoe UI" w:cs="Segoe UI"/>
          <w:sz w:val="20"/>
        </w:rPr>
      </w:pPr>
    </w:p>
    <w:p w14:paraId="5772D5DC" w14:textId="77777777" w:rsidR="00B52A69" w:rsidRPr="00085BB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35" w:name="_Toc367205763"/>
      <w:bookmarkStart w:id="36" w:name="_Toc180668670"/>
      <w:r w:rsidRPr="00085BB1">
        <w:rPr>
          <w:rFonts w:ascii="Segoe UI" w:hAnsi="Segoe UI" w:cs="Segoe UI"/>
          <w:bCs w:val="0"/>
          <w:color w:val="4F6228"/>
          <w:kern w:val="0"/>
          <w:sz w:val="20"/>
          <w:szCs w:val="20"/>
          <w:lang w:val="es-ES_tradnl"/>
        </w:rPr>
        <w:t xml:space="preserve">FORMA Y TÉRMINOS QUE REGIRÁN </w:t>
      </w:r>
      <w:bookmarkEnd w:id="35"/>
      <w:r w:rsidR="00065117">
        <w:rPr>
          <w:rFonts w:ascii="Segoe UI" w:hAnsi="Segoe UI" w:cs="Segoe UI"/>
          <w:bCs w:val="0"/>
          <w:color w:val="4F6228"/>
          <w:kern w:val="0"/>
          <w:sz w:val="20"/>
          <w:szCs w:val="20"/>
          <w:lang w:val="es-ES_tradnl"/>
        </w:rPr>
        <w:t>LA ADJUDICACIÓN DIRECTA</w:t>
      </w:r>
      <w:r w:rsidRPr="00085BB1">
        <w:rPr>
          <w:rFonts w:ascii="Segoe UI" w:hAnsi="Segoe UI" w:cs="Segoe UI"/>
          <w:bCs w:val="0"/>
          <w:color w:val="4F6228"/>
          <w:kern w:val="0"/>
          <w:sz w:val="20"/>
          <w:szCs w:val="20"/>
          <w:lang w:val="es-ES_tradnl"/>
        </w:rPr>
        <w:t>.</w:t>
      </w:r>
      <w:bookmarkEnd w:id="36"/>
    </w:p>
    <w:p w14:paraId="6B834710" w14:textId="77777777" w:rsidR="001F636B" w:rsidRPr="00085BB1" w:rsidRDefault="001F636B" w:rsidP="00B52A69">
      <w:pPr>
        <w:spacing w:line="276" w:lineRule="auto"/>
        <w:jc w:val="both"/>
        <w:rPr>
          <w:rFonts w:ascii="Segoe UI" w:hAnsi="Segoe UI" w:cs="Segoe UI"/>
          <w:sz w:val="20"/>
        </w:rPr>
      </w:pPr>
      <w:bookmarkStart w:id="37" w:name="_Toc367205764"/>
    </w:p>
    <w:p w14:paraId="264A3177" w14:textId="77777777" w:rsidR="00B52A69" w:rsidRPr="00085B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38" w:name="_Toc180668672"/>
      <w:r w:rsidRPr="00085BB1">
        <w:rPr>
          <w:rFonts w:ascii="Segoe UI" w:hAnsi="Segoe UI" w:cs="Segoe UI"/>
          <w:i w:val="0"/>
          <w:color w:val="4F6228"/>
          <w:sz w:val="20"/>
          <w:lang w:val="es-ES_tradnl"/>
        </w:rPr>
        <w:t xml:space="preserve">FECHA, HORA Y LUGAR PARA LOS ACTOS DE LA </w:t>
      </w:r>
      <w:r w:rsidR="00065117">
        <w:rPr>
          <w:rFonts w:ascii="Segoe UI" w:hAnsi="Segoe UI" w:cs="Segoe UI"/>
          <w:i w:val="0"/>
          <w:color w:val="4F6228"/>
          <w:sz w:val="20"/>
          <w:lang w:val="es-ES_tradnl"/>
        </w:rPr>
        <w:t>ADJUDICACIÓN DIRECTA</w:t>
      </w:r>
      <w:r w:rsidRPr="00085BB1">
        <w:rPr>
          <w:rFonts w:ascii="Segoe UI" w:hAnsi="Segoe UI" w:cs="Segoe UI"/>
          <w:i w:val="0"/>
          <w:color w:val="4F6228"/>
          <w:sz w:val="20"/>
          <w:lang w:val="es-ES_tradnl"/>
        </w:rPr>
        <w:t>.</w:t>
      </w:r>
      <w:bookmarkEnd w:id="37"/>
      <w:bookmarkEnd w:id="38"/>
    </w:p>
    <w:p w14:paraId="0758776D" w14:textId="77777777" w:rsidR="00B52A69" w:rsidRPr="00085BB1"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5"/>
        <w:gridCol w:w="6094"/>
      </w:tblGrid>
      <w:tr w:rsidR="00B52A69" w:rsidRPr="00085BB1" w14:paraId="02DBD579" w14:textId="77777777" w:rsidTr="00F855BE">
        <w:trPr>
          <w:trHeight w:val="20"/>
          <w:tblHeader/>
        </w:trPr>
        <w:tc>
          <w:tcPr>
            <w:tcW w:w="1844" w:type="dxa"/>
            <w:shd w:val="clear" w:color="auto" w:fill="76923C"/>
          </w:tcPr>
          <w:p w14:paraId="67EA583A" w14:textId="77777777" w:rsidR="00B52A69" w:rsidRPr="00085BB1" w:rsidRDefault="00B52A69" w:rsidP="005966AE">
            <w:pPr>
              <w:spacing w:line="276" w:lineRule="auto"/>
              <w:jc w:val="center"/>
              <w:rPr>
                <w:rFonts w:ascii="Segoe UI" w:hAnsi="Segoe UI" w:cs="Segoe UI"/>
                <w:b/>
                <w:color w:val="FFFFFF"/>
                <w:sz w:val="18"/>
                <w:szCs w:val="18"/>
              </w:rPr>
            </w:pPr>
            <w:r w:rsidRPr="00085BB1">
              <w:rPr>
                <w:rFonts w:ascii="Segoe UI" w:hAnsi="Segoe UI" w:cs="Segoe UI"/>
                <w:b/>
                <w:color w:val="FFFFFF"/>
                <w:sz w:val="18"/>
                <w:szCs w:val="18"/>
              </w:rPr>
              <w:t>E V E N T O S</w:t>
            </w:r>
          </w:p>
        </w:tc>
        <w:tc>
          <w:tcPr>
            <w:tcW w:w="1560" w:type="dxa"/>
            <w:shd w:val="clear" w:color="auto" w:fill="76923C"/>
          </w:tcPr>
          <w:p w14:paraId="24479BCA" w14:textId="77777777" w:rsidR="00B52A69" w:rsidRPr="00085BB1" w:rsidRDefault="00B52A69" w:rsidP="005966AE">
            <w:pPr>
              <w:spacing w:line="276" w:lineRule="auto"/>
              <w:jc w:val="center"/>
              <w:rPr>
                <w:rFonts w:ascii="Segoe UI" w:hAnsi="Segoe UI" w:cs="Segoe UI"/>
                <w:b/>
                <w:color w:val="FFFFFF"/>
                <w:sz w:val="18"/>
                <w:szCs w:val="18"/>
              </w:rPr>
            </w:pPr>
            <w:r w:rsidRPr="00085BB1">
              <w:rPr>
                <w:rFonts w:ascii="Segoe UI" w:hAnsi="Segoe UI" w:cs="Segoe UI"/>
                <w:b/>
                <w:color w:val="FFFFFF"/>
                <w:sz w:val="18"/>
                <w:szCs w:val="18"/>
              </w:rPr>
              <w:t>F E C H A</w:t>
            </w:r>
          </w:p>
        </w:tc>
        <w:tc>
          <w:tcPr>
            <w:tcW w:w="1135" w:type="dxa"/>
            <w:shd w:val="clear" w:color="auto" w:fill="76923C"/>
          </w:tcPr>
          <w:p w14:paraId="6A304B61" w14:textId="77777777" w:rsidR="00B52A69" w:rsidRPr="00085BB1" w:rsidRDefault="00B52A69" w:rsidP="005966AE">
            <w:pPr>
              <w:snapToGrid w:val="0"/>
              <w:spacing w:line="276" w:lineRule="auto"/>
              <w:jc w:val="center"/>
              <w:rPr>
                <w:rFonts w:ascii="Segoe UI" w:hAnsi="Segoe UI" w:cs="Segoe UI"/>
                <w:b/>
                <w:color w:val="FFFFFF"/>
                <w:sz w:val="18"/>
                <w:szCs w:val="18"/>
              </w:rPr>
            </w:pPr>
            <w:r w:rsidRPr="00085BB1">
              <w:rPr>
                <w:rFonts w:ascii="Segoe UI" w:hAnsi="Segoe UI" w:cs="Segoe UI"/>
                <w:b/>
                <w:color w:val="FFFFFF"/>
                <w:sz w:val="18"/>
                <w:szCs w:val="18"/>
              </w:rPr>
              <w:t>H O R A</w:t>
            </w:r>
          </w:p>
        </w:tc>
        <w:tc>
          <w:tcPr>
            <w:tcW w:w="6094" w:type="dxa"/>
            <w:shd w:val="clear" w:color="auto" w:fill="76923C"/>
          </w:tcPr>
          <w:p w14:paraId="59C8AE84" w14:textId="77777777" w:rsidR="00B52A69" w:rsidRPr="00085BB1" w:rsidRDefault="00B52A69" w:rsidP="005966AE">
            <w:pPr>
              <w:snapToGrid w:val="0"/>
              <w:spacing w:line="276" w:lineRule="auto"/>
              <w:jc w:val="center"/>
              <w:rPr>
                <w:rFonts w:ascii="Segoe UI" w:hAnsi="Segoe UI" w:cs="Segoe UI"/>
                <w:b/>
                <w:color w:val="FFFFFF"/>
                <w:sz w:val="18"/>
                <w:szCs w:val="18"/>
              </w:rPr>
            </w:pPr>
            <w:r w:rsidRPr="00085BB1">
              <w:rPr>
                <w:rFonts w:ascii="Segoe UI" w:hAnsi="Segoe UI" w:cs="Segoe UI"/>
                <w:b/>
                <w:color w:val="FFFFFF"/>
                <w:sz w:val="18"/>
                <w:szCs w:val="18"/>
              </w:rPr>
              <w:t>L U G A R</w:t>
            </w:r>
          </w:p>
        </w:tc>
      </w:tr>
      <w:tr w:rsidR="009C2EFF" w:rsidRPr="00085BB1" w14:paraId="2664B246" w14:textId="77777777" w:rsidTr="00F855BE">
        <w:trPr>
          <w:trHeight w:val="20"/>
        </w:trPr>
        <w:tc>
          <w:tcPr>
            <w:tcW w:w="1844" w:type="dxa"/>
            <w:vAlign w:val="center"/>
          </w:tcPr>
          <w:p w14:paraId="46993C6D" w14:textId="77777777" w:rsidR="009C2EFF" w:rsidRPr="00085BB1" w:rsidRDefault="009C2EFF" w:rsidP="005966AE">
            <w:pPr>
              <w:spacing w:line="276" w:lineRule="auto"/>
              <w:jc w:val="center"/>
              <w:rPr>
                <w:rFonts w:ascii="Segoe UI" w:hAnsi="Segoe UI" w:cs="Segoe UI"/>
                <w:bCs/>
                <w:sz w:val="18"/>
                <w:szCs w:val="18"/>
              </w:rPr>
            </w:pPr>
            <w:r w:rsidRPr="00085BB1">
              <w:rPr>
                <w:rFonts w:ascii="Segoe UI" w:hAnsi="Segoe UI" w:cs="Segoe UI"/>
                <w:bCs/>
                <w:sz w:val="18"/>
                <w:szCs w:val="18"/>
              </w:rPr>
              <w:t>Acto de Presentación y Apertura de Proposiciones.</w:t>
            </w:r>
          </w:p>
        </w:tc>
        <w:tc>
          <w:tcPr>
            <w:tcW w:w="1560" w:type="dxa"/>
            <w:shd w:val="clear" w:color="auto" w:fill="auto"/>
            <w:vAlign w:val="center"/>
          </w:tcPr>
          <w:p w14:paraId="7FB007A6" w14:textId="2A13944D" w:rsidR="009C2EFF" w:rsidRPr="00044108" w:rsidRDefault="00A627CE" w:rsidP="00F855BE">
            <w:pPr>
              <w:spacing w:line="276" w:lineRule="auto"/>
              <w:jc w:val="center"/>
              <w:rPr>
                <w:rFonts w:ascii="Segoe UI" w:hAnsi="Segoe UI" w:cs="Segoe UI"/>
                <w:b/>
                <w:bCs/>
                <w:sz w:val="18"/>
                <w:szCs w:val="18"/>
              </w:rPr>
            </w:pPr>
            <w:r>
              <w:rPr>
                <w:rFonts w:ascii="Segoe UI" w:hAnsi="Segoe UI" w:cs="Segoe UI"/>
                <w:b/>
                <w:bCs/>
                <w:sz w:val="18"/>
                <w:szCs w:val="18"/>
              </w:rPr>
              <w:t>04</w:t>
            </w:r>
            <w:r w:rsidR="001F20F5" w:rsidRPr="00044108">
              <w:rPr>
                <w:rFonts w:ascii="Segoe UI" w:hAnsi="Segoe UI" w:cs="Segoe UI"/>
                <w:b/>
                <w:bCs/>
                <w:sz w:val="18"/>
                <w:szCs w:val="18"/>
              </w:rPr>
              <w:t>/1</w:t>
            </w:r>
            <w:r>
              <w:rPr>
                <w:rFonts w:ascii="Segoe UI" w:hAnsi="Segoe UI" w:cs="Segoe UI"/>
                <w:b/>
                <w:bCs/>
                <w:sz w:val="18"/>
                <w:szCs w:val="18"/>
              </w:rPr>
              <w:t>2</w:t>
            </w:r>
            <w:r w:rsidR="00894036" w:rsidRPr="00044108">
              <w:rPr>
                <w:rFonts w:ascii="Segoe UI" w:hAnsi="Segoe UI" w:cs="Segoe UI"/>
                <w:b/>
                <w:bCs/>
                <w:sz w:val="18"/>
                <w:szCs w:val="18"/>
              </w:rPr>
              <w:t>/</w:t>
            </w:r>
            <w:r w:rsidR="001F20F5" w:rsidRPr="00044108">
              <w:rPr>
                <w:rFonts w:ascii="Segoe UI" w:hAnsi="Segoe UI" w:cs="Segoe UI"/>
                <w:b/>
                <w:bCs/>
                <w:sz w:val="18"/>
                <w:szCs w:val="18"/>
              </w:rPr>
              <w:t>2025</w:t>
            </w:r>
          </w:p>
        </w:tc>
        <w:tc>
          <w:tcPr>
            <w:tcW w:w="1135" w:type="dxa"/>
            <w:shd w:val="clear" w:color="auto" w:fill="auto"/>
            <w:vAlign w:val="center"/>
          </w:tcPr>
          <w:p w14:paraId="1F226B49" w14:textId="76FEFA8A" w:rsidR="009C2EFF" w:rsidRPr="00044108" w:rsidRDefault="001F20F5" w:rsidP="00E964B0">
            <w:pPr>
              <w:spacing w:line="276" w:lineRule="auto"/>
              <w:jc w:val="center"/>
              <w:rPr>
                <w:rFonts w:ascii="Segoe UI" w:hAnsi="Segoe UI" w:cs="Segoe UI"/>
                <w:b/>
                <w:bCs/>
                <w:sz w:val="18"/>
                <w:szCs w:val="18"/>
              </w:rPr>
            </w:pPr>
            <w:r w:rsidRPr="00044108">
              <w:rPr>
                <w:rFonts w:ascii="Segoe UI" w:hAnsi="Segoe UI" w:cs="Segoe UI"/>
                <w:b/>
                <w:bCs/>
                <w:sz w:val="18"/>
                <w:szCs w:val="18"/>
              </w:rPr>
              <w:t>1</w:t>
            </w:r>
            <w:r w:rsidR="00A627CE">
              <w:rPr>
                <w:rFonts w:ascii="Segoe UI" w:hAnsi="Segoe UI" w:cs="Segoe UI"/>
                <w:b/>
                <w:bCs/>
                <w:sz w:val="18"/>
                <w:szCs w:val="18"/>
              </w:rPr>
              <w:t>7</w:t>
            </w:r>
            <w:r w:rsidR="00794D25" w:rsidRPr="00044108">
              <w:rPr>
                <w:rFonts w:ascii="Segoe UI" w:hAnsi="Segoe UI" w:cs="Segoe UI"/>
                <w:b/>
                <w:bCs/>
                <w:sz w:val="18"/>
                <w:szCs w:val="18"/>
              </w:rPr>
              <w:t xml:space="preserve">:00 </w:t>
            </w:r>
            <w:proofErr w:type="spellStart"/>
            <w:r w:rsidR="00794D25" w:rsidRPr="00044108">
              <w:rPr>
                <w:rFonts w:ascii="Segoe UI" w:hAnsi="Segoe UI" w:cs="Segoe UI"/>
                <w:b/>
                <w:bCs/>
                <w:sz w:val="18"/>
                <w:szCs w:val="18"/>
              </w:rPr>
              <w:t>hrs</w:t>
            </w:r>
            <w:proofErr w:type="spellEnd"/>
            <w:r w:rsidR="00794D25" w:rsidRPr="00044108">
              <w:rPr>
                <w:rFonts w:ascii="Segoe UI" w:hAnsi="Segoe UI" w:cs="Segoe UI"/>
                <w:b/>
                <w:bCs/>
                <w:sz w:val="18"/>
                <w:szCs w:val="18"/>
              </w:rPr>
              <w:t>.</w:t>
            </w:r>
          </w:p>
        </w:tc>
        <w:tc>
          <w:tcPr>
            <w:tcW w:w="6094" w:type="dxa"/>
            <w:vMerge w:val="restart"/>
            <w:vAlign w:val="center"/>
          </w:tcPr>
          <w:p w14:paraId="067A8C4A" w14:textId="77777777" w:rsidR="009C2EFF" w:rsidRPr="00085BB1" w:rsidRDefault="009C2EFF" w:rsidP="00065117">
            <w:pPr>
              <w:snapToGrid w:val="0"/>
              <w:spacing w:line="276" w:lineRule="auto"/>
              <w:jc w:val="both"/>
              <w:rPr>
                <w:rFonts w:ascii="Segoe UI" w:hAnsi="Segoe UI" w:cs="Segoe UI"/>
                <w:bCs/>
                <w:sz w:val="18"/>
                <w:szCs w:val="18"/>
              </w:rPr>
            </w:pPr>
            <w:r w:rsidRPr="00085BB1">
              <w:rPr>
                <w:rFonts w:ascii="Segoe UI" w:hAnsi="Segoe UI" w:cs="Segoe UI"/>
                <w:bCs/>
                <w:sz w:val="18"/>
                <w:szCs w:val="18"/>
              </w:rPr>
              <w:t xml:space="preserve">El acto se realizará de conformidad con lo establecido en el </w:t>
            </w:r>
            <w:r w:rsidRPr="00085BB1">
              <w:rPr>
                <w:rFonts w:ascii="Segoe UI" w:hAnsi="Segoe UI" w:cs="Segoe UI"/>
                <w:b/>
                <w:bCs/>
                <w:sz w:val="18"/>
                <w:szCs w:val="18"/>
              </w:rPr>
              <w:t>artículo 36 de la LAASSP</w:t>
            </w:r>
            <w:r w:rsidRPr="00085BB1">
              <w:rPr>
                <w:rFonts w:ascii="Segoe UI" w:hAnsi="Segoe UI" w:cs="Segoe UI"/>
                <w:bCs/>
                <w:sz w:val="18"/>
                <w:szCs w:val="18"/>
              </w:rPr>
              <w:t>, a través de la Plataforma Digital de Contrataciones Públicas denomina</w:t>
            </w:r>
            <w:r w:rsidR="00065117">
              <w:rPr>
                <w:rFonts w:ascii="Segoe UI" w:hAnsi="Segoe UI" w:cs="Segoe UI"/>
                <w:bCs/>
                <w:sz w:val="18"/>
                <w:szCs w:val="18"/>
              </w:rPr>
              <w:t>da Compras MX, al tratarse una adjudicación directa</w:t>
            </w:r>
            <w:r w:rsidRPr="00085BB1">
              <w:rPr>
                <w:rFonts w:ascii="Segoe UI" w:hAnsi="Segoe UI" w:cs="Segoe UI"/>
                <w:bCs/>
                <w:sz w:val="18"/>
                <w:szCs w:val="18"/>
              </w:rPr>
              <w:t xml:space="preserve"> 100% electrónica. Los funcionarios públicos podrán acudir a la Coordinación de Abastecimiento y Equipamiento, sita en </w:t>
            </w:r>
            <w:r w:rsidR="003D2161" w:rsidRPr="003D2161">
              <w:rPr>
                <w:rFonts w:ascii="Segoe UI" w:hAnsi="Segoe UI" w:cs="Segoe UI"/>
                <w:bCs/>
                <w:sz w:val="18"/>
                <w:szCs w:val="18"/>
              </w:rPr>
              <w:t>Boulevard Luis Donaldo Colosio No. 4604, Fracc. El Palmar II, Fracción II C.P. 42088 en Pachuca de Soto, Hidalgo</w:t>
            </w:r>
            <w:r w:rsidRPr="00085BB1">
              <w:rPr>
                <w:rFonts w:ascii="Segoe UI" w:hAnsi="Segoe UI" w:cs="Segoe UI"/>
                <w:bCs/>
                <w:sz w:val="18"/>
                <w:szCs w:val="18"/>
              </w:rPr>
              <w:t>.</w:t>
            </w:r>
          </w:p>
        </w:tc>
      </w:tr>
      <w:tr w:rsidR="00F855BE" w:rsidRPr="00085BB1" w14:paraId="2ED4F51E" w14:textId="77777777" w:rsidTr="00F855BE">
        <w:trPr>
          <w:trHeight w:val="20"/>
        </w:trPr>
        <w:tc>
          <w:tcPr>
            <w:tcW w:w="1844" w:type="dxa"/>
            <w:vAlign w:val="center"/>
          </w:tcPr>
          <w:p w14:paraId="0017F489" w14:textId="77777777" w:rsidR="00F855BE" w:rsidRPr="00085BB1" w:rsidRDefault="00F855BE" w:rsidP="0098294E">
            <w:pPr>
              <w:spacing w:line="276" w:lineRule="auto"/>
              <w:jc w:val="center"/>
              <w:rPr>
                <w:rFonts w:ascii="Segoe UI" w:hAnsi="Segoe UI" w:cs="Segoe UI"/>
                <w:bCs/>
                <w:sz w:val="18"/>
                <w:szCs w:val="18"/>
              </w:rPr>
            </w:pPr>
            <w:r w:rsidRPr="00085BB1">
              <w:rPr>
                <w:rFonts w:ascii="Segoe UI" w:hAnsi="Segoe UI" w:cs="Segoe UI"/>
                <w:bCs/>
                <w:sz w:val="18"/>
                <w:szCs w:val="18"/>
              </w:rPr>
              <w:t>Fallo</w:t>
            </w:r>
          </w:p>
        </w:tc>
        <w:tc>
          <w:tcPr>
            <w:tcW w:w="2695" w:type="dxa"/>
            <w:gridSpan w:val="2"/>
            <w:shd w:val="clear" w:color="auto" w:fill="auto"/>
            <w:vAlign w:val="center"/>
          </w:tcPr>
          <w:p w14:paraId="320CDBBA" w14:textId="7954E445" w:rsidR="00F855BE" w:rsidRPr="00044108" w:rsidRDefault="00A627CE" w:rsidP="00A627CE">
            <w:pPr>
              <w:spacing w:line="276" w:lineRule="auto"/>
              <w:jc w:val="center"/>
              <w:rPr>
                <w:rFonts w:ascii="Segoe UI" w:hAnsi="Segoe UI" w:cs="Segoe UI"/>
                <w:bCs/>
                <w:sz w:val="18"/>
                <w:szCs w:val="18"/>
              </w:rPr>
            </w:pPr>
            <w:r>
              <w:rPr>
                <w:rFonts w:ascii="Segoe UI" w:hAnsi="Segoe UI" w:cs="Segoe UI"/>
                <w:b/>
                <w:bCs/>
                <w:sz w:val="18"/>
                <w:szCs w:val="18"/>
              </w:rPr>
              <w:t>05</w:t>
            </w:r>
            <w:r w:rsidR="00E962DC">
              <w:rPr>
                <w:rFonts w:ascii="Segoe UI" w:hAnsi="Segoe UI" w:cs="Segoe UI"/>
                <w:b/>
                <w:bCs/>
                <w:sz w:val="18"/>
                <w:szCs w:val="18"/>
              </w:rPr>
              <w:t>/1</w:t>
            </w:r>
            <w:r>
              <w:rPr>
                <w:rFonts w:ascii="Segoe UI" w:hAnsi="Segoe UI" w:cs="Segoe UI"/>
                <w:b/>
                <w:bCs/>
                <w:sz w:val="18"/>
                <w:szCs w:val="18"/>
              </w:rPr>
              <w:t>2</w:t>
            </w:r>
            <w:r w:rsidR="00E962DC">
              <w:rPr>
                <w:rFonts w:ascii="Segoe UI" w:hAnsi="Segoe UI" w:cs="Segoe UI"/>
                <w:b/>
                <w:bCs/>
                <w:sz w:val="18"/>
                <w:szCs w:val="18"/>
              </w:rPr>
              <w:t>/202</w:t>
            </w:r>
            <w:r>
              <w:rPr>
                <w:rFonts w:ascii="Segoe UI" w:hAnsi="Segoe UI" w:cs="Segoe UI"/>
                <w:b/>
                <w:bCs/>
                <w:sz w:val="18"/>
                <w:szCs w:val="18"/>
              </w:rPr>
              <w:t xml:space="preserve">5 14:00 </w:t>
            </w:r>
            <w:proofErr w:type="spellStart"/>
            <w:r>
              <w:rPr>
                <w:rFonts w:ascii="Segoe UI" w:hAnsi="Segoe UI" w:cs="Segoe UI"/>
                <w:b/>
                <w:bCs/>
                <w:sz w:val="18"/>
                <w:szCs w:val="18"/>
              </w:rPr>
              <w:t>hrs</w:t>
            </w:r>
            <w:proofErr w:type="spellEnd"/>
            <w:r>
              <w:rPr>
                <w:rFonts w:ascii="Segoe UI" w:hAnsi="Segoe UI" w:cs="Segoe UI"/>
                <w:b/>
                <w:bCs/>
                <w:sz w:val="18"/>
                <w:szCs w:val="18"/>
              </w:rPr>
              <w:t xml:space="preserve">. </w:t>
            </w:r>
            <w:r w:rsidR="00F855BE">
              <w:rPr>
                <w:rFonts w:ascii="Segoe UI" w:hAnsi="Segoe UI" w:cs="Segoe UI"/>
                <w:b/>
                <w:bCs/>
                <w:sz w:val="18"/>
                <w:szCs w:val="18"/>
              </w:rPr>
              <w:t xml:space="preserve"> </w:t>
            </w:r>
            <w:r w:rsidR="00F855BE" w:rsidRPr="00044108">
              <w:rPr>
                <w:rFonts w:ascii="Segoe UI" w:hAnsi="Segoe UI" w:cs="Segoe UI"/>
                <w:b/>
                <w:bCs/>
                <w:sz w:val="18"/>
                <w:szCs w:val="18"/>
              </w:rPr>
              <w:t xml:space="preserve">      </w:t>
            </w:r>
          </w:p>
        </w:tc>
        <w:tc>
          <w:tcPr>
            <w:tcW w:w="6094" w:type="dxa"/>
            <w:vMerge/>
            <w:vAlign w:val="center"/>
          </w:tcPr>
          <w:p w14:paraId="32562BA4" w14:textId="77777777" w:rsidR="00F855BE" w:rsidRPr="00085BB1" w:rsidRDefault="00F855BE" w:rsidP="0098294E">
            <w:pPr>
              <w:snapToGrid w:val="0"/>
              <w:spacing w:line="276" w:lineRule="auto"/>
              <w:jc w:val="both"/>
              <w:rPr>
                <w:rFonts w:ascii="Segoe UI" w:hAnsi="Segoe UI" w:cs="Segoe UI"/>
                <w:bCs/>
                <w:sz w:val="18"/>
                <w:szCs w:val="18"/>
              </w:rPr>
            </w:pPr>
          </w:p>
        </w:tc>
      </w:tr>
      <w:tr w:rsidR="0098294E" w:rsidRPr="00085BB1" w14:paraId="5535C029" w14:textId="77777777" w:rsidTr="005966AE">
        <w:trPr>
          <w:trHeight w:val="20"/>
        </w:trPr>
        <w:tc>
          <w:tcPr>
            <w:tcW w:w="1844" w:type="dxa"/>
            <w:vAlign w:val="center"/>
          </w:tcPr>
          <w:p w14:paraId="3ACC3EC4" w14:textId="77777777" w:rsidR="0098294E" w:rsidRPr="00085BB1" w:rsidRDefault="0098294E" w:rsidP="0098294E">
            <w:pPr>
              <w:snapToGrid w:val="0"/>
              <w:spacing w:line="276" w:lineRule="auto"/>
              <w:jc w:val="center"/>
              <w:rPr>
                <w:rFonts w:ascii="Segoe UI" w:hAnsi="Segoe UI" w:cs="Segoe UI"/>
                <w:bCs/>
                <w:sz w:val="18"/>
                <w:szCs w:val="18"/>
              </w:rPr>
            </w:pPr>
          </w:p>
          <w:p w14:paraId="4890A7E4" w14:textId="77777777" w:rsidR="0098294E" w:rsidRPr="00085BB1" w:rsidRDefault="0098294E" w:rsidP="0098294E">
            <w:pPr>
              <w:spacing w:line="276" w:lineRule="auto"/>
              <w:jc w:val="center"/>
              <w:rPr>
                <w:rFonts w:ascii="Segoe UI" w:hAnsi="Segoe UI" w:cs="Segoe UI"/>
                <w:bCs/>
                <w:sz w:val="18"/>
                <w:szCs w:val="18"/>
              </w:rPr>
            </w:pPr>
            <w:r w:rsidRPr="00085BB1">
              <w:rPr>
                <w:rFonts w:ascii="Segoe UI" w:hAnsi="Segoe UI" w:cs="Segoe UI"/>
                <w:bCs/>
                <w:sz w:val="18"/>
                <w:szCs w:val="18"/>
              </w:rPr>
              <w:t>Firma del contrato</w:t>
            </w:r>
          </w:p>
          <w:p w14:paraId="7085A2A1" w14:textId="77777777" w:rsidR="0098294E" w:rsidRPr="00085BB1" w:rsidRDefault="0098294E" w:rsidP="0098294E">
            <w:pPr>
              <w:spacing w:line="276" w:lineRule="auto"/>
              <w:jc w:val="center"/>
              <w:rPr>
                <w:rFonts w:ascii="Segoe UI" w:hAnsi="Segoe UI" w:cs="Segoe UI"/>
                <w:bCs/>
                <w:sz w:val="18"/>
                <w:szCs w:val="18"/>
              </w:rPr>
            </w:pPr>
          </w:p>
        </w:tc>
        <w:tc>
          <w:tcPr>
            <w:tcW w:w="8789" w:type="dxa"/>
            <w:gridSpan w:val="3"/>
            <w:vAlign w:val="center"/>
          </w:tcPr>
          <w:p w14:paraId="51BCDB4B" w14:textId="77777777" w:rsidR="0098294E" w:rsidRPr="00085BB1" w:rsidRDefault="0098294E" w:rsidP="0098294E">
            <w:pPr>
              <w:snapToGrid w:val="0"/>
              <w:spacing w:line="276" w:lineRule="auto"/>
              <w:jc w:val="both"/>
              <w:rPr>
                <w:rFonts w:ascii="Segoe UI" w:hAnsi="Segoe UI" w:cs="Segoe UI"/>
                <w:bCs/>
                <w:sz w:val="18"/>
                <w:szCs w:val="18"/>
              </w:rPr>
            </w:pPr>
            <w:r w:rsidRPr="00085BB1">
              <w:rPr>
                <w:rFonts w:ascii="Segoe UI" w:hAnsi="Segoe UI" w:cs="Segoe UI"/>
                <w:b/>
                <w:bCs/>
                <w:sz w:val="18"/>
                <w:szCs w:val="18"/>
              </w:rPr>
              <w:t>DENTRO DE LOS QUINCE DÍAS HÁBILES SIGUIENTES A LA NOTIFICACIÓN DEL FALLO</w:t>
            </w:r>
            <w:r w:rsidRPr="00085BB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0A19BEAA" w14:textId="77777777" w:rsidR="00B52A69" w:rsidRPr="00085BB1" w:rsidRDefault="00B52A69" w:rsidP="00E55DDA">
      <w:pPr>
        <w:spacing w:line="276" w:lineRule="auto"/>
        <w:rPr>
          <w:rFonts w:ascii="Segoe UI" w:hAnsi="Segoe UI" w:cs="Segoe UI"/>
          <w:b/>
          <w:sz w:val="18"/>
          <w:szCs w:val="18"/>
        </w:rPr>
      </w:pPr>
    </w:p>
    <w:p w14:paraId="18B4241A" w14:textId="77777777" w:rsidR="00B52A69" w:rsidRPr="00085BB1"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39" w:name="_Toc124449115"/>
      <w:bookmarkStart w:id="40" w:name="_Toc180668673"/>
      <w:r w:rsidRPr="00085BB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39"/>
      <w:bookmarkEnd w:id="40"/>
      <w:r w:rsidRPr="00085BB1">
        <w:rPr>
          <w:rFonts w:ascii="Segoe UI" w:hAnsi="Segoe UI" w:cs="Segoe UI"/>
          <w:i w:val="0"/>
          <w:color w:val="4F6228"/>
          <w:sz w:val="20"/>
          <w:lang w:val="es-ES_tradnl"/>
        </w:rPr>
        <w:t xml:space="preserve"> </w:t>
      </w:r>
    </w:p>
    <w:p w14:paraId="51D9B097" w14:textId="77777777" w:rsidR="00B52A69" w:rsidRPr="00085BB1" w:rsidRDefault="00B52A69" w:rsidP="00B52A69">
      <w:pPr>
        <w:rPr>
          <w:rFonts w:ascii="Segoe UI" w:hAnsi="Segoe UI" w:cs="Segoe UI"/>
          <w:lang w:val="es-ES_tradnl"/>
        </w:rPr>
      </w:pPr>
    </w:p>
    <w:p w14:paraId="27588512" w14:textId="77777777" w:rsidR="00B52A69" w:rsidRPr="00085BB1" w:rsidRDefault="00B52A69" w:rsidP="00B52A69">
      <w:pPr>
        <w:spacing w:line="276" w:lineRule="auto"/>
        <w:ind w:right="51"/>
        <w:jc w:val="both"/>
        <w:rPr>
          <w:rFonts w:ascii="Segoe UI" w:hAnsi="Segoe UI" w:cs="Segoe UI"/>
          <w:sz w:val="20"/>
        </w:rPr>
      </w:pPr>
      <w:r w:rsidRPr="00085BB1">
        <w:rPr>
          <w:rStyle w:val="Refdecomentario"/>
          <w:rFonts w:ascii="Segoe UI" w:hAnsi="Segoe UI" w:cs="Segoe UI"/>
          <w:sz w:val="20"/>
        </w:rPr>
        <w:t xml:space="preserve">La visita a las instalaciones institucionales será conforme a lo establecido en el </w:t>
      </w:r>
      <w:r w:rsidR="00E55DDA" w:rsidRPr="00E55DDA">
        <w:rPr>
          <w:rFonts w:ascii="Segoe UI" w:hAnsi="Segoe UI" w:cs="Segoe UI"/>
          <w:b/>
          <w:color w:val="4472C4" w:themeColor="accent1"/>
          <w:sz w:val="20"/>
        </w:rPr>
        <w:t>ANEXO NÚMERO 23 (VEINTITRÉS) TÉRMINOS Y CONDICIONES</w:t>
      </w:r>
      <w:r w:rsidRPr="00085BB1">
        <w:rPr>
          <w:rStyle w:val="Refdecomentario"/>
          <w:rFonts w:ascii="Segoe UI" w:hAnsi="Segoe UI" w:cs="Segoe UI"/>
          <w:b/>
          <w:sz w:val="20"/>
        </w:rPr>
        <w:t xml:space="preserve"> inciso f),</w:t>
      </w:r>
      <w:r w:rsidRPr="00085BB1">
        <w:rPr>
          <w:rStyle w:val="Refdecomentario"/>
          <w:rFonts w:ascii="Segoe UI" w:hAnsi="Segoe UI" w:cs="Segoe UI"/>
          <w:sz w:val="20"/>
        </w:rPr>
        <w:t xml:space="preserve"> </w:t>
      </w:r>
      <w:r w:rsidRPr="00085BB1">
        <w:rPr>
          <w:rFonts w:ascii="Segoe UI" w:hAnsi="Segoe UI" w:cs="Segoe UI"/>
          <w:sz w:val="20"/>
        </w:rPr>
        <w:t>el cual forma parte integrante de la presente.</w:t>
      </w:r>
    </w:p>
    <w:p w14:paraId="09F5D2D1" w14:textId="77777777" w:rsidR="00B52A69" w:rsidRPr="00085BB1" w:rsidRDefault="00B52A69" w:rsidP="00B52A69">
      <w:pPr>
        <w:spacing w:line="276" w:lineRule="auto"/>
        <w:ind w:right="51"/>
        <w:jc w:val="both"/>
        <w:rPr>
          <w:rFonts w:ascii="Segoe UI" w:hAnsi="Segoe UI" w:cs="Segoe UI"/>
          <w:sz w:val="16"/>
        </w:rPr>
      </w:pPr>
    </w:p>
    <w:p w14:paraId="36A55625" w14:textId="77777777" w:rsidR="00B52A69" w:rsidRPr="00085BB1" w:rsidRDefault="00B52A69" w:rsidP="00B52A69">
      <w:pPr>
        <w:spacing w:line="276" w:lineRule="auto"/>
        <w:ind w:right="51"/>
        <w:jc w:val="both"/>
        <w:rPr>
          <w:rFonts w:ascii="Segoe UI" w:hAnsi="Segoe UI" w:cs="Segoe UI"/>
          <w:sz w:val="20"/>
        </w:rPr>
      </w:pPr>
      <w:r w:rsidRPr="00085BB1">
        <w:rPr>
          <w:rFonts w:ascii="Segoe UI" w:hAnsi="Segoe UI" w:cs="Segoe UI"/>
          <w:sz w:val="20"/>
        </w:rPr>
        <w:t xml:space="preserve">La  visitas a las instalaciones de los </w:t>
      </w:r>
      <w:r w:rsidR="00C27D12">
        <w:rPr>
          <w:rFonts w:ascii="Segoe UI" w:hAnsi="Segoe UI" w:cs="Segoe UI"/>
          <w:sz w:val="20"/>
        </w:rPr>
        <w:t>cotizantes</w:t>
      </w:r>
      <w:r w:rsidRPr="00085BB1">
        <w:rPr>
          <w:rFonts w:ascii="Segoe UI" w:hAnsi="Segoe UI" w:cs="Segoe UI"/>
          <w:sz w:val="20"/>
        </w:rPr>
        <w:t xml:space="preserve">, </w:t>
      </w:r>
      <w:r w:rsidRPr="00085BB1">
        <w:rPr>
          <w:rStyle w:val="Refdecomentario"/>
          <w:rFonts w:ascii="Segoe UI" w:hAnsi="Segoe UI" w:cs="Segoe UI"/>
          <w:sz w:val="20"/>
        </w:rPr>
        <w:t xml:space="preserve">será conforme a lo establecido en el </w:t>
      </w:r>
      <w:r w:rsidR="00E55DDA" w:rsidRPr="00E55DDA">
        <w:rPr>
          <w:rFonts w:ascii="Segoe UI" w:hAnsi="Segoe UI" w:cs="Segoe UI"/>
          <w:b/>
          <w:color w:val="4472C4" w:themeColor="accent1"/>
          <w:sz w:val="20"/>
        </w:rPr>
        <w:t>ANEXO NÚMERO 23 (VEINTITRÉS) TÉRMINOS Y CONDICIONES</w:t>
      </w:r>
      <w:r w:rsidRPr="00085BB1">
        <w:rPr>
          <w:rStyle w:val="Refdecomentario"/>
          <w:rFonts w:ascii="Segoe UI" w:hAnsi="Segoe UI" w:cs="Segoe UI"/>
          <w:b/>
          <w:sz w:val="20"/>
        </w:rPr>
        <w:t xml:space="preserve"> inciso g),</w:t>
      </w:r>
      <w:r w:rsidRPr="00085BB1">
        <w:rPr>
          <w:rStyle w:val="Refdecomentario"/>
          <w:rFonts w:ascii="Segoe UI" w:hAnsi="Segoe UI" w:cs="Segoe UI"/>
          <w:sz w:val="20"/>
        </w:rPr>
        <w:t xml:space="preserve"> </w:t>
      </w:r>
      <w:r w:rsidRPr="00085BB1">
        <w:rPr>
          <w:rFonts w:ascii="Segoe UI" w:hAnsi="Segoe UI" w:cs="Segoe UI"/>
          <w:sz w:val="20"/>
        </w:rPr>
        <w:t>el cual forma parte integrante de la presente.</w:t>
      </w:r>
    </w:p>
    <w:p w14:paraId="7FE6A872" w14:textId="77777777" w:rsidR="00B52A69" w:rsidRPr="00085BB1" w:rsidRDefault="00B52A69" w:rsidP="00B52A69">
      <w:pPr>
        <w:spacing w:line="276" w:lineRule="auto"/>
        <w:jc w:val="both"/>
        <w:rPr>
          <w:rFonts w:ascii="Segoe UI" w:hAnsi="Segoe UI" w:cs="Segoe UI"/>
          <w:sz w:val="16"/>
        </w:rPr>
      </w:pPr>
    </w:p>
    <w:p w14:paraId="4ED929E7"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Cumpliendo con el </w:t>
      </w:r>
      <w:r w:rsidRPr="00085BB1">
        <w:rPr>
          <w:rFonts w:ascii="Segoe UI" w:hAnsi="Segoe UI" w:cs="Segoe UI"/>
          <w:b/>
          <w:sz w:val="20"/>
        </w:rPr>
        <w:t>Protocolo de Actuación en Materia de Contrataciones Públicas y Otorgamiento y Prorroga de Licencias, Permisos, Autorizaciones y Concesiones</w:t>
      </w:r>
      <w:r w:rsidRPr="00085BB1">
        <w:rPr>
          <w:rFonts w:ascii="Segoe UI" w:hAnsi="Segoe UI" w:cs="Segoe UI"/>
          <w:sz w:val="20"/>
        </w:rPr>
        <w:t xml:space="preserve">. </w:t>
      </w:r>
    </w:p>
    <w:p w14:paraId="7C2972EF" w14:textId="77777777" w:rsidR="00064541" w:rsidRPr="00085BB1" w:rsidRDefault="00064541" w:rsidP="00337BD1">
      <w:pPr>
        <w:spacing w:line="276" w:lineRule="auto"/>
        <w:rPr>
          <w:rFonts w:ascii="Segoe UI" w:hAnsi="Segoe UI" w:cs="Segoe UI"/>
          <w:b/>
          <w:sz w:val="14"/>
          <w:szCs w:val="18"/>
        </w:rPr>
      </w:pPr>
    </w:p>
    <w:p w14:paraId="5D2B29DE" w14:textId="77777777" w:rsidR="00B52A69" w:rsidRPr="00085B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41" w:name="_Toc180668675"/>
      <w:r w:rsidRPr="00085BB1">
        <w:rPr>
          <w:rFonts w:ascii="Segoe UI" w:hAnsi="Segoe UI" w:cs="Segoe UI"/>
          <w:i w:val="0"/>
          <w:color w:val="4F6228"/>
          <w:sz w:val="20"/>
          <w:lang w:val="es-ES_tradnl"/>
        </w:rPr>
        <w:t>ACTO DE PRESENTACIÓN Y APERTURA DE PROPOSICIONES.</w:t>
      </w:r>
      <w:bookmarkEnd w:id="41"/>
    </w:p>
    <w:p w14:paraId="5BF20AFB" w14:textId="77777777" w:rsidR="00B52A69" w:rsidRPr="00085BB1" w:rsidRDefault="00B52A69" w:rsidP="00B52A69">
      <w:pPr>
        <w:spacing w:line="276" w:lineRule="auto"/>
        <w:ind w:right="49"/>
        <w:rPr>
          <w:rFonts w:ascii="Segoe UI" w:hAnsi="Segoe UI" w:cs="Segoe UI"/>
          <w:sz w:val="16"/>
        </w:rPr>
      </w:pPr>
    </w:p>
    <w:p w14:paraId="6F9C1726" w14:textId="77777777" w:rsidR="00B52A69" w:rsidRPr="00085BB1" w:rsidRDefault="00B52A69" w:rsidP="00B52A69">
      <w:pPr>
        <w:spacing w:line="276" w:lineRule="auto"/>
        <w:ind w:right="49"/>
        <w:jc w:val="both"/>
        <w:rPr>
          <w:rFonts w:ascii="Segoe UI" w:hAnsi="Segoe UI" w:cs="Segoe UI"/>
          <w:sz w:val="20"/>
        </w:rPr>
      </w:pPr>
      <w:bookmarkStart w:id="42" w:name="_Toc442265813"/>
      <w:r w:rsidRPr="00085BB1">
        <w:rPr>
          <w:rFonts w:ascii="Segoe UI" w:hAnsi="Segoe UI" w:cs="Segoe UI"/>
          <w:sz w:val="20"/>
        </w:rPr>
        <w:t xml:space="preserve">La SHCP administra y se encarga del sistema de certificación de los medios de identificación electrónica que utilicen las dependencias, entidades o los </w:t>
      </w:r>
      <w:r w:rsidR="00C27D12">
        <w:rPr>
          <w:rFonts w:ascii="Segoe UI" w:hAnsi="Segoe UI" w:cs="Segoe UI"/>
          <w:sz w:val="20"/>
        </w:rPr>
        <w:t>cotizantes</w:t>
      </w:r>
      <w:r w:rsidRPr="00085BB1">
        <w:rPr>
          <w:rFonts w:ascii="Segoe UI" w:hAnsi="Segoe UI" w:cs="Segoe UI"/>
          <w:sz w:val="20"/>
        </w:rPr>
        <w:t xml:space="preserve"> y será responsable de ejercer el control de estos medios, salvaguardando la confidencialidad de la información que se remita por esta vía.</w:t>
      </w:r>
    </w:p>
    <w:p w14:paraId="5230F015" w14:textId="77777777" w:rsidR="00B52A69" w:rsidRPr="00085BB1" w:rsidRDefault="00B52A69" w:rsidP="00B52A69">
      <w:pPr>
        <w:spacing w:line="276" w:lineRule="auto"/>
        <w:ind w:right="49"/>
        <w:jc w:val="both"/>
        <w:rPr>
          <w:rFonts w:ascii="Segoe UI" w:hAnsi="Segoe UI" w:cs="Segoe UI"/>
          <w:sz w:val="16"/>
        </w:rPr>
      </w:pPr>
    </w:p>
    <w:p w14:paraId="3A774965"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lastRenderedPageBreak/>
        <w:t xml:space="preserve">Las proposiciones se recibirán a través de la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de conformidad a lo dispuesto en el </w:t>
      </w:r>
      <w:r w:rsidRPr="00085BB1">
        <w:rPr>
          <w:rFonts w:ascii="Segoe UI" w:hAnsi="Segoe UI" w:cs="Segoe UI"/>
          <w:i/>
          <w:sz w:val="20"/>
        </w:rPr>
        <w:t xml:space="preserve">Acuerdo de la </w:t>
      </w:r>
      <w:r w:rsidR="00925650" w:rsidRPr="00085BB1">
        <w:rPr>
          <w:rFonts w:ascii="Segoe UI" w:hAnsi="Segoe UI" w:cs="Segoe UI"/>
          <w:i/>
          <w:iCs/>
          <w:sz w:val="20"/>
        </w:rPr>
        <w:t>Plataforma</w:t>
      </w:r>
      <w:r w:rsidRPr="00085BB1">
        <w:rPr>
          <w:rFonts w:ascii="Segoe UI" w:hAnsi="Segoe UI" w:cs="Segoe UI"/>
          <w:i/>
          <w:iCs/>
          <w:sz w:val="20"/>
        </w:rPr>
        <w:t xml:space="preserve"> </w:t>
      </w:r>
      <w:r w:rsidR="00204FB3" w:rsidRPr="00085BB1">
        <w:rPr>
          <w:rFonts w:ascii="Segoe UI" w:hAnsi="Segoe UI" w:cs="Segoe UI"/>
          <w:i/>
          <w:iCs/>
          <w:sz w:val="20"/>
        </w:rPr>
        <w:t>COMPRAS MX</w:t>
      </w:r>
      <w:r w:rsidRPr="00085BB1">
        <w:rPr>
          <w:rFonts w:ascii="Segoe UI" w:hAnsi="Segoe UI" w:cs="Segoe UI"/>
          <w:sz w:val="20"/>
        </w:rPr>
        <w:t xml:space="preserve"> y el soporte documental deberá remitirse de forma legible en los formatos permitidos en la </w:t>
      </w:r>
      <w:r w:rsidR="00925650" w:rsidRPr="00085BB1">
        <w:rPr>
          <w:rFonts w:ascii="Segoe UI" w:hAnsi="Segoe UI" w:cs="Segoe UI"/>
          <w:sz w:val="20"/>
        </w:rPr>
        <w:t>Plataforma</w:t>
      </w:r>
      <w:r w:rsidRPr="00085BB1">
        <w:rPr>
          <w:rFonts w:ascii="Segoe UI" w:hAnsi="Segoe UI" w:cs="Segoe UI"/>
          <w:sz w:val="20"/>
        </w:rPr>
        <w:t xml:space="preserve">, utilizando la firma electrónica </w:t>
      </w:r>
      <w:r w:rsidR="00C27D12">
        <w:rPr>
          <w:rFonts w:ascii="Segoe UI" w:hAnsi="Segoe UI" w:cs="Segoe UI"/>
          <w:sz w:val="20"/>
        </w:rPr>
        <w:t>que asignó el SAT en favor del cotizante</w:t>
      </w:r>
      <w:r w:rsidRPr="00085BB1">
        <w:rPr>
          <w:rFonts w:ascii="Segoe UI" w:hAnsi="Segoe UI" w:cs="Segoe UI"/>
          <w:sz w:val="20"/>
        </w:rPr>
        <w:t xml:space="preserve"> para el cumplimiento de sus obligaciones fiscales.</w:t>
      </w:r>
    </w:p>
    <w:p w14:paraId="0D477386" w14:textId="77777777" w:rsidR="00B52A69" w:rsidRPr="00085BB1" w:rsidRDefault="00B52A69" w:rsidP="00B52A69">
      <w:pPr>
        <w:spacing w:line="276" w:lineRule="auto"/>
        <w:ind w:right="49"/>
        <w:jc w:val="both"/>
        <w:rPr>
          <w:rFonts w:ascii="Segoe UI" w:hAnsi="Segoe UI" w:cs="Segoe UI"/>
          <w:sz w:val="16"/>
        </w:rPr>
      </w:pPr>
    </w:p>
    <w:p w14:paraId="0927884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 capacidad para almacenar datos y documentos de cada parámetro es la determinada por la propia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por lo que es necesario se referencié claramente la docu</w:t>
      </w:r>
      <w:r w:rsidR="00925650" w:rsidRPr="00085BB1">
        <w:rPr>
          <w:rFonts w:ascii="Segoe UI" w:hAnsi="Segoe UI" w:cs="Segoe UI"/>
          <w:sz w:val="20"/>
        </w:rPr>
        <w:t>mentación que se cargue en dicha</w:t>
      </w:r>
      <w:r w:rsidRPr="00085BB1">
        <w:rPr>
          <w:rFonts w:ascii="Segoe UI" w:hAnsi="Segoe UI" w:cs="Segoe UI"/>
          <w:sz w:val="20"/>
        </w:rPr>
        <w:t xml:space="preserve"> </w:t>
      </w:r>
      <w:r w:rsidR="00925650" w:rsidRPr="00085BB1">
        <w:rPr>
          <w:rFonts w:ascii="Segoe UI" w:hAnsi="Segoe UI" w:cs="Segoe UI"/>
          <w:sz w:val="20"/>
        </w:rPr>
        <w:t>Plataforma</w:t>
      </w:r>
      <w:r w:rsidRPr="00085BB1">
        <w:rPr>
          <w:rFonts w:ascii="Segoe UI" w:hAnsi="Segoe UI" w:cs="Segoe UI"/>
          <w:sz w:val="20"/>
        </w:rPr>
        <w:t xml:space="preserve">, lo anterior de conformidad con la </w:t>
      </w:r>
      <w:r w:rsidRPr="00085BB1">
        <w:rPr>
          <w:rFonts w:ascii="Segoe UI" w:hAnsi="Segoe UI" w:cs="Segoe UI"/>
          <w:i/>
          <w:sz w:val="20"/>
        </w:rPr>
        <w:t xml:space="preserve">"Guía de uso de </w:t>
      </w:r>
      <w:r w:rsidR="00204FB3" w:rsidRPr="00085BB1">
        <w:rPr>
          <w:rFonts w:ascii="Segoe UI" w:hAnsi="Segoe UI" w:cs="Segoe UI"/>
          <w:i/>
          <w:sz w:val="20"/>
        </w:rPr>
        <w:t>COMPRAS MX</w:t>
      </w:r>
      <w:r w:rsidRPr="00085BB1">
        <w:rPr>
          <w:rFonts w:ascii="Segoe UI" w:hAnsi="Segoe UI" w:cs="Segoe UI"/>
          <w:i/>
          <w:sz w:val="20"/>
        </w:rPr>
        <w:t xml:space="preserve"> para procedimientos normados por la Ley de Adquisiciones, Arrendamientos y Servicios del Sector Público"</w:t>
      </w:r>
      <w:r w:rsidRPr="00085BB1">
        <w:rPr>
          <w:rFonts w:ascii="Segoe UI" w:hAnsi="Segoe UI" w:cs="Segoe UI"/>
          <w:sz w:val="20"/>
        </w:rPr>
        <w:t xml:space="preserve">, la cual señala que la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t</w:t>
      </w:r>
      <w:r w:rsidR="00C27D12">
        <w:rPr>
          <w:rFonts w:ascii="Segoe UI" w:hAnsi="Segoe UI" w:cs="Segoe UI"/>
          <w:sz w:val="20"/>
        </w:rPr>
        <w:t>endrá la capacidad para que el cotizante</w:t>
      </w:r>
      <w:r w:rsidRPr="00085BB1">
        <w:rPr>
          <w:rFonts w:ascii="Segoe UI" w:hAnsi="Segoe UI" w:cs="Segoe UI"/>
          <w:sz w:val="20"/>
        </w:rPr>
        <w:t xml:space="preserve"> suba hasta 100 archivos de máximo 20 megabytes cada uno por cada requerimiento que se hubiese configurado.</w:t>
      </w:r>
    </w:p>
    <w:p w14:paraId="4CA34F1A" w14:textId="77777777" w:rsidR="00B52A69" w:rsidRPr="00085BB1" w:rsidRDefault="00B52A69" w:rsidP="00B52A69">
      <w:pPr>
        <w:spacing w:line="276" w:lineRule="auto"/>
        <w:ind w:right="49"/>
        <w:jc w:val="both"/>
        <w:rPr>
          <w:rFonts w:ascii="Segoe UI" w:hAnsi="Segoe UI" w:cs="Segoe UI"/>
          <w:sz w:val="16"/>
        </w:rPr>
      </w:pPr>
    </w:p>
    <w:p w14:paraId="301E6D57" w14:textId="77777777" w:rsidR="00B52A69" w:rsidRPr="00085BB1" w:rsidRDefault="00B52A69" w:rsidP="00B52A69">
      <w:pPr>
        <w:spacing w:line="276" w:lineRule="auto"/>
        <w:ind w:right="49"/>
        <w:jc w:val="both"/>
        <w:rPr>
          <w:rFonts w:ascii="Segoe UI" w:hAnsi="Segoe UI" w:cs="Segoe UI"/>
          <w:b/>
          <w:sz w:val="20"/>
        </w:rPr>
      </w:pPr>
      <w:r w:rsidRPr="00085BB1">
        <w:rPr>
          <w:rFonts w:ascii="Segoe UI" w:hAnsi="Segoe UI" w:cs="Segoe UI"/>
          <w:sz w:val="20"/>
        </w:rPr>
        <w:t xml:space="preserve">Los </w:t>
      </w:r>
      <w:r w:rsidR="00A43375">
        <w:rPr>
          <w:rFonts w:ascii="Segoe UI" w:hAnsi="Segoe UI" w:cs="Segoe UI"/>
          <w:sz w:val="20"/>
        </w:rPr>
        <w:t>cotizantes</w:t>
      </w:r>
      <w:r w:rsidRPr="00085BB1">
        <w:rPr>
          <w:rFonts w:ascii="Segoe UI" w:hAnsi="Segoe UI" w:cs="Segoe UI"/>
          <w:sz w:val="20"/>
        </w:rPr>
        <w:t xml:space="preserve"> que requieran asesoría o presenten situaciones particulares sobre el manejo y uso del sistema electrónico de información pública gubernamental denominado Plataforma </w:t>
      </w:r>
      <w:r w:rsidR="00204FB3" w:rsidRPr="00085BB1">
        <w:rPr>
          <w:rFonts w:ascii="Segoe UI" w:hAnsi="Segoe UI" w:cs="Segoe UI"/>
          <w:sz w:val="20"/>
        </w:rPr>
        <w:t>COMPRAS MX</w:t>
      </w:r>
      <w:r w:rsidRPr="00085BB1">
        <w:rPr>
          <w:rFonts w:ascii="Segoe UI" w:hAnsi="Segoe UI" w:cs="Segoe UI"/>
          <w:sz w:val="20"/>
        </w:rPr>
        <w:t xml:space="preserve">, sobre la carga de sus propuestas deberán consultar la "Guía técnica para licitantes sobre el uso y manejo de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o dirigirse al personal que administra dicho sistema; los datos de contacto podrán ser localizados en la página web: </w:t>
      </w:r>
      <w:hyperlink r:id="rId11" w:history="1">
        <w:r w:rsidR="003D41C3" w:rsidRPr="00085BB1">
          <w:rPr>
            <w:rStyle w:val="Hipervnculo"/>
            <w:rFonts w:ascii="Segoe UI" w:hAnsi="Segoe UI" w:cs="Segoe UI"/>
            <w:b/>
            <w:sz w:val="20"/>
          </w:rPr>
          <w:t>https://upcp-</w:t>
        </w:r>
        <w:r w:rsidR="00204FB3" w:rsidRPr="00085BB1">
          <w:rPr>
            <w:rStyle w:val="Hipervnculo"/>
            <w:rFonts w:ascii="Segoe UI" w:hAnsi="Segoe UI" w:cs="Segoe UI"/>
            <w:b/>
            <w:sz w:val="20"/>
          </w:rPr>
          <w:t>COMPRAS MX</w:t>
        </w:r>
        <w:r w:rsidR="003D41C3" w:rsidRPr="00085BB1">
          <w:rPr>
            <w:rStyle w:val="Hipervnculo"/>
            <w:rFonts w:ascii="Segoe UI" w:hAnsi="Segoe UI" w:cs="Segoe UI"/>
            <w:b/>
            <w:sz w:val="20"/>
          </w:rPr>
          <w:t>.buengobierno.gob.mx/</w:t>
        </w:r>
      </w:hyperlink>
    </w:p>
    <w:p w14:paraId="1A5574BB" w14:textId="77777777" w:rsidR="00B52A69" w:rsidRPr="00085BB1" w:rsidRDefault="00B52A69" w:rsidP="00B52A69">
      <w:pPr>
        <w:spacing w:line="276" w:lineRule="auto"/>
        <w:ind w:right="49"/>
        <w:jc w:val="both"/>
        <w:rPr>
          <w:rFonts w:ascii="Segoe UI" w:hAnsi="Segoe UI" w:cs="Segoe UI"/>
          <w:sz w:val="20"/>
        </w:rPr>
      </w:pPr>
    </w:p>
    <w:p w14:paraId="5B6BE068"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 documentación legal, técnica y económica que integre la proposición remitida a través de </w:t>
      </w:r>
      <w:r w:rsidR="00925650"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085BB1">
        <w:rPr>
          <w:rFonts w:ascii="Segoe UI" w:hAnsi="Segoe UI" w:cs="Segoe UI"/>
          <w:b/>
          <w:sz w:val="20"/>
        </w:rPr>
        <w:t>36</w:t>
      </w:r>
      <w:r w:rsidRPr="00085BB1">
        <w:rPr>
          <w:rFonts w:ascii="Segoe UI" w:hAnsi="Segoe UI" w:cs="Segoe UI"/>
          <w:sz w:val="20"/>
        </w:rPr>
        <w:t xml:space="preserve">, el último párrafo del artículo </w:t>
      </w:r>
      <w:r w:rsidR="00F60B53" w:rsidRPr="00085BB1">
        <w:rPr>
          <w:rFonts w:ascii="Segoe UI" w:hAnsi="Segoe UI" w:cs="Segoe UI"/>
          <w:b/>
          <w:sz w:val="20"/>
        </w:rPr>
        <w:t>37</w:t>
      </w:r>
      <w:r w:rsidRPr="00085BB1">
        <w:rPr>
          <w:rFonts w:ascii="Segoe UI" w:hAnsi="Segoe UI" w:cs="Segoe UI"/>
          <w:b/>
          <w:sz w:val="20"/>
        </w:rPr>
        <w:t xml:space="preserve"> </w:t>
      </w:r>
      <w:r w:rsidRPr="00085BB1">
        <w:rPr>
          <w:rFonts w:ascii="Segoe UI" w:hAnsi="Segoe UI" w:cs="Segoe UI"/>
          <w:sz w:val="20"/>
        </w:rPr>
        <w:t xml:space="preserve">de la LAASSP y el primer párrafo del artículo </w:t>
      </w:r>
      <w:r w:rsidRPr="00085BB1">
        <w:rPr>
          <w:rFonts w:ascii="Segoe UI" w:hAnsi="Segoe UI" w:cs="Segoe UI"/>
          <w:b/>
          <w:sz w:val="20"/>
        </w:rPr>
        <w:t>50</w:t>
      </w:r>
      <w:r w:rsidRPr="00085BB1">
        <w:rPr>
          <w:rFonts w:ascii="Segoe UI" w:hAnsi="Segoe UI" w:cs="Segoe UI"/>
          <w:sz w:val="20"/>
        </w:rPr>
        <w:t xml:space="preserve"> del RLAASSP.</w:t>
      </w:r>
    </w:p>
    <w:p w14:paraId="548CD1A4" w14:textId="77777777" w:rsidR="00684BDF" w:rsidRPr="00085BB1" w:rsidRDefault="00684BDF" w:rsidP="00B52A69">
      <w:pPr>
        <w:spacing w:line="276" w:lineRule="auto"/>
        <w:ind w:right="49"/>
        <w:jc w:val="both"/>
        <w:rPr>
          <w:rFonts w:ascii="Segoe UI" w:hAnsi="Segoe UI" w:cs="Segoe UI"/>
          <w:sz w:val="12"/>
        </w:rPr>
      </w:pPr>
    </w:p>
    <w:p w14:paraId="395374F1"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Asimismo, aquellos anexos en los que se integre un espacio para la firma autógrafa el representante legal del </w:t>
      </w:r>
      <w:r w:rsidR="00A43375">
        <w:rPr>
          <w:rFonts w:ascii="Segoe UI" w:hAnsi="Segoe UI" w:cs="Segoe UI"/>
          <w:sz w:val="20"/>
        </w:rPr>
        <w:t>cotizante</w:t>
      </w:r>
      <w:r w:rsidRPr="00085BB1">
        <w:rPr>
          <w:rFonts w:ascii="Segoe UI" w:hAnsi="Segoe UI" w:cs="Segoe UI"/>
          <w:sz w:val="20"/>
        </w:rPr>
        <w:t xml:space="preserve"> </w:t>
      </w:r>
      <w:proofErr w:type="gramStart"/>
      <w:r w:rsidRPr="00085BB1">
        <w:rPr>
          <w:rFonts w:ascii="Segoe UI" w:hAnsi="Segoe UI" w:cs="Segoe UI"/>
          <w:sz w:val="20"/>
        </w:rPr>
        <w:t>deberá</w:t>
      </w:r>
      <w:proofErr w:type="gramEnd"/>
      <w:r w:rsidRPr="00085BB1">
        <w:rPr>
          <w:rFonts w:ascii="Segoe UI" w:hAnsi="Segoe UI" w:cs="Segoe UI"/>
          <w:sz w:val="20"/>
        </w:rPr>
        <w:t xml:space="preserve"> estampar o realizar su firma en los espacios destinados para ello. </w:t>
      </w:r>
    </w:p>
    <w:p w14:paraId="51BA1EC3" w14:textId="77777777" w:rsidR="00B52A69" w:rsidRPr="00085BB1" w:rsidRDefault="00B52A69" w:rsidP="00B52A69">
      <w:pPr>
        <w:spacing w:line="276" w:lineRule="auto"/>
        <w:ind w:right="49"/>
        <w:jc w:val="both"/>
        <w:rPr>
          <w:rFonts w:ascii="Segoe UI" w:hAnsi="Segoe UI" w:cs="Segoe UI"/>
          <w:sz w:val="12"/>
        </w:rPr>
      </w:pPr>
    </w:p>
    <w:p w14:paraId="6C3AF72E" w14:textId="77777777"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 xml:space="preserve">De conformidad con el artículo </w:t>
      </w:r>
      <w:r w:rsidRPr="00085BB1">
        <w:rPr>
          <w:rFonts w:ascii="Segoe UI" w:hAnsi="Segoe UI" w:cs="Segoe UI"/>
          <w:b/>
          <w:spacing w:val="-3"/>
          <w:sz w:val="20"/>
        </w:rPr>
        <w:t>50</w:t>
      </w:r>
      <w:r w:rsidRPr="00085BB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w:t>
      </w:r>
      <w:r w:rsidR="00A43375">
        <w:rPr>
          <w:rFonts w:ascii="Segoe UI" w:hAnsi="Segoe UI" w:cs="Segoe UI"/>
          <w:spacing w:val="-3"/>
          <w:sz w:val="20"/>
        </w:rPr>
        <w:t>cotizante</w:t>
      </w:r>
      <w:r w:rsidRPr="00085BB1">
        <w:rPr>
          <w:rFonts w:ascii="Segoe UI" w:hAnsi="Segoe UI" w:cs="Segoe UI"/>
          <w:spacing w:val="-3"/>
          <w:sz w:val="20"/>
        </w:rPr>
        <w:t>.</w:t>
      </w:r>
    </w:p>
    <w:p w14:paraId="2D297F79" w14:textId="77777777" w:rsidR="00B52A69" w:rsidRPr="00085BB1" w:rsidRDefault="00B52A69" w:rsidP="00B52A69">
      <w:pPr>
        <w:spacing w:line="276" w:lineRule="auto"/>
        <w:jc w:val="both"/>
        <w:rPr>
          <w:rFonts w:ascii="Segoe UI" w:hAnsi="Segoe UI" w:cs="Segoe UI"/>
          <w:spacing w:val="-3"/>
          <w:sz w:val="20"/>
        </w:rPr>
      </w:pPr>
    </w:p>
    <w:p w14:paraId="2C0BFDD4" w14:textId="77777777"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Por ejemplo, la documentación legal administrativa del 1 al folio "n", la propuesta técnica del 1 al folio "n" y la propuesta económica del 1 al folio "n".</w:t>
      </w:r>
    </w:p>
    <w:p w14:paraId="631582AF" w14:textId="77777777" w:rsidR="00B52A69" w:rsidRPr="00085BB1" w:rsidRDefault="00B52A69" w:rsidP="00B52A69">
      <w:pPr>
        <w:spacing w:line="276" w:lineRule="auto"/>
        <w:jc w:val="both"/>
        <w:rPr>
          <w:rFonts w:ascii="Segoe UI" w:hAnsi="Segoe UI" w:cs="Segoe UI"/>
          <w:b/>
          <w:spacing w:val="-3"/>
          <w:sz w:val="16"/>
        </w:rPr>
      </w:pPr>
    </w:p>
    <w:p w14:paraId="4B435727" w14:textId="77777777"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 xml:space="preserve">De igual forma se verificará que los </w:t>
      </w:r>
      <w:r w:rsidR="00A43375">
        <w:rPr>
          <w:rFonts w:ascii="Segoe UI" w:hAnsi="Segoe UI" w:cs="Segoe UI"/>
          <w:spacing w:val="-3"/>
          <w:sz w:val="20"/>
        </w:rPr>
        <w:t>cotizantes</w:t>
      </w:r>
      <w:r w:rsidRPr="00085BB1">
        <w:rPr>
          <w:rFonts w:ascii="Segoe UI" w:hAnsi="Segoe UI" w:cs="Segoe UI"/>
          <w:spacing w:val="-3"/>
          <w:sz w:val="20"/>
        </w:rPr>
        <w:t xml:space="preserve"> en cumplimiento al artículo </w:t>
      </w:r>
      <w:r w:rsidR="002712BE" w:rsidRPr="00085BB1">
        <w:rPr>
          <w:rFonts w:ascii="Segoe UI" w:hAnsi="Segoe UI" w:cs="Segoe UI"/>
          <w:b/>
          <w:spacing w:val="-3"/>
          <w:sz w:val="20"/>
        </w:rPr>
        <w:t>40</w:t>
      </w:r>
      <w:r w:rsidRPr="00085BB1">
        <w:rPr>
          <w:rFonts w:ascii="Segoe UI" w:hAnsi="Segoe UI" w:cs="Segoe UI"/>
          <w:spacing w:val="-3"/>
          <w:sz w:val="20"/>
        </w:rPr>
        <w:t xml:space="preserve">, </w:t>
      </w:r>
      <w:r w:rsidR="00A83937" w:rsidRPr="00085BB1">
        <w:rPr>
          <w:rFonts w:ascii="Segoe UI" w:hAnsi="Segoe UI" w:cs="Segoe UI"/>
          <w:spacing w:val="-3"/>
          <w:sz w:val="20"/>
        </w:rPr>
        <w:t>fracciones</w:t>
      </w:r>
      <w:r w:rsidRPr="00085BB1">
        <w:rPr>
          <w:rFonts w:ascii="Segoe UI" w:hAnsi="Segoe UI" w:cs="Segoe UI"/>
          <w:spacing w:val="-3"/>
          <w:sz w:val="20"/>
        </w:rPr>
        <w:t xml:space="preserve"> </w:t>
      </w:r>
      <w:r w:rsidRPr="00085BB1">
        <w:rPr>
          <w:rFonts w:ascii="Segoe UI" w:hAnsi="Segoe UI" w:cs="Segoe UI"/>
          <w:b/>
          <w:spacing w:val="-3"/>
          <w:sz w:val="20"/>
        </w:rPr>
        <w:t>VI</w:t>
      </w:r>
      <w:r w:rsidR="005F5049" w:rsidRPr="00085BB1">
        <w:rPr>
          <w:rFonts w:ascii="Segoe UI" w:hAnsi="Segoe UI" w:cs="Segoe UI"/>
          <w:b/>
          <w:spacing w:val="-3"/>
          <w:sz w:val="20"/>
        </w:rPr>
        <w:t xml:space="preserve">, </w:t>
      </w:r>
      <w:r w:rsidR="001F636B" w:rsidRPr="00085BB1">
        <w:rPr>
          <w:rFonts w:ascii="Segoe UI" w:hAnsi="Segoe UI" w:cs="Segoe UI"/>
          <w:b/>
          <w:spacing w:val="-3"/>
          <w:sz w:val="20"/>
        </w:rPr>
        <w:t xml:space="preserve">VII, IX, X, </w:t>
      </w:r>
      <w:r w:rsidR="005F5049" w:rsidRPr="00085BB1">
        <w:rPr>
          <w:rFonts w:ascii="Segoe UI" w:hAnsi="Segoe UI" w:cs="Segoe UI"/>
          <w:b/>
          <w:spacing w:val="-3"/>
          <w:sz w:val="20"/>
        </w:rPr>
        <w:t xml:space="preserve">XI, </w:t>
      </w:r>
      <w:r w:rsidR="001F636B" w:rsidRPr="00085BB1">
        <w:rPr>
          <w:rFonts w:ascii="Segoe UI" w:hAnsi="Segoe UI" w:cs="Segoe UI"/>
          <w:b/>
          <w:spacing w:val="-3"/>
          <w:sz w:val="20"/>
        </w:rPr>
        <w:t xml:space="preserve">XX y XXI </w:t>
      </w:r>
      <w:r w:rsidRPr="00085BB1">
        <w:rPr>
          <w:rFonts w:ascii="Segoe UI" w:hAnsi="Segoe UI" w:cs="Segoe UI"/>
          <w:spacing w:val="-3"/>
          <w:sz w:val="20"/>
        </w:rPr>
        <w:t xml:space="preserve">presenten </w:t>
      </w:r>
      <w:r w:rsidR="001F636B" w:rsidRPr="00085BB1">
        <w:rPr>
          <w:rFonts w:ascii="Segoe UI" w:hAnsi="Segoe UI" w:cs="Segoe UI"/>
          <w:spacing w:val="-3"/>
          <w:sz w:val="20"/>
        </w:rPr>
        <w:t xml:space="preserve">los escritos señalados </w:t>
      </w:r>
      <w:r w:rsidRPr="00085BB1">
        <w:rPr>
          <w:rFonts w:ascii="Segoe UI" w:hAnsi="Segoe UI" w:cs="Segoe UI"/>
          <w:b/>
          <w:spacing w:val="-3"/>
          <w:sz w:val="20"/>
        </w:rPr>
        <w:t>Bajo Protesta de Decir Verdad</w:t>
      </w:r>
      <w:r w:rsidR="001F636B" w:rsidRPr="00085BB1">
        <w:rPr>
          <w:rFonts w:ascii="Segoe UI" w:hAnsi="Segoe UI" w:cs="Segoe UI"/>
          <w:spacing w:val="-3"/>
          <w:sz w:val="20"/>
        </w:rPr>
        <w:t xml:space="preserve">. </w:t>
      </w:r>
    </w:p>
    <w:p w14:paraId="71735C5D" w14:textId="77777777" w:rsidR="00925650" w:rsidRPr="00085BB1" w:rsidRDefault="00925650" w:rsidP="00A43375">
      <w:pPr>
        <w:widowControl w:val="0"/>
        <w:tabs>
          <w:tab w:val="left" w:pos="-720"/>
        </w:tabs>
        <w:adjustRightInd w:val="0"/>
        <w:spacing w:line="276" w:lineRule="auto"/>
        <w:jc w:val="both"/>
        <w:textAlignment w:val="baseline"/>
        <w:rPr>
          <w:rFonts w:ascii="Segoe UI" w:hAnsi="Segoe UI" w:cs="Segoe UI"/>
          <w:spacing w:val="-3"/>
          <w:sz w:val="20"/>
        </w:rPr>
      </w:pPr>
    </w:p>
    <w:bookmarkEnd w:id="42"/>
    <w:p w14:paraId="71AB5CE2"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El </w:t>
      </w:r>
      <w:r w:rsidRPr="00085BB1">
        <w:rPr>
          <w:rFonts w:ascii="Segoe UI" w:hAnsi="Segoe UI" w:cs="Segoe UI"/>
          <w:b/>
          <w:sz w:val="20"/>
        </w:rPr>
        <w:t>medio</w:t>
      </w:r>
      <w:r w:rsidRPr="00085BB1">
        <w:rPr>
          <w:rFonts w:ascii="Segoe UI" w:hAnsi="Segoe UI" w:cs="Segoe UI"/>
          <w:sz w:val="20"/>
        </w:rPr>
        <w:t xml:space="preserve"> del presente procedimiento de contratación será </w:t>
      </w:r>
      <w:r w:rsidRPr="00085BB1">
        <w:rPr>
          <w:rFonts w:ascii="Segoe UI" w:hAnsi="Segoe UI" w:cs="Segoe UI"/>
          <w:b/>
          <w:sz w:val="20"/>
        </w:rPr>
        <w:t>electrónico</w:t>
      </w:r>
      <w:r w:rsidRPr="00085BB1">
        <w:rPr>
          <w:rFonts w:ascii="Segoe UI" w:hAnsi="Segoe UI" w:cs="Segoe UI"/>
          <w:sz w:val="20"/>
        </w:rPr>
        <w:t>, por lo que no se recibirán proposiciones de forma presencial y/o enviadas a través del servicio postal o de mensajería.</w:t>
      </w:r>
    </w:p>
    <w:p w14:paraId="5617491B" w14:textId="77777777" w:rsidR="00354C7B" w:rsidRPr="00085BB1" w:rsidRDefault="00354C7B" w:rsidP="00B52A69">
      <w:pPr>
        <w:spacing w:line="276" w:lineRule="auto"/>
        <w:ind w:right="49"/>
        <w:jc w:val="both"/>
        <w:rPr>
          <w:rFonts w:ascii="Segoe UI" w:hAnsi="Segoe UI" w:cs="Segoe UI"/>
          <w:sz w:val="20"/>
        </w:rPr>
      </w:pPr>
    </w:p>
    <w:p w14:paraId="565C6627" w14:textId="77777777" w:rsidR="00354C7B" w:rsidRPr="00085BB1" w:rsidRDefault="00C50F73" w:rsidP="00B52A69">
      <w:pPr>
        <w:spacing w:line="276" w:lineRule="auto"/>
        <w:ind w:right="49"/>
        <w:jc w:val="both"/>
        <w:rPr>
          <w:rFonts w:ascii="Segoe UI" w:hAnsi="Segoe UI" w:cs="Segoe UI"/>
          <w:b/>
          <w:sz w:val="20"/>
        </w:rPr>
      </w:pPr>
      <w:r w:rsidRPr="00085BB1">
        <w:rPr>
          <w:rFonts w:ascii="Segoe UI" w:hAnsi="Segoe UI" w:cs="Segoe UI"/>
          <w:b/>
          <w:sz w:val="20"/>
        </w:rPr>
        <w:t xml:space="preserve">El o los </w:t>
      </w:r>
      <w:r w:rsidR="00A43375">
        <w:rPr>
          <w:rFonts w:ascii="Segoe UI" w:hAnsi="Segoe UI" w:cs="Segoe UI"/>
          <w:b/>
          <w:sz w:val="20"/>
        </w:rPr>
        <w:t>cotizantes</w:t>
      </w:r>
      <w:r w:rsidRPr="00085BB1">
        <w:rPr>
          <w:rFonts w:ascii="Segoe UI" w:hAnsi="Segoe UI" w:cs="Segoe UI"/>
          <w:b/>
          <w:sz w:val="20"/>
        </w:rPr>
        <w:t xml:space="preserve"> que deseen participar en este procedimiento de contratación, deberán estar inscritos en el Registro Único de Proveedores y Contratistas, de conformidad con lo establecido en el artículo 40 </w:t>
      </w:r>
      <w:proofErr w:type="gramStart"/>
      <w:r w:rsidR="00A46BCF" w:rsidRPr="00085BB1">
        <w:rPr>
          <w:rFonts w:ascii="Segoe UI" w:hAnsi="Segoe UI" w:cs="Segoe UI"/>
          <w:b/>
          <w:sz w:val="20"/>
        </w:rPr>
        <w:t>fracción</w:t>
      </w:r>
      <w:proofErr w:type="gramEnd"/>
      <w:r w:rsidR="00A46BCF" w:rsidRPr="00085BB1">
        <w:rPr>
          <w:rFonts w:ascii="Segoe UI" w:hAnsi="Segoe UI" w:cs="Segoe UI"/>
          <w:b/>
          <w:sz w:val="20"/>
        </w:rPr>
        <w:t xml:space="preserve"> VII </w:t>
      </w:r>
      <w:r w:rsidRPr="00085BB1">
        <w:rPr>
          <w:rFonts w:ascii="Segoe UI" w:hAnsi="Segoe UI" w:cs="Segoe UI"/>
          <w:b/>
          <w:sz w:val="20"/>
        </w:rPr>
        <w:t>y 86 de la LAASSP.</w:t>
      </w:r>
    </w:p>
    <w:p w14:paraId="31C7BBBD" w14:textId="77777777" w:rsidR="00783D85" w:rsidRPr="00085BB1" w:rsidRDefault="00783D85" w:rsidP="00A43375">
      <w:pPr>
        <w:spacing w:line="276" w:lineRule="auto"/>
        <w:rPr>
          <w:rFonts w:ascii="Segoe UI" w:hAnsi="Segoe UI" w:cs="Segoe UI"/>
          <w:b/>
          <w:sz w:val="14"/>
          <w:szCs w:val="18"/>
        </w:rPr>
      </w:pPr>
    </w:p>
    <w:p w14:paraId="567A05C5" w14:textId="77777777" w:rsidR="00B52A69" w:rsidRPr="00085B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43" w:name="_Toc424735333"/>
      <w:bookmarkStart w:id="44" w:name="_Toc180668676"/>
      <w:r w:rsidRPr="00085BB1">
        <w:rPr>
          <w:rFonts w:ascii="Segoe UI" w:hAnsi="Segoe UI" w:cs="Segoe UI"/>
          <w:i w:val="0"/>
          <w:color w:val="4F6228"/>
          <w:sz w:val="20"/>
          <w:lang w:val="es-ES_tradnl"/>
        </w:rPr>
        <w:t>PROPOSICIONES CONJUNTAS</w:t>
      </w:r>
      <w:bookmarkEnd w:id="43"/>
      <w:r w:rsidRPr="00085BB1">
        <w:rPr>
          <w:rFonts w:ascii="Segoe UI" w:hAnsi="Segoe UI" w:cs="Segoe UI"/>
          <w:i w:val="0"/>
          <w:color w:val="4F6228"/>
          <w:sz w:val="20"/>
          <w:lang w:val="es-ES_tradnl"/>
        </w:rPr>
        <w:t>.</w:t>
      </w:r>
      <w:bookmarkEnd w:id="44"/>
      <w:r w:rsidRPr="00085BB1">
        <w:rPr>
          <w:rFonts w:ascii="Segoe UI" w:hAnsi="Segoe UI" w:cs="Segoe UI"/>
          <w:i w:val="0"/>
          <w:color w:val="4F6228"/>
          <w:sz w:val="20"/>
          <w:lang w:val="es-ES_tradnl"/>
        </w:rPr>
        <w:t xml:space="preserve"> </w:t>
      </w:r>
    </w:p>
    <w:p w14:paraId="223C34AE" w14:textId="77777777" w:rsidR="00B52A69" w:rsidRPr="00085BB1" w:rsidRDefault="00B52A69" w:rsidP="00B52A69">
      <w:pPr>
        <w:rPr>
          <w:rFonts w:ascii="Segoe UI" w:hAnsi="Segoe UI" w:cs="Segoe UI"/>
          <w:sz w:val="18"/>
        </w:rPr>
      </w:pPr>
    </w:p>
    <w:p w14:paraId="7ABDB014" w14:textId="77777777" w:rsidR="00B52A69" w:rsidRPr="00085BB1" w:rsidRDefault="00B52A69" w:rsidP="00B52A69">
      <w:pPr>
        <w:spacing w:line="276" w:lineRule="auto"/>
        <w:ind w:right="-93"/>
        <w:jc w:val="both"/>
        <w:rPr>
          <w:rFonts w:ascii="Segoe UI" w:hAnsi="Segoe UI" w:cs="Segoe UI"/>
          <w:sz w:val="20"/>
        </w:rPr>
      </w:pPr>
      <w:r w:rsidRPr="00085BB1">
        <w:rPr>
          <w:rFonts w:ascii="Segoe UI" w:hAnsi="Segoe UI" w:cs="Segoe UI"/>
          <w:sz w:val="20"/>
        </w:rPr>
        <w:t xml:space="preserve">Conforme a lo dispuesto en el </w:t>
      </w:r>
      <w:r w:rsidR="004134A9" w:rsidRPr="00085BB1">
        <w:rPr>
          <w:rFonts w:ascii="Segoe UI" w:hAnsi="Segoe UI" w:cs="Segoe UI"/>
          <w:sz w:val="20"/>
        </w:rPr>
        <w:t>cuarto</w:t>
      </w:r>
      <w:r w:rsidR="00717A71" w:rsidRPr="00085BB1">
        <w:rPr>
          <w:rFonts w:ascii="Segoe UI" w:hAnsi="Segoe UI" w:cs="Segoe UI"/>
          <w:sz w:val="20"/>
        </w:rPr>
        <w:t xml:space="preserve"> párrafo del </w:t>
      </w:r>
      <w:r w:rsidRPr="00085BB1">
        <w:rPr>
          <w:rFonts w:ascii="Segoe UI" w:hAnsi="Segoe UI" w:cs="Segoe UI"/>
          <w:sz w:val="20"/>
        </w:rPr>
        <w:t xml:space="preserve">artículo </w:t>
      </w:r>
      <w:r w:rsidR="002712BE" w:rsidRPr="00085BB1">
        <w:rPr>
          <w:rFonts w:ascii="Segoe UI" w:hAnsi="Segoe UI" w:cs="Segoe UI"/>
          <w:b/>
          <w:sz w:val="20"/>
        </w:rPr>
        <w:t>45</w:t>
      </w:r>
      <w:r w:rsidRPr="00085BB1">
        <w:rPr>
          <w:rFonts w:ascii="Segoe UI" w:hAnsi="Segoe UI" w:cs="Segoe UI"/>
          <w:sz w:val="20"/>
        </w:rPr>
        <w:t xml:space="preserve"> de la LAASSP, serán aceptadas proposiciones conjuntas, siempre y cuando éstas cumplan con lo </w:t>
      </w:r>
      <w:r w:rsidR="00F035DE" w:rsidRPr="00085BB1">
        <w:rPr>
          <w:rFonts w:ascii="Segoe UI" w:hAnsi="Segoe UI" w:cs="Segoe UI"/>
          <w:sz w:val="20"/>
        </w:rPr>
        <w:t>señalado</w:t>
      </w:r>
      <w:r w:rsidRPr="00085BB1">
        <w:rPr>
          <w:rFonts w:ascii="Segoe UI" w:hAnsi="Segoe UI" w:cs="Segoe UI"/>
          <w:sz w:val="20"/>
        </w:rPr>
        <w:t xml:space="preserve">, así como lo requerido en el numeral </w:t>
      </w:r>
      <w:r w:rsidRPr="00085BB1">
        <w:rPr>
          <w:rFonts w:ascii="Segoe UI" w:hAnsi="Segoe UI" w:cs="Segoe UI"/>
          <w:b/>
          <w:bCs/>
          <w:sz w:val="20"/>
        </w:rPr>
        <w:t xml:space="preserve">4.1.7 </w:t>
      </w:r>
      <w:r w:rsidRPr="00085BB1">
        <w:rPr>
          <w:rFonts w:ascii="Segoe UI" w:hAnsi="Segoe UI" w:cs="Segoe UI"/>
          <w:sz w:val="20"/>
        </w:rPr>
        <w:t>de la presente.</w:t>
      </w:r>
    </w:p>
    <w:p w14:paraId="5A18EA4C" w14:textId="77777777" w:rsidR="004134A9" w:rsidRPr="00085BB1" w:rsidRDefault="004134A9" w:rsidP="00B52A69">
      <w:pPr>
        <w:spacing w:line="276" w:lineRule="auto"/>
        <w:jc w:val="both"/>
        <w:rPr>
          <w:rFonts w:ascii="Segoe UI" w:hAnsi="Segoe UI" w:cs="Segoe UI"/>
          <w:sz w:val="14"/>
        </w:rPr>
      </w:pPr>
    </w:p>
    <w:p w14:paraId="08E14958" w14:textId="77777777" w:rsidR="004134A9" w:rsidRPr="00085BB1" w:rsidRDefault="004134A9" w:rsidP="00B52A69">
      <w:pPr>
        <w:spacing w:line="276" w:lineRule="auto"/>
        <w:jc w:val="both"/>
        <w:rPr>
          <w:rFonts w:ascii="Segoe UI" w:hAnsi="Segoe UI" w:cs="Segoe UI"/>
          <w:b/>
          <w:sz w:val="20"/>
        </w:rPr>
      </w:pPr>
      <w:r w:rsidRPr="00085BB1">
        <w:rPr>
          <w:rFonts w:ascii="Segoe UI" w:hAnsi="Segoe UI" w:cs="Segoe UI"/>
          <w:b/>
          <w:sz w:val="20"/>
        </w:rPr>
        <w:t>En este supuesto la proposición deberá ser firmada electrónicamente por el representante común que para ese acto haya sido designado por el grupo de personas.</w:t>
      </w:r>
    </w:p>
    <w:p w14:paraId="45C75F61" w14:textId="77777777" w:rsidR="00B52A69" w:rsidRPr="00085BB1" w:rsidRDefault="00B52A69" w:rsidP="00B52A69">
      <w:pPr>
        <w:rPr>
          <w:rFonts w:ascii="Segoe UI" w:hAnsi="Segoe UI" w:cs="Segoe UI"/>
          <w:sz w:val="18"/>
        </w:rPr>
      </w:pPr>
    </w:p>
    <w:p w14:paraId="0CA2DEBD" w14:textId="77777777" w:rsidR="00B52A69" w:rsidRPr="00085BB1" w:rsidRDefault="00B52A69" w:rsidP="00B52A69">
      <w:pPr>
        <w:spacing w:line="276" w:lineRule="auto"/>
        <w:ind w:right="-93"/>
        <w:jc w:val="both"/>
        <w:rPr>
          <w:rFonts w:ascii="Segoe UI" w:hAnsi="Segoe UI" w:cs="Segoe UI"/>
          <w:sz w:val="6"/>
          <w:szCs w:val="6"/>
        </w:rPr>
      </w:pPr>
    </w:p>
    <w:p w14:paraId="5F47AB9C" w14:textId="77777777" w:rsidR="00B52A69" w:rsidRPr="00085BB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45" w:name="_Toc180668677"/>
      <w:r w:rsidRPr="00085BB1">
        <w:rPr>
          <w:rFonts w:ascii="Segoe UI" w:hAnsi="Segoe UI" w:cs="Segoe UI"/>
          <w:i w:val="0"/>
          <w:color w:val="4F6228"/>
          <w:sz w:val="20"/>
          <w:lang w:val="es-ES_tradnl"/>
        </w:rPr>
        <w:t>ENVÍO DE UNA SOLA PROPOSICIÓN</w:t>
      </w:r>
      <w:r w:rsidRPr="00085BB1">
        <w:rPr>
          <w:rFonts w:ascii="Segoe UI" w:hAnsi="Segoe UI" w:cs="Segoe UI"/>
          <w:i w:val="0"/>
          <w:sz w:val="20"/>
          <w:lang w:val="es-ES_tradnl"/>
        </w:rPr>
        <w:t>.</w:t>
      </w:r>
      <w:bookmarkEnd w:id="45"/>
    </w:p>
    <w:p w14:paraId="5B8F6D4A" w14:textId="77777777" w:rsidR="00B52A69" w:rsidRPr="00085BB1" w:rsidRDefault="00B52A69" w:rsidP="00B52A69">
      <w:pPr>
        <w:spacing w:line="276" w:lineRule="auto"/>
        <w:ind w:right="49"/>
        <w:jc w:val="both"/>
        <w:rPr>
          <w:rFonts w:ascii="Segoe UI" w:hAnsi="Segoe UI" w:cs="Segoe UI"/>
          <w:sz w:val="14"/>
        </w:rPr>
      </w:pPr>
    </w:p>
    <w:p w14:paraId="2860A61F"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Los </w:t>
      </w:r>
      <w:r w:rsidR="00A43375">
        <w:rPr>
          <w:rFonts w:ascii="Segoe UI" w:hAnsi="Segoe UI" w:cs="Segoe UI"/>
          <w:sz w:val="20"/>
        </w:rPr>
        <w:t>cotizantes</w:t>
      </w:r>
      <w:r w:rsidRPr="00085BB1">
        <w:rPr>
          <w:rFonts w:ascii="Segoe UI" w:hAnsi="Segoe UI" w:cs="Segoe UI"/>
          <w:sz w:val="20"/>
        </w:rPr>
        <w:t xml:space="preserve"> sólo podrán presentar </w:t>
      </w:r>
      <w:r w:rsidRPr="00085BB1">
        <w:rPr>
          <w:rFonts w:ascii="Segoe UI" w:hAnsi="Segoe UI" w:cs="Segoe UI"/>
          <w:b/>
          <w:sz w:val="20"/>
        </w:rPr>
        <w:t>una proposición por partida completa</w:t>
      </w:r>
      <w:r w:rsidRPr="00085BB1">
        <w:rPr>
          <w:rFonts w:ascii="Segoe UI" w:hAnsi="Segoe UI" w:cs="Segoe UI"/>
          <w:sz w:val="20"/>
        </w:rPr>
        <w:t xml:space="preserve"> en el presente procedimiento de contratación, ya sea por sí mismo, o como integrante de una proposición conjunta, en el entendido que a elección de cada </w:t>
      </w:r>
      <w:r w:rsidR="00A43375">
        <w:rPr>
          <w:rFonts w:ascii="Segoe UI" w:hAnsi="Segoe UI" w:cs="Segoe UI"/>
          <w:sz w:val="20"/>
        </w:rPr>
        <w:t>cotizante</w:t>
      </w:r>
      <w:r w:rsidRPr="00085BB1">
        <w:rPr>
          <w:rFonts w:ascii="Segoe UI" w:hAnsi="Segoe UI" w:cs="Segoe UI"/>
          <w:sz w:val="20"/>
        </w:rPr>
        <w:t>, podrán participar en las partidas de su elección.</w:t>
      </w:r>
    </w:p>
    <w:p w14:paraId="1ED1BEDE" w14:textId="77777777" w:rsidR="00B52A69" w:rsidRPr="00085BB1" w:rsidRDefault="00B52A69" w:rsidP="00B52A69">
      <w:pPr>
        <w:spacing w:line="276" w:lineRule="auto"/>
        <w:jc w:val="both"/>
        <w:rPr>
          <w:rFonts w:ascii="Segoe UI" w:hAnsi="Segoe UI" w:cs="Segoe UI"/>
          <w:sz w:val="14"/>
        </w:rPr>
      </w:pPr>
    </w:p>
    <w:p w14:paraId="6F9408B0" w14:textId="77777777" w:rsidR="00B52A69" w:rsidRPr="00085BB1" w:rsidRDefault="00A43375" w:rsidP="00B52A69">
      <w:pPr>
        <w:spacing w:line="276" w:lineRule="auto"/>
        <w:ind w:right="49"/>
        <w:jc w:val="both"/>
        <w:rPr>
          <w:rFonts w:ascii="Segoe UI" w:hAnsi="Segoe UI" w:cs="Segoe UI"/>
          <w:sz w:val="20"/>
        </w:rPr>
      </w:pPr>
      <w:r>
        <w:rPr>
          <w:rFonts w:ascii="Segoe UI" w:hAnsi="Segoe UI" w:cs="Segoe UI"/>
          <w:sz w:val="20"/>
        </w:rPr>
        <w:t>Los cotizantes</w:t>
      </w:r>
      <w:r w:rsidR="00B52A69" w:rsidRPr="00085BB1">
        <w:rPr>
          <w:rFonts w:ascii="Segoe UI" w:hAnsi="Segoe UI" w:cs="Segoe UI"/>
          <w:sz w:val="20"/>
        </w:rPr>
        <w:t xml:space="preserve"> sólo podrán </w:t>
      </w:r>
      <w:r w:rsidR="00B52A69" w:rsidRPr="00085BB1">
        <w:rPr>
          <w:rFonts w:ascii="Segoe UI" w:hAnsi="Segoe UI" w:cs="Segoe UI"/>
          <w:b/>
          <w:sz w:val="20"/>
        </w:rPr>
        <w:t>presentar una proposición</w:t>
      </w:r>
      <w:r w:rsidR="00B52A69" w:rsidRPr="00085BB1">
        <w:rPr>
          <w:rFonts w:ascii="Segoe UI" w:hAnsi="Segoe UI" w:cs="Segoe UI"/>
          <w:sz w:val="20"/>
        </w:rPr>
        <w:t xml:space="preserve"> por partida para esta </w:t>
      </w:r>
      <w:r>
        <w:rPr>
          <w:rFonts w:ascii="Segoe UI" w:hAnsi="Segoe UI" w:cs="Segoe UI"/>
          <w:sz w:val="20"/>
        </w:rPr>
        <w:t>adjudicación</w:t>
      </w:r>
      <w:r w:rsidR="00B52A69" w:rsidRPr="00085BB1">
        <w:rPr>
          <w:rFonts w:ascii="Segoe UI" w:hAnsi="Segoe UI" w:cs="Segoe UI"/>
          <w:sz w:val="20"/>
        </w:rPr>
        <w:t>.</w:t>
      </w:r>
    </w:p>
    <w:p w14:paraId="1D1E3110" w14:textId="77777777" w:rsidR="00391A23" w:rsidRPr="00085BB1" w:rsidRDefault="00391A23" w:rsidP="00B52A69">
      <w:pPr>
        <w:spacing w:line="276" w:lineRule="auto"/>
        <w:ind w:right="49"/>
        <w:jc w:val="both"/>
        <w:rPr>
          <w:rFonts w:ascii="Segoe UI" w:hAnsi="Segoe UI" w:cs="Segoe UI"/>
          <w:sz w:val="14"/>
        </w:rPr>
      </w:pPr>
    </w:p>
    <w:p w14:paraId="2A4D06A9" w14:textId="77777777" w:rsidR="00B52A69" w:rsidRPr="00085BB1" w:rsidRDefault="00391A23" w:rsidP="00391A23">
      <w:pPr>
        <w:spacing w:line="276" w:lineRule="auto"/>
        <w:ind w:right="49"/>
        <w:jc w:val="both"/>
        <w:rPr>
          <w:rFonts w:ascii="Segoe UI" w:hAnsi="Segoe UI" w:cs="Segoe UI"/>
          <w:sz w:val="20"/>
        </w:rPr>
      </w:pPr>
      <w:r w:rsidRPr="00085BB1">
        <w:rPr>
          <w:rFonts w:ascii="Segoe UI" w:hAnsi="Segoe UI" w:cs="Segoe UI"/>
          <w:sz w:val="20"/>
        </w:rPr>
        <w:t xml:space="preserve">Los actos, contratos, convenios o combinaciones que lleven a cabo los </w:t>
      </w:r>
      <w:r w:rsidR="00A43375">
        <w:rPr>
          <w:rFonts w:ascii="Segoe UI" w:hAnsi="Segoe UI" w:cs="Segoe UI"/>
          <w:sz w:val="20"/>
        </w:rPr>
        <w:t>cotizantes</w:t>
      </w:r>
      <w:r w:rsidRPr="00085BB1">
        <w:rPr>
          <w:rFonts w:ascii="Segoe UI" w:hAnsi="Segoe UI" w:cs="Segoe UI"/>
          <w:sz w:val="20"/>
        </w:rPr>
        <w:t xml:space="preserve"> en cualquier etapa del procedimiento de </w:t>
      </w:r>
      <w:r w:rsidR="00A43375">
        <w:rPr>
          <w:rFonts w:ascii="Segoe UI" w:hAnsi="Segoe UI" w:cs="Segoe UI"/>
          <w:sz w:val="20"/>
        </w:rPr>
        <w:t>adjudicación</w:t>
      </w:r>
      <w:r w:rsidRPr="00085BB1">
        <w:rPr>
          <w:rFonts w:ascii="Segoe UI" w:hAnsi="Segoe UI" w:cs="Segoe UI"/>
          <w:sz w:val="20"/>
        </w:rPr>
        <w:t xml:space="preserve"> deberán apegarse a lo dispuesto por las disposiciones jurídicas en materia de prácticas monopólicas y concentraciones</w:t>
      </w:r>
      <w:r w:rsidR="00C50F73" w:rsidRPr="00085BB1">
        <w:rPr>
          <w:rFonts w:ascii="Segoe UI" w:hAnsi="Segoe UI" w:cs="Segoe UI"/>
          <w:sz w:val="20"/>
        </w:rPr>
        <w:t>.</w:t>
      </w:r>
    </w:p>
    <w:p w14:paraId="68053EAF" w14:textId="77777777" w:rsidR="00684BDF" w:rsidRPr="00085BB1" w:rsidRDefault="00684BDF" w:rsidP="00391A23">
      <w:pPr>
        <w:spacing w:line="276" w:lineRule="auto"/>
        <w:ind w:right="49"/>
        <w:jc w:val="both"/>
        <w:rPr>
          <w:rFonts w:ascii="Segoe UI" w:hAnsi="Segoe UI" w:cs="Segoe UI"/>
          <w:sz w:val="20"/>
        </w:rPr>
      </w:pPr>
    </w:p>
    <w:p w14:paraId="2C42AFBE" w14:textId="77777777" w:rsidR="00B52A69" w:rsidRPr="00085B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46" w:name="_Toc180668678"/>
      <w:r w:rsidRPr="00085BB1">
        <w:rPr>
          <w:rFonts w:ascii="Segoe UI" w:hAnsi="Segoe UI" w:cs="Segoe UI"/>
          <w:i w:val="0"/>
          <w:color w:val="4F6228"/>
          <w:sz w:val="20"/>
          <w:lang w:val="es-ES_tradnl"/>
        </w:rPr>
        <w:t>ACREDITAMIENTO DE PERSONALIDAD JURÍDICA</w:t>
      </w:r>
      <w:bookmarkEnd w:id="46"/>
      <w:r w:rsidRPr="00085BB1">
        <w:rPr>
          <w:rFonts w:ascii="Segoe UI" w:hAnsi="Segoe UI" w:cs="Segoe UI"/>
          <w:i w:val="0"/>
          <w:color w:val="4F6228"/>
          <w:sz w:val="20"/>
          <w:lang w:val="es-ES_tradnl"/>
        </w:rPr>
        <w:t xml:space="preserve"> </w:t>
      </w:r>
    </w:p>
    <w:p w14:paraId="155CE2A5" w14:textId="77777777" w:rsidR="00B52A69" w:rsidRPr="00085BB1" w:rsidRDefault="00B52A69" w:rsidP="00B52A69">
      <w:pPr>
        <w:spacing w:line="276" w:lineRule="auto"/>
        <w:rPr>
          <w:rFonts w:ascii="Segoe UI" w:hAnsi="Segoe UI" w:cs="Segoe UI"/>
          <w:sz w:val="16"/>
        </w:rPr>
      </w:pPr>
    </w:p>
    <w:p w14:paraId="276F8685" w14:textId="77777777" w:rsidR="003945FC"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deberá presentar el </w:t>
      </w:r>
      <w:r w:rsidRPr="00085BB1">
        <w:rPr>
          <w:rFonts w:ascii="Segoe UI" w:hAnsi="Segoe UI" w:cs="Segoe UI"/>
          <w:b/>
          <w:color w:val="4472C4" w:themeColor="accent1"/>
          <w:sz w:val="20"/>
        </w:rPr>
        <w:t>ANEXO NÚMERO 1 (UNO) “ACREDITAMIENTO DE PERSONALIDAD JURÍDICA”</w:t>
      </w:r>
      <w:r w:rsidRPr="00085BB1">
        <w:rPr>
          <w:rFonts w:ascii="Segoe UI" w:hAnsi="Segoe UI" w:cs="Segoe UI"/>
          <w:sz w:val="20"/>
        </w:rPr>
        <w:t xml:space="preserve"> debidamente requisitado, por cada uno de los </w:t>
      </w:r>
      <w:r w:rsidR="00A43375">
        <w:rPr>
          <w:rFonts w:ascii="Segoe UI" w:hAnsi="Segoe UI" w:cs="Segoe UI"/>
          <w:sz w:val="20"/>
        </w:rPr>
        <w:t>cotizantes</w:t>
      </w:r>
      <w:r w:rsidRPr="00085BB1">
        <w:rPr>
          <w:rFonts w:ascii="Segoe UI" w:hAnsi="Segoe UI" w:cs="Segoe UI"/>
          <w:sz w:val="20"/>
        </w:rPr>
        <w:t xml:space="preserve"> participantes.</w:t>
      </w:r>
    </w:p>
    <w:p w14:paraId="7C886717" w14:textId="77777777" w:rsidR="00B52A69" w:rsidRPr="00085BB1" w:rsidRDefault="00B52A69" w:rsidP="00B52A69">
      <w:pPr>
        <w:spacing w:line="276" w:lineRule="auto"/>
        <w:ind w:right="49"/>
        <w:jc w:val="both"/>
        <w:rPr>
          <w:rFonts w:ascii="Segoe UI" w:hAnsi="Segoe UI" w:cs="Segoe UI"/>
          <w:sz w:val="20"/>
        </w:rPr>
      </w:pPr>
    </w:p>
    <w:p w14:paraId="17E7E833" w14:textId="77777777" w:rsidR="00B52A69" w:rsidRPr="00085B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47" w:name="_Toc180668680"/>
      <w:r w:rsidRPr="00085BB1">
        <w:rPr>
          <w:rFonts w:ascii="Segoe UI" w:hAnsi="Segoe UI" w:cs="Segoe UI"/>
          <w:i w:val="0"/>
          <w:color w:val="4F6228"/>
          <w:sz w:val="20"/>
          <w:lang w:val="es-ES_tradnl"/>
        </w:rPr>
        <w:t>ACTO DE FALLO</w:t>
      </w:r>
      <w:bookmarkEnd w:id="47"/>
      <w:r w:rsidRPr="00085BB1">
        <w:rPr>
          <w:rFonts w:ascii="Segoe UI" w:hAnsi="Segoe UI" w:cs="Segoe UI"/>
          <w:i w:val="0"/>
          <w:color w:val="4F6228"/>
          <w:sz w:val="20"/>
          <w:lang w:val="es-ES_tradnl"/>
        </w:rPr>
        <w:t xml:space="preserve"> </w:t>
      </w:r>
    </w:p>
    <w:p w14:paraId="36C3B655" w14:textId="77777777" w:rsidR="00B52A69" w:rsidRPr="00085BB1" w:rsidRDefault="00B52A69" w:rsidP="00B52A69">
      <w:pPr>
        <w:spacing w:line="276" w:lineRule="auto"/>
        <w:rPr>
          <w:rFonts w:ascii="Segoe UI" w:hAnsi="Segoe UI" w:cs="Segoe UI"/>
          <w:sz w:val="20"/>
        </w:rPr>
      </w:pPr>
    </w:p>
    <w:p w14:paraId="0D36B180" w14:textId="77777777" w:rsidR="00B52A69" w:rsidRPr="00085BB1" w:rsidRDefault="00B52A69" w:rsidP="00B52A69">
      <w:pPr>
        <w:spacing w:line="276" w:lineRule="auto"/>
        <w:ind w:right="49"/>
        <w:jc w:val="both"/>
        <w:rPr>
          <w:rFonts w:ascii="Segoe UI" w:hAnsi="Segoe UI" w:cs="Segoe UI"/>
          <w:sz w:val="20"/>
          <w:lang w:eastAsia="es-ES"/>
        </w:rPr>
      </w:pPr>
      <w:r w:rsidRPr="00085BB1">
        <w:rPr>
          <w:rFonts w:ascii="Segoe UI" w:hAnsi="Segoe UI" w:cs="Segoe UI"/>
          <w:sz w:val="20"/>
          <w:lang w:eastAsia="es-ES"/>
        </w:rPr>
        <w:t xml:space="preserve">El </w:t>
      </w:r>
      <w:r w:rsidR="00A43375">
        <w:rPr>
          <w:rFonts w:ascii="Segoe UI" w:hAnsi="Segoe UI" w:cs="Segoe UI"/>
          <w:sz w:val="20"/>
          <w:lang w:eastAsia="es-ES"/>
        </w:rPr>
        <w:t xml:space="preserve">Acta de </w:t>
      </w:r>
      <w:r w:rsidR="0004015F">
        <w:rPr>
          <w:rFonts w:ascii="Segoe UI" w:hAnsi="Segoe UI" w:cs="Segoe UI"/>
          <w:sz w:val="20"/>
          <w:lang w:eastAsia="es-ES"/>
        </w:rPr>
        <w:t>Notificación</w:t>
      </w:r>
      <w:r w:rsidR="00A43375">
        <w:rPr>
          <w:rFonts w:ascii="Segoe UI" w:hAnsi="Segoe UI" w:cs="Segoe UI"/>
          <w:sz w:val="20"/>
          <w:lang w:eastAsia="es-ES"/>
        </w:rPr>
        <w:t xml:space="preserve"> de Resultados</w:t>
      </w:r>
      <w:r w:rsidRPr="00085BB1">
        <w:rPr>
          <w:rFonts w:ascii="Segoe UI" w:hAnsi="Segoe UI" w:cs="Segoe UI"/>
          <w:sz w:val="20"/>
          <w:lang w:eastAsia="es-ES"/>
        </w:rPr>
        <w:t xml:space="preserve"> se emitirá de conformidad con el artículo </w:t>
      </w:r>
      <w:r w:rsidR="002712BE" w:rsidRPr="00085BB1">
        <w:rPr>
          <w:rFonts w:ascii="Segoe UI" w:hAnsi="Segoe UI" w:cs="Segoe UI"/>
          <w:b/>
          <w:sz w:val="20"/>
          <w:lang w:eastAsia="es-ES"/>
        </w:rPr>
        <w:t>49</w:t>
      </w:r>
      <w:r w:rsidRPr="00085BB1">
        <w:rPr>
          <w:rFonts w:ascii="Segoe UI" w:hAnsi="Segoe UI" w:cs="Segoe UI"/>
          <w:b/>
          <w:sz w:val="20"/>
          <w:lang w:eastAsia="es-ES"/>
        </w:rPr>
        <w:t xml:space="preserve"> </w:t>
      </w:r>
      <w:r w:rsidR="004134A9" w:rsidRPr="00085BB1">
        <w:rPr>
          <w:rFonts w:ascii="Segoe UI" w:hAnsi="Segoe UI" w:cs="Segoe UI"/>
          <w:sz w:val="20"/>
          <w:lang w:eastAsia="es-ES"/>
        </w:rPr>
        <w:t>d</w:t>
      </w:r>
      <w:r w:rsidRPr="00085BB1">
        <w:rPr>
          <w:rFonts w:ascii="Segoe UI" w:hAnsi="Segoe UI" w:cs="Segoe UI"/>
          <w:sz w:val="20"/>
          <w:lang w:eastAsia="es-ES"/>
        </w:rPr>
        <w:t>e la LAASSP, se llevará a cabo conforme lo siguiente:</w:t>
      </w:r>
    </w:p>
    <w:p w14:paraId="06442E15" w14:textId="77777777" w:rsidR="00B52A69" w:rsidRPr="00085BB1" w:rsidRDefault="00B52A69" w:rsidP="00B52A69">
      <w:pPr>
        <w:spacing w:line="276" w:lineRule="auto"/>
        <w:ind w:right="49"/>
        <w:jc w:val="both"/>
        <w:rPr>
          <w:rFonts w:ascii="Segoe UI" w:hAnsi="Segoe UI" w:cs="Segoe UI"/>
          <w:sz w:val="10"/>
          <w:lang w:eastAsia="es-ES"/>
        </w:rPr>
      </w:pPr>
    </w:p>
    <w:p w14:paraId="00A8800C" w14:textId="77777777" w:rsidR="0004015F" w:rsidRPr="0004015F" w:rsidRDefault="00E1615E" w:rsidP="0004015F">
      <w:pPr>
        <w:pStyle w:val="Prrafodelista"/>
        <w:numPr>
          <w:ilvl w:val="0"/>
          <w:numId w:val="11"/>
        </w:numPr>
        <w:suppressAutoHyphens w:val="0"/>
        <w:spacing w:line="276" w:lineRule="auto"/>
        <w:ind w:right="49"/>
        <w:jc w:val="both"/>
        <w:rPr>
          <w:rFonts w:ascii="Segoe UI" w:hAnsi="Segoe UI" w:cs="Segoe UI"/>
          <w:sz w:val="20"/>
          <w:lang w:eastAsia="es-ES"/>
        </w:rPr>
      </w:pPr>
      <w:r w:rsidRPr="00085BB1">
        <w:rPr>
          <w:rFonts w:ascii="Segoe UI" w:hAnsi="Segoe UI" w:cs="Segoe UI"/>
          <w:sz w:val="20"/>
          <w:lang w:val="es-ES_tradnl"/>
        </w:rPr>
        <w:t xml:space="preserve">Para </w:t>
      </w:r>
      <w:r w:rsidR="004134A9" w:rsidRPr="00085BB1">
        <w:rPr>
          <w:rFonts w:ascii="Segoe UI" w:hAnsi="Segoe UI" w:cs="Segoe UI"/>
          <w:sz w:val="20"/>
          <w:lang w:val="es-ES_tradnl"/>
        </w:rPr>
        <w:t>efectos de su notificación se publicará en la Plataforma el mismo día en que se emita</w:t>
      </w:r>
      <w:r w:rsidRPr="00085BB1">
        <w:rPr>
          <w:rFonts w:ascii="Segoe UI" w:hAnsi="Segoe UI" w:cs="Segoe UI"/>
          <w:sz w:val="20"/>
          <w:lang w:val="es-ES_tradnl"/>
        </w:rPr>
        <w:t xml:space="preserve">, el cual contendrá la información referida en el artículo </w:t>
      </w:r>
      <w:r w:rsidRPr="00085BB1">
        <w:rPr>
          <w:rFonts w:ascii="Segoe UI" w:hAnsi="Segoe UI" w:cs="Segoe UI"/>
          <w:b/>
          <w:sz w:val="20"/>
          <w:lang w:val="es-ES_tradnl"/>
        </w:rPr>
        <w:t>49</w:t>
      </w:r>
      <w:r w:rsidRPr="00085BB1">
        <w:rPr>
          <w:rFonts w:ascii="Segoe UI" w:hAnsi="Segoe UI" w:cs="Segoe UI"/>
          <w:sz w:val="20"/>
          <w:lang w:val="es-ES_tradnl"/>
        </w:rPr>
        <w:t xml:space="preserve"> de la LAASSP</w:t>
      </w:r>
      <w:r w:rsidR="00577385" w:rsidRPr="00085BB1">
        <w:rPr>
          <w:rFonts w:ascii="Segoe UI" w:hAnsi="Segoe UI" w:cs="Segoe UI"/>
          <w:sz w:val="20"/>
          <w:lang w:val="es-ES_tradnl"/>
        </w:rPr>
        <w:t>.</w:t>
      </w:r>
    </w:p>
    <w:p w14:paraId="5B450A79" w14:textId="77777777" w:rsidR="00B52A69" w:rsidRPr="0004015F" w:rsidRDefault="0004015F" w:rsidP="0004015F">
      <w:pPr>
        <w:pStyle w:val="Prrafodelista"/>
        <w:numPr>
          <w:ilvl w:val="0"/>
          <w:numId w:val="11"/>
        </w:numPr>
        <w:suppressAutoHyphens w:val="0"/>
        <w:spacing w:line="276" w:lineRule="auto"/>
        <w:ind w:right="49"/>
        <w:jc w:val="both"/>
        <w:rPr>
          <w:rFonts w:ascii="Segoe UI" w:hAnsi="Segoe UI" w:cs="Segoe UI"/>
          <w:sz w:val="20"/>
          <w:lang w:eastAsia="es-ES"/>
        </w:rPr>
      </w:pPr>
      <w:r>
        <w:rPr>
          <w:rFonts w:ascii="Segoe UI" w:hAnsi="Segoe UI" w:cs="Segoe UI"/>
          <w:sz w:val="20"/>
          <w:lang w:val="es-ES_tradnl"/>
        </w:rPr>
        <w:t>A</w:t>
      </w:r>
      <w:r w:rsidRPr="0004015F">
        <w:rPr>
          <w:rFonts w:ascii="Segoe UI" w:hAnsi="Segoe UI" w:cs="Segoe UI"/>
          <w:spacing w:val="-3"/>
          <w:sz w:val="20"/>
        </w:rPr>
        <w:t>sí</w:t>
      </w:r>
      <w:r>
        <w:rPr>
          <w:rFonts w:ascii="Segoe UI" w:hAnsi="Segoe UI" w:cs="Segoe UI"/>
          <w:spacing w:val="-3"/>
          <w:sz w:val="20"/>
        </w:rPr>
        <w:t xml:space="preserve"> </w:t>
      </w:r>
      <w:r w:rsidR="00B52A69" w:rsidRPr="0004015F">
        <w:rPr>
          <w:rFonts w:ascii="Segoe UI" w:hAnsi="Segoe UI" w:cs="Segoe UI"/>
          <w:spacing w:val="-3"/>
          <w:sz w:val="20"/>
        </w:rPr>
        <w:t xml:space="preserve">mismo, las actas correspondientes se difundirán en </w:t>
      </w:r>
      <w:r w:rsidR="00892FA5" w:rsidRPr="0004015F">
        <w:rPr>
          <w:rFonts w:ascii="Segoe UI" w:hAnsi="Segoe UI" w:cs="Segoe UI"/>
          <w:spacing w:val="-3"/>
          <w:sz w:val="20"/>
        </w:rPr>
        <w:t>la Plataforma</w:t>
      </w:r>
      <w:r w:rsidR="00B52A69" w:rsidRPr="0004015F">
        <w:rPr>
          <w:rFonts w:ascii="Segoe UI" w:hAnsi="Segoe UI" w:cs="Segoe UI"/>
          <w:spacing w:val="-3"/>
          <w:sz w:val="20"/>
        </w:rPr>
        <w:t xml:space="preserve"> </w:t>
      </w:r>
      <w:r w:rsidR="00204FB3" w:rsidRPr="0004015F">
        <w:rPr>
          <w:rFonts w:ascii="Segoe UI" w:hAnsi="Segoe UI" w:cs="Segoe UI"/>
          <w:spacing w:val="-3"/>
          <w:sz w:val="20"/>
        </w:rPr>
        <w:t>COMPRAS MX</w:t>
      </w:r>
      <w:r w:rsidR="00B52A69" w:rsidRPr="0004015F">
        <w:rPr>
          <w:rFonts w:ascii="Segoe UI" w:hAnsi="Segoe UI" w:cs="Segoe UI"/>
          <w:spacing w:val="-3"/>
          <w:sz w:val="20"/>
        </w:rPr>
        <w:t>, se precisa que este procedimiento sustituye a la notificación personal.</w:t>
      </w:r>
    </w:p>
    <w:p w14:paraId="02AFB40E" w14:textId="77777777" w:rsidR="00B52A69" w:rsidRPr="00085BB1" w:rsidRDefault="00B52A69" w:rsidP="00B52A69">
      <w:pPr>
        <w:tabs>
          <w:tab w:val="left" w:pos="-720"/>
        </w:tabs>
        <w:spacing w:line="276" w:lineRule="auto"/>
        <w:jc w:val="both"/>
        <w:rPr>
          <w:rFonts w:ascii="Segoe UI" w:hAnsi="Segoe UI" w:cs="Segoe UI"/>
          <w:spacing w:val="-3"/>
          <w:sz w:val="14"/>
        </w:rPr>
      </w:pPr>
    </w:p>
    <w:p w14:paraId="299B31D6" w14:textId="77777777" w:rsidR="00B52A69" w:rsidRPr="00085BB1" w:rsidRDefault="00B52A69" w:rsidP="00B52A69">
      <w:pPr>
        <w:spacing w:line="276" w:lineRule="auto"/>
        <w:ind w:right="49"/>
        <w:jc w:val="both"/>
        <w:rPr>
          <w:rFonts w:ascii="Segoe UI" w:hAnsi="Segoe UI" w:cs="Segoe UI"/>
          <w:sz w:val="22"/>
        </w:rPr>
      </w:pPr>
      <w:r w:rsidRPr="00085BB1">
        <w:rPr>
          <w:rFonts w:ascii="Segoe UI" w:hAnsi="Segoe UI" w:cs="Segoe UI"/>
          <w:spacing w:val="-3"/>
          <w:sz w:val="20"/>
        </w:rPr>
        <w:lastRenderedPageBreak/>
        <w:t xml:space="preserve">Los </w:t>
      </w:r>
      <w:r w:rsidR="0004015F">
        <w:rPr>
          <w:rFonts w:ascii="Segoe UI" w:hAnsi="Segoe UI" w:cs="Segoe UI"/>
          <w:spacing w:val="-3"/>
          <w:sz w:val="20"/>
        </w:rPr>
        <w:t>cotizantes</w:t>
      </w:r>
      <w:r w:rsidRPr="00085BB1">
        <w:rPr>
          <w:rFonts w:ascii="Segoe UI" w:hAnsi="Segoe UI" w:cs="Segoe UI"/>
          <w:spacing w:val="-3"/>
          <w:sz w:val="20"/>
        </w:rPr>
        <w:t xml:space="preserve"> presentarán sus proposiciones por medios remotos de comunicación electrónica y aceptarán que se tendrán por notificados de las actas que se levanten, cuando éstas se encuentren a su disposición a través de </w:t>
      </w:r>
      <w:r w:rsidR="00892FA5" w:rsidRPr="00085BB1">
        <w:rPr>
          <w:rFonts w:ascii="Segoe UI" w:hAnsi="Segoe UI" w:cs="Segoe UI"/>
          <w:spacing w:val="-3"/>
          <w:sz w:val="20"/>
        </w:rPr>
        <w:t xml:space="preserve">la </w:t>
      </w:r>
      <w:r w:rsidR="00577385" w:rsidRPr="00085BB1">
        <w:rPr>
          <w:rFonts w:ascii="Segoe UI" w:hAnsi="Segoe UI" w:cs="Segoe UI"/>
          <w:spacing w:val="-3"/>
          <w:sz w:val="20"/>
        </w:rPr>
        <w:t>Plataforma</w:t>
      </w:r>
      <w:r w:rsidRPr="00085BB1">
        <w:rPr>
          <w:rFonts w:ascii="Segoe UI" w:hAnsi="Segoe UI" w:cs="Segoe UI"/>
          <w:spacing w:val="-3"/>
          <w:sz w:val="20"/>
        </w:rPr>
        <w:t xml:space="preserve"> </w:t>
      </w:r>
      <w:r w:rsidR="00204FB3" w:rsidRPr="00085BB1">
        <w:rPr>
          <w:rFonts w:ascii="Segoe UI" w:hAnsi="Segoe UI" w:cs="Segoe UI"/>
          <w:spacing w:val="-3"/>
          <w:sz w:val="20"/>
        </w:rPr>
        <w:t>COMPRAS MX</w:t>
      </w:r>
      <w:r w:rsidRPr="00085BB1">
        <w:rPr>
          <w:rFonts w:ascii="Segoe UI" w:hAnsi="Segoe UI" w:cs="Segoe UI"/>
          <w:spacing w:val="-3"/>
          <w:sz w:val="20"/>
        </w:rPr>
        <w:t xml:space="preserve">, en la dirección electrónica </w:t>
      </w:r>
      <w:hyperlink r:id="rId12" w:history="1">
        <w:r w:rsidR="003D41C3" w:rsidRPr="00085BB1">
          <w:rPr>
            <w:rStyle w:val="Hipervnculo"/>
            <w:rFonts w:ascii="Segoe UI" w:hAnsi="Segoe UI" w:cs="Segoe UI"/>
            <w:b/>
            <w:sz w:val="20"/>
          </w:rPr>
          <w:t>https://upcp-</w:t>
        </w:r>
        <w:r w:rsidR="00204FB3" w:rsidRPr="00085BB1">
          <w:rPr>
            <w:rStyle w:val="Hipervnculo"/>
            <w:rFonts w:ascii="Segoe UI" w:hAnsi="Segoe UI" w:cs="Segoe UI"/>
            <w:b/>
            <w:sz w:val="20"/>
          </w:rPr>
          <w:t>COMPRAS MX</w:t>
        </w:r>
        <w:r w:rsidR="003D41C3" w:rsidRPr="00085BB1">
          <w:rPr>
            <w:rStyle w:val="Hipervnculo"/>
            <w:rFonts w:ascii="Segoe UI" w:hAnsi="Segoe UI" w:cs="Segoe UI"/>
            <w:b/>
            <w:sz w:val="20"/>
          </w:rPr>
          <w:t>.buengobierno.gob.mx/</w:t>
        </w:r>
      </w:hyperlink>
      <w:r w:rsidR="004134A9" w:rsidRPr="00085BB1">
        <w:rPr>
          <w:rFonts w:ascii="Segoe UI" w:hAnsi="Segoe UI" w:cs="Segoe UI"/>
          <w:sz w:val="22"/>
        </w:rPr>
        <w:t>.</w:t>
      </w:r>
    </w:p>
    <w:p w14:paraId="41D3B3CA" w14:textId="77777777" w:rsidR="00577385" w:rsidRPr="00085BB1" w:rsidRDefault="00577385" w:rsidP="00B52A69">
      <w:pPr>
        <w:spacing w:line="276" w:lineRule="auto"/>
        <w:ind w:right="49"/>
        <w:jc w:val="both"/>
        <w:rPr>
          <w:rFonts w:ascii="Segoe UI" w:hAnsi="Segoe UI" w:cs="Segoe UI"/>
          <w:spacing w:val="-3"/>
          <w:sz w:val="20"/>
        </w:rPr>
      </w:pPr>
    </w:p>
    <w:p w14:paraId="71A51D14" w14:textId="77777777" w:rsidR="003072C5" w:rsidRPr="00085BB1" w:rsidRDefault="0004015F" w:rsidP="003072C5">
      <w:pPr>
        <w:spacing w:line="276" w:lineRule="auto"/>
        <w:ind w:right="49"/>
        <w:jc w:val="both"/>
        <w:rPr>
          <w:rFonts w:ascii="Segoe UI" w:hAnsi="Segoe UI" w:cs="Segoe UI"/>
          <w:b/>
          <w:bCs/>
          <w:spacing w:val="-3"/>
          <w:sz w:val="20"/>
        </w:rPr>
      </w:pPr>
      <w:r>
        <w:rPr>
          <w:rFonts w:ascii="Segoe UI" w:hAnsi="Segoe UI" w:cs="Segoe UI"/>
          <w:b/>
          <w:bCs/>
          <w:spacing w:val="-3"/>
          <w:sz w:val="20"/>
        </w:rPr>
        <w:t>*</w:t>
      </w:r>
      <w:r w:rsidR="003072C5" w:rsidRPr="00085BB1">
        <w:rPr>
          <w:rFonts w:ascii="Segoe UI" w:hAnsi="Segoe UI" w:cs="Segoe UI"/>
          <w:b/>
          <w:bCs/>
          <w:spacing w:val="-3"/>
          <w:sz w:val="20"/>
        </w:rPr>
        <w:t xml:space="preserve">El Instituto se abstendrá de adjudicar y formalizar contrato alguno </w:t>
      </w:r>
      <w:r w:rsidR="00B43842" w:rsidRPr="00085BB1">
        <w:rPr>
          <w:rFonts w:ascii="Segoe UI" w:hAnsi="Segoe UI" w:cs="Segoe UI"/>
          <w:b/>
          <w:bCs/>
          <w:spacing w:val="-3"/>
          <w:sz w:val="20"/>
        </w:rPr>
        <w:t xml:space="preserve">con aquellas personas físicas y morales que no se encuentren al corriente de sus obligaciones fiscales, de </w:t>
      </w:r>
      <w:r w:rsidR="003072C5" w:rsidRPr="00085BB1">
        <w:rPr>
          <w:rFonts w:ascii="Segoe UI" w:hAnsi="Segoe UI" w:cs="Segoe UI"/>
          <w:b/>
          <w:bCs/>
          <w:spacing w:val="-3"/>
          <w:sz w:val="20"/>
        </w:rPr>
        <w:t>conformidad al artículo 71 fracción XVI</w:t>
      </w:r>
      <w:r w:rsidR="004134A9" w:rsidRPr="00085BB1">
        <w:rPr>
          <w:rFonts w:ascii="Segoe UI" w:hAnsi="Segoe UI" w:cs="Segoe UI"/>
          <w:b/>
          <w:bCs/>
          <w:spacing w:val="-3"/>
          <w:sz w:val="20"/>
        </w:rPr>
        <w:t>, de la LAAS</w:t>
      </w:r>
      <w:r w:rsidR="00A7094F" w:rsidRPr="00085BB1">
        <w:rPr>
          <w:rFonts w:ascii="Segoe UI" w:hAnsi="Segoe UI" w:cs="Segoe UI"/>
          <w:b/>
          <w:bCs/>
          <w:spacing w:val="-3"/>
          <w:sz w:val="20"/>
        </w:rPr>
        <w:t>S</w:t>
      </w:r>
      <w:r w:rsidR="004134A9" w:rsidRPr="00085BB1">
        <w:rPr>
          <w:rFonts w:ascii="Segoe UI" w:hAnsi="Segoe UI" w:cs="Segoe UI"/>
          <w:b/>
          <w:bCs/>
          <w:spacing w:val="-3"/>
          <w:sz w:val="20"/>
        </w:rPr>
        <w:t xml:space="preserve">P. </w:t>
      </w:r>
    </w:p>
    <w:p w14:paraId="66597A28" w14:textId="77777777" w:rsidR="003072C5" w:rsidRPr="00085BB1" w:rsidRDefault="003072C5" w:rsidP="00B52A69">
      <w:pPr>
        <w:spacing w:line="276" w:lineRule="auto"/>
        <w:ind w:right="49"/>
        <w:jc w:val="both"/>
        <w:rPr>
          <w:rFonts w:ascii="Segoe UI" w:hAnsi="Segoe UI" w:cs="Segoe UI"/>
          <w:b/>
          <w:bCs/>
          <w:spacing w:val="-3"/>
          <w:sz w:val="20"/>
        </w:rPr>
      </w:pPr>
    </w:p>
    <w:p w14:paraId="11B02DF8" w14:textId="77777777" w:rsidR="00B52A69" w:rsidRPr="00085B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48" w:name="_Toc180668681"/>
      <w:r w:rsidRPr="00085BB1">
        <w:rPr>
          <w:rFonts w:ascii="Segoe UI" w:hAnsi="Segoe UI" w:cs="Segoe UI"/>
          <w:i w:val="0"/>
          <w:color w:val="4F6228"/>
          <w:sz w:val="20"/>
          <w:lang w:val="es-ES_tradnl"/>
        </w:rPr>
        <w:t>PREVIO A LA FIRMA DEL CONTRATO</w:t>
      </w:r>
      <w:bookmarkEnd w:id="48"/>
      <w:r w:rsidRPr="00085BB1">
        <w:rPr>
          <w:rFonts w:ascii="Segoe UI" w:hAnsi="Segoe UI" w:cs="Segoe UI"/>
          <w:i w:val="0"/>
          <w:color w:val="4F6228"/>
          <w:sz w:val="20"/>
          <w:lang w:val="es-ES_tradnl"/>
        </w:rPr>
        <w:t xml:space="preserve"> </w:t>
      </w:r>
    </w:p>
    <w:p w14:paraId="2EE049FA" w14:textId="77777777" w:rsidR="00B52A69" w:rsidRPr="00085BB1" w:rsidRDefault="00B52A69" w:rsidP="00B52A69">
      <w:pPr>
        <w:rPr>
          <w:rFonts w:ascii="Segoe UI" w:hAnsi="Segoe UI" w:cs="Segoe UI"/>
          <w:lang w:val="es-ES_tradnl"/>
        </w:rPr>
      </w:pPr>
    </w:p>
    <w:p w14:paraId="6D82CF37"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Conforme a lo previsto en el artículo </w:t>
      </w:r>
      <w:r w:rsidR="001066E1" w:rsidRPr="00085BB1">
        <w:rPr>
          <w:rFonts w:ascii="Segoe UI" w:hAnsi="Segoe UI" w:cs="Segoe UI"/>
          <w:sz w:val="20"/>
        </w:rPr>
        <w:t>35</w:t>
      </w:r>
      <w:r w:rsidRPr="00085BB1">
        <w:rPr>
          <w:rFonts w:ascii="Segoe UI" w:hAnsi="Segoe UI" w:cs="Segoe UI"/>
          <w:sz w:val="20"/>
        </w:rPr>
        <w:t>, fracciones I y II del Reglamento de la LAASSP, el</w:t>
      </w:r>
      <w:r w:rsidR="0004015F">
        <w:rPr>
          <w:rFonts w:ascii="Segoe UI" w:hAnsi="Segoe UI" w:cs="Segoe UI"/>
          <w:sz w:val="20"/>
        </w:rPr>
        <w:t>(los)</w:t>
      </w:r>
      <w:r w:rsidRPr="00085BB1">
        <w:rPr>
          <w:rFonts w:ascii="Segoe UI" w:hAnsi="Segoe UI" w:cs="Segoe UI"/>
          <w:sz w:val="20"/>
        </w:rPr>
        <w:t xml:space="preserve"> </w:t>
      </w:r>
      <w:r w:rsidR="0004015F">
        <w:rPr>
          <w:rFonts w:ascii="Segoe UI" w:hAnsi="Segoe UI" w:cs="Segoe UI"/>
          <w:sz w:val="20"/>
        </w:rPr>
        <w:t>cotizante(s)</w:t>
      </w:r>
      <w:r w:rsidRPr="00085BB1">
        <w:rPr>
          <w:rFonts w:ascii="Segoe UI" w:hAnsi="Segoe UI" w:cs="Segoe UI"/>
          <w:sz w:val="20"/>
        </w:rPr>
        <w:t xml:space="preserve"> que resulte adjudicado, deberá presentar </w:t>
      </w:r>
      <w:r w:rsidRPr="00085BB1">
        <w:rPr>
          <w:rFonts w:ascii="Segoe UI" w:hAnsi="Segoe UI" w:cs="Segoe UI"/>
          <w:b/>
          <w:bCs/>
          <w:sz w:val="20"/>
        </w:rPr>
        <w:t>a las 24 horas siguientes a la notificación del fallo</w:t>
      </w:r>
      <w:r w:rsidRPr="00085BB1">
        <w:rPr>
          <w:rFonts w:ascii="Segoe UI" w:hAnsi="Segoe UI" w:cs="Segoe UI"/>
          <w:sz w:val="20"/>
        </w:rPr>
        <w:t>, copia simple de los siguientes documentos:</w:t>
      </w:r>
    </w:p>
    <w:p w14:paraId="4E545130" w14:textId="77777777" w:rsidR="00B52A69" w:rsidRPr="00085BB1" w:rsidRDefault="00B52A69" w:rsidP="00B52A69">
      <w:pPr>
        <w:jc w:val="both"/>
        <w:rPr>
          <w:rFonts w:ascii="Segoe UI" w:hAnsi="Segoe UI" w:cs="Segoe UI"/>
          <w:sz w:val="12"/>
        </w:rPr>
      </w:pPr>
    </w:p>
    <w:p w14:paraId="13BB80F9" w14:textId="77777777" w:rsidR="00B52A69" w:rsidRPr="00085BB1" w:rsidRDefault="00B52A69" w:rsidP="001066E1">
      <w:pPr>
        <w:numPr>
          <w:ilvl w:val="0"/>
          <w:numId w:val="27"/>
        </w:numPr>
        <w:suppressAutoHyphens w:val="0"/>
        <w:jc w:val="both"/>
        <w:rPr>
          <w:rFonts w:ascii="Segoe UI" w:hAnsi="Segoe UI" w:cs="Segoe UI"/>
          <w:sz w:val="20"/>
        </w:rPr>
      </w:pPr>
      <w:r w:rsidRPr="00085BB1">
        <w:rPr>
          <w:rFonts w:ascii="Segoe UI" w:hAnsi="Segoe UI" w:cs="Segoe UI"/>
          <w:b/>
          <w:bCs/>
          <w:sz w:val="20"/>
        </w:rPr>
        <w:t>Tratándose de personas morales</w:t>
      </w:r>
      <w:r w:rsidRPr="00085BB1">
        <w:rPr>
          <w:rFonts w:ascii="Segoe UI" w:hAnsi="Segoe UI" w:cs="Segoe UI"/>
          <w:sz w:val="20"/>
        </w:rPr>
        <w:t xml:space="preserve">, </w:t>
      </w:r>
      <w:r w:rsidR="001066E1" w:rsidRPr="00085BB1">
        <w:rPr>
          <w:rFonts w:ascii="Segoe UI" w:hAnsi="Segoe UI" w:cs="Segoe UI"/>
          <w:sz w:val="20"/>
        </w:rPr>
        <w:t>testimonio de la escritura pública en la que conste que fue constituida conforme a las leyes mexicanas y que tiene su domicilio en el territorio nacional, o</w:t>
      </w:r>
      <w:r w:rsidR="001066E1" w:rsidRPr="00085BB1">
        <w:rPr>
          <w:rFonts w:ascii="Segoe UI" w:hAnsi="Segoe UI" w:cs="Segoe UI"/>
          <w:sz w:val="20"/>
        </w:rPr>
        <w:cr/>
      </w:r>
    </w:p>
    <w:p w14:paraId="1B4F7E77" w14:textId="77777777" w:rsidR="00B52A69" w:rsidRPr="00085BB1" w:rsidRDefault="00B52A69" w:rsidP="001066E1">
      <w:pPr>
        <w:numPr>
          <w:ilvl w:val="0"/>
          <w:numId w:val="27"/>
        </w:numPr>
        <w:suppressAutoHyphens w:val="0"/>
        <w:jc w:val="both"/>
        <w:rPr>
          <w:rFonts w:ascii="Segoe UI" w:hAnsi="Segoe UI" w:cs="Segoe UI"/>
          <w:sz w:val="20"/>
        </w:rPr>
      </w:pPr>
      <w:r w:rsidRPr="00085BB1">
        <w:rPr>
          <w:rFonts w:ascii="Segoe UI" w:hAnsi="Segoe UI" w:cs="Segoe UI"/>
          <w:b/>
          <w:bCs/>
          <w:sz w:val="20"/>
        </w:rPr>
        <w:t>Tratándose de personas físicas</w:t>
      </w:r>
      <w:r w:rsidRPr="00085BB1">
        <w:rPr>
          <w:rFonts w:ascii="Segoe UI" w:hAnsi="Segoe UI" w:cs="Segoe UI"/>
          <w:sz w:val="20"/>
        </w:rPr>
        <w:t xml:space="preserve">, </w:t>
      </w:r>
      <w:r w:rsidR="001066E1" w:rsidRPr="00085BB1">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085BB1">
        <w:rPr>
          <w:rFonts w:ascii="Segoe UI" w:hAnsi="Segoe UI" w:cs="Segoe UI"/>
          <w:sz w:val="20"/>
        </w:rPr>
        <w:t>.</w:t>
      </w:r>
    </w:p>
    <w:p w14:paraId="53B362F0" w14:textId="77777777" w:rsidR="00B52A69" w:rsidRPr="00085BB1" w:rsidRDefault="00B52A69" w:rsidP="00B52A69">
      <w:pPr>
        <w:ind w:left="708"/>
        <w:jc w:val="both"/>
        <w:rPr>
          <w:rFonts w:ascii="Segoe UI" w:eastAsia="Calibri" w:hAnsi="Segoe UI" w:cs="Segoe UI"/>
          <w:sz w:val="20"/>
        </w:rPr>
      </w:pPr>
    </w:p>
    <w:p w14:paraId="23E76483" w14:textId="77777777" w:rsidR="00B52A69" w:rsidRPr="00085BB1" w:rsidRDefault="00B52A69" w:rsidP="00B52A69">
      <w:pPr>
        <w:jc w:val="both"/>
        <w:rPr>
          <w:rFonts w:ascii="Segoe UI" w:hAnsi="Segoe UI" w:cs="Segoe UI"/>
          <w:sz w:val="20"/>
        </w:rPr>
      </w:pPr>
      <w:r w:rsidRPr="00085BB1">
        <w:rPr>
          <w:rFonts w:ascii="Segoe UI" w:hAnsi="Segoe UI" w:cs="Segoe UI"/>
          <w:sz w:val="20"/>
        </w:rPr>
        <w:t>Debiendo remitir además la siguiente documentación:</w:t>
      </w:r>
    </w:p>
    <w:p w14:paraId="7F07A876" w14:textId="77777777" w:rsidR="00B52A69" w:rsidRPr="00085BB1" w:rsidRDefault="00B52A69" w:rsidP="00B52A69">
      <w:pPr>
        <w:ind w:left="142" w:right="191"/>
        <w:jc w:val="both"/>
        <w:rPr>
          <w:rFonts w:ascii="Segoe UI" w:hAnsi="Segoe UI" w:cs="Segoe UI"/>
          <w:sz w:val="20"/>
        </w:rPr>
      </w:pPr>
    </w:p>
    <w:p w14:paraId="63D6C3E1"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sz w:val="18"/>
        </w:rPr>
        <w:t xml:space="preserve">Identificación Oficial Vigente, (INE </w:t>
      </w:r>
      <w:proofErr w:type="spellStart"/>
      <w:r w:rsidRPr="00085BB1">
        <w:rPr>
          <w:rFonts w:ascii="Segoe UI" w:hAnsi="Segoe UI" w:cs="Segoe UI"/>
          <w:sz w:val="18"/>
        </w:rPr>
        <w:t>ó</w:t>
      </w:r>
      <w:proofErr w:type="spellEnd"/>
      <w:r w:rsidRPr="00085BB1">
        <w:rPr>
          <w:rFonts w:ascii="Segoe UI" w:hAnsi="Segoe UI" w:cs="Segoe UI"/>
          <w:sz w:val="18"/>
        </w:rPr>
        <w:t xml:space="preserve"> PASAPORTE)</w:t>
      </w:r>
    </w:p>
    <w:p w14:paraId="4125893F"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sz w:val="18"/>
        </w:rPr>
        <w:t>Constancia del Registro del INFONAVIT o manifestación de que éste es el mismo que el Registro IMSS.</w:t>
      </w:r>
    </w:p>
    <w:p w14:paraId="580F0F0D"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color w:val="000000"/>
          <w:sz w:val="18"/>
        </w:rPr>
        <w:t>Copia de comprobante de domicilio reciente (Luz, Agua o Teléfono)</w:t>
      </w:r>
      <w:r w:rsidR="00E61FF4" w:rsidRPr="00085BB1">
        <w:rPr>
          <w:rFonts w:ascii="Segoe UI" w:hAnsi="Segoe UI" w:cs="Segoe UI"/>
          <w:color w:val="000000"/>
          <w:sz w:val="18"/>
        </w:rPr>
        <w:t>, no mayor a dos meses de antigüedad.</w:t>
      </w:r>
    </w:p>
    <w:p w14:paraId="54C14568" w14:textId="77777777" w:rsidR="00B52A69" w:rsidRPr="00085BB1" w:rsidRDefault="00B52A69" w:rsidP="00B52A69">
      <w:pPr>
        <w:numPr>
          <w:ilvl w:val="0"/>
          <w:numId w:val="28"/>
        </w:numPr>
        <w:suppressAutoHyphens w:val="0"/>
        <w:ind w:left="1134" w:hanging="425"/>
        <w:jc w:val="both"/>
        <w:rPr>
          <w:rFonts w:ascii="Segoe UI" w:hAnsi="Segoe UI" w:cs="Segoe UI"/>
          <w:sz w:val="18"/>
        </w:rPr>
      </w:pPr>
      <w:r w:rsidRPr="00085BB1">
        <w:rPr>
          <w:rFonts w:ascii="Segoe UI" w:hAnsi="Segoe UI" w:cs="Segoe UI"/>
          <w:sz w:val="18"/>
        </w:rPr>
        <w:t>Registro Patronal ante el IMSS, o en su caso, carta donde manifieste bajo protesta de decir verdad, la razón por la que no se encuentra obligado a dicha inscripción.</w:t>
      </w:r>
    </w:p>
    <w:p w14:paraId="15907EE6"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sz w:val="18"/>
        </w:rPr>
        <w:t>Escrito</w:t>
      </w:r>
      <w:r w:rsidR="00BB6E7E" w:rsidRPr="00085BB1">
        <w:rPr>
          <w:rFonts w:ascii="Segoe UI" w:hAnsi="Segoe UI" w:cs="Segoe UI"/>
          <w:sz w:val="18"/>
        </w:rPr>
        <w:t xml:space="preserve"> </w:t>
      </w:r>
      <w:r w:rsidR="00BB6E7E" w:rsidRPr="00085BB1">
        <w:rPr>
          <w:rFonts w:ascii="Segoe UI" w:hAnsi="Segoe UI" w:cs="Segoe UI"/>
          <w:b/>
          <w:sz w:val="18"/>
        </w:rPr>
        <w:t>bajo protesta de decir verdad</w:t>
      </w:r>
      <w:r w:rsidR="00BB6E7E" w:rsidRPr="00085BB1">
        <w:rPr>
          <w:rFonts w:ascii="Segoe UI" w:hAnsi="Segoe UI" w:cs="Segoe UI"/>
          <w:sz w:val="18"/>
        </w:rPr>
        <w:t xml:space="preserve"> mediante el cual manifiesta no encontrarse en alguno </w:t>
      </w:r>
      <w:r w:rsidR="008E6007" w:rsidRPr="00085BB1">
        <w:rPr>
          <w:rFonts w:ascii="Segoe UI" w:hAnsi="Segoe UI" w:cs="Segoe UI"/>
          <w:sz w:val="18"/>
        </w:rPr>
        <w:t>de los supuestos establecidos en los</w:t>
      </w:r>
      <w:r w:rsidRPr="00085BB1">
        <w:rPr>
          <w:rFonts w:ascii="Segoe UI" w:hAnsi="Segoe UI" w:cs="Segoe UI"/>
          <w:sz w:val="18"/>
        </w:rPr>
        <w:t xml:space="preserve"> artículo</w:t>
      </w:r>
      <w:r w:rsidR="008E6007" w:rsidRPr="00085BB1">
        <w:rPr>
          <w:rFonts w:ascii="Segoe UI" w:hAnsi="Segoe UI" w:cs="Segoe UI"/>
          <w:sz w:val="18"/>
        </w:rPr>
        <w:t>s</w:t>
      </w:r>
      <w:r w:rsidRPr="00085BB1">
        <w:rPr>
          <w:rFonts w:ascii="Segoe UI" w:hAnsi="Segoe UI" w:cs="Segoe UI"/>
          <w:sz w:val="18"/>
        </w:rPr>
        <w:t xml:space="preserve"> </w:t>
      </w:r>
      <w:r w:rsidR="002712BE" w:rsidRPr="00085BB1">
        <w:rPr>
          <w:rFonts w:ascii="Segoe UI" w:hAnsi="Segoe UI" w:cs="Segoe UI"/>
          <w:sz w:val="18"/>
        </w:rPr>
        <w:t>71</w:t>
      </w:r>
      <w:r w:rsidRPr="00085BB1">
        <w:rPr>
          <w:rFonts w:ascii="Segoe UI" w:hAnsi="Segoe UI" w:cs="Segoe UI"/>
          <w:sz w:val="18"/>
        </w:rPr>
        <w:t xml:space="preserve"> y </w:t>
      </w:r>
      <w:r w:rsidR="002712BE" w:rsidRPr="00085BB1">
        <w:rPr>
          <w:rFonts w:ascii="Segoe UI" w:hAnsi="Segoe UI" w:cs="Segoe UI"/>
          <w:sz w:val="18"/>
        </w:rPr>
        <w:t>90</w:t>
      </w:r>
      <w:r w:rsidRPr="00085BB1">
        <w:rPr>
          <w:rFonts w:ascii="Segoe UI" w:hAnsi="Segoe UI" w:cs="Segoe UI"/>
          <w:sz w:val="18"/>
        </w:rPr>
        <w:t xml:space="preserve"> de la LAASSP, (fechada con día de la adjudicación).</w:t>
      </w:r>
    </w:p>
    <w:p w14:paraId="63610868" w14:textId="77777777" w:rsidR="00B52A69" w:rsidRPr="00085BB1" w:rsidRDefault="00B52A69" w:rsidP="00B52A69">
      <w:pPr>
        <w:numPr>
          <w:ilvl w:val="0"/>
          <w:numId w:val="28"/>
        </w:numPr>
        <w:suppressAutoHyphens w:val="0"/>
        <w:ind w:left="1134" w:hanging="425"/>
        <w:jc w:val="both"/>
        <w:rPr>
          <w:rFonts w:ascii="Segoe UI" w:hAnsi="Segoe UI" w:cs="Segoe UI"/>
          <w:color w:val="4472C4" w:themeColor="accent1"/>
          <w:sz w:val="18"/>
        </w:rPr>
      </w:pPr>
      <w:r w:rsidRPr="00085BB1">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085BB1">
        <w:rPr>
          <w:rFonts w:ascii="Segoe UI" w:hAnsi="Segoe UI" w:cs="Segoe UI"/>
          <w:b/>
          <w:bCs/>
          <w:color w:val="4472C4" w:themeColor="accent1"/>
          <w:sz w:val="18"/>
        </w:rPr>
        <w:t>ANEXO NO. 1</w:t>
      </w:r>
      <w:r w:rsidR="00E55DDA">
        <w:rPr>
          <w:rFonts w:ascii="Segoe UI" w:hAnsi="Segoe UI" w:cs="Segoe UI"/>
          <w:b/>
          <w:bCs/>
          <w:color w:val="4472C4" w:themeColor="accent1"/>
          <w:sz w:val="18"/>
        </w:rPr>
        <w:t>2</w:t>
      </w:r>
      <w:r w:rsidRPr="00085BB1">
        <w:rPr>
          <w:rFonts w:ascii="Segoe UI" w:hAnsi="Segoe UI" w:cs="Segoe UI"/>
          <w:b/>
          <w:bCs/>
          <w:color w:val="4472C4" w:themeColor="accent1"/>
          <w:sz w:val="18"/>
        </w:rPr>
        <w:t xml:space="preserve"> (</w:t>
      </w:r>
      <w:r w:rsidR="00E55DDA">
        <w:rPr>
          <w:rFonts w:ascii="Segoe UI" w:hAnsi="Segoe UI" w:cs="Segoe UI"/>
          <w:b/>
          <w:bCs/>
          <w:color w:val="4472C4" w:themeColor="accent1"/>
          <w:sz w:val="18"/>
        </w:rPr>
        <w:t>DOCE</w:t>
      </w:r>
      <w:r w:rsidRPr="00085BB1">
        <w:rPr>
          <w:rFonts w:ascii="Segoe UI" w:hAnsi="Segoe UI" w:cs="Segoe UI"/>
          <w:b/>
          <w:bCs/>
          <w:color w:val="4472C4" w:themeColor="accent1"/>
          <w:sz w:val="18"/>
        </w:rPr>
        <w:t>) “FORMATO DE MANIFESTACIÓN QUE NO DESEMPEÑA EMPLEO, CARGO O COMISIÓN EN EL SERVICIO PÚBLICO O, EN SU CASO, QUE A PESAR DE DESEMPEÑARLO, CON LA FORMALIZACIÓN DEL CONTRATO CORRESPONDIENTE NO SE ACTUALIZA UN CONFLICTO DE INTERÉS”</w:t>
      </w:r>
    </w:p>
    <w:p w14:paraId="1C8C693B"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sz w:val="18"/>
        </w:rPr>
        <w:t>Opinión positiva de Obligaciones fiscales SAT (32D), positiva y vigente.</w:t>
      </w:r>
    </w:p>
    <w:p w14:paraId="51ADC20B"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sz w:val="18"/>
        </w:rPr>
        <w:t xml:space="preserve">Opinión positiva y vigente de encontrarse al corriente en sus Obligaciones en materia de Seguridad Social. </w:t>
      </w:r>
    </w:p>
    <w:p w14:paraId="11F9F006" w14:textId="77777777" w:rsidR="00B52A69" w:rsidRPr="00085BB1" w:rsidRDefault="00B52A69" w:rsidP="00B52A69">
      <w:pPr>
        <w:numPr>
          <w:ilvl w:val="0"/>
          <w:numId w:val="28"/>
        </w:numPr>
        <w:suppressAutoHyphens w:val="0"/>
        <w:ind w:left="1134" w:hanging="425"/>
        <w:jc w:val="both"/>
        <w:rPr>
          <w:rFonts w:ascii="Segoe UI" w:hAnsi="Segoe UI" w:cs="Segoe UI"/>
          <w:sz w:val="18"/>
        </w:rPr>
      </w:pPr>
      <w:r w:rsidRPr="00085BB1">
        <w:rPr>
          <w:rFonts w:ascii="Segoe UI" w:hAnsi="Segoe UI" w:cs="Segoe UI"/>
          <w:sz w:val="18"/>
        </w:rPr>
        <w:t xml:space="preserve">Estado de cuenta o manifestación en donde se mencione, estado de cuenta, </w:t>
      </w:r>
      <w:proofErr w:type="spellStart"/>
      <w:r w:rsidRPr="00085BB1">
        <w:rPr>
          <w:rFonts w:ascii="Segoe UI" w:hAnsi="Segoe UI" w:cs="Segoe UI"/>
          <w:sz w:val="18"/>
        </w:rPr>
        <w:t>clabe</w:t>
      </w:r>
      <w:proofErr w:type="spellEnd"/>
      <w:r w:rsidRPr="00085BB1">
        <w:rPr>
          <w:rFonts w:ascii="Segoe UI" w:hAnsi="Segoe UI" w:cs="Segoe UI"/>
          <w:sz w:val="18"/>
        </w:rPr>
        <w:t xml:space="preserve"> (clave bancaria estandarizada) banco, sucursal y nombre de titular de la cuenta.</w:t>
      </w:r>
    </w:p>
    <w:p w14:paraId="3C79C95B"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sz w:val="18"/>
        </w:rPr>
        <w:t>Constancia de Situación Fiscal A</w:t>
      </w:r>
      <w:r w:rsidR="00FA1BD0" w:rsidRPr="00085BB1">
        <w:rPr>
          <w:rFonts w:ascii="Segoe UI" w:hAnsi="Segoe UI" w:cs="Segoe UI"/>
          <w:sz w:val="18"/>
        </w:rPr>
        <w:t>ctualizada</w:t>
      </w:r>
      <w:r w:rsidRPr="00085BB1">
        <w:rPr>
          <w:rFonts w:ascii="Segoe UI" w:hAnsi="Segoe UI" w:cs="Segoe UI"/>
          <w:sz w:val="18"/>
        </w:rPr>
        <w:t>.</w:t>
      </w:r>
    </w:p>
    <w:p w14:paraId="272E8439" w14:textId="77777777" w:rsidR="00B52A69" w:rsidRPr="00085BB1" w:rsidRDefault="00B52A69" w:rsidP="00B52A69">
      <w:pPr>
        <w:numPr>
          <w:ilvl w:val="0"/>
          <w:numId w:val="28"/>
        </w:numPr>
        <w:suppressAutoHyphens w:val="0"/>
        <w:ind w:left="1134" w:hanging="425"/>
        <w:jc w:val="both"/>
        <w:rPr>
          <w:rFonts w:ascii="Segoe UI" w:hAnsi="Segoe UI" w:cs="Segoe UI"/>
          <w:sz w:val="18"/>
        </w:rPr>
      </w:pPr>
      <w:r w:rsidRPr="00085BB1">
        <w:rPr>
          <w:rFonts w:ascii="Segoe UI" w:hAnsi="Segoe UI" w:cs="Segoe UI"/>
          <w:sz w:val="18"/>
        </w:rPr>
        <w:t>Confirmación del registro de la autorización para hacer público el resultado de la opinión  de cumplimiento, (SAT).</w:t>
      </w:r>
    </w:p>
    <w:p w14:paraId="3E934238" w14:textId="77777777" w:rsidR="00B52A69" w:rsidRPr="00085BB1" w:rsidRDefault="00B52A69" w:rsidP="00B52A69">
      <w:pPr>
        <w:numPr>
          <w:ilvl w:val="0"/>
          <w:numId w:val="28"/>
        </w:numPr>
        <w:suppressAutoHyphens w:val="0"/>
        <w:ind w:left="1134" w:hanging="425"/>
        <w:jc w:val="both"/>
        <w:rPr>
          <w:rFonts w:ascii="Segoe UI" w:hAnsi="Segoe UI" w:cs="Segoe UI"/>
          <w:sz w:val="18"/>
        </w:rPr>
      </w:pPr>
      <w:r w:rsidRPr="00085BB1">
        <w:rPr>
          <w:rFonts w:ascii="Segoe UI" w:hAnsi="Segoe UI" w:cs="Segoe UI"/>
          <w:sz w:val="18"/>
        </w:rPr>
        <w:t>Acuse correspondiente a la autorización al IMSS  a hacer público el resultado de la consulta de la opinión de cumplimiento de obligaciones fiscales en materia de seguridad social.</w:t>
      </w:r>
    </w:p>
    <w:p w14:paraId="32602B12" w14:textId="77777777" w:rsidR="00B52A69" w:rsidRPr="00085BB1" w:rsidRDefault="00B52A69" w:rsidP="00B52A69">
      <w:pPr>
        <w:numPr>
          <w:ilvl w:val="0"/>
          <w:numId w:val="28"/>
        </w:numPr>
        <w:suppressAutoHyphens w:val="0"/>
        <w:ind w:left="567" w:firstLine="142"/>
        <w:jc w:val="both"/>
        <w:rPr>
          <w:rFonts w:ascii="Segoe UI" w:hAnsi="Segoe UI" w:cs="Segoe UI"/>
          <w:sz w:val="18"/>
        </w:rPr>
      </w:pPr>
      <w:r w:rsidRPr="00085BB1">
        <w:rPr>
          <w:rFonts w:ascii="Segoe UI" w:hAnsi="Segoe UI" w:cs="Segoe UI"/>
          <w:sz w:val="18"/>
        </w:rPr>
        <w:lastRenderedPageBreak/>
        <w:t xml:space="preserve">En caso de aplicar, </w:t>
      </w:r>
    </w:p>
    <w:p w14:paraId="2E612B61" w14:textId="77777777" w:rsidR="00B52A69" w:rsidRPr="00085BB1"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085BB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0C9F9E9" w14:textId="77777777" w:rsidR="00B52A69" w:rsidRPr="00085BB1" w:rsidRDefault="00B52A69" w:rsidP="00B52A69">
      <w:pPr>
        <w:ind w:right="191"/>
        <w:jc w:val="both"/>
        <w:rPr>
          <w:rFonts w:ascii="Segoe UI" w:hAnsi="Segoe UI" w:cs="Segoe UI"/>
          <w:sz w:val="20"/>
        </w:rPr>
      </w:pPr>
      <w:r w:rsidRPr="00085BB1">
        <w:rPr>
          <w:rFonts w:ascii="Segoe UI" w:hAnsi="Segoe UI" w:cs="Segoe UI"/>
          <w:sz w:val="20"/>
        </w:rPr>
        <w:t>Dicha documentación podrá remitirse vía correo electrónico a las siguientes direcciones, o en una memoria USB, en formato PDF, en archivos separados y nombrados:</w:t>
      </w:r>
    </w:p>
    <w:p w14:paraId="3F853909" w14:textId="77777777" w:rsidR="00B52A69" w:rsidRPr="00085BB1" w:rsidRDefault="00B52A69" w:rsidP="00B52A69">
      <w:pPr>
        <w:ind w:left="142" w:right="191"/>
        <w:jc w:val="both"/>
        <w:rPr>
          <w:rFonts w:ascii="Segoe UI" w:hAnsi="Segoe UI" w:cs="Segoe UI"/>
          <w:sz w:val="14"/>
        </w:rPr>
      </w:pPr>
    </w:p>
    <w:p w14:paraId="74E9DC7E" w14:textId="77777777" w:rsidR="00B52A69" w:rsidRPr="00085BB1" w:rsidRDefault="008F4B6C" w:rsidP="00B52A69">
      <w:pPr>
        <w:ind w:left="142" w:right="191"/>
        <w:jc w:val="center"/>
        <w:rPr>
          <w:rFonts w:ascii="Segoe UI" w:hAnsi="Segoe UI" w:cs="Segoe UI"/>
          <w:sz w:val="18"/>
        </w:rPr>
      </w:pPr>
      <w:hyperlink r:id="rId13" w:history="1">
        <w:r w:rsidR="00B52A69" w:rsidRPr="00085BB1">
          <w:rPr>
            <w:rStyle w:val="Hipervnculo"/>
            <w:rFonts w:ascii="Segoe UI" w:hAnsi="Segoe UI" w:cs="Segoe UI"/>
            <w:sz w:val="18"/>
          </w:rPr>
          <w:t>hamayrani.cervantes@imss.gob.mx</w:t>
        </w:r>
      </w:hyperlink>
    </w:p>
    <w:p w14:paraId="4ABCBFE4" w14:textId="77777777" w:rsidR="00B52A69" w:rsidRPr="00085BB1" w:rsidRDefault="008F4B6C" w:rsidP="00B52A69">
      <w:pPr>
        <w:ind w:left="142" w:right="191"/>
        <w:jc w:val="center"/>
        <w:rPr>
          <w:rFonts w:ascii="Segoe UI" w:hAnsi="Segoe UI" w:cs="Segoe UI"/>
          <w:sz w:val="18"/>
        </w:rPr>
      </w:pPr>
      <w:hyperlink r:id="rId14" w:history="1">
        <w:r w:rsidR="00B52A69" w:rsidRPr="00085BB1">
          <w:rPr>
            <w:rStyle w:val="Hipervnculo"/>
            <w:rFonts w:ascii="Segoe UI" w:hAnsi="Segoe UI" w:cs="Segoe UI"/>
            <w:sz w:val="18"/>
          </w:rPr>
          <w:t>mariana.sanchezm@imss.gob.mx</w:t>
        </w:r>
      </w:hyperlink>
    </w:p>
    <w:p w14:paraId="461A59E1" w14:textId="77777777" w:rsidR="00B52A69" w:rsidRPr="00085BB1" w:rsidRDefault="008F4B6C" w:rsidP="00B52A69">
      <w:pPr>
        <w:ind w:left="142" w:right="191"/>
        <w:jc w:val="center"/>
        <w:rPr>
          <w:rFonts w:ascii="Segoe UI" w:hAnsi="Segoe UI" w:cs="Segoe UI"/>
          <w:color w:val="0000FF"/>
          <w:sz w:val="18"/>
          <w:u w:val="single"/>
        </w:rPr>
      </w:pPr>
      <w:hyperlink r:id="rId15" w:history="1">
        <w:r w:rsidR="00B52A69" w:rsidRPr="00085BB1">
          <w:rPr>
            <w:rStyle w:val="Hipervnculo"/>
            <w:rFonts w:ascii="Segoe UI" w:hAnsi="Segoe UI" w:cs="Segoe UI"/>
            <w:sz w:val="18"/>
          </w:rPr>
          <w:t>leticia.hernandezrod@imss.gob.mx</w:t>
        </w:r>
      </w:hyperlink>
    </w:p>
    <w:p w14:paraId="7BF6F496" w14:textId="77777777" w:rsidR="00B52A69" w:rsidRPr="00085BB1" w:rsidRDefault="008F4B6C" w:rsidP="00B52A69">
      <w:pPr>
        <w:ind w:left="142" w:right="191"/>
        <w:jc w:val="center"/>
        <w:rPr>
          <w:rFonts w:ascii="Segoe UI" w:hAnsi="Segoe UI" w:cs="Segoe UI"/>
          <w:color w:val="0000FF"/>
          <w:sz w:val="18"/>
          <w:u w:val="single"/>
        </w:rPr>
      </w:pPr>
      <w:hyperlink r:id="rId16" w:history="1">
        <w:r w:rsidR="00B52A69" w:rsidRPr="00085BB1">
          <w:rPr>
            <w:rStyle w:val="Hipervnculo"/>
            <w:rFonts w:ascii="Segoe UI" w:hAnsi="Segoe UI" w:cs="Segoe UI"/>
            <w:sz w:val="18"/>
          </w:rPr>
          <w:t>victor.floresren@imss.gob.mx</w:t>
        </w:r>
      </w:hyperlink>
    </w:p>
    <w:p w14:paraId="4C121541" w14:textId="77777777" w:rsidR="002404D0" w:rsidRPr="00085BB1" w:rsidRDefault="002404D0" w:rsidP="00B52A69">
      <w:pPr>
        <w:ind w:right="191"/>
        <w:jc w:val="both"/>
        <w:rPr>
          <w:rFonts w:ascii="Segoe UI" w:hAnsi="Segoe UI" w:cs="Segoe UI"/>
          <w:sz w:val="20"/>
        </w:rPr>
      </w:pPr>
    </w:p>
    <w:p w14:paraId="6CC634B4" w14:textId="77777777" w:rsidR="00B52A69" w:rsidRPr="00085BB1" w:rsidRDefault="00B52A69" w:rsidP="00B52A69">
      <w:pPr>
        <w:ind w:right="191"/>
        <w:jc w:val="both"/>
        <w:rPr>
          <w:rFonts w:ascii="Segoe UI" w:hAnsi="Segoe UI" w:cs="Segoe UI"/>
          <w:sz w:val="20"/>
        </w:rPr>
      </w:pPr>
      <w:r w:rsidRPr="00085BB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0AE0D248" w14:textId="77777777" w:rsidR="00B52A69" w:rsidRPr="00085BB1" w:rsidRDefault="00B52A69" w:rsidP="00B52A69">
      <w:pPr>
        <w:ind w:right="191"/>
        <w:jc w:val="both"/>
        <w:rPr>
          <w:rFonts w:ascii="Segoe UI" w:hAnsi="Segoe UI" w:cs="Segoe UI"/>
          <w:sz w:val="14"/>
        </w:rPr>
      </w:pPr>
    </w:p>
    <w:p w14:paraId="6DEFD56B" w14:textId="77777777" w:rsidR="00B52A69" w:rsidRPr="00085BB1" w:rsidRDefault="00B52A69" w:rsidP="00B52A69">
      <w:pPr>
        <w:ind w:right="191"/>
        <w:jc w:val="both"/>
        <w:rPr>
          <w:rFonts w:ascii="Segoe UI" w:hAnsi="Segoe UI" w:cs="Segoe UI"/>
          <w:sz w:val="20"/>
        </w:rPr>
      </w:pPr>
      <w:r w:rsidRPr="00085BB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085BB1">
        <w:rPr>
          <w:rFonts w:ascii="Segoe UI" w:hAnsi="Segoe UI" w:cs="Segoe UI"/>
          <w:sz w:val="20"/>
        </w:rPr>
        <w:t>71</w:t>
      </w:r>
      <w:r w:rsidR="00550FAE" w:rsidRPr="00085BB1">
        <w:rPr>
          <w:rFonts w:ascii="Segoe UI" w:hAnsi="Segoe UI" w:cs="Segoe UI"/>
          <w:sz w:val="20"/>
        </w:rPr>
        <w:t xml:space="preserve"> y</w:t>
      </w:r>
      <w:r w:rsidRPr="00085BB1">
        <w:rPr>
          <w:rFonts w:ascii="Segoe UI" w:hAnsi="Segoe UI" w:cs="Segoe UI"/>
          <w:sz w:val="20"/>
        </w:rPr>
        <w:t xml:space="preserve">, </w:t>
      </w:r>
      <w:r w:rsidR="00854F77" w:rsidRPr="00085BB1">
        <w:rPr>
          <w:rFonts w:ascii="Segoe UI" w:hAnsi="Segoe UI" w:cs="Segoe UI"/>
          <w:sz w:val="20"/>
        </w:rPr>
        <w:t>89</w:t>
      </w:r>
      <w:r w:rsidRPr="00085BB1">
        <w:rPr>
          <w:rFonts w:ascii="Segoe UI" w:hAnsi="Segoe UI" w:cs="Segoe UI"/>
          <w:sz w:val="20"/>
        </w:rPr>
        <w:t xml:space="preserve"> de la LAASS y 88, fracción IV, 109, de su Reglamento. </w:t>
      </w:r>
    </w:p>
    <w:p w14:paraId="24DB4BBB" w14:textId="77777777" w:rsidR="00D81553" w:rsidRPr="00085BB1" w:rsidRDefault="00D81553" w:rsidP="00B52A69">
      <w:pPr>
        <w:ind w:right="191"/>
        <w:jc w:val="both"/>
        <w:rPr>
          <w:rFonts w:ascii="Segoe UI" w:hAnsi="Segoe UI" w:cs="Segoe UI"/>
          <w:sz w:val="20"/>
        </w:rPr>
      </w:pPr>
    </w:p>
    <w:p w14:paraId="0BF5011B" w14:textId="77777777" w:rsidR="00B52A69" w:rsidRPr="00085B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49" w:name="_Toc180668682"/>
      <w:r w:rsidRPr="00085BB1">
        <w:rPr>
          <w:rFonts w:ascii="Segoe UI" w:hAnsi="Segoe UI" w:cs="Segoe UI"/>
          <w:i w:val="0"/>
          <w:color w:val="4F6228"/>
          <w:sz w:val="20"/>
          <w:lang w:val="es-ES_tradnl"/>
        </w:rPr>
        <w:t>FIRMA DE CONTRATO.</w:t>
      </w:r>
      <w:bookmarkEnd w:id="49"/>
    </w:p>
    <w:p w14:paraId="513816D0" w14:textId="77777777" w:rsidR="00B52A69" w:rsidRPr="00085BB1" w:rsidRDefault="00B52A69" w:rsidP="00B52A69">
      <w:pPr>
        <w:spacing w:line="276" w:lineRule="auto"/>
        <w:rPr>
          <w:rFonts w:ascii="Segoe UI" w:hAnsi="Segoe UI" w:cs="Segoe UI"/>
          <w:sz w:val="20"/>
        </w:rPr>
      </w:pPr>
    </w:p>
    <w:p w14:paraId="6FD017A1" w14:textId="77777777" w:rsidR="00B52A69" w:rsidRPr="00085BB1" w:rsidRDefault="00B52A69" w:rsidP="00B52A69">
      <w:pPr>
        <w:spacing w:line="276" w:lineRule="auto"/>
        <w:jc w:val="both"/>
        <w:rPr>
          <w:rFonts w:ascii="Segoe UI" w:hAnsi="Segoe UI" w:cs="Segoe UI"/>
          <w:sz w:val="20"/>
          <w:lang w:val="es-ES_tradnl" w:eastAsia="es-ES"/>
        </w:rPr>
      </w:pPr>
      <w:r w:rsidRPr="00085BB1">
        <w:rPr>
          <w:rFonts w:ascii="Segoe UI" w:hAnsi="Segoe UI" w:cs="Segoe UI"/>
          <w:sz w:val="20"/>
          <w:lang w:eastAsia="es-ES"/>
        </w:rPr>
        <w:t>El</w:t>
      </w:r>
      <w:r w:rsidR="00854F77" w:rsidRPr="00085BB1">
        <w:rPr>
          <w:rFonts w:ascii="Segoe UI" w:hAnsi="Segoe UI" w:cs="Segoe UI"/>
          <w:sz w:val="20"/>
          <w:lang w:eastAsia="es-ES"/>
        </w:rPr>
        <w:t xml:space="preserve"> </w:t>
      </w:r>
      <w:r w:rsidRPr="00085BB1">
        <w:rPr>
          <w:rFonts w:ascii="Segoe UI" w:hAnsi="Segoe UI" w:cs="Segoe UI"/>
          <w:sz w:val="20"/>
          <w:lang w:eastAsia="es-ES"/>
        </w:rPr>
        <w:t xml:space="preserve">(Los) </w:t>
      </w:r>
      <w:r w:rsidR="0004015F">
        <w:rPr>
          <w:rFonts w:ascii="Segoe UI" w:hAnsi="Segoe UI" w:cs="Segoe UI"/>
          <w:sz w:val="20"/>
          <w:lang w:eastAsia="es-ES"/>
        </w:rPr>
        <w:t>cotizante</w:t>
      </w:r>
      <w:r w:rsidRPr="00085BB1">
        <w:rPr>
          <w:rFonts w:ascii="Segoe UI" w:hAnsi="Segoe UI" w:cs="Segoe UI"/>
          <w:sz w:val="20"/>
          <w:lang w:eastAsia="es-ES"/>
        </w:rPr>
        <w:t xml:space="preserve"> (s) adjudicado(s) deberá(n) firmar el(los) contrato(s), en la fecha y hora previstos en el fallo, o en su defecto, dentro de los 15 días </w:t>
      </w:r>
      <w:r w:rsidR="00AC5A7F" w:rsidRPr="00085BB1">
        <w:rPr>
          <w:rFonts w:ascii="Segoe UI" w:hAnsi="Segoe UI" w:cs="Segoe UI"/>
          <w:sz w:val="20"/>
          <w:lang w:eastAsia="es-ES"/>
        </w:rPr>
        <w:t>hábiles</w:t>
      </w:r>
      <w:r w:rsidRPr="00085BB1">
        <w:rPr>
          <w:rFonts w:ascii="Segoe UI" w:hAnsi="Segoe UI" w:cs="Segoe UI"/>
          <w:sz w:val="20"/>
          <w:lang w:eastAsia="es-ES"/>
        </w:rPr>
        <w:t xml:space="preserve"> siguientes al de la notificación del fallo, lo anterior en términos de lo señalado en el primer párrafo del artículos </w:t>
      </w:r>
      <w:r w:rsidR="002712BE" w:rsidRPr="00085BB1">
        <w:rPr>
          <w:rFonts w:ascii="Segoe UI" w:hAnsi="Segoe UI" w:cs="Segoe UI"/>
          <w:sz w:val="20"/>
          <w:lang w:eastAsia="es-ES"/>
        </w:rPr>
        <w:t>67</w:t>
      </w:r>
      <w:r w:rsidRPr="00085BB1">
        <w:rPr>
          <w:rFonts w:ascii="Segoe UI" w:hAnsi="Segoe UI" w:cs="Segoe UI"/>
          <w:sz w:val="20"/>
          <w:lang w:eastAsia="es-ES"/>
        </w:rPr>
        <w:t xml:space="preserve"> de la LAASSP y 84 del RLAASSP; se elaborará y formalizará un contrato por cada partida y proveedor adjudicado.</w:t>
      </w:r>
    </w:p>
    <w:p w14:paraId="1D27752D" w14:textId="77777777" w:rsidR="00B52A69" w:rsidRPr="00085BB1" w:rsidRDefault="00B52A69" w:rsidP="00B52A69">
      <w:pPr>
        <w:jc w:val="both"/>
        <w:rPr>
          <w:rFonts w:ascii="Segoe UI" w:hAnsi="Segoe UI" w:cs="Segoe UI"/>
          <w:b/>
          <w:bCs/>
          <w:sz w:val="20"/>
        </w:rPr>
      </w:pPr>
    </w:p>
    <w:p w14:paraId="0DC6F23A" w14:textId="77777777" w:rsidR="00B52A69" w:rsidRDefault="00B52A69" w:rsidP="00B52A69">
      <w:pPr>
        <w:spacing w:line="276" w:lineRule="auto"/>
        <w:jc w:val="both"/>
        <w:rPr>
          <w:rFonts w:ascii="Segoe UI" w:hAnsi="Segoe UI" w:cs="Segoe UI"/>
          <w:sz w:val="20"/>
          <w:lang w:eastAsia="es-ES"/>
        </w:rPr>
      </w:pPr>
      <w:r w:rsidRPr="00085BB1">
        <w:rPr>
          <w:rFonts w:ascii="Segoe UI" w:hAnsi="Segoe UI" w:cs="Segoe UI"/>
          <w:sz w:val="20"/>
          <w:lang w:eastAsia="es-ES"/>
        </w:rPr>
        <w:t xml:space="preserve">Cabe señalar que la Opinión de cumplimiento en materia de </w:t>
      </w:r>
      <w:r w:rsidRPr="00085BB1">
        <w:rPr>
          <w:rFonts w:ascii="Segoe UI" w:hAnsi="Segoe UI" w:cs="Segoe UI"/>
          <w:b/>
          <w:bCs/>
          <w:sz w:val="20"/>
          <w:lang w:eastAsia="es-ES"/>
        </w:rPr>
        <w:t>seguridad social</w:t>
      </w:r>
      <w:r w:rsidRPr="00085BB1">
        <w:rPr>
          <w:rFonts w:ascii="Segoe UI" w:hAnsi="Segoe UI" w:cs="Segoe UI"/>
          <w:sz w:val="20"/>
          <w:lang w:eastAsia="es-ES"/>
        </w:rPr>
        <w:t>,</w:t>
      </w:r>
      <w:r w:rsidRPr="00085BB1">
        <w:rPr>
          <w:rFonts w:ascii="Segoe UI" w:hAnsi="Segoe UI" w:cs="Segoe UI"/>
          <w:sz w:val="20"/>
        </w:rPr>
        <w:t xml:space="preserve"> la </w:t>
      </w:r>
      <w:r w:rsidRPr="00085BB1">
        <w:rPr>
          <w:rFonts w:ascii="Segoe UI" w:hAnsi="Segoe UI" w:cs="Segoe UI"/>
          <w:sz w:val="20"/>
          <w:lang w:eastAsia="es-ES"/>
        </w:rPr>
        <w:t xml:space="preserve">Opinión de cumplimiento de </w:t>
      </w:r>
      <w:r w:rsidRPr="00085BB1">
        <w:rPr>
          <w:rFonts w:ascii="Segoe UI" w:hAnsi="Segoe UI" w:cs="Segoe UI"/>
          <w:b/>
          <w:bCs/>
          <w:sz w:val="20"/>
          <w:lang w:eastAsia="es-ES"/>
        </w:rPr>
        <w:t>obligaciones fiscales</w:t>
      </w:r>
      <w:r w:rsidRPr="00085BB1">
        <w:rPr>
          <w:rFonts w:ascii="Segoe UI" w:hAnsi="Segoe UI" w:cs="Segoe UI"/>
          <w:sz w:val="20"/>
          <w:lang w:eastAsia="es-ES"/>
        </w:rPr>
        <w:t xml:space="preserve"> emitida por el SAT y la Constancia de situación fiscal en la que conste que se encuentra al corriente de cumplimiento de obligaciones en </w:t>
      </w:r>
      <w:r w:rsidRPr="00085BB1">
        <w:rPr>
          <w:rFonts w:ascii="Segoe UI" w:hAnsi="Segoe UI" w:cs="Segoe UI"/>
          <w:b/>
          <w:bCs/>
          <w:sz w:val="20"/>
          <w:lang w:eastAsia="es-ES"/>
        </w:rPr>
        <w:t>materia de aportaciones patronales</w:t>
      </w:r>
      <w:r w:rsidRPr="00085BB1">
        <w:rPr>
          <w:rFonts w:ascii="Segoe UI" w:hAnsi="Segoe UI" w:cs="Segoe UI"/>
          <w:sz w:val="20"/>
          <w:lang w:eastAsia="es-ES"/>
        </w:rPr>
        <w:t xml:space="preserve"> y entero de descuentos del Instituto del Fondo Nacional de la Vivienda para los Trabajadores, </w:t>
      </w:r>
      <w:r w:rsidRPr="00085BB1">
        <w:rPr>
          <w:rFonts w:ascii="Segoe UI" w:hAnsi="Segoe UI" w:cs="Segoe UI"/>
          <w:b/>
          <w:bCs/>
          <w:sz w:val="20"/>
          <w:lang w:eastAsia="es-ES"/>
        </w:rPr>
        <w:t>deben estar vigentes y positivas</w:t>
      </w:r>
      <w:r w:rsidRPr="00085BB1">
        <w:rPr>
          <w:rFonts w:ascii="Segoe UI" w:hAnsi="Segoe UI" w:cs="Segoe UI"/>
          <w:sz w:val="20"/>
          <w:lang w:eastAsia="es-ES"/>
        </w:rPr>
        <w:t xml:space="preserve"> el día de la formalización de los instrumentos jurídicos que deriven de </w:t>
      </w:r>
      <w:r w:rsidR="00065117">
        <w:rPr>
          <w:rFonts w:ascii="Segoe UI" w:hAnsi="Segoe UI" w:cs="Segoe UI"/>
          <w:sz w:val="20"/>
          <w:lang w:eastAsia="es-ES"/>
        </w:rPr>
        <w:t>la presente.</w:t>
      </w:r>
    </w:p>
    <w:p w14:paraId="24475B5C" w14:textId="77777777" w:rsidR="00065117" w:rsidRPr="00085BB1" w:rsidRDefault="00065117" w:rsidP="00B52A69">
      <w:pPr>
        <w:spacing w:line="276" w:lineRule="auto"/>
        <w:jc w:val="both"/>
        <w:rPr>
          <w:rFonts w:ascii="Segoe UI" w:hAnsi="Segoe UI" w:cs="Segoe UI"/>
          <w:sz w:val="20"/>
          <w:lang w:val="es-MX" w:eastAsia="es-ES"/>
        </w:rPr>
      </w:pPr>
    </w:p>
    <w:p w14:paraId="6088AC6A" w14:textId="77777777" w:rsidR="00B52A69" w:rsidRPr="00085BB1" w:rsidRDefault="00B52A69" w:rsidP="00B52A69">
      <w:pPr>
        <w:spacing w:line="276" w:lineRule="auto"/>
        <w:jc w:val="both"/>
        <w:rPr>
          <w:rFonts w:ascii="Segoe UI" w:hAnsi="Segoe UI" w:cs="Segoe UI"/>
          <w:sz w:val="20"/>
          <w:lang w:eastAsia="es-ES"/>
        </w:rPr>
      </w:pPr>
      <w:r w:rsidRPr="00085BB1">
        <w:rPr>
          <w:rFonts w:ascii="Segoe UI" w:hAnsi="Segoe UI" w:cs="Segoe UI"/>
          <w:sz w:val="20"/>
          <w:lang w:eastAsia="es-ES"/>
        </w:rPr>
        <w:t xml:space="preserve">Asimismo, en términos del artículo 32-D del Código Fiscal de la Federación, los </w:t>
      </w:r>
      <w:r w:rsidR="0004015F">
        <w:rPr>
          <w:rFonts w:ascii="Segoe UI" w:hAnsi="Segoe UI" w:cs="Segoe UI"/>
          <w:sz w:val="20"/>
          <w:lang w:eastAsia="es-ES"/>
        </w:rPr>
        <w:t>cotizantes</w:t>
      </w:r>
      <w:r w:rsidRPr="00085BB1">
        <w:rPr>
          <w:rFonts w:ascii="Segoe UI" w:hAnsi="Segoe UI" w:cs="Segoe UI"/>
          <w:sz w:val="20"/>
          <w:lang w:eastAsia="es-ES"/>
        </w:rPr>
        <w:t xml:space="preserve"> que resulten adjudicados deberán dar cumplimiento a la Reglas 2.1.28 y 2.1.24 de la “Resolución Miscelánea Fiscal para 202</w:t>
      </w:r>
      <w:r w:rsidR="0088175D" w:rsidRPr="00085BB1">
        <w:rPr>
          <w:rFonts w:ascii="Segoe UI" w:hAnsi="Segoe UI" w:cs="Segoe UI"/>
          <w:sz w:val="20"/>
          <w:lang w:eastAsia="es-ES"/>
        </w:rPr>
        <w:t>5</w:t>
      </w:r>
      <w:r w:rsidRPr="00085BB1">
        <w:rPr>
          <w:rFonts w:ascii="Segoe UI" w:hAnsi="Segoe UI" w:cs="Segoe UI"/>
          <w:sz w:val="20"/>
          <w:lang w:eastAsia="es-ES"/>
        </w:rPr>
        <w:t xml:space="preserve">” publicada en el DOF el </w:t>
      </w:r>
      <w:r w:rsidR="009E2227" w:rsidRPr="00085BB1">
        <w:rPr>
          <w:rFonts w:ascii="Segoe UI" w:hAnsi="Segoe UI" w:cs="Segoe UI"/>
          <w:sz w:val="20"/>
          <w:lang w:eastAsia="es-ES"/>
        </w:rPr>
        <w:t>30</w:t>
      </w:r>
      <w:r w:rsidRPr="00085BB1">
        <w:rPr>
          <w:rFonts w:ascii="Segoe UI" w:hAnsi="Segoe UI" w:cs="Segoe UI"/>
          <w:sz w:val="20"/>
          <w:lang w:eastAsia="es-ES"/>
        </w:rPr>
        <w:t xml:space="preserve"> de diciembre de </w:t>
      </w:r>
      <w:r w:rsidR="009E2227" w:rsidRPr="00085BB1">
        <w:rPr>
          <w:rFonts w:ascii="Segoe UI" w:hAnsi="Segoe UI" w:cs="Segoe UI"/>
          <w:sz w:val="20"/>
          <w:lang w:eastAsia="es-ES"/>
        </w:rPr>
        <w:t>2024</w:t>
      </w:r>
      <w:r w:rsidRPr="00085B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64B5019" w14:textId="77777777" w:rsidR="00B52A69" w:rsidRPr="00085BB1" w:rsidRDefault="00B52A69" w:rsidP="00B52A69">
      <w:pPr>
        <w:spacing w:line="276" w:lineRule="auto"/>
        <w:ind w:left="284" w:right="532"/>
        <w:jc w:val="both"/>
        <w:rPr>
          <w:rFonts w:ascii="Segoe UI" w:hAnsi="Segoe UI" w:cs="Segoe UI"/>
          <w:i/>
          <w:iCs/>
          <w:sz w:val="20"/>
          <w:lang w:eastAsia="es-ES"/>
        </w:rPr>
      </w:pPr>
    </w:p>
    <w:p w14:paraId="424CB702"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t>“</w:t>
      </w:r>
      <w:r w:rsidRPr="00085BB1">
        <w:rPr>
          <w:rFonts w:ascii="Segoe UI" w:hAnsi="Segoe UI" w:cs="Segoe UI"/>
          <w:b/>
          <w:bCs/>
          <w:i/>
          <w:iCs/>
          <w:sz w:val="18"/>
          <w:szCs w:val="18"/>
          <w:lang w:eastAsia="es-ES"/>
        </w:rPr>
        <w:t xml:space="preserve">2.1.28 Procedimiento que debe observarse para contrataciones con cualquier autoridad, </w:t>
      </w:r>
      <w:r w:rsidRPr="00085BB1">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14159F2C"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p>
    <w:p w14:paraId="1C880D7D"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lastRenderedPageBreak/>
        <w:t xml:space="preserve">Para los efectos del </w:t>
      </w:r>
      <w:r w:rsidRPr="00085BB1">
        <w:rPr>
          <w:rFonts w:ascii="Segoe UI" w:hAnsi="Segoe UI" w:cs="Segoe UI"/>
          <w:b/>
          <w:bCs/>
          <w:i/>
          <w:iCs/>
          <w:sz w:val="18"/>
          <w:szCs w:val="18"/>
          <w:lang w:eastAsia="es-ES"/>
        </w:rPr>
        <w:t xml:space="preserve">artículo 32-D, primero, segundo, tercero y séptimo párrafos del CFF, </w:t>
      </w:r>
      <w:r w:rsidRPr="00085BB1">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085BB1">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085BB1">
        <w:rPr>
          <w:rFonts w:ascii="Segoe UI" w:hAnsi="Segoe UI" w:cs="Segoe UI"/>
          <w:i/>
          <w:iCs/>
          <w:sz w:val="18"/>
          <w:szCs w:val="18"/>
          <w:lang w:eastAsia="es-ES"/>
        </w:rPr>
        <w:t>.[…]”</w:t>
      </w:r>
    </w:p>
    <w:p w14:paraId="2A7A3839"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p>
    <w:p w14:paraId="2DCBA4F2"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t>“</w:t>
      </w:r>
      <w:r w:rsidRPr="00085BB1">
        <w:rPr>
          <w:rFonts w:ascii="Segoe UI" w:hAnsi="Segoe UI" w:cs="Segoe UI"/>
          <w:b/>
          <w:bCs/>
          <w:i/>
          <w:iCs/>
          <w:sz w:val="18"/>
          <w:szCs w:val="18"/>
          <w:lang w:eastAsia="es-ES"/>
        </w:rPr>
        <w:t>2.1.24 Procedimiento que debe observarse para hacer público el resultado de la opinión del cumplimiento de obligaciones fiscales</w:t>
      </w:r>
    </w:p>
    <w:p w14:paraId="7883A144"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p>
    <w:p w14:paraId="6CCEA73C"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4EF29A9D"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p>
    <w:p w14:paraId="4C224F94"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085BB1">
        <w:rPr>
          <w:rFonts w:ascii="Segoe UI" w:hAnsi="Segoe UI" w:cs="Segoe UI"/>
          <w:b/>
          <w:bCs/>
          <w:i/>
          <w:iCs/>
          <w:sz w:val="18"/>
          <w:szCs w:val="18"/>
          <w:lang w:eastAsia="es-ES"/>
        </w:rPr>
        <w:t>deberán hacer público el resultado de la opinión del cumplimiento a través del procedimiento anteriormente descrito.</w:t>
      </w:r>
      <w:r w:rsidRPr="00085BB1">
        <w:rPr>
          <w:rFonts w:ascii="Segoe UI" w:hAnsi="Segoe UI" w:cs="Segoe UI"/>
          <w:i/>
          <w:iCs/>
          <w:sz w:val="18"/>
          <w:szCs w:val="18"/>
          <w:lang w:eastAsia="es-ES"/>
        </w:rPr>
        <w:t>[…]”</w:t>
      </w:r>
    </w:p>
    <w:p w14:paraId="5B53B2BC" w14:textId="77777777" w:rsidR="00B52A69" w:rsidRPr="00085BB1" w:rsidRDefault="00B52A69" w:rsidP="00B52A69">
      <w:pPr>
        <w:spacing w:line="276" w:lineRule="auto"/>
        <w:jc w:val="both"/>
        <w:rPr>
          <w:rFonts w:ascii="Segoe UI" w:hAnsi="Segoe UI" w:cs="Segoe UI"/>
          <w:sz w:val="20"/>
          <w:lang w:eastAsia="es-ES"/>
        </w:rPr>
      </w:pPr>
    </w:p>
    <w:p w14:paraId="34FCCB90" w14:textId="77777777" w:rsidR="00B52A69" w:rsidRPr="00085BB1" w:rsidRDefault="00B52A69" w:rsidP="00B52A69">
      <w:pPr>
        <w:spacing w:line="276" w:lineRule="auto"/>
        <w:ind w:right="48"/>
        <w:jc w:val="both"/>
        <w:rPr>
          <w:rFonts w:ascii="Segoe UI" w:hAnsi="Segoe UI" w:cs="Segoe UI"/>
          <w:sz w:val="20"/>
          <w:lang w:eastAsia="en-US"/>
        </w:rPr>
      </w:pPr>
      <w:r w:rsidRPr="00085BB1">
        <w:rPr>
          <w:rFonts w:ascii="Segoe UI" w:hAnsi="Segoe UI" w:cs="Segoe UI"/>
          <w:sz w:val="20"/>
        </w:rPr>
        <w:t xml:space="preserve">Para acreditar dicha publicación la Oficina de Contratos requiere que los </w:t>
      </w:r>
      <w:r w:rsidR="0004015F">
        <w:rPr>
          <w:rFonts w:ascii="Segoe UI" w:hAnsi="Segoe UI" w:cs="Segoe UI"/>
          <w:sz w:val="20"/>
        </w:rPr>
        <w:t>cotizantes</w:t>
      </w:r>
      <w:r w:rsidRPr="00085BB1">
        <w:rPr>
          <w:rFonts w:ascii="Segoe UI" w:hAnsi="Segoe UI" w:cs="Segoe UI"/>
          <w:sz w:val="20"/>
        </w:rPr>
        <w:t xml:space="preserve"> adjudicados presenten la captura de pantalla donde se indique la </w:t>
      </w:r>
      <w:r w:rsidRPr="00085BB1">
        <w:rPr>
          <w:rFonts w:ascii="Segoe UI" w:hAnsi="Segoe UI" w:cs="Segoe UI"/>
          <w:i/>
          <w:iCs/>
          <w:sz w:val="20"/>
        </w:rPr>
        <w:t>“Alta de autorización exitosa”</w:t>
      </w:r>
      <w:r w:rsidRPr="00085BB1">
        <w:rPr>
          <w:rFonts w:ascii="Segoe UI" w:hAnsi="Segoe UI" w:cs="Segoe UI"/>
          <w:sz w:val="20"/>
        </w:rPr>
        <w:t xml:space="preserve"> de la publicación de la opinión de cumplimiento de obligaciones fiscales emitidas por el SAT, la cual puede ser obtenida en la página de internet </w:t>
      </w:r>
      <w:hyperlink r:id="rId17" w:history="1">
        <w:r w:rsidRPr="00085BB1">
          <w:rPr>
            <w:rStyle w:val="Hipervnculo"/>
            <w:rFonts w:ascii="Segoe UI" w:hAnsi="Segoe UI" w:cs="Segoe UI"/>
            <w:sz w:val="20"/>
          </w:rPr>
          <w:t>https://www.sat.gob.mx/</w:t>
        </w:r>
      </w:hyperlink>
      <w:r w:rsidRPr="00085BB1">
        <w:rPr>
          <w:rFonts w:ascii="Segoe UI" w:hAnsi="Segoe UI" w:cs="Segoe UI"/>
          <w:sz w:val="20"/>
        </w:rPr>
        <w:t xml:space="preserve"> (Otros trámites y servicios/Opinión de cumplimiento/Autoriza que el resultado de tu opinión del cumplimiento sea público o deja sin efectos la autorización).</w:t>
      </w:r>
    </w:p>
    <w:p w14:paraId="611A110D" w14:textId="77777777" w:rsidR="00B52A69" w:rsidRPr="00085BB1" w:rsidRDefault="00B52A69" w:rsidP="00B52A69">
      <w:pPr>
        <w:spacing w:line="276" w:lineRule="auto"/>
        <w:ind w:right="48"/>
        <w:jc w:val="both"/>
        <w:rPr>
          <w:rFonts w:ascii="Segoe UI" w:hAnsi="Segoe UI" w:cs="Segoe UI"/>
          <w:sz w:val="20"/>
        </w:rPr>
      </w:pPr>
    </w:p>
    <w:p w14:paraId="400D1356" w14:textId="77777777" w:rsidR="00B52A69" w:rsidRPr="00085BB1" w:rsidRDefault="00B52A69" w:rsidP="00B52A69">
      <w:pPr>
        <w:spacing w:line="276" w:lineRule="auto"/>
        <w:ind w:right="48"/>
        <w:jc w:val="both"/>
        <w:rPr>
          <w:rFonts w:ascii="Segoe UI" w:hAnsi="Segoe UI" w:cs="Segoe UI"/>
          <w:sz w:val="20"/>
        </w:rPr>
      </w:pPr>
      <w:r w:rsidRPr="00085BB1">
        <w:rPr>
          <w:rFonts w:ascii="Segoe UI" w:hAnsi="Segoe UI" w:cs="Segoe UI"/>
          <w:sz w:val="20"/>
        </w:rPr>
        <w:t xml:space="preserve">En cumplimiento a lo establecido en el </w:t>
      </w:r>
      <w:r w:rsidRPr="00085BB1">
        <w:rPr>
          <w:rFonts w:ascii="Segoe UI" w:hAnsi="Segoe UI" w:cs="Segoe UI"/>
          <w:i/>
          <w:iCs/>
          <w:sz w:val="20"/>
        </w:rPr>
        <w:t xml:space="preserve">“ACUERDO por el que se incorpora como un módulo de </w:t>
      </w:r>
      <w:r w:rsidR="00204FB3" w:rsidRPr="00085BB1">
        <w:rPr>
          <w:rFonts w:ascii="Segoe UI" w:hAnsi="Segoe UI" w:cs="Segoe UI"/>
          <w:i/>
          <w:iCs/>
          <w:sz w:val="20"/>
        </w:rPr>
        <w:t>COMPRAS MX</w:t>
      </w:r>
      <w:r w:rsidRPr="00085BB1">
        <w:rPr>
          <w:rFonts w:ascii="Segoe UI" w:hAnsi="Segoe UI" w:cs="Segoe UI"/>
          <w:i/>
          <w:iCs/>
          <w:sz w:val="20"/>
        </w:rPr>
        <w:t xml:space="preserve"> la aplicación denominada Formalización de Instrumentos Jurídicos y se emiten las Disposiciones de carácter general que regulan su funcionamiento”</w:t>
      </w:r>
      <w:r w:rsidRPr="00085B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50ABAE7F" w14:textId="77777777" w:rsidR="00B52A69" w:rsidRPr="00085BB1" w:rsidRDefault="00B52A69" w:rsidP="00B52A69">
      <w:pPr>
        <w:spacing w:line="276" w:lineRule="auto"/>
        <w:ind w:right="48"/>
        <w:jc w:val="both"/>
        <w:rPr>
          <w:rFonts w:ascii="Segoe UI" w:hAnsi="Segoe UI" w:cs="Segoe UI"/>
          <w:sz w:val="20"/>
        </w:rPr>
      </w:pPr>
    </w:p>
    <w:p w14:paraId="65521953" w14:textId="77777777" w:rsidR="00B52A69" w:rsidRPr="00085BB1" w:rsidRDefault="00B52A69" w:rsidP="00B52A69">
      <w:pPr>
        <w:spacing w:line="276" w:lineRule="auto"/>
        <w:ind w:right="48"/>
        <w:jc w:val="both"/>
        <w:rPr>
          <w:rFonts w:ascii="Segoe UI" w:hAnsi="Segoe UI" w:cs="Segoe UI"/>
          <w:sz w:val="20"/>
        </w:rPr>
      </w:pPr>
      <w:r w:rsidRPr="00085BB1">
        <w:rPr>
          <w:rFonts w:ascii="Segoe UI" w:hAnsi="Segoe UI" w:cs="Segoe UI"/>
          <w:sz w:val="20"/>
        </w:rPr>
        <w:t xml:space="preserve">En razón de lo anterior, </w:t>
      </w:r>
      <w:r w:rsidRPr="00085BB1">
        <w:rPr>
          <w:rFonts w:ascii="Segoe UI" w:hAnsi="Segoe UI" w:cs="Segoe UI"/>
          <w:b/>
          <w:bCs/>
          <w:sz w:val="20"/>
          <w:u w:val="single"/>
        </w:rPr>
        <w:t xml:space="preserve">los </w:t>
      </w:r>
      <w:r w:rsidR="0004015F">
        <w:rPr>
          <w:rFonts w:ascii="Segoe UI" w:hAnsi="Segoe UI" w:cs="Segoe UI"/>
          <w:b/>
          <w:bCs/>
          <w:sz w:val="20"/>
          <w:u w:val="single"/>
        </w:rPr>
        <w:t>cotizantes</w:t>
      </w:r>
      <w:r w:rsidRPr="00085BB1">
        <w:rPr>
          <w:rFonts w:ascii="Segoe UI" w:hAnsi="Segoe UI" w:cs="Segoe UI"/>
          <w:b/>
          <w:bCs/>
          <w:sz w:val="20"/>
          <w:u w:val="single"/>
        </w:rPr>
        <w:t xml:space="preserve"> deberán realizar su registro en el Módulo de Formalización de Instrumentos Jurídicos,</w:t>
      </w:r>
      <w:r w:rsidRPr="00085BB1">
        <w:rPr>
          <w:rFonts w:ascii="Segoe UI" w:hAnsi="Segoe UI" w:cs="Segoe UI"/>
          <w:sz w:val="20"/>
        </w:rPr>
        <w:t xml:space="preserve"> para poder suscribir contratos y/o convenios a través del referido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para lo cual deberán acceder a la siguiente liga: </w:t>
      </w:r>
    </w:p>
    <w:p w14:paraId="19A2612B" w14:textId="77777777" w:rsidR="00B52A69" w:rsidRPr="00085BB1" w:rsidRDefault="00B52A69" w:rsidP="00B52A69">
      <w:pPr>
        <w:spacing w:line="276" w:lineRule="auto"/>
        <w:ind w:right="48"/>
        <w:jc w:val="both"/>
        <w:rPr>
          <w:rFonts w:ascii="Segoe UI" w:hAnsi="Segoe UI" w:cs="Segoe UI"/>
          <w:sz w:val="20"/>
        </w:rPr>
      </w:pPr>
    </w:p>
    <w:p w14:paraId="05766433" w14:textId="77777777" w:rsidR="00B52A69" w:rsidRPr="00085BB1" w:rsidRDefault="008F4B6C"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8" w:history="1">
        <w:r w:rsidR="00B52A69" w:rsidRPr="00085BB1">
          <w:rPr>
            <w:rStyle w:val="Hipervnculo"/>
            <w:rFonts w:ascii="Segoe UI" w:hAnsi="Segoe UI" w:cs="Segoe UI"/>
            <w:sz w:val="20"/>
          </w:rPr>
          <w:t>https://www.gob.mx/</w:t>
        </w:r>
        <w:r w:rsidR="00204FB3" w:rsidRPr="00085BB1">
          <w:rPr>
            <w:rStyle w:val="Hipervnculo"/>
            <w:rFonts w:ascii="Segoe UI" w:hAnsi="Segoe UI" w:cs="Segoe UI"/>
            <w:sz w:val="20"/>
          </w:rPr>
          <w:t>COMPRAS MX</w:t>
        </w:r>
        <w:r w:rsidR="00B52A69" w:rsidRPr="00085BB1">
          <w:rPr>
            <w:rStyle w:val="Hipervnculo"/>
            <w:rFonts w:ascii="Segoe UI" w:hAnsi="Segoe UI" w:cs="Segoe UI"/>
            <w:sz w:val="20"/>
          </w:rPr>
          <w:t>/documentos/modulo-de-</w:t>
        </w:r>
        <w:proofErr w:type="spellStart"/>
        <w:r w:rsidR="00B52A69" w:rsidRPr="00085BB1">
          <w:rPr>
            <w:rStyle w:val="Hipervnculo"/>
            <w:rFonts w:ascii="Segoe UI" w:hAnsi="Segoe UI" w:cs="Segoe UI"/>
            <w:sz w:val="20"/>
          </w:rPr>
          <w:t>formalizacion</w:t>
        </w:r>
        <w:proofErr w:type="spellEnd"/>
        <w:r w:rsidR="00B52A69" w:rsidRPr="00085BB1">
          <w:rPr>
            <w:rStyle w:val="Hipervnculo"/>
            <w:rFonts w:ascii="Segoe UI" w:hAnsi="Segoe UI" w:cs="Segoe UI"/>
            <w:sz w:val="20"/>
          </w:rPr>
          <w:t>-de-instrumentos-</w:t>
        </w:r>
        <w:proofErr w:type="spellStart"/>
        <w:r w:rsidR="00B52A69" w:rsidRPr="00085BB1">
          <w:rPr>
            <w:rStyle w:val="Hipervnculo"/>
            <w:rFonts w:ascii="Segoe UI" w:hAnsi="Segoe UI" w:cs="Segoe UI"/>
            <w:sz w:val="20"/>
          </w:rPr>
          <w:t>juridicos</w:t>
        </w:r>
        <w:proofErr w:type="spellEnd"/>
      </w:hyperlink>
    </w:p>
    <w:p w14:paraId="29EEA722" w14:textId="77777777" w:rsidR="00B52A69" w:rsidRPr="00085BB1" w:rsidRDefault="00B52A69" w:rsidP="00B52A69">
      <w:pPr>
        <w:spacing w:line="276" w:lineRule="auto"/>
        <w:ind w:right="48"/>
        <w:jc w:val="both"/>
        <w:rPr>
          <w:rFonts w:ascii="Segoe UI" w:hAnsi="Segoe UI" w:cs="Segoe UI"/>
          <w:sz w:val="20"/>
        </w:rPr>
      </w:pPr>
      <w:r w:rsidRPr="00085BB1">
        <w:rPr>
          <w:rFonts w:ascii="Segoe UI" w:hAnsi="Segoe UI" w:cs="Segoe UI"/>
          <w:sz w:val="20"/>
        </w:rPr>
        <w:lastRenderedPageBreak/>
        <w:t xml:space="preserve">Asimismo, para consultar la Guía de Registro de Empresas se podrá encontrar en </w:t>
      </w:r>
      <w:hyperlink r:id="rId19" w:history="1">
        <w:r w:rsidRPr="00085BB1">
          <w:rPr>
            <w:rStyle w:val="Hipervnculo"/>
            <w:rFonts w:ascii="Segoe UI" w:hAnsi="Segoe UI" w:cs="Segoe UI"/>
            <w:sz w:val="20"/>
          </w:rPr>
          <w:t>https://</w:t>
        </w:r>
        <w:r w:rsidR="00204FB3" w:rsidRPr="00085BB1">
          <w:rPr>
            <w:rStyle w:val="Hipervnculo"/>
            <w:rFonts w:ascii="Segoe UI" w:hAnsi="Segoe UI" w:cs="Segoe UI"/>
            <w:sz w:val="20"/>
          </w:rPr>
          <w:t>COMPRAS MX</w:t>
        </w:r>
        <w:r w:rsidRPr="00085BB1">
          <w:rPr>
            <w:rStyle w:val="Hipervnculo"/>
            <w:rFonts w:ascii="Segoe UI" w:hAnsi="Segoe UI" w:cs="Segoe UI"/>
            <w:sz w:val="20"/>
          </w:rPr>
          <w:t>info.hacienda.gob.mx/descargas/Guia_de_registro_de_empresas_V3.pdf</w:t>
        </w:r>
      </w:hyperlink>
      <w:r w:rsidRPr="00085BB1">
        <w:rPr>
          <w:rFonts w:ascii="Segoe UI" w:hAnsi="Segoe UI" w:cs="Segoe UI"/>
          <w:sz w:val="20"/>
        </w:rPr>
        <w:t xml:space="preserve">. </w:t>
      </w:r>
    </w:p>
    <w:p w14:paraId="438E9C71" w14:textId="77777777" w:rsidR="00B52A69" w:rsidRPr="00085BB1" w:rsidRDefault="00B52A69" w:rsidP="00B52A69">
      <w:pPr>
        <w:spacing w:line="276" w:lineRule="auto"/>
        <w:ind w:right="48"/>
        <w:jc w:val="both"/>
        <w:rPr>
          <w:rFonts w:ascii="Segoe UI" w:hAnsi="Segoe UI" w:cs="Segoe UI"/>
          <w:sz w:val="20"/>
        </w:rPr>
      </w:pPr>
    </w:p>
    <w:p w14:paraId="511473C4" w14:textId="77777777" w:rsidR="00B52A69" w:rsidRPr="00085BB1" w:rsidRDefault="00B52A69" w:rsidP="00B52A69">
      <w:pPr>
        <w:spacing w:line="276" w:lineRule="auto"/>
        <w:ind w:right="48"/>
        <w:jc w:val="both"/>
        <w:rPr>
          <w:rFonts w:ascii="Segoe UI" w:hAnsi="Segoe UI" w:cs="Segoe UI"/>
          <w:sz w:val="20"/>
        </w:rPr>
      </w:pPr>
      <w:r w:rsidRPr="00085BB1">
        <w:rPr>
          <w:rFonts w:ascii="Segoe UI" w:hAnsi="Segoe UI" w:cs="Segoe UI"/>
          <w:sz w:val="20"/>
        </w:rPr>
        <w:t xml:space="preserve">Para llevar a cabo el registro, es indispensable contar con la e. Firma vigente de la persona moral o física con actividad empresarial a la que se desea registrar. </w:t>
      </w:r>
    </w:p>
    <w:p w14:paraId="18AA0271" w14:textId="77777777" w:rsidR="00B52A69" w:rsidRPr="00085BB1" w:rsidRDefault="00B52A69" w:rsidP="00B52A69">
      <w:pPr>
        <w:spacing w:line="276" w:lineRule="auto"/>
        <w:ind w:right="48"/>
        <w:jc w:val="both"/>
        <w:rPr>
          <w:rFonts w:ascii="Segoe UI" w:hAnsi="Segoe UI" w:cs="Segoe UI"/>
          <w:sz w:val="16"/>
        </w:rPr>
      </w:pPr>
    </w:p>
    <w:p w14:paraId="4D2C7387" w14:textId="77777777" w:rsidR="00B52A69" w:rsidRPr="00085BB1" w:rsidRDefault="00B52A69" w:rsidP="00B52A69">
      <w:pPr>
        <w:spacing w:line="276" w:lineRule="auto"/>
        <w:ind w:right="49"/>
        <w:jc w:val="both"/>
        <w:rPr>
          <w:rFonts w:ascii="Segoe UI" w:hAnsi="Segoe UI" w:cs="Segoe UI"/>
          <w:sz w:val="20"/>
          <w:lang w:eastAsia="es-ES"/>
        </w:rPr>
      </w:pPr>
      <w:r w:rsidRPr="00085BB1">
        <w:rPr>
          <w:rFonts w:ascii="Segoe UI" w:hAnsi="Segoe UI" w:cs="Segoe UI"/>
          <w:sz w:val="20"/>
          <w:lang w:eastAsia="es-ES"/>
        </w:rPr>
        <w:t>Se podrá anticipar la firma del(los) contrato(s) conforme a la operatividad del Módulo de Formalización de Instrumentos Jurídicos.</w:t>
      </w:r>
    </w:p>
    <w:p w14:paraId="3D58F103" w14:textId="77777777" w:rsidR="00B52A69" w:rsidRPr="00085BB1" w:rsidRDefault="00B52A69" w:rsidP="00B52A69">
      <w:pPr>
        <w:spacing w:line="276" w:lineRule="auto"/>
        <w:jc w:val="both"/>
        <w:rPr>
          <w:rFonts w:ascii="Segoe UI" w:hAnsi="Segoe UI" w:cs="Segoe UI"/>
          <w:sz w:val="16"/>
        </w:rPr>
      </w:pPr>
    </w:p>
    <w:p w14:paraId="1822DA4E"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Se sancionará en términos del primer párrafo del artículo </w:t>
      </w:r>
      <w:r w:rsidR="003969E9" w:rsidRPr="00085BB1">
        <w:rPr>
          <w:rFonts w:ascii="Segoe UI" w:hAnsi="Segoe UI" w:cs="Segoe UI"/>
          <w:b/>
          <w:bCs/>
          <w:sz w:val="20"/>
        </w:rPr>
        <w:t>89</w:t>
      </w:r>
      <w:r w:rsidR="0004015F">
        <w:rPr>
          <w:rFonts w:ascii="Segoe UI" w:hAnsi="Segoe UI" w:cs="Segoe UI"/>
          <w:sz w:val="20"/>
        </w:rPr>
        <w:t xml:space="preserve"> de la Ley, a los cotizantes</w:t>
      </w:r>
      <w:r w:rsidRPr="00085BB1">
        <w:rPr>
          <w:rFonts w:ascii="Segoe UI" w:hAnsi="Segoe UI" w:cs="Segoe UI"/>
          <w:sz w:val="20"/>
        </w:rPr>
        <w:t xml:space="preserve"> que injustificadamente y por causas imputables a los mismos se abstengan de firmar contratos según lo previsto por el segundo párrafo del artículo </w:t>
      </w:r>
      <w:r w:rsidR="0066523E" w:rsidRPr="00085BB1">
        <w:rPr>
          <w:rFonts w:ascii="Segoe UI" w:hAnsi="Segoe UI" w:cs="Segoe UI"/>
          <w:b/>
          <w:bCs/>
          <w:sz w:val="20"/>
        </w:rPr>
        <w:t>67</w:t>
      </w:r>
      <w:r w:rsidRPr="00085BB1">
        <w:rPr>
          <w:rFonts w:ascii="Segoe UI" w:hAnsi="Segoe UI" w:cs="Segoe UI"/>
          <w:sz w:val="20"/>
        </w:rPr>
        <w:t xml:space="preserve"> de dicho ordenamiento, cuando el monto de éstos exceda de cincuenta veces el salario mínimo general vigente en el la Ciudad de México elevado al mes.</w:t>
      </w:r>
    </w:p>
    <w:p w14:paraId="0C1DB07D" w14:textId="77777777" w:rsidR="00B52A69" w:rsidRPr="00085BB1" w:rsidRDefault="00B52A69" w:rsidP="00B52A69">
      <w:pPr>
        <w:spacing w:line="276" w:lineRule="auto"/>
        <w:jc w:val="both"/>
        <w:rPr>
          <w:rFonts w:ascii="Segoe UI" w:hAnsi="Segoe UI" w:cs="Segoe UI"/>
          <w:sz w:val="16"/>
        </w:rPr>
      </w:pPr>
    </w:p>
    <w:p w14:paraId="6A087031"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Aunado a lo anterior, se precisa a los </w:t>
      </w:r>
      <w:r w:rsidR="0004015F">
        <w:rPr>
          <w:rFonts w:ascii="Segoe UI" w:hAnsi="Segoe UI" w:cs="Segoe UI"/>
          <w:sz w:val="20"/>
        </w:rPr>
        <w:t>cotizantes</w:t>
      </w:r>
      <w:r w:rsidRPr="00085BB1">
        <w:rPr>
          <w:rFonts w:ascii="Segoe UI" w:hAnsi="Segoe UI" w:cs="Segoe UI"/>
          <w:sz w:val="20"/>
        </w:rPr>
        <w:t xml:space="preserve"> que de conformidad con lo dispuesto en el artículo </w:t>
      </w:r>
      <w:r w:rsidRPr="00085BB1">
        <w:rPr>
          <w:rFonts w:ascii="Segoe UI" w:hAnsi="Segoe UI" w:cs="Segoe UI"/>
          <w:b/>
          <w:bCs/>
          <w:sz w:val="20"/>
        </w:rPr>
        <w:t>107</w:t>
      </w:r>
      <w:r w:rsidRPr="00085BB1">
        <w:rPr>
          <w:rFonts w:ascii="Segoe UI" w:hAnsi="Segoe UI" w:cs="Segoe UI"/>
          <w:sz w:val="20"/>
        </w:rPr>
        <w:t xml:space="preserve"> del Reglamento, la </w:t>
      </w:r>
      <w:r w:rsidRPr="00085BB1">
        <w:rPr>
          <w:rFonts w:ascii="Segoe UI" w:hAnsi="Segoe UI" w:cs="Segoe UI"/>
          <w:b/>
          <w:sz w:val="20"/>
        </w:rPr>
        <w:t>S</w:t>
      </w:r>
      <w:r w:rsidR="0029527C" w:rsidRPr="00085BB1">
        <w:rPr>
          <w:rFonts w:ascii="Segoe UI" w:hAnsi="Segoe UI" w:cs="Segoe UI"/>
          <w:b/>
          <w:sz w:val="20"/>
        </w:rPr>
        <w:t>ABG</w:t>
      </w:r>
      <w:r w:rsidRPr="00085BB1">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0C4FE43" w14:textId="77777777" w:rsidR="00D81553" w:rsidRPr="00085BB1" w:rsidRDefault="00D81553" w:rsidP="00B52A69">
      <w:pPr>
        <w:spacing w:line="276" w:lineRule="auto"/>
        <w:jc w:val="both"/>
        <w:rPr>
          <w:rFonts w:ascii="Segoe UI" w:hAnsi="Segoe UI" w:cs="Segoe UI"/>
          <w:sz w:val="20"/>
        </w:rPr>
      </w:pPr>
    </w:p>
    <w:p w14:paraId="005B30DA" w14:textId="77777777" w:rsidR="00B52A69" w:rsidRPr="00085BB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50" w:name="_Toc424735341"/>
      <w:bookmarkStart w:id="51" w:name="_Toc180668683"/>
      <w:bookmarkStart w:id="52" w:name="_Toc442265821"/>
      <w:r w:rsidRPr="00085BB1">
        <w:rPr>
          <w:rFonts w:ascii="Segoe UI" w:hAnsi="Segoe UI" w:cs="Segoe UI"/>
          <w:bCs w:val="0"/>
          <w:color w:val="4F6228"/>
          <w:kern w:val="0"/>
          <w:sz w:val="20"/>
          <w:szCs w:val="20"/>
          <w:lang w:val="es-ES_tradnl"/>
        </w:rPr>
        <w:t xml:space="preserve">REQUISITOS QUE LOS </w:t>
      </w:r>
      <w:r w:rsidR="0004015F">
        <w:rPr>
          <w:rFonts w:ascii="Segoe UI" w:hAnsi="Segoe UI" w:cs="Segoe UI"/>
          <w:bCs w:val="0"/>
          <w:color w:val="4F6228"/>
          <w:kern w:val="0"/>
          <w:sz w:val="20"/>
          <w:szCs w:val="20"/>
          <w:lang w:val="es-ES_tradnl"/>
        </w:rPr>
        <w:t>COTIZANTES</w:t>
      </w:r>
      <w:r w:rsidRPr="00085BB1">
        <w:rPr>
          <w:rFonts w:ascii="Segoe UI" w:hAnsi="Segoe UI" w:cs="Segoe UI"/>
          <w:bCs w:val="0"/>
          <w:color w:val="4F6228"/>
          <w:kern w:val="0"/>
          <w:sz w:val="20"/>
          <w:szCs w:val="20"/>
          <w:lang w:val="es-ES_tradnl"/>
        </w:rPr>
        <w:t xml:space="preserve"> DEBEN CUMPLIR</w:t>
      </w:r>
      <w:bookmarkEnd w:id="50"/>
      <w:r w:rsidRPr="00085BB1">
        <w:rPr>
          <w:rFonts w:ascii="Segoe UI" w:hAnsi="Segoe UI" w:cs="Segoe UI"/>
          <w:bCs w:val="0"/>
          <w:color w:val="4F6228"/>
          <w:kern w:val="0"/>
          <w:sz w:val="20"/>
          <w:szCs w:val="20"/>
          <w:lang w:val="es-ES_tradnl"/>
        </w:rPr>
        <w:t>.</w:t>
      </w:r>
      <w:bookmarkEnd w:id="51"/>
    </w:p>
    <w:p w14:paraId="456DCCDF" w14:textId="77777777" w:rsidR="00B52A69" w:rsidRPr="00085BB1" w:rsidRDefault="00B52A69" w:rsidP="00B52A69">
      <w:pPr>
        <w:spacing w:line="276" w:lineRule="auto"/>
        <w:rPr>
          <w:rFonts w:ascii="Segoe UI" w:hAnsi="Segoe UI" w:cs="Segoe UI"/>
          <w:sz w:val="16"/>
        </w:rPr>
      </w:pPr>
    </w:p>
    <w:p w14:paraId="20597144" w14:textId="77777777" w:rsidR="00B52A69" w:rsidRPr="00085BB1" w:rsidRDefault="009A4049" w:rsidP="00B52A69">
      <w:pPr>
        <w:spacing w:line="276" w:lineRule="auto"/>
        <w:ind w:right="49"/>
        <w:jc w:val="both"/>
        <w:rPr>
          <w:rFonts w:ascii="Segoe UI" w:hAnsi="Segoe UI" w:cs="Segoe UI"/>
          <w:sz w:val="20"/>
        </w:rPr>
      </w:pPr>
      <w:r w:rsidRPr="00085BB1">
        <w:rPr>
          <w:rFonts w:ascii="Segoe UI" w:hAnsi="Segoe UI" w:cs="Segoe UI"/>
          <w:sz w:val="20"/>
        </w:rPr>
        <w:t xml:space="preserve">Con fundamento en el artículo </w:t>
      </w:r>
      <w:r w:rsidR="00B52A69" w:rsidRPr="00085BB1">
        <w:rPr>
          <w:rFonts w:ascii="Segoe UI" w:hAnsi="Segoe UI" w:cs="Segoe UI"/>
          <w:sz w:val="20"/>
        </w:rPr>
        <w:t xml:space="preserve"> </w:t>
      </w:r>
      <w:r w:rsidR="00FC6DE5" w:rsidRPr="00085BB1">
        <w:rPr>
          <w:rFonts w:ascii="Segoe UI" w:hAnsi="Segoe UI" w:cs="Segoe UI"/>
          <w:b/>
          <w:sz w:val="20"/>
        </w:rPr>
        <w:t>37</w:t>
      </w:r>
      <w:r w:rsidR="00FC6DE5" w:rsidRPr="00085BB1">
        <w:rPr>
          <w:rFonts w:ascii="Segoe UI" w:hAnsi="Segoe UI" w:cs="Segoe UI"/>
          <w:sz w:val="20"/>
        </w:rPr>
        <w:t xml:space="preserve"> y </w:t>
      </w:r>
      <w:r w:rsidR="00BE4B4C" w:rsidRPr="00085BB1">
        <w:rPr>
          <w:rFonts w:ascii="Segoe UI" w:hAnsi="Segoe UI" w:cs="Segoe UI"/>
          <w:b/>
          <w:sz w:val="20"/>
        </w:rPr>
        <w:t>45</w:t>
      </w:r>
      <w:r w:rsidR="00B52A69" w:rsidRPr="00085BB1">
        <w:rPr>
          <w:rFonts w:ascii="Segoe UI" w:hAnsi="Segoe UI" w:cs="Segoe UI"/>
          <w:sz w:val="20"/>
        </w:rPr>
        <w:t xml:space="preserve"> de la LAASSP, los </w:t>
      </w:r>
      <w:r w:rsidR="007A42ED">
        <w:rPr>
          <w:rFonts w:ascii="Segoe UI" w:hAnsi="Segoe UI" w:cs="Segoe UI"/>
          <w:sz w:val="20"/>
        </w:rPr>
        <w:t>cotizantes</w:t>
      </w:r>
      <w:r w:rsidR="00892FA5" w:rsidRPr="00085BB1">
        <w:rPr>
          <w:rFonts w:ascii="Segoe UI" w:hAnsi="Segoe UI" w:cs="Segoe UI"/>
          <w:sz w:val="20"/>
        </w:rPr>
        <w:t xml:space="preserve"> deberán remitir a través de  la Plataforma </w:t>
      </w:r>
      <w:r w:rsidR="00204FB3" w:rsidRPr="00085BB1">
        <w:rPr>
          <w:rFonts w:ascii="Segoe UI" w:hAnsi="Segoe UI" w:cs="Segoe UI"/>
          <w:sz w:val="20"/>
        </w:rPr>
        <w:t>COMPRAS MX</w:t>
      </w:r>
      <w:r w:rsidR="00B52A69" w:rsidRPr="00085BB1">
        <w:rPr>
          <w:rFonts w:ascii="Segoe UI" w:hAnsi="Segoe UI" w:cs="Segoe UI"/>
          <w:sz w:val="20"/>
        </w:rPr>
        <w:t xml:space="preserve">, la documentación legal, su propuesta técnica y económica firmada con la firma electrónica avanzada que emite el SAT al </w:t>
      </w:r>
      <w:r w:rsidR="007A42ED">
        <w:rPr>
          <w:rFonts w:ascii="Segoe UI" w:hAnsi="Segoe UI" w:cs="Segoe UI"/>
          <w:sz w:val="20"/>
        </w:rPr>
        <w:t>cotizante</w:t>
      </w:r>
      <w:r w:rsidR="00B52A69" w:rsidRPr="00085BB1">
        <w:rPr>
          <w:rFonts w:ascii="Segoe UI" w:hAnsi="Segoe UI" w:cs="Segoe UI"/>
          <w:sz w:val="20"/>
        </w:rPr>
        <w:t xml:space="preserve"> (ya sea persona moral o física) para el cumplimiento de sus obligaciones fiscales.</w:t>
      </w:r>
    </w:p>
    <w:p w14:paraId="225AEEEF" w14:textId="77777777" w:rsidR="00B52A69" w:rsidRPr="00085BB1" w:rsidRDefault="00B52A69" w:rsidP="00B52A69">
      <w:pPr>
        <w:tabs>
          <w:tab w:val="left" w:pos="1089"/>
        </w:tabs>
        <w:spacing w:line="276" w:lineRule="auto"/>
        <w:ind w:right="49"/>
        <w:jc w:val="both"/>
        <w:rPr>
          <w:rFonts w:ascii="Segoe UI" w:hAnsi="Segoe UI" w:cs="Segoe UI"/>
          <w:sz w:val="16"/>
        </w:rPr>
      </w:pPr>
    </w:p>
    <w:p w14:paraId="158D074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La falta de firma electrónica en la propuesta técnica y económica será motivo de desechamiento, pues afecta la solvencia de la misma.</w:t>
      </w:r>
    </w:p>
    <w:p w14:paraId="5E5C7745" w14:textId="77777777" w:rsidR="00B52A69" w:rsidRPr="00085BB1" w:rsidRDefault="00B52A69" w:rsidP="00B52A69">
      <w:pPr>
        <w:tabs>
          <w:tab w:val="left" w:pos="1089"/>
        </w:tabs>
        <w:spacing w:line="276" w:lineRule="auto"/>
        <w:ind w:right="49"/>
        <w:jc w:val="both"/>
        <w:rPr>
          <w:rFonts w:ascii="Segoe UI" w:hAnsi="Segoe UI" w:cs="Segoe UI"/>
          <w:sz w:val="16"/>
        </w:rPr>
      </w:pPr>
    </w:p>
    <w:p w14:paraId="1C587B6B"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caso de propuestas conjuntas, la proposición </w:t>
      </w:r>
      <w:r w:rsidR="00ED0069" w:rsidRPr="00085BB1">
        <w:rPr>
          <w:rFonts w:ascii="Segoe UI" w:hAnsi="Segoe UI" w:cs="Segoe UI"/>
          <w:sz w:val="20"/>
        </w:rPr>
        <w:t>deberá ser firmada electrónicamente por el representante común que para ese acto haya sido designado por el grupo de personas</w:t>
      </w:r>
      <w:r w:rsidRPr="00085BB1">
        <w:rPr>
          <w:rFonts w:ascii="Segoe UI" w:hAnsi="Segoe UI" w:cs="Segoe UI"/>
          <w:sz w:val="20"/>
        </w:rPr>
        <w:t xml:space="preserve">, de conformidad con el </w:t>
      </w:r>
      <w:r w:rsidR="00C12A6E" w:rsidRPr="00085BB1">
        <w:rPr>
          <w:rFonts w:ascii="Segoe UI" w:hAnsi="Segoe UI" w:cs="Segoe UI"/>
          <w:sz w:val="20"/>
        </w:rPr>
        <w:t>cuarto</w:t>
      </w:r>
      <w:r w:rsidRPr="00085BB1">
        <w:rPr>
          <w:rFonts w:ascii="Segoe UI" w:hAnsi="Segoe UI" w:cs="Segoe UI"/>
          <w:sz w:val="20"/>
        </w:rPr>
        <w:t xml:space="preserve"> tercero del artículo </w:t>
      </w:r>
      <w:r w:rsidR="00C12A6E" w:rsidRPr="00085BB1">
        <w:rPr>
          <w:rFonts w:ascii="Segoe UI" w:hAnsi="Segoe UI" w:cs="Segoe UI"/>
          <w:b/>
          <w:sz w:val="20"/>
        </w:rPr>
        <w:t>45</w:t>
      </w:r>
      <w:r w:rsidRPr="00085BB1">
        <w:rPr>
          <w:rFonts w:ascii="Segoe UI" w:hAnsi="Segoe UI" w:cs="Segoe UI"/>
          <w:sz w:val="20"/>
        </w:rPr>
        <w:t xml:space="preserve"> de la LAASSP.</w:t>
      </w:r>
    </w:p>
    <w:p w14:paraId="09837A30" w14:textId="77777777" w:rsidR="00B52A69" w:rsidRPr="00085BB1" w:rsidRDefault="00B52A69" w:rsidP="00B52A69">
      <w:pPr>
        <w:spacing w:line="276" w:lineRule="auto"/>
        <w:ind w:right="49"/>
        <w:jc w:val="both"/>
        <w:rPr>
          <w:rFonts w:ascii="Segoe UI" w:hAnsi="Segoe UI" w:cs="Segoe UI"/>
          <w:sz w:val="12"/>
        </w:rPr>
      </w:pPr>
    </w:p>
    <w:p w14:paraId="13F32D66"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De acuerdo con lo dispuesto en el artículo </w:t>
      </w:r>
      <w:r w:rsidRPr="00085BB1">
        <w:rPr>
          <w:rFonts w:ascii="Segoe UI" w:hAnsi="Segoe UI" w:cs="Segoe UI"/>
          <w:b/>
          <w:sz w:val="20"/>
        </w:rPr>
        <w:t>50</w:t>
      </w:r>
      <w:r w:rsidRPr="00085BB1">
        <w:rPr>
          <w:rFonts w:ascii="Segoe UI" w:hAnsi="Segoe UI" w:cs="Segoe UI"/>
          <w:sz w:val="20"/>
        </w:rPr>
        <w:t xml:space="preserve"> del Reglamento, </w:t>
      </w:r>
      <w:r w:rsidRPr="00085BB1">
        <w:rPr>
          <w:rFonts w:ascii="Segoe UI" w:hAnsi="Segoe UI" w:cs="Segoe UI"/>
          <w:b/>
          <w:sz w:val="20"/>
        </w:rPr>
        <w:t xml:space="preserve">el </w:t>
      </w:r>
      <w:r w:rsidR="007A42ED">
        <w:rPr>
          <w:rFonts w:ascii="Segoe UI" w:hAnsi="Segoe UI" w:cs="Segoe UI"/>
          <w:b/>
          <w:sz w:val="20"/>
        </w:rPr>
        <w:t xml:space="preserve">cotizante </w:t>
      </w:r>
      <w:r w:rsidRPr="00085BB1">
        <w:rPr>
          <w:rFonts w:ascii="Segoe UI" w:hAnsi="Segoe UI" w:cs="Segoe UI"/>
          <w:b/>
          <w:sz w:val="20"/>
        </w:rPr>
        <w:t xml:space="preserve">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w:t>
      </w:r>
      <w:r w:rsidR="007A42ED">
        <w:rPr>
          <w:rFonts w:ascii="Segoe UI" w:hAnsi="Segoe UI" w:cs="Segoe UI"/>
          <w:b/>
          <w:sz w:val="20"/>
        </w:rPr>
        <w:t>cotizante</w:t>
      </w:r>
      <w:r w:rsidRPr="00085BB1">
        <w:rPr>
          <w:rFonts w:ascii="Segoe UI" w:hAnsi="Segoe UI" w:cs="Segoe UI"/>
          <w:sz w:val="20"/>
        </w:rPr>
        <w:t xml:space="preserve">, y por ser una </w:t>
      </w:r>
      <w:r w:rsidR="007A42ED">
        <w:rPr>
          <w:rFonts w:ascii="Segoe UI" w:hAnsi="Segoe UI" w:cs="Segoe UI"/>
          <w:sz w:val="20"/>
        </w:rPr>
        <w:t>adjudicación directa</w:t>
      </w:r>
      <w:r w:rsidRPr="00085BB1">
        <w:rPr>
          <w:rFonts w:ascii="Segoe UI" w:hAnsi="Segoe UI" w:cs="Segoe UI"/>
          <w:sz w:val="20"/>
        </w:rPr>
        <w:t xml:space="preserve"> electrónica, podrá enviarse en varios archivos electrónicos.</w:t>
      </w:r>
    </w:p>
    <w:p w14:paraId="7321711A" w14:textId="77777777" w:rsidR="00B52A69" w:rsidRPr="00085BB1" w:rsidRDefault="00B52A69" w:rsidP="00B52A69">
      <w:pPr>
        <w:spacing w:line="276" w:lineRule="auto"/>
        <w:jc w:val="both"/>
        <w:rPr>
          <w:rFonts w:ascii="Segoe UI" w:hAnsi="Segoe UI" w:cs="Segoe UI"/>
          <w:spacing w:val="-3"/>
          <w:sz w:val="12"/>
        </w:rPr>
      </w:pPr>
    </w:p>
    <w:p w14:paraId="64FCE47C" w14:textId="77777777" w:rsidR="00F274B2"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Por ejemplo, la propuesta técnica del 1 al folio "n", la propuesta económica del 1 al folio "n", y la documentación legal administrativa del 1 al folio "n".</w:t>
      </w:r>
    </w:p>
    <w:p w14:paraId="54D65491" w14:textId="77777777"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lastRenderedPageBreak/>
        <w:t xml:space="preserve"> </w:t>
      </w:r>
    </w:p>
    <w:p w14:paraId="3D77319E" w14:textId="77777777"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 xml:space="preserve">Por otra parte, la propuesta técnica, económica y documentación legal administrativa deberá dirigirse a las áreas, las cuales se transcriben a continuación para pronta referencia: </w:t>
      </w:r>
    </w:p>
    <w:p w14:paraId="20B7464E" w14:textId="77777777" w:rsidR="00B52A69" w:rsidRPr="00085BB1" w:rsidRDefault="00B52A69" w:rsidP="00B52A69">
      <w:pPr>
        <w:spacing w:line="276" w:lineRule="auto"/>
        <w:jc w:val="both"/>
        <w:rPr>
          <w:rFonts w:ascii="Segoe UI" w:hAnsi="Segoe UI" w:cs="Segoe UI"/>
          <w:spacing w:val="-3"/>
          <w:sz w:val="10"/>
        </w:rPr>
      </w:pPr>
    </w:p>
    <w:bookmarkEnd w:id="52"/>
    <w:p w14:paraId="3210D1E3" w14:textId="77777777" w:rsidR="00B52A69" w:rsidRPr="004F068E" w:rsidRDefault="00B52A69" w:rsidP="00B52A69">
      <w:pPr>
        <w:spacing w:line="276" w:lineRule="auto"/>
        <w:ind w:left="567" w:right="49"/>
        <w:jc w:val="both"/>
        <w:rPr>
          <w:rFonts w:ascii="Segoe UI" w:hAnsi="Segoe UI" w:cs="Segoe UI"/>
          <w:b/>
          <w:i/>
          <w:spacing w:val="-3"/>
          <w:sz w:val="18"/>
        </w:rPr>
      </w:pPr>
      <w:r w:rsidRPr="004F068E">
        <w:rPr>
          <w:rFonts w:ascii="Segoe UI" w:hAnsi="Segoe UI" w:cs="Segoe UI"/>
          <w:b/>
          <w:i/>
          <w:spacing w:val="-3"/>
          <w:sz w:val="18"/>
        </w:rPr>
        <w:t>Instituto Mexicano del Seguro Social</w:t>
      </w:r>
    </w:p>
    <w:p w14:paraId="4A50CA1B" w14:textId="77777777" w:rsidR="00B52A69" w:rsidRPr="004F068E" w:rsidRDefault="00B52A69" w:rsidP="00B52A69">
      <w:pPr>
        <w:spacing w:line="276" w:lineRule="auto"/>
        <w:ind w:left="567" w:right="49"/>
        <w:jc w:val="both"/>
        <w:rPr>
          <w:rFonts w:ascii="Segoe UI" w:hAnsi="Segoe UI" w:cs="Segoe UI"/>
          <w:b/>
          <w:i/>
          <w:spacing w:val="-3"/>
          <w:sz w:val="18"/>
        </w:rPr>
      </w:pPr>
      <w:r w:rsidRPr="004F068E">
        <w:rPr>
          <w:rFonts w:ascii="Segoe UI" w:hAnsi="Segoe UI" w:cs="Segoe UI"/>
          <w:b/>
          <w:i/>
          <w:spacing w:val="-3"/>
          <w:sz w:val="18"/>
        </w:rPr>
        <w:t>Órgano de Operación Administrativa Desconcentrada Estatal, Hidalgo</w:t>
      </w:r>
    </w:p>
    <w:p w14:paraId="18664314" w14:textId="77777777" w:rsidR="00B52A69" w:rsidRPr="004F068E" w:rsidRDefault="00B52A69" w:rsidP="00B52A69">
      <w:pPr>
        <w:spacing w:line="276" w:lineRule="auto"/>
        <w:ind w:left="567" w:right="49"/>
        <w:jc w:val="both"/>
        <w:rPr>
          <w:rFonts w:ascii="Segoe UI" w:hAnsi="Segoe UI" w:cs="Segoe UI"/>
          <w:b/>
          <w:i/>
          <w:spacing w:val="-3"/>
          <w:sz w:val="18"/>
        </w:rPr>
      </w:pPr>
      <w:r w:rsidRPr="004F068E">
        <w:rPr>
          <w:rFonts w:ascii="Segoe UI" w:hAnsi="Segoe UI" w:cs="Segoe UI"/>
          <w:b/>
          <w:i/>
          <w:spacing w:val="-3"/>
          <w:sz w:val="18"/>
        </w:rPr>
        <w:t>Coordinación de Abastecimiento y Equipamiento</w:t>
      </w:r>
    </w:p>
    <w:p w14:paraId="262824DE" w14:textId="77777777" w:rsidR="00B52A69" w:rsidRPr="00085BB1" w:rsidRDefault="00B52A69" w:rsidP="00B52A69">
      <w:pPr>
        <w:spacing w:line="276" w:lineRule="auto"/>
        <w:ind w:right="49"/>
        <w:jc w:val="both"/>
        <w:rPr>
          <w:rFonts w:ascii="Segoe UI" w:hAnsi="Segoe UI" w:cs="Segoe UI"/>
          <w:sz w:val="10"/>
        </w:rPr>
      </w:pPr>
    </w:p>
    <w:p w14:paraId="6D1B20E0"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No obstante lo anterior, en caso de que su documentación no sea dirigida a las áreas descritas con antelación, dicha circunstancia no será causal de desechamiento.</w:t>
      </w:r>
    </w:p>
    <w:p w14:paraId="44C93579" w14:textId="77777777" w:rsidR="009E7274" w:rsidRPr="00085BB1" w:rsidRDefault="009E7274" w:rsidP="00B52A69">
      <w:pPr>
        <w:spacing w:line="276" w:lineRule="auto"/>
        <w:ind w:right="49"/>
        <w:jc w:val="both"/>
        <w:rPr>
          <w:rFonts w:ascii="Segoe UI" w:hAnsi="Segoe UI" w:cs="Segoe UI"/>
          <w:spacing w:val="-3"/>
          <w:sz w:val="14"/>
        </w:rPr>
      </w:pPr>
    </w:p>
    <w:p w14:paraId="761545C9" w14:textId="77777777" w:rsidR="00B52A69" w:rsidRPr="00085BB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53" w:name="_Toc180668684"/>
      <w:r w:rsidRPr="00085BB1">
        <w:rPr>
          <w:rFonts w:ascii="Segoe UI" w:hAnsi="Segoe UI" w:cs="Segoe UI"/>
          <w:i w:val="0"/>
          <w:color w:val="4F6228"/>
          <w:sz w:val="20"/>
          <w:lang w:val="es-ES_tradnl"/>
        </w:rPr>
        <w:t>PROPUESTA LEGAL-ADMINISTRATIVA.</w:t>
      </w:r>
      <w:bookmarkEnd w:id="53"/>
    </w:p>
    <w:p w14:paraId="29232044" w14:textId="77777777" w:rsidR="00B52A69" w:rsidRPr="00085BB1" w:rsidRDefault="00B52A69" w:rsidP="00B52A69">
      <w:pPr>
        <w:spacing w:line="276" w:lineRule="auto"/>
        <w:rPr>
          <w:rFonts w:ascii="Segoe UI" w:hAnsi="Segoe UI" w:cs="Segoe UI"/>
          <w:sz w:val="20"/>
        </w:rPr>
      </w:pPr>
    </w:p>
    <w:p w14:paraId="43998813" w14:textId="0675ED6A"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Los </w:t>
      </w:r>
      <w:r w:rsidR="004F068E">
        <w:rPr>
          <w:rFonts w:ascii="Segoe UI" w:hAnsi="Segoe UI" w:cs="Segoe UI"/>
          <w:sz w:val="20"/>
        </w:rPr>
        <w:t>cotizantes</w:t>
      </w:r>
      <w:r w:rsidRPr="00085BB1">
        <w:rPr>
          <w:rFonts w:ascii="Segoe UI" w:hAnsi="Segoe UI" w:cs="Segoe UI"/>
          <w:sz w:val="20"/>
        </w:rPr>
        <w:t xml:space="preserve"> deberán presentar en papel preferentemente membretado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4F068E">
        <w:rPr>
          <w:rFonts w:ascii="Segoe UI" w:hAnsi="Segoe UI" w:cs="Segoe UI"/>
          <w:sz w:val="20"/>
        </w:rPr>
        <w:t>cotizante</w:t>
      </w:r>
      <w:r w:rsidR="00FC6DE5" w:rsidRPr="00085BB1">
        <w:rPr>
          <w:rFonts w:ascii="Segoe UI" w:hAnsi="Segoe UI" w:cs="Segoe UI"/>
          <w:sz w:val="20"/>
        </w:rPr>
        <w:t xml:space="preserve"> o su apoderado(s)</w:t>
      </w:r>
      <w:r w:rsidRPr="00085BB1">
        <w:rPr>
          <w:rFonts w:ascii="Segoe UI" w:hAnsi="Segoe UI" w:cs="Segoe UI"/>
          <w:sz w:val="20"/>
        </w:rPr>
        <w:t xml:space="preserve"> que presente o formule la proposición, valida toda la propuesta presentada.</w:t>
      </w:r>
    </w:p>
    <w:p w14:paraId="740623A8" w14:textId="77777777" w:rsidR="00D81553" w:rsidRPr="00085BB1" w:rsidRDefault="00D81553" w:rsidP="00B52A69">
      <w:pPr>
        <w:spacing w:line="276" w:lineRule="auto"/>
        <w:ind w:right="49"/>
        <w:jc w:val="both"/>
        <w:rPr>
          <w:rFonts w:ascii="Segoe UI" w:hAnsi="Segoe UI" w:cs="Segoe UI"/>
          <w:sz w:val="20"/>
        </w:rPr>
      </w:pPr>
    </w:p>
    <w:p w14:paraId="2A92CD4F"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 documentación legal-administrativa enviada a través de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podrá ser presentada en los formatos permitidos en </w:t>
      </w:r>
      <w:r w:rsidR="00892FA5" w:rsidRPr="00085BB1">
        <w:rPr>
          <w:rFonts w:ascii="Segoe UI" w:hAnsi="Segoe UI" w:cs="Segoe UI"/>
          <w:sz w:val="20"/>
        </w:rPr>
        <w:t xml:space="preserve">la Plataforma </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ajustándose a los requerimientos técnicos establecidos por dicho Sistema.</w:t>
      </w:r>
    </w:p>
    <w:p w14:paraId="5CDB0B1E" w14:textId="77777777" w:rsidR="00D81553" w:rsidRPr="00085BB1" w:rsidRDefault="00D81553" w:rsidP="00B52A69">
      <w:pPr>
        <w:spacing w:line="276" w:lineRule="auto"/>
        <w:ind w:right="49"/>
        <w:jc w:val="both"/>
        <w:rPr>
          <w:rFonts w:ascii="Segoe UI" w:hAnsi="Segoe UI" w:cs="Segoe UI"/>
          <w:sz w:val="20"/>
        </w:rPr>
      </w:pPr>
    </w:p>
    <w:p w14:paraId="5A46594F" w14:textId="77777777" w:rsidR="00B52A69" w:rsidRPr="00085BB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085BB1">
        <w:rPr>
          <w:rFonts w:ascii="Segoe UI" w:hAnsi="Segoe UI" w:cs="Segoe UI"/>
          <w:i w:val="0"/>
          <w:sz w:val="20"/>
        </w:rPr>
        <w:t xml:space="preserve"> </w:t>
      </w:r>
      <w:bookmarkStart w:id="54" w:name="_Toc180668685"/>
      <w:r w:rsidRPr="00085BB1">
        <w:rPr>
          <w:rFonts w:ascii="Segoe UI" w:hAnsi="Segoe UI" w:cs="Segoe UI"/>
          <w:i w:val="0"/>
          <w:color w:val="4F6228"/>
          <w:sz w:val="20"/>
          <w:lang w:val="es-ES_tradnl"/>
        </w:rPr>
        <w:t>ACREDITAMIENTO DE LA PERSONALIDAD JURÍDICA.</w:t>
      </w:r>
      <w:bookmarkEnd w:id="54"/>
      <w:r w:rsidRPr="00085BB1">
        <w:rPr>
          <w:rFonts w:ascii="Segoe UI" w:hAnsi="Segoe UI" w:cs="Segoe UI"/>
          <w:i w:val="0"/>
          <w:sz w:val="20"/>
        </w:rPr>
        <w:t xml:space="preserve"> </w:t>
      </w:r>
    </w:p>
    <w:p w14:paraId="57DD1C9D" w14:textId="77777777" w:rsidR="00B52A69" w:rsidRPr="00085BB1" w:rsidRDefault="00B52A69" w:rsidP="00B52A69">
      <w:pPr>
        <w:spacing w:line="276" w:lineRule="auto"/>
        <w:rPr>
          <w:rFonts w:ascii="Segoe UI" w:hAnsi="Segoe UI" w:cs="Segoe UI"/>
          <w:sz w:val="20"/>
        </w:rPr>
      </w:pPr>
    </w:p>
    <w:p w14:paraId="589FA8F9"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sz w:val="20"/>
        </w:rPr>
        <w:t xml:space="preserve">Escrito </w:t>
      </w:r>
      <w:r w:rsidRPr="00085BB1">
        <w:rPr>
          <w:rFonts w:ascii="Segoe UI" w:hAnsi="Segoe UI" w:cs="Segoe UI"/>
          <w:b/>
          <w:bCs/>
          <w:sz w:val="20"/>
        </w:rPr>
        <w:t>Bajo Protesta de Decir Verdad</w:t>
      </w:r>
      <w:r w:rsidRPr="00085BB1">
        <w:rPr>
          <w:rFonts w:ascii="Segoe UI" w:hAnsi="Segoe UI" w:cs="Segoe UI"/>
          <w:sz w:val="20"/>
        </w:rPr>
        <w:t>, en el que manifieste que cuenta con facultades suficientes para comprometerse y suscribir las proposiciones</w:t>
      </w:r>
      <w:r w:rsidRPr="00085BB1">
        <w:rPr>
          <w:rFonts w:ascii="Segoe UI" w:hAnsi="Segoe UI" w:cs="Segoe UI"/>
          <w:bCs/>
          <w:sz w:val="20"/>
        </w:rPr>
        <w:t xml:space="preserve"> </w:t>
      </w:r>
      <w:r w:rsidRPr="00085BB1">
        <w:rPr>
          <w:rFonts w:ascii="Segoe UI" w:hAnsi="Segoe UI" w:cs="Segoe UI"/>
          <w:sz w:val="20"/>
        </w:rPr>
        <w:t xml:space="preserve">por sí o por su representada. </w:t>
      </w:r>
      <w:r w:rsidRPr="00085BB1">
        <w:rPr>
          <w:rFonts w:ascii="Segoe UI" w:hAnsi="Segoe UI" w:cs="Segoe UI"/>
          <w:b/>
          <w:color w:val="4472C4" w:themeColor="accent1"/>
          <w:sz w:val="20"/>
        </w:rPr>
        <w:t>ANEXO NUMERO 1 (UNO) “ACREDITAMIENTO DE PERSONALIDAD JURÍDICA”</w:t>
      </w:r>
    </w:p>
    <w:p w14:paraId="00222E8E" w14:textId="77777777" w:rsidR="00B52A69" w:rsidRPr="00085BB1" w:rsidRDefault="00B52A69" w:rsidP="00B52A69">
      <w:pPr>
        <w:spacing w:line="276" w:lineRule="auto"/>
        <w:ind w:right="49"/>
        <w:jc w:val="both"/>
        <w:rPr>
          <w:rFonts w:ascii="Segoe UI" w:hAnsi="Segoe UI" w:cs="Segoe UI"/>
          <w:bCs/>
          <w:sz w:val="20"/>
        </w:rPr>
      </w:pPr>
    </w:p>
    <w:p w14:paraId="3A60A5C0" w14:textId="77777777" w:rsidR="00B52A69" w:rsidRPr="00085BB1" w:rsidRDefault="00B52A69" w:rsidP="00B52A69">
      <w:pPr>
        <w:spacing w:line="276" w:lineRule="auto"/>
        <w:ind w:right="49"/>
        <w:jc w:val="both"/>
        <w:rPr>
          <w:rFonts w:ascii="Segoe UI" w:hAnsi="Segoe UI" w:cs="Segoe UI"/>
          <w:bCs/>
          <w:sz w:val="20"/>
        </w:rPr>
      </w:pPr>
      <w:r w:rsidRPr="00085BB1">
        <w:rPr>
          <w:rFonts w:ascii="Segoe UI" w:hAnsi="Segoe UI" w:cs="Segoe UI"/>
          <w:bCs/>
          <w:sz w:val="20"/>
        </w:rPr>
        <w:t xml:space="preserve">El objeto social de los </w:t>
      </w:r>
      <w:r w:rsidR="004F068E">
        <w:rPr>
          <w:rFonts w:ascii="Segoe UI" w:hAnsi="Segoe UI" w:cs="Segoe UI"/>
          <w:bCs/>
          <w:sz w:val="20"/>
        </w:rPr>
        <w:t>cotizantes</w:t>
      </w:r>
      <w:r w:rsidRPr="00085BB1">
        <w:rPr>
          <w:rFonts w:ascii="Segoe UI" w:hAnsi="Segoe UI" w:cs="Segoe UI"/>
          <w:bCs/>
          <w:sz w:val="20"/>
        </w:rPr>
        <w:t xml:space="preserve"> que se establezca en el presente Anexo invariablemente deberá estar relacionado con el objeto del presente procedimiento.</w:t>
      </w:r>
    </w:p>
    <w:p w14:paraId="28C37804" w14:textId="77777777" w:rsidR="00B52A69" w:rsidRPr="00085BB1" w:rsidRDefault="00B52A69" w:rsidP="00B52A69">
      <w:pPr>
        <w:spacing w:line="276" w:lineRule="auto"/>
        <w:ind w:right="49"/>
        <w:jc w:val="both"/>
        <w:rPr>
          <w:rFonts w:ascii="Segoe UI" w:hAnsi="Segoe UI" w:cs="Segoe UI"/>
          <w:b/>
          <w:bCs/>
          <w:sz w:val="20"/>
        </w:rPr>
      </w:pPr>
    </w:p>
    <w:p w14:paraId="6DDFFB54" w14:textId="77777777" w:rsidR="00B52A69" w:rsidRPr="00085BB1" w:rsidRDefault="00B52A69" w:rsidP="00253487">
      <w:pPr>
        <w:spacing w:line="276" w:lineRule="auto"/>
        <w:jc w:val="both"/>
        <w:rPr>
          <w:rFonts w:ascii="Segoe UI" w:hAnsi="Segoe UI" w:cs="Segoe UI"/>
          <w:b/>
          <w:sz w:val="16"/>
          <w:szCs w:val="18"/>
        </w:rPr>
      </w:pPr>
      <w:r w:rsidRPr="00085BB1">
        <w:rPr>
          <w:rFonts w:ascii="Segoe UI" w:hAnsi="Segoe UI" w:cs="Segoe UI"/>
          <w:b/>
          <w:bCs/>
          <w:sz w:val="18"/>
          <w:u w:val="single"/>
        </w:rPr>
        <w:t xml:space="preserve">LA NO PRESENTACIÓN DE ESTE DOCUMENTO </w:t>
      </w:r>
      <w:r w:rsidRPr="00085BB1">
        <w:rPr>
          <w:rFonts w:ascii="Segoe UI" w:hAnsi="Segoe UI" w:cs="Segoe UI"/>
          <w:b/>
          <w:sz w:val="18"/>
          <w:u w:val="single"/>
        </w:rPr>
        <w:t xml:space="preserve">AFECTA LA SOLVENCIA DE LA </w:t>
      </w:r>
      <w:r w:rsidRPr="00085BB1">
        <w:rPr>
          <w:rFonts w:ascii="Segoe UI" w:hAnsi="Segoe UI" w:cs="Segoe UI"/>
          <w:b/>
          <w:sz w:val="18"/>
          <w:u w:val="single"/>
          <w:lang w:val="es-ES_tradnl"/>
        </w:rPr>
        <w:t>PROPOSICIÓN Y MOTIVARÁ SU DESECHAMIENTO.</w:t>
      </w:r>
    </w:p>
    <w:p w14:paraId="44B9C977" w14:textId="77777777" w:rsidR="00B52A69" w:rsidRPr="00085BB1" w:rsidRDefault="00B52A69" w:rsidP="00B52A69">
      <w:pPr>
        <w:spacing w:line="276" w:lineRule="auto"/>
        <w:ind w:left="360"/>
        <w:rPr>
          <w:rFonts w:ascii="Segoe UI" w:hAnsi="Segoe UI" w:cs="Segoe UI"/>
          <w:b/>
          <w:sz w:val="18"/>
          <w:szCs w:val="18"/>
        </w:rPr>
      </w:pPr>
    </w:p>
    <w:p w14:paraId="2672AF20" w14:textId="77777777" w:rsidR="00B52A69" w:rsidRPr="00085BB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55" w:name="_Toc180668686"/>
      <w:r w:rsidRPr="00085BB1">
        <w:rPr>
          <w:rFonts w:ascii="Segoe UI" w:hAnsi="Segoe UI" w:cs="Segoe UI"/>
          <w:i w:val="0"/>
          <w:color w:val="4F6228"/>
          <w:sz w:val="20"/>
          <w:lang w:val="es-ES_tradnl"/>
        </w:rPr>
        <w:t xml:space="preserve">DIRECCIÓN DE CORREO ELECTRÓNICO DEL </w:t>
      </w:r>
      <w:r w:rsidR="00AD73E1">
        <w:rPr>
          <w:rFonts w:ascii="Segoe UI" w:hAnsi="Segoe UI" w:cs="Segoe UI"/>
          <w:i w:val="0"/>
          <w:color w:val="4F6228"/>
          <w:sz w:val="20"/>
          <w:lang w:val="es-ES_tradnl"/>
        </w:rPr>
        <w:t>COTIZANTES</w:t>
      </w:r>
      <w:r w:rsidRPr="00085BB1">
        <w:rPr>
          <w:rFonts w:ascii="Segoe UI" w:hAnsi="Segoe UI" w:cs="Segoe UI"/>
          <w:i w:val="0"/>
          <w:color w:val="4F6228"/>
          <w:sz w:val="20"/>
          <w:lang w:val="es-ES_tradnl"/>
        </w:rPr>
        <w:t>.</w:t>
      </w:r>
      <w:bookmarkEnd w:id="55"/>
    </w:p>
    <w:p w14:paraId="18B530C0" w14:textId="77777777" w:rsidR="00B52A69" w:rsidRPr="00085BB1" w:rsidRDefault="00B52A69" w:rsidP="00B52A69">
      <w:pPr>
        <w:spacing w:line="276" w:lineRule="auto"/>
        <w:rPr>
          <w:rFonts w:ascii="Segoe UI" w:hAnsi="Segoe UI" w:cs="Segoe UI"/>
          <w:sz w:val="20"/>
        </w:rPr>
      </w:pPr>
    </w:p>
    <w:p w14:paraId="7A1BEC38"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sz w:val="20"/>
        </w:rPr>
        <w:t>Escrito</w:t>
      </w:r>
      <w:r w:rsidRPr="00085BB1">
        <w:rPr>
          <w:rFonts w:ascii="Segoe UI" w:hAnsi="Segoe UI" w:cs="Segoe UI"/>
          <w:bCs/>
          <w:sz w:val="20"/>
        </w:rPr>
        <w:t xml:space="preserve"> libre</w:t>
      </w:r>
      <w:r w:rsidRPr="00085BB1">
        <w:rPr>
          <w:rFonts w:ascii="Segoe UI" w:hAnsi="Segoe UI" w:cs="Segoe UI"/>
          <w:sz w:val="20"/>
        </w:rPr>
        <w:t xml:space="preserve">, en el que manifieste una o más cuentas de correo electrónico del </w:t>
      </w:r>
      <w:r w:rsidR="00AD73E1">
        <w:rPr>
          <w:rFonts w:ascii="Segoe UI" w:hAnsi="Segoe UI" w:cs="Segoe UI"/>
          <w:sz w:val="20"/>
        </w:rPr>
        <w:t>cotizante</w:t>
      </w:r>
      <w:r w:rsidRPr="00085BB1">
        <w:rPr>
          <w:rFonts w:ascii="Segoe UI" w:hAnsi="Segoe UI" w:cs="Segoe UI"/>
          <w:sz w:val="20"/>
        </w:rPr>
        <w:t xml:space="preserve"> en las cuales el IMSS pueda realizar cualquier tipo de notificación/comu</w:t>
      </w:r>
      <w:r w:rsidR="00AD73E1">
        <w:rPr>
          <w:rFonts w:ascii="Segoe UI" w:hAnsi="Segoe UI" w:cs="Segoe UI"/>
          <w:sz w:val="20"/>
        </w:rPr>
        <w:t>nicación al cotizante</w:t>
      </w:r>
      <w:r w:rsidRPr="00085BB1">
        <w:rPr>
          <w:rFonts w:ascii="Segoe UI" w:hAnsi="Segoe UI" w:cs="Segoe UI"/>
          <w:sz w:val="20"/>
        </w:rPr>
        <w:t xml:space="preserve"> relacionado con el procedimiento de contratación que nos ocupa. </w:t>
      </w:r>
      <w:r w:rsidRPr="00085BB1">
        <w:rPr>
          <w:rFonts w:ascii="Segoe UI" w:hAnsi="Segoe UI" w:cs="Segoe UI"/>
          <w:b/>
          <w:color w:val="4472C4" w:themeColor="accent1"/>
          <w:sz w:val="20"/>
        </w:rPr>
        <w:t xml:space="preserve">ANEXO NUMERO 2 (DOS) “ESCRITO DE DIRECCIÓN DE CORREO ELECTRÓNICO DEL </w:t>
      </w:r>
      <w:r w:rsidR="00AD73E1">
        <w:rPr>
          <w:rFonts w:ascii="Segoe UI" w:hAnsi="Segoe UI" w:cs="Segoe UI"/>
          <w:b/>
          <w:color w:val="4472C4" w:themeColor="accent1"/>
          <w:sz w:val="20"/>
        </w:rPr>
        <w:t>COTIZANTE</w:t>
      </w:r>
      <w:r w:rsidRPr="00085BB1">
        <w:rPr>
          <w:rFonts w:ascii="Segoe UI" w:hAnsi="Segoe UI" w:cs="Segoe UI"/>
          <w:b/>
          <w:color w:val="4472C4" w:themeColor="accent1"/>
          <w:sz w:val="20"/>
        </w:rPr>
        <w:t>”.</w:t>
      </w:r>
    </w:p>
    <w:p w14:paraId="1C422292" w14:textId="77777777" w:rsidR="00C22D38" w:rsidRPr="00085BB1" w:rsidRDefault="00C22D38" w:rsidP="00B52A69">
      <w:pPr>
        <w:spacing w:line="276" w:lineRule="auto"/>
        <w:ind w:right="49"/>
        <w:jc w:val="both"/>
        <w:rPr>
          <w:rFonts w:ascii="Segoe UI" w:hAnsi="Segoe UI" w:cs="Segoe UI"/>
          <w:b/>
          <w:bCs/>
          <w:color w:val="31849B"/>
          <w:sz w:val="20"/>
        </w:rPr>
      </w:pPr>
    </w:p>
    <w:p w14:paraId="30350931" w14:textId="77777777" w:rsidR="00B52A69" w:rsidRPr="00085BB1" w:rsidRDefault="00B52A69" w:rsidP="00B52A69">
      <w:pPr>
        <w:spacing w:line="276" w:lineRule="auto"/>
        <w:jc w:val="both"/>
        <w:rPr>
          <w:rFonts w:ascii="Segoe UI" w:hAnsi="Segoe UI" w:cs="Segoe UI"/>
          <w:i/>
          <w:sz w:val="18"/>
          <w:u w:val="single"/>
        </w:rPr>
      </w:pPr>
      <w:r w:rsidRPr="00085BB1">
        <w:rPr>
          <w:rFonts w:ascii="Segoe UI" w:hAnsi="Segoe UI" w:cs="Segoe UI"/>
          <w:b/>
          <w:bCs/>
          <w:i/>
          <w:sz w:val="18"/>
          <w:u w:val="single"/>
        </w:rPr>
        <w:t xml:space="preserve">LA PRESENTACIÓN DE ESTE DOCUMENTO ES OBLIGATORIA PARA </w:t>
      </w:r>
      <w:r w:rsidR="00892FA5" w:rsidRPr="00085BB1">
        <w:rPr>
          <w:rFonts w:ascii="Segoe UI" w:hAnsi="Segoe UI" w:cs="Segoe UI"/>
          <w:b/>
          <w:bCs/>
          <w:i/>
          <w:sz w:val="18"/>
          <w:u w:val="single"/>
        </w:rPr>
        <w:t>LA PLATAFORMA</w:t>
      </w:r>
      <w:r w:rsidRPr="00085BB1">
        <w:rPr>
          <w:rFonts w:ascii="Segoe UI" w:hAnsi="Segoe UI" w:cs="Segoe UI"/>
          <w:b/>
          <w:bCs/>
          <w:i/>
          <w:sz w:val="18"/>
          <w:u w:val="single"/>
        </w:rPr>
        <w:t xml:space="preserve"> </w:t>
      </w:r>
      <w:r w:rsidR="00204FB3" w:rsidRPr="00085BB1">
        <w:rPr>
          <w:rFonts w:ascii="Segoe UI" w:hAnsi="Segoe UI" w:cs="Segoe UI"/>
          <w:b/>
          <w:bCs/>
          <w:i/>
          <w:sz w:val="18"/>
          <w:u w:val="single"/>
        </w:rPr>
        <w:t>COMPRAS MX</w:t>
      </w:r>
      <w:r w:rsidRPr="00085BB1">
        <w:rPr>
          <w:rFonts w:ascii="Segoe UI" w:hAnsi="Segoe UI" w:cs="Segoe UI"/>
          <w:b/>
          <w:bCs/>
          <w:i/>
          <w:sz w:val="18"/>
          <w:u w:val="single"/>
        </w:rPr>
        <w:t xml:space="preserve">, POR LO CUAL DEBERÁ SER INTEGRADO EN SU PROPUESTA DENTRO DEL SISTEMA; SIN EMBARGO </w:t>
      </w:r>
      <w:r w:rsidRPr="00085BB1">
        <w:rPr>
          <w:rFonts w:ascii="Segoe UI" w:hAnsi="Segoe UI" w:cs="Segoe UI"/>
          <w:b/>
          <w:i/>
          <w:sz w:val="18"/>
          <w:u w:val="single"/>
        </w:rPr>
        <w:t>SU OMISIÓN O AUSENCIA NO ES CAUSAL DE DESECHAMIENTO.</w:t>
      </w:r>
    </w:p>
    <w:p w14:paraId="7DAE6195" w14:textId="77777777" w:rsidR="00B52A69" w:rsidRPr="00085BB1" w:rsidRDefault="00B52A69" w:rsidP="00B52A69">
      <w:pPr>
        <w:spacing w:line="276" w:lineRule="auto"/>
        <w:ind w:left="360"/>
        <w:rPr>
          <w:rFonts w:ascii="Segoe UI" w:hAnsi="Segoe UI" w:cs="Segoe UI"/>
          <w:b/>
          <w:sz w:val="18"/>
          <w:szCs w:val="18"/>
        </w:rPr>
      </w:pPr>
    </w:p>
    <w:p w14:paraId="25E28798"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56" w:name="_Toc180668687"/>
      <w:r w:rsidRPr="00085BB1">
        <w:rPr>
          <w:rFonts w:ascii="Segoe UI" w:hAnsi="Segoe UI" w:cs="Segoe UI"/>
          <w:i w:val="0"/>
          <w:color w:val="4F6228"/>
          <w:sz w:val="20"/>
          <w:lang w:val="es-ES_tradnl"/>
        </w:rPr>
        <w:t xml:space="preserve">ESCRITO DE NO ENCONTRARSE EN LOS SUPUESTOS DE LOS ARTÍCULOS </w:t>
      </w:r>
      <w:r w:rsidR="00934600" w:rsidRPr="00085BB1">
        <w:rPr>
          <w:rFonts w:ascii="Segoe UI" w:hAnsi="Segoe UI" w:cs="Segoe UI"/>
          <w:i w:val="0"/>
          <w:color w:val="4F6228"/>
          <w:sz w:val="20"/>
          <w:lang w:val="es-ES_tradnl"/>
        </w:rPr>
        <w:t>71</w:t>
      </w:r>
      <w:r w:rsidRPr="00085BB1">
        <w:rPr>
          <w:rFonts w:ascii="Segoe UI" w:hAnsi="Segoe UI" w:cs="Segoe UI"/>
          <w:i w:val="0"/>
          <w:color w:val="4F6228"/>
          <w:sz w:val="20"/>
          <w:lang w:val="es-ES_tradnl"/>
        </w:rPr>
        <w:t xml:space="preserve"> Y </w:t>
      </w:r>
      <w:r w:rsidR="00930268" w:rsidRPr="00085BB1">
        <w:rPr>
          <w:rFonts w:ascii="Segoe UI" w:hAnsi="Segoe UI" w:cs="Segoe UI"/>
          <w:i w:val="0"/>
          <w:color w:val="4F6228"/>
          <w:sz w:val="20"/>
          <w:lang w:val="es-ES_tradnl"/>
        </w:rPr>
        <w:t>90</w:t>
      </w:r>
      <w:r w:rsidRPr="00085BB1">
        <w:rPr>
          <w:rFonts w:ascii="Segoe UI" w:hAnsi="Segoe UI" w:cs="Segoe UI"/>
          <w:i w:val="0"/>
          <w:color w:val="4F6228"/>
          <w:sz w:val="20"/>
          <w:lang w:val="es-ES_tradnl"/>
        </w:rPr>
        <w:t xml:space="preserve"> DE LA LAASSP.</w:t>
      </w:r>
      <w:bookmarkEnd w:id="56"/>
    </w:p>
    <w:p w14:paraId="7E788C6F" w14:textId="77777777" w:rsidR="00B52A69" w:rsidRPr="00085BB1" w:rsidRDefault="00B52A69" w:rsidP="00B52A69">
      <w:pPr>
        <w:spacing w:line="276" w:lineRule="auto"/>
        <w:rPr>
          <w:rFonts w:ascii="Segoe UI" w:hAnsi="Segoe UI" w:cs="Segoe UI"/>
          <w:sz w:val="20"/>
        </w:rPr>
      </w:pPr>
    </w:p>
    <w:p w14:paraId="71B083B2"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Escrito </w:t>
      </w:r>
      <w:r w:rsidRPr="00085BB1">
        <w:rPr>
          <w:rFonts w:ascii="Segoe UI" w:hAnsi="Segoe UI" w:cs="Segoe UI"/>
          <w:b/>
          <w:bCs/>
          <w:sz w:val="20"/>
        </w:rPr>
        <w:t>Bajo Protesta de Decir Verdad</w:t>
      </w:r>
      <w:r w:rsidRPr="00085BB1">
        <w:rPr>
          <w:rFonts w:ascii="Segoe UI" w:hAnsi="Segoe UI" w:cs="Segoe UI"/>
          <w:sz w:val="20"/>
        </w:rPr>
        <w:t xml:space="preserve">, que no se ubica en alguno de los supuestos establecidos en los artículos </w:t>
      </w:r>
      <w:r w:rsidR="00A27FFB" w:rsidRPr="00085BB1">
        <w:rPr>
          <w:rFonts w:ascii="Segoe UI" w:hAnsi="Segoe UI" w:cs="Segoe UI"/>
          <w:b/>
          <w:sz w:val="20"/>
        </w:rPr>
        <w:t>71</w:t>
      </w:r>
      <w:r w:rsidRPr="00085BB1">
        <w:rPr>
          <w:rFonts w:ascii="Segoe UI" w:hAnsi="Segoe UI" w:cs="Segoe UI"/>
          <w:sz w:val="20"/>
        </w:rPr>
        <w:t xml:space="preserve"> y </w:t>
      </w:r>
      <w:r w:rsidR="00A27FFB" w:rsidRPr="00085BB1">
        <w:rPr>
          <w:rFonts w:ascii="Segoe UI" w:hAnsi="Segoe UI" w:cs="Segoe UI"/>
          <w:b/>
          <w:sz w:val="20"/>
        </w:rPr>
        <w:t>9</w:t>
      </w:r>
      <w:r w:rsidR="00B03608" w:rsidRPr="00085BB1">
        <w:rPr>
          <w:rFonts w:ascii="Segoe UI" w:hAnsi="Segoe UI" w:cs="Segoe UI"/>
          <w:b/>
          <w:sz w:val="20"/>
        </w:rPr>
        <w:t>0</w:t>
      </w:r>
      <w:r w:rsidRPr="00085BB1">
        <w:rPr>
          <w:rFonts w:ascii="Segoe UI" w:hAnsi="Segoe UI" w:cs="Segoe UI"/>
          <w:sz w:val="20"/>
        </w:rPr>
        <w:t xml:space="preserve"> de la LAASSP, de acuerdo con el </w:t>
      </w:r>
      <w:r w:rsidRPr="00085BB1">
        <w:rPr>
          <w:rFonts w:ascii="Segoe UI" w:hAnsi="Segoe UI" w:cs="Segoe UI"/>
          <w:b/>
          <w:color w:val="4472C4" w:themeColor="accent1"/>
          <w:sz w:val="20"/>
        </w:rPr>
        <w:t xml:space="preserve">ANEXO NUMERO 3 (TRES) “ESCRITO DE NO ENCONTRARSE EN LOS SUPUESTOS DE LOS ARTÍCULOS </w:t>
      </w:r>
      <w:r w:rsidR="00A27FFB" w:rsidRPr="00085BB1">
        <w:rPr>
          <w:rFonts w:ascii="Segoe UI" w:hAnsi="Segoe UI" w:cs="Segoe UI"/>
          <w:b/>
          <w:color w:val="4472C4" w:themeColor="accent1"/>
          <w:sz w:val="20"/>
        </w:rPr>
        <w:t>71</w:t>
      </w:r>
      <w:r w:rsidRPr="00085BB1">
        <w:rPr>
          <w:rFonts w:ascii="Segoe UI" w:hAnsi="Segoe UI" w:cs="Segoe UI"/>
          <w:b/>
          <w:color w:val="4472C4" w:themeColor="accent1"/>
          <w:sz w:val="20"/>
        </w:rPr>
        <w:t xml:space="preserve"> Y </w:t>
      </w:r>
      <w:r w:rsidR="00B03608" w:rsidRPr="00085BB1">
        <w:rPr>
          <w:rFonts w:ascii="Segoe UI" w:hAnsi="Segoe UI" w:cs="Segoe UI"/>
          <w:b/>
          <w:color w:val="4472C4" w:themeColor="accent1"/>
          <w:sz w:val="20"/>
        </w:rPr>
        <w:t>90</w:t>
      </w:r>
      <w:r w:rsidRPr="00085BB1">
        <w:rPr>
          <w:rFonts w:ascii="Segoe UI" w:hAnsi="Segoe UI" w:cs="Segoe UI"/>
          <w:b/>
          <w:color w:val="4472C4" w:themeColor="accent1"/>
          <w:sz w:val="20"/>
        </w:rPr>
        <w:t xml:space="preserve"> DE LA LAASSP</w:t>
      </w:r>
      <w:r w:rsidRPr="00085BB1">
        <w:rPr>
          <w:rFonts w:ascii="Segoe UI" w:hAnsi="Segoe UI" w:cs="Segoe UI"/>
          <w:b/>
          <w:color w:val="31849B"/>
          <w:sz w:val="20"/>
        </w:rPr>
        <w:t>”</w:t>
      </w:r>
      <w:r w:rsidRPr="00085BB1">
        <w:rPr>
          <w:rFonts w:ascii="Segoe UI" w:hAnsi="Segoe UI" w:cs="Segoe UI"/>
          <w:b/>
          <w:sz w:val="20"/>
        </w:rPr>
        <w:t xml:space="preserve"> </w:t>
      </w:r>
      <w:r w:rsidR="00AD73E1">
        <w:rPr>
          <w:rFonts w:ascii="Segoe UI" w:hAnsi="Segoe UI" w:cs="Segoe UI"/>
          <w:sz w:val="20"/>
        </w:rPr>
        <w:t>de la presente</w:t>
      </w:r>
      <w:r w:rsidRPr="00085BB1">
        <w:rPr>
          <w:rFonts w:ascii="Segoe UI" w:hAnsi="Segoe UI" w:cs="Segoe UI"/>
          <w:sz w:val="20"/>
        </w:rPr>
        <w:t>.</w:t>
      </w:r>
    </w:p>
    <w:p w14:paraId="1BB929CB" w14:textId="77777777" w:rsidR="00B52A69" w:rsidRPr="00085BB1" w:rsidRDefault="00B52A69" w:rsidP="00B52A69">
      <w:pPr>
        <w:spacing w:line="276" w:lineRule="auto"/>
        <w:rPr>
          <w:rFonts w:ascii="Segoe UI" w:hAnsi="Segoe UI" w:cs="Segoe UI"/>
          <w:i/>
          <w:sz w:val="18"/>
        </w:rPr>
      </w:pPr>
    </w:p>
    <w:p w14:paraId="29851A67" w14:textId="77777777" w:rsidR="00B52A69" w:rsidRPr="00085BB1" w:rsidRDefault="00B52A69" w:rsidP="00B52A69">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sz w:val="18"/>
          <w:u w:val="single"/>
        </w:rPr>
        <w:t xml:space="preserve">LA NO PRESENTACIÓN DE ESTE DOCUMENTO </w:t>
      </w:r>
      <w:r w:rsidRPr="00085BB1">
        <w:rPr>
          <w:rFonts w:ascii="Segoe UI" w:hAnsi="Segoe UI" w:cs="Segoe UI"/>
          <w:b/>
          <w:i/>
          <w:sz w:val="18"/>
          <w:u w:val="single"/>
        </w:rPr>
        <w:t xml:space="preserve">AFECTA LA SOLVENCIA DE LA </w:t>
      </w:r>
      <w:r w:rsidRPr="00085BB1">
        <w:rPr>
          <w:rFonts w:ascii="Segoe UI" w:hAnsi="Segoe UI" w:cs="Segoe UI"/>
          <w:b/>
          <w:i/>
          <w:sz w:val="18"/>
          <w:u w:val="single"/>
          <w:lang w:val="es-ES_tradnl"/>
        </w:rPr>
        <w:t>PROPOSICIÓN Y MOTIVARÁ SU DESECHAMIENTO.</w:t>
      </w:r>
    </w:p>
    <w:p w14:paraId="7252AA18" w14:textId="77777777" w:rsidR="00B52A69" w:rsidRPr="00085BB1" w:rsidRDefault="00B52A69" w:rsidP="00B52A69">
      <w:pPr>
        <w:spacing w:line="276" w:lineRule="auto"/>
        <w:ind w:left="360"/>
        <w:rPr>
          <w:rFonts w:ascii="Segoe UI" w:hAnsi="Segoe UI" w:cs="Segoe UI"/>
          <w:b/>
          <w:sz w:val="18"/>
          <w:szCs w:val="18"/>
        </w:rPr>
      </w:pPr>
    </w:p>
    <w:p w14:paraId="68546243"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57" w:name="_Toc180668688"/>
      <w:r w:rsidRPr="00085BB1">
        <w:rPr>
          <w:rFonts w:ascii="Segoe UI" w:hAnsi="Segoe UI" w:cs="Segoe UI"/>
          <w:i w:val="0"/>
          <w:color w:val="4F6228"/>
          <w:sz w:val="20"/>
          <w:lang w:val="es-ES_tradnl"/>
        </w:rPr>
        <w:t>DECLARACIÓN DE INTEGRIDAD.</w:t>
      </w:r>
      <w:bookmarkEnd w:id="57"/>
    </w:p>
    <w:p w14:paraId="084A94D0" w14:textId="77777777" w:rsidR="00B52A69" w:rsidRPr="00085BB1" w:rsidRDefault="00B52A69" w:rsidP="00B52A69">
      <w:pPr>
        <w:spacing w:line="276" w:lineRule="auto"/>
        <w:rPr>
          <w:rFonts w:ascii="Segoe UI" w:hAnsi="Segoe UI" w:cs="Segoe UI"/>
          <w:sz w:val="20"/>
        </w:rPr>
      </w:pPr>
    </w:p>
    <w:p w14:paraId="303B9554" w14:textId="77777777" w:rsidR="000E6FF6"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Declaración de integridad, en la que el </w:t>
      </w:r>
      <w:r w:rsidR="00F94191">
        <w:rPr>
          <w:rFonts w:ascii="Segoe UI" w:hAnsi="Segoe UI" w:cs="Segoe UI"/>
          <w:sz w:val="20"/>
        </w:rPr>
        <w:t>cotizante</w:t>
      </w:r>
      <w:r w:rsidRPr="00085BB1">
        <w:rPr>
          <w:rFonts w:ascii="Segoe UI" w:hAnsi="Segoe UI" w:cs="Segoe UI"/>
          <w:sz w:val="20"/>
        </w:rPr>
        <w:t xml:space="preserve"> manifieste, </w:t>
      </w:r>
      <w:r w:rsidRPr="00085BB1">
        <w:rPr>
          <w:rFonts w:ascii="Segoe UI" w:hAnsi="Segoe UI" w:cs="Segoe UI"/>
          <w:b/>
          <w:bCs/>
          <w:sz w:val="20"/>
        </w:rPr>
        <w:t>Bajo Protesta de Decir Verdad</w:t>
      </w:r>
      <w:r w:rsidRPr="00085B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8DC7FF8" w14:textId="77777777" w:rsidR="000E6FF6" w:rsidRPr="00085BB1" w:rsidRDefault="000E6FF6" w:rsidP="00B52A69">
      <w:pPr>
        <w:spacing w:line="276" w:lineRule="auto"/>
        <w:ind w:right="49"/>
        <w:jc w:val="both"/>
        <w:rPr>
          <w:rFonts w:ascii="Segoe UI" w:hAnsi="Segoe UI" w:cs="Segoe UI"/>
          <w:sz w:val="20"/>
        </w:rPr>
      </w:pPr>
    </w:p>
    <w:p w14:paraId="3E263FBC" w14:textId="77777777" w:rsidR="00B52A69" w:rsidRPr="00085BB1" w:rsidRDefault="00B52A69" w:rsidP="00B52A69">
      <w:pPr>
        <w:spacing w:line="276" w:lineRule="auto"/>
        <w:ind w:right="49"/>
        <w:jc w:val="both"/>
        <w:rPr>
          <w:rFonts w:ascii="Segoe UI" w:hAnsi="Segoe UI" w:cs="Segoe UI"/>
          <w:bCs/>
          <w:sz w:val="20"/>
        </w:rPr>
      </w:pPr>
      <w:r w:rsidRPr="00085BB1">
        <w:rPr>
          <w:rFonts w:ascii="Segoe UI" w:hAnsi="Segoe UI" w:cs="Segoe UI"/>
          <w:sz w:val="20"/>
        </w:rPr>
        <w:t>Que la empresa así como el(los) producto(s) y servicios que oferta no se encuentran sancionados por la SSA y COFEPRIS</w:t>
      </w:r>
      <w:r w:rsidRPr="00085B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085BB1">
        <w:rPr>
          <w:rFonts w:ascii="Segoe UI" w:hAnsi="Segoe UI" w:cs="Segoe UI"/>
          <w:b/>
          <w:color w:val="4472C4" w:themeColor="accent1"/>
          <w:sz w:val="20"/>
        </w:rPr>
        <w:t>ANEXO NUMERO</w:t>
      </w:r>
      <w:r w:rsidRPr="00085BB1">
        <w:rPr>
          <w:rFonts w:ascii="Segoe UI" w:hAnsi="Segoe UI" w:cs="Segoe UI"/>
          <w:b/>
          <w:color w:val="31849B"/>
          <w:sz w:val="20"/>
        </w:rPr>
        <w:t xml:space="preserve"> </w:t>
      </w:r>
      <w:r w:rsidRPr="00085BB1">
        <w:rPr>
          <w:rFonts w:ascii="Segoe UI" w:hAnsi="Segoe UI" w:cs="Segoe UI"/>
          <w:b/>
          <w:color w:val="4472C4" w:themeColor="accent1"/>
          <w:sz w:val="20"/>
        </w:rPr>
        <w:t>4 (CUATRO) “DECLARACIÓN DE INTEGRIDAD</w:t>
      </w:r>
      <w:r w:rsidRPr="00085BB1">
        <w:rPr>
          <w:rFonts w:ascii="Segoe UI" w:hAnsi="Segoe UI" w:cs="Segoe UI"/>
          <w:b/>
          <w:color w:val="31849B"/>
          <w:sz w:val="20"/>
        </w:rPr>
        <w:t>”</w:t>
      </w:r>
      <w:r w:rsidRPr="00085BB1">
        <w:rPr>
          <w:rFonts w:ascii="Segoe UI" w:hAnsi="Segoe UI" w:cs="Segoe UI"/>
          <w:b/>
          <w:bCs/>
          <w:sz w:val="20"/>
        </w:rPr>
        <w:t xml:space="preserve"> </w:t>
      </w:r>
      <w:r w:rsidRPr="00085BB1">
        <w:rPr>
          <w:rFonts w:ascii="Segoe UI" w:hAnsi="Segoe UI" w:cs="Segoe UI"/>
          <w:bCs/>
          <w:sz w:val="20"/>
        </w:rPr>
        <w:t xml:space="preserve">de la </w:t>
      </w:r>
      <w:r w:rsidR="00F40D65">
        <w:rPr>
          <w:rFonts w:ascii="Segoe UI" w:hAnsi="Segoe UI" w:cs="Segoe UI"/>
          <w:bCs/>
          <w:sz w:val="20"/>
        </w:rPr>
        <w:t>presente</w:t>
      </w:r>
      <w:r w:rsidRPr="00085BB1">
        <w:rPr>
          <w:rFonts w:ascii="Segoe UI" w:hAnsi="Segoe UI" w:cs="Segoe UI"/>
          <w:bCs/>
          <w:sz w:val="20"/>
        </w:rPr>
        <w:t>.</w:t>
      </w:r>
    </w:p>
    <w:p w14:paraId="5C67E5D6" w14:textId="77777777" w:rsidR="00B52A69" w:rsidRPr="00085BB1" w:rsidRDefault="00B52A69" w:rsidP="00B52A69">
      <w:pPr>
        <w:spacing w:line="276" w:lineRule="auto"/>
        <w:ind w:right="49"/>
        <w:jc w:val="both"/>
        <w:rPr>
          <w:rFonts w:ascii="Segoe UI" w:hAnsi="Segoe UI" w:cs="Segoe UI"/>
          <w:bCs/>
          <w:sz w:val="20"/>
        </w:rPr>
      </w:pPr>
    </w:p>
    <w:p w14:paraId="18E93B14" w14:textId="77777777" w:rsidR="00B52A69" w:rsidRPr="00085BB1" w:rsidRDefault="00B52A69" w:rsidP="00B52A69">
      <w:pPr>
        <w:pStyle w:val="Prrafodelista"/>
        <w:spacing w:line="276" w:lineRule="auto"/>
        <w:ind w:left="0" w:right="49"/>
        <w:jc w:val="both"/>
        <w:rPr>
          <w:rFonts w:ascii="Segoe UI" w:hAnsi="Segoe UI" w:cs="Segoe UI"/>
          <w:b/>
          <w:bCs/>
          <w:i/>
          <w:sz w:val="18"/>
          <w:u w:val="single"/>
        </w:rPr>
      </w:pPr>
      <w:r w:rsidRPr="00085BB1">
        <w:rPr>
          <w:rFonts w:ascii="Segoe UI" w:hAnsi="Segoe UI" w:cs="Segoe UI"/>
          <w:b/>
          <w:bCs/>
          <w:i/>
          <w:sz w:val="18"/>
          <w:u w:val="single"/>
        </w:rPr>
        <w:t>LA NO PRESENTACIÓN DE ESTE DOCUMENTO AFECTA LA SOLVENCIA DE LA PROPOSICIÓN Y MOTIVARÁ SU DESECHAMIENTO.</w:t>
      </w:r>
    </w:p>
    <w:p w14:paraId="468C3D2A" w14:textId="77777777" w:rsidR="00B52A69" w:rsidRPr="00085BB1" w:rsidRDefault="00B52A69" w:rsidP="00B52A69">
      <w:pPr>
        <w:spacing w:line="276" w:lineRule="auto"/>
        <w:ind w:left="360"/>
        <w:rPr>
          <w:rFonts w:ascii="Segoe UI" w:hAnsi="Segoe UI" w:cs="Segoe UI"/>
          <w:b/>
          <w:sz w:val="18"/>
          <w:szCs w:val="18"/>
        </w:rPr>
      </w:pPr>
    </w:p>
    <w:p w14:paraId="0D13585E"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58" w:name="_Toc180668689"/>
      <w:r w:rsidRPr="00085BB1">
        <w:rPr>
          <w:rFonts w:ascii="Segoe UI" w:hAnsi="Segoe UI" w:cs="Segoe UI"/>
          <w:i w:val="0"/>
          <w:color w:val="4F6228"/>
          <w:sz w:val="20"/>
          <w:lang w:val="es-ES_tradnl"/>
        </w:rPr>
        <w:t>MANIFIESTO DE NACIONALIDAD</w:t>
      </w:r>
      <w:bookmarkEnd w:id="58"/>
      <w:r w:rsidRPr="00085BB1">
        <w:rPr>
          <w:rFonts w:ascii="Segoe UI" w:hAnsi="Segoe UI" w:cs="Segoe UI"/>
          <w:i w:val="0"/>
          <w:color w:val="4F6228"/>
          <w:sz w:val="20"/>
          <w:lang w:val="es-ES_tradnl"/>
        </w:rPr>
        <w:t xml:space="preserve"> </w:t>
      </w:r>
    </w:p>
    <w:p w14:paraId="3A31B509" w14:textId="77777777" w:rsidR="00B52A69" w:rsidRPr="00085BB1" w:rsidRDefault="00B52A69" w:rsidP="00B52A69">
      <w:pPr>
        <w:spacing w:line="276" w:lineRule="auto"/>
        <w:rPr>
          <w:rFonts w:ascii="Segoe UI" w:hAnsi="Segoe UI" w:cs="Segoe UI"/>
          <w:sz w:val="12"/>
        </w:rPr>
      </w:pPr>
    </w:p>
    <w:p w14:paraId="1FFAFE87" w14:textId="77777777" w:rsidR="00B52A69" w:rsidRPr="00085BB1" w:rsidRDefault="00B52A69" w:rsidP="00B52A69">
      <w:pPr>
        <w:spacing w:line="276" w:lineRule="auto"/>
        <w:jc w:val="both"/>
        <w:rPr>
          <w:rFonts w:ascii="Segoe UI" w:hAnsi="Segoe UI" w:cs="Segoe UI"/>
          <w:b/>
          <w:color w:val="4472C4" w:themeColor="accent1"/>
          <w:sz w:val="20"/>
        </w:rPr>
      </w:pPr>
      <w:r w:rsidRPr="00085BB1">
        <w:rPr>
          <w:rFonts w:ascii="Segoe UI" w:hAnsi="Segoe UI" w:cs="Segoe UI"/>
          <w:sz w:val="20"/>
        </w:rPr>
        <w:t xml:space="preserve">Para acreditar su nacionalidad los </w:t>
      </w:r>
      <w:r w:rsidR="00F40D65">
        <w:rPr>
          <w:rFonts w:ascii="Segoe UI" w:hAnsi="Segoe UI" w:cs="Segoe UI"/>
          <w:sz w:val="20"/>
        </w:rPr>
        <w:t>cotizantes</w:t>
      </w:r>
      <w:r w:rsidRPr="00085BB1">
        <w:rPr>
          <w:rFonts w:ascii="Segoe UI" w:hAnsi="Segoe UI" w:cs="Segoe UI"/>
          <w:sz w:val="20"/>
        </w:rPr>
        <w:t xml:space="preserve"> deberán presentar la documentación que así lo acredite, de manera enunciativa más no limitativa, los </w:t>
      </w:r>
      <w:r w:rsidR="00F40D65">
        <w:rPr>
          <w:rFonts w:ascii="Segoe UI" w:hAnsi="Segoe UI" w:cs="Segoe UI"/>
          <w:sz w:val="20"/>
        </w:rPr>
        <w:t>cotizantes</w:t>
      </w:r>
      <w:r w:rsidRPr="00085BB1">
        <w:rPr>
          <w:rFonts w:ascii="Segoe UI" w:hAnsi="Segoe UI" w:cs="Segoe UI"/>
          <w:sz w:val="20"/>
        </w:rPr>
        <w:t xml:space="preserve"> podrán acreditar su nacionalidad con el </w:t>
      </w:r>
      <w:r w:rsidRPr="00085BB1">
        <w:rPr>
          <w:rFonts w:ascii="Segoe UI" w:hAnsi="Segoe UI" w:cs="Segoe UI"/>
          <w:b/>
          <w:sz w:val="20"/>
        </w:rPr>
        <w:t xml:space="preserve">Acta Constitutiva </w:t>
      </w:r>
      <w:r w:rsidR="00237960" w:rsidRPr="00085BB1">
        <w:rPr>
          <w:rFonts w:ascii="Segoe UI" w:hAnsi="Segoe UI" w:cs="Segoe UI"/>
          <w:b/>
          <w:sz w:val="20"/>
        </w:rPr>
        <w:t xml:space="preserve">(persona moral) </w:t>
      </w:r>
      <w:r w:rsidRPr="00085BB1">
        <w:rPr>
          <w:rFonts w:ascii="Segoe UI" w:hAnsi="Segoe UI" w:cs="Segoe UI"/>
          <w:b/>
          <w:sz w:val="20"/>
        </w:rPr>
        <w:t>o Acta de Nacimiento</w:t>
      </w:r>
      <w:r w:rsidR="00237960" w:rsidRPr="00085BB1">
        <w:rPr>
          <w:rFonts w:ascii="Segoe UI" w:hAnsi="Segoe UI" w:cs="Segoe UI"/>
          <w:b/>
          <w:sz w:val="20"/>
        </w:rPr>
        <w:t xml:space="preserve"> y/o INE (persona física)</w:t>
      </w:r>
      <w:r w:rsidRPr="00085BB1">
        <w:rPr>
          <w:rFonts w:ascii="Segoe UI" w:hAnsi="Segoe UI" w:cs="Segoe UI"/>
          <w:sz w:val="20"/>
        </w:rPr>
        <w:t xml:space="preserve">, o bien cualquier documento oficial mediante el cual se </w:t>
      </w:r>
      <w:r w:rsidRPr="00085BB1">
        <w:rPr>
          <w:rFonts w:ascii="Segoe UI" w:hAnsi="Segoe UI" w:cs="Segoe UI"/>
          <w:sz w:val="20"/>
        </w:rPr>
        <w:lastRenderedPageBreak/>
        <w:t>acredite su nacionalidad.</w:t>
      </w:r>
      <w:r w:rsidR="00237960" w:rsidRPr="00085BB1">
        <w:rPr>
          <w:rFonts w:ascii="Segoe UI" w:hAnsi="Segoe UI" w:cs="Segoe UI"/>
          <w:sz w:val="20"/>
        </w:rPr>
        <w:t xml:space="preserve"> Así también deberá de presentar </w:t>
      </w:r>
      <w:r w:rsidR="00237960" w:rsidRPr="00085BB1">
        <w:rPr>
          <w:rFonts w:ascii="Segoe UI" w:hAnsi="Segoe UI" w:cs="Segoe UI"/>
          <w:b/>
          <w:sz w:val="20"/>
        </w:rPr>
        <w:t>manifiesto bajo protesta de decir verdad</w:t>
      </w:r>
      <w:r w:rsidR="00237960" w:rsidRPr="00085BB1">
        <w:rPr>
          <w:rFonts w:ascii="Segoe UI" w:hAnsi="Segoe UI" w:cs="Segoe UI"/>
          <w:sz w:val="20"/>
        </w:rPr>
        <w:t xml:space="preserve"> conforme al </w:t>
      </w:r>
      <w:r w:rsidR="00237960" w:rsidRPr="00085BB1">
        <w:rPr>
          <w:rFonts w:ascii="Segoe UI" w:hAnsi="Segoe UI" w:cs="Segoe UI"/>
          <w:b/>
          <w:color w:val="4472C4" w:themeColor="accent1"/>
          <w:sz w:val="20"/>
        </w:rPr>
        <w:t>ANEXO</w:t>
      </w:r>
      <w:r w:rsidR="00237960" w:rsidRPr="00085BB1">
        <w:rPr>
          <w:rFonts w:ascii="Segoe UI" w:hAnsi="Segoe UI" w:cs="Segoe UI"/>
          <w:b/>
          <w:color w:val="31849B"/>
          <w:sz w:val="20"/>
        </w:rPr>
        <w:t xml:space="preserve"> </w:t>
      </w:r>
      <w:r w:rsidR="00237960" w:rsidRPr="00085BB1">
        <w:rPr>
          <w:rFonts w:ascii="Segoe UI" w:hAnsi="Segoe UI" w:cs="Segoe UI"/>
          <w:b/>
          <w:color w:val="4472C4" w:themeColor="accent1"/>
          <w:sz w:val="20"/>
        </w:rPr>
        <w:t>NUMERO NÚMERO 2</w:t>
      </w:r>
      <w:r w:rsidR="00E55DDA">
        <w:rPr>
          <w:rFonts w:ascii="Segoe UI" w:hAnsi="Segoe UI" w:cs="Segoe UI"/>
          <w:b/>
          <w:color w:val="4472C4" w:themeColor="accent1"/>
          <w:sz w:val="20"/>
        </w:rPr>
        <w:t>1</w:t>
      </w:r>
      <w:r w:rsidR="00237960" w:rsidRPr="00085BB1">
        <w:rPr>
          <w:rFonts w:ascii="Segoe UI" w:hAnsi="Segoe UI" w:cs="Segoe UI"/>
          <w:b/>
          <w:color w:val="4472C4" w:themeColor="accent1"/>
          <w:sz w:val="20"/>
        </w:rPr>
        <w:t xml:space="preserve"> (VEINTI</w:t>
      </w:r>
      <w:r w:rsidR="00E55DDA">
        <w:rPr>
          <w:rFonts w:ascii="Segoe UI" w:hAnsi="Segoe UI" w:cs="Segoe UI"/>
          <w:b/>
          <w:color w:val="4472C4" w:themeColor="accent1"/>
          <w:sz w:val="20"/>
        </w:rPr>
        <w:t>UNO</w:t>
      </w:r>
      <w:r w:rsidR="00237960" w:rsidRPr="00085BB1">
        <w:rPr>
          <w:rFonts w:ascii="Segoe UI" w:hAnsi="Segoe UI" w:cs="Segoe UI"/>
          <w:b/>
          <w:color w:val="4472C4" w:themeColor="accent1"/>
          <w:sz w:val="20"/>
        </w:rPr>
        <w:t>) ESCRITO DE NACIONALIDAD MEXICANA</w:t>
      </w:r>
    </w:p>
    <w:p w14:paraId="7B0335DD" w14:textId="77777777" w:rsidR="00B52A69" w:rsidRPr="00085BB1" w:rsidRDefault="00B52A69" w:rsidP="00B52A69">
      <w:pPr>
        <w:spacing w:line="276" w:lineRule="auto"/>
        <w:jc w:val="both"/>
        <w:rPr>
          <w:rFonts w:ascii="Segoe UI" w:hAnsi="Segoe UI" w:cs="Segoe UI"/>
          <w:b/>
          <w:sz w:val="12"/>
        </w:rPr>
      </w:pPr>
    </w:p>
    <w:p w14:paraId="453661A9" w14:textId="77777777" w:rsidR="00B52A69" w:rsidRPr="00085BB1" w:rsidRDefault="00B52A69" w:rsidP="00B52A69">
      <w:pPr>
        <w:pStyle w:val="Prrafodelista"/>
        <w:spacing w:line="276" w:lineRule="auto"/>
        <w:ind w:left="0" w:right="49"/>
        <w:jc w:val="both"/>
        <w:rPr>
          <w:rFonts w:ascii="Segoe UI" w:hAnsi="Segoe UI" w:cs="Segoe UI"/>
          <w:b/>
          <w:bCs/>
          <w:i/>
          <w:sz w:val="18"/>
          <w:u w:val="single"/>
        </w:rPr>
      </w:pPr>
      <w:r w:rsidRPr="00085BB1">
        <w:rPr>
          <w:rFonts w:ascii="Segoe UI" w:hAnsi="Segoe UI" w:cs="Segoe UI"/>
          <w:b/>
          <w:bCs/>
          <w:i/>
          <w:sz w:val="18"/>
          <w:u w:val="single"/>
        </w:rPr>
        <w:t>LA NO PRESENTACIÓN DE ESTE DOCUMENTO AFECTA LA SOLVENCIA DE LA PROPOSICIÓN Y MOTIVARÁ SU DESECHAMIENTO.</w:t>
      </w:r>
    </w:p>
    <w:p w14:paraId="524D6C55" w14:textId="77777777" w:rsidR="00B52A69" w:rsidRPr="00085BB1" w:rsidRDefault="00B52A69" w:rsidP="00B52A69">
      <w:pPr>
        <w:pStyle w:val="Prrafodelista"/>
        <w:spacing w:line="276" w:lineRule="auto"/>
        <w:ind w:left="0" w:right="49"/>
        <w:jc w:val="both"/>
        <w:rPr>
          <w:rFonts w:ascii="Segoe UI" w:hAnsi="Segoe UI" w:cs="Segoe UI"/>
          <w:b/>
          <w:i/>
          <w:sz w:val="12"/>
          <w:u w:val="single"/>
          <w:lang w:val="es-ES_tradnl"/>
        </w:rPr>
      </w:pPr>
    </w:p>
    <w:p w14:paraId="7F41CDD8"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59" w:name="_Toc180668690"/>
      <w:r w:rsidRPr="00085BB1">
        <w:rPr>
          <w:rFonts w:ascii="Segoe UI" w:hAnsi="Segoe UI" w:cs="Segoe UI"/>
          <w:i w:val="0"/>
          <w:color w:val="4F6228"/>
          <w:sz w:val="20"/>
          <w:lang w:val="es-ES_tradnl"/>
        </w:rPr>
        <w:t>ESTRATIFICACIÓN DE LAS MICRO, PEQUEÑAS Y MEDIANAS EMPRESAS (MIPYMES).</w:t>
      </w:r>
      <w:bookmarkEnd w:id="59"/>
    </w:p>
    <w:p w14:paraId="1A82D6ED" w14:textId="77777777" w:rsidR="00B52A69" w:rsidRPr="00085BB1" w:rsidRDefault="00B52A69" w:rsidP="00B52A69">
      <w:pPr>
        <w:spacing w:line="276" w:lineRule="auto"/>
        <w:rPr>
          <w:rFonts w:ascii="Segoe UI" w:hAnsi="Segoe UI" w:cs="Segoe UI"/>
          <w:sz w:val="12"/>
        </w:rPr>
      </w:pPr>
    </w:p>
    <w:p w14:paraId="287BF487" w14:textId="77777777" w:rsidR="00D81553" w:rsidRPr="00085BB1" w:rsidRDefault="00D81553" w:rsidP="00D81553">
      <w:pPr>
        <w:spacing w:line="276" w:lineRule="auto"/>
        <w:ind w:right="49"/>
        <w:jc w:val="both"/>
        <w:rPr>
          <w:rFonts w:ascii="Segoe UI" w:hAnsi="Segoe UI" w:cs="Segoe UI"/>
          <w:sz w:val="20"/>
        </w:rPr>
      </w:pPr>
      <w:r w:rsidRPr="00085BB1">
        <w:rPr>
          <w:rFonts w:ascii="Segoe UI" w:hAnsi="Segoe UI" w:cs="Segoe UI"/>
          <w:sz w:val="20"/>
        </w:rPr>
        <w:t xml:space="preserve">Escrito </w:t>
      </w:r>
      <w:r w:rsidRPr="00085BB1">
        <w:rPr>
          <w:rFonts w:ascii="Segoe UI" w:hAnsi="Segoe UI" w:cs="Segoe UI"/>
          <w:b/>
          <w:sz w:val="20"/>
        </w:rPr>
        <w:t>Bajo Protesta de Decir Verdad</w:t>
      </w:r>
      <w:r w:rsidRPr="00085BB1">
        <w:rPr>
          <w:rFonts w:ascii="Segoe UI" w:hAnsi="Segoe UI" w:cs="Segoe UI"/>
          <w:sz w:val="20"/>
        </w:rPr>
        <w:t xml:space="preserve">, que el </w:t>
      </w:r>
      <w:r w:rsidR="00F40D65">
        <w:rPr>
          <w:rFonts w:ascii="Segoe UI" w:hAnsi="Segoe UI" w:cs="Segoe UI"/>
          <w:sz w:val="20"/>
        </w:rPr>
        <w:t>cotizante</w:t>
      </w:r>
      <w:r w:rsidRPr="00085BB1">
        <w:rPr>
          <w:rFonts w:ascii="Segoe UI" w:hAnsi="Segoe UI" w:cs="Segoe UI"/>
          <w:sz w:val="20"/>
        </w:rPr>
        <w:t xml:space="preserve"> cuenta con el carácter de micro, pequeña o mediana empresa, de acuerdo con el </w:t>
      </w:r>
      <w:r w:rsidRPr="00085BB1">
        <w:rPr>
          <w:rFonts w:ascii="Segoe UI" w:hAnsi="Segoe UI" w:cs="Segoe UI"/>
          <w:b/>
          <w:color w:val="4472C4" w:themeColor="accent1"/>
          <w:sz w:val="20"/>
        </w:rPr>
        <w:t>ANEXO NUMERO 5 (CINCO) “ESTRATIFICACIÓN DE LAS MICRO, PEQUEÑAS Y MEDIANAS EMPRESAS (MIPYMES)”</w:t>
      </w:r>
      <w:r w:rsidRPr="00085BB1">
        <w:rPr>
          <w:rFonts w:ascii="Segoe UI" w:hAnsi="Segoe UI" w:cs="Segoe UI"/>
          <w:sz w:val="20"/>
        </w:rPr>
        <w:t xml:space="preserve"> de la </w:t>
      </w:r>
      <w:r w:rsidR="00F40D65">
        <w:rPr>
          <w:rFonts w:ascii="Segoe UI" w:hAnsi="Segoe UI" w:cs="Segoe UI"/>
          <w:sz w:val="20"/>
        </w:rPr>
        <w:t>presente</w:t>
      </w:r>
      <w:r w:rsidRPr="00085BB1">
        <w:rPr>
          <w:rFonts w:ascii="Segoe UI" w:hAnsi="Segoe UI" w:cs="Segoe UI"/>
          <w:sz w:val="20"/>
        </w:rPr>
        <w:t xml:space="preserve">. </w:t>
      </w:r>
    </w:p>
    <w:p w14:paraId="36609BE3" w14:textId="77777777" w:rsidR="00D81553" w:rsidRPr="00085BB1" w:rsidRDefault="00D81553" w:rsidP="00D81553">
      <w:pPr>
        <w:spacing w:line="276" w:lineRule="auto"/>
        <w:ind w:right="49"/>
        <w:jc w:val="both"/>
        <w:rPr>
          <w:rFonts w:ascii="Segoe UI" w:hAnsi="Segoe UI" w:cs="Segoe UI"/>
          <w:sz w:val="20"/>
        </w:rPr>
      </w:pPr>
    </w:p>
    <w:p w14:paraId="334919D3" w14:textId="77777777" w:rsidR="00D81553" w:rsidRPr="00085BB1" w:rsidRDefault="00D81553" w:rsidP="00D81553">
      <w:pPr>
        <w:spacing w:line="276" w:lineRule="auto"/>
        <w:ind w:right="49"/>
        <w:jc w:val="both"/>
        <w:rPr>
          <w:rFonts w:ascii="Segoe UI" w:hAnsi="Segoe UI" w:cs="Segoe UI"/>
          <w:sz w:val="20"/>
        </w:rPr>
      </w:pPr>
      <w:r w:rsidRPr="00085BB1">
        <w:rPr>
          <w:rFonts w:ascii="Segoe UI" w:hAnsi="Segoe UI" w:cs="Segoe UI"/>
          <w:sz w:val="20"/>
        </w:rPr>
        <w:t xml:space="preserve">En caso de que el </w:t>
      </w:r>
      <w:r w:rsidR="00F40D65">
        <w:rPr>
          <w:rFonts w:ascii="Segoe UI" w:hAnsi="Segoe UI" w:cs="Segoe UI"/>
          <w:sz w:val="20"/>
        </w:rPr>
        <w:t>cotizante</w:t>
      </w:r>
      <w:r w:rsidRPr="00085BB1">
        <w:rPr>
          <w:rFonts w:ascii="Segoe UI" w:hAnsi="Segoe UI" w:cs="Segoe UI"/>
          <w:sz w:val="20"/>
        </w:rPr>
        <w:t xml:space="preserve"> no se ubique dentro de la estratificación de MIPYME, deberá integrar a su proposición un </w:t>
      </w:r>
      <w:r w:rsidRPr="00085BB1">
        <w:rPr>
          <w:rFonts w:ascii="Segoe UI" w:hAnsi="Segoe UI" w:cs="Segoe UI"/>
          <w:b/>
          <w:sz w:val="20"/>
          <w:u w:val="single"/>
        </w:rPr>
        <w:t xml:space="preserve">escrito libre en el cual manifieste </w:t>
      </w:r>
      <w:bookmarkStart w:id="60" w:name="_Hlk124261650"/>
      <w:r w:rsidRPr="00085BB1">
        <w:rPr>
          <w:rFonts w:ascii="Segoe UI" w:hAnsi="Segoe UI" w:cs="Segoe UI"/>
          <w:b/>
          <w:sz w:val="20"/>
          <w:u w:val="single"/>
        </w:rPr>
        <w:t>el tipo de sector o estratificación al cual pertenezca</w:t>
      </w:r>
      <w:bookmarkEnd w:id="60"/>
      <w:r w:rsidRPr="00085BB1">
        <w:rPr>
          <w:rFonts w:ascii="Segoe UI" w:hAnsi="Segoe UI" w:cs="Segoe UI"/>
          <w:sz w:val="20"/>
        </w:rPr>
        <w:t>.</w:t>
      </w:r>
    </w:p>
    <w:p w14:paraId="16707CA3" w14:textId="77777777" w:rsidR="00D81553" w:rsidRPr="00085BB1" w:rsidRDefault="00D81553" w:rsidP="00D81553">
      <w:pPr>
        <w:spacing w:line="276" w:lineRule="auto"/>
        <w:jc w:val="both"/>
        <w:rPr>
          <w:rFonts w:ascii="Segoe UI" w:hAnsi="Segoe UI" w:cs="Segoe UI"/>
          <w:b/>
          <w:sz w:val="20"/>
        </w:rPr>
      </w:pPr>
    </w:p>
    <w:p w14:paraId="746A298A" w14:textId="77777777" w:rsidR="00D81553" w:rsidRPr="00085BB1" w:rsidRDefault="00D81553" w:rsidP="00D81553">
      <w:pPr>
        <w:pStyle w:val="Prrafodelista"/>
        <w:spacing w:line="276" w:lineRule="auto"/>
        <w:ind w:left="0" w:right="49"/>
        <w:jc w:val="both"/>
        <w:rPr>
          <w:rFonts w:ascii="Segoe UI" w:hAnsi="Segoe UI" w:cs="Segoe UI"/>
          <w:b/>
          <w:bCs/>
          <w:i/>
          <w:sz w:val="18"/>
          <w:u w:val="single"/>
        </w:rPr>
      </w:pPr>
      <w:r w:rsidRPr="00085BB1">
        <w:rPr>
          <w:rFonts w:ascii="Segoe UI" w:hAnsi="Segoe UI" w:cs="Segoe UI"/>
          <w:b/>
          <w:bCs/>
          <w:i/>
          <w:sz w:val="18"/>
          <w:u w:val="single"/>
        </w:rPr>
        <w:t>LA NO PRESENTACIÓN DE ESTE DOCUMENTO AFECTA LA SOLVENCIA DE LA PROPOSICIÓN Y MOTIVARÁ SU DESECHAMIENTO.</w:t>
      </w:r>
    </w:p>
    <w:p w14:paraId="27C89968" w14:textId="77777777" w:rsidR="00B52A69" w:rsidRPr="00085BB1" w:rsidRDefault="00B52A69" w:rsidP="00B52A69">
      <w:pPr>
        <w:spacing w:line="276" w:lineRule="auto"/>
        <w:ind w:right="49"/>
        <w:jc w:val="both"/>
        <w:rPr>
          <w:rFonts w:ascii="Segoe UI" w:hAnsi="Segoe UI" w:cs="Segoe UI"/>
          <w:sz w:val="20"/>
        </w:rPr>
      </w:pPr>
    </w:p>
    <w:p w14:paraId="55B1F170"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61" w:name="_Toc180668691"/>
      <w:r w:rsidRPr="00085BB1">
        <w:rPr>
          <w:rFonts w:ascii="Segoe UI" w:hAnsi="Segoe UI" w:cs="Segoe UI"/>
          <w:i w:val="0"/>
          <w:color w:val="4F6228"/>
          <w:sz w:val="20"/>
          <w:lang w:val="es-ES_tradnl"/>
        </w:rPr>
        <w:t>CONVENIO DE PARTICIPACIÓN CONJUNTA.</w:t>
      </w:r>
      <w:bookmarkEnd w:id="61"/>
    </w:p>
    <w:p w14:paraId="26883A8B" w14:textId="77777777" w:rsidR="00B52A69" w:rsidRPr="00085BB1" w:rsidRDefault="00B52A69" w:rsidP="00B52A69">
      <w:pPr>
        <w:spacing w:line="276" w:lineRule="auto"/>
        <w:rPr>
          <w:rFonts w:ascii="Segoe UI" w:hAnsi="Segoe UI" w:cs="Segoe UI"/>
          <w:sz w:val="20"/>
        </w:rPr>
      </w:pPr>
    </w:p>
    <w:p w14:paraId="533AACB4" w14:textId="77777777" w:rsidR="00B52A69" w:rsidRPr="00085BB1" w:rsidRDefault="00B52A69" w:rsidP="00B52A69">
      <w:pPr>
        <w:spacing w:line="276" w:lineRule="auto"/>
        <w:ind w:right="-93"/>
        <w:jc w:val="both"/>
        <w:rPr>
          <w:rFonts w:ascii="Segoe UI" w:hAnsi="Segoe UI" w:cs="Segoe UI"/>
          <w:sz w:val="20"/>
        </w:rPr>
      </w:pPr>
      <w:r w:rsidRPr="00085BB1">
        <w:rPr>
          <w:rFonts w:ascii="Segoe UI" w:hAnsi="Segoe UI" w:cs="Segoe UI"/>
          <w:sz w:val="20"/>
        </w:rPr>
        <w:t xml:space="preserve">Conforme a lo dispuesto en el artículo </w:t>
      </w:r>
      <w:r w:rsidR="00E43025" w:rsidRPr="00085BB1">
        <w:rPr>
          <w:rFonts w:ascii="Segoe UI" w:hAnsi="Segoe UI" w:cs="Segoe UI"/>
          <w:b/>
          <w:sz w:val="20"/>
        </w:rPr>
        <w:t>45</w:t>
      </w:r>
      <w:r w:rsidRPr="00085BB1">
        <w:rPr>
          <w:rFonts w:ascii="Segoe UI" w:hAnsi="Segoe UI" w:cs="Segoe UI"/>
          <w:sz w:val="20"/>
        </w:rPr>
        <w:t xml:space="preserve"> de la LAASSP, serán aceptadas proposiciones conjuntas, siempre y cuando éstas cumplan con lo establecido en el artículo </w:t>
      </w:r>
      <w:r w:rsidRPr="00085BB1">
        <w:rPr>
          <w:rFonts w:ascii="Segoe UI" w:hAnsi="Segoe UI" w:cs="Segoe UI"/>
          <w:b/>
          <w:sz w:val="20"/>
        </w:rPr>
        <w:t>44</w:t>
      </w:r>
      <w:r w:rsidRPr="00085BB1">
        <w:rPr>
          <w:rFonts w:ascii="Segoe UI" w:hAnsi="Segoe UI" w:cs="Segoe UI"/>
          <w:sz w:val="20"/>
        </w:rPr>
        <w:t xml:space="preserve"> del RLAASSP.</w:t>
      </w:r>
    </w:p>
    <w:p w14:paraId="0D0056CD" w14:textId="77777777" w:rsidR="007E430A" w:rsidRPr="00085BB1" w:rsidRDefault="007E430A" w:rsidP="00B52A69">
      <w:pPr>
        <w:spacing w:line="276" w:lineRule="auto"/>
        <w:ind w:right="-93"/>
        <w:jc w:val="both"/>
        <w:rPr>
          <w:rFonts w:ascii="Segoe UI" w:hAnsi="Segoe UI" w:cs="Segoe UI"/>
          <w:sz w:val="20"/>
        </w:rPr>
      </w:pPr>
    </w:p>
    <w:p w14:paraId="610EAF0B" w14:textId="77777777" w:rsidR="00B52A69" w:rsidRPr="00085BB1" w:rsidRDefault="00B52A69" w:rsidP="00B52A69">
      <w:pPr>
        <w:spacing w:line="276" w:lineRule="auto"/>
        <w:ind w:right="-93"/>
        <w:jc w:val="both"/>
        <w:rPr>
          <w:rFonts w:ascii="Segoe UI" w:hAnsi="Segoe UI" w:cs="Segoe UI"/>
          <w:sz w:val="20"/>
        </w:rPr>
      </w:pPr>
      <w:r w:rsidRPr="00085BB1">
        <w:rPr>
          <w:rFonts w:ascii="Segoe UI" w:hAnsi="Segoe UI" w:cs="Segoe UI"/>
          <w:sz w:val="20"/>
        </w:rPr>
        <w:t>Las personas interesadas podrán agruparse para presentar una proposición, para tal efecto deberán cubrir los siguientes requisitos:</w:t>
      </w:r>
    </w:p>
    <w:p w14:paraId="0B5E1829" w14:textId="77777777" w:rsidR="00B52A69" w:rsidRPr="00085BB1" w:rsidRDefault="00B52A69" w:rsidP="00B52A69">
      <w:pPr>
        <w:spacing w:line="276" w:lineRule="auto"/>
        <w:ind w:left="709" w:right="-93" w:hanging="425"/>
        <w:jc w:val="both"/>
        <w:rPr>
          <w:rFonts w:ascii="Segoe UI" w:hAnsi="Segoe UI" w:cs="Segoe UI"/>
          <w:sz w:val="20"/>
        </w:rPr>
      </w:pPr>
    </w:p>
    <w:p w14:paraId="33D1843C" w14:textId="77777777" w:rsidR="00B52A69" w:rsidRPr="00085BB1"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085BB1">
        <w:rPr>
          <w:rFonts w:ascii="Segoe UI" w:hAnsi="Segoe UI" w:cs="Segoe UI"/>
          <w:sz w:val="20"/>
        </w:rPr>
        <w:t xml:space="preserve">La proposición conjunta deberá ser firmada electrónicamente </w:t>
      </w:r>
      <w:r w:rsidR="0081744B" w:rsidRPr="00085BB1">
        <w:rPr>
          <w:rFonts w:ascii="Segoe UI" w:hAnsi="Segoe UI" w:cs="Segoe UI"/>
          <w:sz w:val="20"/>
        </w:rPr>
        <w:t xml:space="preserve">por el representante común que para ese acto haya sido designado por el grupo de personas cuarto </w:t>
      </w:r>
      <w:r w:rsidRPr="00085BB1">
        <w:rPr>
          <w:rFonts w:ascii="Segoe UI" w:hAnsi="Segoe UI" w:cs="Segoe UI"/>
          <w:sz w:val="20"/>
        </w:rPr>
        <w:t xml:space="preserve">del artículo </w:t>
      </w:r>
      <w:r w:rsidR="00E43025" w:rsidRPr="00085BB1">
        <w:rPr>
          <w:rFonts w:ascii="Segoe UI" w:hAnsi="Segoe UI" w:cs="Segoe UI"/>
          <w:b/>
          <w:sz w:val="20"/>
        </w:rPr>
        <w:t>45</w:t>
      </w:r>
      <w:r w:rsidRPr="00085BB1">
        <w:rPr>
          <w:rFonts w:ascii="Segoe UI" w:hAnsi="Segoe UI" w:cs="Segoe UI"/>
          <w:sz w:val="20"/>
        </w:rPr>
        <w:t xml:space="preserve"> de la LAASSP.</w:t>
      </w:r>
    </w:p>
    <w:p w14:paraId="07CAB323" w14:textId="77777777" w:rsidR="00B52A69" w:rsidRPr="00085BB1" w:rsidRDefault="00B52A69" w:rsidP="00B52A69">
      <w:pPr>
        <w:spacing w:line="276" w:lineRule="auto"/>
        <w:ind w:left="709" w:right="-93" w:hanging="425"/>
        <w:jc w:val="both"/>
        <w:rPr>
          <w:rFonts w:ascii="Segoe UI" w:hAnsi="Segoe UI" w:cs="Segoe UI"/>
          <w:sz w:val="20"/>
        </w:rPr>
      </w:pPr>
    </w:p>
    <w:p w14:paraId="0647082E" w14:textId="77777777" w:rsidR="00B52A69" w:rsidRPr="00085BB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085BB1">
        <w:rPr>
          <w:rFonts w:ascii="Segoe UI" w:hAnsi="Segoe UI" w:cs="Segoe UI"/>
          <w:sz w:val="20"/>
        </w:rPr>
        <w:t xml:space="preserve">Los escritos señalados a continuación, deberán ser presentados de manera individual por cada integrante, y contener estampada la firma autógrafa del representante legal del </w:t>
      </w:r>
      <w:r w:rsidR="00F40D65">
        <w:rPr>
          <w:rFonts w:ascii="Segoe UI" w:hAnsi="Segoe UI" w:cs="Segoe UI"/>
          <w:sz w:val="20"/>
        </w:rPr>
        <w:t>cotizante</w:t>
      </w:r>
      <w:r w:rsidRPr="00085BB1">
        <w:rPr>
          <w:rFonts w:ascii="Segoe UI" w:hAnsi="Segoe UI" w:cs="Segoe UI"/>
          <w:sz w:val="20"/>
        </w:rPr>
        <w:t xml:space="preserve">, acorde a lo señalado en cada uno de los formatos establecidos en la </w:t>
      </w:r>
      <w:r w:rsidR="00F40D65">
        <w:rPr>
          <w:rFonts w:ascii="Segoe UI" w:hAnsi="Segoe UI" w:cs="Segoe UI"/>
          <w:sz w:val="20"/>
        </w:rPr>
        <w:t>presente</w:t>
      </w:r>
      <w:r w:rsidRPr="00085BB1">
        <w:rPr>
          <w:rFonts w:ascii="Segoe UI" w:hAnsi="Segoe UI" w:cs="Segoe UI"/>
          <w:sz w:val="20"/>
        </w:rPr>
        <w:t xml:space="preserve">: </w:t>
      </w:r>
    </w:p>
    <w:p w14:paraId="6E11849B" w14:textId="77777777" w:rsidR="00B52A69" w:rsidRPr="00085BB1" w:rsidRDefault="00B52A69" w:rsidP="00B52A69">
      <w:pPr>
        <w:pStyle w:val="Prrafodelista"/>
        <w:rPr>
          <w:rFonts w:ascii="Segoe UI" w:hAnsi="Segoe UI" w:cs="Segoe UI"/>
          <w:sz w:val="20"/>
        </w:rPr>
      </w:pPr>
    </w:p>
    <w:p w14:paraId="31191B7B" w14:textId="77777777" w:rsidR="00B52A69" w:rsidRPr="00085BB1" w:rsidRDefault="00B52A69" w:rsidP="00B52A69">
      <w:pPr>
        <w:numPr>
          <w:ilvl w:val="0"/>
          <w:numId w:val="16"/>
        </w:numPr>
        <w:suppressAutoHyphens w:val="0"/>
        <w:spacing w:line="276" w:lineRule="auto"/>
        <w:ind w:right="49"/>
        <w:jc w:val="both"/>
        <w:rPr>
          <w:rFonts w:ascii="Segoe UI" w:hAnsi="Segoe UI" w:cs="Segoe UI"/>
          <w:b/>
          <w:color w:val="4472C4" w:themeColor="accent1"/>
          <w:sz w:val="20"/>
        </w:rPr>
      </w:pPr>
      <w:r w:rsidRPr="00085BB1">
        <w:rPr>
          <w:rFonts w:ascii="Segoe UI" w:hAnsi="Segoe UI" w:cs="Segoe UI"/>
          <w:sz w:val="18"/>
        </w:rPr>
        <w:t xml:space="preserve">Acreditamiento de personalidad jurídica </w:t>
      </w:r>
      <w:r w:rsidRPr="00085BB1">
        <w:rPr>
          <w:rFonts w:ascii="Segoe UI" w:hAnsi="Segoe UI" w:cs="Segoe UI"/>
          <w:b/>
          <w:color w:val="4472C4" w:themeColor="accent1"/>
          <w:sz w:val="20"/>
        </w:rPr>
        <w:t>(ANEXO NUMERO 1)</w:t>
      </w:r>
    </w:p>
    <w:p w14:paraId="2B400A30" w14:textId="77777777" w:rsidR="00253487" w:rsidRPr="00085BB1" w:rsidRDefault="00253487" w:rsidP="00253487">
      <w:pPr>
        <w:suppressAutoHyphens w:val="0"/>
        <w:spacing w:line="276" w:lineRule="auto"/>
        <w:ind w:left="720" w:right="49"/>
        <w:jc w:val="both"/>
        <w:rPr>
          <w:rFonts w:ascii="Segoe UI" w:hAnsi="Segoe UI" w:cs="Segoe UI"/>
          <w:b/>
          <w:sz w:val="18"/>
        </w:rPr>
      </w:pPr>
    </w:p>
    <w:p w14:paraId="52D3985F" w14:textId="77777777" w:rsidR="00B52A69" w:rsidRPr="00085BB1" w:rsidRDefault="00B52A69" w:rsidP="00B52A69">
      <w:pPr>
        <w:numPr>
          <w:ilvl w:val="0"/>
          <w:numId w:val="16"/>
        </w:numPr>
        <w:suppressAutoHyphens w:val="0"/>
        <w:spacing w:line="276" w:lineRule="auto"/>
        <w:ind w:right="49"/>
        <w:jc w:val="both"/>
        <w:rPr>
          <w:rFonts w:ascii="Segoe UI" w:hAnsi="Segoe UI" w:cs="Segoe UI"/>
          <w:b/>
          <w:sz w:val="18"/>
        </w:rPr>
      </w:pPr>
      <w:r w:rsidRPr="00085BB1">
        <w:rPr>
          <w:rFonts w:ascii="Segoe UI" w:hAnsi="Segoe UI" w:cs="Segoe UI"/>
          <w:sz w:val="18"/>
        </w:rPr>
        <w:t xml:space="preserve">Escrito de no encontrarse en los supuestos de los artículos </w:t>
      </w:r>
      <w:r w:rsidR="004A605C" w:rsidRPr="00085BB1">
        <w:rPr>
          <w:rFonts w:ascii="Segoe UI" w:hAnsi="Segoe UI" w:cs="Segoe UI"/>
          <w:b/>
          <w:sz w:val="18"/>
        </w:rPr>
        <w:t>71</w:t>
      </w:r>
      <w:r w:rsidRPr="00085BB1">
        <w:rPr>
          <w:rFonts w:ascii="Segoe UI" w:hAnsi="Segoe UI" w:cs="Segoe UI"/>
          <w:sz w:val="18"/>
        </w:rPr>
        <w:t xml:space="preserve"> y </w:t>
      </w:r>
      <w:r w:rsidR="004A605C" w:rsidRPr="00085BB1">
        <w:rPr>
          <w:rFonts w:ascii="Segoe UI" w:hAnsi="Segoe UI" w:cs="Segoe UI"/>
          <w:b/>
          <w:sz w:val="18"/>
        </w:rPr>
        <w:t>9</w:t>
      </w:r>
      <w:r w:rsidR="00B03608" w:rsidRPr="00085BB1">
        <w:rPr>
          <w:rFonts w:ascii="Segoe UI" w:hAnsi="Segoe UI" w:cs="Segoe UI"/>
          <w:b/>
          <w:sz w:val="18"/>
        </w:rPr>
        <w:t>0</w:t>
      </w:r>
      <w:r w:rsidRPr="00085BB1">
        <w:rPr>
          <w:rFonts w:ascii="Segoe UI" w:hAnsi="Segoe UI" w:cs="Segoe UI"/>
          <w:sz w:val="18"/>
        </w:rPr>
        <w:t xml:space="preserve"> de la LAASSP </w:t>
      </w:r>
      <w:r w:rsidRPr="00085BB1">
        <w:rPr>
          <w:rFonts w:ascii="Segoe UI" w:hAnsi="Segoe UI" w:cs="Segoe UI"/>
          <w:b/>
          <w:color w:val="4472C4" w:themeColor="accent1"/>
          <w:sz w:val="20"/>
        </w:rPr>
        <w:t>(ANEXO NUMERO 3),</w:t>
      </w:r>
    </w:p>
    <w:p w14:paraId="1A89528D" w14:textId="77777777" w:rsidR="00B52A69" w:rsidRPr="00085BB1" w:rsidRDefault="00B52A69" w:rsidP="00B52A69">
      <w:pPr>
        <w:spacing w:line="276" w:lineRule="auto"/>
        <w:ind w:left="851" w:right="49"/>
        <w:jc w:val="both"/>
        <w:rPr>
          <w:rFonts w:ascii="Segoe UI" w:hAnsi="Segoe UI" w:cs="Segoe UI"/>
          <w:b/>
          <w:sz w:val="18"/>
        </w:rPr>
      </w:pPr>
    </w:p>
    <w:p w14:paraId="21309D21" w14:textId="77777777" w:rsidR="00B52A69" w:rsidRPr="00085BB1" w:rsidRDefault="00B52A69" w:rsidP="00B52A69">
      <w:pPr>
        <w:numPr>
          <w:ilvl w:val="0"/>
          <w:numId w:val="16"/>
        </w:numPr>
        <w:suppressAutoHyphens w:val="0"/>
        <w:spacing w:line="276" w:lineRule="auto"/>
        <w:ind w:right="49"/>
        <w:jc w:val="both"/>
        <w:rPr>
          <w:rFonts w:ascii="Segoe UI" w:hAnsi="Segoe UI" w:cs="Segoe UI"/>
          <w:b/>
          <w:sz w:val="18"/>
        </w:rPr>
      </w:pPr>
      <w:r w:rsidRPr="00085BB1">
        <w:rPr>
          <w:rFonts w:ascii="Segoe UI" w:hAnsi="Segoe UI" w:cs="Segoe UI"/>
          <w:sz w:val="18"/>
        </w:rPr>
        <w:t xml:space="preserve">Declaración de Integridad </w:t>
      </w:r>
      <w:r w:rsidRPr="00085BB1">
        <w:rPr>
          <w:rFonts w:ascii="Segoe UI" w:hAnsi="Segoe UI" w:cs="Segoe UI"/>
          <w:b/>
          <w:color w:val="4472C4" w:themeColor="accent1"/>
          <w:sz w:val="20"/>
        </w:rPr>
        <w:t>(ANEXO NUMERO 4),</w:t>
      </w:r>
    </w:p>
    <w:p w14:paraId="6108AD6A" w14:textId="77777777" w:rsidR="00B52A69" w:rsidRPr="00085BB1" w:rsidRDefault="00B52A69" w:rsidP="00B52A69">
      <w:pPr>
        <w:pStyle w:val="Prrafodelista"/>
        <w:spacing w:line="276" w:lineRule="auto"/>
        <w:rPr>
          <w:rFonts w:ascii="Segoe UI" w:hAnsi="Segoe UI" w:cs="Segoe UI"/>
          <w:b/>
          <w:sz w:val="18"/>
        </w:rPr>
      </w:pPr>
    </w:p>
    <w:p w14:paraId="24F19EB7" w14:textId="77777777" w:rsidR="00B52A69" w:rsidRPr="00085BB1" w:rsidRDefault="00B52A69" w:rsidP="00B52A69">
      <w:pPr>
        <w:numPr>
          <w:ilvl w:val="0"/>
          <w:numId w:val="16"/>
        </w:numPr>
        <w:suppressAutoHyphens w:val="0"/>
        <w:spacing w:line="276" w:lineRule="auto"/>
        <w:ind w:right="49"/>
        <w:jc w:val="both"/>
        <w:rPr>
          <w:rFonts w:ascii="Segoe UI" w:hAnsi="Segoe UI" w:cs="Segoe UI"/>
          <w:b/>
          <w:sz w:val="18"/>
        </w:rPr>
      </w:pPr>
      <w:r w:rsidRPr="00085BB1">
        <w:rPr>
          <w:rFonts w:ascii="Segoe UI" w:hAnsi="Segoe UI" w:cs="Segoe UI"/>
          <w:sz w:val="18"/>
        </w:rPr>
        <w:lastRenderedPageBreak/>
        <w:t xml:space="preserve">En su caso, Estratificación de las micro, pequeñas y medianas empresas </w:t>
      </w:r>
      <w:r w:rsidRPr="00085BB1">
        <w:rPr>
          <w:rFonts w:ascii="Segoe UI" w:hAnsi="Segoe UI" w:cs="Segoe UI"/>
          <w:b/>
          <w:color w:val="4472C4" w:themeColor="accent1"/>
          <w:sz w:val="20"/>
        </w:rPr>
        <w:t>(ANEXO NUMERO 5),</w:t>
      </w:r>
      <w:r w:rsidRPr="00085BB1">
        <w:rPr>
          <w:rFonts w:ascii="Segoe UI" w:hAnsi="Segoe UI" w:cs="Segoe UI"/>
          <w:sz w:val="18"/>
        </w:rPr>
        <w:t xml:space="preserve"> o escrito libre en el que manifieste el tipo de sector o estratificación al cual pertenezca en caso de no ser MIPYME, y</w:t>
      </w:r>
    </w:p>
    <w:p w14:paraId="646298D6" w14:textId="77777777" w:rsidR="00B52A69" w:rsidRPr="00085BB1" w:rsidRDefault="00B52A69" w:rsidP="00B52A69">
      <w:pPr>
        <w:pStyle w:val="Prrafodelista"/>
        <w:spacing w:line="276" w:lineRule="auto"/>
        <w:ind w:left="426" w:right="49"/>
        <w:jc w:val="both"/>
        <w:rPr>
          <w:rFonts w:ascii="Segoe UI" w:hAnsi="Segoe UI" w:cs="Segoe UI"/>
          <w:sz w:val="20"/>
        </w:rPr>
      </w:pPr>
    </w:p>
    <w:p w14:paraId="358E3916" w14:textId="77777777" w:rsidR="00B52A69" w:rsidRPr="00085BB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085B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085BB1">
        <w:rPr>
          <w:rFonts w:ascii="Segoe UI" w:hAnsi="Segoe UI" w:cs="Segoe UI"/>
          <w:b/>
          <w:color w:val="4472C4" w:themeColor="accent1"/>
          <w:sz w:val="20"/>
        </w:rPr>
        <w:t>ANEXO NÚMERO 6 (SEIS) “MODELO DE CONVENIO DE PARTICIPACIÓN CONJUNTA”</w:t>
      </w:r>
      <w:r w:rsidRPr="00085BB1">
        <w:rPr>
          <w:rFonts w:ascii="Segoe UI" w:hAnsi="Segoe UI" w:cs="Segoe UI"/>
          <w:color w:val="31849B"/>
          <w:sz w:val="20"/>
        </w:rPr>
        <w:t xml:space="preserve"> </w:t>
      </w:r>
      <w:r w:rsidRPr="00085BB1">
        <w:rPr>
          <w:rFonts w:ascii="Segoe UI" w:hAnsi="Segoe UI" w:cs="Segoe UI"/>
          <w:sz w:val="20"/>
        </w:rPr>
        <w:t xml:space="preserve">de la presente o en cualquier instrumento siempre que cumpla con los requisitos de los artículos </w:t>
      </w:r>
      <w:r w:rsidR="000F526F" w:rsidRPr="00085BB1">
        <w:rPr>
          <w:rFonts w:ascii="Segoe UI" w:hAnsi="Segoe UI" w:cs="Segoe UI"/>
          <w:b/>
          <w:sz w:val="20"/>
        </w:rPr>
        <w:t>45</w:t>
      </w:r>
      <w:r w:rsidRPr="00085BB1">
        <w:rPr>
          <w:rFonts w:ascii="Segoe UI" w:hAnsi="Segoe UI" w:cs="Segoe UI"/>
          <w:sz w:val="20"/>
        </w:rPr>
        <w:t xml:space="preserve"> de la LAASSP y </w:t>
      </w:r>
      <w:r w:rsidRPr="00085BB1">
        <w:rPr>
          <w:rFonts w:ascii="Segoe UI" w:hAnsi="Segoe UI" w:cs="Segoe UI"/>
          <w:b/>
          <w:sz w:val="20"/>
        </w:rPr>
        <w:t>44</w:t>
      </w:r>
      <w:r w:rsidRPr="00085BB1">
        <w:rPr>
          <w:rFonts w:ascii="Segoe UI" w:hAnsi="Segoe UI" w:cs="Segoe UI"/>
          <w:sz w:val="20"/>
        </w:rPr>
        <w:t xml:space="preserve"> del Reglamento, siendo los siguientes.</w:t>
      </w:r>
    </w:p>
    <w:p w14:paraId="2C30D7B0" w14:textId="77777777" w:rsidR="00B52A69" w:rsidRPr="00085BB1" w:rsidRDefault="00B52A69" w:rsidP="00B52A69">
      <w:pPr>
        <w:spacing w:line="276" w:lineRule="auto"/>
        <w:ind w:left="851" w:right="49" w:hanging="142"/>
        <w:jc w:val="both"/>
        <w:rPr>
          <w:rFonts w:ascii="Segoe UI" w:hAnsi="Segoe UI" w:cs="Segoe UI"/>
          <w:sz w:val="18"/>
          <w:lang w:eastAsia="es-ES"/>
        </w:rPr>
      </w:pPr>
    </w:p>
    <w:p w14:paraId="68CF347B" w14:textId="77777777" w:rsidR="00B52A69" w:rsidRPr="00085BB1"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085BB1">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1D3FB4" w14:textId="77777777" w:rsidR="00B52A69" w:rsidRPr="00085BB1" w:rsidRDefault="00B52A69" w:rsidP="00B52A69">
      <w:pPr>
        <w:pStyle w:val="Prrafodelista"/>
        <w:spacing w:line="276" w:lineRule="auto"/>
        <w:ind w:right="49"/>
        <w:jc w:val="both"/>
        <w:rPr>
          <w:rFonts w:ascii="Segoe UI" w:hAnsi="Segoe UI" w:cs="Segoe UI"/>
          <w:sz w:val="18"/>
        </w:rPr>
      </w:pPr>
    </w:p>
    <w:p w14:paraId="2D21C13F" w14:textId="77777777" w:rsidR="00B52A69" w:rsidRPr="00085BB1"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085BB1">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02FF5440" w14:textId="77777777" w:rsidR="00B52A69" w:rsidRPr="00085BB1" w:rsidRDefault="00B52A69" w:rsidP="00B52A69">
      <w:pPr>
        <w:pStyle w:val="Prrafodelista"/>
        <w:spacing w:line="276" w:lineRule="auto"/>
        <w:rPr>
          <w:rFonts w:ascii="Segoe UI" w:hAnsi="Segoe UI" w:cs="Segoe UI"/>
          <w:sz w:val="18"/>
        </w:rPr>
      </w:pPr>
    </w:p>
    <w:p w14:paraId="184FBDDF" w14:textId="77777777" w:rsidR="00B52A69" w:rsidRPr="00085BB1"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085BB1">
        <w:rPr>
          <w:rFonts w:ascii="Segoe UI" w:hAnsi="Segoe UI" w:cs="Segoe UI"/>
          <w:sz w:val="18"/>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577D55">
        <w:rPr>
          <w:rFonts w:ascii="Segoe UI" w:hAnsi="Segoe UI" w:cs="Segoe UI"/>
          <w:sz w:val="18"/>
        </w:rPr>
        <w:t>adjudicación dir</w:t>
      </w:r>
      <w:r w:rsidR="00F40D65">
        <w:rPr>
          <w:rFonts w:ascii="Segoe UI" w:hAnsi="Segoe UI" w:cs="Segoe UI"/>
          <w:sz w:val="18"/>
        </w:rPr>
        <w:t>ecta</w:t>
      </w:r>
      <w:r w:rsidRPr="00085BB1">
        <w:rPr>
          <w:rFonts w:ascii="Segoe UI" w:hAnsi="Segoe UI" w:cs="Segoe UI"/>
          <w:sz w:val="18"/>
        </w:rPr>
        <w:t>.</w:t>
      </w:r>
    </w:p>
    <w:p w14:paraId="4633C458" w14:textId="77777777" w:rsidR="00B52A69" w:rsidRPr="00085BB1" w:rsidRDefault="00B52A69" w:rsidP="00B52A69">
      <w:pPr>
        <w:pStyle w:val="Prrafodelista"/>
        <w:spacing w:line="276" w:lineRule="auto"/>
        <w:rPr>
          <w:rFonts w:ascii="Segoe UI" w:hAnsi="Segoe UI" w:cs="Segoe UI"/>
          <w:sz w:val="18"/>
        </w:rPr>
      </w:pPr>
    </w:p>
    <w:p w14:paraId="4B003484" w14:textId="77777777" w:rsidR="00B52A69" w:rsidRPr="00085BB1"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085BB1">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085BB1">
        <w:rPr>
          <w:rFonts w:ascii="Segoe UI" w:hAnsi="Segoe UI" w:cs="Segoe UI"/>
          <w:sz w:val="18"/>
        </w:rPr>
        <w:t>financieros, administrativos y económicos</w:t>
      </w:r>
      <w:proofErr w:type="gramEnd"/>
      <w:r w:rsidRPr="00085BB1">
        <w:rPr>
          <w:rFonts w:ascii="Segoe UI" w:hAnsi="Segoe UI" w:cs="Segoe UI"/>
          <w:sz w:val="18"/>
        </w:rPr>
        <w:t xml:space="preserve">, así como, los aspectos técnicos a desarrollar y cumplir. </w:t>
      </w:r>
      <w:r w:rsidR="004E08D4" w:rsidRPr="00085BB1">
        <w:rPr>
          <w:rFonts w:ascii="Segoe UI" w:hAnsi="Segoe UI" w:cs="Segoe UI"/>
          <w:sz w:val="18"/>
        </w:rPr>
        <w:t>Y</w:t>
      </w:r>
    </w:p>
    <w:p w14:paraId="61EB8FE8" w14:textId="77777777" w:rsidR="009A4049" w:rsidRPr="00085BB1" w:rsidRDefault="009A4049" w:rsidP="009A4049">
      <w:pPr>
        <w:pStyle w:val="Prrafodelista"/>
        <w:rPr>
          <w:rFonts w:ascii="Segoe UI" w:hAnsi="Segoe UI" w:cs="Segoe UI"/>
          <w:sz w:val="18"/>
        </w:rPr>
      </w:pPr>
    </w:p>
    <w:p w14:paraId="24FC9CF6" w14:textId="77777777" w:rsidR="00B52A69" w:rsidRPr="00085BB1"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085BB1">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0A1E4F81" w14:textId="77777777" w:rsidR="00B52A69" w:rsidRPr="00085BB1" w:rsidRDefault="00B52A69" w:rsidP="00B52A69">
      <w:pPr>
        <w:spacing w:line="276" w:lineRule="auto"/>
        <w:ind w:right="49"/>
        <w:jc w:val="both"/>
        <w:rPr>
          <w:rFonts w:ascii="Segoe UI" w:hAnsi="Segoe UI" w:cs="Segoe UI"/>
          <w:sz w:val="20"/>
        </w:rPr>
      </w:pPr>
    </w:p>
    <w:p w14:paraId="47DCBBF0" w14:textId="77777777" w:rsidR="00B52A69" w:rsidRPr="00085BB1" w:rsidRDefault="00B52A69" w:rsidP="00B52A69">
      <w:pPr>
        <w:spacing w:line="276" w:lineRule="auto"/>
        <w:ind w:right="49"/>
        <w:jc w:val="both"/>
        <w:rPr>
          <w:rFonts w:ascii="Segoe UI" w:hAnsi="Segoe UI" w:cs="Segoe UI"/>
          <w:noProof/>
          <w:sz w:val="20"/>
        </w:rPr>
      </w:pPr>
      <w:r w:rsidRPr="00085BB1">
        <w:rPr>
          <w:rFonts w:ascii="Segoe UI" w:hAnsi="Segoe UI" w:cs="Segoe UI"/>
          <w:sz w:val="20"/>
        </w:rPr>
        <w:t>Cabe señalar que e</w:t>
      </w:r>
      <w:r w:rsidRPr="00085B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085BB1">
        <w:rPr>
          <w:rFonts w:ascii="Segoe UI" w:hAnsi="Segoe UI" w:cs="Segoe UI"/>
          <w:b/>
          <w:noProof/>
          <w:sz w:val="20"/>
        </w:rPr>
        <w:t>4.2.2.1.15  y 4.2.2.1.16</w:t>
      </w:r>
      <w:r w:rsidRPr="00085BB1">
        <w:rPr>
          <w:rFonts w:ascii="Segoe UI" w:hAnsi="Segoe UI" w:cs="Segoe UI"/>
          <w:noProof/>
          <w:sz w:val="20"/>
        </w:rPr>
        <w:t xml:space="preserve"> del MAAGMAASSP.</w:t>
      </w:r>
    </w:p>
    <w:p w14:paraId="7A22C93D" w14:textId="77777777" w:rsidR="00B52A69" w:rsidRPr="00085BB1" w:rsidRDefault="00B52A69" w:rsidP="00B52A69">
      <w:pPr>
        <w:spacing w:line="276" w:lineRule="auto"/>
        <w:ind w:right="49"/>
        <w:jc w:val="both"/>
        <w:rPr>
          <w:rFonts w:ascii="Segoe UI" w:hAnsi="Segoe UI" w:cs="Segoe UI"/>
          <w:noProof/>
          <w:sz w:val="20"/>
        </w:rPr>
      </w:pPr>
    </w:p>
    <w:p w14:paraId="238F2E4F" w14:textId="77777777" w:rsidR="00B52A69" w:rsidRPr="00085BB1" w:rsidRDefault="00B52A69" w:rsidP="00B52A69">
      <w:pPr>
        <w:spacing w:line="276" w:lineRule="auto"/>
        <w:ind w:right="49"/>
        <w:jc w:val="both"/>
        <w:rPr>
          <w:rFonts w:ascii="Segoe UI" w:hAnsi="Segoe UI" w:cs="Segoe UI"/>
          <w:i/>
          <w:noProof/>
          <w:sz w:val="20"/>
        </w:rPr>
      </w:pPr>
      <w:r w:rsidRPr="00085BB1">
        <w:rPr>
          <w:rFonts w:ascii="Segoe UI" w:hAnsi="Segoe UI" w:cs="Segoe UI"/>
          <w:noProof/>
          <w:sz w:val="20"/>
        </w:rPr>
        <w:t>Para tal efecto, el Área Técnica remitirá al Área Contratante , en lo que corresponde al ambito de su competenica, la e</w:t>
      </w:r>
      <w:r w:rsidR="0021727C" w:rsidRPr="00085BB1">
        <w:rPr>
          <w:rFonts w:ascii="Segoe UI" w:hAnsi="Segoe UI" w:cs="Segoe UI"/>
          <w:noProof/>
          <w:sz w:val="20"/>
        </w:rPr>
        <w:t>valuiación</w:t>
      </w:r>
      <w:r w:rsidR="00B63E98" w:rsidRPr="00085BB1">
        <w:rPr>
          <w:rFonts w:ascii="Segoe UI" w:hAnsi="Segoe UI" w:cs="Segoe UI"/>
          <w:noProof/>
          <w:sz w:val="20"/>
        </w:rPr>
        <w:t xml:space="preserve"> técnica</w:t>
      </w:r>
      <w:r w:rsidRPr="00085BB1">
        <w:rPr>
          <w:rFonts w:ascii="Segoe UI" w:hAnsi="Segoe UI" w:cs="Segoe UI"/>
          <w:noProof/>
          <w:sz w:val="20"/>
        </w:rPr>
        <w:t xml:space="preserve"> de los convenios de participación conjunta, de cada uno de los </w:t>
      </w:r>
      <w:r w:rsidR="00DB70C7">
        <w:rPr>
          <w:rFonts w:ascii="Segoe UI" w:hAnsi="Segoe UI" w:cs="Segoe UI"/>
          <w:noProof/>
          <w:sz w:val="20"/>
        </w:rPr>
        <w:t>cotizantes</w:t>
      </w:r>
      <w:r w:rsidRPr="00085BB1">
        <w:rPr>
          <w:rFonts w:ascii="Segoe UI" w:hAnsi="Segoe UI" w:cs="Segoe UI"/>
          <w:noProof/>
          <w:sz w:val="20"/>
        </w:rPr>
        <w:t xml:space="preserve">; manifestando de ser el caso que dicho convenio de participación conjunta </w:t>
      </w:r>
      <w:r w:rsidRPr="00085BB1">
        <w:rPr>
          <w:rFonts w:ascii="Segoe UI" w:hAnsi="Segoe UI" w:cs="Segoe UI"/>
          <w:i/>
          <w:noProof/>
          <w:sz w:val="20"/>
        </w:rPr>
        <w:t>cumple con los aspectos técnicos</w:t>
      </w:r>
      <w:r w:rsidRPr="00085BB1">
        <w:rPr>
          <w:rFonts w:ascii="Segoe UI" w:hAnsi="Segoe UI" w:cs="Segoe UI"/>
          <w:noProof/>
          <w:sz w:val="20"/>
        </w:rPr>
        <w:t xml:space="preserve">, o en su defecto, establecerá los motivos y razones por los cuales el convenio de participación conjunta </w:t>
      </w:r>
      <w:r w:rsidRPr="00085BB1">
        <w:rPr>
          <w:rFonts w:ascii="Segoe UI" w:hAnsi="Segoe UI" w:cs="Segoe UI"/>
          <w:i/>
          <w:noProof/>
          <w:sz w:val="20"/>
        </w:rPr>
        <w:t>no cumple con los aspectos técnicos.</w:t>
      </w:r>
    </w:p>
    <w:p w14:paraId="46F05DFF" w14:textId="77777777" w:rsidR="00B52A69" w:rsidRPr="00085BB1" w:rsidRDefault="00B52A69" w:rsidP="00B52A69">
      <w:pPr>
        <w:spacing w:line="276" w:lineRule="auto"/>
        <w:ind w:right="49"/>
        <w:jc w:val="both"/>
        <w:rPr>
          <w:rFonts w:ascii="Segoe UI" w:hAnsi="Segoe UI" w:cs="Segoe UI"/>
          <w:sz w:val="20"/>
        </w:rPr>
      </w:pPr>
    </w:p>
    <w:p w14:paraId="0E52DC8D"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lastRenderedPageBreak/>
        <w:t>En caso de que se participe en proposición conjunta, y no se presente el convenio de participación conjunta o éste no cumpla con las disposiciones legales y reglamentarias, afecta la solvencia de la propuesta y motivará su desechamiento.</w:t>
      </w:r>
    </w:p>
    <w:p w14:paraId="1BE3C9B1" w14:textId="77777777" w:rsidR="00B52A69" w:rsidRPr="00085BB1" w:rsidRDefault="00B52A69" w:rsidP="00B52A69">
      <w:pPr>
        <w:spacing w:line="276" w:lineRule="auto"/>
        <w:ind w:right="49"/>
        <w:jc w:val="both"/>
        <w:rPr>
          <w:rFonts w:ascii="Segoe UI" w:hAnsi="Segoe UI" w:cs="Segoe UI"/>
          <w:sz w:val="20"/>
        </w:rPr>
      </w:pPr>
    </w:p>
    <w:p w14:paraId="0CBD552F" w14:textId="77777777" w:rsidR="00B52A69" w:rsidRPr="00085BB1" w:rsidRDefault="00DB70C7" w:rsidP="00B52A69">
      <w:pPr>
        <w:spacing w:line="276" w:lineRule="auto"/>
        <w:ind w:right="49"/>
        <w:jc w:val="both"/>
        <w:rPr>
          <w:rFonts w:ascii="Segoe UI" w:hAnsi="Segoe UI" w:cs="Segoe UI"/>
          <w:sz w:val="20"/>
        </w:rPr>
      </w:pPr>
      <w:r>
        <w:rPr>
          <w:rFonts w:ascii="Segoe UI" w:hAnsi="Segoe UI" w:cs="Segoe UI"/>
          <w:sz w:val="20"/>
        </w:rPr>
        <w:t>En caso de que el cotizante</w:t>
      </w:r>
      <w:r w:rsidR="00B52A69" w:rsidRPr="00085BB1">
        <w:rPr>
          <w:rFonts w:ascii="Segoe UI" w:hAnsi="Segoe UI" w:cs="Segoe UI"/>
          <w:sz w:val="20"/>
        </w:rPr>
        <w:t xml:space="preserve"> no participe de forma conjunta, podrá integrar a su proposición el </w:t>
      </w:r>
      <w:r w:rsidR="00B52A69" w:rsidRPr="00085BB1">
        <w:rPr>
          <w:rFonts w:ascii="Segoe UI" w:hAnsi="Segoe UI" w:cs="Segoe UI"/>
          <w:b/>
          <w:color w:val="4472C4" w:themeColor="accent1"/>
          <w:sz w:val="20"/>
        </w:rPr>
        <w:t>ANEXO NÚMERO 6 (SEIS) “MODELO DE CONVENIO DE PARTICIPACIÓN CONJUNTA”</w:t>
      </w:r>
      <w:r w:rsidR="00B52A69" w:rsidRPr="00085BB1">
        <w:rPr>
          <w:rFonts w:ascii="Segoe UI" w:hAnsi="Segoe UI" w:cs="Segoe UI"/>
          <w:sz w:val="20"/>
        </w:rPr>
        <w:t xml:space="preserve"> con la leyenda </w:t>
      </w:r>
      <w:r w:rsidR="00B52A69" w:rsidRPr="00085BB1">
        <w:rPr>
          <w:rFonts w:ascii="Segoe UI" w:hAnsi="Segoe UI" w:cs="Segoe UI"/>
          <w:b/>
          <w:sz w:val="20"/>
        </w:rPr>
        <w:t>“No aplica”</w:t>
      </w:r>
      <w:r w:rsidR="00B52A69" w:rsidRPr="00085BB1">
        <w:rPr>
          <w:rFonts w:ascii="Segoe UI" w:hAnsi="Segoe UI" w:cs="Segoe UI"/>
          <w:sz w:val="20"/>
        </w:rPr>
        <w:t xml:space="preserve"> u omitir la entrega del mismo, en consecuencia no será considerado como causal de desechamiento.</w:t>
      </w:r>
    </w:p>
    <w:p w14:paraId="5679A34C" w14:textId="77777777" w:rsidR="009A4049" w:rsidRPr="00085BB1" w:rsidRDefault="009A4049" w:rsidP="00B52A69">
      <w:pPr>
        <w:spacing w:line="276" w:lineRule="auto"/>
        <w:ind w:right="49"/>
        <w:jc w:val="both"/>
        <w:rPr>
          <w:rFonts w:ascii="Segoe UI" w:hAnsi="Segoe UI" w:cs="Segoe UI"/>
          <w:sz w:val="20"/>
        </w:rPr>
      </w:pPr>
    </w:p>
    <w:p w14:paraId="137A6F6E" w14:textId="77777777" w:rsidR="009A4049" w:rsidRPr="00085BB1" w:rsidRDefault="009A4049" w:rsidP="009A4049">
      <w:pPr>
        <w:spacing w:line="276" w:lineRule="auto"/>
        <w:jc w:val="both"/>
        <w:rPr>
          <w:rFonts w:ascii="Segoe UI" w:hAnsi="Segoe UI" w:cs="Segoe UI"/>
          <w:b/>
          <w:sz w:val="20"/>
        </w:rPr>
      </w:pPr>
      <w:r w:rsidRPr="00085BB1">
        <w:rPr>
          <w:rFonts w:ascii="Segoe UI" w:hAnsi="Segoe UI" w:cs="Segoe UI"/>
          <w:b/>
          <w:sz w:val="20"/>
        </w:rPr>
        <w:t>En este supuesto la proposición deberá ser firmada electrónicamente por el representante común que para ese acto haya sido designado por el grupo de personas.</w:t>
      </w:r>
    </w:p>
    <w:p w14:paraId="5B119A1D" w14:textId="77777777" w:rsidR="009A4049" w:rsidRPr="00085BB1" w:rsidRDefault="009A4049" w:rsidP="009A4049">
      <w:pPr>
        <w:spacing w:line="276" w:lineRule="auto"/>
        <w:jc w:val="both"/>
        <w:rPr>
          <w:rFonts w:ascii="Segoe UI" w:hAnsi="Segoe UI" w:cs="Segoe UI"/>
          <w:b/>
          <w:sz w:val="20"/>
        </w:rPr>
      </w:pPr>
    </w:p>
    <w:p w14:paraId="4D522B7E" w14:textId="77777777" w:rsidR="009A4049" w:rsidRPr="00085BB1" w:rsidRDefault="009A4049" w:rsidP="009A4049">
      <w:pPr>
        <w:spacing w:line="276" w:lineRule="auto"/>
        <w:ind w:right="49"/>
        <w:jc w:val="both"/>
        <w:rPr>
          <w:rFonts w:ascii="Segoe UI" w:hAnsi="Segoe UI" w:cs="Segoe UI"/>
          <w:sz w:val="20"/>
        </w:rPr>
      </w:pPr>
      <w:r w:rsidRPr="00085BB1">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645B5C42" w14:textId="77777777" w:rsidR="009A4049" w:rsidRPr="00085BB1" w:rsidRDefault="009A4049" w:rsidP="009A4049">
      <w:pPr>
        <w:spacing w:line="276" w:lineRule="auto"/>
        <w:ind w:right="49"/>
        <w:jc w:val="both"/>
        <w:rPr>
          <w:rFonts w:ascii="Segoe UI" w:hAnsi="Segoe UI" w:cs="Segoe UI"/>
          <w:sz w:val="20"/>
        </w:rPr>
      </w:pPr>
    </w:p>
    <w:p w14:paraId="1FEF47DD" w14:textId="77777777" w:rsidR="009A4049" w:rsidRPr="00085BB1" w:rsidRDefault="009A4049" w:rsidP="009A4049">
      <w:pPr>
        <w:spacing w:line="276" w:lineRule="auto"/>
        <w:ind w:right="49"/>
        <w:jc w:val="both"/>
        <w:rPr>
          <w:rFonts w:ascii="Segoe UI" w:hAnsi="Segoe UI" w:cs="Segoe UI"/>
          <w:sz w:val="20"/>
        </w:rPr>
      </w:pPr>
      <w:r w:rsidRPr="00085BB1">
        <w:rPr>
          <w:rFonts w:ascii="Segoe UI" w:hAnsi="Segoe UI" w:cs="Segoe UI"/>
          <w:sz w:val="20"/>
        </w:rPr>
        <w:t xml:space="preserve">Se entenderá que es socio o asociado común, aquella persona física o moral que en el mismo procedimiento de contratación es reconocida como tal en las actas constitutivas, estatutos o en sus reformas o modificaciones de dos o más empresas </w:t>
      </w:r>
      <w:r w:rsidR="00DB70C7">
        <w:rPr>
          <w:rFonts w:ascii="Segoe UI" w:hAnsi="Segoe UI" w:cs="Segoe UI"/>
          <w:sz w:val="20"/>
        </w:rPr>
        <w:t>cotizantes</w:t>
      </w:r>
      <w:r w:rsidRPr="00085BB1">
        <w:rPr>
          <w:rFonts w:ascii="Segoe UI" w:hAnsi="Segoe UI" w:cs="Segoe UI"/>
          <w:sz w:val="20"/>
        </w:rPr>
        <w:t xml:space="preserve"> o en cualquier otro documento en que se le reconozca con tal calidad, por tener una participación accionaria en el capital social.</w:t>
      </w:r>
    </w:p>
    <w:p w14:paraId="39A4B4BD" w14:textId="77777777" w:rsidR="009A4049" w:rsidRPr="00085BB1" w:rsidRDefault="009A4049" w:rsidP="00B52A69">
      <w:pPr>
        <w:spacing w:line="276" w:lineRule="auto"/>
        <w:ind w:right="49"/>
        <w:jc w:val="both"/>
        <w:rPr>
          <w:rFonts w:ascii="Segoe UI" w:hAnsi="Segoe UI" w:cs="Segoe UI"/>
          <w:sz w:val="20"/>
        </w:rPr>
      </w:pPr>
    </w:p>
    <w:p w14:paraId="7EB68D20" w14:textId="77777777" w:rsidR="00B52A69" w:rsidRPr="00085BB1" w:rsidRDefault="00B52A69" w:rsidP="00B52A69">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w:t>
      </w:r>
      <w:r w:rsidR="00DB70C7">
        <w:rPr>
          <w:rFonts w:ascii="Segoe UI" w:hAnsi="Segoe UI" w:cs="Segoe UI"/>
          <w:b/>
          <w:bCs/>
          <w:i/>
          <w:iCs/>
          <w:sz w:val="18"/>
          <w:u w:val="single"/>
        </w:rPr>
        <w:t>COTIZANTES</w:t>
      </w:r>
      <w:r w:rsidRPr="00085BB1">
        <w:rPr>
          <w:rFonts w:ascii="Segoe UI" w:hAnsi="Segoe UI" w:cs="Segoe UI"/>
          <w:b/>
          <w:bCs/>
          <w:i/>
          <w:iCs/>
          <w:sz w:val="18"/>
          <w:u w:val="single"/>
        </w:rPr>
        <w:t xml:space="preserve">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3C50F5FE" w14:textId="77777777" w:rsidR="00B52A69" w:rsidRPr="00085BB1" w:rsidRDefault="00B52A69" w:rsidP="00B52A69">
      <w:pPr>
        <w:spacing w:line="276" w:lineRule="auto"/>
        <w:ind w:right="49"/>
        <w:jc w:val="both"/>
        <w:rPr>
          <w:rFonts w:ascii="Segoe UI" w:hAnsi="Segoe UI" w:cs="Segoe UI"/>
          <w:b/>
          <w:sz w:val="20"/>
        </w:rPr>
      </w:pPr>
    </w:p>
    <w:p w14:paraId="08F9E45F"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62" w:name="_Toc180668692"/>
      <w:r w:rsidRPr="00085BB1">
        <w:rPr>
          <w:rFonts w:ascii="Segoe UI" w:hAnsi="Segoe UI" w:cs="Segoe UI"/>
          <w:i w:val="0"/>
          <w:color w:val="4F6228"/>
          <w:sz w:val="20"/>
          <w:lang w:val="es-ES_tradnl"/>
        </w:rPr>
        <w:t>IDENTIFICACIÓN OFICIAL VIGENTE.</w:t>
      </w:r>
      <w:bookmarkEnd w:id="62"/>
    </w:p>
    <w:p w14:paraId="75BAD4D8" w14:textId="77777777" w:rsidR="00B52A69" w:rsidRPr="00085BB1" w:rsidRDefault="00B52A69" w:rsidP="00B52A69">
      <w:pPr>
        <w:spacing w:line="276" w:lineRule="auto"/>
        <w:jc w:val="both"/>
        <w:rPr>
          <w:rFonts w:ascii="Segoe UI" w:hAnsi="Segoe UI" w:cs="Segoe UI"/>
          <w:sz w:val="14"/>
        </w:rPr>
      </w:pPr>
    </w:p>
    <w:p w14:paraId="1B84557C"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3ED048FE" w14:textId="77777777" w:rsidR="00B52A69" w:rsidRPr="00085BB1" w:rsidRDefault="00B52A69" w:rsidP="00B52A69">
      <w:pPr>
        <w:spacing w:line="276" w:lineRule="auto"/>
        <w:jc w:val="both"/>
        <w:rPr>
          <w:rFonts w:ascii="Segoe UI" w:hAnsi="Segoe UI" w:cs="Segoe UI"/>
          <w:b/>
          <w:bCs/>
          <w:sz w:val="12"/>
        </w:rPr>
      </w:pPr>
    </w:p>
    <w:p w14:paraId="578D1509" w14:textId="77777777" w:rsidR="00B52A69" w:rsidRPr="00085BB1" w:rsidRDefault="00B52A69" w:rsidP="00B52A69">
      <w:pPr>
        <w:spacing w:line="276" w:lineRule="auto"/>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5A6CCF29" w14:textId="77777777" w:rsidR="00B52A69" w:rsidRPr="00085BB1" w:rsidRDefault="00B52A69" w:rsidP="00B52A69">
      <w:pPr>
        <w:spacing w:line="276" w:lineRule="auto"/>
        <w:jc w:val="both"/>
        <w:rPr>
          <w:rFonts w:ascii="Segoe UI" w:hAnsi="Segoe UI" w:cs="Segoe UI"/>
          <w:sz w:val="12"/>
        </w:rPr>
      </w:pPr>
    </w:p>
    <w:p w14:paraId="1B545062"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63" w:name="_Toc180668693"/>
      <w:r w:rsidRPr="00085BB1">
        <w:rPr>
          <w:rFonts w:ascii="Segoe UI" w:hAnsi="Segoe UI" w:cs="Segoe UI"/>
          <w:i w:val="0"/>
          <w:color w:val="4F6228"/>
          <w:sz w:val="20"/>
          <w:lang w:val="es-ES_tradnl"/>
        </w:rPr>
        <w:t>DOMICILIO PARA RECIBIR NOTIFICACIONES.</w:t>
      </w:r>
      <w:bookmarkEnd w:id="63"/>
    </w:p>
    <w:p w14:paraId="0C9C7614" w14:textId="77777777" w:rsidR="00B52A69" w:rsidRPr="00085BB1" w:rsidRDefault="00B52A69" w:rsidP="00B52A69">
      <w:pPr>
        <w:spacing w:line="276" w:lineRule="auto"/>
        <w:rPr>
          <w:rFonts w:ascii="Segoe UI" w:hAnsi="Segoe UI" w:cs="Segoe UI"/>
          <w:sz w:val="14"/>
        </w:rPr>
      </w:pPr>
    </w:p>
    <w:p w14:paraId="696A92C3" w14:textId="77777777" w:rsidR="00B52A69" w:rsidRPr="00085BB1" w:rsidRDefault="00B52A69" w:rsidP="00B52A69">
      <w:pPr>
        <w:spacing w:line="276" w:lineRule="auto"/>
        <w:ind w:right="49"/>
        <w:jc w:val="both"/>
        <w:rPr>
          <w:rFonts w:ascii="Segoe UI" w:hAnsi="Segoe UI" w:cs="Segoe UI"/>
          <w:b/>
          <w:bCs/>
          <w:sz w:val="20"/>
        </w:rPr>
      </w:pPr>
      <w:r w:rsidRPr="00085BB1">
        <w:rPr>
          <w:rFonts w:ascii="Segoe UI" w:hAnsi="Segoe UI" w:cs="Segoe UI"/>
          <w:sz w:val="20"/>
        </w:rPr>
        <w:t>Escrito</w:t>
      </w:r>
      <w:r w:rsidRPr="00085BB1">
        <w:rPr>
          <w:rFonts w:ascii="Segoe UI" w:hAnsi="Segoe UI" w:cs="Segoe UI"/>
          <w:bCs/>
          <w:sz w:val="20"/>
        </w:rPr>
        <w:t xml:space="preserve"> </w:t>
      </w:r>
      <w:r w:rsidRPr="00085BB1">
        <w:rPr>
          <w:rFonts w:ascii="Segoe UI" w:hAnsi="Segoe UI" w:cs="Segoe UI"/>
          <w:b/>
          <w:bCs/>
          <w:sz w:val="20"/>
        </w:rPr>
        <w:t>libre</w:t>
      </w:r>
      <w:r w:rsidRPr="00085BB1">
        <w:rPr>
          <w:rFonts w:ascii="Segoe UI" w:hAnsi="Segoe UI" w:cs="Segoe UI"/>
          <w:b/>
          <w:sz w:val="20"/>
        </w:rPr>
        <w:t>,</w:t>
      </w:r>
      <w:r w:rsidRPr="00085BB1">
        <w:rPr>
          <w:rFonts w:ascii="Segoe UI" w:hAnsi="Segoe UI" w:cs="Segoe UI"/>
          <w:sz w:val="20"/>
        </w:rPr>
        <w:t xml:space="preserve"> en el que manifieste</w:t>
      </w:r>
      <w:r w:rsidR="00DB70C7">
        <w:rPr>
          <w:rFonts w:ascii="Segoe UI" w:hAnsi="Segoe UI" w:cs="Segoe UI"/>
          <w:sz w:val="20"/>
        </w:rPr>
        <w:t xml:space="preserve"> uno o más domicilios donde el cotizante</w:t>
      </w:r>
      <w:r w:rsidRPr="00085BB1">
        <w:rPr>
          <w:rFonts w:ascii="Segoe UI" w:hAnsi="Segoe UI" w:cs="Segoe UI"/>
          <w:sz w:val="20"/>
        </w:rPr>
        <w:t xml:space="preserve"> autorice para oír y recibir notificaciones relacionadas con el procedimiento de contratación que nos ocupa. </w:t>
      </w:r>
      <w:r w:rsidRPr="00085BB1">
        <w:rPr>
          <w:rFonts w:ascii="Segoe UI" w:hAnsi="Segoe UI" w:cs="Segoe UI"/>
          <w:b/>
          <w:color w:val="4472C4" w:themeColor="accent1"/>
          <w:sz w:val="20"/>
        </w:rPr>
        <w:t xml:space="preserve">ANEXO NUMERO 8 (OCHO) “ESCRITO DE DOMICILIO PARA OÍR Y RECIBIR NOTIFICACIONES DEL </w:t>
      </w:r>
      <w:r w:rsidR="00DB70C7">
        <w:rPr>
          <w:rFonts w:ascii="Segoe UI" w:hAnsi="Segoe UI" w:cs="Segoe UI"/>
          <w:b/>
          <w:color w:val="4472C4" w:themeColor="accent1"/>
          <w:sz w:val="20"/>
        </w:rPr>
        <w:t>COTIZANTE</w:t>
      </w:r>
      <w:r w:rsidRPr="00085BB1">
        <w:rPr>
          <w:rFonts w:ascii="Segoe UI" w:hAnsi="Segoe UI" w:cs="Segoe UI"/>
          <w:b/>
          <w:color w:val="4472C4" w:themeColor="accent1"/>
          <w:sz w:val="20"/>
        </w:rPr>
        <w:t>”.</w:t>
      </w:r>
    </w:p>
    <w:p w14:paraId="388D3734" w14:textId="77777777" w:rsidR="00B52A69" w:rsidRPr="00085BB1" w:rsidRDefault="00B52A69" w:rsidP="00B52A69">
      <w:pPr>
        <w:spacing w:line="276" w:lineRule="auto"/>
        <w:ind w:right="49"/>
        <w:jc w:val="both"/>
        <w:rPr>
          <w:rFonts w:ascii="Segoe UI" w:hAnsi="Segoe UI" w:cs="Segoe UI"/>
          <w:b/>
          <w:bCs/>
          <w:sz w:val="20"/>
        </w:rPr>
      </w:pPr>
    </w:p>
    <w:p w14:paraId="1C8BA31B" w14:textId="77777777" w:rsidR="00B52A69" w:rsidRPr="00085BB1" w:rsidRDefault="00B52A69" w:rsidP="00B52A69">
      <w:pPr>
        <w:spacing w:line="276" w:lineRule="auto"/>
        <w:jc w:val="both"/>
        <w:rPr>
          <w:rFonts w:ascii="Segoe UI" w:hAnsi="Segoe UI" w:cs="Segoe UI"/>
          <w:b/>
          <w:bCs/>
          <w:i/>
          <w:iCs/>
          <w:sz w:val="18"/>
          <w:u w:val="single"/>
        </w:rPr>
      </w:pPr>
      <w:r w:rsidRPr="00085BB1">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33FCF4C9" w14:textId="77777777" w:rsidR="00B52A69" w:rsidRPr="00085BB1" w:rsidRDefault="00B52A69" w:rsidP="00B52A69">
      <w:pPr>
        <w:spacing w:line="276" w:lineRule="auto"/>
        <w:ind w:left="360"/>
        <w:rPr>
          <w:rFonts w:ascii="Segoe UI" w:hAnsi="Segoe UI" w:cs="Segoe UI"/>
          <w:b/>
          <w:sz w:val="18"/>
          <w:szCs w:val="18"/>
        </w:rPr>
      </w:pPr>
    </w:p>
    <w:p w14:paraId="0A47A2C8"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64" w:name="_Toc180668694"/>
      <w:r w:rsidRPr="00085BB1">
        <w:rPr>
          <w:rFonts w:ascii="Segoe UI" w:hAnsi="Segoe UI" w:cs="Segoe UI"/>
          <w:i w:val="0"/>
          <w:color w:val="4F6228"/>
          <w:sz w:val="20"/>
          <w:lang w:val="es-ES_tradnl"/>
        </w:rPr>
        <w:t>ACEPTACIÓN DE LAS DISPOSICIONES DE</w:t>
      </w:r>
      <w:r w:rsidR="00892FA5" w:rsidRPr="00085BB1">
        <w:rPr>
          <w:rFonts w:ascii="Segoe UI" w:hAnsi="Segoe UI" w:cs="Segoe UI"/>
          <w:i w:val="0"/>
          <w:color w:val="4F6228"/>
          <w:sz w:val="20"/>
          <w:lang w:val="es-ES_tradnl"/>
        </w:rPr>
        <w:t xml:space="preserve"> </w:t>
      </w:r>
      <w:r w:rsidRPr="00085BB1">
        <w:rPr>
          <w:rFonts w:ascii="Segoe UI" w:hAnsi="Segoe UI" w:cs="Segoe UI"/>
          <w:i w:val="0"/>
          <w:color w:val="4F6228"/>
          <w:sz w:val="20"/>
          <w:lang w:val="es-ES_tradnl"/>
        </w:rPr>
        <w:t>L</w:t>
      </w:r>
      <w:r w:rsidR="00892FA5" w:rsidRPr="00085BB1">
        <w:rPr>
          <w:rFonts w:ascii="Segoe UI" w:hAnsi="Segoe UI" w:cs="Segoe UI"/>
          <w:i w:val="0"/>
          <w:color w:val="4F6228"/>
          <w:sz w:val="20"/>
          <w:lang w:val="es-ES_tradnl"/>
        </w:rPr>
        <w:t>A</w:t>
      </w:r>
      <w:r w:rsidRPr="00085BB1">
        <w:rPr>
          <w:rFonts w:ascii="Segoe UI" w:hAnsi="Segoe UI" w:cs="Segoe UI"/>
          <w:i w:val="0"/>
          <w:color w:val="4F6228"/>
          <w:sz w:val="20"/>
          <w:lang w:val="es-ES_tradnl"/>
        </w:rPr>
        <w:t xml:space="preserve"> </w:t>
      </w:r>
      <w:r w:rsidR="00892FA5" w:rsidRPr="00085BB1">
        <w:rPr>
          <w:rFonts w:ascii="Segoe UI" w:hAnsi="Segoe UI" w:cs="Segoe UI"/>
          <w:i w:val="0"/>
          <w:color w:val="4F6228"/>
          <w:sz w:val="20"/>
          <w:lang w:val="es-ES_tradnl"/>
        </w:rPr>
        <w:t>PLATAFORMA</w:t>
      </w:r>
      <w:r w:rsidRPr="00085BB1">
        <w:rPr>
          <w:rFonts w:ascii="Segoe UI" w:hAnsi="Segoe UI" w:cs="Segoe UI"/>
          <w:i w:val="0"/>
          <w:color w:val="4F6228"/>
          <w:sz w:val="20"/>
          <w:lang w:val="es-ES_tradnl"/>
        </w:rPr>
        <w:t xml:space="preserve"> </w:t>
      </w:r>
      <w:r w:rsidR="00204FB3" w:rsidRPr="00085BB1">
        <w:rPr>
          <w:rFonts w:ascii="Segoe UI" w:hAnsi="Segoe UI" w:cs="Segoe UI"/>
          <w:i w:val="0"/>
          <w:color w:val="4F6228"/>
          <w:sz w:val="20"/>
          <w:lang w:val="es-ES_tradnl"/>
        </w:rPr>
        <w:t>COMPRAS MX</w:t>
      </w:r>
      <w:r w:rsidRPr="00085BB1">
        <w:rPr>
          <w:rFonts w:ascii="Segoe UI" w:hAnsi="Segoe UI" w:cs="Segoe UI"/>
          <w:i w:val="0"/>
          <w:color w:val="4F6228"/>
          <w:sz w:val="20"/>
          <w:lang w:val="es-ES_tradnl"/>
        </w:rPr>
        <w:t>.</w:t>
      </w:r>
      <w:bookmarkEnd w:id="64"/>
    </w:p>
    <w:p w14:paraId="793C8B60" w14:textId="77777777" w:rsidR="00B52A69" w:rsidRPr="00085BB1" w:rsidRDefault="00B52A69" w:rsidP="00B52A69">
      <w:pPr>
        <w:spacing w:line="276" w:lineRule="auto"/>
        <w:rPr>
          <w:rFonts w:ascii="Segoe UI" w:hAnsi="Segoe UI" w:cs="Segoe UI"/>
          <w:sz w:val="20"/>
        </w:rPr>
      </w:pPr>
    </w:p>
    <w:p w14:paraId="22BBCEF9"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085BB1">
        <w:rPr>
          <w:rFonts w:ascii="Segoe UI" w:hAnsi="Segoe UI" w:cs="Segoe UI"/>
          <w:b/>
          <w:sz w:val="20"/>
        </w:rPr>
        <w:t>29</w:t>
      </w:r>
      <w:r w:rsidRPr="00085BB1">
        <w:rPr>
          <w:rFonts w:ascii="Segoe UI" w:hAnsi="Segoe UI" w:cs="Segoe UI"/>
          <w:sz w:val="20"/>
        </w:rPr>
        <w:t xml:space="preserve"> del </w:t>
      </w:r>
      <w:r w:rsidRPr="00085BB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085BB1">
        <w:rPr>
          <w:rFonts w:ascii="Segoe UI" w:hAnsi="Segoe UI" w:cs="Segoe UI"/>
          <w:i/>
          <w:sz w:val="20"/>
        </w:rPr>
        <w:t>COMPRAS MX</w:t>
      </w:r>
      <w:r w:rsidRPr="00085BB1">
        <w:rPr>
          <w:rFonts w:ascii="Segoe UI" w:hAnsi="Segoe UI" w:cs="Segoe UI"/>
          <w:i/>
          <w:sz w:val="20"/>
        </w:rPr>
        <w:t>”</w:t>
      </w:r>
      <w:r w:rsidRPr="00085BB1">
        <w:rPr>
          <w:rFonts w:ascii="Segoe UI" w:hAnsi="Segoe UI" w:cs="Segoe UI"/>
          <w:sz w:val="20"/>
        </w:rPr>
        <w:t xml:space="preserve">. </w:t>
      </w:r>
      <w:r w:rsidRPr="00085BB1">
        <w:rPr>
          <w:rFonts w:ascii="Segoe UI" w:hAnsi="Segoe UI" w:cs="Segoe UI"/>
          <w:b/>
          <w:color w:val="4472C4" w:themeColor="accent1"/>
          <w:sz w:val="20"/>
        </w:rPr>
        <w:t xml:space="preserve">ANEXO NUMERO 9 (NUEVE) “ACEPTACIÓN DE LAS DISPOSICIONES DEL SISTEMA </w:t>
      </w:r>
      <w:r w:rsidR="00204FB3" w:rsidRPr="00085BB1">
        <w:rPr>
          <w:rFonts w:ascii="Segoe UI" w:hAnsi="Segoe UI" w:cs="Segoe UI"/>
          <w:b/>
          <w:color w:val="4472C4" w:themeColor="accent1"/>
          <w:sz w:val="20"/>
        </w:rPr>
        <w:t>COMPRAS MX</w:t>
      </w:r>
      <w:r w:rsidRPr="00085BB1">
        <w:rPr>
          <w:rFonts w:ascii="Segoe UI" w:hAnsi="Segoe UI" w:cs="Segoe UI"/>
          <w:b/>
          <w:color w:val="4472C4" w:themeColor="accent1"/>
          <w:sz w:val="20"/>
        </w:rPr>
        <w:t>”.</w:t>
      </w:r>
    </w:p>
    <w:p w14:paraId="19FFEBEB" w14:textId="77777777" w:rsidR="00B52A69" w:rsidRPr="00085BB1" w:rsidRDefault="00B52A69" w:rsidP="00B52A69">
      <w:pPr>
        <w:spacing w:line="276" w:lineRule="auto"/>
        <w:rPr>
          <w:rFonts w:ascii="Segoe UI" w:hAnsi="Segoe UI" w:cs="Segoe UI"/>
          <w:b/>
          <w:bCs/>
          <w:i/>
          <w:iCs/>
          <w:sz w:val="18"/>
          <w:u w:val="single"/>
        </w:rPr>
      </w:pPr>
    </w:p>
    <w:p w14:paraId="0A0A5876" w14:textId="77777777" w:rsidR="00B52A69" w:rsidRPr="00085BB1" w:rsidRDefault="00B52A69" w:rsidP="00B52A69">
      <w:pPr>
        <w:spacing w:line="276" w:lineRule="auto"/>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49F06249" w14:textId="77777777" w:rsidR="00B52A69" w:rsidRPr="00085BB1" w:rsidRDefault="00B52A69" w:rsidP="002A7F98">
      <w:pPr>
        <w:spacing w:line="276" w:lineRule="auto"/>
        <w:rPr>
          <w:rFonts w:ascii="Segoe UI" w:hAnsi="Segoe UI" w:cs="Segoe UI"/>
          <w:b/>
          <w:sz w:val="18"/>
          <w:szCs w:val="18"/>
        </w:rPr>
      </w:pPr>
    </w:p>
    <w:p w14:paraId="25F765EF" w14:textId="77777777" w:rsidR="008E2FB1" w:rsidRPr="00085BB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65" w:name="_Toc180668696"/>
      <w:r w:rsidRPr="00085BB1">
        <w:rPr>
          <w:rFonts w:ascii="Segoe UI" w:hAnsi="Segoe UI" w:cs="Segoe UI"/>
          <w:i w:val="0"/>
          <w:color w:val="4F6228"/>
          <w:sz w:val="20"/>
          <w:lang w:val="es-ES_tradnl"/>
        </w:rPr>
        <w:t>MANIFESTACIÓN SI UTILIZA SUBCONTRATACIÓN DE SERVICIOS U OBRAS ESPECIALIZADAS</w:t>
      </w:r>
    </w:p>
    <w:p w14:paraId="1F0E4C61" w14:textId="77777777" w:rsidR="008E2FB1" w:rsidRPr="00085BB1" w:rsidRDefault="008E2FB1" w:rsidP="008E2FB1">
      <w:pPr>
        <w:rPr>
          <w:sz w:val="18"/>
          <w:lang w:val="es-ES_tradnl"/>
        </w:rPr>
      </w:pPr>
    </w:p>
    <w:p w14:paraId="0294F4D1" w14:textId="77777777" w:rsidR="008E2FB1" w:rsidRPr="00085BB1" w:rsidRDefault="008E2FB1" w:rsidP="008E2FB1">
      <w:pPr>
        <w:spacing w:line="276" w:lineRule="auto"/>
        <w:ind w:right="49"/>
        <w:jc w:val="both"/>
        <w:rPr>
          <w:rFonts w:ascii="Segoe UI" w:hAnsi="Segoe UI" w:cs="Segoe UI"/>
          <w:sz w:val="20"/>
        </w:rPr>
      </w:pPr>
      <w:r w:rsidRPr="00085BB1">
        <w:rPr>
          <w:rFonts w:ascii="Segoe UI" w:hAnsi="Segoe UI" w:cs="Segoe UI"/>
          <w:sz w:val="20"/>
        </w:rPr>
        <w:t>“No aplica”.</w:t>
      </w:r>
    </w:p>
    <w:p w14:paraId="2780A5A8" w14:textId="77777777" w:rsidR="008E2FB1" w:rsidRPr="00085BB1" w:rsidRDefault="008E2FB1" w:rsidP="008E2FB1">
      <w:pPr>
        <w:rPr>
          <w:sz w:val="18"/>
          <w:lang w:val="es-ES_tradnl"/>
        </w:rPr>
      </w:pPr>
    </w:p>
    <w:p w14:paraId="0D5FEC90" w14:textId="77777777" w:rsidR="00253487" w:rsidRPr="00085BB1"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085BB1">
        <w:rPr>
          <w:rFonts w:ascii="Segoe UI" w:hAnsi="Segoe UI" w:cs="Segoe UI"/>
          <w:i w:val="0"/>
          <w:color w:val="4F6228"/>
          <w:sz w:val="20"/>
          <w:lang w:val="es-ES_tradnl"/>
        </w:rPr>
        <w:t xml:space="preserve">MANIFESTACIÓN </w:t>
      </w:r>
      <w:r w:rsidR="00A96683" w:rsidRPr="00085BB1">
        <w:rPr>
          <w:rFonts w:ascii="Segoe UI" w:hAnsi="Segoe UI" w:cs="Segoe UI"/>
          <w:i w:val="0"/>
          <w:color w:val="4F6228"/>
          <w:sz w:val="20"/>
          <w:lang w:val="es-ES_tradnl"/>
        </w:rPr>
        <w:t xml:space="preserve">REFERENTE A LOS </w:t>
      </w:r>
      <w:r w:rsidRPr="00085B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34030237" w14:textId="77777777" w:rsidR="00253487" w:rsidRPr="00085BB1"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085BB1">
        <w:rPr>
          <w:rFonts w:ascii="Segoe UI" w:hAnsi="Segoe UI" w:cs="Segoe UI"/>
          <w:b w:val="0"/>
          <w:i w:val="0"/>
          <w:sz w:val="20"/>
        </w:rPr>
        <w:tab/>
      </w:r>
    </w:p>
    <w:p w14:paraId="7278D0C5" w14:textId="77777777" w:rsidR="00253487"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085BB1">
        <w:rPr>
          <w:rFonts w:ascii="Segoe UI" w:hAnsi="Segoe UI" w:cs="Segoe UI"/>
          <w:b w:val="0"/>
          <w:i w:val="0"/>
          <w:sz w:val="20"/>
        </w:rPr>
        <w:t xml:space="preserve">Escrito de declaración, por el propio </w:t>
      </w:r>
      <w:r w:rsidR="00DB70C7">
        <w:rPr>
          <w:rFonts w:ascii="Segoe UI" w:hAnsi="Segoe UI" w:cs="Segoe UI"/>
          <w:b w:val="0"/>
          <w:i w:val="0"/>
          <w:sz w:val="20"/>
        </w:rPr>
        <w:t>cotizante</w:t>
      </w:r>
      <w:r w:rsidRPr="00085BB1">
        <w:rPr>
          <w:rFonts w:ascii="Segoe UI" w:hAnsi="Segoe UI" w:cs="Segoe UI"/>
          <w:b w:val="0"/>
          <w:i w:val="0"/>
          <w:sz w:val="20"/>
        </w:rPr>
        <w:t xml:space="preserve"> o su representante y/o apoderado legal, en el que manifieste </w:t>
      </w:r>
      <w:r w:rsidRPr="00085BB1">
        <w:rPr>
          <w:rFonts w:ascii="Segoe UI" w:hAnsi="Segoe UI" w:cs="Segoe UI"/>
          <w:i w:val="0"/>
          <w:sz w:val="20"/>
        </w:rPr>
        <w:t>“Bajo Protesta de Decir Verdad”,</w:t>
      </w:r>
      <w:r w:rsidRPr="00085BB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085BB1">
        <w:rPr>
          <w:rFonts w:ascii="Segoe UI" w:hAnsi="Segoe UI" w:cs="Segoe UI"/>
          <w:i w:val="0"/>
          <w:color w:val="4472C4" w:themeColor="accent1"/>
          <w:sz w:val="20"/>
        </w:rPr>
        <w:t xml:space="preserve">ANEXO </w:t>
      </w:r>
      <w:r w:rsidR="00E55DDA">
        <w:rPr>
          <w:rFonts w:ascii="Segoe UI" w:hAnsi="Segoe UI" w:cs="Segoe UI"/>
          <w:i w:val="0"/>
          <w:color w:val="4472C4" w:themeColor="accent1"/>
          <w:sz w:val="20"/>
        </w:rPr>
        <w:t>17</w:t>
      </w:r>
      <w:r w:rsidR="00B07A81" w:rsidRPr="00085BB1">
        <w:rPr>
          <w:rFonts w:ascii="Segoe UI" w:hAnsi="Segoe UI" w:cs="Segoe UI"/>
          <w:i w:val="0"/>
          <w:color w:val="4472C4" w:themeColor="accent1"/>
          <w:sz w:val="20"/>
        </w:rPr>
        <w:t xml:space="preserve"> (</w:t>
      </w:r>
      <w:r w:rsidR="00E55DDA">
        <w:rPr>
          <w:rFonts w:ascii="Segoe UI" w:hAnsi="Segoe UI" w:cs="Segoe UI"/>
          <w:i w:val="0"/>
          <w:color w:val="4472C4" w:themeColor="accent1"/>
          <w:sz w:val="20"/>
        </w:rPr>
        <w:t>DIECISIETE</w:t>
      </w:r>
      <w:r w:rsidR="00B07A81" w:rsidRPr="00085BB1">
        <w:rPr>
          <w:rFonts w:ascii="Segoe UI" w:hAnsi="Segoe UI" w:cs="Segoe UI"/>
          <w:i w:val="0"/>
          <w:color w:val="4472C4" w:themeColor="accent1"/>
          <w:sz w:val="20"/>
        </w:rPr>
        <w:t>)</w:t>
      </w:r>
      <w:r w:rsidR="00DB70C7">
        <w:rPr>
          <w:rFonts w:ascii="Segoe UI" w:hAnsi="Segoe UI" w:cs="Segoe UI"/>
          <w:b w:val="0"/>
          <w:i w:val="0"/>
          <w:sz w:val="20"/>
        </w:rPr>
        <w:t xml:space="preserve">. </w:t>
      </w:r>
    </w:p>
    <w:p w14:paraId="1FEDF8C6" w14:textId="77777777" w:rsidR="00DB70C7" w:rsidRPr="00DB70C7" w:rsidRDefault="00DB70C7" w:rsidP="00DB70C7"/>
    <w:p w14:paraId="076D8A4B" w14:textId="77777777" w:rsidR="00A96683" w:rsidRPr="00085BB1" w:rsidRDefault="00A96683" w:rsidP="00A96683">
      <w:pPr>
        <w:rPr>
          <w:sz w:val="8"/>
        </w:rPr>
      </w:pPr>
    </w:p>
    <w:p w14:paraId="105F01DE" w14:textId="77777777" w:rsidR="00A96683" w:rsidRPr="00085BB1" w:rsidRDefault="00A96683" w:rsidP="00A96683">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w:t>
      </w:r>
      <w:r w:rsidR="00DB70C7">
        <w:rPr>
          <w:rFonts w:ascii="Segoe UI" w:hAnsi="Segoe UI" w:cs="Segoe UI"/>
          <w:b/>
          <w:bCs/>
          <w:i/>
          <w:iCs/>
          <w:sz w:val="18"/>
          <w:u w:val="single"/>
        </w:rPr>
        <w:t>COTIZANTES</w:t>
      </w:r>
      <w:r w:rsidRPr="00085BB1">
        <w:rPr>
          <w:rFonts w:ascii="Segoe UI" w:hAnsi="Segoe UI" w:cs="Segoe UI"/>
          <w:b/>
          <w:bCs/>
          <w:i/>
          <w:iCs/>
          <w:sz w:val="18"/>
          <w:u w:val="single"/>
        </w:rPr>
        <w:t xml:space="preserve">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27D751FB" w14:textId="77777777" w:rsidR="00253487" w:rsidRPr="00085BB1" w:rsidRDefault="00253487" w:rsidP="00253487">
      <w:pPr>
        <w:rPr>
          <w:sz w:val="18"/>
        </w:rPr>
      </w:pPr>
    </w:p>
    <w:p w14:paraId="0A70C3BB" w14:textId="77777777" w:rsidR="00A96683" w:rsidRPr="00BC00B2"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BC00B2">
        <w:rPr>
          <w:rFonts w:ascii="Segoe UI" w:hAnsi="Segoe UI" w:cs="Segoe UI"/>
          <w:i w:val="0"/>
          <w:color w:val="4F6228"/>
          <w:sz w:val="20"/>
          <w:lang w:val="es-ES_tradnl"/>
        </w:rPr>
        <w:lastRenderedPageBreak/>
        <w:t xml:space="preserve">MANIFESTACIÓN </w:t>
      </w:r>
      <w:r w:rsidR="000F3B30" w:rsidRPr="00BC00B2">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BC00B2">
        <w:rPr>
          <w:rFonts w:ascii="Segoe UI" w:hAnsi="Segoe UI" w:cs="Segoe UI"/>
          <w:i w:val="0"/>
          <w:color w:val="4F6228"/>
          <w:sz w:val="20"/>
          <w:lang w:val="es-ES_tradnl"/>
        </w:rPr>
        <w:t xml:space="preserve">. </w:t>
      </w:r>
    </w:p>
    <w:p w14:paraId="2311A398" w14:textId="77777777" w:rsidR="00A96683" w:rsidRPr="00085BB1"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085BB1">
        <w:rPr>
          <w:rFonts w:ascii="Segoe UI" w:hAnsi="Segoe UI" w:cs="Segoe UI"/>
          <w:b w:val="0"/>
          <w:i w:val="0"/>
          <w:sz w:val="20"/>
        </w:rPr>
        <w:tab/>
      </w:r>
    </w:p>
    <w:p w14:paraId="76BDBCB5" w14:textId="77777777" w:rsidR="00A96683" w:rsidRPr="00085BB1" w:rsidRDefault="00A96683" w:rsidP="00CB01CA">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085BB1">
        <w:rPr>
          <w:rFonts w:ascii="Segoe UI" w:hAnsi="Segoe UI" w:cs="Segoe UI"/>
          <w:b w:val="0"/>
          <w:i w:val="0"/>
          <w:sz w:val="20"/>
        </w:rPr>
        <w:t xml:space="preserve">Escrito de declaración, por el propio </w:t>
      </w:r>
      <w:r w:rsidR="00BC00B2">
        <w:rPr>
          <w:rFonts w:ascii="Segoe UI" w:hAnsi="Segoe UI" w:cs="Segoe UI"/>
          <w:b w:val="0"/>
          <w:i w:val="0"/>
          <w:sz w:val="20"/>
        </w:rPr>
        <w:t>cotizante</w:t>
      </w:r>
      <w:r w:rsidRPr="00085BB1">
        <w:rPr>
          <w:rFonts w:ascii="Segoe UI" w:hAnsi="Segoe UI" w:cs="Segoe UI"/>
          <w:b w:val="0"/>
          <w:i w:val="0"/>
          <w:sz w:val="20"/>
        </w:rPr>
        <w:t xml:space="preserve"> o su representante y/o apoderado legal, en el que manifieste </w:t>
      </w:r>
      <w:r w:rsidRPr="00085BB1">
        <w:rPr>
          <w:rFonts w:ascii="Segoe UI" w:hAnsi="Segoe UI" w:cs="Segoe UI"/>
          <w:i w:val="0"/>
          <w:sz w:val="20"/>
        </w:rPr>
        <w:t>“Bajo Protesta de Decir Verdad”</w:t>
      </w:r>
      <w:r w:rsidRPr="00085BB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085BB1">
        <w:rPr>
          <w:rFonts w:ascii="Segoe UI" w:hAnsi="Segoe UI" w:cs="Segoe UI"/>
          <w:i w:val="0"/>
          <w:color w:val="4472C4" w:themeColor="accent1"/>
          <w:sz w:val="20"/>
        </w:rPr>
        <w:t xml:space="preserve">ANEXO </w:t>
      </w:r>
      <w:r w:rsidR="00E55DDA">
        <w:rPr>
          <w:rFonts w:ascii="Segoe UI" w:hAnsi="Segoe UI" w:cs="Segoe UI"/>
          <w:i w:val="0"/>
          <w:color w:val="4472C4" w:themeColor="accent1"/>
          <w:sz w:val="20"/>
        </w:rPr>
        <w:t>18</w:t>
      </w:r>
      <w:r w:rsidR="00B07A81" w:rsidRPr="00085BB1">
        <w:rPr>
          <w:rFonts w:ascii="Segoe UI" w:hAnsi="Segoe UI" w:cs="Segoe UI"/>
          <w:i w:val="0"/>
          <w:color w:val="4472C4" w:themeColor="accent1"/>
          <w:sz w:val="20"/>
        </w:rPr>
        <w:t xml:space="preserve"> (</w:t>
      </w:r>
      <w:r w:rsidR="00E55DDA">
        <w:rPr>
          <w:rFonts w:ascii="Segoe UI" w:hAnsi="Segoe UI" w:cs="Segoe UI"/>
          <w:i w:val="0"/>
          <w:color w:val="4472C4" w:themeColor="accent1"/>
          <w:sz w:val="20"/>
        </w:rPr>
        <w:t>DIECIOCHO</w:t>
      </w:r>
      <w:r w:rsidR="00B07A81" w:rsidRPr="00085BB1">
        <w:rPr>
          <w:rFonts w:ascii="Segoe UI" w:hAnsi="Segoe UI" w:cs="Segoe UI"/>
          <w:i w:val="0"/>
          <w:color w:val="4472C4" w:themeColor="accent1"/>
          <w:sz w:val="20"/>
        </w:rPr>
        <w:t xml:space="preserve">) </w:t>
      </w:r>
    </w:p>
    <w:p w14:paraId="67FD5853" w14:textId="77777777" w:rsidR="00A96683" w:rsidRPr="00085BB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D3249A1" w14:textId="77777777" w:rsidR="00A96683" w:rsidRPr="00085BB1" w:rsidRDefault="00A96683" w:rsidP="00A96683">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w:t>
      </w:r>
      <w:r w:rsidR="00065117">
        <w:rPr>
          <w:rFonts w:ascii="Segoe UI" w:hAnsi="Segoe UI" w:cs="Segoe UI"/>
          <w:b/>
          <w:bCs/>
          <w:i/>
          <w:iCs/>
          <w:sz w:val="18"/>
          <w:u w:val="single"/>
        </w:rPr>
        <w:t>COTIZANTES</w:t>
      </w:r>
      <w:r w:rsidRPr="00085BB1">
        <w:rPr>
          <w:rFonts w:ascii="Segoe UI" w:hAnsi="Segoe UI" w:cs="Segoe UI"/>
          <w:b/>
          <w:bCs/>
          <w:i/>
          <w:iCs/>
          <w:sz w:val="18"/>
          <w:u w:val="single"/>
        </w:rPr>
        <w:t xml:space="preserve">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0D3FB1C2" w14:textId="77777777" w:rsidR="00235F71" w:rsidRPr="00085BB1" w:rsidRDefault="00235F71" w:rsidP="00A96683">
      <w:pPr>
        <w:pStyle w:val="Prrafodelista"/>
        <w:spacing w:line="276" w:lineRule="auto"/>
        <w:ind w:left="0" w:right="49"/>
        <w:jc w:val="both"/>
        <w:rPr>
          <w:rFonts w:ascii="Segoe UI" w:hAnsi="Segoe UI" w:cs="Segoe UI"/>
          <w:b/>
          <w:i/>
          <w:sz w:val="18"/>
          <w:u w:val="single"/>
          <w:lang w:val="es-ES_tradnl"/>
        </w:rPr>
      </w:pPr>
    </w:p>
    <w:p w14:paraId="5F931426" w14:textId="77777777" w:rsidR="00B52A69" w:rsidRPr="00085B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085BB1">
        <w:rPr>
          <w:rFonts w:ascii="Segoe UI" w:hAnsi="Segoe UI" w:cs="Segoe UI"/>
          <w:i w:val="0"/>
          <w:color w:val="4F6228"/>
          <w:sz w:val="20"/>
          <w:lang w:val="es-ES_tradnl"/>
        </w:rPr>
        <w:t xml:space="preserve">MANIFESTACIÓN REFERENTE A QUE EN CASO DE RESULTAR GANADOR, NO PODRÁ SUBCONTRATAR A OTRO </w:t>
      </w:r>
      <w:r w:rsidR="00BC00B2">
        <w:rPr>
          <w:rFonts w:ascii="Segoe UI" w:hAnsi="Segoe UI" w:cs="Segoe UI"/>
          <w:i w:val="0"/>
          <w:color w:val="4F6228"/>
          <w:sz w:val="20"/>
          <w:lang w:val="es-ES_tradnl"/>
        </w:rPr>
        <w:t>COTIZANTE</w:t>
      </w:r>
      <w:r w:rsidRPr="00085BB1">
        <w:rPr>
          <w:rFonts w:ascii="Segoe UI" w:hAnsi="Segoe UI" w:cs="Segoe UI"/>
          <w:i w:val="0"/>
          <w:color w:val="4F6228"/>
          <w:sz w:val="20"/>
          <w:lang w:val="es-ES_tradnl"/>
        </w:rPr>
        <w:t xml:space="preserve"> QUE HAYA PARTICIPADO EN EL PROCEDIMIENTO.</w:t>
      </w:r>
      <w:bookmarkEnd w:id="65"/>
      <w:r w:rsidRPr="00085BB1">
        <w:rPr>
          <w:rFonts w:ascii="Segoe UI" w:hAnsi="Segoe UI" w:cs="Segoe UI"/>
          <w:i w:val="0"/>
          <w:color w:val="4F6228"/>
          <w:sz w:val="20"/>
          <w:lang w:val="es-ES_tradnl"/>
        </w:rPr>
        <w:t xml:space="preserve"> </w:t>
      </w:r>
    </w:p>
    <w:p w14:paraId="2878EA3F" w14:textId="77777777" w:rsidR="00C22D38" w:rsidRPr="00085BB1" w:rsidRDefault="00C22D38" w:rsidP="00C22D38">
      <w:pPr>
        <w:rPr>
          <w:lang w:val="es-ES_tradnl"/>
        </w:rPr>
      </w:pPr>
    </w:p>
    <w:p w14:paraId="41BF30B4" w14:textId="77777777" w:rsidR="00B52A69" w:rsidRPr="00085BB1" w:rsidRDefault="00B52A69" w:rsidP="00B52A69">
      <w:pPr>
        <w:spacing w:line="276" w:lineRule="auto"/>
        <w:rPr>
          <w:rFonts w:ascii="Segoe UI" w:hAnsi="Segoe UI" w:cs="Segoe UI"/>
          <w:sz w:val="4"/>
        </w:rPr>
      </w:pPr>
    </w:p>
    <w:p w14:paraId="5EBC3D9C" w14:textId="77777777" w:rsidR="00A96683" w:rsidRPr="00085BB1" w:rsidRDefault="00A96683" w:rsidP="00A96683">
      <w:pPr>
        <w:pStyle w:val="Ttulo2"/>
        <w:numPr>
          <w:ilvl w:val="0"/>
          <w:numId w:val="0"/>
        </w:numPr>
        <w:tabs>
          <w:tab w:val="clear" w:pos="0"/>
        </w:tabs>
        <w:spacing w:before="0" w:after="0" w:line="276" w:lineRule="auto"/>
        <w:ind w:left="540" w:right="49"/>
        <w:jc w:val="both"/>
        <w:rPr>
          <w:rFonts w:ascii="Segoe UI" w:hAnsi="Segoe UI" w:cs="Segoe UI"/>
          <w:i w:val="0"/>
          <w:color w:val="4472C4" w:themeColor="accent1"/>
          <w:sz w:val="20"/>
        </w:rPr>
      </w:pPr>
      <w:r w:rsidRPr="00085BB1">
        <w:rPr>
          <w:rFonts w:ascii="Segoe UI" w:hAnsi="Segoe UI" w:cs="Segoe UI"/>
          <w:b w:val="0"/>
          <w:i w:val="0"/>
          <w:sz w:val="20"/>
        </w:rPr>
        <w:t xml:space="preserve">Escrito de declaración, por el propio </w:t>
      </w:r>
      <w:r w:rsidR="00065117">
        <w:rPr>
          <w:rFonts w:ascii="Segoe UI" w:hAnsi="Segoe UI" w:cs="Segoe UI"/>
          <w:b w:val="0"/>
          <w:i w:val="0"/>
          <w:sz w:val="20"/>
        </w:rPr>
        <w:t>cotizante</w:t>
      </w:r>
      <w:r w:rsidRPr="00085BB1">
        <w:rPr>
          <w:rFonts w:ascii="Segoe UI" w:hAnsi="Segoe UI" w:cs="Segoe UI"/>
          <w:b w:val="0"/>
          <w:i w:val="0"/>
          <w:sz w:val="20"/>
        </w:rPr>
        <w:t xml:space="preserve"> o su representante y/o apoderado legal, en el que manifieste </w:t>
      </w:r>
      <w:r w:rsidRPr="00085BB1">
        <w:rPr>
          <w:rFonts w:ascii="Segoe UI" w:hAnsi="Segoe UI" w:cs="Segoe UI"/>
          <w:i w:val="0"/>
          <w:sz w:val="20"/>
        </w:rPr>
        <w:t>“Bajo Protesta de Decir Verdad”</w:t>
      </w:r>
      <w:r w:rsidRPr="00085BB1">
        <w:rPr>
          <w:rFonts w:ascii="Segoe UI" w:hAnsi="Segoe UI" w:cs="Segoe UI"/>
          <w:b w:val="0"/>
          <w:i w:val="0"/>
          <w:sz w:val="20"/>
        </w:rPr>
        <w:t xml:space="preserve">, que en caso de resultar ganador, no podrá subcontratar a otro </w:t>
      </w:r>
      <w:r w:rsidR="00BC00B2">
        <w:rPr>
          <w:rFonts w:ascii="Segoe UI" w:hAnsi="Segoe UI" w:cs="Segoe UI"/>
          <w:b w:val="0"/>
          <w:i w:val="0"/>
          <w:sz w:val="20"/>
        </w:rPr>
        <w:t>cotizante</w:t>
      </w:r>
      <w:r w:rsidRPr="00085BB1">
        <w:rPr>
          <w:rFonts w:ascii="Segoe UI" w:hAnsi="Segoe UI" w:cs="Segoe UI"/>
          <w:b w:val="0"/>
          <w:i w:val="0"/>
          <w:sz w:val="20"/>
        </w:rPr>
        <w:t xml:space="preserve"> que haya participado en el procedimiento, conforme al </w:t>
      </w:r>
      <w:r w:rsidR="00235F71" w:rsidRPr="00085BB1">
        <w:rPr>
          <w:rFonts w:ascii="Segoe UI" w:hAnsi="Segoe UI" w:cs="Segoe UI"/>
          <w:i w:val="0"/>
          <w:color w:val="4472C4" w:themeColor="accent1"/>
          <w:sz w:val="20"/>
        </w:rPr>
        <w:t xml:space="preserve">ANEXO </w:t>
      </w:r>
      <w:r w:rsidR="00E55DDA">
        <w:rPr>
          <w:rFonts w:ascii="Segoe UI" w:hAnsi="Segoe UI" w:cs="Segoe UI"/>
          <w:i w:val="0"/>
          <w:color w:val="4472C4" w:themeColor="accent1"/>
          <w:sz w:val="20"/>
        </w:rPr>
        <w:t>19</w:t>
      </w:r>
      <w:r w:rsidR="00235F71" w:rsidRPr="00085BB1">
        <w:rPr>
          <w:rFonts w:ascii="Segoe UI" w:hAnsi="Segoe UI" w:cs="Segoe UI"/>
          <w:i w:val="0"/>
          <w:color w:val="4472C4" w:themeColor="accent1"/>
          <w:sz w:val="20"/>
        </w:rPr>
        <w:t xml:space="preserve"> (</w:t>
      </w:r>
      <w:r w:rsidR="00E55DDA">
        <w:rPr>
          <w:rFonts w:ascii="Segoe UI" w:hAnsi="Segoe UI" w:cs="Segoe UI"/>
          <w:i w:val="0"/>
          <w:color w:val="4472C4" w:themeColor="accent1"/>
          <w:sz w:val="20"/>
        </w:rPr>
        <w:t>DIECINUEVE</w:t>
      </w:r>
      <w:r w:rsidR="00235F71" w:rsidRPr="00085BB1">
        <w:rPr>
          <w:rFonts w:ascii="Segoe UI" w:hAnsi="Segoe UI" w:cs="Segoe UI"/>
          <w:i w:val="0"/>
          <w:color w:val="4472C4" w:themeColor="accent1"/>
          <w:sz w:val="20"/>
        </w:rPr>
        <w:t>)</w:t>
      </w:r>
      <w:r w:rsidR="00235F71" w:rsidRPr="00085BB1">
        <w:rPr>
          <w:rFonts w:ascii="Segoe UI" w:hAnsi="Segoe UI" w:cs="Segoe UI"/>
          <w:b w:val="0"/>
          <w:i w:val="0"/>
          <w:sz w:val="20"/>
        </w:rPr>
        <w:t xml:space="preserve"> </w:t>
      </w:r>
    </w:p>
    <w:p w14:paraId="769469CD" w14:textId="77777777" w:rsidR="00C22D38" w:rsidRPr="00085BB1" w:rsidRDefault="00C22D38" w:rsidP="00C22D38">
      <w:pPr>
        <w:rPr>
          <w:rFonts w:ascii="Segoe UI" w:hAnsi="Segoe UI" w:cs="Segoe UI"/>
          <w:b/>
          <w:color w:val="4472C4" w:themeColor="accent1"/>
          <w:sz w:val="20"/>
        </w:rPr>
      </w:pPr>
    </w:p>
    <w:p w14:paraId="36ABDF66" w14:textId="77777777" w:rsidR="00A96683" w:rsidRPr="00085BB1" w:rsidRDefault="00A96683" w:rsidP="00A96683">
      <w:pPr>
        <w:pStyle w:val="Prrafodelista"/>
        <w:spacing w:line="276" w:lineRule="auto"/>
        <w:ind w:left="0" w:right="49"/>
        <w:jc w:val="both"/>
        <w:rPr>
          <w:rFonts w:ascii="Segoe UI" w:hAnsi="Segoe UI" w:cs="Segoe UI"/>
          <w:b/>
          <w:bCs/>
          <w:i/>
          <w:iCs/>
          <w:sz w:val="2"/>
          <w:u w:val="single"/>
        </w:rPr>
      </w:pPr>
    </w:p>
    <w:p w14:paraId="7AA624B1" w14:textId="77777777" w:rsidR="00A96683" w:rsidRPr="00085BB1" w:rsidRDefault="00A96683" w:rsidP="00A96683">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w:t>
      </w:r>
      <w:r w:rsidR="00BC00B2">
        <w:rPr>
          <w:rFonts w:ascii="Segoe UI" w:hAnsi="Segoe UI" w:cs="Segoe UI"/>
          <w:b/>
          <w:bCs/>
          <w:i/>
          <w:iCs/>
          <w:sz w:val="18"/>
          <w:u w:val="single"/>
        </w:rPr>
        <w:t>COTIZANTES</w:t>
      </w:r>
      <w:r w:rsidRPr="00085BB1">
        <w:rPr>
          <w:rFonts w:ascii="Segoe UI" w:hAnsi="Segoe UI" w:cs="Segoe UI"/>
          <w:b/>
          <w:bCs/>
          <w:i/>
          <w:iCs/>
          <w:sz w:val="18"/>
          <w:u w:val="single"/>
        </w:rPr>
        <w:t xml:space="preserve">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52DA95EF" w14:textId="77777777" w:rsidR="00A96683" w:rsidRPr="00085BB1" w:rsidRDefault="00A96683" w:rsidP="00A96683">
      <w:pPr>
        <w:rPr>
          <w:sz w:val="14"/>
        </w:rPr>
      </w:pPr>
    </w:p>
    <w:p w14:paraId="26B6C093" w14:textId="77777777" w:rsidR="00A96683" w:rsidRPr="00085B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085BB1">
        <w:rPr>
          <w:rFonts w:ascii="Segoe UI" w:hAnsi="Segoe UI" w:cs="Segoe UI"/>
          <w:i w:val="0"/>
          <w:color w:val="4F6228"/>
          <w:sz w:val="20"/>
          <w:lang w:val="es-ES_tradnl"/>
        </w:rPr>
        <w:t xml:space="preserve">MANIFESTACIÓN REFERENTE AL  REGISTRO ELECTRÓNICO DE PERSONAS FÍSICAS Y MORALES. </w:t>
      </w:r>
    </w:p>
    <w:p w14:paraId="4C069D92" w14:textId="77777777" w:rsidR="00BB5D59" w:rsidRPr="00085BB1" w:rsidRDefault="00BB5D59" w:rsidP="00BB5D59">
      <w:pPr>
        <w:rPr>
          <w:lang w:val="es-ES_tradnl"/>
        </w:rPr>
      </w:pPr>
    </w:p>
    <w:p w14:paraId="34D7BF89" w14:textId="77777777" w:rsidR="00A96683" w:rsidRPr="00085BB1" w:rsidRDefault="00E06719" w:rsidP="00CB01CA">
      <w:pPr>
        <w:tabs>
          <w:tab w:val="left" w:pos="2782"/>
        </w:tabs>
        <w:rPr>
          <w:rFonts w:ascii="Segoe UI" w:hAnsi="Segoe UI" w:cs="Segoe UI"/>
          <w:sz w:val="2"/>
        </w:rPr>
      </w:pPr>
      <w:r w:rsidRPr="00085BB1">
        <w:rPr>
          <w:rFonts w:ascii="Segoe UI" w:hAnsi="Segoe UI" w:cs="Segoe UI"/>
          <w:sz w:val="20"/>
        </w:rPr>
        <w:tab/>
      </w:r>
    </w:p>
    <w:p w14:paraId="53DBA7E9" w14:textId="77777777" w:rsidR="003F58BD" w:rsidRPr="00085BB1" w:rsidRDefault="00A96683" w:rsidP="00CB01CA">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085BB1">
        <w:rPr>
          <w:rFonts w:ascii="Segoe UI" w:hAnsi="Segoe UI" w:cs="Segoe UI"/>
          <w:b w:val="0"/>
          <w:i w:val="0"/>
          <w:sz w:val="20"/>
        </w:rPr>
        <w:t xml:space="preserve">Escrito de declaración, por el propio </w:t>
      </w:r>
      <w:r w:rsidR="00BC00B2">
        <w:rPr>
          <w:rFonts w:ascii="Segoe UI" w:hAnsi="Segoe UI" w:cs="Segoe UI"/>
          <w:b w:val="0"/>
          <w:i w:val="0"/>
          <w:sz w:val="20"/>
        </w:rPr>
        <w:t>cotizante</w:t>
      </w:r>
      <w:r w:rsidRPr="00085BB1">
        <w:rPr>
          <w:rFonts w:ascii="Segoe UI" w:hAnsi="Segoe UI" w:cs="Segoe UI"/>
          <w:b w:val="0"/>
          <w:i w:val="0"/>
          <w:sz w:val="20"/>
        </w:rPr>
        <w:t xml:space="preserve"> o su representante y/o apoderado legal, en el que manifieste </w:t>
      </w:r>
      <w:r w:rsidRPr="00085BB1">
        <w:rPr>
          <w:rFonts w:ascii="Segoe UI" w:hAnsi="Segoe UI" w:cs="Segoe UI"/>
          <w:i w:val="0"/>
          <w:sz w:val="20"/>
        </w:rPr>
        <w:t>“Bajo Protesta de Decir Verdad”,</w:t>
      </w:r>
      <w:r w:rsidRPr="00085BB1">
        <w:rPr>
          <w:rFonts w:ascii="Segoe UI" w:hAnsi="Segoe UI" w:cs="Segoe UI"/>
          <w:b w:val="0"/>
          <w:i w:val="0"/>
          <w:sz w:val="20"/>
        </w:rPr>
        <w:t xml:space="preserve"> que el </w:t>
      </w:r>
      <w:r w:rsidR="00BC00B2">
        <w:rPr>
          <w:rFonts w:ascii="Segoe UI" w:hAnsi="Segoe UI" w:cs="Segoe UI"/>
          <w:b w:val="0"/>
          <w:i w:val="0"/>
          <w:sz w:val="20"/>
        </w:rPr>
        <w:t>cotizante</w:t>
      </w:r>
      <w:r w:rsidRPr="00085BB1">
        <w:rPr>
          <w:rFonts w:ascii="Segoe UI" w:hAnsi="Segoe UI" w:cs="Segoe UI"/>
          <w:b w:val="0"/>
          <w:i w:val="0"/>
          <w:sz w:val="20"/>
        </w:rPr>
        <w:t xml:space="preserve"> deberá estar inscrito en el Registro Electrónico</w:t>
      </w:r>
      <w:r w:rsidR="004D2B8B" w:rsidRPr="00085BB1">
        <w:rPr>
          <w:rFonts w:ascii="Segoe UI" w:hAnsi="Segoe UI" w:cs="Segoe UI"/>
          <w:b w:val="0"/>
          <w:i w:val="0"/>
          <w:sz w:val="20"/>
        </w:rPr>
        <w:t xml:space="preserve"> de Personas Físicas y Morales, </w:t>
      </w:r>
      <w:r w:rsidRPr="00085BB1">
        <w:rPr>
          <w:rFonts w:ascii="Segoe UI" w:hAnsi="Segoe UI" w:cs="Segoe UI"/>
          <w:b w:val="0"/>
          <w:i w:val="0"/>
          <w:sz w:val="20"/>
        </w:rPr>
        <w:t xml:space="preserve">conforme al </w:t>
      </w:r>
      <w:r w:rsidR="004D2B8B" w:rsidRPr="00085BB1">
        <w:rPr>
          <w:rFonts w:ascii="Segoe UI" w:hAnsi="Segoe UI" w:cs="Segoe UI"/>
          <w:i w:val="0"/>
          <w:color w:val="4472C4" w:themeColor="accent1"/>
          <w:sz w:val="20"/>
        </w:rPr>
        <w:t>ANEXO 2</w:t>
      </w:r>
      <w:r w:rsidR="00E55DDA">
        <w:rPr>
          <w:rFonts w:ascii="Segoe UI" w:hAnsi="Segoe UI" w:cs="Segoe UI"/>
          <w:i w:val="0"/>
          <w:color w:val="4472C4" w:themeColor="accent1"/>
          <w:sz w:val="20"/>
        </w:rPr>
        <w:t>0</w:t>
      </w:r>
      <w:r w:rsidR="004D2B8B" w:rsidRPr="00085BB1">
        <w:rPr>
          <w:rFonts w:ascii="Segoe UI" w:hAnsi="Segoe UI" w:cs="Segoe UI"/>
          <w:i w:val="0"/>
          <w:color w:val="4472C4" w:themeColor="accent1"/>
          <w:sz w:val="20"/>
        </w:rPr>
        <w:t xml:space="preserve"> (VEINT</w:t>
      </w:r>
      <w:r w:rsidR="00E55DDA">
        <w:rPr>
          <w:rFonts w:ascii="Segoe UI" w:hAnsi="Segoe UI" w:cs="Segoe UI"/>
          <w:i w:val="0"/>
          <w:color w:val="4472C4" w:themeColor="accent1"/>
          <w:sz w:val="20"/>
        </w:rPr>
        <w:t>E</w:t>
      </w:r>
      <w:r w:rsidR="004D2B8B" w:rsidRPr="00085BB1">
        <w:rPr>
          <w:rFonts w:ascii="Segoe UI" w:hAnsi="Segoe UI" w:cs="Segoe UI"/>
          <w:i w:val="0"/>
          <w:color w:val="4472C4" w:themeColor="accent1"/>
          <w:sz w:val="20"/>
        </w:rPr>
        <w:t xml:space="preserve">), </w:t>
      </w:r>
      <w:r w:rsidR="004D2B8B" w:rsidRPr="00085BB1">
        <w:rPr>
          <w:rFonts w:ascii="Segoe UI" w:hAnsi="Segoe UI" w:cs="Segoe UI"/>
          <w:b w:val="0"/>
          <w:i w:val="0"/>
          <w:sz w:val="20"/>
        </w:rPr>
        <w:t>inscripción que se verificara como parte de la evaluación legal de la proposición presentada.</w:t>
      </w:r>
    </w:p>
    <w:p w14:paraId="2CC577E1" w14:textId="77777777" w:rsidR="00B52A69" w:rsidRPr="00085BB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085BB1">
        <w:rPr>
          <w:rFonts w:ascii="Segoe UI" w:hAnsi="Segoe UI" w:cs="Segoe UI"/>
          <w:b w:val="0"/>
          <w:color w:val="4F6228"/>
          <w:sz w:val="20"/>
          <w:lang w:val="es-ES_tradnl"/>
        </w:rPr>
        <w:t xml:space="preserve"> </w:t>
      </w:r>
    </w:p>
    <w:p w14:paraId="2E94AB3C" w14:textId="77777777" w:rsidR="00270727" w:rsidRPr="00085BB1" w:rsidRDefault="00270727" w:rsidP="00270727">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w:t>
      </w:r>
      <w:r w:rsidR="00BC00B2">
        <w:rPr>
          <w:rFonts w:ascii="Segoe UI" w:hAnsi="Segoe UI" w:cs="Segoe UI"/>
          <w:b/>
          <w:bCs/>
          <w:i/>
          <w:iCs/>
          <w:sz w:val="18"/>
          <w:u w:val="single"/>
        </w:rPr>
        <w:t>COTIZANTES</w:t>
      </w:r>
      <w:r w:rsidRPr="00085BB1">
        <w:rPr>
          <w:rFonts w:ascii="Segoe UI" w:hAnsi="Segoe UI" w:cs="Segoe UI"/>
          <w:b/>
          <w:bCs/>
          <w:i/>
          <w:iCs/>
          <w:sz w:val="18"/>
          <w:u w:val="single"/>
        </w:rPr>
        <w:t xml:space="preserve">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1879F4FD" w14:textId="77777777" w:rsidR="00B07A81" w:rsidRPr="00085BB1" w:rsidRDefault="00B07A81" w:rsidP="00270727">
      <w:pPr>
        <w:pStyle w:val="Prrafodelista"/>
        <w:spacing w:line="276" w:lineRule="auto"/>
        <w:ind w:left="0" w:right="49"/>
        <w:jc w:val="both"/>
        <w:rPr>
          <w:rFonts w:ascii="Segoe UI" w:hAnsi="Segoe UI" w:cs="Segoe UI"/>
          <w:b/>
          <w:i/>
          <w:sz w:val="18"/>
          <w:u w:val="single"/>
          <w:lang w:val="es-ES_tradnl"/>
        </w:rPr>
      </w:pPr>
    </w:p>
    <w:p w14:paraId="19B85FBC" w14:textId="77777777" w:rsidR="00B52A69" w:rsidRPr="00085B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66" w:name="_Toc180668697"/>
      <w:r w:rsidRPr="00085BB1">
        <w:rPr>
          <w:rFonts w:ascii="Segoe UI" w:hAnsi="Segoe UI" w:cs="Segoe UI"/>
          <w:i w:val="0"/>
          <w:color w:val="4F6228"/>
          <w:sz w:val="20"/>
          <w:lang w:val="es-ES_tradnl"/>
        </w:rPr>
        <w:t>AUTORIZACIÓN PARA CONSULTAR SU OPINIÓN DE CUMPLIMIENTO (32-D) EN MATERIA DE SEGURIDAD SOCIAL.</w:t>
      </w:r>
      <w:bookmarkEnd w:id="66"/>
    </w:p>
    <w:p w14:paraId="513D7042" w14:textId="77777777" w:rsidR="00B52A69" w:rsidRPr="00085BB1" w:rsidRDefault="00B52A69" w:rsidP="00B52A69">
      <w:pPr>
        <w:spacing w:line="276" w:lineRule="auto"/>
        <w:rPr>
          <w:rFonts w:ascii="Segoe UI" w:hAnsi="Segoe UI" w:cs="Segoe UI"/>
          <w:sz w:val="20"/>
        </w:rPr>
      </w:pPr>
    </w:p>
    <w:p w14:paraId="3D088053" w14:textId="77777777" w:rsidR="00B52A69" w:rsidRPr="00085BB1" w:rsidRDefault="00B52A69" w:rsidP="00B52A69">
      <w:pPr>
        <w:spacing w:line="276" w:lineRule="auto"/>
        <w:ind w:right="49"/>
        <w:jc w:val="both"/>
        <w:rPr>
          <w:rFonts w:ascii="Segoe UI" w:hAnsi="Segoe UI" w:cs="Segoe UI"/>
          <w:b/>
          <w:bCs/>
          <w:color w:val="31849B"/>
          <w:sz w:val="20"/>
        </w:rPr>
      </w:pPr>
      <w:r w:rsidRPr="00085BB1">
        <w:rPr>
          <w:rFonts w:ascii="Segoe UI" w:hAnsi="Segoe UI" w:cs="Segoe UI"/>
          <w:sz w:val="20"/>
        </w:rPr>
        <w:t xml:space="preserve">Escrito mediante el cual el </w:t>
      </w:r>
      <w:r w:rsidR="00BC00B2">
        <w:rPr>
          <w:rFonts w:ascii="Segoe UI" w:hAnsi="Segoe UI" w:cs="Segoe UI"/>
          <w:sz w:val="20"/>
        </w:rPr>
        <w:t>cotizante</w:t>
      </w:r>
      <w:r w:rsidRPr="00085BB1">
        <w:rPr>
          <w:rFonts w:ascii="Segoe UI" w:hAnsi="Segoe UI" w:cs="Segoe UI"/>
          <w:sz w:val="20"/>
        </w:rPr>
        <w:t xml:space="preserve"> autorice a los servidores públicos del Instituto puedan consultar su opinión de cumplimiento en materia de seguridad social. </w:t>
      </w:r>
      <w:r w:rsidRPr="00085BB1">
        <w:rPr>
          <w:rFonts w:ascii="Segoe UI" w:hAnsi="Segoe UI" w:cs="Segoe UI"/>
          <w:b/>
          <w:color w:val="4472C4" w:themeColor="accent1"/>
          <w:sz w:val="20"/>
        </w:rPr>
        <w:t xml:space="preserve">ANEXO NÚMERO </w:t>
      </w:r>
      <w:r w:rsidR="00E55DDA">
        <w:rPr>
          <w:rFonts w:ascii="Segoe UI" w:hAnsi="Segoe UI" w:cs="Segoe UI"/>
          <w:b/>
          <w:color w:val="4472C4" w:themeColor="accent1"/>
          <w:sz w:val="20"/>
        </w:rPr>
        <w:t>10</w:t>
      </w:r>
      <w:r w:rsidRPr="00085BB1">
        <w:rPr>
          <w:rFonts w:ascii="Segoe UI" w:hAnsi="Segoe UI" w:cs="Segoe UI"/>
          <w:b/>
          <w:color w:val="4472C4" w:themeColor="accent1"/>
          <w:sz w:val="20"/>
        </w:rPr>
        <w:t xml:space="preserve"> (</w:t>
      </w:r>
      <w:r w:rsidR="00E55DDA">
        <w:rPr>
          <w:rFonts w:ascii="Segoe UI" w:hAnsi="Segoe UI" w:cs="Segoe UI"/>
          <w:b/>
          <w:color w:val="4472C4" w:themeColor="accent1"/>
          <w:sz w:val="20"/>
        </w:rPr>
        <w:t>DIEZ</w:t>
      </w:r>
      <w:r w:rsidRPr="00085BB1">
        <w:rPr>
          <w:rFonts w:ascii="Segoe UI" w:hAnsi="Segoe UI" w:cs="Segoe UI"/>
          <w:b/>
          <w:color w:val="4472C4" w:themeColor="accent1"/>
          <w:sz w:val="20"/>
        </w:rPr>
        <w:t>) “AUTORIZACIÓN PARA CONSULTAR SU OPINIÓN DE CUMPLIMIENTO (32-D) ANTE EL IMSS”.</w:t>
      </w:r>
    </w:p>
    <w:p w14:paraId="0A2FBCA8" w14:textId="77777777" w:rsidR="00C22D38" w:rsidRPr="00085BB1" w:rsidRDefault="00C22D38" w:rsidP="00B52A69">
      <w:pPr>
        <w:spacing w:line="276" w:lineRule="auto"/>
        <w:ind w:right="49"/>
        <w:jc w:val="both"/>
        <w:rPr>
          <w:rFonts w:ascii="Segoe UI" w:hAnsi="Segoe UI" w:cs="Segoe UI"/>
          <w:b/>
          <w:sz w:val="14"/>
        </w:rPr>
      </w:pPr>
    </w:p>
    <w:p w14:paraId="64653DF7" w14:textId="77777777" w:rsidR="00270727" w:rsidRPr="00085BB1" w:rsidRDefault="00270727" w:rsidP="00270727">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w:t>
      </w:r>
      <w:r w:rsidR="00BC00B2">
        <w:rPr>
          <w:rFonts w:ascii="Segoe UI" w:hAnsi="Segoe UI" w:cs="Segoe UI"/>
          <w:b/>
          <w:bCs/>
          <w:i/>
          <w:iCs/>
          <w:sz w:val="18"/>
          <w:u w:val="single"/>
        </w:rPr>
        <w:t>OFERENTES</w:t>
      </w:r>
      <w:r w:rsidRPr="00085BB1">
        <w:rPr>
          <w:rFonts w:ascii="Segoe UI" w:hAnsi="Segoe UI" w:cs="Segoe UI"/>
          <w:b/>
          <w:bCs/>
          <w:i/>
          <w:iCs/>
          <w:sz w:val="18"/>
          <w:u w:val="single"/>
        </w:rPr>
        <w:t xml:space="preserve">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1B070AC5" w14:textId="77777777" w:rsidR="00892FA5" w:rsidRPr="00085BB1" w:rsidRDefault="00892FA5" w:rsidP="00B52A69">
      <w:pPr>
        <w:spacing w:line="276" w:lineRule="auto"/>
        <w:jc w:val="both"/>
        <w:rPr>
          <w:rFonts w:ascii="Segoe UI" w:hAnsi="Segoe UI" w:cs="Segoe UI"/>
          <w:b/>
          <w:bCs/>
          <w:i/>
          <w:sz w:val="12"/>
          <w:u w:val="single"/>
        </w:rPr>
      </w:pPr>
    </w:p>
    <w:p w14:paraId="7834D977" w14:textId="77777777" w:rsidR="00B52A69" w:rsidRPr="00085B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67" w:name="_Toc180668698"/>
      <w:r w:rsidRPr="00085BB1">
        <w:rPr>
          <w:rFonts w:ascii="Segoe UI" w:hAnsi="Segoe UI" w:cs="Segoe UI"/>
          <w:i w:val="0"/>
          <w:color w:val="4F6228"/>
          <w:sz w:val="20"/>
          <w:lang w:val="es-ES_tradnl"/>
        </w:rPr>
        <w:lastRenderedPageBreak/>
        <w:t>OPINIÓN DE CUMPLIMIENTO DE OBLIGACIONES FISCALES EMITIDAS POR EL SAT.</w:t>
      </w:r>
      <w:bookmarkEnd w:id="67"/>
      <w:r w:rsidRPr="00085BB1">
        <w:rPr>
          <w:rFonts w:ascii="Segoe UI" w:hAnsi="Segoe UI" w:cs="Segoe UI"/>
          <w:i w:val="0"/>
          <w:color w:val="4F6228"/>
          <w:sz w:val="20"/>
          <w:lang w:val="es-ES_tradnl"/>
        </w:rPr>
        <w:t xml:space="preserve"> </w:t>
      </w:r>
    </w:p>
    <w:p w14:paraId="1E87A963" w14:textId="77777777" w:rsidR="00B52A69" w:rsidRPr="00085BB1" w:rsidRDefault="00B52A69" w:rsidP="00B52A69">
      <w:pPr>
        <w:spacing w:line="276" w:lineRule="auto"/>
        <w:ind w:right="49"/>
        <w:jc w:val="both"/>
        <w:rPr>
          <w:rFonts w:ascii="Segoe UI" w:hAnsi="Segoe UI" w:cs="Segoe UI"/>
          <w:sz w:val="14"/>
        </w:rPr>
      </w:pPr>
    </w:p>
    <w:p w14:paraId="5579F7E1"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085BB1">
        <w:rPr>
          <w:rFonts w:ascii="Segoe UI" w:hAnsi="Segoe UI" w:cs="Segoe UI"/>
          <w:b/>
          <w:sz w:val="20"/>
          <w:u w:val="single"/>
        </w:rPr>
        <w:t>positiva y vigente</w:t>
      </w:r>
      <w:r w:rsidRPr="00085BB1">
        <w:rPr>
          <w:rFonts w:ascii="Segoe UI" w:hAnsi="Segoe UI" w:cs="Segoe UI"/>
          <w:sz w:val="20"/>
        </w:rPr>
        <w:t xml:space="preserve">. </w:t>
      </w:r>
    </w:p>
    <w:p w14:paraId="4327666D" w14:textId="77777777" w:rsidR="00B52A69" w:rsidRPr="00085BB1" w:rsidRDefault="00B52A69" w:rsidP="00B52A69">
      <w:pPr>
        <w:spacing w:line="276" w:lineRule="auto"/>
        <w:ind w:right="49"/>
        <w:jc w:val="both"/>
        <w:rPr>
          <w:rFonts w:ascii="Segoe UI" w:hAnsi="Segoe UI" w:cs="Segoe UI"/>
          <w:sz w:val="20"/>
        </w:rPr>
      </w:pPr>
    </w:p>
    <w:p w14:paraId="59914ED2" w14:textId="77777777" w:rsidR="00B52A69" w:rsidRPr="00085BB1" w:rsidRDefault="000266C4" w:rsidP="00B52A69">
      <w:pPr>
        <w:spacing w:line="276" w:lineRule="auto"/>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3689A55B" w14:textId="77777777" w:rsidR="000266C4" w:rsidRPr="00085BB1" w:rsidRDefault="000266C4" w:rsidP="00B52A69">
      <w:pPr>
        <w:spacing w:line="276" w:lineRule="auto"/>
        <w:jc w:val="both"/>
        <w:rPr>
          <w:rFonts w:ascii="Segoe UI" w:hAnsi="Segoe UI" w:cs="Segoe UI"/>
          <w:b/>
          <w:bCs/>
          <w:sz w:val="12"/>
          <w:u w:val="single"/>
        </w:rPr>
      </w:pPr>
    </w:p>
    <w:p w14:paraId="59997072"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68" w:name="_Toc180668699"/>
      <w:r w:rsidRPr="00085BB1">
        <w:rPr>
          <w:rFonts w:ascii="Segoe UI" w:hAnsi="Segoe UI" w:cs="Segoe UI"/>
          <w:i w:val="0"/>
          <w:color w:val="4F6228"/>
          <w:sz w:val="20"/>
          <w:lang w:val="es-ES_tradnl"/>
        </w:rPr>
        <w:t>OPINIÓN DE CUMPLIMIENTO EN MATERIA DE SEGURIDAD SOCIAL</w:t>
      </w:r>
      <w:bookmarkEnd w:id="68"/>
    </w:p>
    <w:p w14:paraId="6E7B9DD4" w14:textId="77777777" w:rsidR="001D5F77" w:rsidRPr="00085BB1" w:rsidRDefault="001D5F77" w:rsidP="00B52A69">
      <w:pPr>
        <w:tabs>
          <w:tab w:val="left" w:pos="1901"/>
        </w:tabs>
        <w:spacing w:line="276" w:lineRule="auto"/>
        <w:ind w:right="49"/>
        <w:jc w:val="both"/>
        <w:rPr>
          <w:rFonts w:ascii="Segoe UI" w:hAnsi="Segoe UI" w:cs="Segoe UI"/>
          <w:sz w:val="20"/>
        </w:rPr>
      </w:pPr>
    </w:p>
    <w:p w14:paraId="1762B4BF" w14:textId="77777777" w:rsidR="00994619" w:rsidRPr="00085BB1" w:rsidRDefault="00994619" w:rsidP="001D5F77">
      <w:pPr>
        <w:spacing w:line="276" w:lineRule="auto"/>
        <w:ind w:right="49"/>
        <w:jc w:val="both"/>
        <w:rPr>
          <w:rFonts w:ascii="Segoe UI" w:hAnsi="Segoe UI" w:cs="Segoe UI"/>
          <w:sz w:val="20"/>
        </w:rPr>
      </w:pPr>
      <w:r w:rsidRPr="00085BB1">
        <w:rPr>
          <w:rFonts w:ascii="Segoe UI" w:hAnsi="Segoe UI" w:cs="Segoe UI"/>
          <w:sz w:val="20"/>
        </w:rPr>
        <w:t>Opinión de cumplimiento en materia de seguridad social,</w:t>
      </w:r>
      <w:r w:rsidRPr="00085BB1">
        <w:rPr>
          <w:rFonts w:ascii="Segoe UI" w:hAnsi="Segoe UI" w:cs="Segoe UI"/>
          <w:sz w:val="16"/>
          <w:szCs w:val="16"/>
        </w:rPr>
        <w:t xml:space="preserve"> </w:t>
      </w:r>
      <w:r w:rsidRPr="00085BB1">
        <w:rPr>
          <w:rFonts w:ascii="Segoe UI" w:hAnsi="Segoe UI" w:cs="Segoe UI"/>
          <w:sz w:val="20"/>
        </w:rPr>
        <w:t xml:space="preserve">deberá estar </w:t>
      </w:r>
      <w:r w:rsidRPr="00085BB1">
        <w:rPr>
          <w:rFonts w:ascii="Segoe UI" w:hAnsi="Segoe UI" w:cs="Segoe UI"/>
          <w:b/>
          <w:sz w:val="20"/>
          <w:u w:val="single"/>
        </w:rPr>
        <w:t>positiva y vigente</w:t>
      </w:r>
      <w:r w:rsidR="00BC00B2">
        <w:rPr>
          <w:rFonts w:ascii="Segoe UI" w:hAnsi="Segoe UI" w:cs="Segoe UI"/>
          <w:sz w:val="20"/>
        </w:rPr>
        <w:t xml:space="preserve">. </w:t>
      </w:r>
    </w:p>
    <w:p w14:paraId="40BCB810" w14:textId="77777777" w:rsidR="001D5F77" w:rsidRPr="00085BB1" w:rsidRDefault="001D5F77" w:rsidP="001D5F77">
      <w:pPr>
        <w:spacing w:line="276" w:lineRule="auto"/>
        <w:ind w:right="49"/>
        <w:jc w:val="both"/>
        <w:rPr>
          <w:rFonts w:ascii="Segoe UI" w:hAnsi="Segoe UI" w:cs="Segoe UI"/>
          <w:sz w:val="12"/>
        </w:rPr>
      </w:pPr>
    </w:p>
    <w:p w14:paraId="22EE0BE4" w14:textId="77777777" w:rsidR="000266C4" w:rsidRPr="00085BB1" w:rsidRDefault="000266C4" w:rsidP="001D5F77">
      <w:pPr>
        <w:tabs>
          <w:tab w:val="left" w:pos="1901"/>
        </w:tabs>
        <w:spacing w:line="276" w:lineRule="auto"/>
        <w:ind w:right="49"/>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214AE7A5" w14:textId="77777777" w:rsidR="00B52A69" w:rsidRPr="00085BB1" w:rsidRDefault="00B52A69" w:rsidP="001D5F77">
      <w:pPr>
        <w:tabs>
          <w:tab w:val="left" w:pos="1901"/>
        </w:tabs>
        <w:spacing w:line="276" w:lineRule="auto"/>
        <w:ind w:right="49"/>
        <w:jc w:val="both"/>
        <w:rPr>
          <w:rFonts w:ascii="Segoe UI" w:hAnsi="Segoe UI" w:cs="Segoe UI"/>
          <w:b/>
          <w:sz w:val="18"/>
          <w:szCs w:val="18"/>
        </w:rPr>
      </w:pPr>
      <w:r w:rsidRPr="00085BB1">
        <w:rPr>
          <w:rFonts w:ascii="Segoe UI" w:hAnsi="Segoe UI" w:cs="Segoe UI"/>
          <w:sz w:val="20"/>
        </w:rPr>
        <w:tab/>
      </w:r>
    </w:p>
    <w:p w14:paraId="51A57929"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69" w:name="_Toc180668700"/>
      <w:r w:rsidRPr="00085BB1">
        <w:rPr>
          <w:rFonts w:ascii="Segoe UI" w:hAnsi="Segoe UI" w:cs="Segoe UI"/>
          <w:i w:val="0"/>
          <w:color w:val="4F6228"/>
          <w:sz w:val="20"/>
          <w:lang w:val="es-ES_tradnl"/>
        </w:rPr>
        <w:t xml:space="preserve"> </w:t>
      </w:r>
      <w:r w:rsidR="00240CB0" w:rsidRPr="00085BB1">
        <w:rPr>
          <w:rFonts w:ascii="Segoe UI" w:hAnsi="Segoe UI" w:cs="Segoe UI"/>
          <w:i w:val="0"/>
          <w:color w:val="4F6228"/>
          <w:sz w:val="20"/>
          <w:lang w:val="es-ES_tradnl"/>
        </w:rPr>
        <w:t xml:space="preserve">CONSTANCIA </w:t>
      </w:r>
      <w:r w:rsidRPr="00085BB1">
        <w:rPr>
          <w:rFonts w:ascii="Segoe UI" w:hAnsi="Segoe UI" w:cs="Segoe UI"/>
          <w:i w:val="0"/>
          <w:color w:val="4F6228"/>
          <w:sz w:val="20"/>
          <w:lang w:val="es-ES_tradnl"/>
        </w:rPr>
        <w:t>DE CUMPLIMIENTO INFONAVIT.</w:t>
      </w:r>
      <w:bookmarkEnd w:id="69"/>
      <w:r w:rsidRPr="00085BB1">
        <w:rPr>
          <w:rFonts w:ascii="Segoe UI" w:hAnsi="Segoe UI" w:cs="Segoe UI"/>
          <w:i w:val="0"/>
          <w:color w:val="4F6228"/>
          <w:sz w:val="20"/>
          <w:lang w:val="es-ES_tradnl"/>
        </w:rPr>
        <w:t xml:space="preserve"> </w:t>
      </w:r>
    </w:p>
    <w:p w14:paraId="5425FA07" w14:textId="77777777" w:rsidR="00B52A69" w:rsidRPr="00085BB1" w:rsidRDefault="00B52A69" w:rsidP="00B52A69">
      <w:pPr>
        <w:spacing w:line="276" w:lineRule="auto"/>
        <w:ind w:right="49"/>
        <w:jc w:val="both"/>
        <w:rPr>
          <w:rFonts w:ascii="Segoe UI" w:hAnsi="Segoe UI" w:cs="Segoe UI"/>
          <w:sz w:val="20"/>
        </w:rPr>
      </w:pPr>
    </w:p>
    <w:p w14:paraId="4FF5BA1B"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FE4123" w:rsidRPr="00085BB1">
        <w:rPr>
          <w:rFonts w:ascii="Segoe UI" w:hAnsi="Segoe UI" w:cs="Segoe UI"/>
          <w:b/>
          <w:sz w:val="20"/>
          <w:u w:val="single"/>
        </w:rPr>
        <w:t>sin adeudos y vigente</w:t>
      </w:r>
      <w:r w:rsidRPr="00085BB1">
        <w:rPr>
          <w:rFonts w:ascii="Segoe UI" w:hAnsi="Segoe UI" w:cs="Segoe UI"/>
          <w:b/>
          <w:sz w:val="20"/>
          <w:u w:val="single"/>
        </w:rPr>
        <w:t xml:space="preserve">. </w:t>
      </w:r>
    </w:p>
    <w:p w14:paraId="20F1764D" w14:textId="77777777" w:rsidR="00B52A69" w:rsidRPr="00085BB1" w:rsidRDefault="00B52A69" w:rsidP="00B52A69">
      <w:pPr>
        <w:spacing w:line="276" w:lineRule="auto"/>
        <w:ind w:right="49"/>
        <w:jc w:val="both"/>
        <w:rPr>
          <w:rFonts w:ascii="Segoe UI" w:hAnsi="Segoe UI" w:cs="Segoe UI"/>
          <w:sz w:val="20"/>
        </w:rPr>
      </w:pPr>
    </w:p>
    <w:p w14:paraId="6A542F4D" w14:textId="77777777" w:rsidR="00B52A69" w:rsidRPr="00085BB1" w:rsidRDefault="000266C4" w:rsidP="00B52A69">
      <w:pPr>
        <w:spacing w:line="276" w:lineRule="auto"/>
        <w:ind w:left="360"/>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3AA79A2E" w14:textId="77777777" w:rsidR="000266C4" w:rsidRPr="00085BB1" w:rsidRDefault="000266C4" w:rsidP="00B52A69">
      <w:pPr>
        <w:spacing w:line="276" w:lineRule="auto"/>
        <w:ind w:left="360"/>
        <w:rPr>
          <w:rFonts w:ascii="Segoe UI" w:hAnsi="Segoe UI" w:cs="Segoe UI"/>
          <w:b/>
          <w:sz w:val="18"/>
          <w:szCs w:val="18"/>
        </w:rPr>
      </w:pPr>
    </w:p>
    <w:p w14:paraId="4AD29E31"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0" w:name="_Toc180668701"/>
      <w:r w:rsidRPr="00085BB1">
        <w:rPr>
          <w:rFonts w:ascii="Segoe UI" w:hAnsi="Segoe UI" w:cs="Segoe UI"/>
          <w:i w:val="0"/>
          <w:color w:val="4F6228"/>
          <w:sz w:val="20"/>
          <w:lang w:val="es-ES_tradnl"/>
        </w:rPr>
        <w:t>INFORMACIÓN RESERVADA Y CONFIDENCIAL.</w:t>
      </w:r>
      <w:bookmarkEnd w:id="70"/>
    </w:p>
    <w:p w14:paraId="0D0BA295" w14:textId="77777777" w:rsidR="00B52A69" w:rsidRPr="00085BB1" w:rsidRDefault="00B52A69" w:rsidP="00B52A69">
      <w:pPr>
        <w:spacing w:line="276" w:lineRule="auto"/>
        <w:rPr>
          <w:rFonts w:ascii="Segoe UI" w:hAnsi="Segoe UI" w:cs="Segoe UI"/>
          <w:sz w:val="20"/>
        </w:rPr>
      </w:pPr>
    </w:p>
    <w:p w14:paraId="1268ED5F" w14:textId="77777777" w:rsidR="00B52A69" w:rsidRPr="00085BB1" w:rsidRDefault="00B52A69" w:rsidP="00B52A69">
      <w:pPr>
        <w:spacing w:line="276" w:lineRule="auto"/>
        <w:ind w:right="49"/>
        <w:jc w:val="both"/>
        <w:rPr>
          <w:rFonts w:ascii="Segoe UI" w:hAnsi="Segoe UI" w:cs="Segoe UI"/>
          <w:b/>
          <w:bCs/>
          <w:color w:val="31849B"/>
          <w:sz w:val="20"/>
        </w:rPr>
      </w:pPr>
      <w:r w:rsidRPr="00085BB1">
        <w:rPr>
          <w:rFonts w:ascii="Segoe UI" w:hAnsi="Segoe UI" w:cs="Segoe UI"/>
          <w:sz w:val="20"/>
        </w:rPr>
        <w:t xml:space="preserve">Escrito mediante el cual el </w:t>
      </w:r>
      <w:r w:rsidR="00245502">
        <w:rPr>
          <w:rFonts w:ascii="Segoe UI" w:hAnsi="Segoe UI" w:cs="Segoe UI"/>
          <w:sz w:val="20"/>
        </w:rPr>
        <w:t>cotizante</w:t>
      </w:r>
      <w:r w:rsidRPr="00085BB1">
        <w:rPr>
          <w:rFonts w:ascii="Segoe UI" w:hAnsi="Segoe UI" w:cs="Segoe UI"/>
          <w:sz w:val="20"/>
        </w:rPr>
        <w:t xml:space="preserv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w:t>
      </w:r>
      <w:r w:rsidR="00245502">
        <w:rPr>
          <w:rFonts w:ascii="Segoe UI" w:hAnsi="Segoe UI" w:cs="Segoe UI"/>
          <w:sz w:val="20"/>
        </w:rPr>
        <w:t>cotizante</w:t>
      </w:r>
      <w:r w:rsidRPr="00085BB1">
        <w:rPr>
          <w:rFonts w:ascii="Segoe UI" w:hAnsi="Segoe UI" w:cs="Segoe UI"/>
          <w:sz w:val="20"/>
        </w:rPr>
        <w:t xml:space="preserve"> utilizará el </w:t>
      </w:r>
      <w:r w:rsidRPr="00085BB1">
        <w:rPr>
          <w:rFonts w:ascii="Segoe UI" w:hAnsi="Segoe UI" w:cs="Segoe UI"/>
          <w:b/>
          <w:color w:val="4472C4" w:themeColor="accent1"/>
          <w:sz w:val="20"/>
        </w:rPr>
        <w:t>ANEXO NUMERO 1</w:t>
      </w:r>
      <w:r w:rsidR="00E55DDA">
        <w:rPr>
          <w:rFonts w:ascii="Segoe UI" w:hAnsi="Segoe UI" w:cs="Segoe UI"/>
          <w:b/>
          <w:color w:val="4472C4" w:themeColor="accent1"/>
          <w:sz w:val="20"/>
        </w:rPr>
        <w:t>1</w:t>
      </w:r>
      <w:r w:rsidRPr="00085BB1">
        <w:rPr>
          <w:rFonts w:ascii="Segoe UI" w:hAnsi="Segoe UI" w:cs="Segoe UI"/>
          <w:b/>
          <w:color w:val="4472C4" w:themeColor="accent1"/>
          <w:sz w:val="20"/>
        </w:rPr>
        <w:t xml:space="preserve"> (</w:t>
      </w:r>
      <w:r w:rsidR="00E55DDA">
        <w:rPr>
          <w:rFonts w:ascii="Segoe UI" w:hAnsi="Segoe UI" w:cs="Segoe UI"/>
          <w:b/>
          <w:color w:val="4472C4" w:themeColor="accent1"/>
          <w:sz w:val="20"/>
        </w:rPr>
        <w:t>ONCE</w:t>
      </w:r>
      <w:r w:rsidRPr="00085BB1">
        <w:rPr>
          <w:rFonts w:ascii="Segoe UI" w:hAnsi="Segoe UI" w:cs="Segoe UI"/>
          <w:b/>
          <w:color w:val="4472C4" w:themeColor="accent1"/>
          <w:sz w:val="20"/>
        </w:rPr>
        <w:t xml:space="preserve">) “INFORMACIÓN RESERVADA Y CONFIDENCIAL”. </w:t>
      </w:r>
    </w:p>
    <w:p w14:paraId="5E6714AD" w14:textId="77777777" w:rsidR="00B52A69" w:rsidRPr="00085BB1" w:rsidRDefault="00B52A69" w:rsidP="00B52A69">
      <w:pPr>
        <w:spacing w:line="276" w:lineRule="auto"/>
        <w:ind w:right="49"/>
        <w:jc w:val="both"/>
        <w:rPr>
          <w:rFonts w:ascii="Segoe UI" w:hAnsi="Segoe UI" w:cs="Segoe UI"/>
          <w:sz w:val="20"/>
        </w:rPr>
      </w:pPr>
    </w:p>
    <w:p w14:paraId="33910F69"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Cabe señalar que de no clasificarse la información por parte del </w:t>
      </w:r>
      <w:r w:rsidR="00245502">
        <w:rPr>
          <w:rFonts w:ascii="Segoe UI" w:hAnsi="Segoe UI" w:cs="Segoe UI"/>
          <w:sz w:val="20"/>
        </w:rPr>
        <w:t>cotizante</w:t>
      </w:r>
      <w:r w:rsidRPr="00085BB1">
        <w:rPr>
          <w:rFonts w:ascii="Segoe UI" w:hAnsi="Segoe UI" w:cs="Segoe UI"/>
          <w:sz w:val="20"/>
        </w:rPr>
        <w:t xml:space="preserve"> en los términos señalados, o no señalar motivo y fundamento de la clasificación, la información presentada como parte de su proposición técnica, legal y económica tendrá tratamiento de información de carácter público de conformidad con el artículo </w:t>
      </w:r>
      <w:r w:rsidRPr="00085BB1">
        <w:rPr>
          <w:rFonts w:ascii="Segoe UI" w:hAnsi="Segoe UI" w:cs="Segoe UI"/>
          <w:b/>
          <w:sz w:val="20"/>
        </w:rPr>
        <w:t>113</w:t>
      </w:r>
      <w:r w:rsidRPr="00085BB1">
        <w:rPr>
          <w:rFonts w:ascii="Segoe UI" w:hAnsi="Segoe UI" w:cs="Segoe UI"/>
          <w:sz w:val="20"/>
        </w:rPr>
        <w:t xml:space="preserve">, fracción </w:t>
      </w:r>
      <w:r w:rsidRPr="00085BB1">
        <w:rPr>
          <w:rFonts w:ascii="Segoe UI" w:hAnsi="Segoe UI" w:cs="Segoe UI"/>
          <w:b/>
          <w:sz w:val="20"/>
        </w:rPr>
        <w:t xml:space="preserve">III </w:t>
      </w:r>
      <w:r w:rsidRPr="00085BB1">
        <w:rPr>
          <w:rFonts w:ascii="Segoe UI" w:hAnsi="Segoe UI" w:cs="Segoe UI"/>
          <w:sz w:val="20"/>
        </w:rPr>
        <w:t xml:space="preserve">de la LFTAIP así como el numeral </w:t>
      </w:r>
      <w:r w:rsidRPr="00085BB1">
        <w:rPr>
          <w:rFonts w:ascii="Segoe UI" w:hAnsi="Segoe UI" w:cs="Segoe UI"/>
          <w:b/>
          <w:sz w:val="20"/>
        </w:rPr>
        <w:t>Cuadragésimo</w:t>
      </w:r>
      <w:r w:rsidRPr="00085BB1">
        <w:rPr>
          <w:rFonts w:ascii="Segoe UI" w:hAnsi="Segoe UI" w:cs="Segoe UI"/>
          <w:sz w:val="20"/>
        </w:rPr>
        <w:t xml:space="preserve"> del </w:t>
      </w:r>
      <w:r w:rsidRPr="00085BB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085BB1">
        <w:rPr>
          <w:rFonts w:ascii="Segoe UI" w:hAnsi="Segoe UI" w:cs="Segoe UI"/>
          <w:sz w:val="20"/>
        </w:rPr>
        <w:t xml:space="preserve"> publicado en el DOF el día 15 de abril del 2016. </w:t>
      </w:r>
    </w:p>
    <w:p w14:paraId="5F08EB76" w14:textId="77777777" w:rsidR="00B52A69" w:rsidRPr="00085BB1" w:rsidRDefault="00B52A69" w:rsidP="00B52A69">
      <w:pPr>
        <w:spacing w:line="276" w:lineRule="auto"/>
        <w:ind w:right="49"/>
        <w:jc w:val="both"/>
        <w:rPr>
          <w:rFonts w:ascii="Segoe UI" w:hAnsi="Segoe UI" w:cs="Segoe UI"/>
          <w:sz w:val="20"/>
        </w:rPr>
      </w:pPr>
    </w:p>
    <w:p w14:paraId="743DF02C"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lastRenderedPageBreak/>
        <w:t xml:space="preserve">En caso de que la documentación o información proporcionada por el </w:t>
      </w:r>
      <w:r w:rsidR="00245502">
        <w:rPr>
          <w:rFonts w:ascii="Segoe UI" w:hAnsi="Segoe UI" w:cs="Segoe UI"/>
          <w:sz w:val="20"/>
        </w:rPr>
        <w:t>cotizante</w:t>
      </w:r>
      <w:r w:rsidRPr="00085BB1">
        <w:rPr>
          <w:rFonts w:ascii="Segoe UI" w:hAnsi="Segoe UI" w:cs="Segoe UI"/>
          <w:sz w:val="20"/>
        </w:rPr>
        <w:t xml:space="preserve"> no sea susceptible de clasificarla como reservada o confidencial, el </w:t>
      </w:r>
      <w:r w:rsidR="00245502">
        <w:rPr>
          <w:rFonts w:ascii="Segoe UI" w:hAnsi="Segoe UI" w:cs="Segoe UI"/>
          <w:sz w:val="20"/>
        </w:rPr>
        <w:t>cotizante</w:t>
      </w:r>
      <w:r w:rsidRPr="00085BB1">
        <w:rPr>
          <w:rFonts w:ascii="Segoe UI" w:hAnsi="Segoe UI" w:cs="Segoe UI"/>
          <w:sz w:val="20"/>
        </w:rPr>
        <w:t xml:space="preserve"> podrá presentar un escrito libre en el que especifique tal circunstancia o bien se informa a los </w:t>
      </w:r>
      <w:r w:rsidR="00245502">
        <w:rPr>
          <w:rFonts w:ascii="Segoe UI" w:hAnsi="Segoe UI" w:cs="Segoe UI"/>
          <w:sz w:val="20"/>
        </w:rPr>
        <w:t>cotizantes</w:t>
      </w:r>
      <w:r w:rsidRPr="00085BB1">
        <w:rPr>
          <w:rFonts w:ascii="Segoe UI" w:hAnsi="Segoe UI" w:cs="Segoe UI"/>
          <w:sz w:val="20"/>
        </w:rPr>
        <w:t xml:space="preserve"> que para el caso de los escritos y anexos que no le apliquen a su representada, podrá presentarlos con la leyenda “No aplica”. </w:t>
      </w:r>
    </w:p>
    <w:p w14:paraId="0733ADD1" w14:textId="77777777" w:rsidR="00B52A69" w:rsidRPr="00085BB1" w:rsidRDefault="00B52A69" w:rsidP="00B52A69">
      <w:pPr>
        <w:spacing w:line="276" w:lineRule="auto"/>
        <w:jc w:val="both"/>
        <w:rPr>
          <w:rFonts w:ascii="Segoe UI" w:hAnsi="Segoe UI" w:cs="Segoe UI"/>
          <w:sz w:val="20"/>
        </w:rPr>
      </w:pPr>
    </w:p>
    <w:p w14:paraId="649FD8B4" w14:textId="77777777" w:rsidR="00B52A69" w:rsidRPr="00085BB1" w:rsidRDefault="00B52A69" w:rsidP="00B52A69">
      <w:pPr>
        <w:spacing w:line="276" w:lineRule="auto"/>
        <w:jc w:val="both"/>
        <w:rPr>
          <w:rFonts w:ascii="Segoe UI" w:hAnsi="Segoe UI" w:cs="Segoe UI"/>
          <w:b/>
          <w:bCs/>
          <w:i/>
          <w:sz w:val="18"/>
          <w:u w:val="single"/>
        </w:rPr>
      </w:pPr>
      <w:r w:rsidRPr="00085BB1">
        <w:rPr>
          <w:rFonts w:ascii="Segoe UI" w:hAnsi="Segoe UI" w:cs="Segoe UI"/>
          <w:b/>
          <w:bCs/>
          <w:i/>
          <w:sz w:val="18"/>
          <w:u w:val="single"/>
        </w:rPr>
        <w:t>EL PRESENTE DOCUMENTO ES DE CARÁCTER INFORMATIVO Y SU PRESENTACIÓN NO ES OBLIGATORIA POR LO QUE SU OMISIÓN O AUSENCIA NO ES CAUSAL DE DESECHAMIENTO.</w:t>
      </w:r>
    </w:p>
    <w:p w14:paraId="634970EB" w14:textId="77777777" w:rsidR="00B52A69" w:rsidRPr="00085BB1" w:rsidRDefault="00B52A69" w:rsidP="00B52A69">
      <w:pPr>
        <w:spacing w:line="276" w:lineRule="auto"/>
        <w:ind w:left="360"/>
        <w:rPr>
          <w:rFonts w:ascii="Segoe UI" w:hAnsi="Segoe UI" w:cs="Segoe UI"/>
          <w:b/>
          <w:sz w:val="18"/>
          <w:szCs w:val="18"/>
        </w:rPr>
      </w:pPr>
    </w:p>
    <w:p w14:paraId="137DC70F" w14:textId="77777777" w:rsidR="00B52A69" w:rsidRPr="00085B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702"/>
      <w:r w:rsidRPr="00085BB1">
        <w:rPr>
          <w:rFonts w:ascii="Segoe UI" w:hAnsi="Segoe UI" w:cs="Segoe UI"/>
          <w:i w:val="0"/>
          <w:color w:val="4F6228"/>
          <w:sz w:val="20"/>
          <w:lang w:val="es-ES_tradnl"/>
        </w:rPr>
        <w:t>ESCRITO DE NO CONFLICTO DE INTERÉS.</w:t>
      </w:r>
      <w:bookmarkEnd w:id="71"/>
    </w:p>
    <w:p w14:paraId="5B4A3C33" w14:textId="77777777" w:rsidR="00B52A69" w:rsidRPr="00085BB1" w:rsidRDefault="00B52A69" w:rsidP="00B52A69">
      <w:pPr>
        <w:spacing w:line="276" w:lineRule="auto"/>
        <w:rPr>
          <w:rFonts w:ascii="Segoe UI" w:hAnsi="Segoe UI" w:cs="Segoe UI"/>
          <w:sz w:val="20"/>
        </w:rPr>
      </w:pPr>
    </w:p>
    <w:p w14:paraId="49F461BE" w14:textId="77777777" w:rsidR="00B52A69" w:rsidRPr="00085BB1" w:rsidRDefault="00B52A69" w:rsidP="00B52A69">
      <w:pPr>
        <w:spacing w:line="276" w:lineRule="auto"/>
        <w:ind w:right="49"/>
        <w:jc w:val="both"/>
        <w:rPr>
          <w:rFonts w:ascii="Segoe UI" w:hAnsi="Segoe UI" w:cs="Segoe UI"/>
          <w:b/>
          <w:bCs/>
          <w:color w:val="4472C4" w:themeColor="accent1"/>
          <w:sz w:val="18"/>
        </w:rPr>
      </w:pPr>
      <w:r w:rsidRPr="00085BB1">
        <w:rPr>
          <w:rFonts w:ascii="Segoe UI" w:hAnsi="Segoe UI" w:cs="Segoe UI"/>
          <w:sz w:val="20"/>
        </w:rPr>
        <w:t xml:space="preserve">A fin de dar cumplimiento al artículo </w:t>
      </w:r>
      <w:r w:rsidRPr="00085BB1">
        <w:rPr>
          <w:rFonts w:ascii="Segoe UI" w:hAnsi="Segoe UI" w:cs="Segoe UI"/>
          <w:b/>
          <w:sz w:val="20"/>
        </w:rPr>
        <w:t>49</w:t>
      </w:r>
      <w:r w:rsidRPr="00085BB1">
        <w:rPr>
          <w:rFonts w:ascii="Segoe UI" w:hAnsi="Segoe UI" w:cs="Segoe UI"/>
          <w:sz w:val="20"/>
        </w:rPr>
        <w:t xml:space="preserve"> fracción </w:t>
      </w:r>
      <w:r w:rsidRPr="00085BB1">
        <w:rPr>
          <w:rFonts w:ascii="Segoe UI" w:hAnsi="Segoe UI" w:cs="Segoe UI"/>
          <w:b/>
          <w:sz w:val="20"/>
        </w:rPr>
        <w:t>IX</w:t>
      </w:r>
      <w:r w:rsidRPr="00085BB1">
        <w:rPr>
          <w:rFonts w:ascii="Segoe UI" w:hAnsi="Segoe UI" w:cs="Segoe UI"/>
          <w:sz w:val="20"/>
        </w:rPr>
        <w:t xml:space="preserve"> de la Ley General de Responsabilidades Administrativas donde manifieste </w:t>
      </w:r>
      <w:r w:rsidRPr="00085BB1">
        <w:rPr>
          <w:rFonts w:ascii="Segoe UI" w:hAnsi="Segoe UI" w:cs="Segoe UI"/>
          <w:b/>
          <w:sz w:val="20"/>
        </w:rPr>
        <w:t>bajo protesta de decir verdad</w:t>
      </w:r>
      <w:r w:rsidRPr="00085B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00AD1258" w:rsidRPr="00085BB1">
        <w:rPr>
          <w:rFonts w:ascii="Segoe UI" w:hAnsi="Segoe UI" w:cs="Segoe UI"/>
          <w:b/>
          <w:bCs/>
          <w:color w:val="4472C4" w:themeColor="accent1"/>
          <w:sz w:val="18"/>
        </w:rPr>
        <w:t>ANEXO NO. 1</w:t>
      </w:r>
      <w:r w:rsidR="00E55DDA">
        <w:rPr>
          <w:rFonts w:ascii="Segoe UI" w:hAnsi="Segoe UI" w:cs="Segoe UI"/>
          <w:b/>
          <w:bCs/>
          <w:color w:val="4472C4" w:themeColor="accent1"/>
          <w:sz w:val="18"/>
        </w:rPr>
        <w:t>2</w:t>
      </w:r>
      <w:r w:rsidR="00AD1258" w:rsidRPr="00085BB1">
        <w:rPr>
          <w:rFonts w:ascii="Segoe UI" w:hAnsi="Segoe UI" w:cs="Segoe UI"/>
          <w:b/>
          <w:bCs/>
          <w:color w:val="4472C4" w:themeColor="accent1"/>
          <w:sz w:val="18"/>
        </w:rPr>
        <w:t xml:space="preserve"> (</w:t>
      </w:r>
      <w:r w:rsidR="00E55DDA">
        <w:rPr>
          <w:rFonts w:ascii="Segoe UI" w:hAnsi="Segoe UI" w:cs="Segoe UI"/>
          <w:b/>
          <w:bCs/>
          <w:color w:val="4472C4" w:themeColor="accent1"/>
          <w:sz w:val="18"/>
        </w:rPr>
        <w:t>DOCE</w:t>
      </w:r>
      <w:r w:rsidR="00AD1258" w:rsidRPr="00085BB1">
        <w:rPr>
          <w:rFonts w:ascii="Segoe UI" w:hAnsi="Segoe UI" w:cs="Segoe UI"/>
          <w:b/>
          <w:bCs/>
          <w:color w:val="4472C4" w:themeColor="accent1"/>
          <w:sz w:val="18"/>
        </w:rPr>
        <w:t>) “FORMATO DE MANIFESTACIÓN QUE NO DESEMPEÑA EMPLEO, CARGO O COMISIÓN EN EL SERVICIO PÚBLICO O, EN SU CASO, QUE A PESAR DE DESEMPEÑARLO, CON LA FORMALIZACIÓN DEL CONTRATO CORRESPONDIENTE NO SE ACTUALIZA UN CONFLICTO DE INTERÉS”</w:t>
      </w:r>
    </w:p>
    <w:p w14:paraId="3F56A179" w14:textId="77777777" w:rsidR="00B52A69" w:rsidRPr="00085BB1" w:rsidRDefault="00B52A69" w:rsidP="00B52A69">
      <w:pPr>
        <w:spacing w:line="276" w:lineRule="auto"/>
        <w:ind w:right="49"/>
        <w:jc w:val="both"/>
        <w:rPr>
          <w:rFonts w:ascii="Segoe UI" w:hAnsi="Segoe UI" w:cs="Segoe UI"/>
          <w:b/>
          <w:bCs/>
          <w:i/>
          <w:sz w:val="18"/>
          <w:u w:val="single"/>
        </w:rPr>
      </w:pPr>
    </w:p>
    <w:p w14:paraId="797D6490" w14:textId="77777777" w:rsidR="00B52A69" w:rsidRPr="00085BB1" w:rsidRDefault="00B52A69" w:rsidP="00B52A69">
      <w:pPr>
        <w:spacing w:line="276" w:lineRule="auto"/>
        <w:jc w:val="both"/>
        <w:rPr>
          <w:rFonts w:ascii="Segoe UI" w:hAnsi="Segoe UI" w:cs="Segoe UI"/>
          <w:b/>
          <w:bCs/>
          <w:i/>
          <w:sz w:val="18"/>
          <w:u w:val="single"/>
        </w:rPr>
      </w:pPr>
      <w:r w:rsidRPr="00085BB1">
        <w:rPr>
          <w:rFonts w:ascii="Segoe UI" w:hAnsi="Segoe UI" w:cs="Segoe UI"/>
          <w:b/>
          <w:bCs/>
          <w:i/>
          <w:sz w:val="18"/>
          <w:u w:val="single"/>
        </w:rPr>
        <w:t>EL PRESENTE DOCUMENTO ES DE CARÁCTER INFORMATIVO Y SU PRESENTACIÓN NO ES OBLIGATORIA POR LO QUE SU OMISIÓN O AUSENCIA NO ES CAUSAL DE DESECHAMIENTO.</w:t>
      </w:r>
    </w:p>
    <w:p w14:paraId="5A87DEB3" w14:textId="77777777" w:rsidR="00B52A69" w:rsidRPr="00085BB1" w:rsidRDefault="00B52A69" w:rsidP="00B52A69">
      <w:pPr>
        <w:spacing w:line="276" w:lineRule="auto"/>
        <w:ind w:left="360"/>
        <w:rPr>
          <w:rFonts w:ascii="Segoe UI" w:hAnsi="Segoe UI" w:cs="Segoe UI"/>
          <w:b/>
          <w:sz w:val="18"/>
          <w:szCs w:val="18"/>
        </w:rPr>
      </w:pPr>
    </w:p>
    <w:p w14:paraId="29775291" w14:textId="77777777" w:rsidR="00B52A69" w:rsidRPr="00085B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72" w:name="_Toc180668703"/>
      <w:r w:rsidRPr="00085BB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72"/>
    </w:p>
    <w:p w14:paraId="61A760D6" w14:textId="77777777" w:rsidR="00B52A69" w:rsidRPr="00085BB1" w:rsidRDefault="00B52A69" w:rsidP="00B52A69">
      <w:pPr>
        <w:spacing w:line="276" w:lineRule="auto"/>
        <w:rPr>
          <w:rFonts w:ascii="Segoe UI" w:hAnsi="Segoe UI" w:cs="Segoe UI"/>
          <w:sz w:val="20"/>
        </w:rPr>
      </w:pPr>
    </w:p>
    <w:p w14:paraId="6D3ADB9D" w14:textId="77777777" w:rsidR="00B52A69" w:rsidRPr="00085BB1" w:rsidRDefault="00B52A69" w:rsidP="00B52A69">
      <w:pPr>
        <w:spacing w:line="276" w:lineRule="auto"/>
        <w:jc w:val="both"/>
        <w:rPr>
          <w:rFonts w:ascii="Segoe UI" w:hAnsi="Segoe UI" w:cs="Segoe UI"/>
          <w:sz w:val="20"/>
          <w:lang w:eastAsia="es-ES"/>
        </w:rPr>
      </w:pPr>
      <w:r w:rsidRPr="00085BB1">
        <w:rPr>
          <w:rFonts w:ascii="Segoe UI" w:hAnsi="Segoe UI" w:cs="Segoe UI"/>
          <w:sz w:val="20"/>
          <w:lang w:eastAsia="es-ES"/>
        </w:rPr>
        <w:t xml:space="preserve">A fin de fomentar las mejores prácticas en la prevención de conflictos de interés, los particulares podrán formular el </w:t>
      </w:r>
      <w:r w:rsidRPr="00085B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085BB1">
        <w:rPr>
          <w:rFonts w:ascii="Segoe UI" w:hAnsi="Segoe UI" w:cs="Segoe UI"/>
          <w:sz w:val="20"/>
          <w:lang w:eastAsia="es-ES"/>
        </w:rPr>
        <w:t xml:space="preserve">, para personas físicas o, en su caso, para personas morales, el cual podrá realizarse a través de la dirección electrónica </w:t>
      </w:r>
      <w:hyperlink r:id="rId20" w:history="1">
        <w:r w:rsidRPr="00085BB1">
          <w:rPr>
            <w:rStyle w:val="Hipervnculo"/>
            <w:rFonts w:ascii="Segoe UI" w:hAnsi="Segoe UI" w:cs="Segoe UI"/>
            <w:sz w:val="20"/>
            <w:lang w:eastAsia="es-ES"/>
          </w:rPr>
          <w:t>www.gob.mx/sfp</w:t>
        </w:r>
      </w:hyperlink>
      <w:r w:rsidRPr="00085BB1">
        <w:rPr>
          <w:rFonts w:ascii="Segoe UI" w:hAnsi="Segoe UI" w:cs="Segoe UI"/>
          <w:sz w:val="20"/>
          <w:lang w:eastAsia="es-ES"/>
        </w:rPr>
        <w:t xml:space="preserve"> y/o </w:t>
      </w:r>
      <w:hyperlink r:id="rId21" w:history="1">
        <w:r w:rsidRPr="00085BB1">
          <w:rPr>
            <w:rStyle w:val="Hipervnculo"/>
            <w:rFonts w:ascii="Segoe UI" w:hAnsi="Segoe UI" w:cs="Segoe UI"/>
            <w:sz w:val="20"/>
            <w:lang w:eastAsia="es-ES"/>
          </w:rPr>
          <w:t>https://manifiesto.funcionpublica.gob.mx/SMP-web/loginPage.jsf</w:t>
        </w:r>
      </w:hyperlink>
      <w:r w:rsidRPr="00085BB1">
        <w:rPr>
          <w:rFonts w:ascii="Segoe UI" w:hAnsi="Segoe UI" w:cs="Segoe UI"/>
          <w:sz w:val="20"/>
          <w:lang w:eastAsia="es-ES"/>
        </w:rPr>
        <w:t xml:space="preserve"> siendo este medio electrónico de comunicación el único para presentarlo. </w:t>
      </w:r>
    </w:p>
    <w:p w14:paraId="06080921" w14:textId="77777777" w:rsidR="00B52A69" w:rsidRPr="00085BB1" w:rsidRDefault="00B52A69" w:rsidP="00B52A69">
      <w:pPr>
        <w:spacing w:line="276" w:lineRule="auto"/>
        <w:jc w:val="both"/>
        <w:rPr>
          <w:rFonts w:ascii="Segoe UI" w:hAnsi="Segoe UI" w:cs="Segoe UI"/>
          <w:sz w:val="20"/>
          <w:lang w:eastAsia="es-ES"/>
        </w:rPr>
      </w:pPr>
    </w:p>
    <w:p w14:paraId="7D52EA76" w14:textId="77777777" w:rsidR="00B52A69" w:rsidRPr="00085BB1" w:rsidRDefault="00B52A69" w:rsidP="00B52A69">
      <w:pPr>
        <w:spacing w:line="276" w:lineRule="auto"/>
        <w:jc w:val="both"/>
        <w:rPr>
          <w:rFonts w:ascii="Segoe UI" w:hAnsi="Segoe UI" w:cs="Segoe UI"/>
          <w:sz w:val="20"/>
          <w:lang w:eastAsia="es-ES"/>
        </w:rPr>
      </w:pPr>
      <w:r w:rsidRPr="00085BB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085BB1">
        <w:rPr>
          <w:rFonts w:ascii="Segoe UI" w:hAnsi="Segoe UI" w:cs="Segoe UI"/>
          <w:b/>
          <w:sz w:val="20"/>
          <w:lang w:eastAsia="es-ES"/>
        </w:rPr>
        <w:t>13</w:t>
      </w:r>
      <w:r w:rsidRPr="00085BB1">
        <w:rPr>
          <w:rFonts w:ascii="Segoe UI" w:hAnsi="Segoe UI" w:cs="Segoe UI"/>
          <w:sz w:val="20"/>
          <w:lang w:eastAsia="es-ES"/>
        </w:rPr>
        <w:t xml:space="preserve"> de la pres</w:t>
      </w:r>
      <w:r w:rsidR="00245502">
        <w:rPr>
          <w:rFonts w:ascii="Segoe UI" w:hAnsi="Segoe UI" w:cs="Segoe UI"/>
          <w:sz w:val="20"/>
          <w:lang w:eastAsia="es-ES"/>
        </w:rPr>
        <w:t>ente.</w:t>
      </w:r>
      <w:r w:rsidRPr="00085BB1">
        <w:rPr>
          <w:rFonts w:ascii="Segoe UI" w:hAnsi="Segoe UI" w:cs="Segoe UI"/>
          <w:sz w:val="20"/>
          <w:lang w:eastAsia="es-ES"/>
        </w:rPr>
        <w:t xml:space="preserve"> </w:t>
      </w:r>
    </w:p>
    <w:p w14:paraId="70F9A8E6" w14:textId="77777777" w:rsidR="00B52A69" w:rsidRPr="00085BB1" w:rsidRDefault="00B52A69" w:rsidP="00B52A69">
      <w:pPr>
        <w:spacing w:line="276" w:lineRule="auto"/>
        <w:jc w:val="both"/>
        <w:rPr>
          <w:rFonts w:ascii="Segoe UI" w:hAnsi="Segoe UI" w:cs="Segoe UI"/>
          <w:sz w:val="20"/>
          <w:lang w:eastAsia="es-ES"/>
        </w:rPr>
      </w:pPr>
    </w:p>
    <w:p w14:paraId="34D17F75" w14:textId="77777777" w:rsidR="00B52A69" w:rsidRPr="00085BB1" w:rsidRDefault="00B52A69" w:rsidP="00B52A69">
      <w:pPr>
        <w:spacing w:line="276" w:lineRule="auto"/>
        <w:jc w:val="both"/>
        <w:rPr>
          <w:rFonts w:ascii="Segoe UI" w:hAnsi="Segoe UI" w:cs="Segoe UI"/>
          <w:b/>
          <w:bCs/>
          <w:i/>
          <w:sz w:val="18"/>
          <w:u w:val="single"/>
        </w:rPr>
      </w:pPr>
      <w:r w:rsidRPr="00085BB1">
        <w:rPr>
          <w:rFonts w:ascii="Segoe UI" w:hAnsi="Segoe UI" w:cs="Segoe UI"/>
          <w:b/>
          <w:bCs/>
          <w:i/>
          <w:sz w:val="18"/>
          <w:u w:val="single"/>
        </w:rPr>
        <w:t>EL PRESENTE DOCUMENTO ES DE CARÁCTER INFORMATIVO Y SU PRESENTACIÓN NO ES OBLIGATORIA POR LO QUE SU OMISIÓN O AUSENCIA NO ES CAUSAL DE DESECHAMIENTO.</w:t>
      </w:r>
    </w:p>
    <w:p w14:paraId="641387BD" w14:textId="77777777" w:rsidR="00235F71" w:rsidRPr="00085BB1" w:rsidRDefault="00235F71" w:rsidP="00B52A69">
      <w:pPr>
        <w:spacing w:line="276" w:lineRule="auto"/>
        <w:jc w:val="both"/>
        <w:rPr>
          <w:rFonts w:ascii="Segoe UI" w:hAnsi="Segoe UI" w:cs="Segoe UI"/>
          <w:b/>
          <w:bCs/>
          <w:i/>
          <w:sz w:val="18"/>
          <w:u w:val="single"/>
        </w:rPr>
      </w:pPr>
    </w:p>
    <w:p w14:paraId="5C4B4E80" w14:textId="77777777" w:rsidR="00B52A69" w:rsidRPr="00085B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73" w:name="_Toc180668704"/>
      <w:r w:rsidRPr="00085BB1">
        <w:rPr>
          <w:rFonts w:ascii="Segoe UI" w:hAnsi="Segoe UI" w:cs="Segoe UI"/>
          <w:i w:val="0"/>
          <w:color w:val="4F6228"/>
          <w:sz w:val="20"/>
          <w:lang w:val="es-ES_tradnl"/>
        </w:rPr>
        <w:lastRenderedPageBreak/>
        <w:t>DECLARACIÓN DE NO COLUSIÓN DE LA COMISIÓN FEDERAL DE COMPETENCIA ECONÓMICA.</w:t>
      </w:r>
      <w:bookmarkEnd w:id="73"/>
    </w:p>
    <w:p w14:paraId="500F7378" w14:textId="77777777" w:rsidR="00B52A69" w:rsidRPr="00085BB1" w:rsidRDefault="00B52A69" w:rsidP="00B52A69">
      <w:pPr>
        <w:spacing w:line="276" w:lineRule="auto"/>
        <w:rPr>
          <w:rFonts w:ascii="Segoe UI" w:hAnsi="Segoe UI" w:cs="Segoe UI"/>
          <w:sz w:val="20"/>
        </w:rPr>
      </w:pPr>
    </w:p>
    <w:p w14:paraId="7BCD9CCE" w14:textId="77777777" w:rsidR="00B52A69" w:rsidRPr="00085BB1" w:rsidRDefault="00B52A69" w:rsidP="00B52A69">
      <w:pPr>
        <w:spacing w:line="276" w:lineRule="auto"/>
        <w:ind w:right="49"/>
        <w:jc w:val="both"/>
        <w:rPr>
          <w:rFonts w:ascii="Segoe UI" w:hAnsi="Segoe UI" w:cs="Segoe UI"/>
          <w:b/>
          <w:bCs/>
          <w:color w:val="31849B"/>
          <w:sz w:val="20"/>
        </w:rPr>
      </w:pPr>
      <w:r w:rsidRPr="00085BB1">
        <w:rPr>
          <w:rFonts w:ascii="Segoe UI" w:hAnsi="Segoe UI" w:cs="Segoe UI"/>
          <w:sz w:val="20"/>
        </w:rPr>
        <w:t xml:space="preserve">Escrito mediante el cual el </w:t>
      </w:r>
      <w:r w:rsidR="00245502">
        <w:rPr>
          <w:rFonts w:ascii="Segoe UI" w:hAnsi="Segoe UI" w:cs="Segoe UI"/>
          <w:sz w:val="20"/>
        </w:rPr>
        <w:t>cotizante</w:t>
      </w:r>
      <w:r w:rsidRPr="00085BB1">
        <w:rPr>
          <w:rFonts w:ascii="Segoe UI" w:hAnsi="Segoe UI" w:cs="Segoe UI"/>
          <w:sz w:val="20"/>
        </w:rPr>
        <w:t xml:space="preserve"> manifieste una declaración de integridad que conoce la Ley Federal de Competencia Económica. </w:t>
      </w:r>
      <w:r w:rsidRPr="00085BB1">
        <w:rPr>
          <w:rFonts w:ascii="Segoe UI" w:hAnsi="Segoe UI" w:cs="Segoe UI"/>
          <w:b/>
          <w:color w:val="4472C4" w:themeColor="accent1"/>
          <w:sz w:val="20"/>
        </w:rPr>
        <w:t>ANEXO NUMERO 1</w:t>
      </w:r>
      <w:r w:rsidR="00D9485E">
        <w:rPr>
          <w:rFonts w:ascii="Segoe UI" w:hAnsi="Segoe UI" w:cs="Segoe UI"/>
          <w:b/>
          <w:color w:val="4472C4" w:themeColor="accent1"/>
          <w:sz w:val="20"/>
        </w:rPr>
        <w:t>3</w:t>
      </w:r>
      <w:r w:rsidRPr="00085BB1">
        <w:rPr>
          <w:rFonts w:ascii="Segoe UI" w:hAnsi="Segoe UI" w:cs="Segoe UI"/>
          <w:b/>
          <w:color w:val="4472C4" w:themeColor="accent1"/>
          <w:sz w:val="20"/>
        </w:rPr>
        <w:t xml:space="preserve"> (</w:t>
      </w:r>
      <w:r w:rsidR="00D9485E">
        <w:rPr>
          <w:rFonts w:ascii="Segoe UI" w:hAnsi="Segoe UI" w:cs="Segoe UI"/>
          <w:b/>
          <w:color w:val="4472C4" w:themeColor="accent1"/>
          <w:sz w:val="20"/>
        </w:rPr>
        <w:t>TRECE</w:t>
      </w:r>
      <w:r w:rsidRPr="00085BB1">
        <w:rPr>
          <w:rFonts w:ascii="Segoe UI" w:hAnsi="Segoe UI" w:cs="Segoe UI"/>
          <w:b/>
          <w:color w:val="4472C4" w:themeColor="accent1"/>
          <w:sz w:val="20"/>
        </w:rPr>
        <w:t>) “DECLARACIÓN DE NO COLUSIÓN. COMISIÓN FEDERAL DE COMPETENCIA ECONÓMICA”.</w:t>
      </w:r>
    </w:p>
    <w:p w14:paraId="1A057F5A" w14:textId="77777777" w:rsidR="00B52A69" w:rsidRPr="00085BB1" w:rsidRDefault="00B52A69" w:rsidP="00B52A69">
      <w:pPr>
        <w:spacing w:line="276" w:lineRule="auto"/>
        <w:ind w:right="49"/>
        <w:jc w:val="both"/>
        <w:rPr>
          <w:rFonts w:ascii="Segoe UI" w:hAnsi="Segoe UI" w:cs="Segoe UI"/>
          <w:sz w:val="20"/>
        </w:rPr>
      </w:pPr>
    </w:p>
    <w:p w14:paraId="5FF3648E"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Este escrito es a sugerencia de la Comisión Federal de Competencia Económica, siendo optativa al </w:t>
      </w:r>
      <w:r w:rsidR="00245502">
        <w:rPr>
          <w:rFonts w:ascii="Segoe UI" w:hAnsi="Segoe UI" w:cs="Segoe UI"/>
          <w:sz w:val="20"/>
        </w:rPr>
        <w:t>cotizante</w:t>
      </w:r>
      <w:r w:rsidRPr="00085BB1">
        <w:rPr>
          <w:rFonts w:ascii="Segoe UI" w:hAnsi="Segoe UI" w:cs="Segoe UI"/>
          <w:sz w:val="20"/>
        </w:rPr>
        <w:t xml:space="preserve"> la presentación del mismo.</w:t>
      </w:r>
    </w:p>
    <w:p w14:paraId="176572A8" w14:textId="77777777" w:rsidR="00B52A69" w:rsidRPr="00085BB1" w:rsidRDefault="00B52A69" w:rsidP="00B52A69">
      <w:pPr>
        <w:spacing w:line="276" w:lineRule="auto"/>
        <w:ind w:right="49"/>
        <w:jc w:val="both"/>
        <w:rPr>
          <w:rFonts w:ascii="Segoe UI" w:hAnsi="Segoe UI" w:cs="Segoe UI"/>
          <w:sz w:val="20"/>
        </w:rPr>
      </w:pPr>
    </w:p>
    <w:p w14:paraId="29EC4D0E" w14:textId="77777777" w:rsidR="00B52A69" w:rsidRPr="00085BB1" w:rsidRDefault="00B52A69" w:rsidP="00B52A69">
      <w:pPr>
        <w:spacing w:line="276" w:lineRule="auto"/>
        <w:jc w:val="both"/>
        <w:rPr>
          <w:rFonts w:ascii="Segoe UI" w:hAnsi="Segoe UI" w:cs="Segoe UI"/>
          <w:b/>
          <w:bCs/>
          <w:i/>
          <w:sz w:val="18"/>
          <w:u w:val="single"/>
        </w:rPr>
      </w:pPr>
      <w:r w:rsidRPr="00085BB1">
        <w:rPr>
          <w:rFonts w:ascii="Segoe UI" w:hAnsi="Segoe UI" w:cs="Segoe UI"/>
          <w:b/>
          <w:bCs/>
          <w:i/>
          <w:sz w:val="18"/>
          <w:u w:val="single"/>
        </w:rPr>
        <w:t>EL PRESENTE DOCUMENTO ES DE CARÁCTER INFORMATIVO Y SU PRESENTACIÓN NO ES OBLIGATORIA POR LO QUE SU OMISIÓN O AUSENCIA NO ES CAUSAL DE DESECHAMIENTO.</w:t>
      </w:r>
    </w:p>
    <w:p w14:paraId="6954EA80" w14:textId="77777777" w:rsidR="00B52A69" w:rsidRPr="00085BB1" w:rsidRDefault="00B52A69" w:rsidP="00B52A69">
      <w:pPr>
        <w:spacing w:line="276" w:lineRule="auto"/>
        <w:ind w:right="49"/>
        <w:jc w:val="both"/>
        <w:rPr>
          <w:rFonts w:ascii="Segoe UI" w:hAnsi="Segoe UI" w:cs="Segoe UI"/>
          <w:sz w:val="20"/>
        </w:rPr>
      </w:pPr>
    </w:p>
    <w:p w14:paraId="79B51739" w14:textId="77777777" w:rsidR="00B52A69" w:rsidRPr="00085B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74" w:name="_Toc150857285"/>
      <w:bookmarkStart w:id="75" w:name="_Toc151058925"/>
      <w:bookmarkStart w:id="76" w:name="_Toc156907963"/>
      <w:bookmarkStart w:id="77" w:name="_Toc180668706"/>
      <w:r w:rsidRPr="00085BB1">
        <w:rPr>
          <w:rFonts w:ascii="Segoe UI" w:hAnsi="Segoe UI" w:cs="Segoe UI"/>
          <w:i w:val="0"/>
          <w:color w:val="4F6228"/>
          <w:sz w:val="20"/>
          <w:lang w:val="es-ES_tradnl"/>
        </w:rPr>
        <w:t xml:space="preserve"> RELACIÓN DE ENTREGA DE DOCUMENTACIÓN QUE DEBE PRESENTAR EL </w:t>
      </w:r>
      <w:r w:rsidR="00245502">
        <w:rPr>
          <w:rFonts w:ascii="Segoe UI" w:hAnsi="Segoe UI" w:cs="Segoe UI"/>
          <w:i w:val="0"/>
          <w:color w:val="4F6228"/>
          <w:sz w:val="20"/>
          <w:lang w:val="es-ES_tradnl"/>
        </w:rPr>
        <w:t>COTIZANTE</w:t>
      </w:r>
      <w:r w:rsidRPr="00085BB1">
        <w:rPr>
          <w:rFonts w:ascii="Segoe UI" w:hAnsi="Segoe UI" w:cs="Segoe UI"/>
          <w:i w:val="0"/>
          <w:color w:val="4F6228"/>
          <w:sz w:val="20"/>
          <w:lang w:val="es-ES_tradnl"/>
        </w:rPr>
        <w:t>.</w:t>
      </w:r>
      <w:bookmarkEnd w:id="74"/>
      <w:bookmarkEnd w:id="75"/>
      <w:bookmarkEnd w:id="76"/>
      <w:bookmarkEnd w:id="77"/>
    </w:p>
    <w:p w14:paraId="3348E709" w14:textId="77777777" w:rsidR="00B52A69" w:rsidRPr="00085BB1" w:rsidRDefault="00B52A69" w:rsidP="00B52A69">
      <w:pPr>
        <w:ind w:right="49"/>
        <w:jc w:val="both"/>
        <w:rPr>
          <w:rFonts w:ascii="Segoe UI" w:hAnsi="Segoe UI" w:cs="Segoe UI"/>
          <w:sz w:val="20"/>
        </w:rPr>
      </w:pPr>
    </w:p>
    <w:p w14:paraId="0ED40B88" w14:textId="77777777" w:rsidR="00B52A69" w:rsidRPr="00085BB1" w:rsidRDefault="00B52A69" w:rsidP="00B52A69">
      <w:pPr>
        <w:ind w:right="49"/>
        <w:jc w:val="both"/>
        <w:rPr>
          <w:rFonts w:ascii="Segoe UI" w:hAnsi="Segoe UI" w:cs="Segoe UI"/>
          <w:sz w:val="20"/>
        </w:rPr>
      </w:pPr>
      <w:r w:rsidRPr="00085BB1">
        <w:rPr>
          <w:rFonts w:ascii="Segoe UI" w:hAnsi="Segoe UI" w:cs="Segoe UI"/>
          <w:sz w:val="20"/>
        </w:rPr>
        <w:t xml:space="preserve">A fin de dar cumplimiento a lo dispuesto en el artículo 39 fracción VIII, inciso f) del Reglamento, en el </w:t>
      </w:r>
      <w:r w:rsidRPr="00085BB1">
        <w:rPr>
          <w:rFonts w:ascii="Segoe UI" w:hAnsi="Segoe UI" w:cs="Segoe UI"/>
          <w:b/>
          <w:color w:val="4472C4" w:themeColor="accent1"/>
          <w:sz w:val="20"/>
        </w:rPr>
        <w:t>ANEXO NUMERO 1</w:t>
      </w:r>
      <w:r w:rsidR="00D9485E">
        <w:rPr>
          <w:rFonts w:ascii="Segoe UI" w:hAnsi="Segoe UI" w:cs="Segoe UI"/>
          <w:b/>
          <w:color w:val="4472C4" w:themeColor="accent1"/>
          <w:sz w:val="20"/>
        </w:rPr>
        <w:t>5</w:t>
      </w:r>
      <w:r w:rsidRPr="00085BB1">
        <w:rPr>
          <w:rFonts w:ascii="Segoe UI" w:hAnsi="Segoe UI" w:cs="Segoe UI"/>
          <w:b/>
          <w:color w:val="4472C4" w:themeColor="accent1"/>
          <w:sz w:val="20"/>
        </w:rPr>
        <w:t xml:space="preserve"> (</w:t>
      </w:r>
      <w:r w:rsidR="00D9485E">
        <w:rPr>
          <w:rFonts w:ascii="Segoe UI" w:hAnsi="Segoe UI" w:cs="Segoe UI"/>
          <w:b/>
          <w:color w:val="4472C4" w:themeColor="accent1"/>
          <w:sz w:val="20"/>
        </w:rPr>
        <w:t>QUINCE</w:t>
      </w:r>
      <w:r w:rsidRPr="00085BB1">
        <w:rPr>
          <w:rFonts w:ascii="Segoe UI" w:hAnsi="Segoe UI" w:cs="Segoe UI"/>
          <w:b/>
          <w:color w:val="4472C4" w:themeColor="accent1"/>
          <w:sz w:val="20"/>
        </w:rPr>
        <w:t>) “RELACIÓN DE DOCUMENTOS REQUERIDOS”</w:t>
      </w:r>
      <w:r w:rsidR="00B756D5">
        <w:rPr>
          <w:rFonts w:ascii="Segoe UI" w:hAnsi="Segoe UI" w:cs="Segoe UI"/>
          <w:sz w:val="20"/>
        </w:rPr>
        <w:t xml:space="preserve"> de la presente</w:t>
      </w:r>
      <w:r w:rsidRPr="00085BB1">
        <w:rPr>
          <w:rFonts w:ascii="Segoe UI" w:hAnsi="Segoe UI" w:cs="Segoe UI"/>
          <w:sz w:val="20"/>
        </w:rPr>
        <w:t xml:space="preserve"> se relacionan los documentos que deben presentar los </w:t>
      </w:r>
      <w:r w:rsidR="00245502">
        <w:rPr>
          <w:rFonts w:ascii="Segoe UI" w:hAnsi="Segoe UI" w:cs="Segoe UI"/>
          <w:sz w:val="20"/>
        </w:rPr>
        <w:t>cotizantes</w:t>
      </w:r>
      <w:r w:rsidRPr="00085BB1">
        <w:rPr>
          <w:rFonts w:ascii="Segoe UI" w:hAnsi="Segoe UI" w:cs="Segoe UI"/>
          <w:sz w:val="20"/>
        </w:rPr>
        <w:t xml:space="preserve">; se deberán numerar de manera individual las proposiciones técnica y económica, así como el resto de </w:t>
      </w:r>
      <w:r w:rsidR="00245502">
        <w:rPr>
          <w:rFonts w:ascii="Segoe UI" w:hAnsi="Segoe UI" w:cs="Segoe UI"/>
          <w:sz w:val="20"/>
        </w:rPr>
        <w:t>los documentos que entregue el cotizante</w:t>
      </w:r>
      <w:r w:rsidRPr="00085BB1">
        <w:rPr>
          <w:rFonts w:ascii="Segoe UI" w:hAnsi="Segoe UI" w:cs="Segoe UI"/>
          <w:sz w:val="20"/>
        </w:rPr>
        <w:t xml:space="preserve"> y por ser una </w:t>
      </w:r>
      <w:r w:rsidR="00245502">
        <w:rPr>
          <w:rFonts w:ascii="Segoe UI" w:hAnsi="Segoe UI" w:cs="Segoe UI"/>
          <w:sz w:val="20"/>
        </w:rPr>
        <w:t>adjudicación directa</w:t>
      </w:r>
      <w:r w:rsidRPr="00085BB1">
        <w:rPr>
          <w:rFonts w:ascii="Segoe UI" w:hAnsi="Segoe UI" w:cs="Segoe UI"/>
          <w:sz w:val="20"/>
        </w:rPr>
        <w:t xml:space="preserve"> electrónica, podrá enviarse en varios archivos electrónicos.</w:t>
      </w:r>
    </w:p>
    <w:p w14:paraId="77CB09EA" w14:textId="77777777" w:rsidR="00B52A69" w:rsidRPr="00085BB1" w:rsidRDefault="00B52A69" w:rsidP="00B52A69">
      <w:pPr>
        <w:ind w:right="49"/>
        <w:jc w:val="both"/>
        <w:rPr>
          <w:rFonts w:ascii="Segoe UI" w:hAnsi="Segoe UI" w:cs="Segoe UI"/>
          <w:b/>
          <w:bCs/>
          <w:sz w:val="20"/>
          <w:u w:val="single"/>
        </w:rPr>
      </w:pPr>
    </w:p>
    <w:p w14:paraId="434847F9" w14:textId="77777777" w:rsidR="00B52A69" w:rsidRPr="00085BB1" w:rsidRDefault="00B52A69" w:rsidP="00B52A69">
      <w:pPr>
        <w:spacing w:line="276" w:lineRule="auto"/>
        <w:ind w:right="49"/>
        <w:jc w:val="both"/>
        <w:rPr>
          <w:rFonts w:ascii="Segoe UI" w:hAnsi="Segoe UI" w:cs="Segoe UI"/>
          <w:b/>
          <w:bCs/>
          <w:i/>
          <w:sz w:val="18"/>
          <w:u w:val="single"/>
        </w:rPr>
      </w:pPr>
      <w:r w:rsidRPr="00085BB1">
        <w:rPr>
          <w:rFonts w:ascii="Segoe UI" w:hAnsi="Segoe UI" w:cs="Segoe UI"/>
          <w:b/>
          <w:bCs/>
          <w:i/>
          <w:sz w:val="18"/>
          <w:u w:val="single"/>
        </w:rPr>
        <w:t>EL PRESENTE DOCUMENTO ES DE CARÁCTER INFORMATIVO Y SU PRESENTACIÓN NO ES OBLIGATORIA POR LO QUE SU OMISIÓN O AUSENCIA NO ES CAUSAL DE DESECHAMIENTO.</w:t>
      </w:r>
    </w:p>
    <w:p w14:paraId="46FDFFF0" w14:textId="77777777" w:rsidR="00B52A69" w:rsidRPr="00085BB1" w:rsidRDefault="00B52A69" w:rsidP="00B52A69">
      <w:pPr>
        <w:spacing w:line="276" w:lineRule="auto"/>
        <w:ind w:left="360"/>
        <w:rPr>
          <w:rFonts w:ascii="Segoe UI" w:hAnsi="Segoe UI" w:cs="Segoe UI"/>
          <w:b/>
          <w:sz w:val="18"/>
          <w:szCs w:val="18"/>
        </w:rPr>
      </w:pPr>
    </w:p>
    <w:p w14:paraId="195063EB" w14:textId="77777777" w:rsidR="00B52A69" w:rsidRPr="00085B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78" w:name="_Toc180668707"/>
      <w:r w:rsidRPr="00085BB1">
        <w:rPr>
          <w:rFonts w:ascii="Segoe UI" w:hAnsi="Segoe UI" w:cs="Segoe UI"/>
          <w:i w:val="0"/>
          <w:color w:val="4F6228"/>
          <w:sz w:val="20"/>
          <w:lang w:val="es-ES_tradnl"/>
        </w:rPr>
        <w:t>PROPUESTA TÉCNICA</w:t>
      </w:r>
      <w:bookmarkEnd w:id="78"/>
    </w:p>
    <w:p w14:paraId="3C15FE05" w14:textId="77777777" w:rsidR="00B52A69" w:rsidRPr="00085BB1" w:rsidRDefault="00B52A69" w:rsidP="00B52A69">
      <w:pPr>
        <w:spacing w:line="276" w:lineRule="auto"/>
        <w:rPr>
          <w:rFonts w:ascii="Segoe UI" w:hAnsi="Segoe UI" w:cs="Segoe UI"/>
          <w:sz w:val="20"/>
        </w:rPr>
      </w:pPr>
    </w:p>
    <w:p w14:paraId="32BEE2E1"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Los </w:t>
      </w:r>
      <w:r w:rsidR="00245502">
        <w:rPr>
          <w:rFonts w:ascii="Segoe UI" w:hAnsi="Segoe UI" w:cs="Segoe UI"/>
          <w:sz w:val="20"/>
        </w:rPr>
        <w:t>cotizantes</w:t>
      </w:r>
      <w:r w:rsidRPr="00085BB1">
        <w:rPr>
          <w:rFonts w:ascii="Segoe UI" w:hAnsi="Segoe UI" w:cs="Segoe UI"/>
          <w:sz w:val="20"/>
        </w:rPr>
        <w:t xml:space="preserve"> para la presentación de sus proposiciones deberán ajustarse estrictamente a los requisitos y especificaciones previstas en el </w:t>
      </w:r>
      <w:r w:rsidR="0091588D"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2</w:t>
      </w:r>
      <w:r w:rsidR="00D9485E">
        <w:rPr>
          <w:rFonts w:ascii="Segoe UI" w:hAnsi="Segoe UI" w:cs="Segoe UI"/>
          <w:b/>
          <w:color w:val="4472C4" w:themeColor="accent1"/>
          <w:sz w:val="20"/>
        </w:rPr>
        <w:t>2</w:t>
      </w:r>
      <w:r w:rsidR="00976482" w:rsidRPr="00085BB1">
        <w:rPr>
          <w:rFonts w:ascii="Segoe UI" w:hAnsi="Segoe UI" w:cs="Segoe UI"/>
          <w:b/>
          <w:color w:val="4472C4" w:themeColor="accent1"/>
          <w:sz w:val="20"/>
        </w:rPr>
        <w:t xml:space="preserve"> (VEINTI</w:t>
      </w:r>
      <w:r w:rsidR="00D9485E">
        <w:rPr>
          <w:rFonts w:ascii="Segoe UI" w:hAnsi="Segoe UI" w:cs="Segoe UI"/>
          <w:b/>
          <w:color w:val="4472C4" w:themeColor="accent1"/>
          <w:sz w:val="20"/>
        </w:rPr>
        <w:t>DÓS</w:t>
      </w:r>
      <w:r w:rsidR="00976482" w:rsidRPr="00085BB1">
        <w:rPr>
          <w:rFonts w:ascii="Segoe UI" w:hAnsi="Segoe UI" w:cs="Segoe UI"/>
          <w:b/>
          <w:color w:val="4472C4" w:themeColor="accent1"/>
          <w:sz w:val="20"/>
        </w:rPr>
        <w:t>)</w:t>
      </w:r>
      <w:r w:rsidR="0091588D" w:rsidRPr="00085BB1">
        <w:rPr>
          <w:rFonts w:ascii="Segoe UI" w:hAnsi="Segoe UI" w:cs="Segoe UI"/>
          <w:b/>
          <w:color w:val="4472C4" w:themeColor="accent1"/>
          <w:sz w:val="20"/>
        </w:rPr>
        <w:t xml:space="preserve"> ANEXO </w:t>
      </w:r>
      <w:r w:rsidR="00AD1258" w:rsidRPr="00085BB1">
        <w:rPr>
          <w:rFonts w:ascii="Segoe UI" w:hAnsi="Segoe UI" w:cs="Segoe UI"/>
          <w:b/>
          <w:color w:val="4472C4" w:themeColor="accent1"/>
          <w:sz w:val="20"/>
        </w:rPr>
        <w:t>TÉCNICO</w:t>
      </w:r>
      <w:r w:rsidR="0091588D" w:rsidRPr="00085BB1">
        <w:rPr>
          <w:rFonts w:ascii="Segoe UI" w:hAnsi="Segoe UI" w:cs="Segoe UI"/>
          <w:b/>
          <w:color w:val="4472C4" w:themeColor="accent1"/>
          <w:sz w:val="20"/>
        </w:rPr>
        <w:t xml:space="preserve"> </w:t>
      </w:r>
      <w:r w:rsidRPr="00085BB1">
        <w:rPr>
          <w:rFonts w:ascii="Segoe UI" w:hAnsi="Segoe UI" w:cs="Segoe UI"/>
          <w:b/>
          <w:color w:val="4472C4" w:themeColor="accent1"/>
          <w:sz w:val="20"/>
        </w:rPr>
        <w:t xml:space="preserve">y en el </w:t>
      </w:r>
      <w:r w:rsidR="0091588D" w:rsidRPr="00085BB1">
        <w:rPr>
          <w:rFonts w:ascii="Segoe UI" w:hAnsi="Segoe UI" w:cs="Segoe UI"/>
          <w:b/>
          <w:color w:val="4472C4" w:themeColor="accent1"/>
          <w:sz w:val="20"/>
        </w:rPr>
        <w:t xml:space="preserve">ANEXO </w:t>
      </w:r>
      <w:r w:rsidR="00CF3410" w:rsidRPr="00085BB1">
        <w:rPr>
          <w:rFonts w:ascii="Segoe UI" w:hAnsi="Segoe UI" w:cs="Segoe UI"/>
          <w:b/>
          <w:color w:val="4472C4" w:themeColor="accent1"/>
          <w:sz w:val="20"/>
        </w:rPr>
        <w:t>2</w:t>
      </w:r>
      <w:r w:rsidR="00D9485E">
        <w:rPr>
          <w:rFonts w:ascii="Segoe UI" w:hAnsi="Segoe UI" w:cs="Segoe UI"/>
          <w:b/>
          <w:color w:val="4472C4" w:themeColor="accent1"/>
          <w:sz w:val="20"/>
        </w:rPr>
        <w:t>3</w:t>
      </w:r>
      <w:r w:rsidR="00CF3410" w:rsidRPr="00085BB1">
        <w:rPr>
          <w:rFonts w:ascii="Segoe UI" w:hAnsi="Segoe UI" w:cs="Segoe UI"/>
          <w:b/>
          <w:color w:val="4472C4" w:themeColor="accent1"/>
          <w:sz w:val="20"/>
        </w:rPr>
        <w:t xml:space="preserve"> (</w:t>
      </w:r>
      <w:r w:rsidR="00D9485E" w:rsidRPr="00085BB1">
        <w:rPr>
          <w:rFonts w:ascii="Segoe UI" w:hAnsi="Segoe UI" w:cs="Segoe UI"/>
          <w:b/>
          <w:color w:val="4472C4" w:themeColor="accent1"/>
          <w:sz w:val="20"/>
        </w:rPr>
        <w:t>VEINTI</w:t>
      </w:r>
      <w:r w:rsidR="00D9485E">
        <w:rPr>
          <w:rFonts w:ascii="Segoe UI" w:hAnsi="Segoe UI" w:cs="Segoe UI"/>
          <w:b/>
          <w:color w:val="4472C4" w:themeColor="accent1"/>
          <w:sz w:val="20"/>
        </w:rPr>
        <w:t>TRÉS</w:t>
      </w:r>
      <w:r w:rsidR="00CF3410" w:rsidRPr="00085BB1">
        <w:rPr>
          <w:rFonts w:ascii="Segoe UI" w:hAnsi="Segoe UI" w:cs="Segoe UI"/>
          <w:b/>
          <w:color w:val="4472C4" w:themeColor="accent1"/>
          <w:sz w:val="20"/>
        </w:rPr>
        <w:t>)</w:t>
      </w:r>
      <w:r w:rsidR="0091588D" w:rsidRPr="00085BB1">
        <w:rPr>
          <w:rFonts w:ascii="Segoe UI" w:hAnsi="Segoe UI" w:cs="Segoe UI"/>
          <w:b/>
          <w:color w:val="4472C4" w:themeColor="accent1"/>
          <w:sz w:val="20"/>
        </w:rPr>
        <w:t xml:space="preserve"> </w:t>
      </w:r>
      <w:r w:rsidR="00CF3410" w:rsidRPr="00085BB1">
        <w:rPr>
          <w:rFonts w:ascii="Segoe UI" w:hAnsi="Segoe UI" w:cs="Segoe UI"/>
          <w:b/>
          <w:color w:val="4472C4" w:themeColor="accent1"/>
          <w:sz w:val="20"/>
        </w:rPr>
        <w:t>TÉRMINOS</w:t>
      </w:r>
      <w:r w:rsidR="0091588D" w:rsidRPr="00085BB1">
        <w:rPr>
          <w:rFonts w:ascii="Segoe UI" w:hAnsi="Segoe UI" w:cs="Segoe UI"/>
          <w:b/>
          <w:color w:val="4472C4" w:themeColor="accent1"/>
          <w:sz w:val="20"/>
        </w:rPr>
        <w:t xml:space="preserve"> Y CONDICIONES</w:t>
      </w:r>
      <w:r w:rsidR="0091588D" w:rsidRPr="00085BB1">
        <w:rPr>
          <w:rFonts w:ascii="Segoe UI" w:hAnsi="Segoe UI" w:cs="Segoe UI"/>
          <w:b/>
          <w:color w:val="31849B"/>
          <w:sz w:val="22"/>
        </w:rPr>
        <w:t xml:space="preserve"> </w:t>
      </w:r>
      <w:r w:rsidRPr="00085BB1">
        <w:rPr>
          <w:rFonts w:ascii="Segoe UI" w:hAnsi="Segoe UI" w:cs="Segoe UI"/>
          <w:sz w:val="20"/>
        </w:rPr>
        <w:t xml:space="preserve">del servicio que nos ocupa, para lo cual deberán enviar a través de </w:t>
      </w:r>
      <w:r w:rsidR="00892FA5" w:rsidRPr="00085BB1">
        <w:rPr>
          <w:rFonts w:ascii="Segoe UI" w:hAnsi="Segoe UI" w:cs="Segoe UI"/>
          <w:sz w:val="20"/>
        </w:rPr>
        <w:t xml:space="preserve">la Plataforma </w:t>
      </w:r>
      <w:r w:rsidR="00204FB3" w:rsidRPr="00085BB1">
        <w:rPr>
          <w:rFonts w:ascii="Segoe UI" w:hAnsi="Segoe UI" w:cs="Segoe UI"/>
          <w:sz w:val="20"/>
        </w:rPr>
        <w:t>COMPRAS MX</w:t>
      </w:r>
      <w:r w:rsidRPr="00085BB1">
        <w:rPr>
          <w:rFonts w:ascii="Segoe UI" w:hAnsi="Segoe UI" w:cs="Segoe UI"/>
          <w:sz w:val="20"/>
        </w:rPr>
        <w:t xml:space="preserve"> la documentación solicitada en el </w:t>
      </w:r>
      <w:r w:rsidR="0091588D" w:rsidRPr="00085BB1">
        <w:rPr>
          <w:rFonts w:ascii="Segoe UI" w:hAnsi="Segoe UI" w:cs="Segoe UI"/>
          <w:b/>
          <w:color w:val="4472C4" w:themeColor="accent1"/>
          <w:sz w:val="20"/>
        </w:rPr>
        <w:t xml:space="preserve">ANEXO </w:t>
      </w:r>
      <w:r w:rsidR="00D9485E">
        <w:rPr>
          <w:rFonts w:ascii="Segoe UI" w:hAnsi="Segoe UI" w:cs="Segoe UI"/>
          <w:b/>
          <w:color w:val="4472C4" w:themeColor="accent1"/>
          <w:sz w:val="20"/>
        </w:rPr>
        <w:t>22 (VEINTIDÓS</w:t>
      </w:r>
      <w:r w:rsidR="00976482" w:rsidRPr="00085BB1">
        <w:rPr>
          <w:rFonts w:ascii="Segoe UI" w:hAnsi="Segoe UI" w:cs="Segoe UI"/>
          <w:b/>
          <w:color w:val="4472C4" w:themeColor="accent1"/>
          <w:sz w:val="20"/>
        </w:rPr>
        <w:t>)</w:t>
      </w:r>
      <w:r w:rsidR="0091588D" w:rsidRPr="00085BB1">
        <w:rPr>
          <w:rFonts w:ascii="Segoe UI" w:hAnsi="Segoe UI" w:cs="Segoe UI"/>
          <w:b/>
          <w:color w:val="4472C4" w:themeColor="accent1"/>
          <w:sz w:val="20"/>
        </w:rPr>
        <w:t xml:space="preserve"> ANEXO </w:t>
      </w:r>
      <w:r w:rsidR="00976482" w:rsidRPr="00085BB1">
        <w:rPr>
          <w:rFonts w:ascii="Segoe UI" w:hAnsi="Segoe UI" w:cs="Segoe UI"/>
          <w:b/>
          <w:color w:val="4472C4" w:themeColor="accent1"/>
          <w:sz w:val="20"/>
        </w:rPr>
        <w:t>TÉCNICO</w:t>
      </w:r>
      <w:r w:rsidR="0091588D" w:rsidRPr="00085BB1">
        <w:rPr>
          <w:rFonts w:ascii="Segoe UI" w:hAnsi="Segoe UI" w:cs="Segoe UI"/>
          <w:b/>
          <w:color w:val="4472C4" w:themeColor="accent1"/>
          <w:sz w:val="20"/>
        </w:rPr>
        <w:t xml:space="preserve"> </w:t>
      </w:r>
      <w:r w:rsidRPr="00D9485E">
        <w:rPr>
          <w:rFonts w:ascii="Segoe UI" w:hAnsi="Segoe UI" w:cs="Segoe UI"/>
          <w:sz w:val="20"/>
        </w:rPr>
        <w:t>y en el incisos d) y e) del</w:t>
      </w:r>
      <w:r w:rsidRPr="00085BB1">
        <w:rPr>
          <w:rFonts w:ascii="Segoe UI" w:hAnsi="Segoe UI" w:cs="Segoe UI"/>
          <w:b/>
          <w:color w:val="4472C4" w:themeColor="accent1"/>
          <w:sz w:val="20"/>
        </w:rPr>
        <w:t xml:space="preserve"> </w:t>
      </w:r>
      <w:r w:rsidR="00D9485E" w:rsidRPr="00085BB1">
        <w:rPr>
          <w:rFonts w:ascii="Segoe UI" w:hAnsi="Segoe UI" w:cs="Segoe UI"/>
          <w:b/>
          <w:color w:val="4472C4" w:themeColor="accent1"/>
          <w:sz w:val="20"/>
        </w:rPr>
        <w:t>ANEXO 2</w:t>
      </w:r>
      <w:r w:rsidR="00D9485E">
        <w:rPr>
          <w:rFonts w:ascii="Segoe UI" w:hAnsi="Segoe UI" w:cs="Segoe UI"/>
          <w:b/>
          <w:color w:val="4472C4" w:themeColor="accent1"/>
          <w:sz w:val="20"/>
        </w:rPr>
        <w:t>3</w:t>
      </w:r>
      <w:r w:rsidR="00D9485E" w:rsidRPr="00085BB1">
        <w:rPr>
          <w:rFonts w:ascii="Segoe UI" w:hAnsi="Segoe UI" w:cs="Segoe UI"/>
          <w:b/>
          <w:color w:val="4472C4" w:themeColor="accent1"/>
          <w:sz w:val="20"/>
        </w:rPr>
        <w:t xml:space="preserve"> (VEINTI</w:t>
      </w:r>
      <w:r w:rsidR="00D9485E">
        <w:rPr>
          <w:rFonts w:ascii="Segoe UI" w:hAnsi="Segoe UI" w:cs="Segoe UI"/>
          <w:b/>
          <w:color w:val="4472C4" w:themeColor="accent1"/>
          <w:sz w:val="20"/>
        </w:rPr>
        <w:t>TRÉS</w:t>
      </w:r>
      <w:r w:rsidR="00D9485E" w:rsidRPr="00085BB1">
        <w:rPr>
          <w:rFonts w:ascii="Segoe UI" w:hAnsi="Segoe UI" w:cs="Segoe UI"/>
          <w:b/>
          <w:color w:val="4472C4" w:themeColor="accent1"/>
          <w:sz w:val="20"/>
        </w:rPr>
        <w:t>) TÉRMINOS Y CONDICIONES</w:t>
      </w:r>
      <w:r w:rsidRPr="00085BB1">
        <w:rPr>
          <w:rFonts w:ascii="Segoe UI" w:hAnsi="Segoe UI" w:cs="Segoe UI"/>
          <w:sz w:val="20"/>
        </w:rPr>
        <w:t xml:space="preserve">, respectivamente, debiendo el </w:t>
      </w:r>
      <w:r w:rsidR="00245502">
        <w:rPr>
          <w:rFonts w:ascii="Segoe UI" w:hAnsi="Segoe UI" w:cs="Segoe UI"/>
          <w:sz w:val="20"/>
        </w:rPr>
        <w:t>cotizante</w:t>
      </w:r>
      <w:r w:rsidRPr="00085BB1">
        <w:rPr>
          <w:rFonts w:ascii="Segoe UI" w:hAnsi="Segoe UI" w:cs="Segoe UI"/>
          <w:sz w:val="20"/>
        </w:rPr>
        <w:t xml:space="preserve"> garantizar la correcta </w:t>
      </w:r>
      <w:r w:rsidR="00245502">
        <w:rPr>
          <w:rFonts w:ascii="Segoe UI" w:hAnsi="Segoe UI" w:cs="Segoe UI"/>
          <w:sz w:val="20"/>
        </w:rPr>
        <w:t xml:space="preserve">entrega de los bines y/o </w:t>
      </w:r>
      <w:r w:rsidRPr="00085BB1">
        <w:rPr>
          <w:rFonts w:ascii="Segoe UI" w:hAnsi="Segoe UI" w:cs="Segoe UI"/>
          <w:sz w:val="20"/>
        </w:rPr>
        <w:t>prestación del servicio.</w:t>
      </w:r>
    </w:p>
    <w:p w14:paraId="60129C24" w14:textId="77777777" w:rsidR="00B52A69" w:rsidRPr="00085BB1" w:rsidRDefault="00B52A69" w:rsidP="00B52A69">
      <w:pPr>
        <w:spacing w:line="276" w:lineRule="auto"/>
        <w:rPr>
          <w:rFonts w:ascii="Segoe UI" w:hAnsi="Segoe UI" w:cs="Segoe UI"/>
          <w:sz w:val="20"/>
        </w:rPr>
      </w:pPr>
    </w:p>
    <w:p w14:paraId="44FCF914" w14:textId="77777777" w:rsidR="00B52A69" w:rsidRPr="00085BB1" w:rsidRDefault="00B52A69" w:rsidP="00B52A69">
      <w:pPr>
        <w:tabs>
          <w:tab w:val="left" w:pos="3909"/>
        </w:tabs>
        <w:spacing w:line="276" w:lineRule="auto"/>
        <w:ind w:right="49"/>
        <w:jc w:val="both"/>
        <w:rPr>
          <w:rFonts w:ascii="Segoe UI" w:hAnsi="Segoe UI" w:cs="Segoe UI"/>
          <w:b/>
          <w:bCs/>
          <w:i/>
          <w:sz w:val="18"/>
          <w:u w:val="single"/>
        </w:rPr>
      </w:pPr>
      <w:r w:rsidRPr="00085BB1">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37EC529A" w14:textId="77777777" w:rsidR="009207B5" w:rsidRPr="00085BB1" w:rsidRDefault="009207B5" w:rsidP="00B52A69">
      <w:pPr>
        <w:tabs>
          <w:tab w:val="left" w:pos="3909"/>
        </w:tabs>
        <w:spacing w:line="276" w:lineRule="auto"/>
        <w:ind w:right="49"/>
        <w:jc w:val="both"/>
        <w:rPr>
          <w:rFonts w:ascii="Segoe UI" w:hAnsi="Segoe UI" w:cs="Segoe UI"/>
          <w:b/>
          <w:bCs/>
          <w:i/>
          <w:sz w:val="18"/>
          <w:u w:val="single"/>
        </w:rPr>
      </w:pPr>
    </w:p>
    <w:p w14:paraId="0029ABBA"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El </w:t>
      </w:r>
      <w:r w:rsidR="00245502">
        <w:rPr>
          <w:rFonts w:ascii="Segoe UI" w:hAnsi="Segoe UI" w:cs="Segoe UI"/>
          <w:sz w:val="20"/>
        </w:rPr>
        <w:t>cotizante</w:t>
      </w:r>
      <w:r w:rsidRPr="00085BB1">
        <w:rPr>
          <w:rFonts w:ascii="Segoe UI" w:hAnsi="Segoe UI" w:cs="Segoe UI"/>
          <w:sz w:val="20"/>
        </w:rPr>
        <w:t xml:space="preserve"> deberá presentar su propuesta técnica en papel membretado foliada y con firma autógrafa del representante legal o apoderado legal o por persona facultada para ello.</w:t>
      </w:r>
    </w:p>
    <w:p w14:paraId="7521B739" w14:textId="77777777" w:rsidR="00F6346D" w:rsidRDefault="00F6346D" w:rsidP="00F6346D">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bookmarkStart w:id="79" w:name="_Toc180668708"/>
    </w:p>
    <w:p w14:paraId="74F3A64B" w14:textId="77777777" w:rsidR="00B52A69" w:rsidRPr="00085B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r w:rsidRPr="00085BB1">
        <w:rPr>
          <w:rFonts w:ascii="Segoe UI" w:hAnsi="Segoe UI" w:cs="Segoe UI"/>
          <w:i w:val="0"/>
          <w:color w:val="4F6228"/>
          <w:sz w:val="20"/>
          <w:lang w:val="es-ES_tradnl"/>
        </w:rPr>
        <w:t>PROPUESTA ECONÓMICA.</w:t>
      </w:r>
      <w:bookmarkEnd w:id="79"/>
    </w:p>
    <w:p w14:paraId="423F7844" w14:textId="77777777" w:rsidR="00B52A69" w:rsidRPr="00085BB1" w:rsidRDefault="00B52A69" w:rsidP="00B52A69">
      <w:pPr>
        <w:spacing w:line="276" w:lineRule="auto"/>
        <w:ind w:right="49"/>
        <w:jc w:val="both"/>
        <w:rPr>
          <w:rFonts w:ascii="Segoe UI" w:hAnsi="Segoe UI" w:cs="Segoe UI"/>
          <w:sz w:val="20"/>
        </w:rPr>
      </w:pPr>
    </w:p>
    <w:p w14:paraId="17F5ADA2"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Los </w:t>
      </w:r>
      <w:r w:rsidR="00245502">
        <w:rPr>
          <w:rFonts w:ascii="Segoe UI" w:hAnsi="Segoe UI" w:cs="Segoe UI"/>
          <w:sz w:val="20"/>
        </w:rPr>
        <w:t>cotizantes</w:t>
      </w:r>
      <w:r w:rsidRPr="00085BB1">
        <w:rPr>
          <w:rFonts w:ascii="Segoe UI" w:hAnsi="Segoe UI" w:cs="Segoe UI"/>
          <w:sz w:val="20"/>
        </w:rPr>
        <w:t xml:space="preserve">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w:t>
      </w:r>
      <w:r w:rsidR="00245502">
        <w:rPr>
          <w:rFonts w:ascii="Segoe UI" w:hAnsi="Segoe UI" w:cs="Segoe UI"/>
          <w:sz w:val="20"/>
        </w:rPr>
        <w:t>cotizante</w:t>
      </w:r>
      <w:r w:rsidRPr="00085BB1">
        <w:rPr>
          <w:rFonts w:ascii="Segoe UI" w:hAnsi="Segoe UI" w:cs="Segoe UI"/>
          <w:sz w:val="20"/>
        </w:rPr>
        <w:t xml:space="preserve"> </w:t>
      </w:r>
      <w:r w:rsidR="00FC6DE5" w:rsidRPr="00085BB1">
        <w:rPr>
          <w:rFonts w:ascii="Segoe UI" w:hAnsi="Segoe UI" w:cs="Segoe UI"/>
          <w:sz w:val="20"/>
        </w:rPr>
        <w:t xml:space="preserve">o apoderado(s) </w:t>
      </w:r>
      <w:r w:rsidRPr="00085BB1">
        <w:rPr>
          <w:rFonts w:ascii="Segoe UI" w:hAnsi="Segoe UI" w:cs="Segoe UI"/>
          <w:sz w:val="20"/>
        </w:rPr>
        <w:t>que presente o formule la proposición, valida toda la propuesta presentada.</w:t>
      </w:r>
    </w:p>
    <w:p w14:paraId="4712ED07" w14:textId="77777777" w:rsidR="00B52A69" w:rsidRPr="00085BB1" w:rsidRDefault="00B52A69" w:rsidP="00B52A69">
      <w:pPr>
        <w:spacing w:line="276" w:lineRule="auto"/>
        <w:ind w:right="49"/>
        <w:jc w:val="both"/>
        <w:rPr>
          <w:rFonts w:ascii="Segoe UI" w:hAnsi="Segoe UI" w:cs="Segoe UI"/>
          <w:sz w:val="20"/>
        </w:rPr>
      </w:pPr>
    </w:p>
    <w:p w14:paraId="3C1C02D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 propuesta económica enviada a través de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9A55E54" w14:textId="77777777" w:rsidR="00B52A69" w:rsidRPr="00085BB1" w:rsidRDefault="00B52A69" w:rsidP="00B52A69">
      <w:pPr>
        <w:spacing w:line="276" w:lineRule="auto"/>
        <w:ind w:right="49"/>
        <w:jc w:val="both"/>
        <w:rPr>
          <w:rFonts w:ascii="Segoe UI" w:hAnsi="Segoe UI" w:cs="Segoe UI"/>
          <w:sz w:val="20"/>
        </w:rPr>
      </w:pPr>
    </w:p>
    <w:p w14:paraId="782071C9"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sz w:val="20"/>
        </w:rPr>
        <w:t xml:space="preserve">El </w:t>
      </w:r>
      <w:r w:rsidR="006E60A1">
        <w:rPr>
          <w:rFonts w:ascii="Segoe UI" w:hAnsi="Segoe UI" w:cs="Segoe UI"/>
          <w:sz w:val="20"/>
        </w:rPr>
        <w:t>cotizante</w:t>
      </w:r>
      <w:r w:rsidRPr="00085BB1">
        <w:rPr>
          <w:rFonts w:ascii="Segoe UI" w:hAnsi="Segoe UI" w:cs="Segoe UI"/>
          <w:sz w:val="20"/>
        </w:rPr>
        <w:t xml:space="preserve"> deberá presentar su propuesta económica debidamente requisitada con la información solicitada en el </w:t>
      </w:r>
      <w:r w:rsidRPr="00085BB1">
        <w:rPr>
          <w:rFonts w:ascii="Segoe UI" w:hAnsi="Segoe UI" w:cs="Segoe UI"/>
          <w:b/>
          <w:color w:val="4472C4" w:themeColor="accent1"/>
          <w:sz w:val="20"/>
        </w:rPr>
        <w:t>ANEXO NUMERO 1</w:t>
      </w:r>
      <w:r w:rsidR="00D9485E">
        <w:rPr>
          <w:rFonts w:ascii="Segoe UI" w:hAnsi="Segoe UI" w:cs="Segoe UI"/>
          <w:b/>
          <w:color w:val="4472C4" w:themeColor="accent1"/>
          <w:sz w:val="20"/>
        </w:rPr>
        <w:t>4</w:t>
      </w:r>
      <w:r w:rsidRPr="00085BB1">
        <w:rPr>
          <w:rFonts w:ascii="Segoe UI" w:hAnsi="Segoe UI" w:cs="Segoe UI"/>
          <w:b/>
          <w:color w:val="4472C4" w:themeColor="accent1"/>
          <w:sz w:val="20"/>
        </w:rPr>
        <w:t xml:space="preserve"> (</w:t>
      </w:r>
      <w:r w:rsidR="00D9485E">
        <w:rPr>
          <w:rFonts w:ascii="Segoe UI" w:hAnsi="Segoe UI" w:cs="Segoe UI"/>
          <w:b/>
          <w:color w:val="4472C4" w:themeColor="accent1"/>
          <w:sz w:val="20"/>
        </w:rPr>
        <w:t>CATORCE</w:t>
      </w:r>
      <w:r w:rsidRPr="00085BB1">
        <w:rPr>
          <w:rFonts w:ascii="Segoe UI" w:hAnsi="Segoe UI" w:cs="Segoe UI"/>
          <w:b/>
          <w:color w:val="4472C4" w:themeColor="accent1"/>
          <w:sz w:val="20"/>
        </w:rPr>
        <w:t>) “PROPUESTA ECONÓMICA”.</w:t>
      </w:r>
    </w:p>
    <w:p w14:paraId="0FBA31D8" w14:textId="77777777" w:rsidR="00566FE0" w:rsidRPr="00085BB1" w:rsidRDefault="00566FE0" w:rsidP="00B52A69">
      <w:pPr>
        <w:spacing w:line="276" w:lineRule="auto"/>
        <w:ind w:right="49"/>
        <w:jc w:val="both"/>
        <w:rPr>
          <w:rFonts w:ascii="Segoe UI" w:hAnsi="Segoe UI" w:cs="Segoe UI"/>
          <w:b/>
          <w:color w:val="4472C4" w:themeColor="accent1"/>
          <w:sz w:val="20"/>
        </w:rPr>
      </w:pPr>
    </w:p>
    <w:p w14:paraId="7516EED4" w14:textId="77777777" w:rsidR="00B52A69" w:rsidRPr="00085BB1" w:rsidRDefault="00B52A69" w:rsidP="00B52A69">
      <w:pPr>
        <w:ind w:right="49"/>
        <w:jc w:val="both"/>
        <w:rPr>
          <w:rFonts w:ascii="Segoe UI" w:hAnsi="Segoe UI" w:cs="Segoe UI"/>
          <w:sz w:val="20"/>
        </w:rPr>
      </w:pPr>
      <w:r w:rsidRPr="00085BB1">
        <w:rPr>
          <w:rFonts w:ascii="Segoe UI" w:hAnsi="Segoe UI" w:cs="Segoe UI"/>
          <w:sz w:val="20"/>
        </w:rPr>
        <w:t xml:space="preserve">El precio unitario ofertado deberá ser </w:t>
      </w:r>
      <w:r w:rsidRPr="00085BB1">
        <w:rPr>
          <w:rFonts w:ascii="Segoe UI" w:hAnsi="Segoe UI" w:cs="Segoe UI"/>
          <w:b/>
          <w:sz w:val="20"/>
          <w:u w:val="single"/>
        </w:rPr>
        <w:t>truncado a dos decimales,</w:t>
      </w:r>
      <w:r w:rsidRPr="00085BB1">
        <w:rPr>
          <w:rFonts w:ascii="Segoe UI" w:hAnsi="Segoe UI" w:cs="Segoe UI"/>
          <w:sz w:val="20"/>
        </w:rPr>
        <w:t xml:space="preserve"> sin considerar el Impuesto al Valor Agregado, cuando el </w:t>
      </w:r>
      <w:r w:rsidR="006E60A1">
        <w:rPr>
          <w:rFonts w:ascii="Segoe UI" w:hAnsi="Segoe UI" w:cs="Segoe UI"/>
          <w:sz w:val="20"/>
        </w:rPr>
        <w:t>cotizante</w:t>
      </w:r>
      <w:r w:rsidRPr="00085BB1">
        <w:rPr>
          <w:rFonts w:ascii="Segoe UI" w:hAnsi="Segoe UI" w:cs="Segoe UI"/>
          <w:sz w:val="20"/>
        </w:rPr>
        <w:t xml:space="preserve"> no lo haya realizado así, la convocante realizará dicho truncamiento para efectos de la evaluación económica y adjudicación correspondiente.</w:t>
      </w:r>
    </w:p>
    <w:p w14:paraId="0BD5202C" w14:textId="77777777" w:rsidR="00B52A69" w:rsidRPr="00085BB1" w:rsidRDefault="00B52A69" w:rsidP="00B52A69">
      <w:pPr>
        <w:ind w:right="49"/>
        <w:jc w:val="both"/>
        <w:rPr>
          <w:rFonts w:ascii="Segoe UI" w:hAnsi="Segoe UI" w:cs="Segoe UI"/>
          <w:sz w:val="16"/>
        </w:rPr>
      </w:pPr>
    </w:p>
    <w:p w14:paraId="0A3FF3DB"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Los montos que integren la propuesta económica deben estar truncados a dos decimales, no redondeados.</w:t>
      </w:r>
    </w:p>
    <w:p w14:paraId="527AD10E" w14:textId="77777777" w:rsidR="00B52A69" w:rsidRPr="00085BB1" w:rsidRDefault="00B52A69" w:rsidP="00B52A69">
      <w:pPr>
        <w:ind w:right="49"/>
        <w:jc w:val="both"/>
        <w:rPr>
          <w:rFonts w:ascii="Segoe UI" w:hAnsi="Segoe UI" w:cs="Segoe UI"/>
          <w:sz w:val="12"/>
        </w:rPr>
      </w:pPr>
    </w:p>
    <w:p w14:paraId="4CB2DE47" w14:textId="77777777" w:rsidR="00B52A69" w:rsidRPr="00085BB1" w:rsidRDefault="00B52A69" w:rsidP="00B52A69">
      <w:pPr>
        <w:ind w:right="49"/>
        <w:jc w:val="both"/>
        <w:rPr>
          <w:rFonts w:ascii="Segoe UI" w:hAnsi="Segoe UI" w:cs="Segoe UI"/>
          <w:sz w:val="20"/>
        </w:rPr>
      </w:pPr>
      <w:r w:rsidRPr="00085BB1">
        <w:rPr>
          <w:rFonts w:ascii="Segoe UI" w:hAnsi="Segoe UI" w:cs="Segoe UI"/>
          <w:sz w:val="20"/>
        </w:rPr>
        <w:t xml:space="preserve">Se debe capturar en los parámetros económicos de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la información solicitada por dicho Sistema.</w:t>
      </w:r>
    </w:p>
    <w:p w14:paraId="05061B9E" w14:textId="77777777" w:rsidR="00B52A69" w:rsidRPr="00085BB1" w:rsidRDefault="00B52A69" w:rsidP="00B52A69">
      <w:pPr>
        <w:ind w:right="49"/>
        <w:jc w:val="both"/>
        <w:rPr>
          <w:rFonts w:ascii="Segoe UI" w:hAnsi="Segoe UI" w:cs="Segoe UI"/>
          <w:sz w:val="12"/>
        </w:rPr>
      </w:pPr>
    </w:p>
    <w:p w14:paraId="565E3D5C" w14:textId="77777777" w:rsidR="00B52A69" w:rsidRPr="00471DE2" w:rsidRDefault="00B52A69" w:rsidP="00B52A69">
      <w:pPr>
        <w:spacing w:line="276" w:lineRule="auto"/>
        <w:ind w:right="49"/>
        <w:jc w:val="both"/>
        <w:rPr>
          <w:rFonts w:ascii="Segoe UI" w:hAnsi="Segoe UI" w:cs="Segoe UI"/>
          <w:sz w:val="20"/>
        </w:rPr>
      </w:pPr>
      <w:r w:rsidRPr="00471DE2">
        <w:rPr>
          <w:rFonts w:ascii="Segoe UI" w:hAnsi="Segoe UI" w:cs="Segoe UI"/>
          <w:sz w:val="20"/>
        </w:rPr>
        <w:t xml:space="preserve">Se precisa que en los parámetros económicos de </w:t>
      </w:r>
      <w:r w:rsidR="00892FA5" w:rsidRPr="00471DE2">
        <w:rPr>
          <w:rFonts w:ascii="Segoe UI" w:hAnsi="Segoe UI" w:cs="Segoe UI"/>
          <w:sz w:val="20"/>
        </w:rPr>
        <w:t>la Plataforma</w:t>
      </w:r>
      <w:r w:rsidRPr="00471DE2">
        <w:rPr>
          <w:rFonts w:ascii="Segoe UI" w:hAnsi="Segoe UI" w:cs="Segoe UI"/>
          <w:sz w:val="20"/>
        </w:rPr>
        <w:t xml:space="preserve"> </w:t>
      </w:r>
      <w:r w:rsidR="00204FB3" w:rsidRPr="00471DE2">
        <w:rPr>
          <w:rFonts w:ascii="Segoe UI" w:hAnsi="Segoe UI" w:cs="Segoe UI"/>
          <w:sz w:val="20"/>
        </w:rPr>
        <w:t>COMPRAS MX</w:t>
      </w:r>
      <w:r w:rsidRPr="00471DE2">
        <w:rPr>
          <w:rFonts w:ascii="Segoe UI" w:hAnsi="Segoe UI" w:cs="Segoe UI"/>
          <w:sz w:val="20"/>
        </w:rPr>
        <w:t xml:space="preserve"> se </w:t>
      </w:r>
      <w:r w:rsidRPr="00471DE2">
        <w:rPr>
          <w:rFonts w:ascii="Segoe UI" w:hAnsi="Segoe UI" w:cs="Segoe UI"/>
          <w:b/>
          <w:sz w:val="20"/>
        </w:rPr>
        <w:t>debe capturar</w:t>
      </w:r>
      <w:r w:rsidR="00235F71" w:rsidRPr="00471DE2">
        <w:rPr>
          <w:rFonts w:ascii="Segoe UI" w:hAnsi="Segoe UI" w:cs="Segoe UI"/>
          <w:b/>
          <w:sz w:val="20"/>
        </w:rPr>
        <w:t xml:space="preserve"> el (los) precio(s) e importe(s)</w:t>
      </w:r>
      <w:r w:rsidRPr="00471DE2">
        <w:rPr>
          <w:rFonts w:ascii="Segoe UI" w:hAnsi="Segoe UI" w:cs="Segoe UI"/>
          <w:b/>
          <w:sz w:val="20"/>
        </w:rPr>
        <w:t xml:space="preserve"> de la</w:t>
      </w:r>
      <w:r w:rsidR="00235F71" w:rsidRPr="00471DE2">
        <w:rPr>
          <w:rFonts w:ascii="Segoe UI" w:hAnsi="Segoe UI" w:cs="Segoe UI"/>
          <w:b/>
          <w:sz w:val="20"/>
        </w:rPr>
        <w:t>(s)</w:t>
      </w:r>
      <w:r w:rsidRPr="00471DE2">
        <w:rPr>
          <w:rFonts w:ascii="Segoe UI" w:hAnsi="Segoe UI" w:cs="Segoe UI"/>
          <w:b/>
          <w:sz w:val="20"/>
        </w:rPr>
        <w:t xml:space="preserve"> partida</w:t>
      </w:r>
      <w:r w:rsidR="00235F71" w:rsidRPr="00471DE2">
        <w:rPr>
          <w:rFonts w:ascii="Segoe UI" w:hAnsi="Segoe UI" w:cs="Segoe UI"/>
          <w:b/>
          <w:sz w:val="20"/>
        </w:rPr>
        <w:t>(s)</w:t>
      </w:r>
      <w:r w:rsidRPr="00471DE2">
        <w:rPr>
          <w:rFonts w:ascii="Segoe UI" w:hAnsi="Segoe UI" w:cs="Segoe UI"/>
          <w:b/>
          <w:sz w:val="20"/>
        </w:rPr>
        <w:t xml:space="preserve"> sin el IVA</w:t>
      </w:r>
      <w:r w:rsidRPr="00471DE2">
        <w:rPr>
          <w:rFonts w:ascii="Segoe UI" w:hAnsi="Segoe UI" w:cs="Segoe UI"/>
          <w:sz w:val="20"/>
        </w:rPr>
        <w:t>.</w:t>
      </w:r>
    </w:p>
    <w:p w14:paraId="7864DEC4" w14:textId="77777777" w:rsidR="00B52A69" w:rsidRPr="00471DE2" w:rsidRDefault="00B52A69" w:rsidP="00B52A69">
      <w:pPr>
        <w:spacing w:line="276" w:lineRule="auto"/>
        <w:ind w:right="49"/>
        <w:jc w:val="both"/>
        <w:rPr>
          <w:rFonts w:ascii="Segoe UI" w:hAnsi="Segoe UI" w:cs="Segoe UI"/>
          <w:sz w:val="12"/>
        </w:rPr>
      </w:pPr>
    </w:p>
    <w:p w14:paraId="50C2F811" w14:textId="52798A2F" w:rsidR="00AD1258" w:rsidRPr="00085BB1" w:rsidRDefault="00894036" w:rsidP="009E2227">
      <w:pPr>
        <w:spacing w:line="276" w:lineRule="auto"/>
        <w:jc w:val="both"/>
        <w:rPr>
          <w:rFonts w:ascii="Montserrat Medium" w:hAnsi="Montserrat Medium"/>
          <w:b/>
          <w:i/>
          <w:sz w:val="18"/>
        </w:rPr>
      </w:pPr>
      <w:r w:rsidRPr="00471DE2">
        <w:rPr>
          <w:rFonts w:ascii="Montserrat Medium" w:hAnsi="Montserrat Medium"/>
          <w:b/>
          <w:i/>
          <w:sz w:val="18"/>
        </w:rPr>
        <w:t xml:space="preserve">La captura de lo(s) </w:t>
      </w:r>
      <w:r w:rsidR="00471DE2" w:rsidRPr="00471DE2">
        <w:rPr>
          <w:rFonts w:ascii="Montserrat Medium" w:hAnsi="Montserrat Medium"/>
          <w:b/>
          <w:i/>
          <w:sz w:val="18"/>
        </w:rPr>
        <w:t>precios</w:t>
      </w:r>
      <w:r w:rsidR="00471DE2">
        <w:rPr>
          <w:rFonts w:ascii="Montserrat Medium" w:hAnsi="Montserrat Medium"/>
          <w:b/>
          <w:i/>
          <w:sz w:val="18"/>
        </w:rPr>
        <w:t xml:space="preserve"> unitarios</w:t>
      </w:r>
      <w:r w:rsidR="00471DE2" w:rsidRPr="00471DE2">
        <w:rPr>
          <w:rFonts w:ascii="Montserrat Medium" w:hAnsi="Montserrat Medium"/>
          <w:b/>
          <w:i/>
          <w:sz w:val="18"/>
        </w:rPr>
        <w:t xml:space="preserve"> e importes sin I.V.A.</w:t>
      </w:r>
      <w:r w:rsidR="00307BB2">
        <w:rPr>
          <w:rFonts w:ascii="Montserrat Medium" w:hAnsi="Montserrat Medium"/>
          <w:b/>
          <w:i/>
          <w:sz w:val="18"/>
        </w:rPr>
        <w:t xml:space="preserve">, </w:t>
      </w:r>
      <w:r w:rsidRPr="00471DE2">
        <w:rPr>
          <w:rFonts w:ascii="Montserrat Medium" w:hAnsi="Montserrat Medium"/>
          <w:b/>
          <w:i/>
          <w:sz w:val="18"/>
        </w:rPr>
        <w:t xml:space="preserve">por partida(s) en los parámetros económicos de la Plataforma Digital de Contrataciones Públicas Denominada COMPRAS MX, deberán ser enteramente coincidentes con lo(s) </w:t>
      </w:r>
      <w:r w:rsidR="00471DE2" w:rsidRPr="00471DE2">
        <w:rPr>
          <w:rFonts w:ascii="Montserrat Medium" w:hAnsi="Montserrat Medium"/>
          <w:b/>
          <w:i/>
          <w:sz w:val="18"/>
        </w:rPr>
        <w:t>precios</w:t>
      </w:r>
      <w:r w:rsidR="00471DE2">
        <w:rPr>
          <w:rFonts w:ascii="Montserrat Medium" w:hAnsi="Montserrat Medium"/>
          <w:b/>
          <w:i/>
          <w:sz w:val="18"/>
        </w:rPr>
        <w:t xml:space="preserve"> </w:t>
      </w:r>
      <w:r w:rsidR="0098294E">
        <w:rPr>
          <w:rFonts w:ascii="Montserrat Medium" w:hAnsi="Montserrat Medium"/>
          <w:b/>
          <w:i/>
          <w:sz w:val="18"/>
        </w:rPr>
        <w:t xml:space="preserve">unitarios </w:t>
      </w:r>
      <w:r w:rsidR="0098294E" w:rsidRPr="00471DE2">
        <w:rPr>
          <w:rFonts w:ascii="Montserrat Medium" w:hAnsi="Montserrat Medium"/>
          <w:b/>
          <w:i/>
          <w:sz w:val="18"/>
        </w:rPr>
        <w:t>e</w:t>
      </w:r>
      <w:r w:rsidR="00471DE2" w:rsidRPr="00471DE2">
        <w:rPr>
          <w:rFonts w:ascii="Montserrat Medium" w:hAnsi="Montserrat Medium"/>
          <w:b/>
          <w:i/>
          <w:sz w:val="18"/>
        </w:rPr>
        <w:t xml:space="preserve"> importes sin I.V.A.</w:t>
      </w:r>
      <w:r w:rsidRPr="00471DE2">
        <w:rPr>
          <w:rFonts w:ascii="Montserrat Medium" w:hAnsi="Montserrat Medium"/>
          <w:b/>
          <w:i/>
          <w:sz w:val="18"/>
        </w:rPr>
        <w:t xml:space="preserve"> del </w:t>
      </w:r>
      <w:r w:rsidR="00471DE2" w:rsidRPr="00471DE2">
        <w:rPr>
          <w:rFonts w:ascii="Montserrat Medium" w:hAnsi="Montserrat Medium"/>
          <w:b/>
          <w:i/>
          <w:color w:val="2E74B5" w:themeColor="accent5" w:themeShade="BF"/>
          <w:sz w:val="18"/>
        </w:rPr>
        <w:t xml:space="preserve">ANEXO 14 (CATORCE) PROPUESTA </w:t>
      </w:r>
      <w:r w:rsidR="0098294E" w:rsidRPr="00471DE2">
        <w:rPr>
          <w:rFonts w:ascii="Montserrat Medium" w:hAnsi="Montserrat Medium"/>
          <w:b/>
          <w:i/>
          <w:color w:val="2E74B5" w:themeColor="accent5" w:themeShade="BF"/>
          <w:sz w:val="18"/>
        </w:rPr>
        <w:t>ECONÓMICA,</w:t>
      </w:r>
      <w:r w:rsidR="00471DE2" w:rsidRPr="00471DE2">
        <w:rPr>
          <w:rFonts w:ascii="Montserrat Medium" w:hAnsi="Montserrat Medium"/>
          <w:b/>
          <w:i/>
          <w:color w:val="2E74B5" w:themeColor="accent5" w:themeShade="BF"/>
          <w:sz w:val="18"/>
        </w:rPr>
        <w:t xml:space="preserve"> </w:t>
      </w:r>
      <w:r w:rsidRPr="00471DE2">
        <w:rPr>
          <w:rFonts w:ascii="Montserrat Medium" w:hAnsi="Montserrat Medium"/>
          <w:b/>
          <w:i/>
          <w:sz w:val="18"/>
        </w:rPr>
        <w:t xml:space="preserve">por lo que en caso de que registre </w:t>
      </w:r>
      <w:r w:rsidR="00471DE2">
        <w:rPr>
          <w:rFonts w:ascii="Montserrat Medium" w:hAnsi="Montserrat Medium"/>
          <w:b/>
          <w:i/>
          <w:sz w:val="18"/>
        </w:rPr>
        <w:t xml:space="preserve">precios unitarios e </w:t>
      </w:r>
      <w:r w:rsidR="0098294E">
        <w:rPr>
          <w:rFonts w:ascii="Montserrat Medium" w:hAnsi="Montserrat Medium"/>
          <w:b/>
          <w:i/>
          <w:sz w:val="18"/>
        </w:rPr>
        <w:t xml:space="preserve">importes </w:t>
      </w:r>
      <w:r w:rsidR="0098294E" w:rsidRPr="00471DE2">
        <w:rPr>
          <w:rFonts w:ascii="Montserrat Medium" w:hAnsi="Montserrat Medium"/>
          <w:b/>
          <w:i/>
          <w:sz w:val="18"/>
        </w:rPr>
        <w:t>distintos</w:t>
      </w:r>
      <w:r w:rsidRPr="00471DE2">
        <w:rPr>
          <w:rFonts w:ascii="Montserrat Medium" w:hAnsi="Montserrat Medium"/>
          <w:b/>
          <w:i/>
          <w:sz w:val="18"/>
        </w:rPr>
        <w:t xml:space="preserve"> u omita el registro, afecta la solvencia y motivará su desechamiento en esa(s) partida(s).</w:t>
      </w:r>
    </w:p>
    <w:p w14:paraId="62B38F8C" w14:textId="77777777" w:rsidR="00894036" w:rsidRPr="00085BB1" w:rsidRDefault="00894036" w:rsidP="009E2227">
      <w:pPr>
        <w:spacing w:line="276" w:lineRule="auto"/>
        <w:jc w:val="both"/>
        <w:rPr>
          <w:rFonts w:ascii="Segoe UI" w:hAnsi="Segoe UI" w:cs="Segoe UI"/>
          <w:b/>
          <w:i/>
          <w:sz w:val="18"/>
        </w:rPr>
      </w:pPr>
    </w:p>
    <w:p w14:paraId="1D96D2DD" w14:textId="77777777" w:rsidR="00B52A69" w:rsidRPr="00085BB1" w:rsidRDefault="00B52A69" w:rsidP="00B52A69">
      <w:pPr>
        <w:spacing w:line="276" w:lineRule="auto"/>
        <w:ind w:right="49"/>
        <w:jc w:val="both"/>
        <w:rPr>
          <w:rFonts w:ascii="Segoe UI" w:hAnsi="Segoe UI" w:cs="Segoe UI"/>
          <w:b/>
          <w:i/>
          <w:iCs/>
          <w:sz w:val="18"/>
          <w:u w:val="single"/>
        </w:rPr>
      </w:pPr>
      <w:r w:rsidRPr="00085BB1">
        <w:rPr>
          <w:rFonts w:ascii="Segoe UI" w:hAnsi="Segoe UI" w:cs="Segoe UI"/>
          <w:b/>
          <w:i/>
          <w:iCs/>
          <w:sz w:val="18"/>
          <w:u w:val="single"/>
        </w:rPr>
        <w:t>LA FALTA DE PRESENTACIÓN DE LA PROPUESTA ECONÓMICA AFECTA LA SOLVENCIA Y MOTIVARÁ SU DESECHAMIENTO.</w:t>
      </w:r>
    </w:p>
    <w:p w14:paraId="3E243C6E" w14:textId="77777777" w:rsidR="009F5655" w:rsidRPr="00085BB1" w:rsidRDefault="009F5655" w:rsidP="00B52A69">
      <w:pPr>
        <w:spacing w:line="276" w:lineRule="auto"/>
        <w:ind w:right="49"/>
        <w:jc w:val="both"/>
        <w:rPr>
          <w:rFonts w:ascii="Segoe UI" w:hAnsi="Segoe UI" w:cs="Segoe UI"/>
          <w:i/>
          <w:sz w:val="18"/>
        </w:rPr>
      </w:pPr>
    </w:p>
    <w:p w14:paraId="0F2F2121" w14:textId="77777777" w:rsidR="00B52A69" w:rsidRPr="00085BB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80" w:name="_Toc180668709"/>
      <w:r w:rsidRPr="00085BB1">
        <w:rPr>
          <w:rFonts w:ascii="Segoe UI" w:hAnsi="Segoe UI" w:cs="Segoe UI"/>
          <w:i w:val="0"/>
          <w:color w:val="4F6228"/>
          <w:sz w:val="20"/>
          <w:lang w:val="es-ES_tradnl"/>
        </w:rPr>
        <w:t>CRITERIOS ESPECÍFICOS CONFORME A LOS CUALES SE EVALUARÁN LAS PROPOSICIONES.</w:t>
      </w:r>
      <w:bookmarkEnd w:id="80"/>
    </w:p>
    <w:p w14:paraId="1E16A850" w14:textId="77777777" w:rsidR="006E60A1" w:rsidRPr="00085BB1" w:rsidRDefault="006E60A1" w:rsidP="006E60A1">
      <w:pPr>
        <w:suppressAutoHyphens w:val="0"/>
        <w:ind w:right="338"/>
        <w:jc w:val="both"/>
        <w:rPr>
          <w:rFonts w:ascii="Segoe UI" w:hAnsi="Segoe UI" w:cs="Segoe UI"/>
          <w:sz w:val="20"/>
        </w:rPr>
      </w:pPr>
    </w:p>
    <w:p w14:paraId="6643B6D0" w14:textId="77777777" w:rsidR="006E60A1" w:rsidRDefault="006E60A1" w:rsidP="006E60A1">
      <w:pPr>
        <w:spacing w:line="276" w:lineRule="auto"/>
        <w:jc w:val="both"/>
        <w:rPr>
          <w:rFonts w:ascii="Segoe UI" w:hAnsi="Segoe UI" w:cs="Segoe UI"/>
          <w:sz w:val="20"/>
        </w:rPr>
      </w:pPr>
      <w:r>
        <w:rPr>
          <w:rFonts w:ascii="Segoe UI" w:hAnsi="Segoe UI" w:cs="Segoe UI"/>
          <w:sz w:val="20"/>
        </w:rPr>
        <w:t xml:space="preserve">En el presente procedimiento de contratación se aplicará el </w:t>
      </w:r>
      <w:r>
        <w:rPr>
          <w:rFonts w:ascii="Segoe UI" w:hAnsi="Segoe UI" w:cs="Segoe UI"/>
          <w:b/>
          <w:sz w:val="20"/>
        </w:rPr>
        <w:t>Criterio de Evaluación Binario</w:t>
      </w:r>
      <w:r>
        <w:rPr>
          <w:rFonts w:ascii="Segoe UI" w:hAnsi="Segoe UI" w:cs="Segoe UI"/>
          <w:sz w:val="20"/>
        </w:rPr>
        <w:t xml:space="preserve">, de conformidad con lo señalado en los artículos </w:t>
      </w:r>
      <w:r>
        <w:rPr>
          <w:rFonts w:ascii="Segoe UI" w:hAnsi="Segoe UI" w:cs="Segoe UI"/>
          <w:b/>
          <w:bCs/>
          <w:sz w:val="20"/>
        </w:rPr>
        <w:t>47</w:t>
      </w:r>
      <w:r>
        <w:rPr>
          <w:rFonts w:ascii="Segoe UI" w:hAnsi="Segoe UI" w:cs="Segoe UI"/>
          <w:sz w:val="20"/>
        </w:rPr>
        <w:t xml:space="preserve"> </w:t>
      </w:r>
      <w:r>
        <w:rPr>
          <w:rFonts w:ascii="Segoe UI" w:hAnsi="Segoe UI" w:cs="Segoe UI"/>
          <w:b/>
          <w:sz w:val="20"/>
        </w:rPr>
        <w:t>y 48</w:t>
      </w:r>
      <w:r>
        <w:rPr>
          <w:rFonts w:ascii="Segoe UI" w:hAnsi="Segoe UI" w:cs="Segoe UI"/>
          <w:sz w:val="20"/>
        </w:rPr>
        <w:t xml:space="preserve"> </w:t>
      </w:r>
      <w:proofErr w:type="gramStart"/>
      <w:r>
        <w:rPr>
          <w:rFonts w:ascii="Segoe UI" w:hAnsi="Segoe UI" w:cs="Segoe UI"/>
          <w:sz w:val="20"/>
        </w:rPr>
        <w:t>fracción</w:t>
      </w:r>
      <w:proofErr w:type="gramEnd"/>
      <w:r>
        <w:rPr>
          <w:rFonts w:ascii="Segoe UI" w:hAnsi="Segoe UI" w:cs="Segoe UI"/>
          <w:sz w:val="20"/>
        </w:rPr>
        <w:t xml:space="preserve"> II de la </w:t>
      </w:r>
      <w:r>
        <w:rPr>
          <w:rFonts w:ascii="Segoe UI" w:hAnsi="Segoe UI" w:cs="Segoe UI"/>
          <w:b/>
          <w:bCs/>
          <w:sz w:val="20"/>
        </w:rPr>
        <w:t>LAASSP y 51 del RLAASSP</w:t>
      </w:r>
      <w:r>
        <w:rPr>
          <w:rFonts w:ascii="Segoe UI" w:hAnsi="Segoe UI" w:cs="Segoe UI"/>
          <w:sz w:val="20"/>
        </w:rPr>
        <w:t>.</w:t>
      </w:r>
    </w:p>
    <w:p w14:paraId="4EC93AC7" w14:textId="77777777" w:rsidR="006E60A1" w:rsidRDefault="006E60A1" w:rsidP="006E60A1">
      <w:pPr>
        <w:spacing w:line="276" w:lineRule="auto"/>
        <w:jc w:val="both"/>
        <w:rPr>
          <w:rFonts w:ascii="Segoe UI" w:hAnsi="Segoe UI" w:cs="Segoe UI"/>
          <w:sz w:val="20"/>
        </w:rPr>
      </w:pPr>
    </w:p>
    <w:p w14:paraId="18E0CFBE" w14:textId="77777777" w:rsidR="006E60A1" w:rsidRDefault="006E60A1" w:rsidP="006E60A1">
      <w:pPr>
        <w:spacing w:line="276" w:lineRule="auto"/>
        <w:jc w:val="both"/>
        <w:rPr>
          <w:rFonts w:ascii="Segoe UI" w:hAnsi="Segoe UI" w:cs="Segoe UI"/>
          <w:sz w:val="20"/>
        </w:rPr>
      </w:pPr>
      <w:r>
        <w:rPr>
          <w:rFonts w:ascii="Segoe UI" w:hAnsi="Segoe UI" w:cs="Segoe UI"/>
          <w:sz w:val="20"/>
        </w:rPr>
        <w:lastRenderedPageBreak/>
        <w:t>Se comprobará que las condiciones legales requeridas contengan la información, documentación y requisitos de la presente solicitud y sus anexos, ello de conformidad al artículo 47 de la LAASSP.</w:t>
      </w:r>
    </w:p>
    <w:p w14:paraId="038E71A3" w14:textId="77777777" w:rsidR="006E60A1" w:rsidRDefault="006E60A1" w:rsidP="006E60A1">
      <w:pPr>
        <w:spacing w:line="276" w:lineRule="auto"/>
        <w:jc w:val="both"/>
        <w:rPr>
          <w:rFonts w:ascii="Segoe UI" w:hAnsi="Segoe UI" w:cs="Segoe UI"/>
          <w:sz w:val="20"/>
        </w:rPr>
      </w:pPr>
    </w:p>
    <w:p w14:paraId="0AAA23E1" w14:textId="77777777" w:rsidR="006E60A1" w:rsidRDefault="006E60A1" w:rsidP="006E60A1">
      <w:pPr>
        <w:spacing w:line="276" w:lineRule="auto"/>
        <w:jc w:val="both"/>
        <w:rPr>
          <w:rFonts w:ascii="Segoe UI" w:hAnsi="Segoe UI" w:cs="Segoe UI"/>
          <w:sz w:val="20"/>
        </w:rPr>
      </w:pPr>
      <w:r>
        <w:rPr>
          <w:rFonts w:ascii="Segoe UI" w:hAnsi="Segoe UI" w:cs="Segoe UI"/>
          <w:sz w:val="20"/>
        </w:rPr>
        <w:t xml:space="preserve">La evaluación se realizará comparando entre sí, en forma equivalente, todas las condiciones ofrecidas explícitamente por los </w:t>
      </w:r>
      <w:r w:rsidR="002A61E1">
        <w:rPr>
          <w:rFonts w:ascii="Segoe UI" w:hAnsi="Segoe UI" w:cs="Segoe UI"/>
          <w:sz w:val="20"/>
        </w:rPr>
        <w:t>cotizantes</w:t>
      </w:r>
      <w:r>
        <w:rPr>
          <w:rFonts w:ascii="Segoe UI" w:hAnsi="Segoe UI" w:cs="Segoe UI"/>
          <w:sz w:val="20"/>
        </w:rPr>
        <w:t>.</w:t>
      </w:r>
    </w:p>
    <w:p w14:paraId="3C2F21EA" w14:textId="77777777" w:rsidR="006E60A1" w:rsidRDefault="006E60A1" w:rsidP="006E60A1">
      <w:pPr>
        <w:spacing w:line="276" w:lineRule="auto"/>
        <w:jc w:val="both"/>
        <w:rPr>
          <w:rFonts w:ascii="Segoe UI" w:hAnsi="Segoe UI" w:cs="Segoe UI"/>
          <w:sz w:val="20"/>
        </w:rPr>
      </w:pPr>
    </w:p>
    <w:p w14:paraId="7734EA2B" w14:textId="77777777" w:rsidR="006E60A1" w:rsidRDefault="006E60A1" w:rsidP="006E60A1">
      <w:pPr>
        <w:spacing w:line="276" w:lineRule="auto"/>
        <w:jc w:val="both"/>
        <w:rPr>
          <w:rFonts w:ascii="Segoe UI" w:hAnsi="Segoe UI" w:cs="Segoe UI"/>
          <w:sz w:val="20"/>
        </w:rPr>
      </w:pPr>
      <w:r>
        <w:rPr>
          <w:rFonts w:ascii="Segoe UI" w:hAnsi="Segoe UI" w:cs="Segoe UI"/>
          <w:sz w:val="20"/>
        </w:rPr>
        <w:t>No se considerarán las proposiciones, cuando la cantidad de los bienes</w:t>
      </w:r>
      <w:r w:rsidR="002A61E1">
        <w:rPr>
          <w:rFonts w:ascii="Segoe UI" w:hAnsi="Segoe UI" w:cs="Segoe UI"/>
          <w:sz w:val="20"/>
        </w:rPr>
        <w:t>/servicios</w:t>
      </w:r>
      <w:r>
        <w:rPr>
          <w:rFonts w:ascii="Segoe UI" w:hAnsi="Segoe UI" w:cs="Segoe UI"/>
          <w:sz w:val="20"/>
        </w:rPr>
        <w:t xml:space="preserve"> ofertados sea inferior al 100% de la cantidad máxima solicitada.</w:t>
      </w:r>
    </w:p>
    <w:p w14:paraId="44085D7F" w14:textId="77777777" w:rsidR="006E60A1" w:rsidRDefault="006E60A1" w:rsidP="006E60A1">
      <w:pPr>
        <w:spacing w:line="276" w:lineRule="auto"/>
        <w:jc w:val="both"/>
        <w:rPr>
          <w:rFonts w:ascii="Segoe UI" w:hAnsi="Segoe UI" w:cs="Segoe UI"/>
          <w:sz w:val="20"/>
        </w:rPr>
      </w:pPr>
    </w:p>
    <w:p w14:paraId="0FF79DF1" w14:textId="77777777" w:rsidR="008B372E" w:rsidRPr="00D9485E" w:rsidRDefault="006E60A1" w:rsidP="002A61E1">
      <w:pPr>
        <w:spacing w:line="276" w:lineRule="auto"/>
        <w:jc w:val="both"/>
        <w:rPr>
          <w:rFonts w:ascii="Segoe UI" w:hAnsi="Segoe UI" w:cs="Segoe UI"/>
          <w:b/>
          <w:color w:val="4472C4" w:themeColor="accent1"/>
          <w:sz w:val="20"/>
        </w:rPr>
      </w:pPr>
      <w:r>
        <w:rPr>
          <w:rFonts w:ascii="Segoe UI" w:hAnsi="Segoe UI" w:cs="Segoe UI"/>
          <w:sz w:val="20"/>
        </w:rPr>
        <w:t>Los bienes</w:t>
      </w:r>
      <w:r w:rsidR="002A61E1">
        <w:rPr>
          <w:rFonts w:ascii="Segoe UI" w:hAnsi="Segoe UI" w:cs="Segoe UI"/>
          <w:sz w:val="20"/>
        </w:rPr>
        <w:t>/servicios</w:t>
      </w:r>
      <w:r>
        <w:rPr>
          <w:rFonts w:ascii="Segoe UI" w:hAnsi="Segoe UI" w:cs="Segoe UI"/>
          <w:sz w:val="20"/>
        </w:rPr>
        <w:t xml:space="preserve"> ofertados se deberán apegar a la descripción y presentación establecida en el </w:t>
      </w:r>
      <w:r w:rsidRPr="00D9485E">
        <w:rPr>
          <w:rFonts w:ascii="Segoe UI" w:hAnsi="Segoe UI" w:cs="Segoe UI"/>
          <w:b/>
          <w:color w:val="4472C4" w:themeColor="accent1"/>
          <w:sz w:val="20"/>
        </w:rPr>
        <w:t xml:space="preserve">ANEXO </w:t>
      </w:r>
      <w:r w:rsidR="00D9485E" w:rsidRPr="00D9485E">
        <w:rPr>
          <w:rFonts w:ascii="Segoe UI" w:hAnsi="Segoe UI" w:cs="Segoe UI"/>
          <w:b/>
          <w:color w:val="4472C4" w:themeColor="accent1"/>
          <w:sz w:val="20"/>
        </w:rPr>
        <w:t>22 (VEINTIDÓS</w:t>
      </w:r>
      <w:r w:rsidRPr="00D9485E">
        <w:rPr>
          <w:rFonts w:ascii="Segoe UI" w:hAnsi="Segoe UI" w:cs="Segoe UI"/>
          <w:b/>
          <w:color w:val="4472C4" w:themeColor="accent1"/>
          <w:sz w:val="20"/>
        </w:rPr>
        <w:t>) ANEXO TÉCNICO.</w:t>
      </w:r>
    </w:p>
    <w:p w14:paraId="2972E0FF" w14:textId="77777777" w:rsidR="006E60A1" w:rsidRPr="00085BB1" w:rsidRDefault="006E60A1" w:rsidP="00B52A69">
      <w:pPr>
        <w:rPr>
          <w:rFonts w:ascii="Segoe UI" w:hAnsi="Segoe UI" w:cs="Segoe UI"/>
          <w:b/>
          <w:bCs/>
          <w:sz w:val="20"/>
          <w:szCs w:val="18"/>
        </w:rPr>
      </w:pPr>
    </w:p>
    <w:p w14:paraId="372E6430" w14:textId="77777777" w:rsidR="00B52A69" w:rsidRPr="00085BB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81" w:name="_Toc180668710"/>
      <w:r w:rsidRPr="00085BB1">
        <w:rPr>
          <w:rFonts w:ascii="Segoe UI" w:hAnsi="Segoe UI" w:cs="Segoe UI"/>
          <w:i w:val="0"/>
          <w:color w:val="4F6228"/>
          <w:sz w:val="20"/>
          <w:lang w:val="es-ES_tradnl"/>
        </w:rPr>
        <w:t>CRITERIOS DE EVALUACIÓN DE LA PROPUESTA LEGAL-ADMINISTRATIVA.</w:t>
      </w:r>
      <w:bookmarkEnd w:id="81"/>
      <w:r w:rsidRPr="00085BB1">
        <w:rPr>
          <w:rFonts w:ascii="Segoe UI" w:hAnsi="Segoe UI" w:cs="Segoe UI"/>
          <w:i w:val="0"/>
          <w:color w:val="4F6228"/>
          <w:sz w:val="20"/>
          <w:lang w:val="es-ES_tradnl"/>
        </w:rPr>
        <w:t xml:space="preserve"> </w:t>
      </w:r>
    </w:p>
    <w:p w14:paraId="09C65F35" w14:textId="77777777" w:rsidR="00B52A69" w:rsidRPr="00085BB1" w:rsidRDefault="00B52A69" w:rsidP="00B52A69">
      <w:pPr>
        <w:spacing w:line="276" w:lineRule="auto"/>
        <w:jc w:val="both"/>
        <w:rPr>
          <w:rFonts w:ascii="Segoe UI" w:hAnsi="Segoe UI" w:cs="Segoe UI"/>
          <w:sz w:val="20"/>
        </w:rPr>
      </w:pPr>
    </w:p>
    <w:p w14:paraId="1A3F1899" w14:textId="77777777" w:rsidR="00B52A69" w:rsidRPr="00085BB1" w:rsidRDefault="00B52A69" w:rsidP="00B52A69">
      <w:pPr>
        <w:tabs>
          <w:tab w:val="left" w:pos="2001"/>
        </w:tabs>
        <w:spacing w:line="276" w:lineRule="auto"/>
        <w:jc w:val="both"/>
        <w:rPr>
          <w:rFonts w:ascii="Segoe UI" w:hAnsi="Segoe UI" w:cs="Segoe UI"/>
          <w:noProof/>
          <w:sz w:val="20"/>
        </w:rPr>
      </w:pPr>
      <w:r w:rsidRPr="00085BB1">
        <w:rPr>
          <w:rFonts w:ascii="Segoe UI" w:hAnsi="Segoe UI" w:cs="Segoe UI"/>
          <w:noProof/>
          <w:sz w:val="20"/>
        </w:rPr>
        <w:t>La evaluación legal-administrativa será realizada por el Área Contratante, verificando que la do</w:t>
      </w:r>
      <w:r w:rsidR="006E60A1">
        <w:rPr>
          <w:rFonts w:ascii="Segoe UI" w:hAnsi="Segoe UI" w:cs="Segoe UI"/>
          <w:noProof/>
          <w:sz w:val="20"/>
        </w:rPr>
        <w:t>cumentación presentada por el cotizante</w:t>
      </w:r>
      <w:r w:rsidRPr="00085BB1">
        <w:rPr>
          <w:rFonts w:ascii="Segoe UI" w:hAnsi="Segoe UI" w:cs="Segoe UI"/>
          <w:noProof/>
          <w:sz w:val="20"/>
        </w:rPr>
        <w:t xml:space="preserve"> cumpla con los requisitos solicitados en el numeral </w:t>
      </w:r>
      <w:r w:rsidRPr="00085BB1">
        <w:rPr>
          <w:rFonts w:ascii="Segoe UI" w:hAnsi="Segoe UI" w:cs="Segoe UI"/>
          <w:b/>
          <w:noProof/>
          <w:sz w:val="20"/>
        </w:rPr>
        <w:t>4.1</w:t>
      </w:r>
      <w:r w:rsidRPr="00085BB1">
        <w:rPr>
          <w:rFonts w:ascii="Segoe UI" w:hAnsi="Segoe UI" w:cs="Segoe UI"/>
          <w:noProof/>
          <w:sz w:val="20"/>
        </w:rPr>
        <w:t xml:space="preserve"> de la </w:t>
      </w:r>
      <w:r w:rsidR="006E60A1">
        <w:rPr>
          <w:rFonts w:ascii="Segoe UI" w:hAnsi="Segoe UI" w:cs="Segoe UI"/>
          <w:noProof/>
          <w:sz w:val="20"/>
        </w:rPr>
        <w:t>presente solicitud</w:t>
      </w:r>
      <w:r w:rsidRPr="00085BB1">
        <w:rPr>
          <w:rFonts w:ascii="Segoe UI" w:hAnsi="Segoe UI" w:cs="Segoe UI"/>
          <w:noProof/>
          <w:sz w:val="20"/>
        </w:rPr>
        <w:t>, y que con motivo de dicho incumplimiento se afecte la solvencia de la propuesta, observando que exista congruencia en la información proporcionada.</w:t>
      </w:r>
    </w:p>
    <w:p w14:paraId="019F5CBC" w14:textId="77777777" w:rsidR="00B52A69" w:rsidRPr="00085BB1" w:rsidRDefault="00B52A69" w:rsidP="00B52A69">
      <w:pPr>
        <w:tabs>
          <w:tab w:val="left" w:pos="2001"/>
        </w:tabs>
        <w:spacing w:line="276" w:lineRule="auto"/>
        <w:jc w:val="both"/>
        <w:rPr>
          <w:rFonts w:ascii="Segoe UI" w:hAnsi="Segoe UI" w:cs="Segoe UI"/>
          <w:noProof/>
          <w:sz w:val="20"/>
        </w:rPr>
      </w:pPr>
    </w:p>
    <w:p w14:paraId="59B53FC8" w14:textId="77777777" w:rsidR="00B52A69" w:rsidRPr="00085BB1" w:rsidRDefault="00B52A69" w:rsidP="00B52A69">
      <w:pPr>
        <w:spacing w:line="276" w:lineRule="auto"/>
        <w:jc w:val="both"/>
        <w:rPr>
          <w:rFonts w:ascii="Segoe UI" w:hAnsi="Segoe UI" w:cs="Segoe UI"/>
          <w:b/>
          <w:color w:val="4472C4" w:themeColor="accent1"/>
          <w:sz w:val="20"/>
        </w:rPr>
      </w:pPr>
      <w:r w:rsidRPr="00085BB1">
        <w:rPr>
          <w:rFonts w:ascii="Segoe UI" w:hAnsi="Segoe UI" w:cs="Segoe UI"/>
          <w:noProof/>
          <w:sz w:val="20"/>
        </w:rPr>
        <w:t xml:space="preserve">Los escritos que se presenten con motivo de cumplir lo solicitado en el numeral </w:t>
      </w:r>
      <w:r w:rsidRPr="00085BB1">
        <w:rPr>
          <w:rFonts w:ascii="Segoe UI" w:hAnsi="Segoe UI" w:cs="Segoe UI"/>
          <w:b/>
          <w:noProof/>
          <w:sz w:val="20"/>
        </w:rPr>
        <w:t>4.1</w:t>
      </w:r>
      <w:r w:rsidRPr="00085BB1">
        <w:rPr>
          <w:rFonts w:ascii="Segoe UI" w:hAnsi="Segoe UI" w:cs="Segoe UI"/>
          <w:noProof/>
          <w:sz w:val="20"/>
        </w:rPr>
        <w:t xml:space="preserve">, se verificará que sea congruente con la información proporcionada en el </w:t>
      </w:r>
      <w:r w:rsidRPr="00085BB1">
        <w:rPr>
          <w:rFonts w:ascii="Segoe UI" w:hAnsi="Segoe UI" w:cs="Segoe UI"/>
          <w:b/>
          <w:color w:val="4472C4" w:themeColor="accent1"/>
          <w:sz w:val="20"/>
        </w:rPr>
        <w:t>ANEXO NÚMERO 1 (UNO) “ACREDITAMIENTO DE PERSONALIDAD JURÍDICA”.</w:t>
      </w:r>
    </w:p>
    <w:p w14:paraId="195CD14C" w14:textId="77777777" w:rsidR="00B52A69" w:rsidRPr="00085BB1" w:rsidRDefault="00B52A69" w:rsidP="00B52A69">
      <w:pPr>
        <w:spacing w:line="276" w:lineRule="auto"/>
        <w:jc w:val="both"/>
        <w:rPr>
          <w:rFonts w:ascii="Segoe UI" w:hAnsi="Segoe UI" w:cs="Segoe UI"/>
          <w:b/>
          <w:noProof/>
          <w:sz w:val="20"/>
        </w:rPr>
      </w:pPr>
    </w:p>
    <w:p w14:paraId="18D6164C" w14:textId="77777777" w:rsidR="00B52A69" w:rsidRPr="00085BB1" w:rsidRDefault="00B52A69" w:rsidP="00B52A69">
      <w:pPr>
        <w:spacing w:line="276" w:lineRule="auto"/>
        <w:jc w:val="both"/>
        <w:rPr>
          <w:rFonts w:ascii="Segoe UI" w:hAnsi="Segoe UI" w:cs="Segoe UI"/>
          <w:noProof/>
          <w:sz w:val="20"/>
        </w:rPr>
      </w:pPr>
      <w:r w:rsidRPr="00085BB1">
        <w:rPr>
          <w:rFonts w:ascii="Segoe UI" w:hAnsi="Segoe UI" w:cs="Segoe UI"/>
          <w:noProof/>
          <w:sz w:val="20"/>
        </w:rPr>
        <w:t xml:space="preserve">Se verificará el Directorio de Proveedores y Contratistas Sancionados de la </w:t>
      </w:r>
      <w:r w:rsidR="0029527C" w:rsidRPr="00085BB1">
        <w:rPr>
          <w:rFonts w:ascii="Segoe UI" w:hAnsi="Segoe UI" w:cs="Segoe UI"/>
          <w:b/>
          <w:sz w:val="20"/>
        </w:rPr>
        <w:t>SABG</w:t>
      </w:r>
      <w:r w:rsidRPr="00085BB1">
        <w:rPr>
          <w:rFonts w:ascii="Segoe UI" w:hAnsi="Segoe UI" w:cs="Segoe UI"/>
          <w:noProof/>
          <w:sz w:val="20"/>
        </w:rPr>
        <w:t xml:space="preserve">, y que corresponda con la manifestación presentada en cumplimiento al numeral </w:t>
      </w:r>
      <w:r w:rsidRPr="00085BB1">
        <w:rPr>
          <w:rFonts w:ascii="Segoe UI" w:hAnsi="Segoe UI" w:cs="Segoe UI"/>
          <w:b/>
          <w:noProof/>
          <w:sz w:val="20"/>
        </w:rPr>
        <w:t>4.1.3</w:t>
      </w:r>
      <w:r w:rsidRPr="00085BB1">
        <w:rPr>
          <w:rFonts w:ascii="Segoe UI" w:hAnsi="Segoe UI" w:cs="Segoe UI"/>
          <w:noProof/>
          <w:sz w:val="20"/>
        </w:rPr>
        <w:t xml:space="preserve"> de la </w:t>
      </w:r>
      <w:r w:rsidR="002A61E1">
        <w:rPr>
          <w:rFonts w:ascii="Segoe UI" w:hAnsi="Segoe UI" w:cs="Segoe UI"/>
          <w:noProof/>
          <w:sz w:val="20"/>
        </w:rPr>
        <w:t>presente</w:t>
      </w:r>
      <w:r w:rsidRPr="00085BB1">
        <w:rPr>
          <w:rFonts w:ascii="Segoe UI" w:hAnsi="Segoe UI" w:cs="Segoe UI"/>
          <w:b/>
          <w:noProof/>
          <w:sz w:val="20"/>
        </w:rPr>
        <w:t>.</w:t>
      </w:r>
    </w:p>
    <w:p w14:paraId="6822123C" w14:textId="77777777" w:rsidR="00B52A69" w:rsidRPr="00085BB1" w:rsidRDefault="00B52A69" w:rsidP="00B52A69">
      <w:pPr>
        <w:spacing w:line="276" w:lineRule="auto"/>
        <w:jc w:val="both"/>
        <w:rPr>
          <w:rFonts w:ascii="Segoe UI" w:hAnsi="Segoe UI" w:cs="Segoe UI"/>
          <w:noProof/>
          <w:sz w:val="20"/>
        </w:rPr>
      </w:pPr>
    </w:p>
    <w:p w14:paraId="7E228393" w14:textId="77777777" w:rsidR="00B52A69" w:rsidRPr="00085BB1" w:rsidRDefault="00B52A69" w:rsidP="00B52A69">
      <w:pPr>
        <w:spacing w:line="276" w:lineRule="auto"/>
        <w:jc w:val="both"/>
        <w:rPr>
          <w:rFonts w:ascii="Segoe UI" w:hAnsi="Segoe UI" w:cs="Segoe UI"/>
          <w:noProof/>
          <w:sz w:val="20"/>
        </w:rPr>
      </w:pPr>
      <w:r w:rsidRPr="00085BB1">
        <w:rPr>
          <w:rFonts w:ascii="Segoe UI" w:hAnsi="Segoe UI" w:cs="Segoe UI"/>
          <w:noProof/>
          <w:sz w:val="20"/>
        </w:rPr>
        <w:t xml:space="preserve">Por disposición de la </w:t>
      </w:r>
      <w:r w:rsidR="0029527C" w:rsidRPr="00085BB1">
        <w:rPr>
          <w:rFonts w:ascii="Segoe UI" w:hAnsi="Segoe UI" w:cs="Segoe UI"/>
          <w:b/>
          <w:sz w:val="20"/>
        </w:rPr>
        <w:t>SABG</w:t>
      </w:r>
      <w:r w:rsidRPr="00085BB1">
        <w:rPr>
          <w:rFonts w:ascii="Segoe UI" w:hAnsi="Segoe UI" w:cs="Segoe UI"/>
          <w:noProof/>
          <w:sz w:val="20"/>
        </w:rPr>
        <w:t xml:space="preserve"> se verificará en </w:t>
      </w:r>
      <w:r w:rsidR="00892FA5" w:rsidRPr="00085BB1">
        <w:rPr>
          <w:rFonts w:ascii="Segoe UI" w:hAnsi="Segoe UI" w:cs="Segoe UI"/>
          <w:noProof/>
          <w:sz w:val="20"/>
        </w:rPr>
        <w:t>la Plataforma</w:t>
      </w:r>
      <w:r w:rsidRPr="00085BB1">
        <w:rPr>
          <w:rFonts w:ascii="Segoe UI" w:hAnsi="Segoe UI" w:cs="Segoe UI"/>
          <w:noProof/>
          <w:sz w:val="20"/>
        </w:rPr>
        <w:t xml:space="preserve"> </w:t>
      </w:r>
      <w:r w:rsidR="00204FB3" w:rsidRPr="00085BB1">
        <w:rPr>
          <w:rFonts w:ascii="Segoe UI" w:hAnsi="Segoe UI" w:cs="Segoe UI"/>
          <w:noProof/>
          <w:sz w:val="20"/>
        </w:rPr>
        <w:t>COMPRAS MX</w:t>
      </w:r>
      <w:r w:rsidRPr="00085BB1">
        <w:rPr>
          <w:rFonts w:ascii="Segoe UI" w:hAnsi="Segoe UI" w:cs="Segoe UI"/>
          <w:noProof/>
          <w:sz w:val="20"/>
        </w:rPr>
        <w:t xml:space="preserve"> la relación de las personas que se encuentren impedidas de formalizar contrato con el IMSS conforme a lo dispuesto en el artículo </w:t>
      </w:r>
      <w:r w:rsidR="007311F9" w:rsidRPr="00085BB1">
        <w:rPr>
          <w:rFonts w:ascii="Segoe UI" w:hAnsi="Segoe UI" w:cs="Segoe UI"/>
          <w:b/>
          <w:noProof/>
          <w:sz w:val="20"/>
        </w:rPr>
        <w:t>71</w:t>
      </w:r>
      <w:r w:rsidRPr="00085BB1">
        <w:rPr>
          <w:rFonts w:ascii="Segoe UI" w:hAnsi="Segoe UI" w:cs="Segoe UI"/>
          <w:noProof/>
          <w:sz w:val="20"/>
        </w:rPr>
        <w:t xml:space="preserve"> de la LAAASP, que consta en el sistema electrónico de </w:t>
      </w:r>
      <w:r w:rsidR="00892FA5" w:rsidRPr="00085BB1">
        <w:rPr>
          <w:rFonts w:ascii="Segoe UI" w:hAnsi="Segoe UI" w:cs="Segoe UI"/>
          <w:noProof/>
          <w:sz w:val="20"/>
        </w:rPr>
        <w:t>la Plataforma</w:t>
      </w:r>
      <w:r w:rsidRPr="00085BB1">
        <w:rPr>
          <w:rFonts w:ascii="Segoe UI" w:hAnsi="Segoe UI" w:cs="Segoe UI"/>
          <w:noProof/>
          <w:sz w:val="20"/>
        </w:rPr>
        <w:t xml:space="preserve"> </w:t>
      </w:r>
      <w:r w:rsidR="00204FB3" w:rsidRPr="00085BB1">
        <w:rPr>
          <w:rFonts w:ascii="Segoe UI" w:hAnsi="Segoe UI" w:cs="Segoe UI"/>
          <w:noProof/>
          <w:sz w:val="20"/>
        </w:rPr>
        <w:t>COMPRAS MX</w:t>
      </w:r>
      <w:r w:rsidRPr="00085BB1">
        <w:rPr>
          <w:rFonts w:ascii="Segoe UI" w:hAnsi="Segoe UI" w:cs="Segoe UI"/>
          <w:noProof/>
          <w:sz w:val="20"/>
        </w:rPr>
        <w:t>.</w:t>
      </w:r>
    </w:p>
    <w:p w14:paraId="0D1EA14E" w14:textId="77777777" w:rsidR="00B52A69" w:rsidRPr="00085BB1" w:rsidRDefault="00B52A69" w:rsidP="00B52A69">
      <w:pPr>
        <w:spacing w:line="276" w:lineRule="auto"/>
        <w:ind w:right="49"/>
        <w:jc w:val="both"/>
        <w:rPr>
          <w:rFonts w:ascii="Segoe UI" w:hAnsi="Segoe UI" w:cs="Segoe UI"/>
          <w:noProof/>
          <w:sz w:val="12"/>
        </w:rPr>
      </w:pPr>
    </w:p>
    <w:p w14:paraId="6B1EED66" w14:textId="77777777" w:rsidR="00B52A69" w:rsidRPr="00085BB1" w:rsidRDefault="00B52A69" w:rsidP="00B52A69">
      <w:pPr>
        <w:spacing w:line="276" w:lineRule="auto"/>
        <w:ind w:right="49"/>
        <w:jc w:val="both"/>
        <w:rPr>
          <w:rFonts w:ascii="Segoe UI" w:hAnsi="Segoe UI" w:cs="Segoe UI"/>
          <w:noProof/>
          <w:sz w:val="20"/>
        </w:rPr>
      </w:pPr>
      <w:r w:rsidRPr="00085BB1">
        <w:rPr>
          <w:rFonts w:ascii="Segoe UI" w:hAnsi="Segoe UI" w:cs="Segoe UI"/>
          <w:noProof/>
          <w:sz w:val="20"/>
        </w:rPr>
        <w:t xml:space="preserve">Se verificará que el escrito de declaración de integridad solicitada en el numeral </w:t>
      </w:r>
      <w:r w:rsidRPr="00085BB1">
        <w:rPr>
          <w:rFonts w:ascii="Segoe UI" w:hAnsi="Segoe UI" w:cs="Segoe UI"/>
          <w:b/>
          <w:noProof/>
          <w:sz w:val="20"/>
        </w:rPr>
        <w:t>4.1.4.</w:t>
      </w:r>
      <w:r w:rsidRPr="00085BB1">
        <w:rPr>
          <w:rFonts w:ascii="Segoe UI" w:hAnsi="Segoe UI" w:cs="Segoe UI"/>
          <w:noProof/>
          <w:sz w:val="20"/>
        </w:rPr>
        <w:t xml:space="preserve"> de l</w:t>
      </w:r>
      <w:r w:rsidR="002A61E1">
        <w:rPr>
          <w:rFonts w:ascii="Segoe UI" w:hAnsi="Segoe UI" w:cs="Segoe UI"/>
          <w:noProof/>
          <w:sz w:val="20"/>
        </w:rPr>
        <w:t>a presente</w:t>
      </w:r>
      <w:r w:rsidRPr="00085BB1">
        <w:rPr>
          <w:rFonts w:ascii="Segoe UI" w:hAnsi="Segoe UI" w:cs="Segoe UI"/>
          <w:noProof/>
          <w:sz w:val="20"/>
        </w:rPr>
        <w:t xml:space="preserve"> y la manifestación de nacionalidad del numeral </w:t>
      </w:r>
      <w:r w:rsidRPr="00085BB1">
        <w:rPr>
          <w:rFonts w:ascii="Segoe UI" w:hAnsi="Segoe UI" w:cs="Segoe UI"/>
          <w:b/>
          <w:noProof/>
          <w:sz w:val="20"/>
        </w:rPr>
        <w:t xml:space="preserve">4.1.5 </w:t>
      </w:r>
      <w:r w:rsidRPr="00085BB1">
        <w:rPr>
          <w:rFonts w:ascii="Segoe UI" w:hAnsi="Segoe UI" w:cs="Segoe UI"/>
          <w:noProof/>
          <w:sz w:val="20"/>
        </w:rPr>
        <w:t xml:space="preserve">de la </w:t>
      </w:r>
      <w:r w:rsidR="002A61E1">
        <w:rPr>
          <w:rFonts w:ascii="Segoe UI" w:hAnsi="Segoe UI" w:cs="Segoe UI"/>
          <w:noProof/>
          <w:sz w:val="20"/>
        </w:rPr>
        <w:t>presente</w:t>
      </w:r>
      <w:r w:rsidRPr="00085BB1">
        <w:rPr>
          <w:rFonts w:ascii="Segoe UI" w:hAnsi="Segoe UI" w:cs="Segoe UI"/>
          <w:noProof/>
          <w:sz w:val="20"/>
        </w:rPr>
        <w:t xml:space="preserve">, contengan la información solicitada, respectivamente. </w:t>
      </w:r>
    </w:p>
    <w:p w14:paraId="1C864783" w14:textId="77777777" w:rsidR="009F5655" w:rsidRPr="00085BB1" w:rsidRDefault="009F5655" w:rsidP="00B52A69">
      <w:pPr>
        <w:spacing w:line="276" w:lineRule="auto"/>
        <w:ind w:right="49"/>
        <w:jc w:val="both"/>
        <w:rPr>
          <w:rFonts w:ascii="Segoe UI" w:hAnsi="Segoe UI" w:cs="Segoe UI"/>
          <w:noProof/>
          <w:sz w:val="20"/>
        </w:rPr>
      </w:pPr>
    </w:p>
    <w:p w14:paraId="66721DF7"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noProof/>
          <w:sz w:val="20"/>
        </w:rPr>
        <w:t xml:space="preserve">Ademas, en caso de que el (los) </w:t>
      </w:r>
      <w:r w:rsidR="002A61E1">
        <w:rPr>
          <w:rFonts w:ascii="Segoe UI" w:hAnsi="Segoe UI" w:cs="Segoe UI"/>
          <w:noProof/>
          <w:sz w:val="20"/>
        </w:rPr>
        <w:t>cotizante</w:t>
      </w:r>
      <w:r w:rsidRPr="00085BB1">
        <w:rPr>
          <w:rFonts w:ascii="Segoe UI" w:hAnsi="Segoe UI" w:cs="Segoe UI"/>
          <w:noProof/>
          <w:sz w:val="20"/>
        </w:rPr>
        <w:t xml:space="preserve">(s) sea(n) MIPYMES, se verificará que la documentación del numeral </w:t>
      </w:r>
      <w:r w:rsidRPr="00085BB1">
        <w:rPr>
          <w:rFonts w:ascii="Segoe UI" w:hAnsi="Segoe UI" w:cs="Segoe UI"/>
          <w:b/>
          <w:noProof/>
          <w:sz w:val="20"/>
        </w:rPr>
        <w:t xml:space="preserve">4.1.6 </w:t>
      </w:r>
      <w:r w:rsidRPr="00085BB1">
        <w:rPr>
          <w:rFonts w:ascii="Segoe UI" w:hAnsi="Segoe UI" w:cs="Segoe UI"/>
          <w:noProof/>
          <w:sz w:val="20"/>
        </w:rPr>
        <w:t xml:space="preserve">de la </w:t>
      </w:r>
      <w:r w:rsidR="002A61E1">
        <w:rPr>
          <w:rFonts w:ascii="Segoe UI" w:hAnsi="Segoe UI" w:cs="Segoe UI"/>
          <w:noProof/>
          <w:sz w:val="20"/>
        </w:rPr>
        <w:t>presente soliictud</w:t>
      </w:r>
      <w:r w:rsidRPr="00085BB1">
        <w:rPr>
          <w:rFonts w:ascii="Segoe UI" w:hAnsi="Segoe UI" w:cs="Segoe UI"/>
          <w:b/>
          <w:noProof/>
          <w:sz w:val="20"/>
        </w:rPr>
        <w:t xml:space="preserve"> </w:t>
      </w:r>
      <w:r w:rsidRPr="00085BB1">
        <w:rPr>
          <w:rFonts w:ascii="Segoe UI" w:hAnsi="Segoe UI" w:cs="Segoe UI"/>
          <w:noProof/>
          <w:sz w:val="20"/>
        </w:rPr>
        <w:t xml:space="preserve">contenga la información solicitada en el </w:t>
      </w:r>
      <w:r w:rsidRPr="00085BB1">
        <w:rPr>
          <w:rFonts w:ascii="Segoe UI" w:hAnsi="Segoe UI" w:cs="Segoe UI"/>
          <w:b/>
          <w:color w:val="4472C4" w:themeColor="accent1"/>
          <w:sz w:val="20"/>
        </w:rPr>
        <w:t>ANEXO NUMERO 5 (CINCO) “ESTRATIFICACIÓN DE LAS MICRO, PEQUEÑAS Y MEDIANAS EMPRESAS (MIPYMES)”</w:t>
      </w:r>
    </w:p>
    <w:p w14:paraId="42F48178" w14:textId="77777777" w:rsidR="00684BDF" w:rsidRPr="00085BB1" w:rsidRDefault="00684BDF" w:rsidP="00B52A69">
      <w:pPr>
        <w:spacing w:line="276" w:lineRule="auto"/>
        <w:ind w:right="49"/>
        <w:jc w:val="both"/>
        <w:rPr>
          <w:rFonts w:ascii="Segoe UI" w:hAnsi="Segoe UI" w:cs="Segoe UI"/>
          <w:noProof/>
          <w:sz w:val="20"/>
        </w:rPr>
      </w:pPr>
    </w:p>
    <w:p w14:paraId="3917B249" w14:textId="77777777" w:rsidR="00B52A69" w:rsidRPr="00085BB1" w:rsidRDefault="00B52A69" w:rsidP="00B52A69">
      <w:pPr>
        <w:spacing w:line="276" w:lineRule="auto"/>
        <w:ind w:right="49"/>
        <w:jc w:val="both"/>
        <w:rPr>
          <w:rFonts w:ascii="Segoe UI" w:hAnsi="Segoe UI" w:cs="Segoe UI"/>
          <w:noProof/>
          <w:sz w:val="20"/>
        </w:rPr>
      </w:pPr>
      <w:r w:rsidRPr="00085BB1">
        <w:rPr>
          <w:rFonts w:ascii="Segoe UI" w:hAnsi="Segoe UI" w:cs="Segoe UI"/>
          <w:noProof/>
          <w:sz w:val="20"/>
        </w:rPr>
        <w:lastRenderedPageBreak/>
        <w:t xml:space="preserve">En caso de que se presente proposición conjunta, numeral </w:t>
      </w:r>
      <w:r w:rsidRPr="00085BB1">
        <w:rPr>
          <w:rFonts w:ascii="Segoe UI" w:hAnsi="Segoe UI" w:cs="Segoe UI"/>
          <w:b/>
          <w:noProof/>
          <w:sz w:val="20"/>
        </w:rPr>
        <w:t xml:space="preserve">4.1.7 </w:t>
      </w:r>
      <w:r w:rsidRPr="00085BB1">
        <w:rPr>
          <w:rFonts w:ascii="Segoe UI" w:hAnsi="Segoe UI" w:cs="Segoe UI"/>
          <w:noProof/>
          <w:sz w:val="20"/>
        </w:rPr>
        <w:t xml:space="preserve">de la </w:t>
      </w:r>
      <w:r w:rsidR="002A61E1">
        <w:rPr>
          <w:rFonts w:ascii="Segoe UI" w:hAnsi="Segoe UI" w:cs="Segoe UI"/>
          <w:noProof/>
          <w:sz w:val="20"/>
        </w:rPr>
        <w:t>presente solictud</w:t>
      </w:r>
      <w:r w:rsidRPr="00085BB1">
        <w:rPr>
          <w:rFonts w:ascii="Segoe UI" w:hAnsi="Segoe UI" w:cs="Segoe UI"/>
          <w:noProof/>
          <w:sz w:val="20"/>
        </w:rPr>
        <w:t xml:space="preserve"> se verificará que el convenio presentado, cumpla con la información señalada en el </w:t>
      </w:r>
      <w:r w:rsidRPr="00085BB1">
        <w:rPr>
          <w:rFonts w:ascii="Segoe UI" w:hAnsi="Segoe UI" w:cs="Segoe UI"/>
          <w:b/>
          <w:color w:val="4472C4" w:themeColor="accent1"/>
          <w:sz w:val="20"/>
        </w:rPr>
        <w:t>ANEXO NUMERO 6 (SEIS) MODELO DE CONVENIO DE PARTICIPACIÓN CONJUNTA”,</w:t>
      </w:r>
      <w:r w:rsidRPr="00085BB1">
        <w:rPr>
          <w:rFonts w:ascii="Segoe UI" w:hAnsi="Segoe UI" w:cs="Segoe UI"/>
          <w:noProof/>
          <w:sz w:val="20"/>
        </w:rPr>
        <w:t xml:space="preserve"> de la </w:t>
      </w:r>
      <w:r w:rsidR="002A61E1">
        <w:rPr>
          <w:rFonts w:ascii="Segoe UI" w:hAnsi="Segoe UI" w:cs="Segoe UI"/>
          <w:noProof/>
          <w:sz w:val="20"/>
        </w:rPr>
        <w:t>presente solicitud,</w:t>
      </w:r>
      <w:r w:rsidRPr="00085BB1">
        <w:rPr>
          <w:rFonts w:ascii="Segoe UI" w:hAnsi="Segoe UI" w:cs="Segoe UI"/>
          <w:noProof/>
          <w:sz w:val="20"/>
        </w:rPr>
        <w:t xml:space="preserve"> el Área Contratante evaluará los términos legales del convenio, y el Área Técnica, la descripción de las partes objeto del contrato que corresponderá cumplir a cada integrante, en términos del numeral </w:t>
      </w:r>
      <w:r w:rsidRPr="00085BB1">
        <w:rPr>
          <w:rFonts w:ascii="Segoe UI" w:hAnsi="Segoe UI" w:cs="Segoe UI"/>
          <w:b/>
          <w:noProof/>
          <w:sz w:val="20"/>
        </w:rPr>
        <w:t>4.2.2.1.15</w:t>
      </w:r>
      <w:r w:rsidRPr="00085BB1">
        <w:rPr>
          <w:rFonts w:ascii="Segoe UI" w:hAnsi="Segoe UI" w:cs="Segoe UI"/>
          <w:noProof/>
          <w:sz w:val="20"/>
        </w:rPr>
        <w:t xml:space="preserve"> del MAAGMAASSP.</w:t>
      </w:r>
    </w:p>
    <w:p w14:paraId="5D1F5E41" w14:textId="77777777" w:rsidR="00B52A69" w:rsidRPr="00085BB1" w:rsidRDefault="00B52A69" w:rsidP="00B52A69">
      <w:pPr>
        <w:spacing w:line="276" w:lineRule="auto"/>
        <w:ind w:right="49"/>
        <w:jc w:val="both"/>
        <w:rPr>
          <w:rFonts w:ascii="Segoe UI" w:hAnsi="Segoe UI" w:cs="Segoe UI"/>
          <w:noProof/>
          <w:sz w:val="20"/>
        </w:rPr>
      </w:pPr>
    </w:p>
    <w:p w14:paraId="176FC53F" w14:textId="77777777" w:rsidR="00B52A69" w:rsidRPr="00085BB1" w:rsidRDefault="00B52A69" w:rsidP="00B52A69">
      <w:pPr>
        <w:spacing w:line="276" w:lineRule="auto"/>
        <w:ind w:right="49"/>
        <w:jc w:val="both"/>
        <w:rPr>
          <w:rFonts w:ascii="Segoe UI" w:hAnsi="Segoe UI" w:cs="Segoe UI"/>
          <w:i/>
          <w:noProof/>
          <w:sz w:val="20"/>
        </w:rPr>
      </w:pPr>
      <w:r w:rsidRPr="00085BB1">
        <w:rPr>
          <w:rFonts w:ascii="Segoe UI" w:hAnsi="Segoe UI" w:cs="Segoe UI"/>
          <w:noProof/>
          <w:sz w:val="20"/>
        </w:rPr>
        <w:t>Para tal efecto, el Área Técnica remitirá al Área Contratante , en lo que corresponde al ambito de su competenica, la evalaución técnica de los convenios de participació</w:t>
      </w:r>
      <w:r w:rsidR="002A61E1">
        <w:rPr>
          <w:rFonts w:ascii="Segoe UI" w:hAnsi="Segoe UI" w:cs="Segoe UI"/>
          <w:noProof/>
          <w:sz w:val="20"/>
        </w:rPr>
        <w:t>n conjunta, de cada uno de los cotizantes</w:t>
      </w:r>
      <w:r w:rsidRPr="00085BB1">
        <w:rPr>
          <w:rFonts w:ascii="Segoe UI" w:hAnsi="Segoe UI" w:cs="Segoe UI"/>
          <w:noProof/>
          <w:sz w:val="20"/>
        </w:rPr>
        <w:t xml:space="preserve">; manifestando de ser el caso que dicho convenio de participación conjunta </w:t>
      </w:r>
      <w:r w:rsidRPr="00085BB1">
        <w:rPr>
          <w:rFonts w:ascii="Segoe UI" w:hAnsi="Segoe UI" w:cs="Segoe UI"/>
          <w:i/>
          <w:noProof/>
          <w:sz w:val="20"/>
        </w:rPr>
        <w:t xml:space="preserve">cumple con los aspectos técnicos para la </w:t>
      </w:r>
      <w:r w:rsidR="002A61E1">
        <w:rPr>
          <w:rFonts w:ascii="Segoe UI" w:hAnsi="Segoe UI" w:cs="Segoe UI"/>
          <w:i/>
          <w:noProof/>
          <w:sz w:val="20"/>
        </w:rPr>
        <w:t xml:space="preserve">entrega de los bienes y/o </w:t>
      </w:r>
      <w:r w:rsidRPr="00085BB1">
        <w:rPr>
          <w:rFonts w:ascii="Segoe UI" w:hAnsi="Segoe UI" w:cs="Segoe UI"/>
          <w:i/>
          <w:noProof/>
          <w:sz w:val="20"/>
        </w:rPr>
        <w:t>prestación del servicio</w:t>
      </w:r>
      <w:r w:rsidRPr="00085BB1">
        <w:rPr>
          <w:rFonts w:ascii="Segoe UI" w:hAnsi="Segoe UI" w:cs="Segoe UI"/>
          <w:noProof/>
          <w:sz w:val="20"/>
        </w:rPr>
        <w:t xml:space="preserve">, o en su defecto, establecerá los motivos y razones por los cuales el convenio de participación conjunta </w:t>
      </w:r>
      <w:r w:rsidRPr="00085BB1">
        <w:rPr>
          <w:rFonts w:ascii="Segoe UI" w:hAnsi="Segoe UI" w:cs="Segoe UI"/>
          <w:i/>
          <w:noProof/>
          <w:sz w:val="20"/>
        </w:rPr>
        <w:t xml:space="preserve">no cumple con los aspectos técnicos </w:t>
      </w:r>
      <w:r w:rsidR="007807CE">
        <w:rPr>
          <w:rFonts w:ascii="Segoe UI" w:hAnsi="Segoe UI" w:cs="Segoe UI"/>
          <w:i/>
          <w:noProof/>
          <w:sz w:val="20"/>
        </w:rPr>
        <w:t>soli</w:t>
      </w:r>
      <w:r w:rsidR="002A61E1">
        <w:rPr>
          <w:rFonts w:ascii="Segoe UI" w:hAnsi="Segoe UI" w:cs="Segoe UI"/>
          <w:i/>
          <w:noProof/>
          <w:sz w:val="20"/>
        </w:rPr>
        <w:t>ctados</w:t>
      </w:r>
      <w:r w:rsidRPr="00085BB1">
        <w:rPr>
          <w:rFonts w:ascii="Segoe UI" w:hAnsi="Segoe UI" w:cs="Segoe UI"/>
          <w:i/>
          <w:noProof/>
          <w:sz w:val="20"/>
        </w:rPr>
        <w:t>.</w:t>
      </w:r>
    </w:p>
    <w:p w14:paraId="35EECF5D" w14:textId="77777777" w:rsidR="00684BDF" w:rsidRPr="00085BB1" w:rsidRDefault="00684BDF" w:rsidP="00B52A69">
      <w:pPr>
        <w:spacing w:line="276" w:lineRule="auto"/>
        <w:rPr>
          <w:rFonts w:ascii="Segoe UI" w:hAnsi="Segoe UI" w:cs="Segoe UI"/>
        </w:rPr>
      </w:pPr>
    </w:p>
    <w:p w14:paraId="2595F595" w14:textId="77777777" w:rsidR="00B52A69" w:rsidRPr="00085BB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82" w:name="_Toc180668712"/>
      <w:r w:rsidRPr="00085BB1">
        <w:rPr>
          <w:rFonts w:ascii="Segoe UI" w:hAnsi="Segoe UI" w:cs="Segoe UI"/>
          <w:i w:val="0"/>
          <w:color w:val="4F6228"/>
          <w:sz w:val="20"/>
          <w:lang w:val="es-ES_tradnl"/>
        </w:rPr>
        <w:t>CRITERIOS DE EVALUACIÓN DE LA PROPUESTA ECONÓMICA.</w:t>
      </w:r>
      <w:bookmarkEnd w:id="82"/>
    </w:p>
    <w:p w14:paraId="04FB23F5" w14:textId="77777777" w:rsidR="00B52A69" w:rsidRPr="00085BB1" w:rsidRDefault="00B52A69" w:rsidP="00B52A69">
      <w:pPr>
        <w:rPr>
          <w:rFonts w:ascii="Segoe UI" w:hAnsi="Segoe UI" w:cs="Segoe UI"/>
        </w:rPr>
      </w:pPr>
    </w:p>
    <w:p w14:paraId="319F24C7" w14:textId="77777777" w:rsidR="00B52A69" w:rsidRPr="00085BB1" w:rsidRDefault="00B52A69" w:rsidP="00B52A69">
      <w:pPr>
        <w:spacing w:line="276" w:lineRule="auto"/>
        <w:ind w:right="51"/>
        <w:jc w:val="both"/>
        <w:rPr>
          <w:rFonts w:ascii="Segoe UI" w:hAnsi="Segoe UI" w:cs="Segoe UI"/>
          <w:sz w:val="20"/>
        </w:rPr>
      </w:pPr>
      <w:r w:rsidRPr="00085BB1">
        <w:rPr>
          <w:rFonts w:ascii="Segoe UI" w:hAnsi="Segoe UI" w:cs="Segoe UI"/>
          <w:sz w:val="20"/>
        </w:rPr>
        <w:t xml:space="preserve">El Área Contratante procederá a realizar la Evaluación Económica con apoyo del Área Requirente conforme al numeral </w:t>
      </w:r>
      <w:r w:rsidRPr="00085BB1">
        <w:rPr>
          <w:rFonts w:ascii="Segoe UI" w:hAnsi="Segoe UI" w:cs="Segoe UI"/>
          <w:b/>
          <w:bCs/>
          <w:sz w:val="20"/>
        </w:rPr>
        <w:t xml:space="preserve">4.2.2.1.17 </w:t>
      </w:r>
      <w:r w:rsidRPr="00085BB1">
        <w:rPr>
          <w:rFonts w:ascii="Segoe UI" w:hAnsi="Segoe UI" w:cs="Segoe UI"/>
          <w:bCs/>
          <w:sz w:val="20"/>
        </w:rPr>
        <w:t xml:space="preserve">del MAAGMAASSP, </w:t>
      </w:r>
      <w:r w:rsidRPr="00085BB1">
        <w:rPr>
          <w:rFonts w:ascii="Segoe UI" w:hAnsi="Segoe UI" w:cs="Segoe UI"/>
          <w:sz w:val="20"/>
        </w:rPr>
        <w:t xml:space="preserve">de aquellas proposiciones que cumplan con los requisitos solicitados.  </w:t>
      </w:r>
    </w:p>
    <w:p w14:paraId="4152B7AA" w14:textId="77777777" w:rsidR="00B52A69" w:rsidRPr="00085BB1" w:rsidRDefault="00B52A69" w:rsidP="00B52A69">
      <w:pPr>
        <w:spacing w:line="276" w:lineRule="auto"/>
        <w:ind w:right="51"/>
        <w:jc w:val="both"/>
        <w:rPr>
          <w:rFonts w:ascii="Segoe UI" w:hAnsi="Segoe UI" w:cs="Segoe UI"/>
          <w:b/>
          <w:sz w:val="20"/>
        </w:rPr>
      </w:pPr>
    </w:p>
    <w:p w14:paraId="1D5CD8A4" w14:textId="77777777" w:rsidR="00B52A69" w:rsidRPr="00085BB1" w:rsidRDefault="00B52A69" w:rsidP="00B52A69">
      <w:pPr>
        <w:spacing w:line="276" w:lineRule="auto"/>
        <w:ind w:right="51"/>
        <w:jc w:val="both"/>
        <w:rPr>
          <w:rFonts w:ascii="Segoe UI" w:hAnsi="Segoe UI" w:cs="Segoe UI"/>
          <w:sz w:val="20"/>
        </w:rPr>
      </w:pPr>
      <w:r w:rsidRPr="00085BB1">
        <w:rPr>
          <w:rFonts w:ascii="Segoe UI" w:hAnsi="Segoe UI" w:cs="Segoe UI"/>
          <w:sz w:val="20"/>
        </w:rPr>
        <w:t>Para efectos de la evaluación de la propuesta económica, se tomarán en consideración los siguientes criterios:</w:t>
      </w:r>
    </w:p>
    <w:p w14:paraId="0DEFC3ED" w14:textId="77777777" w:rsidR="00B52A69" w:rsidRPr="00471DE2" w:rsidRDefault="00B52A69" w:rsidP="00471DE2">
      <w:pPr>
        <w:spacing w:line="276" w:lineRule="auto"/>
        <w:ind w:right="51"/>
        <w:jc w:val="both"/>
        <w:rPr>
          <w:rFonts w:ascii="Segoe UI" w:hAnsi="Segoe UI" w:cs="Segoe UI"/>
          <w:sz w:val="10"/>
        </w:rPr>
      </w:pPr>
    </w:p>
    <w:p w14:paraId="423C255A" w14:textId="77777777" w:rsidR="00B52A69" w:rsidRPr="00085B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085BB1">
        <w:rPr>
          <w:rFonts w:ascii="Segoe UI" w:hAnsi="Segoe UI" w:cs="Segoe UI"/>
          <w:sz w:val="20"/>
        </w:rPr>
        <w:t xml:space="preserve">Se verificará que la propuesta económica y datos contenidos en el </w:t>
      </w:r>
      <w:r w:rsidRPr="00085BB1">
        <w:rPr>
          <w:rFonts w:ascii="Segoe UI" w:hAnsi="Segoe UI" w:cs="Segoe UI"/>
          <w:b/>
          <w:color w:val="4472C4" w:themeColor="accent1"/>
          <w:sz w:val="20"/>
        </w:rPr>
        <w:t>ANEXO NUMERO 1</w:t>
      </w:r>
      <w:r w:rsidR="00D9485E">
        <w:rPr>
          <w:rFonts w:ascii="Segoe UI" w:hAnsi="Segoe UI" w:cs="Segoe UI"/>
          <w:b/>
          <w:color w:val="4472C4" w:themeColor="accent1"/>
          <w:sz w:val="20"/>
        </w:rPr>
        <w:t>4</w:t>
      </w:r>
      <w:r w:rsidRPr="00085BB1">
        <w:rPr>
          <w:rFonts w:ascii="Segoe UI" w:hAnsi="Segoe UI" w:cs="Segoe UI"/>
          <w:b/>
          <w:color w:val="4472C4" w:themeColor="accent1"/>
          <w:sz w:val="20"/>
        </w:rPr>
        <w:t xml:space="preserve"> (</w:t>
      </w:r>
      <w:r w:rsidR="00D9485E">
        <w:rPr>
          <w:rFonts w:ascii="Segoe UI" w:hAnsi="Segoe UI" w:cs="Segoe UI"/>
          <w:b/>
          <w:color w:val="4472C4" w:themeColor="accent1"/>
          <w:sz w:val="20"/>
        </w:rPr>
        <w:t>CATORCE</w:t>
      </w:r>
      <w:r w:rsidRPr="00085BB1">
        <w:rPr>
          <w:rFonts w:ascii="Segoe UI" w:hAnsi="Segoe UI" w:cs="Segoe UI"/>
          <w:b/>
          <w:color w:val="4472C4" w:themeColor="accent1"/>
          <w:sz w:val="20"/>
        </w:rPr>
        <w:t>) “PROPUESTA ECONÓMICA”</w:t>
      </w:r>
      <w:r w:rsidRPr="00085BB1">
        <w:rPr>
          <w:rFonts w:ascii="Segoe UI" w:hAnsi="Segoe UI" w:cs="Segoe UI"/>
          <w:color w:val="31849B"/>
          <w:sz w:val="20"/>
        </w:rPr>
        <w:t>,</w:t>
      </w:r>
      <w:r w:rsidRPr="00085BB1">
        <w:rPr>
          <w:rFonts w:ascii="Segoe UI" w:hAnsi="Segoe UI" w:cs="Segoe UI"/>
          <w:sz w:val="20"/>
        </w:rPr>
        <w:t xml:space="preserve"> cumplan con los requisitos establecidos en la </w:t>
      </w:r>
      <w:r w:rsidR="00564853">
        <w:rPr>
          <w:rFonts w:ascii="Segoe UI" w:hAnsi="Segoe UI" w:cs="Segoe UI"/>
          <w:sz w:val="20"/>
        </w:rPr>
        <w:t>presente solicitud</w:t>
      </w:r>
      <w:r w:rsidRPr="00085BB1">
        <w:rPr>
          <w:rFonts w:ascii="Segoe UI" w:hAnsi="Segoe UI" w:cs="Segoe UI"/>
          <w:sz w:val="20"/>
        </w:rPr>
        <w:t>, analizando la concordancia de la información plasmada en dicha propuesta, así como las operaciones aritméticas.</w:t>
      </w:r>
    </w:p>
    <w:p w14:paraId="1871C7C3" w14:textId="77777777" w:rsidR="00B52A69" w:rsidRPr="008B486C" w:rsidRDefault="00B52A69" w:rsidP="00B52A69">
      <w:pPr>
        <w:pStyle w:val="Prrafodelista"/>
        <w:ind w:left="0" w:right="49"/>
        <w:jc w:val="both"/>
        <w:rPr>
          <w:rFonts w:ascii="Segoe UI" w:hAnsi="Segoe UI" w:cs="Segoe UI"/>
          <w:b/>
          <w:bCs/>
          <w:sz w:val="10"/>
        </w:rPr>
      </w:pPr>
    </w:p>
    <w:p w14:paraId="6009440D" w14:textId="77777777" w:rsidR="00B52A69" w:rsidRPr="00085BB1" w:rsidRDefault="00B52A69" w:rsidP="00B52A69">
      <w:pPr>
        <w:pStyle w:val="Prrafodelista"/>
        <w:numPr>
          <w:ilvl w:val="0"/>
          <w:numId w:val="19"/>
        </w:numPr>
        <w:suppressAutoHyphens w:val="0"/>
        <w:ind w:right="49"/>
        <w:jc w:val="both"/>
        <w:rPr>
          <w:rFonts w:ascii="Segoe UI" w:hAnsi="Segoe UI" w:cs="Segoe UI"/>
          <w:sz w:val="20"/>
        </w:rPr>
      </w:pPr>
      <w:r w:rsidRPr="00085BB1">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085BB1">
        <w:rPr>
          <w:rFonts w:ascii="Segoe UI" w:hAnsi="Segoe UI" w:cs="Segoe UI"/>
          <w:sz w:val="20"/>
        </w:rPr>
        <w:t>del servicio ofertado</w:t>
      </w:r>
      <w:r w:rsidRPr="00085BB1">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5E849A1C" w14:textId="77777777" w:rsidR="00B52A69" w:rsidRPr="008B486C" w:rsidRDefault="00B52A69" w:rsidP="00B52A69">
      <w:pPr>
        <w:rPr>
          <w:rFonts w:ascii="Segoe UI" w:hAnsi="Segoe UI" w:cs="Segoe UI"/>
          <w:sz w:val="12"/>
        </w:rPr>
      </w:pPr>
    </w:p>
    <w:p w14:paraId="201919E3" w14:textId="77777777" w:rsidR="00B52A69" w:rsidRPr="00085BB1" w:rsidRDefault="00B52A69" w:rsidP="00B52A69">
      <w:pPr>
        <w:pStyle w:val="Prrafodelista"/>
        <w:numPr>
          <w:ilvl w:val="0"/>
          <w:numId w:val="19"/>
        </w:numPr>
        <w:suppressAutoHyphens w:val="0"/>
        <w:ind w:right="49"/>
        <w:jc w:val="both"/>
        <w:rPr>
          <w:rFonts w:ascii="Segoe UI" w:hAnsi="Segoe UI" w:cs="Segoe UI"/>
          <w:sz w:val="20"/>
        </w:rPr>
      </w:pPr>
      <w:r w:rsidRPr="00085B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w:t>
      </w:r>
      <w:r w:rsidR="008B486C">
        <w:rPr>
          <w:rFonts w:ascii="Segoe UI" w:hAnsi="Segoe UI" w:cs="Segoe UI"/>
          <w:sz w:val="20"/>
        </w:rPr>
        <w:t>os establecidos en la presente solicitud.</w:t>
      </w:r>
      <w:r w:rsidR="00EF162C" w:rsidRPr="00085BB1">
        <w:rPr>
          <w:rFonts w:ascii="Segoe UI" w:hAnsi="Segoe UI" w:cs="Segoe UI"/>
          <w:sz w:val="20"/>
        </w:rPr>
        <w:t xml:space="preserve"> </w:t>
      </w:r>
    </w:p>
    <w:p w14:paraId="7E02DAA6" w14:textId="77777777" w:rsidR="00B52A69" w:rsidRPr="008B486C" w:rsidRDefault="00B52A69" w:rsidP="00B52A69">
      <w:pPr>
        <w:pStyle w:val="Prrafodelista"/>
        <w:rPr>
          <w:rFonts w:ascii="Segoe UI" w:hAnsi="Segoe UI" w:cs="Segoe UI"/>
          <w:sz w:val="12"/>
        </w:rPr>
      </w:pPr>
    </w:p>
    <w:p w14:paraId="4E8B138E" w14:textId="77777777" w:rsidR="00B52A69" w:rsidRPr="00085BB1" w:rsidRDefault="00B52A69" w:rsidP="00B52A69">
      <w:pPr>
        <w:pStyle w:val="Prrafodelista"/>
        <w:numPr>
          <w:ilvl w:val="0"/>
          <w:numId w:val="19"/>
        </w:numPr>
        <w:suppressAutoHyphens w:val="0"/>
        <w:ind w:right="49"/>
        <w:jc w:val="both"/>
        <w:rPr>
          <w:rFonts w:ascii="Segoe UI" w:hAnsi="Segoe UI" w:cs="Segoe UI"/>
          <w:sz w:val="20"/>
        </w:rPr>
      </w:pPr>
      <w:r w:rsidRPr="00085BB1">
        <w:rPr>
          <w:rFonts w:ascii="Segoe UI" w:hAnsi="Segoe UI" w:cs="Segoe UI"/>
          <w:sz w:val="20"/>
        </w:rPr>
        <w:t>Los precios ofertados, deberán ser fijos durante toda la vigencia del contrato sin excepción y no se encontrarán sujetos a ajustes.</w:t>
      </w:r>
    </w:p>
    <w:p w14:paraId="487A152A" w14:textId="77777777" w:rsidR="00B52A69" w:rsidRPr="008B486C" w:rsidRDefault="00B52A69" w:rsidP="00B52A69">
      <w:pPr>
        <w:pStyle w:val="Prrafodelista"/>
        <w:rPr>
          <w:rFonts w:ascii="Segoe UI" w:hAnsi="Segoe UI" w:cs="Segoe UI"/>
          <w:sz w:val="12"/>
        </w:rPr>
      </w:pPr>
    </w:p>
    <w:p w14:paraId="0E8AB94A" w14:textId="77777777" w:rsidR="00B52A69" w:rsidRPr="00085BB1" w:rsidRDefault="00B52A69" w:rsidP="00B52A69">
      <w:pPr>
        <w:pStyle w:val="Prrafodelista"/>
        <w:numPr>
          <w:ilvl w:val="0"/>
          <w:numId w:val="19"/>
        </w:numPr>
        <w:suppressAutoHyphens w:val="0"/>
        <w:ind w:right="49"/>
        <w:jc w:val="both"/>
        <w:rPr>
          <w:rFonts w:ascii="Segoe UI" w:hAnsi="Segoe UI" w:cs="Segoe UI"/>
          <w:sz w:val="20"/>
        </w:rPr>
      </w:pPr>
      <w:r w:rsidRPr="00085BB1">
        <w:rPr>
          <w:rFonts w:ascii="Segoe UI" w:hAnsi="Segoe UI" w:cs="Segoe UI"/>
          <w:sz w:val="20"/>
        </w:rPr>
        <w:t xml:space="preserve">Los bienes objeto de </w:t>
      </w:r>
      <w:r w:rsidR="008B486C">
        <w:rPr>
          <w:rFonts w:ascii="Segoe UI" w:hAnsi="Segoe UI" w:cs="Segoe UI"/>
          <w:sz w:val="20"/>
        </w:rPr>
        <w:t>la presente solicitud</w:t>
      </w:r>
      <w:r w:rsidRPr="00085BB1">
        <w:rPr>
          <w:rFonts w:ascii="Segoe UI" w:hAnsi="Segoe UI" w:cs="Segoe UI"/>
          <w:sz w:val="20"/>
        </w:rPr>
        <w:t xml:space="preserve"> deberán cotizarse en pesos mexicanos, sin incluir el IVA. </w:t>
      </w:r>
    </w:p>
    <w:p w14:paraId="7AF2F4DE" w14:textId="77777777" w:rsidR="00471DE2" w:rsidRDefault="00471DE2" w:rsidP="00471DE2">
      <w:pPr>
        <w:ind w:right="49"/>
        <w:jc w:val="both"/>
        <w:rPr>
          <w:rFonts w:ascii="Montserrat Medium" w:hAnsi="Montserrat Medium"/>
          <w:b/>
          <w:i/>
          <w:sz w:val="18"/>
        </w:rPr>
      </w:pPr>
    </w:p>
    <w:p w14:paraId="55A8D033" w14:textId="3827D5B4" w:rsidR="00AD1258" w:rsidRPr="00471DE2" w:rsidRDefault="00471DE2" w:rsidP="00471DE2">
      <w:pPr>
        <w:ind w:right="49"/>
        <w:jc w:val="both"/>
        <w:rPr>
          <w:rFonts w:ascii="Montserrat Medium" w:hAnsi="Montserrat Medium"/>
          <w:b/>
          <w:i/>
          <w:sz w:val="18"/>
        </w:rPr>
      </w:pPr>
      <w:r w:rsidRPr="00471DE2">
        <w:rPr>
          <w:rFonts w:ascii="Montserrat Medium" w:hAnsi="Montserrat Medium"/>
          <w:b/>
          <w:i/>
          <w:sz w:val="18"/>
        </w:rPr>
        <w:t>La captura de lo(s) precios unitarios e importes sin I.V.A.</w:t>
      </w:r>
      <w:r w:rsidR="005B58CF">
        <w:rPr>
          <w:rFonts w:ascii="Montserrat Medium" w:hAnsi="Montserrat Medium"/>
          <w:b/>
          <w:i/>
          <w:sz w:val="18"/>
        </w:rPr>
        <w:t>,</w:t>
      </w:r>
      <w:r w:rsidRPr="00471DE2">
        <w:rPr>
          <w:rFonts w:ascii="Montserrat Medium" w:hAnsi="Montserrat Medium"/>
          <w:b/>
          <w:i/>
          <w:sz w:val="18"/>
        </w:rPr>
        <w:t xml:space="preserve"> por partida(s) en los parámetros económicos de la Plataforma Digital de Contrataciones Públicas Denominada COMPRAS MX, deberán ser enteramente coincidentes con lo(s) precios </w:t>
      </w:r>
      <w:r w:rsidR="0098294E" w:rsidRPr="00471DE2">
        <w:rPr>
          <w:rFonts w:ascii="Montserrat Medium" w:hAnsi="Montserrat Medium"/>
          <w:b/>
          <w:i/>
          <w:sz w:val="18"/>
        </w:rPr>
        <w:t>unitarios e</w:t>
      </w:r>
      <w:r w:rsidRPr="00471DE2">
        <w:rPr>
          <w:rFonts w:ascii="Montserrat Medium" w:hAnsi="Montserrat Medium"/>
          <w:b/>
          <w:i/>
          <w:sz w:val="18"/>
        </w:rPr>
        <w:t xml:space="preserve"> importes sin I.V.A. del ANEXO 14 (CATORCE) PROPUESTA </w:t>
      </w:r>
      <w:r w:rsidR="0098294E" w:rsidRPr="00471DE2">
        <w:rPr>
          <w:rFonts w:ascii="Montserrat Medium" w:hAnsi="Montserrat Medium"/>
          <w:b/>
          <w:i/>
          <w:sz w:val="18"/>
        </w:rPr>
        <w:t>ECONÓMICA,</w:t>
      </w:r>
      <w:r w:rsidRPr="00471DE2">
        <w:rPr>
          <w:rFonts w:ascii="Montserrat Medium" w:hAnsi="Montserrat Medium"/>
          <w:b/>
          <w:i/>
          <w:sz w:val="18"/>
        </w:rPr>
        <w:t xml:space="preserve"> por lo que en caso de que registre precios unitarios e </w:t>
      </w:r>
      <w:r w:rsidR="0098294E" w:rsidRPr="00471DE2">
        <w:rPr>
          <w:rFonts w:ascii="Montserrat Medium" w:hAnsi="Montserrat Medium"/>
          <w:b/>
          <w:i/>
          <w:sz w:val="18"/>
        </w:rPr>
        <w:t>importes distintos</w:t>
      </w:r>
      <w:r w:rsidRPr="00471DE2">
        <w:rPr>
          <w:rFonts w:ascii="Montserrat Medium" w:hAnsi="Montserrat Medium"/>
          <w:b/>
          <w:i/>
          <w:sz w:val="18"/>
        </w:rPr>
        <w:t xml:space="preserve"> u omita el registro, afecta la solvencia y motivará su desechamiento en esa(s) partida(s).</w:t>
      </w:r>
    </w:p>
    <w:p w14:paraId="48480F91" w14:textId="77777777" w:rsidR="00471DE2" w:rsidRPr="00085BB1" w:rsidRDefault="00471DE2" w:rsidP="00B52A69">
      <w:pPr>
        <w:pStyle w:val="Prrafodelista"/>
        <w:ind w:right="49"/>
        <w:jc w:val="both"/>
        <w:rPr>
          <w:rFonts w:ascii="Segoe UI" w:hAnsi="Segoe UI" w:cs="Segoe UI"/>
          <w:sz w:val="20"/>
        </w:rPr>
      </w:pPr>
    </w:p>
    <w:p w14:paraId="0F89FBC1" w14:textId="77777777" w:rsidR="00B52A69" w:rsidRPr="00085BB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83" w:name="_Toc180668713"/>
      <w:r w:rsidRPr="00085BB1">
        <w:rPr>
          <w:rFonts w:ascii="Segoe UI" w:hAnsi="Segoe UI" w:cs="Segoe UI"/>
          <w:color w:val="4F6228"/>
          <w:sz w:val="20"/>
          <w:szCs w:val="20"/>
          <w:lang w:val="es-ES_tradnl"/>
        </w:rPr>
        <w:t>CAUSALES EXPRESAS DE DESECHAMIENTO.</w:t>
      </w:r>
      <w:bookmarkEnd w:id="83"/>
    </w:p>
    <w:p w14:paraId="3B8BD8EE" w14:textId="77777777" w:rsidR="00B52A69" w:rsidRPr="00085BB1" w:rsidRDefault="00B52A69" w:rsidP="00B52A69">
      <w:pPr>
        <w:spacing w:line="276" w:lineRule="auto"/>
        <w:ind w:right="49"/>
        <w:jc w:val="both"/>
        <w:rPr>
          <w:rFonts w:ascii="Segoe UI" w:hAnsi="Segoe UI" w:cs="Segoe UI"/>
          <w:sz w:val="20"/>
        </w:rPr>
      </w:pPr>
    </w:p>
    <w:p w14:paraId="7F0DF6AD"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Las proposiciones presentadas, serán desechadas cuando incurran en alguna de estas causales: </w:t>
      </w:r>
    </w:p>
    <w:p w14:paraId="55BD5158" w14:textId="77777777" w:rsidR="003072C5" w:rsidRPr="00085BB1" w:rsidRDefault="003072C5" w:rsidP="003072C5">
      <w:pPr>
        <w:pStyle w:val="Prrafodelista"/>
        <w:rPr>
          <w:rFonts w:ascii="Segoe UI" w:hAnsi="Segoe UI" w:cs="Segoe UI"/>
          <w:sz w:val="20"/>
        </w:rPr>
      </w:pPr>
    </w:p>
    <w:p w14:paraId="5AE6789B"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Se desecharán las proposiciones que no estén firmadas electrónicamente con la </w:t>
      </w:r>
      <w:r w:rsidRPr="00085BB1">
        <w:rPr>
          <w:rFonts w:ascii="Segoe UI" w:hAnsi="Segoe UI" w:cs="Segoe UI"/>
          <w:b/>
          <w:sz w:val="20"/>
          <w:lang w:val="es-ES_tradnl"/>
        </w:rPr>
        <w:t>firma electrónica</w:t>
      </w:r>
      <w:r w:rsidRPr="00085BB1">
        <w:rPr>
          <w:rFonts w:ascii="Segoe UI" w:hAnsi="Segoe UI" w:cs="Segoe UI"/>
          <w:sz w:val="20"/>
          <w:lang w:val="es-ES_tradnl"/>
        </w:rPr>
        <w:t xml:space="preserve"> que emite el SAT al </w:t>
      </w:r>
      <w:r w:rsidR="00F34CAA">
        <w:rPr>
          <w:rFonts w:ascii="Segoe UI" w:hAnsi="Segoe UI" w:cs="Segoe UI"/>
          <w:sz w:val="20"/>
          <w:lang w:val="es-ES_tradnl"/>
        </w:rPr>
        <w:t>cotizante</w:t>
      </w:r>
      <w:r w:rsidRPr="00085BB1">
        <w:rPr>
          <w:rFonts w:ascii="Segoe UI" w:hAnsi="Segoe UI" w:cs="Segoe UI"/>
          <w:sz w:val="20"/>
          <w:lang w:val="es-ES_tradnl"/>
        </w:rPr>
        <w:t xml:space="preserve"> participante (es decir, cuando la firma sea de un</w:t>
      </w:r>
      <w:r w:rsidR="00F34CAA">
        <w:rPr>
          <w:rFonts w:ascii="Segoe UI" w:hAnsi="Segoe UI" w:cs="Segoe UI"/>
          <w:sz w:val="20"/>
          <w:lang w:val="es-ES_tradnl"/>
        </w:rPr>
        <w:t xml:space="preserve">a persona diversa y no la del </w:t>
      </w:r>
      <w:r w:rsidR="00FC6DE5" w:rsidRPr="00085BB1">
        <w:rPr>
          <w:rFonts w:ascii="Segoe UI" w:hAnsi="Segoe UI" w:cs="Segoe UI"/>
          <w:sz w:val="20"/>
          <w:lang w:val="es-ES_tradnl"/>
        </w:rPr>
        <w:t xml:space="preserve">apoderado(s) </w:t>
      </w:r>
      <w:r w:rsidRPr="00085BB1">
        <w:rPr>
          <w:rFonts w:ascii="Segoe UI" w:hAnsi="Segoe UI" w:cs="Segoe UI"/>
          <w:sz w:val="20"/>
          <w:lang w:val="es-ES_tradnl"/>
        </w:rPr>
        <w:t>participante) para el cumplimiento de sus obligaciones fiscales.</w:t>
      </w:r>
    </w:p>
    <w:p w14:paraId="56ADB1C4" w14:textId="77777777" w:rsidR="00C650FB" w:rsidRPr="00085BB1" w:rsidRDefault="00C650FB" w:rsidP="00FC6DE5">
      <w:pPr>
        <w:spacing w:line="276" w:lineRule="auto"/>
        <w:jc w:val="both"/>
        <w:rPr>
          <w:rFonts w:ascii="Segoe UI" w:hAnsi="Segoe UI" w:cs="Segoe UI"/>
          <w:sz w:val="16"/>
        </w:rPr>
      </w:pPr>
    </w:p>
    <w:p w14:paraId="608995C7" w14:textId="77777777" w:rsidR="00C650FB" w:rsidRPr="00085BB1" w:rsidRDefault="00C650FB" w:rsidP="00C650FB">
      <w:pPr>
        <w:pStyle w:val="Prrafodelista"/>
        <w:numPr>
          <w:ilvl w:val="0"/>
          <w:numId w:val="30"/>
        </w:numPr>
        <w:spacing w:line="276" w:lineRule="auto"/>
        <w:jc w:val="both"/>
        <w:rPr>
          <w:rFonts w:ascii="Segoe UI" w:hAnsi="Segoe UI" w:cs="Segoe UI"/>
          <w:sz w:val="20"/>
        </w:rPr>
      </w:pPr>
      <w:r w:rsidRPr="00085BB1">
        <w:rPr>
          <w:rFonts w:ascii="Segoe UI" w:hAnsi="Segoe UI" w:cs="Segoe UI"/>
          <w:sz w:val="20"/>
        </w:rPr>
        <w:t xml:space="preserve">En caso de </w:t>
      </w:r>
      <w:r w:rsidRPr="00085BB1">
        <w:rPr>
          <w:rFonts w:ascii="Segoe UI" w:hAnsi="Segoe UI" w:cs="Segoe UI"/>
          <w:b/>
          <w:sz w:val="20"/>
        </w:rPr>
        <w:t>proposición conjunta</w:t>
      </w:r>
      <w:r w:rsidRPr="00085BB1">
        <w:rPr>
          <w:rFonts w:ascii="Segoe UI" w:hAnsi="Segoe UI" w:cs="Segoe UI"/>
          <w:sz w:val="20"/>
        </w:rPr>
        <w:t>, cuando la firma electrónica no sea de aquel consorciado designado en el convenio como representante común, de conformidad con el artículo 45, tercer párrafo de la LAASSP.</w:t>
      </w:r>
    </w:p>
    <w:p w14:paraId="1943CA83" w14:textId="77777777" w:rsidR="00C650FB" w:rsidRPr="00085BB1" w:rsidRDefault="00C650FB" w:rsidP="00C650FB">
      <w:pPr>
        <w:pStyle w:val="Prrafodelista"/>
        <w:spacing w:line="276" w:lineRule="auto"/>
        <w:ind w:left="567"/>
        <w:jc w:val="both"/>
        <w:rPr>
          <w:rFonts w:ascii="Segoe UI" w:hAnsi="Segoe UI" w:cs="Segoe UI"/>
          <w:sz w:val="16"/>
        </w:rPr>
      </w:pPr>
    </w:p>
    <w:p w14:paraId="58BCC78C" w14:textId="77777777" w:rsidR="00C650FB" w:rsidRPr="00085BB1"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085BB1">
        <w:rPr>
          <w:rFonts w:ascii="Segoe UI" w:hAnsi="Segoe UI" w:cs="Segoe UI"/>
          <w:sz w:val="20"/>
        </w:rPr>
        <w:t xml:space="preserve">Cuando los sobres en los que se contenga la información/documentación de su proposición contengan </w:t>
      </w:r>
      <w:r w:rsidRPr="00085BB1">
        <w:rPr>
          <w:rFonts w:ascii="Segoe UI" w:hAnsi="Segoe UI" w:cs="Segoe UI"/>
          <w:b/>
          <w:sz w:val="20"/>
        </w:rPr>
        <w:t>virus informáticos</w:t>
      </w:r>
      <w:r w:rsidRPr="00085BB1">
        <w:rPr>
          <w:rFonts w:ascii="Segoe UI" w:hAnsi="Segoe UI" w:cs="Segoe UI"/>
          <w:sz w:val="20"/>
        </w:rPr>
        <w:t xml:space="preserve"> o no puedan abrirse por cualquier causa motivada por problemas técnicos imputables a sus programas o equipo de cómputo.</w:t>
      </w:r>
    </w:p>
    <w:p w14:paraId="5D403C65" w14:textId="77777777" w:rsidR="00C650FB" w:rsidRPr="00085BB1" w:rsidRDefault="00C650FB" w:rsidP="00C650FB">
      <w:pPr>
        <w:tabs>
          <w:tab w:val="left" w:pos="567"/>
        </w:tabs>
        <w:spacing w:line="276" w:lineRule="auto"/>
        <w:ind w:right="49"/>
        <w:jc w:val="both"/>
        <w:rPr>
          <w:rFonts w:ascii="Segoe UI" w:hAnsi="Segoe UI" w:cs="Segoe UI"/>
          <w:sz w:val="16"/>
        </w:rPr>
      </w:pPr>
    </w:p>
    <w:p w14:paraId="0459D62C"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rPr>
        <w:t xml:space="preserve">Cuando los documentos que exhiban los </w:t>
      </w:r>
      <w:r w:rsidR="008F092D">
        <w:rPr>
          <w:rFonts w:ascii="Segoe UI" w:hAnsi="Segoe UI" w:cs="Segoe UI"/>
          <w:sz w:val="20"/>
        </w:rPr>
        <w:t>cotizantes</w:t>
      </w:r>
      <w:r w:rsidRPr="00085BB1">
        <w:rPr>
          <w:rFonts w:ascii="Segoe UI" w:hAnsi="Segoe UI" w:cs="Segoe UI"/>
          <w:b/>
          <w:sz w:val="20"/>
        </w:rPr>
        <w:t>, no sean legibles</w:t>
      </w:r>
      <w:r w:rsidRPr="00085BB1">
        <w:rPr>
          <w:rFonts w:ascii="Segoe UI" w:hAnsi="Segoe UI" w:cs="Segoe UI"/>
          <w:sz w:val="20"/>
        </w:rPr>
        <w:t xml:space="preserve"> imposibilitando el análisis integral de la propuesta, y esto conlleve a un faltante o carencia de información que afecte su solvencia.</w:t>
      </w:r>
    </w:p>
    <w:p w14:paraId="057A038B" w14:textId="77777777" w:rsidR="00C650FB" w:rsidRPr="00085BB1" w:rsidRDefault="00C650FB" w:rsidP="00C650FB">
      <w:pPr>
        <w:pStyle w:val="Prrafodelista"/>
        <w:spacing w:line="276" w:lineRule="auto"/>
        <w:rPr>
          <w:rFonts w:ascii="Segoe UI" w:hAnsi="Segoe UI" w:cs="Segoe UI"/>
          <w:sz w:val="16"/>
          <w:lang w:val="es-ES_tradnl"/>
        </w:rPr>
      </w:pPr>
    </w:p>
    <w:p w14:paraId="34E6AFC2"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b/>
          <w:color w:val="4472C4" w:themeColor="accent1"/>
          <w:sz w:val="20"/>
        </w:rPr>
      </w:pPr>
      <w:r w:rsidRPr="00085BB1">
        <w:rPr>
          <w:rFonts w:ascii="Segoe UI" w:hAnsi="Segoe UI" w:cs="Segoe UI"/>
          <w:sz w:val="20"/>
          <w:lang w:val="es-ES_tradnl"/>
        </w:rPr>
        <w:t xml:space="preserve">Cuando la </w:t>
      </w:r>
      <w:r w:rsidRPr="00085BB1">
        <w:rPr>
          <w:rFonts w:ascii="Segoe UI" w:hAnsi="Segoe UI" w:cs="Segoe UI"/>
          <w:b/>
          <w:sz w:val="20"/>
          <w:lang w:val="es-ES_tradnl"/>
        </w:rPr>
        <w:t>información</w:t>
      </w:r>
      <w:r w:rsidRPr="00085BB1">
        <w:rPr>
          <w:rFonts w:ascii="Segoe UI" w:hAnsi="Segoe UI" w:cs="Segoe UI"/>
          <w:sz w:val="20"/>
          <w:lang w:val="es-ES_tradnl"/>
        </w:rPr>
        <w:t xml:space="preserve"> proporcionada en cumplimiento del numeral </w:t>
      </w:r>
      <w:r w:rsidRPr="00085BB1">
        <w:rPr>
          <w:rFonts w:ascii="Segoe UI" w:hAnsi="Segoe UI" w:cs="Segoe UI"/>
          <w:b/>
          <w:sz w:val="20"/>
          <w:lang w:val="es-ES_tradnl"/>
        </w:rPr>
        <w:t>4.1,</w:t>
      </w:r>
      <w:r w:rsidRPr="00085BB1">
        <w:rPr>
          <w:rFonts w:ascii="Segoe UI" w:hAnsi="Segoe UI" w:cs="Segoe UI"/>
          <w:sz w:val="20"/>
          <w:lang w:val="es-ES_tradnl"/>
        </w:rPr>
        <w:t xml:space="preserve"> discrepe o no corresponda, resulte </w:t>
      </w:r>
      <w:r w:rsidRPr="00085BB1">
        <w:rPr>
          <w:rFonts w:ascii="Segoe UI" w:hAnsi="Segoe UI" w:cs="Segoe UI"/>
          <w:b/>
          <w:sz w:val="20"/>
          <w:lang w:val="es-ES_tradnl"/>
        </w:rPr>
        <w:t>incompleta o incongruente</w:t>
      </w:r>
      <w:r w:rsidRPr="00085BB1">
        <w:rPr>
          <w:rFonts w:ascii="Segoe UI" w:hAnsi="Segoe UI" w:cs="Segoe UI"/>
          <w:sz w:val="20"/>
          <w:lang w:val="es-ES_tradnl"/>
        </w:rPr>
        <w:t xml:space="preserve"> a la proporcionada en el </w:t>
      </w:r>
      <w:r w:rsidRPr="00085BB1">
        <w:rPr>
          <w:rFonts w:ascii="Segoe UI" w:hAnsi="Segoe UI" w:cs="Segoe UI"/>
          <w:b/>
          <w:color w:val="4472C4" w:themeColor="accent1"/>
          <w:sz w:val="20"/>
        </w:rPr>
        <w:t>ANEXO NÚMERO 1 (UNO)  “ACREDITAMIENTO DE PERSONALIDAD JURÍDICA”.</w:t>
      </w:r>
    </w:p>
    <w:p w14:paraId="10F16B2A" w14:textId="77777777" w:rsidR="00C650FB" w:rsidRPr="00085BB1" w:rsidRDefault="00C650FB" w:rsidP="00C650FB">
      <w:pPr>
        <w:pStyle w:val="Prrafodelista"/>
        <w:spacing w:line="276" w:lineRule="auto"/>
        <w:rPr>
          <w:rFonts w:ascii="Segoe UI" w:hAnsi="Segoe UI" w:cs="Segoe UI"/>
          <w:sz w:val="16"/>
          <w:lang w:val="es-ES_tradnl"/>
        </w:rPr>
      </w:pPr>
    </w:p>
    <w:p w14:paraId="18A8DAE4"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el </w:t>
      </w:r>
      <w:r w:rsidRPr="00085BB1">
        <w:rPr>
          <w:rFonts w:ascii="Segoe UI" w:hAnsi="Segoe UI" w:cs="Segoe UI"/>
          <w:b/>
          <w:sz w:val="20"/>
          <w:lang w:val="es-ES_tradnl"/>
        </w:rPr>
        <w:t>objeto social</w:t>
      </w:r>
      <w:r w:rsidRPr="00085BB1">
        <w:rPr>
          <w:rFonts w:ascii="Segoe UI" w:hAnsi="Segoe UI" w:cs="Segoe UI"/>
          <w:sz w:val="20"/>
          <w:lang w:val="es-ES_tradnl"/>
        </w:rPr>
        <w:t xml:space="preserve"> del </w:t>
      </w:r>
      <w:r w:rsidR="00065117">
        <w:rPr>
          <w:rFonts w:ascii="Segoe UI" w:hAnsi="Segoe UI" w:cs="Segoe UI"/>
          <w:sz w:val="20"/>
          <w:lang w:val="es-ES_tradnl"/>
        </w:rPr>
        <w:t>cotizante</w:t>
      </w:r>
      <w:r w:rsidRPr="00085BB1">
        <w:rPr>
          <w:rFonts w:ascii="Segoe UI" w:hAnsi="Segoe UI" w:cs="Segoe UI"/>
          <w:sz w:val="20"/>
          <w:lang w:val="es-ES_tradnl"/>
        </w:rPr>
        <w:t xml:space="preserve"> no se encuentre relacionado con el objeto del procedimiento de contratación. </w:t>
      </w:r>
    </w:p>
    <w:p w14:paraId="20E20BE3" w14:textId="77777777" w:rsidR="00C650FB" w:rsidRPr="00085BB1" w:rsidRDefault="00C650FB" w:rsidP="00C650FB">
      <w:pPr>
        <w:pStyle w:val="Prrafodelista"/>
        <w:rPr>
          <w:rFonts w:ascii="Segoe UI" w:hAnsi="Segoe UI" w:cs="Segoe UI"/>
          <w:sz w:val="16"/>
          <w:lang w:val="es-ES_tradnl"/>
        </w:rPr>
      </w:pPr>
    </w:p>
    <w:p w14:paraId="1AEEB9A4"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w:t>
      </w:r>
      <w:r w:rsidRPr="00085BB1">
        <w:rPr>
          <w:rFonts w:ascii="Segoe UI" w:hAnsi="Segoe UI" w:cs="Segoe UI"/>
          <w:b/>
          <w:sz w:val="20"/>
          <w:lang w:val="es-ES_tradnl"/>
        </w:rPr>
        <w:t>no presente escrito</w:t>
      </w:r>
      <w:r w:rsidRPr="00085BB1">
        <w:rPr>
          <w:rFonts w:ascii="Segoe UI" w:hAnsi="Segoe UI" w:cs="Segoe UI"/>
          <w:sz w:val="20"/>
          <w:lang w:val="es-ES_tradnl"/>
        </w:rPr>
        <w:t>, o de presentarlo no lo haga con la leyenda “</w:t>
      </w:r>
      <w:r w:rsidRPr="00085BB1">
        <w:rPr>
          <w:rFonts w:ascii="Segoe UI" w:hAnsi="Segoe UI" w:cs="Segoe UI"/>
          <w:b/>
          <w:sz w:val="20"/>
          <w:lang w:val="es-ES_tradnl"/>
        </w:rPr>
        <w:t>Bajo Protesta de Decir Verdad</w:t>
      </w:r>
      <w:r w:rsidRPr="00085BB1">
        <w:rPr>
          <w:rFonts w:ascii="Segoe UI" w:hAnsi="Segoe UI" w:cs="Segoe UI"/>
          <w:sz w:val="20"/>
          <w:lang w:val="es-ES_tradnl"/>
        </w:rPr>
        <w:t xml:space="preserve">”, de que el </w:t>
      </w:r>
      <w:r w:rsidR="00065117">
        <w:rPr>
          <w:rFonts w:ascii="Segoe UI" w:hAnsi="Segoe UI" w:cs="Segoe UI"/>
          <w:sz w:val="20"/>
          <w:lang w:val="es-ES_tradnl"/>
        </w:rPr>
        <w:t>cotizante</w:t>
      </w:r>
      <w:r w:rsidRPr="00085BB1">
        <w:rPr>
          <w:rFonts w:ascii="Segoe UI" w:hAnsi="Segoe UI" w:cs="Segoe UI"/>
          <w:sz w:val="20"/>
          <w:lang w:val="es-ES_tradnl"/>
        </w:rPr>
        <w:t xml:space="preserve">, socios o accionistas y representante legal, no se ubica en los supuestos establecidos en los artículos </w:t>
      </w:r>
      <w:r w:rsidRPr="00085BB1">
        <w:rPr>
          <w:rFonts w:ascii="Segoe UI" w:hAnsi="Segoe UI" w:cs="Segoe UI"/>
          <w:b/>
          <w:sz w:val="20"/>
          <w:lang w:val="es-ES_tradnl"/>
        </w:rPr>
        <w:t>71</w:t>
      </w:r>
      <w:r w:rsidRPr="00085BB1">
        <w:rPr>
          <w:rFonts w:ascii="Segoe UI" w:hAnsi="Segoe UI" w:cs="Segoe UI"/>
          <w:sz w:val="20"/>
          <w:lang w:val="es-ES_tradnl"/>
        </w:rPr>
        <w:t xml:space="preserve"> y </w:t>
      </w:r>
      <w:r w:rsidRPr="00085BB1">
        <w:rPr>
          <w:rFonts w:ascii="Segoe UI" w:hAnsi="Segoe UI" w:cs="Segoe UI"/>
          <w:b/>
          <w:sz w:val="20"/>
          <w:lang w:val="es-ES_tradnl"/>
        </w:rPr>
        <w:t xml:space="preserve">90 </w:t>
      </w:r>
      <w:r w:rsidRPr="00085BB1">
        <w:rPr>
          <w:rFonts w:ascii="Segoe UI" w:hAnsi="Segoe UI" w:cs="Segoe UI"/>
          <w:sz w:val="20"/>
          <w:lang w:val="es-ES_tradnl"/>
        </w:rPr>
        <w:t xml:space="preserve">de la LAASSP, de acuerdo con el numeral </w:t>
      </w:r>
      <w:r w:rsidRPr="00085BB1">
        <w:rPr>
          <w:rFonts w:ascii="Segoe UI" w:hAnsi="Segoe UI" w:cs="Segoe UI"/>
          <w:b/>
          <w:sz w:val="20"/>
          <w:lang w:val="es-ES_tradnl"/>
        </w:rPr>
        <w:t>4.1.3</w:t>
      </w:r>
      <w:r w:rsidRPr="00085BB1">
        <w:rPr>
          <w:rFonts w:ascii="Segoe UI" w:hAnsi="Segoe UI" w:cs="Segoe UI"/>
          <w:sz w:val="20"/>
          <w:lang w:val="es-ES_tradnl"/>
        </w:rPr>
        <w:t xml:space="preserve"> y el </w:t>
      </w:r>
      <w:r w:rsidRPr="00085BB1">
        <w:rPr>
          <w:rFonts w:ascii="Segoe UI" w:hAnsi="Segoe UI" w:cs="Segoe UI"/>
          <w:b/>
          <w:color w:val="4472C4" w:themeColor="accent1"/>
          <w:sz w:val="20"/>
        </w:rPr>
        <w:t>ANEXO NÚMERO 3 (TRES) “ESCRITO DE NO ENCONTRARSE EN LOS SUPUESTOS DE LOS ARTÍCULOS 71 Y 90 DE LA LAASSP”</w:t>
      </w:r>
      <w:r w:rsidRPr="00085BB1">
        <w:rPr>
          <w:rFonts w:ascii="Segoe UI" w:hAnsi="Segoe UI" w:cs="Segoe UI"/>
          <w:sz w:val="20"/>
          <w:lang w:val="es-ES_tradnl"/>
        </w:rPr>
        <w:t xml:space="preserve"> de la </w:t>
      </w:r>
      <w:r w:rsidR="008F092D">
        <w:rPr>
          <w:rFonts w:ascii="Segoe UI" w:hAnsi="Segoe UI" w:cs="Segoe UI"/>
          <w:sz w:val="20"/>
          <w:lang w:val="es-ES_tradnl"/>
        </w:rPr>
        <w:t>presente solicitud</w:t>
      </w:r>
      <w:r w:rsidRPr="00085BB1">
        <w:rPr>
          <w:rFonts w:ascii="Segoe UI" w:hAnsi="Segoe UI" w:cs="Segoe UI"/>
          <w:sz w:val="20"/>
          <w:lang w:val="es-ES_tradnl"/>
        </w:rPr>
        <w:t>, o bien se compruebe fehacientemente que la manifestación es falsa.</w:t>
      </w:r>
    </w:p>
    <w:p w14:paraId="53548891" w14:textId="77777777" w:rsidR="003530E2" w:rsidRPr="00085BB1" w:rsidRDefault="003530E2" w:rsidP="003530E2">
      <w:pPr>
        <w:pStyle w:val="Prrafodelista"/>
        <w:rPr>
          <w:rFonts w:ascii="Segoe UI" w:hAnsi="Segoe UI" w:cs="Segoe UI"/>
          <w:sz w:val="20"/>
          <w:lang w:val="es-ES_tradnl"/>
        </w:rPr>
      </w:pPr>
    </w:p>
    <w:p w14:paraId="6D080128"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w:t>
      </w:r>
      <w:r w:rsidRPr="00085BB1">
        <w:rPr>
          <w:rFonts w:ascii="Segoe UI" w:hAnsi="Segoe UI" w:cs="Segoe UI"/>
          <w:b/>
          <w:sz w:val="20"/>
          <w:lang w:val="es-ES_tradnl"/>
        </w:rPr>
        <w:t>no presente escrito</w:t>
      </w:r>
      <w:r w:rsidRPr="00085BB1">
        <w:rPr>
          <w:rFonts w:ascii="Segoe UI" w:hAnsi="Segoe UI" w:cs="Segoe UI"/>
          <w:sz w:val="20"/>
          <w:lang w:val="es-ES_tradnl"/>
        </w:rPr>
        <w:t xml:space="preserve"> o de presentarlo, no lo haga con la leyenda “</w:t>
      </w:r>
      <w:r w:rsidRPr="00085BB1">
        <w:rPr>
          <w:rFonts w:ascii="Segoe UI" w:hAnsi="Segoe UI" w:cs="Segoe UI"/>
          <w:b/>
          <w:sz w:val="20"/>
          <w:lang w:val="es-ES_tradnl"/>
        </w:rPr>
        <w:t>Bajo Protesta de Decir Verdad</w:t>
      </w:r>
      <w:r w:rsidRPr="00085BB1">
        <w:rPr>
          <w:rFonts w:ascii="Segoe UI" w:hAnsi="Segoe UI" w:cs="Segoe UI"/>
          <w:sz w:val="20"/>
          <w:lang w:val="es-ES_tradnl"/>
        </w:rPr>
        <w:t xml:space="preserve">” que la empresa que representa se </w:t>
      </w:r>
      <w:r w:rsidRPr="00085BB1">
        <w:rPr>
          <w:rFonts w:ascii="Segoe UI" w:hAnsi="Segoe UI" w:cs="Segoe UI"/>
          <w:b/>
          <w:sz w:val="20"/>
          <w:lang w:val="es-ES_tradnl"/>
        </w:rPr>
        <w:t>abstendrá por sí misma o a través de interpósita persona</w:t>
      </w:r>
      <w:r w:rsidRPr="00085BB1">
        <w:rPr>
          <w:rFonts w:ascii="Segoe UI" w:hAnsi="Segoe UI" w:cs="Segoe UI"/>
          <w:sz w:val="20"/>
          <w:lang w:val="es-ES_tradnl"/>
        </w:rPr>
        <w:t xml:space="preserve">,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67215D9B" w14:textId="77777777" w:rsidR="00C650FB" w:rsidRPr="00085BB1" w:rsidRDefault="00C650FB" w:rsidP="00C650FB">
      <w:pPr>
        <w:pStyle w:val="Prrafodelista"/>
        <w:spacing w:line="276" w:lineRule="auto"/>
        <w:rPr>
          <w:rFonts w:ascii="Segoe UI" w:hAnsi="Segoe UI" w:cs="Segoe UI"/>
          <w:sz w:val="14"/>
          <w:lang w:val="es-ES_tradnl"/>
        </w:rPr>
      </w:pPr>
    </w:p>
    <w:p w14:paraId="0610E9BD" w14:textId="77777777" w:rsidR="00C650FB" w:rsidRPr="00085BB1" w:rsidRDefault="00C650FB" w:rsidP="00C650FB">
      <w:pPr>
        <w:pStyle w:val="Prrafodelista"/>
        <w:numPr>
          <w:ilvl w:val="0"/>
          <w:numId w:val="30"/>
        </w:numPr>
        <w:spacing w:line="276" w:lineRule="auto"/>
        <w:jc w:val="both"/>
        <w:rPr>
          <w:rFonts w:ascii="Segoe UI" w:hAnsi="Segoe UI" w:cs="Segoe UI"/>
          <w:sz w:val="20"/>
          <w:lang w:val="es-ES_tradnl"/>
        </w:rPr>
      </w:pPr>
      <w:r w:rsidRPr="00085BB1">
        <w:rPr>
          <w:rFonts w:ascii="Segoe UI" w:hAnsi="Segoe UI" w:cs="Segoe UI"/>
          <w:sz w:val="20"/>
          <w:lang w:val="es-ES_tradnl"/>
        </w:rPr>
        <w:t xml:space="preserve">Que la empresa y el(los) producto(s) y servicios </w:t>
      </w:r>
      <w:r w:rsidRPr="00085BB1">
        <w:rPr>
          <w:rFonts w:ascii="Segoe UI" w:hAnsi="Segoe UI" w:cs="Segoe UI"/>
          <w:b/>
          <w:sz w:val="20"/>
          <w:lang w:val="es-ES_tradnl"/>
        </w:rPr>
        <w:t>se encuentran sancionados</w:t>
      </w:r>
      <w:r w:rsidRPr="00085BB1">
        <w:rPr>
          <w:rFonts w:ascii="Segoe UI" w:hAnsi="Segoe UI" w:cs="Segoe UI"/>
          <w:sz w:val="20"/>
          <w:lang w:val="es-ES_tradnl"/>
        </w:rPr>
        <w:t xml:space="preserve">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085BB1">
        <w:rPr>
          <w:rFonts w:ascii="Segoe UI" w:hAnsi="Segoe UI" w:cs="Segoe UI"/>
          <w:b/>
          <w:sz w:val="20"/>
          <w:lang w:val="es-ES_tradnl"/>
        </w:rPr>
        <w:t>4.1.4</w:t>
      </w:r>
      <w:r w:rsidRPr="00085BB1">
        <w:rPr>
          <w:rFonts w:ascii="Segoe UI" w:hAnsi="Segoe UI" w:cs="Segoe UI"/>
          <w:sz w:val="20"/>
          <w:lang w:val="es-ES_tradnl"/>
        </w:rPr>
        <w:t xml:space="preserve"> y el </w:t>
      </w:r>
      <w:r w:rsidRPr="00085BB1">
        <w:rPr>
          <w:rFonts w:ascii="Segoe UI" w:hAnsi="Segoe UI" w:cs="Segoe UI"/>
          <w:b/>
          <w:color w:val="4472C4" w:themeColor="accent1"/>
          <w:sz w:val="20"/>
        </w:rPr>
        <w:t>ANEXO NUMERO 4 (CUATRO) “DECLARACIÓN DE INTEGRIDAD”</w:t>
      </w:r>
      <w:r w:rsidRPr="00085BB1">
        <w:rPr>
          <w:rFonts w:ascii="Segoe UI" w:hAnsi="Segoe UI" w:cs="Segoe UI"/>
          <w:sz w:val="20"/>
          <w:lang w:val="es-ES_tradnl"/>
        </w:rPr>
        <w:t xml:space="preserve"> de la </w:t>
      </w:r>
      <w:r w:rsidR="008F092D">
        <w:rPr>
          <w:rFonts w:ascii="Segoe UI" w:hAnsi="Segoe UI" w:cs="Segoe UI"/>
          <w:sz w:val="20"/>
          <w:lang w:val="es-ES_tradnl"/>
        </w:rPr>
        <w:t>presente solic</w:t>
      </w:r>
      <w:r w:rsidR="002A7F98">
        <w:rPr>
          <w:rFonts w:ascii="Segoe UI" w:hAnsi="Segoe UI" w:cs="Segoe UI"/>
          <w:sz w:val="20"/>
          <w:lang w:val="es-ES_tradnl"/>
        </w:rPr>
        <w:t>i</w:t>
      </w:r>
      <w:r w:rsidR="008F092D">
        <w:rPr>
          <w:rFonts w:ascii="Segoe UI" w:hAnsi="Segoe UI" w:cs="Segoe UI"/>
          <w:sz w:val="20"/>
          <w:lang w:val="es-ES_tradnl"/>
        </w:rPr>
        <w:t>tu</w:t>
      </w:r>
      <w:r w:rsidR="002A7F98">
        <w:rPr>
          <w:rFonts w:ascii="Segoe UI" w:hAnsi="Segoe UI" w:cs="Segoe UI"/>
          <w:sz w:val="20"/>
          <w:lang w:val="es-ES_tradnl"/>
        </w:rPr>
        <w:t>d</w:t>
      </w:r>
      <w:r w:rsidRPr="00085BB1">
        <w:rPr>
          <w:rFonts w:ascii="Segoe UI" w:hAnsi="Segoe UI" w:cs="Segoe UI"/>
          <w:sz w:val="20"/>
          <w:lang w:val="es-ES_tradnl"/>
        </w:rPr>
        <w:t>.</w:t>
      </w:r>
    </w:p>
    <w:p w14:paraId="51E3B6C0" w14:textId="77777777" w:rsidR="00C650FB" w:rsidRPr="00085BB1" w:rsidRDefault="00C650FB" w:rsidP="00C650FB">
      <w:pPr>
        <w:pStyle w:val="Prrafodelista"/>
        <w:spacing w:line="276" w:lineRule="auto"/>
        <w:rPr>
          <w:rFonts w:ascii="Segoe UI" w:hAnsi="Segoe UI" w:cs="Segoe UI"/>
          <w:sz w:val="14"/>
          <w:lang w:val="es-ES_tradnl"/>
        </w:rPr>
      </w:pPr>
    </w:p>
    <w:p w14:paraId="27E6BB58"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se encuentre en el supuesto del numeral </w:t>
      </w:r>
      <w:r w:rsidRPr="00085BB1">
        <w:rPr>
          <w:rFonts w:ascii="Segoe UI" w:hAnsi="Segoe UI" w:cs="Segoe UI"/>
          <w:b/>
          <w:sz w:val="20"/>
          <w:lang w:val="es-ES_tradnl"/>
        </w:rPr>
        <w:t>4.1.6</w:t>
      </w:r>
      <w:r w:rsidRPr="00085BB1">
        <w:rPr>
          <w:rFonts w:ascii="Segoe UI" w:hAnsi="Segoe UI" w:cs="Segoe UI"/>
          <w:sz w:val="20"/>
          <w:lang w:val="es-ES_tradnl"/>
        </w:rPr>
        <w:t xml:space="preserve"> y no presente </w:t>
      </w:r>
      <w:r w:rsidRPr="00085BB1">
        <w:rPr>
          <w:rFonts w:ascii="Segoe UI" w:hAnsi="Segoe UI" w:cs="Segoe UI"/>
          <w:b/>
          <w:color w:val="4472C4" w:themeColor="accent1"/>
          <w:sz w:val="20"/>
        </w:rPr>
        <w:t>ANEXO NÚMERO 5 (CINCO) “ESTRATIFICACIÓN DE LAS MICRO, PEQUEÑAS Y MEDIANAS EMPRESAS (MIPYMES)</w:t>
      </w:r>
      <w:r w:rsidRPr="00085BB1">
        <w:rPr>
          <w:rFonts w:ascii="Segoe UI" w:hAnsi="Segoe UI" w:cs="Segoe UI"/>
          <w:sz w:val="20"/>
          <w:lang w:val="es-ES_tradnl"/>
        </w:rPr>
        <w:t xml:space="preserve"> o de presentarlo, no lo haga con la leyenda </w:t>
      </w:r>
      <w:r w:rsidRPr="00085BB1">
        <w:rPr>
          <w:rFonts w:ascii="Segoe UI" w:hAnsi="Segoe UI" w:cs="Segoe UI"/>
          <w:b/>
          <w:sz w:val="20"/>
          <w:lang w:val="es-ES_tradnl"/>
        </w:rPr>
        <w:t>“Bajo Protesta de Decir Verdad”</w:t>
      </w:r>
      <w:r w:rsidRPr="00085BB1">
        <w:rPr>
          <w:rFonts w:ascii="Segoe UI" w:hAnsi="Segoe UI" w:cs="Segoe UI"/>
          <w:sz w:val="20"/>
          <w:lang w:val="es-ES_tradnl"/>
        </w:rPr>
        <w:t xml:space="preserve">, o bien que la información contenida en el mismo sea insuficiente, deficiente o incongruente con la información del </w:t>
      </w:r>
      <w:r w:rsidR="00065117">
        <w:rPr>
          <w:rFonts w:ascii="Segoe UI" w:hAnsi="Segoe UI" w:cs="Segoe UI"/>
          <w:sz w:val="20"/>
          <w:lang w:val="es-ES_tradnl"/>
        </w:rPr>
        <w:t>cotizante</w:t>
      </w:r>
      <w:r w:rsidRPr="00085BB1">
        <w:rPr>
          <w:rFonts w:ascii="Segoe UI" w:hAnsi="Segoe UI" w:cs="Segoe UI"/>
          <w:sz w:val="20"/>
          <w:lang w:val="es-ES_tradnl"/>
        </w:rPr>
        <w:t xml:space="preserve">. </w:t>
      </w:r>
    </w:p>
    <w:p w14:paraId="59ADDF68" w14:textId="77777777" w:rsidR="00C650FB" w:rsidRPr="00085BB1" w:rsidRDefault="00C650FB" w:rsidP="00C650FB">
      <w:pPr>
        <w:pStyle w:val="Prrafodelista"/>
        <w:spacing w:line="276" w:lineRule="auto"/>
        <w:rPr>
          <w:rFonts w:ascii="Segoe UI" w:hAnsi="Segoe UI" w:cs="Segoe UI"/>
          <w:sz w:val="14"/>
          <w:lang w:val="es-ES_tradnl"/>
        </w:rPr>
      </w:pPr>
    </w:p>
    <w:p w14:paraId="7E607AB6"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La </w:t>
      </w:r>
      <w:r w:rsidRPr="00085BB1">
        <w:rPr>
          <w:rFonts w:ascii="Segoe UI" w:hAnsi="Segoe UI" w:cs="Segoe UI"/>
          <w:b/>
          <w:sz w:val="20"/>
          <w:lang w:val="es-ES_tradnl"/>
        </w:rPr>
        <w:t>falta de presentación de los escritos o manifestaciones</w:t>
      </w:r>
      <w:r w:rsidRPr="00085BB1">
        <w:rPr>
          <w:rFonts w:ascii="Segoe UI" w:hAnsi="Segoe UI" w:cs="Segoe UI"/>
          <w:sz w:val="20"/>
          <w:lang w:val="es-ES_tradnl"/>
        </w:rPr>
        <w:t>, o de presentarlos, no los haga con la leyenda “</w:t>
      </w:r>
      <w:r w:rsidRPr="00085BB1">
        <w:rPr>
          <w:rFonts w:ascii="Segoe UI" w:hAnsi="Segoe UI" w:cs="Segoe UI"/>
          <w:b/>
          <w:sz w:val="20"/>
          <w:lang w:val="es-ES_tradnl"/>
        </w:rPr>
        <w:t>Bajo Protesta de Decir Verdad</w:t>
      </w:r>
      <w:r w:rsidRPr="00085BB1">
        <w:rPr>
          <w:rFonts w:ascii="Segoe UI" w:hAnsi="Segoe UI" w:cs="Segoe UI"/>
          <w:sz w:val="20"/>
          <w:lang w:val="es-ES_tradnl"/>
        </w:rPr>
        <w:t xml:space="preserve">”, que se soliciten como requisito de participación en la </w:t>
      </w:r>
      <w:r w:rsidR="002A7F98">
        <w:rPr>
          <w:rFonts w:ascii="Segoe UI" w:hAnsi="Segoe UI" w:cs="Segoe UI"/>
          <w:sz w:val="20"/>
          <w:lang w:val="es-ES_tradnl"/>
        </w:rPr>
        <w:t>presente solicitud</w:t>
      </w:r>
      <w:r w:rsidRPr="00085BB1">
        <w:rPr>
          <w:rFonts w:ascii="Segoe UI" w:hAnsi="Segoe UI" w:cs="Segoe UI"/>
          <w:sz w:val="20"/>
          <w:lang w:val="es-ES_tradnl"/>
        </w:rPr>
        <w:t xml:space="preserve"> y que estos sean obligatorios, será motivo de desechamiento por incumplir las disposiciones jurídicas que los establecen, conforme al artículo </w:t>
      </w:r>
      <w:r w:rsidRPr="00085BB1">
        <w:rPr>
          <w:rFonts w:ascii="Segoe UI" w:hAnsi="Segoe UI" w:cs="Segoe UI"/>
          <w:b/>
          <w:sz w:val="20"/>
          <w:lang w:val="es-ES_tradnl"/>
        </w:rPr>
        <w:t>39</w:t>
      </w:r>
      <w:r w:rsidRPr="00085BB1">
        <w:rPr>
          <w:rFonts w:ascii="Segoe UI" w:hAnsi="Segoe UI" w:cs="Segoe UI"/>
          <w:sz w:val="20"/>
          <w:lang w:val="es-ES_tradnl"/>
        </w:rPr>
        <w:t xml:space="preserve"> penúltimo párrafo del RLAASSP.</w:t>
      </w:r>
    </w:p>
    <w:p w14:paraId="56508177" w14:textId="77777777" w:rsidR="00637DD8" w:rsidRPr="00085BB1" w:rsidRDefault="00637DD8" w:rsidP="00637DD8">
      <w:pPr>
        <w:pStyle w:val="Prrafodelista"/>
        <w:rPr>
          <w:rFonts w:ascii="Segoe UI" w:hAnsi="Segoe UI" w:cs="Segoe UI"/>
          <w:sz w:val="20"/>
          <w:lang w:val="es-ES_tradnl"/>
        </w:rPr>
      </w:pPr>
    </w:p>
    <w:p w14:paraId="69839B0E" w14:textId="77777777" w:rsidR="00C650FB" w:rsidRPr="00085BB1" w:rsidRDefault="00C650FB" w:rsidP="00C650FB">
      <w:pPr>
        <w:numPr>
          <w:ilvl w:val="0"/>
          <w:numId w:val="30"/>
        </w:numPr>
        <w:suppressAutoHyphens w:val="0"/>
        <w:spacing w:line="276" w:lineRule="auto"/>
        <w:jc w:val="both"/>
        <w:rPr>
          <w:rFonts w:ascii="Segoe UI" w:hAnsi="Segoe UI" w:cs="Segoe UI"/>
          <w:sz w:val="20"/>
        </w:rPr>
      </w:pPr>
      <w:r w:rsidRPr="00085BB1">
        <w:rPr>
          <w:rFonts w:ascii="Segoe UI" w:hAnsi="Segoe UI" w:cs="Segoe UI"/>
          <w:sz w:val="20"/>
        </w:rPr>
        <w:t xml:space="preserve">En caso de </w:t>
      </w:r>
      <w:r w:rsidRPr="00085BB1">
        <w:rPr>
          <w:rFonts w:ascii="Segoe UI" w:hAnsi="Segoe UI" w:cs="Segoe UI"/>
          <w:b/>
          <w:sz w:val="20"/>
        </w:rPr>
        <w:t>participación conjunta</w:t>
      </w:r>
      <w:r w:rsidRPr="00085BB1">
        <w:rPr>
          <w:rFonts w:ascii="Segoe UI" w:hAnsi="Segoe UI" w:cs="Segoe UI"/>
          <w:sz w:val="20"/>
        </w:rPr>
        <w:t xml:space="preserve">, cuando no se presente el convenio respectivo, o cuando el mismo no cumpla con lo establecido en el artículo </w:t>
      </w:r>
      <w:r w:rsidRPr="00085BB1">
        <w:rPr>
          <w:rFonts w:ascii="Segoe UI" w:hAnsi="Segoe UI" w:cs="Segoe UI"/>
          <w:b/>
          <w:bCs/>
          <w:sz w:val="20"/>
        </w:rPr>
        <w:t>45</w:t>
      </w:r>
      <w:r w:rsidRPr="00085BB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085BB1">
        <w:rPr>
          <w:rFonts w:ascii="Segoe UI" w:hAnsi="Segoe UI" w:cs="Segoe UI"/>
          <w:b/>
          <w:sz w:val="20"/>
        </w:rPr>
        <w:t>48</w:t>
      </w:r>
      <w:r w:rsidRPr="00085BB1">
        <w:rPr>
          <w:rFonts w:ascii="Segoe UI" w:hAnsi="Segoe UI" w:cs="Segoe UI"/>
          <w:sz w:val="20"/>
        </w:rPr>
        <w:t xml:space="preserve"> fracción </w:t>
      </w:r>
      <w:r w:rsidRPr="00085BB1">
        <w:rPr>
          <w:rFonts w:ascii="Segoe UI" w:hAnsi="Segoe UI" w:cs="Segoe UI"/>
          <w:b/>
          <w:sz w:val="20"/>
        </w:rPr>
        <w:t>VIII</w:t>
      </w:r>
      <w:r w:rsidRPr="00085BB1">
        <w:rPr>
          <w:rFonts w:ascii="Segoe UI" w:hAnsi="Segoe UI" w:cs="Segoe UI"/>
          <w:sz w:val="20"/>
        </w:rPr>
        <w:t xml:space="preserve"> del RLAASSP, o cuando el </w:t>
      </w:r>
      <w:r w:rsidRPr="00085BB1">
        <w:rPr>
          <w:rFonts w:ascii="Segoe UI" w:hAnsi="Segoe UI" w:cs="Segoe UI"/>
          <w:noProof/>
          <w:sz w:val="20"/>
        </w:rPr>
        <w:t xml:space="preserve">convenio de participación conjunta no cumpla la descripción de las partes objeto del contrato que corresponderá cumplir a cada integrante en los aspectos técnicos </w:t>
      </w:r>
      <w:r w:rsidR="002A7F98">
        <w:rPr>
          <w:rFonts w:ascii="Segoe UI" w:hAnsi="Segoe UI" w:cs="Segoe UI"/>
          <w:noProof/>
          <w:sz w:val="20"/>
        </w:rPr>
        <w:t>requeridos</w:t>
      </w:r>
      <w:r w:rsidRPr="00085BB1">
        <w:rPr>
          <w:rFonts w:ascii="Segoe UI" w:hAnsi="Segoe UI" w:cs="Segoe UI"/>
          <w:noProof/>
          <w:sz w:val="20"/>
        </w:rPr>
        <w:t xml:space="preserve">. </w:t>
      </w:r>
    </w:p>
    <w:p w14:paraId="78E04658" w14:textId="77777777" w:rsidR="00C650FB" w:rsidRPr="00085BB1" w:rsidRDefault="00C650FB" w:rsidP="00C650FB">
      <w:pPr>
        <w:pStyle w:val="Prrafodelista"/>
        <w:rPr>
          <w:rFonts w:ascii="Segoe UI" w:hAnsi="Segoe UI" w:cs="Segoe UI"/>
          <w:sz w:val="14"/>
        </w:rPr>
      </w:pPr>
    </w:p>
    <w:p w14:paraId="4EF78B24" w14:textId="77777777" w:rsidR="00C650FB" w:rsidRPr="00085BB1" w:rsidRDefault="00C650FB" w:rsidP="00C650FB">
      <w:pPr>
        <w:numPr>
          <w:ilvl w:val="0"/>
          <w:numId w:val="30"/>
        </w:numPr>
        <w:suppressAutoHyphens w:val="0"/>
        <w:spacing w:line="276" w:lineRule="auto"/>
        <w:jc w:val="both"/>
        <w:rPr>
          <w:rFonts w:ascii="Segoe UI" w:hAnsi="Segoe UI" w:cs="Segoe UI"/>
          <w:sz w:val="20"/>
        </w:rPr>
      </w:pPr>
      <w:r w:rsidRPr="00085BB1">
        <w:rPr>
          <w:rFonts w:ascii="Segoe UI" w:hAnsi="Segoe UI" w:cs="Segoe UI"/>
          <w:sz w:val="20"/>
        </w:rPr>
        <w:t xml:space="preserve">Cuando el </w:t>
      </w:r>
      <w:r w:rsidR="002A7F98">
        <w:rPr>
          <w:rFonts w:ascii="Segoe UI" w:hAnsi="Segoe UI" w:cs="Segoe UI"/>
          <w:sz w:val="20"/>
        </w:rPr>
        <w:t>cotizante</w:t>
      </w:r>
      <w:r w:rsidRPr="00085BB1">
        <w:rPr>
          <w:rFonts w:ascii="Segoe UI" w:hAnsi="Segoe UI" w:cs="Segoe UI"/>
          <w:sz w:val="20"/>
        </w:rPr>
        <w:t xml:space="preserve"> o en caso de proposición conjunta alguno de sus integrantes presente </w:t>
      </w:r>
      <w:r w:rsidRPr="00085BB1">
        <w:rPr>
          <w:rFonts w:ascii="Segoe UI" w:hAnsi="Segoe UI" w:cs="Segoe UI"/>
          <w:b/>
          <w:sz w:val="20"/>
        </w:rPr>
        <w:t>más de una proposición</w:t>
      </w:r>
      <w:r w:rsidRPr="00085BB1">
        <w:rPr>
          <w:rFonts w:ascii="Segoe UI" w:hAnsi="Segoe UI" w:cs="Segoe UI"/>
          <w:sz w:val="20"/>
        </w:rPr>
        <w:t xml:space="preserve"> para la misma partida.</w:t>
      </w:r>
    </w:p>
    <w:p w14:paraId="09A1B095" w14:textId="77777777" w:rsidR="00C650FB" w:rsidRPr="00085BB1" w:rsidRDefault="00C650FB" w:rsidP="00C650FB">
      <w:pPr>
        <w:pStyle w:val="Prrafodelista"/>
        <w:spacing w:line="276" w:lineRule="auto"/>
        <w:rPr>
          <w:rFonts w:ascii="Segoe UI" w:hAnsi="Segoe UI" w:cs="Segoe UI"/>
          <w:sz w:val="14"/>
          <w:lang w:val="es-ES_tradnl"/>
        </w:rPr>
      </w:pPr>
    </w:p>
    <w:p w14:paraId="1B000911" w14:textId="77777777" w:rsidR="00C650FB" w:rsidRPr="00085BB1" w:rsidRDefault="00C650FB" w:rsidP="00CF3410">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Que no envíen a través de la Plataforma COMPRAS MX o que no cumplan con alguno de los requisitos establecidos en </w:t>
      </w:r>
      <w:r w:rsidR="002A7F98">
        <w:rPr>
          <w:rFonts w:ascii="Segoe UI" w:hAnsi="Segoe UI" w:cs="Segoe UI"/>
          <w:sz w:val="20"/>
          <w:lang w:val="es-ES_tradnl"/>
        </w:rPr>
        <w:t>la presente solicitud</w:t>
      </w:r>
      <w:r w:rsidRPr="00085BB1">
        <w:rPr>
          <w:rFonts w:ascii="Segoe UI" w:hAnsi="Segoe UI" w:cs="Segoe UI"/>
          <w:sz w:val="20"/>
          <w:lang w:val="es-ES_tradnl"/>
        </w:rPr>
        <w:t xml:space="preserve"> contenidos en los numerales</w:t>
      </w:r>
      <w:r w:rsidRPr="00085BB1">
        <w:rPr>
          <w:rFonts w:ascii="Segoe UI" w:hAnsi="Segoe UI" w:cs="Segoe UI"/>
          <w:b/>
          <w:sz w:val="20"/>
          <w:lang w:val="es-ES_tradnl"/>
        </w:rPr>
        <w:t xml:space="preserve"> 4.1 </w:t>
      </w:r>
      <w:r w:rsidRPr="00085BB1">
        <w:rPr>
          <w:rFonts w:ascii="Segoe UI" w:hAnsi="Segoe UI" w:cs="Segoe UI"/>
          <w:sz w:val="20"/>
          <w:lang w:val="es-ES_tradnl"/>
        </w:rPr>
        <w:t xml:space="preserve">(los establecidos en los numerales </w:t>
      </w:r>
      <w:r w:rsidRPr="00085BB1">
        <w:rPr>
          <w:rFonts w:ascii="Segoe UI" w:hAnsi="Segoe UI" w:cs="Segoe UI"/>
          <w:b/>
          <w:sz w:val="20"/>
          <w:lang w:val="es-ES_tradnl"/>
        </w:rPr>
        <w:t>4.1.1, 4.1.3, 4.1.4, 4.1.5, 4.1.6</w:t>
      </w:r>
      <w:r w:rsidR="00B07A81" w:rsidRPr="00085BB1">
        <w:rPr>
          <w:rFonts w:ascii="Segoe UI" w:hAnsi="Segoe UI" w:cs="Segoe UI"/>
          <w:b/>
          <w:sz w:val="20"/>
          <w:lang w:val="es-ES_tradnl"/>
        </w:rPr>
        <w:t xml:space="preserve">, </w:t>
      </w:r>
      <w:r w:rsidRPr="00085BB1">
        <w:rPr>
          <w:rFonts w:ascii="Segoe UI" w:hAnsi="Segoe UI" w:cs="Segoe UI"/>
          <w:b/>
          <w:sz w:val="20"/>
          <w:lang w:val="es-ES_tradnl"/>
        </w:rPr>
        <w:t xml:space="preserve">4.1.7, </w:t>
      </w:r>
      <w:r w:rsidR="00B07A81" w:rsidRPr="00085BB1">
        <w:rPr>
          <w:rFonts w:ascii="Segoe UI" w:hAnsi="Segoe UI" w:cs="Segoe UI"/>
          <w:b/>
          <w:sz w:val="20"/>
          <w:lang w:val="es-ES_tradnl"/>
        </w:rPr>
        <w:t>4.1.1</w:t>
      </w:r>
      <w:r w:rsidR="002A7F98">
        <w:rPr>
          <w:rFonts w:ascii="Segoe UI" w:hAnsi="Segoe UI" w:cs="Segoe UI"/>
          <w:b/>
          <w:sz w:val="20"/>
          <w:lang w:val="es-ES_tradnl"/>
        </w:rPr>
        <w:t>2</w:t>
      </w:r>
      <w:r w:rsidR="00B07A81" w:rsidRPr="00085BB1">
        <w:rPr>
          <w:rFonts w:ascii="Segoe UI" w:hAnsi="Segoe UI" w:cs="Segoe UI"/>
          <w:b/>
          <w:sz w:val="20"/>
          <w:lang w:val="es-ES_tradnl"/>
        </w:rPr>
        <w:t xml:space="preserve">, </w:t>
      </w:r>
      <w:r w:rsidR="000266C4" w:rsidRPr="00085BB1">
        <w:rPr>
          <w:rFonts w:ascii="Segoe UI" w:hAnsi="Segoe UI" w:cs="Segoe UI"/>
          <w:b/>
          <w:sz w:val="20"/>
          <w:lang w:val="es-ES_tradnl"/>
        </w:rPr>
        <w:t>4.1.1</w:t>
      </w:r>
      <w:r w:rsidR="002A7F98">
        <w:rPr>
          <w:rFonts w:ascii="Segoe UI" w:hAnsi="Segoe UI" w:cs="Segoe UI"/>
          <w:b/>
          <w:sz w:val="20"/>
          <w:lang w:val="es-ES_tradnl"/>
        </w:rPr>
        <w:t>3</w:t>
      </w:r>
      <w:r w:rsidR="000266C4" w:rsidRPr="00085BB1">
        <w:rPr>
          <w:rFonts w:ascii="Segoe UI" w:hAnsi="Segoe UI" w:cs="Segoe UI"/>
          <w:b/>
          <w:sz w:val="20"/>
          <w:lang w:val="es-ES_tradnl"/>
        </w:rPr>
        <w:t>, 4.1.1</w:t>
      </w:r>
      <w:r w:rsidR="002A7F98">
        <w:rPr>
          <w:rFonts w:ascii="Segoe UI" w:hAnsi="Segoe UI" w:cs="Segoe UI"/>
          <w:b/>
          <w:sz w:val="20"/>
          <w:lang w:val="es-ES_tradnl"/>
        </w:rPr>
        <w:t>4</w:t>
      </w:r>
      <w:r w:rsidR="000266C4" w:rsidRPr="00085BB1">
        <w:rPr>
          <w:rFonts w:ascii="Segoe UI" w:hAnsi="Segoe UI" w:cs="Segoe UI"/>
          <w:b/>
          <w:sz w:val="20"/>
          <w:lang w:val="es-ES_tradnl"/>
        </w:rPr>
        <w:t>, 4.1.1</w:t>
      </w:r>
      <w:r w:rsidR="002A7F98">
        <w:rPr>
          <w:rFonts w:ascii="Segoe UI" w:hAnsi="Segoe UI" w:cs="Segoe UI"/>
          <w:b/>
          <w:sz w:val="20"/>
          <w:lang w:val="es-ES_tradnl"/>
        </w:rPr>
        <w:t>5</w:t>
      </w:r>
      <w:r w:rsidR="000266C4" w:rsidRPr="00085BB1">
        <w:rPr>
          <w:rFonts w:ascii="Segoe UI" w:hAnsi="Segoe UI" w:cs="Segoe UI"/>
          <w:b/>
          <w:sz w:val="20"/>
          <w:lang w:val="es-ES_tradnl"/>
        </w:rPr>
        <w:t>, 4.1.1</w:t>
      </w:r>
      <w:r w:rsidR="002A7F98">
        <w:rPr>
          <w:rFonts w:ascii="Segoe UI" w:hAnsi="Segoe UI" w:cs="Segoe UI"/>
          <w:b/>
          <w:sz w:val="20"/>
          <w:lang w:val="es-ES_tradnl"/>
        </w:rPr>
        <w:t>6</w:t>
      </w:r>
      <w:r w:rsidR="00B07A81" w:rsidRPr="00085BB1">
        <w:rPr>
          <w:rFonts w:ascii="Segoe UI" w:hAnsi="Segoe UI" w:cs="Segoe UI"/>
          <w:b/>
          <w:sz w:val="20"/>
          <w:lang w:val="es-ES_tradnl"/>
        </w:rPr>
        <w:t xml:space="preserve">, </w:t>
      </w:r>
      <w:r w:rsidRPr="00085BB1">
        <w:rPr>
          <w:rFonts w:ascii="Segoe UI" w:hAnsi="Segoe UI" w:cs="Segoe UI"/>
          <w:b/>
          <w:sz w:val="20"/>
          <w:lang w:val="es-ES_tradnl"/>
        </w:rPr>
        <w:t xml:space="preserve">4.2 </w:t>
      </w:r>
      <w:r w:rsidRPr="00085BB1">
        <w:rPr>
          <w:rFonts w:ascii="Segoe UI" w:hAnsi="Segoe UI" w:cs="Segoe UI"/>
          <w:sz w:val="20"/>
          <w:lang w:val="es-ES_tradnl"/>
        </w:rPr>
        <w:t xml:space="preserve">y </w:t>
      </w:r>
      <w:r w:rsidRPr="00085BB1">
        <w:rPr>
          <w:rFonts w:ascii="Segoe UI" w:hAnsi="Segoe UI" w:cs="Segoe UI"/>
          <w:b/>
          <w:sz w:val="20"/>
          <w:lang w:val="es-ES_tradnl"/>
        </w:rPr>
        <w:t>4.3</w:t>
      </w:r>
      <w:r w:rsidRPr="00085BB1">
        <w:rPr>
          <w:rFonts w:ascii="Segoe UI" w:hAnsi="Segoe UI" w:cs="Segoe UI"/>
          <w:sz w:val="20"/>
          <w:lang w:val="es-ES_tradnl"/>
        </w:rPr>
        <w:t xml:space="preserve">, </w:t>
      </w:r>
      <w:r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2</w:t>
      </w:r>
      <w:r w:rsidR="00D9485E">
        <w:rPr>
          <w:rFonts w:ascii="Segoe UI" w:hAnsi="Segoe UI" w:cs="Segoe UI"/>
          <w:b/>
          <w:color w:val="4472C4" w:themeColor="accent1"/>
          <w:sz w:val="20"/>
        </w:rPr>
        <w:t>2 (VEINTIDÓS</w:t>
      </w:r>
      <w:r w:rsidR="00976482" w:rsidRPr="00085BB1">
        <w:rPr>
          <w:rFonts w:ascii="Segoe UI" w:hAnsi="Segoe UI" w:cs="Segoe UI"/>
          <w:b/>
          <w:color w:val="4472C4" w:themeColor="accent1"/>
          <w:sz w:val="20"/>
        </w:rPr>
        <w:t>)</w:t>
      </w:r>
      <w:r w:rsidRPr="00085BB1">
        <w:rPr>
          <w:rFonts w:ascii="Segoe UI" w:hAnsi="Segoe UI" w:cs="Segoe UI"/>
          <w:b/>
          <w:color w:val="4472C4" w:themeColor="accent1"/>
          <w:sz w:val="20"/>
        </w:rPr>
        <w:t xml:space="preserve"> ANEXO </w:t>
      </w:r>
      <w:r w:rsidR="00B6526C" w:rsidRPr="00085BB1">
        <w:rPr>
          <w:rFonts w:ascii="Segoe UI" w:hAnsi="Segoe UI" w:cs="Segoe UI"/>
          <w:b/>
          <w:color w:val="4472C4" w:themeColor="accent1"/>
          <w:sz w:val="20"/>
        </w:rPr>
        <w:t>TÉCNICO</w:t>
      </w:r>
      <w:r w:rsidRPr="00085BB1">
        <w:rPr>
          <w:rFonts w:ascii="Segoe UI" w:hAnsi="Segoe UI" w:cs="Segoe UI"/>
          <w:b/>
          <w:color w:val="4472C4" w:themeColor="accent1"/>
          <w:sz w:val="20"/>
        </w:rPr>
        <w:t xml:space="preserve">, ANEXO </w:t>
      </w:r>
      <w:r w:rsidR="00CF3410" w:rsidRPr="00085BB1">
        <w:rPr>
          <w:rFonts w:ascii="Segoe UI" w:hAnsi="Segoe UI" w:cs="Segoe UI"/>
          <w:b/>
          <w:color w:val="4472C4" w:themeColor="accent1"/>
          <w:sz w:val="20"/>
        </w:rPr>
        <w:t>2</w:t>
      </w:r>
      <w:r w:rsidR="00D9485E">
        <w:rPr>
          <w:rFonts w:ascii="Segoe UI" w:hAnsi="Segoe UI" w:cs="Segoe UI"/>
          <w:b/>
          <w:color w:val="4472C4" w:themeColor="accent1"/>
          <w:sz w:val="20"/>
        </w:rPr>
        <w:t>3</w:t>
      </w:r>
      <w:r w:rsidR="00CF3410" w:rsidRPr="00085BB1">
        <w:rPr>
          <w:rFonts w:ascii="Segoe UI" w:hAnsi="Segoe UI" w:cs="Segoe UI"/>
          <w:b/>
          <w:color w:val="4472C4" w:themeColor="accent1"/>
          <w:sz w:val="20"/>
        </w:rPr>
        <w:t xml:space="preserve"> (VEINTI</w:t>
      </w:r>
      <w:r w:rsidR="00D9485E">
        <w:rPr>
          <w:rFonts w:ascii="Segoe UI" w:hAnsi="Segoe UI" w:cs="Segoe UI"/>
          <w:b/>
          <w:color w:val="4472C4" w:themeColor="accent1"/>
          <w:sz w:val="20"/>
        </w:rPr>
        <w:t>TRÉS</w:t>
      </w:r>
      <w:r w:rsidR="00CF3410" w:rsidRPr="00085BB1">
        <w:rPr>
          <w:rFonts w:ascii="Segoe UI" w:hAnsi="Segoe UI" w:cs="Segoe UI"/>
          <w:b/>
          <w:color w:val="4472C4" w:themeColor="accent1"/>
          <w:sz w:val="20"/>
        </w:rPr>
        <w:t>)</w:t>
      </w:r>
      <w:r w:rsidRPr="00085BB1">
        <w:rPr>
          <w:rFonts w:ascii="Segoe UI" w:hAnsi="Segoe UI" w:cs="Segoe UI"/>
          <w:b/>
          <w:color w:val="4472C4" w:themeColor="accent1"/>
          <w:sz w:val="20"/>
        </w:rPr>
        <w:t xml:space="preserve"> </w:t>
      </w:r>
      <w:r w:rsidR="00B6526C" w:rsidRPr="00085BB1">
        <w:rPr>
          <w:rFonts w:ascii="Segoe UI" w:hAnsi="Segoe UI" w:cs="Segoe UI"/>
          <w:b/>
          <w:color w:val="4472C4" w:themeColor="accent1"/>
          <w:sz w:val="20"/>
        </w:rPr>
        <w:t>TÉRMINOS</w:t>
      </w:r>
      <w:r w:rsidRPr="00085BB1">
        <w:rPr>
          <w:rFonts w:ascii="Segoe UI" w:hAnsi="Segoe UI" w:cs="Segoe UI"/>
          <w:b/>
          <w:color w:val="4472C4" w:themeColor="accent1"/>
          <w:sz w:val="20"/>
        </w:rPr>
        <w:t xml:space="preserve"> Y CONDICIONES</w:t>
      </w:r>
      <w:r w:rsidRPr="00085BB1">
        <w:rPr>
          <w:rFonts w:ascii="Segoe UI" w:hAnsi="Segoe UI" w:cs="Segoe UI"/>
          <w:sz w:val="20"/>
          <w:lang w:val="es-ES_tradnl"/>
        </w:rPr>
        <w:t xml:space="preserve"> y, que con motivo de dicho incumplimiento se afecte la solvencia de la proposición, conforme a lo previsto en el último párrafo del artículo </w:t>
      </w:r>
      <w:r w:rsidR="00570D1E" w:rsidRPr="00085BB1">
        <w:rPr>
          <w:rFonts w:ascii="Segoe UI" w:hAnsi="Segoe UI" w:cs="Segoe UI"/>
          <w:b/>
          <w:sz w:val="20"/>
          <w:lang w:val="es-ES_tradnl"/>
        </w:rPr>
        <w:t>47</w:t>
      </w:r>
      <w:r w:rsidRPr="00085BB1">
        <w:rPr>
          <w:rFonts w:ascii="Segoe UI" w:hAnsi="Segoe UI" w:cs="Segoe UI"/>
          <w:sz w:val="20"/>
          <w:lang w:val="es-ES_tradnl"/>
        </w:rPr>
        <w:t xml:space="preserve"> de la LAASSP.</w:t>
      </w:r>
    </w:p>
    <w:p w14:paraId="6B6888D8" w14:textId="77777777" w:rsidR="00CB01CA" w:rsidRPr="00085BB1" w:rsidRDefault="00CB01CA" w:rsidP="009207B5">
      <w:pPr>
        <w:pStyle w:val="Prrafodelista"/>
        <w:jc w:val="center"/>
        <w:rPr>
          <w:rFonts w:ascii="Segoe UI" w:hAnsi="Segoe UI" w:cs="Segoe UI"/>
          <w:sz w:val="20"/>
          <w:lang w:val="es-ES_tradnl"/>
        </w:rPr>
      </w:pPr>
    </w:p>
    <w:p w14:paraId="2456C519" w14:textId="77777777" w:rsidR="00C650FB" w:rsidRPr="00085BB1"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085BB1">
        <w:rPr>
          <w:rFonts w:ascii="Segoe UI" w:hAnsi="Segoe UI" w:cs="Segoe UI"/>
          <w:sz w:val="20"/>
          <w:lang w:val="es-ES_tradnl"/>
        </w:rPr>
        <w:t xml:space="preserve">Cuando </w:t>
      </w:r>
      <w:r w:rsidRPr="00085BB1">
        <w:rPr>
          <w:rFonts w:ascii="Segoe UI" w:hAnsi="Segoe UI" w:cs="Segoe UI"/>
          <w:b/>
          <w:sz w:val="20"/>
          <w:lang w:val="es-ES_tradnl"/>
        </w:rPr>
        <w:t>no exista congruencia</w:t>
      </w:r>
      <w:r w:rsidRPr="00085BB1">
        <w:rPr>
          <w:rFonts w:ascii="Segoe UI" w:hAnsi="Segoe UI" w:cs="Segoe UI"/>
          <w:sz w:val="20"/>
          <w:lang w:val="es-ES_tradnl"/>
        </w:rPr>
        <w:t xml:space="preserve"> entre la descripción técnica del </w:t>
      </w:r>
      <w:r w:rsidR="002A7F98">
        <w:rPr>
          <w:rFonts w:ascii="Segoe UI" w:hAnsi="Segoe UI" w:cs="Segoe UI"/>
          <w:sz w:val="20"/>
          <w:lang w:val="es-ES_tradnl"/>
        </w:rPr>
        <w:t>cotizante</w:t>
      </w:r>
      <w:r w:rsidRPr="00085BB1">
        <w:rPr>
          <w:rFonts w:ascii="Segoe UI" w:hAnsi="Segoe UI" w:cs="Segoe UI"/>
          <w:sz w:val="20"/>
          <w:lang w:val="es-ES_tradnl"/>
        </w:rPr>
        <w:t xml:space="preserve">, con las especificaciones técnicas solicitadas en el </w:t>
      </w:r>
      <w:r w:rsidR="00CB01CA"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2</w:t>
      </w:r>
      <w:r w:rsidR="00D9485E">
        <w:rPr>
          <w:rFonts w:ascii="Segoe UI" w:hAnsi="Segoe UI" w:cs="Segoe UI"/>
          <w:b/>
          <w:color w:val="4472C4" w:themeColor="accent1"/>
          <w:sz w:val="20"/>
        </w:rPr>
        <w:t>2</w:t>
      </w:r>
      <w:r w:rsidR="00976482" w:rsidRPr="00085BB1">
        <w:rPr>
          <w:rFonts w:ascii="Segoe UI" w:hAnsi="Segoe UI" w:cs="Segoe UI"/>
          <w:b/>
          <w:color w:val="4472C4" w:themeColor="accent1"/>
          <w:sz w:val="20"/>
        </w:rPr>
        <w:t xml:space="preserve"> (VEINTI</w:t>
      </w:r>
      <w:r w:rsidR="00D9485E">
        <w:rPr>
          <w:rFonts w:ascii="Segoe UI" w:hAnsi="Segoe UI" w:cs="Segoe UI"/>
          <w:b/>
          <w:color w:val="4472C4" w:themeColor="accent1"/>
          <w:sz w:val="20"/>
        </w:rPr>
        <w:t>DÓS</w:t>
      </w:r>
      <w:r w:rsidR="00976482" w:rsidRPr="00085BB1">
        <w:rPr>
          <w:rFonts w:ascii="Segoe UI" w:hAnsi="Segoe UI" w:cs="Segoe UI"/>
          <w:b/>
          <w:color w:val="4472C4" w:themeColor="accent1"/>
          <w:sz w:val="20"/>
        </w:rPr>
        <w:t xml:space="preserve">) </w:t>
      </w:r>
      <w:r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TÉCNICO</w:t>
      </w:r>
      <w:r w:rsidRPr="00085BB1">
        <w:rPr>
          <w:rFonts w:ascii="Segoe UI" w:hAnsi="Segoe UI" w:cs="Segoe UI"/>
          <w:sz w:val="20"/>
          <w:lang w:val="es-ES_tradnl"/>
        </w:rPr>
        <w:t xml:space="preserve">, así como en el </w:t>
      </w:r>
      <w:r w:rsidRPr="00085BB1">
        <w:rPr>
          <w:rFonts w:ascii="Segoe UI" w:hAnsi="Segoe UI" w:cs="Segoe UI"/>
          <w:b/>
          <w:color w:val="4472C4" w:themeColor="accent1"/>
          <w:sz w:val="20"/>
        </w:rPr>
        <w:t xml:space="preserve">ANEXO </w:t>
      </w:r>
      <w:r w:rsidR="00CF3410" w:rsidRPr="00085BB1">
        <w:rPr>
          <w:rFonts w:ascii="Segoe UI" w:hAnsi="Segoe UI" w:cs="Segoe UI"/>
          <w:b/>
          <w:color w:val="4472C4" w:themeColor="accent1"/>
          <w:sz w:val="20"/>
        </w:rPr>
        <w:t>2</w:t>
      </w:r>
      <w:r w:rsidR="00D9485E">
        <w:rPr>
          <w:rFonts w:ascii="Segoe UI" w:hAnsi="Segoe UI" w:cs="Segoe UI"/>
          <w:b/>
          <w:color w:val="4472C4" w:themeColor="accent1"/>
          <w:sz w:val="20"/>
        </w:rPr>
        <w:t>3</w:t>
      </w:r>
      <w:r w:rsidR="00CF3410" w:rsidRPr="00085BB1">
        <w:rPr>
          <w:rFonts w:ascii="Segoe UI" w:hAnsi="Segoe UI" w:cs="Segoe UI"/>
          <w:b/>
          <w:color w:val="4472C4" w:themeColor="accent1"/>
          <w:sz w:val="20"/>
        </w:rPr>
        <w:t xml:space="preserve"> (VEINTI</w:t>
      </w:r>
      <w:r w:rsidR="00D9485E">
        <w:rPr>
          <w:rFonts w:ascii="Segoe UI" w:hAnsi="Segoe UI" w:cs="Segoe UI"/>
          <w:b/>
          <w:color w:val="4472C4" w:themeColor="accent1"/>
          <w:sz w:val="20"/>
        </w:rPr>
        <w:t>TRÉS</w:t>
      </w:r>
      <w:r w:rsidR="00CF3410" w:rsidRPr="00085BB1">
        <w:rPr>
          <w:rFonts w:ascii="Segoe UI" w:hAnsi="Segoe UI" w:cs="Segoe UI"/>
          <w:b/>
          <w:color w:val="4472C4" w:themeColor="accent1"/>
          <w:sz w:val="20"/>
        </w:rPr>
        <w:t xml:space="preserve">) </w:t>
      </w:r>
      <w:r w:rsidR="00D66F12" w:rsidRPr="00085BB1">
        <w:rPr>
          <w:rFonts w:ascii="Segoe UI" w:hAnsi="Segoe UI" w:cs="Segoe UI"/>
          <w:b/>
          <w:color w:val="4472C4" w:themeColor="accent1"/>
          <w:sz w:val="20"/>
        </w:rPr>
        <w:t>TÉRMINOS</w:t>
      </w:r>
      <w:r w:rsidRPr="00085BB1">
        <w:rPr>
          <w:rFonts w:ascii="Segoe UI" w:hAnsi="Segoe UI" w:cs="Segoe UI"/>
          <w:b/>
          <w:color w:val="4472C4" w:themeColor="accent1"/>
          <w:sz w:val="20"/>
        </w:rPr>
        <w:t xml:space="preserve"> Y CONDICIONES</w:t>
      </w:r>
      <w:r w:rsidRPr="00085BB1">
        <w:rPr>
          <w:rFonts w:ascii="Segoe UI" w:hAnsi="Segoe UI" w:cs="Segoe UI"/>
          <w:b/>
          <w:color w:val="31849B"/>
          <w:sz w:val="22"/>
        </w:rPr>
        <w:t xml:space="preserve"> </w:t>
      </w:r>
      <w:r w:rsidRPr="00085BB1">
        <w:rPr>
          <w:rFonts w:ascii="Segoe UI" w:hAnsi="Segoe UI" w:cs="Segoe UI"/>
          <w:sz w:val="20"/>
          <w:lang w:val="es-ES_tradnl"/>
        </w:rPr>
        <w:t xml:space="preserve">y sus anexos, de la presente </w:t>
      </w:r>
      <w:r w:rsidR="002A7F98">
        <w:rPr>
          <w:rFonts w:ascii="Segoe UI" w:hAnsi="Segoe UI" w:cs="Segoe UI"/>
          <w:sz w:val="20"/>
          <w:lang w:val="es-ES_tradnl"/>
        </w:rPr>
        <w:t>solicitud.</w:t>
      </w:r>
    </w:p>
    <w:p w14:paraId="2FD42906" w14:textId="77777777" w:rsidR="00C650FB" w:rsidRPr="00085BB1" w:rsidRDefault="00C650FB" w:rsidP="00C650FB">
      <w:pPr>
        <w:pStyle w:val="Prrafodelista"/>
        <w:spacing w:line="276" w:lineRule="auto"/>
        <w:ind w:left="567" w:hanging="641"/>
        <w:rPr>
          <w:rFonts w:ascii="Segoe UI" w:hAnsi="Segoe UI" w:cs="Segoe UI"/>
          <w:sz w:val="14"/>
          <w:lang w:val="es-ES_tradnl"/>
        </w:rPr>
      </w:pPr>
    </w:p>
    <w:p w14:paraId="793695F4"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rPr>
        <w:lastRenderedPageBreak/>
        <w:t xml:space="preserve">Cuando </w:t>
      </w:r>
      <w:r w:rsidRPr="00085BB1">
        <w:rPr>
          <w:rFonts w:ascii="Segoe UI" w:hAnsi="Segoe UI" w:cs="Segoe UI"/>
          <w:b/>
          <w:sz w:val="20"/>
        </w:rPr>
        <w:t>no exista correspondencia</w:t>
      </w:r>
      <w:r w:rsidR="002A7F98">
        <w:rPr>
          <w:rFonts w:ascii="Segoe UI" w:hAnsi="Segoe UI" w:cs="Segoe UI"/>
          <w:sz w:val="20"/>
        </w:rPr>
        <w:t xml:space="preserve"> entre la descripción de los bienes/</w:t>
      </w:r>
      <w:r w:rsidRPr="00085BB1">
        <w:rPr>
          <w:rFonts w:ascii="Segoe UI" w:hAnsi="Segoe UI" w:cs="Segoe UI"/>
          <w:sz w:val="20"/>
        </w:rPr>
        <w:t>servicio</w:t>
      </w:r>
      <w:r w:rsidR="002A7F98">
        <w:rPr>
          <w:rFonts w:ascii="Segoe UI" w:hAnsi="Segoe UI" w:cs="Segoe UI"/>
          <w:sz w:val="20"/>
        </w:rPr>
        <w:t>s</w:t>
      </w:r>
      <w:r w:rsidRPr="00085BB1">
        <w:rPr>
          <w:rFonts w:ascii="Segoe UI" w:hAnsi="Segoe UI" w:cs="Segoe UI"/>
          <w:sz w:val="20"/>
        </w:rPr>
        <w:t xml:space="preserve"> ofertado</w:t>
      </w:r>
      <w:r w:rsidR="002A7F98">
        <w:rPr>
          <w:rFonts w:ascii="Segoe UI" w:hAnsi="Segoe UI" w:cs="Segoe UI"/>
          <w:sz w:val="20"/>
        </w:rPr>
        <w:t>s</w:t>
      </w:r>
      <w:r w:rsidRPr="00085BB1">
        <w:rPr>
          <w:rFonts w:ascii="Segoe UI" w:hAnsi="Segoe UI" w:cs="Segoe UI"/>
          <w:sz w:val="20"/>
        </w:rPr>
        <w:t xml:space="preserve">, con los folletos, catálogos, fotografías, imágenes, instructivos y/o manuales del fabricante, que envíen los </w:t>
      </w:r>
      <w:r w:rsidR="002A7F98">
        <w:rPr>
          <w:rFonts w:ascii="Segoe UI" w:hAnsi="Segoe UI" w:cs="Segoe UI"/>
          <w:sz w:val="20"/>
        </w:rPr>
        <w:t>cotizantes</w:t>
      </w:r>
      <w:r w:rsidRPr="00085BB1">
        <w:rPr>
          <w:rFonts w:ascii="Segoe UI" w:hAnsi="Segoe UI" w:cs="Segoe UI"/>
          <w:sz w:val="20"/>
        </w:rPr>
        <w:t xml:space="preserve"> como sustento de lo ofertado.</w:t>
      </w:r>
    </w:p>
    <w:p w14:paraId="3E23BC7C" w14:textId="77777777" w:rsidR="00C650FB" w:rsidRPr="00085BB1" w:rsidRDefault="00C650FB" w:rsidP="00C650FB">
      <w:pPr>
        <w:pStyle w:val="Prrafodelista"/>
        <w:spacing w:line="276" w:lineRule="auto"/>
        <w:rPr>
          <w:rFonts w:ascii="Segoe UI" w:hAnsi="Segoe UI" w:cs="Segoe UI"/>
          <w:sz w:val="14"/>
          <w:lang w:val="es-ES_tradnl"/>
        </w:rPr>
      </w:pPr>
    </w:p>
    <w:p w14:paraId="7C02AAD9"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rPr>
      </w:pPr>
      <w:r w:rsidRPr="00085BB1">
        <w:rPr>
          <w:rFonts w:ascii="Segoe UI" w:hAnsi="Segoe UI" w:cs="Segoe UI"/>
          <w:sz w:val="20"/>
        </w:rPr>
        <w:t xml:space="preserve">Cuando el </w:t>
      </w:r>
      <w:r w:rsidR="002A7F98">
        <w:rPr>
          <w:rFonts w:ascii="Segoe UI" w:hAnsi="Segoe UI" w:cs="Segoe UI"/>
          <w:sz w:val="20"/>
        </w:rPr>
        <w:t>cotizante</w:t>
      </w:r>
      <w:r w:rsidRPr="00085BB1">
        <w:rPr>
          <w:rFonts w:ascii="Segoe UI" w:hAnsi="Segoe UI" w:cs="Segoe UI"/>
          <w:sz w:val="20"/>
        </w:rPr>
        <w:t xml:space="preserve"> no presente el contenido referenciado de los folletos, catálogos o referencia gráfica de los equipos, con su </w:t>
      </w:r>
      <w:r w:rsidRPr="00085BB1">
        <w:rPr>
          <w:rFonts w:ascii="Segoe UI" w:hAnsi="Segoe UI" w:cs="Segoe UI"/>
          <w:b/>
          <w:sz w:val="20"/>
        </w:rPr>
        <w:t>traducción simple al español</w:t>
      </w:r>
      <w:r w:rsidRPr="00085BB1">
        <w:rPr>
          <w:rFonts w:ascii="Segoe UI" w:hAnsi="Segoe UI" w:cs="Segoe UI"/>
          <w:sz w:val="20"/>
        </w:rPr>
        <w:t>, en idioma del país de origen, en el entendido de que la traducción podrá contener únicamente las páginas, secciones y/o párrafos que soporten sus proposiciones, los cuales deberán estar debidamente referenciados.</w:t>
      </w:r>
    </w:p>
    <w:p w14:paraId="0D6143D1" w14:textId="77777777" w:rsidR="00C650FB" w:rsidRPr="00085BB1" w:rsidRDefault="00C650FB" w:rsidP="00C650FB">
      <w:pPr>
        <w:pStyle w:val="Prrafodelista"/>
        <w:rPr>
          <w:rFonts w:ascii="Segoe UI" w:hAnsi="Segoe UI" w:cs="Segoe UI"/>
          <w:sz w:val="14"/>
        </w:rPr>
      </w:pPr>
    </w:p>
    <w:p w14:paraId="67735B80"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Si de las visitas efectuadas, investigaciones y/o compulsas realizadas, se comprueba que algún </w:t>
      </w:r>
      <w:r w:rsidR="002A7F98">
        <w:rPr>
          <w:rFonts w:ascii="Segoe UI" w:hAnsi="Segoe UI" w:cs="Segoe UI"/>
          <w:sz w:val="20"/>
          <w:lang w:val="es-ES_tradnl"/>
        </w:rPr>
        <w:t>cotizante</w:t>
      </w:r>
      <w:r w:rsidRPr="00085BB1">
        <w:rPr>
          <w:rFonts w:ascii="Segoe UI" w:hAnsi="Segoe UI" w:cs="Segoe UI"/>
          <w:sz w:val="20"/>
          <w:lang w:val="es-ES_tradnl"/>
        </w:rPr>
        <w:t xml:space="preserve"> presentó </w:t>
      </w:r>
      <w:r w:rsidRPr="00085BB1">
        <w:rPr>
          <w:rFonts w:ascii="Segoe UI" w:hAnsi="Segoe UI" w:cs="Segoe UI"/>
          <w:b/>
          <w:sz w:val="20"/>
          <w:lang w:val="es-ES_tradnl"/>
        </w:rPr>
        <w:t>documentación falsa y/o proporcione información no verídica</w:t>
      </w:r>
      <w:r w:rsidRPr="00085BB1">
        <w:rPr>
          <w:rFonts w:ascii="Segoe UI" w:hAnsi="Segoe UI" w:cs="Segoe UI"/>
          <w:sz w:val="20"/>
          <w:lang w:val="es-ES_tradnl"/>
        </w:rPr>
        <w:t xml:space="preserve"> o se obtenga información respecto a incumplimientos o deficiencias en los ser</w:t>
      </w:r>
      <w:r w:rsidR="002A7F98">
        <w:rPr>
          <w:rFonts w:ascii="Segoe UI" w:hAnsi="Segoe UI" w:cs="Segoe UI"/>
          <w:sz w:val="20"/>
          <w:lang w:val="es-ES_tradnl"/>
        </w:rPr>
        <w:t>vicios prestados por parte del cotizante</w:t>
      </w:r>
      <w:r w:rsidRPr="00085BB1">
        <w:rPr>
          <w:rFonts w:ascii="Segoe UI" w:hAnsi="Segoe UI" w:cs="Segoe UI"/>
          <w:sz w:val="20"/>
          <w:lang w:val="es-ES_tradnl"/>
        </w:rPr>
        <w:t>.</w:t>
      </w:r>
    </w:p>
    <w:p w14:paraId="4F8A2EA4" w14:textId="77777777" w:rsidR="00C650FB" w:rsidRPr="00085BB1" w:rsidRDefault="00C650FB" w:rsidP="00C650FB">
      <w:pPr>
        <w:pStyle w:val="Prrafodelista"/>
        <w:spacing w:line="276" w:lineRule="auto"/>
        <w:rPr>
          <w:rFonts w:ascii="Segoe UI" w:hAnsi="Segoe UI" w:cs="Segoe UI"/>
          <w:sz w:val="14"/>
          <w:lang w:val="es-ES_tradnl"/>
        </w:rPr>
      </w:pPr>
    </w:p>
    <w:p w14:paraId="032C2E10"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rPr>
        <w:t>Cuando sólo se presente la propuesta técnica y no se presente la propuesta económica de la partida en la que participe o viceversa.</w:t>
      </w:r>
    </w:p>
    <w:p w14:paraId="50EFBF2E" w14:textId="77777777" w:rsidR="00C650FB" w:rsidRPr="00085BB1" w:rsidRDefault="00C650FB" w:rsidP="00C650FB">
      <w:pPr>
        <w:pStyle w:val="Prrafodelista"/>
        <w:spacing w:line="276" w:lineRule="auto"/>
        <w:rPr>
          <w:rFonts w:ascii="Segoe UI" w:hAnsi="Segoe UI" w:cs="Segoe UI"/>
          <w:sz w:val="20"/>
          <w:lang w:val="es-ES_tradnl"/>
        </w:rPr>
      </w:pPr>
    </w:p>
    <w:p w14:paraId="1886175D" w14:textId="77777777" w:rsidR="00C650F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Si se comprueba que algún </w:t>
      </w:r>
      <w:r w:rsidR="002A7F98">
        <w:rPr>
          <w:rFonts w:ascii="Segoe UI" w:hAnsi="Segoe UI" w:cs="Segoe UI"/>
          <w:sz w:val="20"/>
          <w:lang w:val="es-ES_tradnl"/>
        </w:rPr>
        <w:t>cotizante</w:t>
      </w:r>
      <w:r w:rsidRPr="00085BB1">
        <w:rPr>
          <w:rFonts w:ascii="Segoe UI" w:hAnsi="Segoe UI" w:cs="Segoe UI"/>
          <w:sz w:val="20"/>
          <w:lang w:val="es-ES_tradnl"/>
        </w:rPr>
        <w:t xml:space="preserve"> ha acordado con otro u otros </w:t>
      </w:r>
      <w:r w:rsidRPr="00085BB1">
        <w:rPr>
          <w:rFonts w:ascii="Segoe UI" w:hAnsi="Segoe UI" w:cs="Segoe UI"/>
          <w:b/>
          <w:sz w:val="20"/>
          <w:lang w:val="es-ES_tradnl"/>
        </w:rPr>
        <w:t xml:space="preserve">elevar el costo de los </w:t>
      </w:r>
      <w:r w:rsidR="002A7F98">
        <w:rPr>
          <w:rFonts w:ascii="Segoe UI" w:hAnsi="Segoe UI" w:cs="Segoe UI"/>
          <w:b/>
          <w:sz w:val="20"/>
          <w:lang w:val="es-ES_tradnl"/>
        </w:rPr>
        <w:t>bienes/</w:t>
      </w:r>
      <w:r w:rsidRPr="00085BB1">
        <w:rPr>
          <w:rFonts w:ascii="Segoe UI" w:hAnsi="Segoe UI" w:cs="Segoe UI"/>
          <w:b/>
          <w:sz w:val="20"/>
          <w:lang w:val="es-ES_tradnl"/>
        </w:rPr>
        <w:t>servicios</w:t>
      </w:r>
      <w:r w:rsidRPr="00085BB1">
        <w:rPr>
          <w:rFonts w:ascii="Segoe UI" w:hAnsi="Segoe UI" w:cs="Segoe UI"/>
          <w:sz w:val="20"/>
          <w:lang w:val="es-ES_tradnl"/>
        </w:rPr>
        <w:t xml:space="preserve"> objeto de la </w:t>
      </w:r>
      <w:r w:rsidR="002A7F98">
        <w:rPr>
          <w:rFonts w:ascii="Segoe UI" w:hAnsi="Segoe UI" w:cs="Segoe UI"/>
          <w:sz w:val="20"/>
          <w:lang w:val="es-ES_tradnl"/>
        </w:rPr>
        <w:t xml:space="preserve">presente </w:t>
      </w:r>
      <w:r w:rsidR="00B816C7">
        <w:rPr>
          <w:rFonts w:ascii="Segoe UI" w:hAnsi="Segoe UI" w:cs="Segoe UI"/>
          <w:sz w:val="20"/>
          <w:lang w:val="es-ES_tradnl"/>
        </w:rPr>
        <w:t>solicitud</w:t>
      </w:r>
      <w:r w:rsidRPr="00085BB1">
        <w:rPr>
          <w:rFonts w:ascii="Segoe UI" w:hAnsi="Segoe UI" w:cs="Segoe UI"/>
          <w:sz w:val="20"/>
          <w:lang w:val="es-ES_tradnl"/>
        </w:rPr>
        <w:t xml:space="preserve">, o cualquier otro acuerdo que tenga como fin obtener una ventaja sobre los demás </w:t>
      </w:r>
      <w:r w:rsidR="00B816C7">
        <w:rPr>
          <w:rFonts w:ascii="Segoe UI" w:hAnsi="Segoe UI" w:cs="Segoe UI"/>
          <w:sz w:val="20"/>
          <w:lang w:val="es-ES_tradnl"/>
        </w:rPr>
        <w:t>cotizantes</w:t>
      </w:r>
      <w:r w:rsidRPr="00085BB1">
        <w:rPr>
          <w:rFonts w:ascii="Segoe UI" w:hAnsi="Segoe UI" w:cs="Segoe UI"/>
          <w:sz w:val="20"/>
          <w:lang w:val="es-ES_tradnl"/>
        </w:rPr>
        <w:t>.</w:t>
      </w:r>
    </w:p>
    <w:p w14:paraId="6B3B187C" w14:textId="77777777" w:rsidR="00B816C7" w:rsidRPr="00B816C7" w:rsidRDefault="00B816C7" w:rsidP="00B816C7">
      <w:pPr>
        <w:suppressAutoHyphens w:val="0"/>
        <w:spacing w:line="276" w:lineRule="auto"/>
        <w:jc w:val="both"/>
        <w:rPr>
          <w:rFonts w:ascii="Segoe UI" w:hAnsi="Segoe UI" w:cs="Segoe UI"/>
          <w:sz w:val="20"/>
          <w:lang w:val="es-ES_tradnl"/>
        </w:rPr>
      </w:pPr>
    </w:p>
    <w:p w14:paraId="552734BF"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Si se comprueba algún indicio d</w:t>
      </w:r>
      <w:r w:rsidR="00B816C7">
        <w:rPr>
          <w:rFonts w:ascii="Segoe UI" w:hAnsi="Segoe UI" w:cs="Segoe UI"/>
          <w:sz w:val="20"/>
          <w:lang w:val="es-ES_tradnl"/>
        </w:rPr>
        <w:t>e colusión o acuerdo entre los cotizantes</w:t>
      </w:r>
      <w:r w:rsidRPr="00085BB1">
        <w:rPr>
          <w:rFonts w:ascii="Segoe UI" w:hAnsi="Segoe UI" w:cs="Segoe UI"/>
          <w:sz w:val="20"/>
          <w:lang w:val="es-ES_tradnl"/>
        </w:rPr>
        <w:t xml:space="preserve"> se dará aviso a la autoridad competente. </w:t>
      </w:r>
    </w:p>
    <w:p w14:paraId="5C1F6C36" w14:textId="77777777" w:rsidR="00B6526C" w:rsidRPr="00085BB1" w:rsidRDefault="00B6526C" w:rsidP="00B6526C">
      <w:pPr>
        <w:pStyle w:val="Prrafodelista"/>
        <w:suppressAutoHyphens w:val="0"/>
        <w:spacing w:line="276" w:lineRule="auto"/>
        <w:ind w:left="720"/>
        <w:jc w:val="both"/>
        <w:rPr>
          <w:rFonts w:ascii="Segoe UI" w:hAnsi="Segoe UI" w:cs="Segoe UI"/>
          <w:sz w:val="20"/>
          <w:lang w:val="es-ES_tradnl"/>
        </w:rPr>
      </w:pPr>
    </w:p>
    <w:p w14:paraId="3C8731E1" w14:textId="77777777" w:rsidR="00C650FB" w:rsidRPr="00085BB1"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no cotice el </w:t>
      </w:r>
      <w:r w:rsidRPr="00085BB1">
        <w:rPr>
          <w:rFonts w:ascii="Segoe UI" w:hAnsi="Segoe UI" w:cs="Segoe UI"/>
          <w:b/>
          <w:sz w:val="20"/>
          <w:lang w:val="es-ES_tradnl"/>
        </w:rPr>
        <w:t>100% de la partida</w:t>
      </w:r>
      <w:r w:rsidR="00A12278" w:rsidRPr="00085BB1">
        <w:rPr>
          <w:rFonts w:ascii="Segoe UI" w:hAnsi="Segoe UI" w:cs="Segoe UI"/>
          <w:sz w:val="20"/>
          <w:lang w:val="es-ES_tradnl"/>
        </w:rPr>
        <w:t xml:space="preserve"> ofertada</w:t>
      </w:r>
      <w:r w:rsidR="00B816C7">
        <w:rPr>
          <w:rFonts w:ascii="Segoe UI" w:hAnsi="Segoe UI" w:cs="Segoe UI"/>
          <w:sz w:val="20"/>
          <w:lang w:val="es-ES_tradnl"/>
        </w:rPr>
        <w:t xml:space="preserve"> de la presente solicitud</w:t>
      </w:r>
      <w:r w:rsidRPr="00085BB1">
        <w:rPr>
          <w:rFonts w:ascii="Segoe UI" w:hAnsi="Segoe UI" w:cs="Segoe UI"/>
          <w:sz w:val="20"/>
          <w:lang w:val="es-ES_tradnl"/>
        </w:rPr>
        <w:t>.</w:t>
      </w:r>
    </w:p>
    <w:p w14:paraId="29914B8C" w14:textId="77777777" w:rsidR="009F5655" w:rsidRPr="00085BB1" w:rsidRDefault="009F5655" w:rsidP="009F5655">
      <w:pPr>
        <w:suppressAutoHyphens w:val="0"/>
        <w:spacing w:line="276" w:lineRule="auto"/>
        <w:jc w:val="both"/>
        <w:rPr>
          <w:rFonts w:ascii="Segoe UI" w:hAnsi="Segoe UI" w:cs="Segoe UI"/>
          <w:sz w:val="20"/>
          <w:lang w:val="es-ES_tradnl"/>
        </w:rPr>
      </w:pPr>
    </w:p>
    <w:p w14:paraId="460C0649" w14:textId="77777777" w:rsidR="00C650FB" w:rsidRPr="00085BB1"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rPr>
        <w:t>Cuando no exista correspondencia, resulten incompletos o incongruentes los datos asentados en su propuesta económica</w:t>
      </w:r>
      <w:r w:rsidRPr="00085BB1">
        <w:rPr>
          <w:rFonts w:ascii="Segoe UI" w:hAnsi="Segoe UI" w:cs="Segoe UI"/>
          <w:color w:val="31849B"/>
          <w:sz w:val="20"/>
        </w:rPr>
        <w:t xml:space="preserve"> </w:t>
      </w:r>
      <w:r w:rsidRPr="00085BB1">
        <w:rPr>
          <w:rFonts w:ascii="Segoe UI" w:hAnsi="Segoe UI" w:cs="Segoe UI"/>
          <w:b/>
          <w:color w:val="4472C4" w:themeColor="accent1"/>
          <w:sz w:val="20"/>
        </w:rPr>
        <w:t>ANEXO NÚMERO 1</w:t>
      </w:r>
      <w:r w:rsidR="00D9485E">
        <w:rPr>
          <w:rFonts w:ascii="Segoe UI" w:hAnsi="Segoe UI" w:cs="Segoe UI"/>
          <w:b/>
          <w:color w:val="4472C4" w:themeColor="accent1"/>
          <w:sz w:val="20"/>
        </w:rPr>
        <w:t>4</w:t>
      </w:r>
      <w:r w:rsidRPr="00085BB1">
        <w:rPr>
          <w:rFonts w:ascii="Segoe UI" w:hAnsi="Segoe UI" w:cs="Segoe UI"/>
          <w:b/>
          <w:color w:val="4472C4" w:themeColor="accent1"/>
          <w:sz w:val="20"/>
        </w:rPr>
        <w:t xml:space="preserve"> (</w:t>
      </w:r>
      <w:r w:rsidR="00D9485E">
        <w:rPr>
          <w:rFonts w:ascii="Segoe UI" w:hAnsi="Segoe UI" w:cs="Segoe UI"/>
          <w:b/>
          <w:color w:val="4472C4" w:themeColor="accent1"/>
          <w:sz w:val="20"/>
        </w:rPr>
        <w:t>CATORCE</w:t>
      </w:r>
      <w:r w:rsidRPr="00085BB1">
        <w:rPr>
          <w:rFonts w:ascii="Segoe UI" w:hAnsi="Segoe UI" w:cs="Segoe UI"/>
          <w:b/>
          <w:color w:val="4472C4" w:themeColor="accent1"/>
          <w:sz w:val="20"/>
        </w:rPr>
        <w:t>) “PROPUESTA ECONÓMICA”.</w:t>
      </w:r>
    </w:p>
    <w:p w14:paraId="565A02D9" w14:textId="77777777" w:rsidR="00B6526C" w:rsidRPr="00085BB1" w:rsidRDefault="00B6526C" w:rsidP="00B6526C">
      <w:pPr>
        <w:suppressAutoHyphens w:val="0"/>
        <w:spacing w:line="276" w:lineRule="auto"/>
        <w:jc w:val="both"/>
        <w:rPr>
          <w:rFonts w:ascii="Segoe UI" w:hAnsi="Segoe UI" w:cs="Segoe UI"/>
          <w:sz w:val="20"/>
          <w:lang w:val="es-ES_tradnl"/>
        </w:rPr>
      </w:pPr>
    </w:p>
    <w:p w14:paraId="562C20FD" w14:textId="77777777" w:rsidR="00C650FB" w:rsidRPr="00085BB1"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085BB1">
        <w:rPr>
          <w:rFonts w:ascii="Segoe UI" w:hAnsi="Segoe UI" w:cs="Segoe UI"/>
          <w:sz w:val="20"/>
        </w:rPr>
        <w:t>C</w:t>
      </w:r>
      <w:r w:rsidR="00C650FB" w:rsidRPr="00085BB1">
        <w:rPr>
          <w:rFonts w:ascii="Segoe UI" w:hAnsi="Segoe UI" w:cs="Segoe UI"/>
          <w:sz w:val="20"/>
        </w:rPr>
        <w:t xml:space="preserve">uando presenten la propuesta económica en </w:t>
      </w:r>
      <w:r w:rsidR="00C650FB" w:rsidRPr="00085BB1">
        <w:rPr>
          <w:rFonts w:ascii="Segoe UI" w:hAnsi="Segoe UI" w:cs="Segoe UI"/>
          <w:b/>
          <w:sz w:val="20"/>
        </w:rPr>
        <w:t>moneda extranjera</w:t>
      </w:r>
      <w:r w:rsidR="00C650FB" w:rsidRPr="00085BB1">
        <w:rPr>
          <w:rFonts w:ascii="Segoe UI" w:hAnsi="Segoe UI" w:cs="Segoe UI"/>
          <w:sz w:val="20"/>
        </w:rPr>
        <w:t>.</w:t>
      </w:r>
    </w:p>
    <w:p w14:paraId="75FA61CC" w14:textId="77777777" w:rsidR="00B6526C" w:rsidRPr="00085BB1" w:rsidRDefault="00B6526C" w:rsidP="00B6526C">
      <w:pPr>
        <w:suppressAutoHyphens w:val="0"/>
        <w:spacing w:line="276" w:lineRule="auto"/>
        <w:jc w:val="both"/>
        <w:rPr>
          <w:rFonts w:ascii="Segoe UI" w:hAnsi="Segoe UI" w:cs="Segoe UI"/>
          <w:sz w:val="20"/>
          <w:lang w:val="es-ES_tradnl"/>
        </w:rPr>
      </w:pPr>
    </w:p>
    <w:p w14:paraId="2186D1C9" w14:textId="77777777" w:rsidR="00C650FB" w:rsidRPr="00471DE2" w:rsidRDefault="0097374C" w:rsidP="00D9485E">
      <w:pPr>
        <w:pStyle w:val="Prrafodelista"/>
        <w:numPr>
          <w:ilvl w:val="0"/>
          <w:numId w:val="30"/>
        </w:numPr>
        <w:suppressAutoHyphens w:val="0"/>
        <w:spacing w:line="276" w:lineRule="auto"/>
        <w:jc w:val="both"/>
        <w:rPr>
          <w:rFonts w:ascii="Segoe UI" w:hAnsi="Segoe UI" w:cs="Segoe UI"/>
          <w:sz w:val="20"/>
          <w:lang w:val="es-ES_tradnl"/>
        </w:rPr>
      </w:pPr>
      <w:r w:rsidRPr="00471DE2">
        <w:rPr>
          <w:rFonts w:ascii="Segoe UI" w:hAnsi="Segoe UI" w:cs="Segoe UI"/>
          <w:sz w:val="20"/>
          <w:lang w:val="es-ES_tradnl"/>
        </w:rPr>
        <w:t xml:space="preserve">Cuando el proveedor </w:t>
      </w:r>
      <w:r w:rsidRPr="00471DE2">
        <w:rPr>
          <w:rFonts w:ascii="Segoe UI" w:hAnsi="Segoe UI" w:cs="Segoe UI"/>
          <w:b/>
          <w:sz w:val="20"/>
          <w:lang w:val="es-ES_tradnl"/>
        </w:rPr>
        <w:t xml:space="preserve">omita registrar </w:t>
      </w:r>
      <w:r w:rsidR="00570D1E" w:rsidRPr="00471DE2">
        <w:rPr>
          <w:rFonts w:ascii="Segoe UI" w:hAnsi="Segoe UI" w:cs="Segoe UI"/>
          <w:b/>
          <w:sz w:val="20"/>
          <w:lang w:val="es-ES_tradnl"/>
        </w:rPr>
        <w:t>los precios unitarios</w:t>
      </w:r>
      <w:r w:rsidR="00570D1E" w:rsidRPr="00471DE2">
        <w:rPr>
          <w:rFonts w:ascii="Segoe UI" w:hAnsi="Segoe UI" w:cs="Segoe UI"/>
          <w:sz w:val="20"/>
          <w:lang w:val="es-ES_tradnl"/>
        </w:rPr>
        <w:t xml:space="preserve"> </w:t>
      </w:r>
      <w:r w:rsidR="00570D1E" w:rsidRPr="00471DE2">
        <w:rPr>
          <w:rFonts w:ascii="Segoe UI" w:hAnsi="Segoe UI" w:cs="Segoe UI"/>
          <w:b/>
          <w:sz w:val="20"/>
          <w:lang w:val="es-ES_tradnl"/>
        </w:rPr>
        <w:t>e importes</w:t>
      </w:r>
      <w:r w:rsidRPr="00471DE2">
        <w:rPr>
          <w:rFonts w:ascii="Segoe UI" w:hAnsi="Segoe UI" w:cs="Segoe UI"/>
          <w:sz w:val="20"/>
          <w:lang w:val="es-ES_tradnl"/>
        </w:rPr>
        <w:t xml:space="preserve"> de la partida</w:t>
      </w:r>
      <w:r w:rsidR="00570D1E" w:rsidRPr="00471DE2">
        <w:rPr>
          <w:rFonts w:ascii="Segoe UI" w:hAnsi="Segoe UI" w:cs="Segoe UI"/>
          <w:sz w:val="20"/>
          <w:lang w:val="es-ES_tradnl"/>
        </w:rPr>
        <w:t>(s) ofertada(s)</w:t>
      </w:r>
      <w:r w:rsidRPr="00471DE2">
        <w:rPr>
          <w:rFonts w:ascii="Segoe UI" w:hAnsi="Segoe UI" w:cs="Segoe UI"/>
          <w:sz w:val="20"/>
          <w:lang w:val="es-ES_tradnl"/>
        </w:rPr>
        <w:t xml:space="preserve"> en los parámetros económicos de  la Plataforma Digital de Contrataciones Públicas Denominada COMPRAS MX, conforme al </w:t>
      </w:r>
      <w:r w:rsidR="00D9485E" w:rsidRPr="00471DE2">
        <w:rPr>
          <w:rFonts w:ascii="Segoe UI" w:hAnsi="Segoe UI" w:cs="Segoe UI"/>
          <w:b/>
          <w:color w:val="4472C4" w:themeColor="accent1"/>
          <w:sz w:val="20"/>
        </w:rPr>
        <w:t xml:space="preserve">ANEXO NÚMERO 14 (CATORCE) “PROPUESTA ECONÓMICA” </w:t>
      </w:r>
      <w:r w:rsidRPr="00471DE2">
        <w:rPr>
          <w:rFonts w:ascii="Segoe UI" w:hAnsi="Segoe UI" w:cs="Segoe UI"/>
          <w:sz w:val="20"/>
          <w:lang w:val="es-ES_tradnl"/>
        </w:rPr>
        <w:t>de la presente.</w:t>
      </w:r>
    </w:p>
    <w:p w14:paraId="4C2ADD77" w14:textId="77777777" w:rsidR="00B6526C" w:rsidRPr="00471DE2" w:rsidRDefault="00B6526C" w:rsidP="00B6526C">
      <w:pPr>
        <w:suppressAutoHyphens w:val="0"/>
        <w:spacing w:line="276" w:lineRule="auto"/>
        <w:jc w:val="both"/>
        <w:rPr>
          <w:rFonts w:ascii="Segoe UI" w:hAnsi="Segoe UI" w:cs="Segoe UI"/>
          <w:sz w:val="20"/>
          <w:lang w:val="es-ES_tradnl"/>
        </w:rPr>
      </w:pPr>
    </w:p>
    <w:p w14:paraId="237F0915" w14:textId="77777777" w:rsidR="00F25586" w:rsidRPr="00471DE2" w:rsidRDefault="0097374C" w:rsidP="00D9485E">
      <w:pPr>
        <w:pStyle w:val="Prrafodelista"/>
        <w:numPr>
          <w:ilvl w:val="0"/>
          <w:numId w:val="30"/>
        </w:numPr>
        <w:suppressAutoHyphens w:val="0"/>
        <w:spacing w:line="276" w:lineRule="auto"/>
        <w:jc w:val="both"/>
        <w:rPr>
          <w:rFonts w:ascii="Segoe UI" w:hAnsi="Segoe UI" w:cs="Segoe UI"/>
          <w:sz w:val="20"/>
          <w:lang w:val="es-ES_tradnl"/>
        </w:rPr>
      </w:pPr>
      <w:r w:rsidRPr="00471DE2">
        <w:rPr>
          <w:rFonts w:ascii="Segoe UI" w:hAnsi="Segoe UI" w:cs="Segoe UI"/>
          <w:sz w:val="20"/>
          <w:lang w:val="es-ES_tradnl"/>
        </w:rPr>
        <w:t xml:space="preserve">Cuando </w:t>
      </w:r>
      <w:r w:rsidRPr="00471DE2">
        <w:rPr>
          <w:rFonts w:ascii="Segoe UI" w:hAnsi="Segoe UI" w:cs="Segoe UI"/>
          <w:b/>
          <w:sz w:val="20"/>
          <w:lang w:val="es-ES_tradnl"/>
        </w:rPr>
        <w:t>no exista congruencia</w:t>
      </w:r>
      <w:r w:rsidRPr="00471DE2">
        <w:rPr>
          <w:rFonts w:ascii="Segoe UI" w:hAnsi="Segoe UI" w:cs="Segoe UI"/>
          <w:sz w:val="20"/>
          <w:lang w:val="es-ES_tradnl"/>
        </w:rPr>
        <w:t xml:space="preserve"> entre los </w:t>
      </w:r>
      <w:r w:rsidR="00F25586" w:rsidRPr="00471DE2">
        <w:rPr>
          <w:rFonts w:ascii="Segoe UI" w:hAnsi="Segoe UI" w:cs="Segoe UI"/>
          <w:sz w:val="20"/>
          <w:lang w:val="es-ES_tradnl"/>
        </w:rPr>
        <w:t xml:space="preserve">precios unitarios e importes </w:t>
      </w:r>
      <w:r w:rsidRPr="00471DE2">
        <w:rPr>
          <w:rFonts w:ascii="Segoe UI" w:hAnsi="Segoe UI" w:cs="Segoe UI"/>
          <w:sz w:val="20"/>
          <w:lang w:val="es-ES_tradnl"/>
        </w:rPr>
        <w:t xml:space="preserve">conforme al </w:t>
      </w:r>
      <w:r w:rsidR="00D9485E" w:rsidRPr="00471DE2">
        <w:rPr>
          <w:rFonts w:ascii="Segoe UI" w:hAnsi="Segoe UI" w:cs="Segoe UI"/>
          <w:b/>
          <w:color w:val="4472C4" w:themeColor="accent1"/>
          <w:sz w:val="20"/>
        </w:rPr>
        <w:t>ANEXO NÚMERO 14 (CATORCE) “PROPUESTA ECONÓMICA”</w:t>
      </w:r>
      <w:r w:rsidRPr="00471DE2">
        <w:rPr>
          <w:rFonts w:ascii="Segoe UI" w:hAnsi="Segoe UI" w:cs="Segoe UI"/>
          <w:sz w:val="20"/>
        </w:rPr>
        <w:t xml:space="preserve"> </w:t>
      </w:r>
      <w:r w:rsidRPr="00471DE2">
        <w:rPr>
          <w:rFonts w:ascii="Segoe UI" w:hAnsi="Segoe UI" w:cs="Segoe UI"/>
          <w:sz w:val="20"/>
          <w:lang w:val="es-ES_tradnl"/>
        </w:rPr>
        <w:t xml:space="preserve">y los </w:t>
      </w:r>
      <w:r w:rsidR="00F25586" w:rsidRPr="00471DE2">
        <w:rPr>
          <w:rFonts w:ascii="Segoe UI" w:hAnsi="Segoe UI" w:cs="Segoe UI"/>
          <w:sz w:val="20"/>
          <w:lang w:val="es-ES_tradnl"/>
        </w:rPr>
        <w:t>precios unitarios e importes</w:t>
      </w:r>
      <w:r w:rsidRPr="00471DE2">
        <w:rPr>
          <w:rFonts w:ascii="Segoe UI" w:hAnsi="Segoe UI" w:cs="Segoe UI"/>
          <w:sz w:val="20"/>
          <w:lang w:val="es-ES_tradnl"/>
        </w:rPr>
        <w:t xml:space="preserve"> cargados en los parámetros económicos de  la Plataforma Digital de Contrataciones Públicas Denominada COMPRAS MX. </w:t>
      </w:r>
    </w:p>
    <w:p w14:paraId="5B8C1EDA" w14:textId="77777777" w:rsidR="00B6526C" w:rsidRPr="00085BB1" w:rsidRDefault="00B6526C" w:rsidP="00B6526C">
      <w:pPr>
        <w:pStyle w:val="Prrafodelista"/>
        <w:rPr>
          <w:rFonts w:ascii="Segoe UI" w:hAnsi="Segoe UI" w:cs="Segoe UI"/>
          <w:sz w:val="20"/>
          <w:lang w:val="es-ES_tradnl"/>
        </w:rPr>
      </w:pPr>
    </w:p>
    <w:p w14:paraId="29888230" w14:textId="77777777" w:rsidR="00C650FB" w:rsidRPr="00085BB1" w:rsidRDefault="00C650FB" w:rsidP="00C650FB">
      <w:pPr>
        <w:numPr>
          <w:ilvl w:val="0"/>
          <w:numId w:val="30"/>
        </w:numPr>
        <w:jc w:val="both"/>
        <w:rPr>
          <w:rFonts w:ascii="Segoe UI" w:hAnsi="Segoe UI" w:cs="Segoe UI"/>
          <w:sz w:val="20"/>
        </w:rPr>
      </w:pPr>
      <w:r w:rsidRPr="00085BB1">
        <w:rPr>
          <w:rFonts w:ascii="Segoe UI" w:hAnsi="Segoe UI" w:cs="Segoe UI"/>
          <w:sz w:val="20"/>
        </w:rPr>
        <w:lastRenderedPageBreak/>
        <w:t xml:space="preserve">Cuando no cotice la </w:t>
      </w:r>
      <w:r w:rsidRPr="00085BB1">
        <w:rPr>
          <w:rFonts w:ascii="Segoe UI" w:hAnsi="Segoe UI" w:cs="Segoe UI"/>
          <w:b/>
          <w:sz w:val="20"/>
        </w:rPr>
        <w:t>totalidad de los renglones</w:t>
      </w:r>
      <w:r w:rsidRPr="00085BB1">
        <w:rPr>
          <w:rFonts w:ascii="Segoe UI" w:hAnsi="Segoe UI" w:cs="Segoe UI"/>
          <w:sz w:val="20"/>
        </w:rPr>
        <w:t xml:space="preserve"> requeridos de la partida</w:t>
      </w:r>
      <w:r w:rsidR="00B816C7">
        <w:rPr>
          <w:rFonts w:ascii="Segoe UI" w:hAnsi="Segoe UI" w:cs="Segoe UI"/>
          <w:sz w:val="20"/>
        </w:rPr>
        <w:t>.</w:t>
      </w:r>
      <w:r w:rsidRPr="00085BB1">
        <w:rPr>
          <w:rFonts w:ascii="Segoe UI" w:hAnsi="Segoe UI" w:cs="Segoe UI"/>
          <w:sz w:val="20"/>
        </w:rPr>
        <w:t xml:space="preserve"> </w:t>
      </w:r>
    </w:p>
    <w:p w14:paraId="74F741FA" w14:textId="77777777" w:rsidR="00C650FB" w:rsidRPr="00085BB1" w:rsidRDefault="00C650FB" w:rsidP="00C650FB">
      <w:pPr>
        <w:jc w:val="both"/>
        <w:rPr>
          <w:rFonts w:ascii="Segoe UI" w:hAnsi="Segoe UI" w:cs="Segoe UI"/>
          <w:sz w:val="20"/>
        </w:rPr>
      </w:pPr>
    </w:p>
    <w:p w14:paraId="4CAB0C28" w14:textId="77777777" w:rsidR="00C650FB" w:rsidRPr="00085BB1" w:rsidRDefault="00C650FB" w:rsidP="00C650FB">
      <w:pPr>
        <w:numPr>
          <w:ilvl w:val="0"/>
          <w:numId w:val="30"/>
        </w:numPr>
        <w:spacing w:line="276" w:lineRule="auto"/>
        <w:jc w:val="both"/>
        <w:rPr>
          <w:rFonts w:ascii="Segoe UI" w:hAnsi="Segoe UI" w:cs="Segoe UI"/>
          <w:sz w:val="20"/>
        </w:rPr>
      </w:pPr>
      <w:r w:rsidRPr="00085BB1">
        <w:rPr>
          <w:rFonts w:ascii="Segoe UI" w:hAnsi="Segoe UI" w:cs="Segoe UI"/>
          <w:sz w:val="20"/>
        </w:rPr>
        <w:t xml:space="preserve">La proposición será desechada, por la </w:t>
      </w:r>
      <w:r w:rsidRPr="00085BB1">
        <w:rPr>
          <w:rFonts w:ascii="Segoe UI" w:hAnsi="Segoe UI" w:cs="Segoe UI"/>
          <w:b/>
          <w:sz w:val="20"/>
        </w:rPr>
        <w:t>falta de cualquiera de los documentos y/o el incumplimiento de alguna de las especificaciones</w:t>
      </w:r>
      <w:r w:rsidRPr="00085BB1">
        <w:rPr>
          <w:rFonts w:ascii="Segoe UI" w:hAnsi="Segoe UI" w:cs="Segoe UI"/>
          <w:sz w:val="20"/>
        </w:rPr>
        <w:t xml:space="preserve"> de la(s) partida(s); la falta de claridad y/o precisión de cualquiera de los requisitos, que afecten la solvencia de la proposición o información establecida en </w:t>
      </w:r>
      <w:r w:rsidR="00B816C7">
        <w:rPr>
          <w:rFonts w:ascii="Segoe UI" w:hAnsi="Segoe UI" w:cs="Segoe UI"/>
          <w:sz w:val="20"/>
        </w:rPr>
        <w:t>la presente solicitud</w:t>
      </w:r>
      <w:r w:rsidRPr="00085BB1">
        <w:rPr>
          <w:rFonts w:ascii="Segoe UI" w:hAnsi="Segoe UI" w:cs="Segoe UI"/>
          <w:sz w:val="20"/>
        </w:rPr>
        <w:t xml:space="preserve">, por ser considerados indispensables conforme lo establecido en la fracción </w:t>
      </w:r>
      <w:r w:rsidRPr="00085BB1">
        <w:rPr>
          <w:rFonts w:ascii="Segoe UI" w:hAnsi="Segoe UI" w:cs="Segoe UI"/>
          <w:b/>
          <w:sz w:val="20"/>
        </w:rPr>
        <w:t>IV</w:t>
      </w:r>
      <w:r w:rsidRPr="00085BB1">
        <w:rPr>
          <w:rFonts w:ascii="Segoe UI" w:hAnsi="Segoe UI" w:cs="Segoe UI"/>
          <w:sz w:val="20"/>
        </w:rPr>
        <w:t xml:space="preserve"> del artículo </w:t>
      </w:r>
      <w:r w:rsidRPr="00085BB1">
        <w:rPr>
          <w:rFonts w:ascii="Segoe UI" w:hAnsi="Segoe UI" w:cs="Segoe UI"/>
          <w:b/>
          <w:sz w:val="20"/>
        </w:rPr>
        <w:t>39</w:t>
      </w:r>
      <w:r w:rsidRPr="00085BB1">
        <w:rPr>
          <w:rFonts w:ascii="Segoe UI" w:hAnsi="Segoe UI" w:cs="Segoe UI"/>
          <w:sz w:val="20"/>
        </w:rPr>
        <w:t xml:space="preserve"> del RLAASSP.</w:t>
      </w:r>
    </w:p>
    <w:p w14:paraId="58FE2994" w14:textId="77777777" w:rsidR="00B816C7" w:rsidRDefault="00B816C7" w:rsidP="00B816C7">
      <w:pPr>
        <w:pStyle w:val="Prrafodelista"/>
        <w:rPr>
          <w:rFonts w:ascii="Segoe UI" w:hAnsi="Segoe UI" w:cs="Segoe UI"/>
          <w:sz w:val="20"/>
          <w:highlight w:val="yellow"/>
        </w:rPr>
      </w:pPr>
    </w:p>
    <w:p w14:paraId="298E04CF" w14:textId="77777777" w:rsidR="00B816C7" w:rsidRDefault="00B816C7" w:rsidP="00B816C7">
      <w:pPr>
        <w:numPr>
          <w:ilvl w:val="0"/>
          <w:numId w:val="30"/>
        </w:numPr>
        <w:spacing w:line="276" w:lineRule="auto"/>
        <w:jc w:val="both"/>
        <w:rPr>
          <w:rFonts w:ascii="Segoe UI" w:hAnsi="Segoe UI" w:cs="Segoe UI"/>
          <w:sz w:val="20"/>
        </w:rPr>
      </w:pPr>
      <w:r w:rsidRPr="00471DE2">
        <w:rPr>
          <w:rFonts w:ascii="Segoe UI" w:hAnsi="Segoe UI" w:cs="Segoe UI"/>
          <w:sz w:val="20"/>
        </w:rPr>
        <w:t>Cuando la propuesta económica presentada por el cotizante sea mayor que la disponibilidad presupuestaria del procedimiento de contratación o de la estimación presupuestal realizada por el Área Requirente para la partida ofertada.</w:t>
      </w:r>
    </w:p>
    <w:p w14:paraId="485B3E35" w14:textId="77777777" w:rsidR="00471DE2" w:rsidRPr="00471DE2" w:rsidRDefault="00471DE2" w:rsidP="00471DE2">
      <w:pPr>
        <w:spacing w:line="276" w:lineRule="auto"/>
        <w:jc w:val="both"/>
        <w:rPr>
          <w:rFonts w:ascii="Segoe UI" w:hAnsi="Segoe UI" w:cs="Segoe UI"/>
          <w:sz w:val="20"/>
        </w:rPr>
      </w:pPr>
    </w:p>
    <w:p w14:paraId="6F6E5C41" w14:textId="77777777" w:rsidR="00B816C7" w:rsidRPr="00471DE2" w:rsidRDefault="00B816C7" w:rsidP="00B816C7">
      <w:pPr>
        <w:numPr>
          <w:ilvl w:val="0"/>
          <w:numId w:val="30"/>
        </w:numPr>
        <w:spacing w:line="276" w:lineRule="auto"/>
        <w:jc w:val="both"/>
        <w:rPr>
          <w:rFonts w:ascii="Segoe UI" w:hAnsi="Segoe UI" w:cs="Segoe UI"/>
          <w:sz w:val="20"/>
        </w:rPr>
      </w:pPr>
      <w:r w:rsidRPr="00471DE2">
        <w:rPr>
          <w:rFonts w:ascii="Segoe UI" w:hAnsi="Segoe UI" w:cs="Segoe UI"/>
          <w:sz w:val="20"/>
        </w:rPr>
        <w:t>Cuando el precio unitario resulte superior o muy inferior al precio estimado de contratación derivado de la Investigación de Mercado.</w:t>
      </w:r>
    </w:p>
    <w:p w14:paraId="77D6241E" w14:textId="77777777" w:rsidR="0020076A" w:rsidRPr="00085BB1" w:rsidRDefault="00FE6E92" w:rsidP="00F25586">
      <w:pPr>
        <w:tabs>
          <w:tab w:val="left" w:pos="1657"/>
        </w:tabs>
        <w:rPr>
          <w:rFonts w:ascii="Segoe UI" w:hAnsi="Segoe UI" w:cs="Segoe UI"/>
          <w:sz w:val="16"/>
        </w:rPr>
      </w:pPr>
      <w:r w:rsidRPr="00085BB1">
        <w:rPr>
          <w:rFonts w:ascii="Segoe UI" w:hAnsi="Segoe UI" w:cs="Segoe UI"/>
          <w:sz w:val="16"/>
        </w:rPr>
        <w:tab/>
      </w:r>
    </w:p>
    <w:p w14:paraId="6D349280" w14:textId="77777777" w:rsidR="00FE6E92" w:rsidRPr="00085BB1" w:rsidRDefault="00FE6E92" w:rsidP="00FE6E92">
      <w:pPr>
        <w:numPr>
          <w:ilvl w:val="0"/>
          <w:numId w:val="30"/>
        </w:numPr>
        <w:spacing w:line="276" w:lineRule="auto"/>
        <w:ind w:right="49"/>
        <w:jc w:val="both"/>
        <w:rPr>
          <w:rFonts w:ascii="Segoe UI" w:hAnsi="Segoe UI" w:cs="Segoe UI"/>
          <w:spacing w:val="-3"/>
          <w:sz w:val="20"/>
        </w:rPr>
      </w:pPr>
      <w:r w:rsidRPr="00085BB1">
        <w:rPr>
          <w:rFonts w:ascii="Segoe UI" w:hAnsi="Segoe UI" w:cs="Segoe UI"/>
          <w:spacing w:val="-3"/>
          <w:sz w:val="20"/>
        </w:rPr>
        <w:t xml:space="preserve">Cuando se compruebe que en el procedimiento de contratación participaron </w:t>
      </w:r>
      <w:r w:rsidR="00B816C7">
        <w:rPr>
          <w:rFonts w:ascii="Segoe UI" w:hAnsi="Segoe UI" w:cs="Segoe UI"/>
          <w:spacing w:val="-3"/>
          <w:sz w:val="20"/>
        </w:rPr>
        <w:t>cotizantes</w:t>
      </w:r>
      <w:r w:rsidRPr="00085BB1">
        <w:rPr>
          <w:rFonts w:ascii="Segoe UI" w:hAnsi="Segoe UI" w:cs="Segoe UI"/>
          <w:spacing w:val="-3"/>
          <w:sz w:val="20"/>
        </w:rPr>
        <w:t xml:space="preserve"> que se encuentren </w:t>
      </w:r>
      <w:r w:rsidRPr="00085BB1">
        <w:rPr>
          <w:rFonts w:ascii="Segoe UI" w:hAnsi="Segoe UI" w:cs="Segoe UI"/>
          <w:b/>
          <w:spacing w:val="-3"/>
          <w:sz w:val="20"/>
        </w:rPr>
        <w:t>vinculados entre sí por algún socio o asociado común</w:t>
      </w:r>
      <w:r w:rsidRPr="00085BB1">
        <w:rPr>
          <w:rFonts w:ascii="Segoe UI" w:hAnsi="Segoe UI" w:cs="Segoe UI"/>
          <w:spacing w:val="-3"/>
          <w:sz w:val="20"/>
        </w:rPr>
        <w:t xml:space="preserve">, circunstancia que será reconocida como tal en las actas constitutivas, estatutos o en sus reformas o modificaciones de dos o más empresas </w:t>
      </w:r>
      <w:r w:rsidR="00B816C7">
        <w:rPr>
          <w:rFonts w:ascii="Segoe UI" w:hAnsi="Segoe UI" w:cs="Segoe UI"/>
          <w:spacing w:val="-3"/>
          <w:sz w:val="20"/>
        </w:rPr>
        <w:t>cotizantes</w:t>
      </w:r>
      <w:r w:rsidRPr="00085BB1">
        <w:rPr>
          <w:rFonts w:ascii="Segoe UI" w:hAnsi="Segoe UI" w:cs="Segoe UI"/>
          <w:spacing w:val="-3"/>
          <w:sz w:val="20"/>
        </w:rPr>
        <w:t xml:space="preserve"> o en cualquier otro documento en que se le reconozca con tal calidad, por tener una participación accionaria en el capital social, conforme a lo estipulado en el artículo 71 fracción VIII de la LAASSP.</w:t>
      </w:r>
    </w:p>
    <w:p w14:paraId="14E51F3B" w14:textId="77777777" w:rsidR="00FE6E92" w:rsidRPr="00085BB1" w:rsidRDefault="00FE6E92" w:rsidP="00FE6E92">
      <w:pPr>
        <w:pStyle w:val="Prrafodelista"/>
        <w:tabs>
          <w:tab w:val="left" w:pos="1657"/>
        </w:tabs>
        <w:rPr>
          <w:rFonts w:ascii="Segoe UI" w:hAnsi="Segoe UI" w:cs="Segoe UI"/>
          <w:sz w:val="10"/>
        </w:rPr>
      </w:pPr>
    </w:p>
    <w:p w14:paraId="34EBCF1C" w14:textId="77777777" w:rsidR="00B52A69" w:rsidRPr="00085BB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84" w:name="_Toc180668714"/>
      <w:r w:rsidRPr="00085BB1">
        <w:rPr>
          <w:rFonts w:ascii="Segoe UI" w:hAnsi="Segoe UI" w:cs="Segoe UI"/>
          <w:color w:val="4F6228"/>
          <w:sz w:val="20"/>
          <w:szCs w:val="20"/>
          <w:lang w:val="es-ES_tradnl"/>
        </w:rPr>
        <w:t>DE LA ADJUDICACIÓN.</w:t>
      </w:r>
      <w:bookmarkEnd w:id="84"/>
    </w:p>
    <w:p w14:paraId="5575333F" w14:textId="77777777" w:rsidR="00B52A69" w:rsidRPr="00085BB1" w:rsidRDefault="00B52A69" w:rsidP="00B52A69">
      <w:pPr>
        <w:spacing w:line="276" w:lineRule="auto"/>
        <w:ind w:right="49"/>
        <w:jc w:val="both"/>
        <w:rPr>
          <w:rFonts w:ascii="Segoe UI" w:hAnsi="Segoe UI" w:cs="Segoe UI"/>
          <w:sz w:val="8"/>
        </w:rPr>
      </w:pPr>
    </w:p>
    <w:p w14:paraId="0C3BDC12" w14:textId="77777777" w:rsidR="00B52A69" w:rsidRPr="00085BB1" w:rsidRDefault="00B52A69" w:rsidP="00B52A69">
      <w:pPr>
        <w:spacing w:line="276" w:lineRule="auto"/>
        <w:ind w:right="51"/>
        <w:jc w:val="both"/>
        <w:rPr>
          <w:rFonts w:ascii="Segoe UI" w:hAnsi="Segoe UI" w:cs="Segoe UI"/>
          <w:sz w:val="20"/>
        </w:rPr>
      </w:pPr>
      <w:r w:rsidRPr="00085BB1">
        <w:rPr>
          <w:rFonts w:ascii="Segoe UI" w:hAnsi="Segoe UI" w:cs="Segoe UI"/>
          <w:sz w:val="20"/>
        </w:rPr>
        <w:t xml:space="preserve">La adjudicación será por partida completa conforme al </w:t>
      </w:r>
      <w:r w:rsidR="0091588D"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2</w:t>
      </w:r>
      <w:r w:rsidR="00D9485E">
        <w:rPr>
          <w:rFonts w:ascii="Segoe UI" w:hAnsi="Segoe UI" w:cs="Segoe UI"/>
          <w:b/>
          <w:color w:val="4472C4" w:themeColor="accent1"/>
          <w:sz w:val="20"/>
        </w:rPr>
        <w:t>2</w:t>
      </w:r>
      <w:r w:rsidR="00976482" w:rsidRPr="00085BB1">
        <w:rPr>
          <w:rFonts w:ascii="Segoe UI" w:hAnsi="Segoe UI" w:cs="Segoe UI"/>
          <w:b/>
          <w:color w:val="4472C4" w:themeColor="accent1"/>
          <w:sz w:val="20"/>
        </w:rPr>
        <w:t xml:space="preserve"> (VEINTI</w:t>
      </w:r>
      <w:r w:rsidR="00D9485E">
        <w:rPr>
          <w:rFonts w:ascii="Segoe UI" w:hAnsi="Segoe UI" w:cs="Segoe UI"/>
          <w:b/>
          <w:color w:val="4472C4" w:themeColor="accent1"/>
          <w:sz w:val="20"/>
        </w:rPr>
        <w:t>DÓS</w:t>
      </w:r>
      <w:r w:rsidR="00976482" w:rsidRPr="00085BB1">
        <w:rPr>
          <w:rFonts w:ascii="Segoe UI" w:hAnsi="Segoe UI" w:cs="Segoe UI"/>
          <w:b/>
          <w:color w:val="4472C4" w:themeColor="accent1"/>
          <w:sz w:val="20"/>
        </w:rPr>
        <w:t>)</w:t>
      </w:r>
      <w:r w:rsidR="0091588D" w:rsidRPr="00085BB1">
        <w:rPr>
          <w:rFonts w:ascii="Segoe UI" w:hAnsi="Segoe UI" w:cs="Segoe UI"/>
          <w:b/>
          <w:color w:val="4472C4" w:themeColor="accent1"/>
          <w:sz w:val="20"/>
        </w:rPr>
        <w:t xml:space="preserve"> ANEXO </w:t>
      </w:r>
      <w:r w:rsidR="000266C4" w:rsidRPr="00085BB1">
        <w:rPr>
          <w:rFonts w:ascii="Segoe UI" w:hAnsi="Segoe UI" w:cs="Segoe UI"/>
          <w:b/>
          <w:color w:val="4472C4" w:themeColor="accent1"/>
          <w:sz w:val="20"/>
        </w:rPr>
        <w:t>TÉCNICO</w:t>
      </w:r>
      <w:r w:rsidRPr="00085BB1">
        <w:rPr>
          <w:rFonts w:ascii="Segoe UI" w:hAnsi="Segoe UI" w:cs="Segoe UI"/>
          <w:sz w:val="20"/>
        </w:rPr>
        <w:t xml:space="preserve">, </w:t>
      </w:r>
      <w:r w:rsidR="0091588D" w:rsidRPr="00085BB1">
        <w:rPr>
          <w:rFonts w:ascii="Segoe UI" w:hAnsi="Segoe UI" w:cs="Segoe UI"/>
          <w:b/>
          <w:color w:val="4472C4" w:themeColor="accent1"/>
          <w:sz w:val="20"/>
        </w:rPr>
        <w:t xml:space="preserve">ANEXO </w:t>
      </w:r>
      <w:r w:rsidR="00CF3410" w:rsidRPr="00085BB1">
        <w:rPr>
          <w:rFonts w:ascii="Segoe UI" w:hAnsi="Segoe UI" w:cs="Segoe UI"/>
          <w:b/>
          <w:color w:val="4472C4" w:themeColor="accent1"/>
          <w:sz w:val="20"/>
        </w:rPr>
        <w:t>2</w:t>
      </w:r>
      <w:r w:rsidR="00D9485E">
        <w:rPr>
          <w:rFonts w:ascii="Segoe UI" w:hAnsi="Segoe UI" w:cs="Segoe UI"/>
          <w:b/>
          <w:color w:val="4472C4" w:themeColor="accent1"/>
          <w:sz w:val="20"/>
        </w:rPr>
        <w:t>3 (VEINTITRÉS</w:t>
      </w:r>
      <w:r w:rsidR="00CF3410" w:rsidRPr="00085BB1">
        <w:rPr>
          <w:rFonts w:ascii="Segoe UI" w:hAnsi="Segoe UI" w:cs="Segoe UI"/>
          <w:b/>
          <w:color w:val="4472C4" w:themeColor="accent1"/>
          <w:sz w:val="20"/>
        </w:rPr>
        <w:t>)</w:t>
      </w:r>
      <w:r w:rsidR="0091588D" w:rsidRPr="00085BB1">
        <w:rPr>
          <w:rFonts w:ascii="Segoe UI" w:hAnsi="Segoe UI" w:cs="Segoe UI"/>
          <w:b/>
          <w:color w:val="4472C4" w:themeColor="accent1"/>
          <w:sz w:val="20"/>
        </w:rPr>
        <w:t xml:space="preserve"> </w:t>
      </w:r>
      <w:r w:rsidR="00CF3410" w:rsidRPr="00085BB1">
        <w:rPr>
          <w:rFonts w:ascii="Segoe UI" w:hAnsi="Segoe UI" w:cs="Segoe UI"/>
          <w:b/>
          <w:color w:val="4472C4" w:themeColor="accent1"/>
          <w:sz w:val="20"/>
        </w:rPr>
        <w:t>TÉRMINOS</w:t>
      </w:r>
      <w:r w:rsidR="0091588D" w:rsidRPr="00085BB1">
        <w:rPr>
          <w:rFonts w:ascii="Segoe UI" w:hAnsi="Segoe UI" w:cs="Segoe UI"/>
          <w:b/>
          <w:color w:val="4472C4" w:themeColor="accent1"/>
          <w:sz w:val="20"/>
        </w:rPr>
        <w:t xml:space="preserve"> Y CONDICIONES</w:t>
      </w:r>
      <w:r w:rsidRPr="00085BB1">
        <w:rPr>
          <w:rFonts w:ascii="Segoe UI" w:hAnsi="Segoe UI" w:cs="Segoe UI"/>
          <w:b/>
          <w:sz w:val="20"/>
        </w:rPr>
        <w:t xml:space="preserve">, </w:t>
      </w:r>
      <w:r w:rsidRPr="00085BB1">
        <w:rPr>
          <w:rFonts w:ascii="Segoe UI" w:hAnsi="Segoe UI" w:cs="Segoe UI"/>
          <w:sz w:val="20"/>
        </w:rPr>
        <w:t xml:space="preserve">al </w:t>
      </w:r>
      <w:r w:rsidR="00B816C7">
        <w:rPr>
          <w:rFonts w:ascii="Segoe UI" w:hAnsi="Segoe UI" w:cs="Segoe UI"/>
          <w:sz w:val="20"/>
        </w:rPr>
        <w:t>cotizante</w:t>
      </w:r>
      <w:r w:rsidRPr="00085BB1">
        <w:rPr>
          <w:rFonts w:ascii="Segoe UI" w:hAnsi="Segoe UI" w:cs="Segoe UI"/>
          <w:sz w:val="20"/>
        </w:rPr>
        <w:t xml:space="preserve"> cuya oferta resulte solvente porque cumple, conforme al criterio de evaluación establecido, con los requisitos legales-administrativos, técnicos y económicos de la </w:t>
      </w:r>
      <w:r w:rsidR="00B816C7">
        <w:rPr>
          <w:rFonts w:ascii="Segoe UI" w:hAnsi="Segoe UI" w:cs="Segoe UI"/>
          <w:sz w:val="20"/>
        </w:rPr>
        <w:t>presente solicitud</w:t>
      </w:r>
      <w:r w:rsidRPr="00085BB1">
        <w:rPr>
          <w:rFonts w:ascii="Segoe UI" w:hAnsi="Segoe UI" w:cs="Segoe UI"/>
          <w:sz w:val="20"/>
        </w:rPr>
        <w:t xml:space="preserve">. </w:t>
      </w:r>
    </w:p>
    <w:p w14:paraId="6F764C65" w14:textId="77777777" w:rsidR="00B52A69" w:rsidRPr="00085BB1" w:rsidRDefault="00B52A69" w:rsidP="00B52A69">
      <w:pPr>
        <w:suppressAutoHyphens w:val="0"/>
        <w:autoSpaceDE w:val="0"/>
        <w:autoSpaceDN w:val="0"/>
        <w:adjustRightInd w:val="0"/>
        <w:rPr>
          <w:rFonts w:ascii="Segoe UI" w:hAnsi="Segoe UI" w:cs="Segoe UI"/>
          <w:sz w:val="20"/>
          <w:szCs w:val="18"/>
        </w:rPr>
      </w:pPr>
    </w:p>
    <w:p w14:paraId="285D9ED4" w14:textId="77777777" w:rsidR="00B52A69" w:rsidRPr="00085BB1" w:rsidRDefault="002A2A8A" w:rsidP="002A2A8A">
      <w:pPr>
        <w:jc w:val="both"/>
        <w:rPr>
          <w:rFonts w:ascii="Segoe UI" w:hAnsi="Segoe UI" w:cs="Segoe UI"/>
          <w:sz w:val="20"/>
          <w:szCs w:val="18"/>
        </w:rPr>
      </w:pPr>
      <w:r w:rsidRPr="00085BB1">
        <w:rPr>
          <w:rFonts w:ascii="Segoe UI" w:hAnsi="Segoe UI" w:cs="Segoe UI"/>
          <w:sz w:val="20"/>
          <w:szCs w:val="18"/>
        </w:rPr>
        <w:t xml:space="preserve">En caso de existir igualdad de condiciones, se dará preferencia a las personas que integren el sector de </w:t>
      </w:r>
      <w:proofErr w:type="spellStart"/>
      <w:r w:rsidRPr="00085BB1">
        <w:rPr>
          <w:rFonts w:ascii="Segoe UI" w:hAnsi="Segoe UI" w:cs="Segoe UI"/>
          <w:sz w:val="20"/>
          <w:szCs w:val="18"/>
        </w:rPr>
        <w:t>Mipymes</w:t>
      </w:r>
      <w:proofErr w:type="spellEnd"/>
      <w:r w:rsidRPr="00085BB1">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085BB1">
        <w:rPr>
          <w:rFonts w:ascii="Segoe UI" w:hAnsi="Segoe UI" w:cs="Segoe UI"/>
          <w:sz w:val="20"/>
          <w:szCs w:val="18"/>
        </w:rPr>
        <w:t>.</w:t>
      </w:r>
    </w:p>
    <w:p w14:paraId="2AA2E04B" w14:textId="77777777" w:rsidR="00B52A69" w:rsidRPr="00085BB1" w:rsidRDefault="00B52A69" w:rsidP="00B52A69">
      <w:pPr>
        <w:ind w:left="851" w:hanging="851"/>
        <w:jc w:val="both"/>
        <w:rPr>
          <w:rFonts w:ascii="Segoe UI" w:hAnsi="Segoe UI" w:cs="Segoe UI"/>
          <w:sz w:val="20"/>
          <w:szCs w:val="18"/>
        </w:rPr>
      </w:pPr>
    </w:p>
    <w:p w14:paraId="45835657" w14:textId="77777777" w:rsidR="00B52A69" w:rsidRPr="00085BB1" w:rsidRDefault="00B52A69" w:rsidP="00B52A69">
      <w:pPr>
        <w:jc w:val="both"/>
        <w:rPr>
          <w:rFonts w:ascii="Segoe UI" w:hAnsi="Segoe UI" w:cs="Segoe UI"/>
          <w:sz w:val="20"/>
          <w:szCs w:val="18"/>
        </w:rPr>
      </w:pPr>
      <w:r w:rsidRPr="00085BB1">
        <w:rPr>
          <w:rFonts w:ascii="Segoe UI" w:hAnsi="Segoe UI" w:cs="Segoe UI"/>
          <w:sz w:val="20"/>
          <w:szCs w:val="18"/>
        </w:rPr>
        <w:t>De no actualizarse los supuestos de los párrafos anteriores; y, en caso de subsistir el empate entre empresas de la misma estratificación, o no haber empresas del Sector antes señala</w:t>
      </w:r>
      <w:r w:rsidR="00A90EE9">
        <w:rPr>
          <w:rFonts w:ascii="Segoe UI" w:hAnsi="Segoe UI" w:cs="Segoe UI"/>
          <w:sz w:val="20"/>
          <w:szCs w:val="18"/>
        </w:rPr>
        <w:t>do, y el empate se diera entre cotizantes</w:t>
      </w:r>
      <w:r w:rsidRPr="00085BB1">
        <w:rPr>
          <w:rFonts w:ascii="Segoe UI" w:hAnsi="Segoe UI" w:cs="Segoe UI"/>
          <w:sz w:val="20"/>
          <w:szCs w:val="18"/>
        </w:rPr>
        <w:t xml:space="preserve"> que no tienen el carácter de MIPYMES, se realizará la adjudicación del contrato a favor del </w:t>
      </w:r>
      <w:r w:rsidR="00A90EE9">
        <w:rPr>
          <w:rFonts w:ascii="Segoe UI" w:hAnsi="Segoe UI" w:cs="Segoe UI"/>
          <w:sz w:val="20"/>
          <w:szCs w:val="18"/>
        </w:rPr>
        <w:t>cotizante</w:t>
      </w:r>
      <w:r w:rsidRPr="00085BB1">
        <w:rPr>
          <w:rFonts w:ascii="Segoe UI" w:hAnsi="Segoe UI" w:cs="Segoe UI"/>
          <w:sz w:val="20"/>
          <w:szCs w:val="18"/>
        </w:rPr>
        <w:t xml:space="preserve"> que resulte ganador del sorteo por insaculación, conforme a los artículos </w:t>
      </w:r>
      <w:r w:rsidR="00B36CA4" w:rsidRPr="00085BB1">
        <w:rPr>
          <w:rFonts w:ascii="Segoe UI" w:hAnsi="Segoe UI" w:cs="Segoe UI"/>
          <w:sz w:val="20"/>
          <w:szCs w:val="18"/>
        </w:rPr>
        <w:t>48</w:t>
      </w:r>
      <w:r w:rsidR="00EA7F7C" w:rsidRPr="00085BB1">
        <w:rPr>
          <w:rFonts w:ascii="Segoe UI" w:hAnsi="Segoe UI" w:cs="Segoe UI"/>
          <w:sz w:val="20"/>
          <w:szCs w:val="18"/>
        </w:rPr>
        <w:t xml:space="preserve"> </w:t>
      </w:r>
      <w:r w:rsidRPr="00085BB1">
        <w:rPr>
          <w:rFonts w:ascii="Segoe UI" w:hAnsi="Segoe UI" w:cs="Segoe UI"/>
          <w:sz w:val="20"/>
          <w:szCs w:val="18"/>
        </w:rPr>
        <w:t>de la LAASSP y 54 de su Reglamento.</w:t>
      </w:r>
      <w:r w:rsidR="00830598" w:rsidRPr="00085BB1">
        <w:rPr>
          <w:rFonts w:ascii="Segoe UI" w:hAnsi="Segoe UI" w:cs="Segoe UI"/>
          <w:sz w:val="20"/>
          <w:szCs w:val="18"/>
        </w:rPr>
        <w:t xml:space="preserve"> </w:t>
      </w:r>
    </w:p>
    <w:p w14:paraId="5A94312E" w14:textId="77777777" w:rsidR="00B52A69" w:rsidRPr="00085BB1" w:rsidRDefault="00B52A69" w:rsidP="00B52A69">
      <w:pPr>
        <w:jc w:val="both"/>
        <w:rPr>
          <w:rFonts w:ascii="Segoe UI" w:hAnsi="Segoe UI" w:cs="Segoe UI"/>
          <w:sz w:val="20"/>
          <w:szCs w:val="18"/>
        </w:rPr>
      </w:pPr>
    </w:p>
    <w:p w14:paraId="022F88EE" w14:textId="77777777" w:rsidR="00B52A69" w:rsidRPr="00085BB1" w:rsidRDefault="00B52A69" w:rsidP="00B52A69">
      <w:pPr>
        <w:jc w:val="both"/>
        <w:rPr>
          <w:rFonts w:ascii="Segoe UI" w:hAnsi="Segoe UI" w:cs="Segoe UI"/>
          <w:sz w:val="20"/>
          <w:szCs w:val="18"/>
        </w:rPr>
      </w:pPr>
      <w:r w:rsidRPr="00085BB1">
        <w:rPr>
          <w:rFonts w:ascii="Segoe UI" w:hAnsi="Segoe UI" w:cs="Segoe UI"/>
          <w:sz w:val="20"/>
          <w:szCs w:val="18"/>
        </w:rPr>
        <w:t xml:space="preserve">En el caso de las proposiciones presentadas por medios electrónicos, el sorteo por insaculación se realizará a través de </w:t>
      </w:r>
      <w:r w:rsidR="00204FB3" w:rsidRPr="00085BB1">
        <w:rPr>
          <w:rFonts w:ascii="Segoe UI" w:hAnsi="Segoe UI" w:cs="Segoe UI"/>
          <w:sz w:val="20"/>
          <w:szCs w:val="18"/>
        </w:rPr>
        <w:t>COMPRAS MX</w:t>
      </w:r>
      <w:r w:rsidRPr="00085BB1">
        <w:rPr>
          <w:rFonts w:ascii="Segoe UI" w:hAnsi="Segoe UI" w:cs="Segoe UI"/>
          <w:sz w:val="20"/>
          <w:szCs w:val="18"/>
        </w:rPr>
        <w:t xml:space="preserve">, conforme a las disposiciones administrativas que emita la </w:t>
      </w:r>
      <w:r w:rsidR="0029527C" w:rsidRPr="00085BB1">
        <w:rPr>
          <w:rFonts w:ascii="Segoe UI" w:hAnsi="Segoe UI" w:cs="Segoe UI"/>
          <w:b/>
          <w:sz w:val="20"/>
        </w:rPr>
        <w:t>SABG</w:t>
      </w:r>
      <w:r w:rsidR="0057693D" w:rsidRPr="00085BB1">
        <w:rPr>
          <w:rFonts w:ascii="Segoe UI" w:hAnsi="Segoe UI" w:cs="Segoe UI"/>
          <w:b/>
          <w:sz w:val="20"/>
        </w:rPr>
        <w:t>.</w:t>
      </w:r>
    </w:p>
    <w:p w14:paraId="74A4D66B" w14:textId="77777777" w:rsidR="00B52A69" w:rsidRPr="00085BB1" w:rsidRDefault="00B52A69" w:rsidP="00B52A69">
      <w:pPr>
        <w:spacing w:line="276" w:lineRule="auto"/>
        <w:ind w:right="49"/>
        <w:jc w:val="both"/>
        <w:rPr>
          <w:rFonts w:ascii="Segoe UI" w:hAnsi="Segoe UI" w:cs="Segoe UI"/>
          <w:sz w:val="12"/>
        </w:rPr>
      </w:pPr>
    </w:p>
    <w:p w14:paraId="72C2BD68" w14:textId="77777777" w:rsidR="00B52A69" w:rsidRPr="00085B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85" w:name="_Toc525225679"/>
      <w:bookmarkStart w:id="86" w:name="_Toc180668716"/>
      <w:r w:rsidRPr="00085BB1">
        <w:rPr>
          <w:rFonts w:ascii="Segoe UI" w:hAnsi="Segoe UI" w:cs="Segoe UI"/>
          <w:bCs w:val="0"/>
          <w:color w:val="4F6228"/>
          <w:kern w:val="0"/>
          <w:sz w:val="20"/>
          <w:szCs w:val="20"/>
          <w:lang w:val="es-ES_tradnl"/>
        </w:rPr>
        <w:lastRenderedPageBreak/>
        <w:t xml:space="preserve">CANCELACIÓN DE LA </w:t>
      </w:r>
      <w:r w:rsidR="00A90EE9">
        <w:rPr>
          <w:rFonts w:ascii="Segoe UI" w:hAnsi="Segoe UI" w:cs="Segoe UI"/>
          <w:bCs w:val="0"/>
          <w:color w:val="4F6228"/>
          <w:kern w:val="0"/>
          <w:sz w:val="20"/>
          <w:szCs w:val="20"/>
          <w:lang w:val="es-ES_tradnl"/>
        </w:rPr>
        <w:t>ADJUDICACIÓN</w:t>
      </w:r>
      <w:r w:rsidRPr="00085BB1">
        <w:rPr>
          <w:rFonts w:ascii="Segoe UI" w:hAnsi="Segoe UI" w:cs="Segoe UI"/>
          <w:bCs w:val="0"/>
          <w:color w:val="4F6228"/>
          <w:kern w:val="0"/>
          <w:sz w:val="20"/>
          <w:szCs w:val="20"/>
          <w:lang w:val="es-ES_tradnl"/>
        </w:rPr>
        <w:t>, PARTIDA(S), O CONCEPTOS INCLUIDOS EN ÉSTA.</w:t>
      </w:r>
      <w:bookmarkEnd w:id="85"/>
      <w:bookmarkEnd w:id="86"/>
    </w:p>
    <w:p w14:paraId="33E93D56" w14:textId="77777777" w:rsidR="00B52A69" w:rsidRPr="00085BB1" w:rsidRDefault="00B52A69" w:rsidP="00B52A69">
      <w:pPr>
        <w:spacing w:line="276" w:lineRule="auto"/>
        <w:ind w:right="49" w:firstLine="709"/>
        <w:jc w:val="both"/>
        <w:rPr>
          <w:rFonts w:ascii="Segoe UI" w:hAnsi="Segoe UI" w:cs="Segoe UI"/>
          <w:sz w:val="12"/>
        </w:rPr>
      </w:pPr>
    </w:p>
    <w:p w14:paraId="15E2DE2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Con fundamento en el artículo </w:t>
      </w:r>
      <w:r w:rsidR="006A6607" w:rsidRPr="00085BB1">
        <w:rPr>
          <w:rFonts w:ascii="Segoe UI" w:hAnsi="Segoe UI" w:cs="Segoe UI"/>
          <w:b/>
          <w:sz w:val="20"/>
        </w:rPr>
        <w:t>51</w:t>
      </w:r>
      <w:r w:rsidRPr="00085BB1">
        <w:rPr>
          <w:rFonts w:ascii="Segoe UI" w:hAnsi="Segoe UI" w:cs="Segoe UI"/>
          <w:sz w:val="20"/>
        </w:rPr>
        <w:t xml:space="preserve"> de la LAASSP, la Convocante podrá cancelar la presente,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B70D303" w14:textId="77777777" w:rsidR="00B52A69" w:rsidRPr="00085BB1" w:rsidRDefault="00B52A69" w:rsidP="00B52A69">
      <w:pPr>
        <w:spacing w:line="276" w:lineRule="auto"/>
        <w:ind w:right="49"/>
        <w:jc w:val="both"/>
        <w:rPr>
          <w:rFonts w:ascii="Segoe UI" w:hAnsi="Segoe UI" w:cs="Segoe UI"/>
          <w:sz w:val="20"/>
        </w:rPr>
      </w:pPr>
    </w:p>
    <w:p w14:paraId="725BDBF3" w14:textId="77777777" w:rsidR="00B52A69" w:rsidRPr="00085BB1" w:rsidRDefault="00B52A69" w:rsidP="00B52A69">
      <w:pPr>
        <w:pStyle w:val="Texto0"/>
        <w:suppressAutoHyphens w:val="0"/>
        <w:spacing w:after="0" w:line="276" w:lineRule="auto"/>
        <w:ind w:firstLine="0"/>
        <w:rPr>
          <w:rFonts w:ascii="Segoe UI" w:hAnsi="Segoe UI" w:cs="Segoe UI"/>
          <w:sz w:val="20"/>
          <w:lang w:val="es-ES"/>
        </w:rPr>
      </w:pPr>
      <w:r w:rsidRPr="00085BB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4911EC84" w14:textId="77777777" w:rsidR="00B52A69" w:rsidRPr="00085BB1" w:rsidRDefault="00B52A69" w:rsidP="00B52A69">
      <w:pPr>
        <w:spacing w:line="276" w:lineRule="auto"/>
        <w:ind w:right="49"/>
        <w:jc w:val="both"/>
        <w:rPr>
          <w:rFonts w:ascii="Segoe UI" w:hAnsi="Segoe UI" w:cs="Segoe UI"/>
          <w:sz w:val="20"/>
        </w:rPr>
      </w:pPr>
    </w:p>
    <w:p w14:paraId="4FAB6BE1" w14:textId="77777777" w:rsidR="00B52A69" w:rsidRPr="00085B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87" w:name="_Toc180668717"/>
      <w:r w:rsidRPr="00085BB1">
        <w:rPr>
          <w:rFonts w:ascii="Segoe UI" w:hAnsi="Segoe UI" w:cs="Segoe UI"/>
          <w:bCs w:val="0"/>
          <w:color w:val="4F6228"/>
          <w:kern w:val="0"/>
          <w:sz w:val="20"/>
          <w:szCs w:val="20"/>
          <w:lang w:val="es-ES_tradnl"/>
        </w:rPr>
        <w:t>DECLARACIÓN DE PROCEDIMIENTO DESIERTO Y/O PARTIDA DESIERTA</w:t>
      </w:r>
      <w:bookmarkEnd w:id="87"/>
    </w:p>
    <w:p w14:paraId="7E566E1A" w14:textId="77777777" w:rsidR="00B52A69" w:rsidRPr="00F855BE" w:rsidRDefault="00B52A69" w:rsidP="00B52A69">
      <w:pPr>
        <w:spacing w:line="276" w:lineRule="auto"/>
        <w:ind w:right="49"/>
        <w:jc w:val="both"/>
        <w:rPr>
          <w:rFonts w:ascii="Segoe UI" w:hAnsi="Segoe UI" w:cs="Segoe UI"/>
          <w:sz w:val="14"/>
        </w:rPr>
      </w:pPr>
    </w:p>
    <w:p w14:paraId="54CAD3B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Con fundamento en el artículo </w:t>
      </w:r>
      <w:r w:rsidR="00AE7391" w:rsidRPr="00085BB1">
        <w:rPr>
          <w:rFonts w:ascii="Segoe UI" w:hAnsi="Segoe UI" w:cs="Segoe UI"/>
          <w:b/>
          <w:sz w:val="20"/>
        </w:rPr>
        <w:t>51</w:t>
      </w:r>
      <w:r w:rsidRPr="00085BB1">
        <w:rPr>
          <w:rFonts w:ascii="Segoe UI" w:hAnsi="Segoe UI" w:cs="Segoe UI"/>
          <w:sz w:val="20"/>
        </w:rPr>
        <w:t xml:space="preserve"> de la LAASSP y </w:t>
      </w:r>
      <w:r w:rsidRPr="00085BB1">
        <w:rPr>
          <w:rFonts w:ascii="Segoe UI" w:hAnsi="Segoe UI" w:cs="Segoe UI"/>
          <w:b/>
          <w:sz w:val="20"/>
        </w:rPr>
        <w:t>58</w:t>
      </w:r>
      <w:r w:rsidRPr="00085BB1">
        <w:rPr>
          <w:rFonts w:ascii="Segoe UI" w:hAnsi="Segoe UI" w:cs="Segoe UI"/>
          <w:sz w:val="20"/>
        </w:rPr>
        <w:t xml:space="preserve"> del Reglamento se podrá declarar desierta la</w:t>
      </w:r>
      <w:r w:rsidR="00A90EE9" w:rsidRPr="00085BB1">
        <w:rPr>
          <w:rFonts w:ascii="Segoe UI" w:hAnsi="Segoe UI" w:cs="Segoe UI"/>
          <w:sz w:val="20"/>
        </w:rPr>
        <w:t xml:space="preserve"> </w:t>
      </w:r>
      <w:r w:rsidR="00A90EE9">
        <w:rPr>
          <w:rFonts w:ascii="Segoe UI" w:hAnsi="Segoe UI" w:cs="Segoe UI"/>
          <w:sz w:val="20"/>
        </w:rPr>
        <w:t>adjudicación</w:t>
      </w:r>
      <w:r w:rsidRPr="00085BB1">
        <w:rPr>
          <w:rFonts w:ascii="Segoe UI" w:hAnsi="Segoe UI" w:cs="Segoe UI"/>
          <w:sz w:val="20"/>
        </w:rPr>
        <w:t xml:space="preserve"> en los siguientes casos:</w:t>
      </w:r>
    </w:p>
    <w:p w14:paraId="04288EC4" w14:textId="77777777" w:rsidR="00B52A69" w:rsidRPr="00F855BE" w:rsidRDefault="00B52A69" w:rsidP="00B52A69">
      <w:pPr>
        <w:spacing w:line="276" w:lineRule="auto"/>
        <w:ind w:left="284" w:right="49"/>
        <w:jc w:val="both"/>
        <w:rPr>
          <w:rFonts w:ascii="Segoe UI" w:hAnsi="Segoe UI" w:cs="Segoe UI"/>
          <w:sz w:val="8"/>
        </w:rPr>
      </w:pPr>
    </w:p>
    <w:p w14:paraId="22F997AC" w14:textId="77777777" w:rsidR="00B52A69" w:rsidRPr="00085BB1" w:rsidRDefault="00B52A69" w:rsidP="00B52A69">
      <w:pPr>
        <w:pStyle w:val="Prrafodelista"/>
        <w:numPr>
          <w:ilvl w:val="0"/>
          <w:numId w:val="21"/>
        </w:numPr>
        <w:spacing w:line="276" w:lineRule="auto"/>
        <w:ind w:right="49"/>
        <w:contextualSpacing/>
        <w:jc w:val="both"/>
        <w:rPr>
          <w:rFonts w:ascii="Segoe UI" w:hAnsi="Segoe UI" w:cs="Segoe UI"/>
          <w:sz w:val="20"/>
        </w:rPr>
      </w:pPr>
      <w:r w:rsidRPr="00085BB1">
        <w:rPr>
          <w:rFonts w:ascii="Segoe UI" w:hAnsi="Segoe UI" w:cs="Segoe UI"/>
          <w:sz w:val="20"/>
        </w:rPr>
        <w:t xml:space="preserve">Cuando el día del acto de presentación y apertura de proposiciones, ningún </w:t>
      </w:r>
      <w:r w:rsidR="00A90EE9">
        <w:rPr>
          <w:rFonts w:ascii="Segoe UI" w:hAnsi="Segoe UI" w:cs="Segoe UI"/>
          <w:sz w:val="20"/>
        </w:rPr>
        <w:t>cotizante</w:t>
      </w:r>
      <w:r w:rsidRPr="00085BB1">
        <w:rPr>
          <w:rFonts w:ascii="Segoe UI" w:hAnsi="Segoe UI" w:cs="Segoe UI"/>
          <w:sz w:val="20"/>
        </w:rPr>
        <w:t xml:space="preserve"> envíe proposición a través de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w:t>
      </w:r>
    </w:p>
    <w:p w14:paraId="5C3C6A3D" w14:textId="77777777" w:rsidR="00B52A69" w:rsidRPr="00085BB1" w:rsidRDefault="00B52A69" w:rsidP="00B52A69">
      <w:pPr>
        <w:pStyle w:val="Prrafodelista"/>
        <w:numPr>
          <w:ilvl w:val="0"/>
          <w:numId w:val="21"/>
        </w:numPr>
        <w:spacing w:line="276" w:lineRule="auto"/>
        <w:ind w:right="49"/>
        <w:contextualSpacing/>
        <w:jc w:val="both"/>
        <w:rPr>
          <w:rFonts w:ascii="Segoe UI" w:hAnsi="Segoe UI" w:cs="Segoe UI"/>
          <w:sz w:val="20"/>
        </w:rPr>
      </w:pPr>
      <w:r w:rsidRPr="00085BB1">
        <w:rPr>
          <w:rFonts w:ascii="Segoe UI" w:hAnsi="Segoe UI" w:cs="Segoe UI"/>
          <w:sz w:val="20"/>
        </w:rPr>
        <w:t xml:space="preserve">Cuando la totalidad de las proposiciones recibidas no reúnan los requisitos solicitados en esta </w:t>
      </w:r>
      <w:r w:rsidR="00A90EE9">
        <w:rPr>
          <w:rFonts w:ascii="Segoe UI" w:hAnsi="Segoe UI" w:cs="Segoe UI"/>
          <w:sz w:val="20"/>
        </w:rPr>
        <w:t>solicitud.</w:t>
      </w:r>
    </w:p>
    <w:p w14:paraId="14C48E50" w14:textId="77777777" w:rsidR="00B52A69" w:rsidRPr="00085BB1" w:rsidRDefault="00B52A69" w:rsidP="00B52A69">
      <w:pPr>
        <w:pStyle w:val="Prrafodelista"/>
        <w:numPr>
          <w:ilvl w:val="0"/>
          <w:numId w:val="21"/>
        </w:numPr>
        <w:spacing w:line="276" w:lineRule="auto"/>
        <w:ind w:right="49"/>
        <w:contextualSpacing/>
        <w:jc w:val="both"/>
        <w:rPr>
          <w:rFonts w:ascii="Segoe UI" w:hAnsi="Segoe UI" w:cs="Segoe UI"/>
          <w:sz w:val="20"/>
        </w:rPr>
      </w:pPr>
      <w:r w:rsidRPr="00085BB1">
        <w:rPr>
          <w:rFonts w:ascii="Segoe UI" w:hAnsi="Segoe UI" w:cs="Segoe UI"/>
          <w:sz w:val="20"/>
        </w:rPr>
        <w:t>Cuando la totalidad de las proposiciones se encuentren condicionadas en alguna de sus partes.</w:t>
      </w:r>
    </w:p>
    <w:p w14:paraId="539458F8" w14:textId="77777777" w:rsidR="00B52A69" w:rsidRPr="00A90EE9" w:rsidRDefault="00B52A69" w:rsidP="00B52A69">
      <w:pPr>
        <w:spacing w:line="276" w:lineRule="auto"/>
        <w:jc w:val="both"/>
        <w:rPr>
          <w:rFonts w:ascii="Segoe UI" w:hAnsi="Segoe UI" w:cs="Segoe UI"/>
          <w:sz w:val="20"/>
        </w:rPr>
      </w:pPr>
    </w:p>
    <w:p w14:paraId="7D260DFD" w14:textId="77777777" w:rsidR="00B52A69" w:rsidRPr="00085B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88" w:name="_Toc180668718"/>
      <w:r w:rsidRPr="00085BB1">
        <w:rPr>
          <w:rFonts w:ascii="Segoe UI" w:hAnsi="Segoe UI" w:cs="Segoe UI"/>
          <w:bCs w:val="0"/>
          <w:color w:val="4F6228"/>
          <w:kern w:val="0"/>
          <w:sz w:val="20"/>
          <w:szCs w:val="20"/>
          <w:lang w:val="es-ES_tradnl"/>
        </w:rPr>
        <w:t>FORMATOS QUE FACILITARÁN Y AGILIZARÁN LA PRESENTACIÓN Y RECEPCIÓN DE LAS PROPOSICIONES.</w:t>
      </w:r>
      <w:bookmarkEnd w:id="88"/>
    </w:p>
    <w:p w14:paraId="37F39254" w14:textId="77777777" w:rsidR="00B52A69" w:rsidRPr="00085BB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085BB1" w14:paraId="1DC54FA4" w14:textId="77777777" w:rsidTr="005966AE">
        <w:trPr>
          <w:trHeight w:val="377"/>
          <w:tblHeader/>
          <w:jc w:val="center"/>
        </w:trPr>
        <w:tc>
          <w:tcPr>
            <w:tcW w:w="787" w:type="pct"/>
            <w:shd w:val="clear" w:color="auto" w:fill="76923C"/>
            <w:vAlign w:val="center"/>
          </w:tcPr>
          <w:p w14:paraId="16417E41" w14:textId="77777777" w:rsidR="00B52A69" w:rsidRPr="00085BB1" w:rsidRDefault="00B52A69" w:rsidP="005966AE">
            <w:pPr>
              <w:spacing w:line="276" w:lineRule="auto"/>
              <w:ind w:right="49"/>
              <w:jc w:val="center"/>
              <w:rPr>
                <w:rFonts w:ascii="Segoe UI" w:hAnsi="Segoe UI" w:cs="Segoe UI"/>
                <w:b/>
                <w:color w:val="FFFFFF"/>
                <w:sz w:val="18"/>
                <w:szCs w:val="18"/>
              </w:rPr>
            </w:pPr>
            <w:r w:rsidRPr="00085BB1">
              <w:rPr>
                <w:rFonts w:ascii="Segoe UI" w:hAnsi="Segoe UI" w:cs="Segoe UI"/>
                <w:b/>
                <w:color w:val="FFFFFF"/>
                <w:sz w:val="18"/>
                <w:szCs w:val="18"/>
              </w:rPr>
              <w:t>NÚMERO</w:t>
            </w:r>
          </w:p>
        </w:tc>
        <w:tc>
          <w:tcPr>
            <w:tcW w:w="4213" w:type="pct"/>
            <w:shd w:val="clear" w:color="auto" w:fill="76923C"/>
            <w:vAlign w:val="center"/>
          </w:tcPr>
          <w:p w14:paraId="69954001" w14:textId="77777777" w:rsidR="00B52A69" w:rsidRPr="00085BB1" w:rsidRDefault="00B52A69" w:rsidP="005966AE">
            <w:pPr>
              <w:spacing w:line="276" w:lineRule="auto"/>
              <w:ind w:right="49"/>
              <w:jc w:val="center"/>
              <w:rPr>
                <w:rFonts w:ascii="Segoe UI" w:hAnsi="Segoe UI" w:cs="Segoe UI"/>
                <w:b/>
                <w:color w:val="FFFFFF"/>
                <w:sz w:val="18"/>
                <w:szCs w:val="18"/>
              </w:rPr>
            </w:pPr>
            <w:r w:rsidRPr="00085BB1">
              <w:rPr>
                <w:rFonts w:ascii="Segoe UI" w:hAnsi="Segoe UI" w:cs="Segoe UI"/>
                <w:b/>
                <w:color w:val="FFFFFF"/>
                <w:sz w:val="18"/>
                <w:szCs w:val="18"/>
              </w:rPr>
              <w:t>DESCRIPCIÓN</w:t>
            </w:r>
          </w:p>
        </w:tc>
      </w:tr>
      <w:tr w:rsidR="00B52A69" w:rsidRPr="00085BB1" w14:paraId="7D8F8F2D" w14:textId="77777777" w:rsidTr="005966AE">
        <w:trPr>
          <w:trHeight w:val="177"/>
          <w:jc w:val="center"/>
        </w:trPr>
        <w:tc>
          <w:tcPr>
            <w:tcW w:w="5000" w:type="pct"/>
            <w:gridSpan w:val="2"/>
            <w:shd w:val="clear" w:color="auto" w:fill="D9D9D9"/>
          </w:tcPr>
          <w:p w14:paraId="358D01EC" w14:textId="77777777" w:rsidR="00B52A69" w:rsidRPr="00085BB1" w:rsidRDefault="00B52A69" w:rsidP="005966AE">
            <w:pPr>
              <w:spacing w:line="276" w:lineRule="auto"/>
              <w:ind w:right="49"/>
              <w:jc w:val="center"/>
              <w:rPr>
                <w:rFonts w:ascii="Segoe UI" w:hAnsi="Segoe UI" w:cs="Segoe UI"/>
                <w:b/>
                <w:sz w:val="18"/>
                <w:szCs w:val="18"/>
              </w:rPr>
            </w:pPr>
            <w:r w:rsidRPr="00085BB1">
              <w:rPr>
                <w:rFonts w:ascii="Segoe UI" w:hAnsi="Segoe UI" w:cs="Segoe UI"/>
                <w:b/>
                <w:sz w:val="18"/>
                <w:szCs w:val="18"/>
              </w:rPr>
              <w:t>DOCUMENTACIÓN LEGAL, ADMINISTRATIVA Y ECONÓMICA</w:t>
            </w:r>
          </w:p>
        </w:tc>
      </w:tr>
      <w:tr w:rsidR="00B52A69" w:rsidRPr="00085BB1" w14:paraId="61C62B9D" w14:textId="77777777" w:rsidTr="005966AE">
        <w:trPr>
          <w:jc w:val="center"/>
        </w:trPr>
        <w:tc>
          <w:tcPr>
            <w:tcW w:w="787" w:type="pct"/>
            <w:vAlign w:val="center"/>
          </w:tcPr>
          <w:p w14:paraId="0774A664"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w:t>
            </w:r>
          </w:p>
        </w:tc>
        <w:tc>
          <w:tcPr>
            <w:tcW w:w="4213" w:type="pct"/>
          </w:tcPr>
          <w:p w14:paraId="211FF351"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 xml:space="preserve">ACREDITAMIENTO DE PERSONALIDAD JURÍDICA </w:t>
            </w:r>
          </w:p>
        </w:tc>
      </w:tr>
      <w:tr w:rsidR="00B52A69" w:rsidRPr="00085BB1" w14:paraId="5B5A9E37" w14:textId="77777777" w:rsidTr="005966AE">
        <w:trPr>
          <w:jc w:val="center"/>
        </w:trPr>
        <w:tc>
          <w:tcPr>
            <w:tcW w:w="787" w:type="pct"/>
            <w:vAlign w:val="center"/>
          </w:tcPr>
          <w:p w14:paraId="0A8400ED"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2</w:t>
            </w:r>
          </w:p>
        </w:tc>
        <w:tc>
          <w:tcPr>
            <w:tcW w:w="4213" w:type="pct"/>
          </w:tcPr>
          <w:p w14:paraId="0524443D"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 xml:space="preserve">ESCRITO DE DIRECCIÓN DE CORREO ELECTRÓNICO DEL </w:t>
            </w:r>
            <w:r w:rsidR="00A90EE9">
              <w:rPr>
                <w:rFonts w:ascii="Segoe UI" w:hAnsi="Segoe UI" w:cs="Segoe UI"/>
                <w:sz w:val="18"/>
                <w:szCs w:val="18"/>
              </w:rPr>
              <w:t>COTIZANTE</w:t>
            </w:r>
          </w:p>
        </w:tc>
      </w:tr>
      <w:tr w:rsidR="00B52A69" w:rsidRPr="00085BB1" w14:paraId="49500012" w14:textId="77777777" w:rsidTr="005966AE">
        <w:trPr>
          <w:jc w:val="center"/>
        </w:trPr>
        <w:tc>
          <w:tcPr>
            <w:tcW w:w="787" w:type="pct"/>
            <w:vAlign w:val="center"/>
          </w:tcPr>
          <w:p w14:paraId="3E749DD0"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3</w:t>
            </w:r>
          </w:p>
        </w:tc>
        <w:tc>
          <w:tcPr>
            <w:tcW w:w="4213" w:type="pct"/>
          </w:tcPr>
          <w:p w14:paraId="1AD71BBE" w14:textId="77777777" w:rsidR="00B52A69" w:rsidRPr="00085BB1" w:rsidRDefault="00B52A69" w:rsidP="00EB1C00">
            <w:pPr>
              <w:tabs>
                <w:tab w:val="left" w:pos="7211"/>
              </w:tabs>
              <w:spacing w:line="276" w:lineRule="auto"/>
              <w:ind w:right="-107"/>
              <w:jc w:val="both"/>
              <w:rPr>
                <w:rFonts w:ascii="Segoe UI" w:hAnsi="Segoe UI" w:cs="Segoe UI"/>
                <w:sz w:val="18"/>
                <w:szCs w:val="18"/>
              </w:rPr>
            </w:pPr>
            <w:r w:rsidRPr="00085BB1">
              <w:rPr>
                <w:rFonts w:ascii="Segoe UI" w:hAnsi="Segoe UI" w:cs="Segoe UI"/>
                <w:sz w:val="18"/>
                <w:szCs w:val="18"/>
              </w:rPr>
              <w:t xml:space="preserve">ESCRITO DE NO ENCONTRARSE EN LOS SUPUESTOS DE LOS ARTÍCULOS </w:t>
            </w:r>
            <w:r w:rsidR="002562DD" w:rsidRPr="00085BB1">
              <w:rPr>
                <w:rFonts w:ascii="Segoe UI" w:hAnsi="Segoe UI" w:cs="Segoe UI"/>
                <w:sz w:val="18"/>
                <w:szCs w:val="18"/>
              </w:rPr>
              <w:t xml:space="preserve"> 71 Y 9</w:t>
            </w:r>
            <w:r w:rsidRPr="00085BB1">
              <w:rPr>
                <w:rFonts w:ascii="Segoe UI" w:hAnsi="Segoe UI" w:cs="Segoe UI"/>
                <w:sz w:val="18"/>
                <w:szCs w:val="18"/>
              </w:rPr>
              <w:t>0 DE LA LAASSP</w:t>
            </w:r>
          </w:p>
        </w:tc>
      </w:tr>
      <w:tr w:rsidR="00B52A69" w:rsidRPr="00085BB1" w14:paraId="54E84178" w14:textId="77777777" w:rsidTr="005966AE">
        <w:trPr>
          <w:jc w:val="center"/>
        </w:trPr>
        <w:tc>
          <w:tcPr>
            <w:tcW w:w="787" w:type="pct"/>
            <w:vAlign w:val="center"/>
          </w:tcPr>
          <w:p w14:paraId="1D1F8749"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4</w:t>
            </w:r>
          </w:p>
        </w:tc>
        <w:tc>
          <w:tcPr>
            <w:tcW w:w="4213" w:type="pct"/>
          </w:tcPr>
          <w:p w14:paraId="5D95BFB4"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DECLARACIÓN DE INTEGRIDAD</w:t>
            </w:r>
          </w:p>
        </w:tc>
      </w:tr>
      <w:tr w:rsidR="00B52A69" w:rsidRPr="00085BB1" w14:paraId="4E6C613E" w14:textId="77777777" w:rsidTr="005966AE">
        <w:trPr>
          <w:jc w:val="center"/>
        </w:trPr>
        <w:tc>
          <w:tcPr>
            <w:tcW w:w="787" w:type="pct"/>
            <w:vAlign w:val="center"/>
          </w:tcPr>
          <w:p w14:paraId="6D2473B4"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5</w:t>
            </w:r>
          </w:p>
        </w:tc>
        <w:tc>
          <w:tcPr>
            <w:tcW w:w="4213" w:type="pct"/>
          </w:tcPr>
          <w:p w14:paraId="2A77BBCD"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ESTRATIFICACIÓN DE LAS MICRO, PEQUEÑAS Y MEDIANAS EMPRESAS (MIPYMES)</w:t>
            </w:r>
          </w:p>
        </w:tc>
      </w:tr>
      <w:tr w:rsidR="00B52A69" w:rsidRPr="00085BB1" w14:paraId="74AC2B60" w14:textId="77777777" w:rsidTr="005966AE">
        <w:trPr>
          <w:jc w:val="center"/>
        </w:trPr>
        <w:tc>
          <w:tcPr>
            <w:tcW w:w="787" w:type="pct"/>
            <w:vAlign w:val="center"/>
          </w:tcPr>
          <w:p w14:paraId="2EDB6316"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6</w:t>
            </w:r>
          </w:p>
        </w:tc>
        <w:tc>
          <w:tcPr>
            <w:tcW w:w="4213" w:type="pct"/>
          </w:tcPr>
          <w:p w14:paraId="31751B7C"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MODELO DE CONVENIO DE PARTICIPACIÓN CONJUNTA</w:t>
            </w:r>
          </w:p>
        </w:tc>
      </w:tr>
      <w:tr w:rsidR="00B52A69" w:rsidRPr="00085BB1" w14:paraId="255E46D3" w14:textId="77777777" w:rsidTr="005966AE">
        <w:trPr>
          <w:jc w:val="center"/>
        </w:trPr>
        <w:tc>
          <w:tcPr>
            <w:tcW w:w="787" w:type="pct"/>
            <w:vAlign w:val="center"/>
          </w:tcPr>
          <w:p w14:paraId="0C08FF15"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7</w:t>
            </w:r>
          </w:p>
        </w:tc>
        <w:tc>
          <w:tcPr>
            <w:tcW w:w="4213" w:type="pct"/>
          </w:tcPr>
          <w:p w14:paraId="502E902F"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MODELO DE CONTRATO</w:t>
            </w:r>
          </w:p>
        </w:tc>
      </w:tr>
      <w:tr w:rsidR="00B52A69" w:rsidRPr="00085BB1" w14:paraId="5377F4A1" w14:textId="77777777" w:rsidTr="005966AE">
        <w:trPr>
          <w:jc w:val="center"/>
        </w:trPr>
        <w:tc>
          <w:tcPr>
            <w:tcW w:w="787" w:type="pct"/>
            <w:vAlign w:val="center"/>
          </w:tcPr>
          <w:p w14:paraId="2CCFC7C6"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8</w:t>
            </w:r>
          </w:p>
        </w:tc>
        <w:tc>
          <w:tcPr>
            <w:tcW w:w="4213" w:type="pct"/>
          </w:tcPr>
          <w:p w14:paraId="3A2FB678"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 xml:space="preserve">ESCRITO DE DOMICILIO PARA OÍR Y RECIBIR NOTIFICACIONES DEL </w:t>
            </w:r>
            <w:r w:rsidR="00A90EE9">
              <w:rPr>
                <w:rFonts w:ascii="Segoe UI" w:hAnsi="Segoe UI" w:cs="Segoe UI"/>
                <w:sz w:val="18"/>
                <w:szCs w:val="18"/>
              </w:rPr>
              <w:t>COTIZANTE</w:t>
            </w:r>
          </w:p>
        </w:tc>
      </w:tr>
      <w:tr w:rsidR="00B52A69" w:rsidRPr="00085BB1" w14:paraId="3AF5B803" w14:textId="77777777" w:rsidTr="005966AE">
        <w:trPr>
          <w:jc w:val="center"/>
        </w:trPr>
        <w:tc>
          <w:tcPr>
            <w:tcW w:w="787" w:type="pct"/>
            <w:vAlign w:val="center"/>
          </w:tcPr>
          <w:p w14:paraId="3BF0B8ED"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9</w:t>
            </w:r>
          </w:p>
        </w:tc>
        <w:tc>
          <w:tcPr>
            <w:tcW w:w="4213" w:type="pct"/>
          </w:tcPr>
          <w:p w14:paraId="1CF34047"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ACEP</w:t>
            </w:r>
            <w:r w:rsidR="00892FA5" w:rsidRPr="00085BB1">
              <w:rPr>
                <w:rFonts w:ascii="Segoe UI" w:hAnsi="Segoe UI" w:cs="Segoe UI"/>
                <w:sz w:val="18"/>
                <w:szCs w:val="18"/>
              </w:rPr>
              <w:t xml:space="preserve">TACIÓN DE LAS DISPOSICIONES DE LA PLATAFORMA </w:t>
            </w:r>
            <w:r w:rsidR="00204FB3" w:rsidRPr="00085BB1">
              <w:rPr>
                <w:rFonts w:ascii="Segoe UI" w:hAnsi="Segoe UI" w:cs="Segoe UI"/>
                <w:sz w:val="18"/>
                <w:szCs w:val="18"/>
              </w:rPr>
              <w:t>COMPRAS MX</w:t>
            </w:r>
          </w:p>
        </w:tc>
      </w:tr>
      <w:tr w:rsidR="00B52A69" w:rsidRPr="00085BB1" w14:paraId="664B00B4" w14:textId="77777777" w:rsidTr="005966AE">
        <w:trPr>
          <w:jc w:val="center"/>
        </w:trPr>
        <w:tc>
          <w:tcPr>
            <w:tcW w:w="787" w:type="pct"/>
            <w:vAlign w:val="center"/>
          </w:tcPr>
          <w:p w14:paraId="7FA12B38" w14:textId="77777777" w:rsidR="00B52A69" w:rsidRPr="00085BB1" w:rsidRDefault="00B52A69" w:rsidP="00D9485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w:t>
            </w:r>
            <w:r w:rsidR="00D9485E">
              <w:rPr>
                <w:rFonts w:ascii="Segoe UI" w:hAnsi="Segoe UI" w:cs="Segoe UI"/>
                <w:b/>
                <w:color w:val="4F6228"/>
                <w:sz w:val="18"/>
                <w:szCs w:val="18"/>
              </w:rPr>
              <w:t>0</w:t>
            </w:r>
          </w:p>
        </w:tc>
        <w:tc>
          <w:tcPr>
            <w:tcW w:w="4213" w:type="pct"/>
          </w:tcPr>
          <w:p w14:paraId="65040544"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AUTORIZACIÓN PARA CONSULTAR SU OPINIÓN DE CUMPLIMIENTO (32-D) ANTE EL IMSS</w:t>
            </w:r>
          </w:p>
        </w:tc>
      </w:tr>
      <w:tr w:rsidR="00B52A69" w:rsidRPr="00085BB1" w14:paraId="2C9481E3" w14:textId="77777777" w:rsidTr="005966AE">
        <w:trPr>
          <w:jc w:val="center"/>
        </w:trPr>
        <w:tc>
          <w:tcPr>
            <w:tcW w:w="787" w:type="pct"/>
            <w:vAlign w:val="center"/>
          </w:tcPr>
          <w:p w14:paraId="6666F505" w14:textId="77777777" w:rsidR="00B52A69" w:rsidRPr="00085BB1" w:rsidRDefault="00B52A69" w:rsidP="00D9485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w:t>
            </w:r>
            <w:r w:rsidR="00D9485E">
              <w:rPr>
                <w:rFonts w:ascii="Segoe UI" w:hAnsi="Segoe UI" w:cs="Segoe UI"/>
                <w:b/>
                <w:color w:val="4F6228"/>
                <w:sz w:val="18"/>
                <w:szCs w:val="18"/>
              </w:rPr>
              <w:t>1</w:t>
            </w:r>
          </w:p>
        </w:tc>
        <w:tc>
          <w:tcPr>
            <w:tcW w:w="4213" w:type="pct"/>
          </w:tcPr>
          <w:p w14:paraId="16D2B5C8"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INFORMACIÓN RESERVADA Y CONFIDENCIAL</w:t>
            </w:r>
          </w:p>
        </w:tc>
      </w:tr>
      <w:tr w:rsidR="00B52A69" w:rsidRPr="00085BB1" w14:paraId="46EEB56E" w14:textId="77777777" w:rsidTr="005966AE">
        <w:trPr>
          <w:jc w:val="center"/>
        </w:trPr>
        <w:tc>
          <w:tcPr>
            <w:tcW w:w="787" w:type="pct"/>
            <w:vAlign w:val="center"/>
          </w:tcPr>
          <w:p w14:paraId="5847BF33" w14:textId="77777777" w:rsidR="00B52A69" w:rsidRPr="00085BB1" w:rsidRDefault="00D9485E" w:rsidP="005966AE">
            <w:pPr>
              <w:spacing w:line="276" w:lineRule="auto"/>
              <w:ind w:right="49"/>
              <w:jc w:val="center"/>
              <w:rPr>
                <w:rFonts w:ascii="Segoe UI" w:hAnsi="Segoe UI" w:cs="Segoe UI"/>
                <w:b/>
                <w:color w:val="4F6228"/>
                <w:sz w:val="18"/>
                <w:szCs w:val="18"/>
              </w:rPr>
            </w:pPr>
            <w:r>
              <w:rPr>
                <w:rFonts w:ascii="Segoe UI" w:hAnsi="Segoe UI" w:cs="Segoe UI"/>
                <w:b/>
                <w:color w:val="4F6228"/>
                <w:sz w:val="18"/>
                <w:szCs w:val="18"/>
              </w:rPr>
              <w:t>ANEXO 12</w:t>
            </w:r>
          </w:p>
        </w:tc>
        <w:tc>
          <w:tcPr>
            <w:tcW w:w="4213" w:type="pct"/>
          </w:tcPr>
          <w:p w14:paraId="537EEA48" w14:textId="77777777" w:rsidR="00B52A69" w:rsidRPr="00085BB1" w:rsidRDefault="00BB5D59" w:rsidP="00EB1C00">
            <w:pPr>
              <w:spacing w:line="276" w:lineRule="auto"/>
              <w:ind w:right="49"/>
              <w:jc w:val="both"/>
              <w:rPr>
                <w:rFonts w:ascii="Segoe UI" w:hAnsi="Segoe UI" w:cs="Segoe UI"/>
                <w:sz w:val="18"/>
                <w:szCs w:val="18"/>
              </w:rPr>
            </w:pPr>
            <w:r w:rsidRPr="00085BB1">
              <w:rPr>
                <w:rFonts w:ascii="Segoe UI" w:hAnsi="Segoe UI" w:cs="Segoe UI"/>
                <w:sz w:val="18"/>
                <w:szCs w:val="18"/>
              </w:rPr>
              <w:t>FORMATO DE MANIFESTACIÓN QUE NO DESEMPEÑA EMPLEO, CARGO O COMISIÓN EN EL SERVICIO PÚBLICO O, EN SU CASO, QUE A PESAR DE DESEMPEÑARLO, CON LA FORMALIZACIÓN DEL CONTRATO CORRESPONDIENTE NO SE ACTUALIZA UN CONFLICTO DE INTERÉS</w:t>
            </w:r>
          </w:p>
        </w:tc>
      </w:tr>
      <w:tr w:rsidR="00B52A69" w:rsidRPr="00085BB1" w14:paraId="171B3B5A" w14:textId="77777777" w:rsidTr="005966AE">
        <w:trPr>
          <w:jc w:val="center"/>
        </w:trPr>
        <w:tc>
          <w:tcPr>
            <w:tcW w:w="787" w:type="pct"/>
            <w:vAlign w:val="center"/>
          </w:tcPr>
          <w:p w14:paraId="4EB31EAB" w14:textId="77777777" w:rsidR="00B52A69" w:rsidRPr="00085BB1" w:rsidRDefault="00B52A69" w:rsidP="00D9485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w:t>
            </w:r>
            <w:r w:rsidR="00D9485E">
              <w:rPr>
                <w:rFonts w:ascii="Segoe UI" w:hAnsi="Segoe UI" w:cs="Segoe UI"/>
                <w:b/>
                <w:color w:val="4F6228"/>
                <w:sz w:val="18"/>
                <w:szCs w:val="18"/>
              </w:rPr>
              <w:t>3</w:t>
            </w:r>
          </w:p>
        </w:tc>
        <w:tc>
          <w:tcPr>
            <w:tcW w:w="4213" w:type="pct"/>
          </w:tcPr>
          <w:p w14:paraId="48AC5A91"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DECLARACIÓN DE NO COLUSIÓN. COMISIÓN FEDERAL DE COMPETENCIA ECONÓMICA</w:t>
            </w:r>
          </w:p>
        </w:tc>
      </w:tr>
      <w:tr w:rsidR="00B52A69" w:rsidRPr="00085BB1" w14:paraId="7C2E0DF6" w14:textId="77777777" w:rsidTr="005966AE">
        <w:trPr>
          <w:trHeight w:val="54"/>
          <w:jc w:val="center"/>
        </w:trPr>
        <w:tc>
          <w:tcPr>
            <w:tcW w:w="787" w:type="pct"/>
            <w:vAlign w:val="center"/>
          </w:tcPr>
          <w:p w14:paraId="0AC0BAE6" w14:textId="77777777" w:rsidR="00B52A69" w:rsidRPr="00085BB1" w:rsidRDefault="00B52A69" w:rsidP="00D9485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lastRenderedPageBreak/>
              <w:t>ANEXO 1</w:t>
            </w:r>
            <w:r w:rsidR="00D9485E">
              <w:rPr>
                <w:rFonts w:ascii="Segoe UI" w:hAnsi="Segoe UI" w:cs="Segoe UI"/>
                <w:b/>
                <w:color w:val="4F6228"/>
                <w:sz w:val="18"/>
                <w:szCs w:val="18"/>
              </w:rPr>
              <w:t>4</w:t>
            </w:r>
          </w:p>
        </w:tc>
        <w:tc>
          <w:tcPr>
            <w:tcW w:w="4213" w:type="pct"/>
          </w:tcPr>
          <w:p w14:paraId="1ECEBCCF"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PROPUESTA ECONÓMICA</w:t>
            </w:r>
          </w:p>
        </w:tc>
      </w:tr>
      <w:tr w:rsidR="00B52A69" w:rsidRPr="00085BB1" w14:paraId="464E13DD" w14:textId="77777777" w:rsidTr="005966AE">
        <w:trPr>
          <w:trHeight w:val="54"/>
          <w:jc w:val="center"/>
        </w:trPr>
        <w:tc>
          <w:tcPr>
            <w:tcW w:w="787" w:type="pct"/>
          </w:tcPr>
          <w:p w14:paraId="0DDAA27D" w14:textId="77777777" w:rsidR="00B52A69" w:rsidRPr="00085BB1" w:rsidRDefault="00B52A69" w:rsidP="00D9485E">
            <w:pPr>
              <w:jc w:val="center"/>
              <w:rPr>
                <w:rFonts w:ascii="Segoe UI" w:hAnsi="Segoe UI" w:cs="Segoe UI"/>
              </w:rPr>
            </w:pPr>
            <w:r w:rsidRPr="00085BB1">
              <w:rPr>
                <w:rFonts w:ascii="Segoe UI" w:hAnsi="Segoe UI" w:cs="Segoe UI"/>
                <w:b/>
                <w:color w:val="4F6228"/>
                <w:sz w:val="18"/>
                <w:szCs w:val="18"/>
              </w:rPr>
              <w:t>ANEXO  1</w:t>
            </w:r>
            <w:r w:rsidR="00D9485E">
              <w:rPr>
                <w:rFonts w:ascii="Segoe UI" w:hAnsi="Segoe UI" w:cs="Segoe UI"/>
                <w:b/>
                <w:color w:val="4F6228"/>
                <w:sz w:val="18"/>
                <w:szCs w:val="18"/>
              </w:rPr>
              <w:t>5</w:t>
            </w:r>
          </w:p>
        </w:tc>
        <w:tc>
          <w:tcPr>
            <w:tcW w:w="4213" w:type="pct"/>
          </w:tcPr>
          <w:p w14:paraId="17983C4D"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 xml:space="preserve">RELACIÓN DE DOCUMENTOS REQUERIDOS </w:t>
            </w:r>
          </w:p>
        </w:tc>
      </w:tr>
      <w:tr w:rsidR="00B52A69" w:rsidRPr="00085BB1" w14:paraId="254DCF08" w14:textId="77777777" w:rsidTr="005966AE">
        <w:trPr>
          <w:trHeight w:val="54"/>
          <w:jc w:val="center"/>
        </w:trPr>
        <w:tc>
          <w:tcPr>
            <w:tcW w:w="787" w:type="pct"/>
          </w:tcPr>
          <w:p w14:paraId="3C5CE079" w14:textId="77777777" w:rsidR="00B52A69" w:rsidRPr="00085BB1" w:rsidRDefault="00B52A69" w:rsidP="00D9485E">
            <w:pPr>
              <w:jc w:val="center"/>
              <w:rPr>
                <w:rFonts w:ascii="Segoe UI" w:hAnsi="Segoe UI" w:cs="Segoe UI"/>
                <w:b/>
                <w:color w:val="4F6228"/>
                <w:sz w:val="18"/>
                <w:szCs w:val="18"/>
              </w:rPr>
            </w:pPr>
            <w:r w:rsidRPr="00085BB1">
              <w:rPr>
                <w:rFonts w:ascii="Segoe UI" w:hAnsi="Segoe UI" w:cs="Segoe UI"/>
                <w:b/>
                <w:color w:val="4F6228"/>
                <w:sz w:val="18"/>
                <w:szCs w:val="18"/>
              </w:rPr>
              <w:t xml:space="preserve">ANEXO </w:t>
            </w:r>
            <w:r w:rsidR="00D9485E">
              <w:rPr>
                <w:rFonts w:ascii="Segoe UI" w:hAnsi="Segoe UI" w:cs="Segoe UI"/>
                <w:b/>
                <w:color w:val="4F6228"/>
                <w:sz w:val="18"/>
                <w:szCs w:val="18"/>
              </w:rPr>
              <w:t>16</w:t>
            </w:r>
          </w:p>
        </w:tc>
        <w:tc>
          <w:tcPr>
            <w:tcW w:w="4213" w:type="pct"/>
          </w:tcPr>
          <w:p w14:paraId="521C5DF8"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AVISO DE PRIVACIDAD INTEGRAL DE LOS PROCEDIMIENTOS DE ADQUISICIONES DE BIENES, ARRENDAMIENTOS Y CONTRATACIÓN DE SERVICIOS</w:t>
            </w:r>
          </w:p>
        </w:tc>
      </w:tr>
      <w:tr w:rsidR="00E06719" w:rsidRPr="00085BB1" w14:paraId="5222B9F2" w14:textId="77777777" w:rsidTr="004273A9">
        <w:trPr>
          <w:trHeight w:val="54"/>
          <w:jc w:val="center"/>
        </w:trPr>
        <w:tc>
          <w:tcPr>
            <w:tcW w:w="787" w:type="pct"/>
            <w:vAlign w:val="center"/>
          </w:tcPr>
          <w:p w14:paraId="350C3AE0" w14:textId="77777777" w:rsidR="00E06719" w:rsidRPr="00085BB1" w:rsidRDefault="00E06719" w:rsidP="00D9485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 xml:space="preserve">ANEXO </w:t>
            </w:r>
            <w:r w:rsidR="00D9485E">
              <w:rPr>
                <w:rFonts w:ascii="Segoe UI" w:hAnsi="Segoe UI" w:cs="Segoe UI"/>
                <w:b/>
                <w:color w:val="4F6228"/>
                <w:sz w:val="18"/>
                <w:szCs w:val="18"/>
              </w:rPr>
              <w:t>17</w:t>
            </w:r>
          </w:p>
        </w:tc>
        <w:tc>
          <w:tcPr>
            <w:tcW w:w="4213" w:type="pct"/>
          </w:tcPr>
          <w:p w14:paraId="313B7C77" w14:textId="77777777" w:rsidR="00E06719" w:rsidRPr="00085BB1" w:rsidRDefault="00E06719" w:rsidP="00EB1C00">
            <w:pPr>
              <w:spacing w:line="276" w:lineRule="auto"/>
              <w:ind w:right="49"/>
              <w:jc w:val="both"/>
              <w:rPr>
                <w:rFonts w:ascii="Segoe UI" w:hAnsi="Segoe UI" w:cs="Segoe UI"/>
                <w:sz w:val="18"/>
                <w:szCs w:val="18"/>
              </w:rPr>
            </w:pPr>
            <w:r w:rsidRPr="00085BB1">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085BB1" w14:paraId="695E3FE8" w14:textId="77777777" w:rsidTr="005966AE">
        <w:trPr>
          <w:trHeight w:val="54"/>
          <w:jc w:val="center"/>
        </w:trPr>
        <w:tc>
          <w:tcPr>
            <w:tcW w:w="787" w:type="pct"/>
          </w:tcPr>
          <w:p w14:paraId="19445527" w14:textId="77777777" w:rsidR="00E06719" w:rsidRPr="00085BB1" w:rsidRDefault="00E06719" w:rsidP="00D9485E">
            <w:pPr>
              <w:jc w:val="center"/>
              <w:rPr>
                <w:rFonts w:ascii="Segoe UI" w:hAnsi="Segoe UI" w:cs="Segoe UI"/>
              </w:rPr>
            </w:pPr>
            <w:r w:rsidRPr="00085BB1">
              <w:rPr>
                <w:rFonts w:ascii="Segoe UI" w:hAnsi="Segoe UI" w:cs="Segoe UI"/>
                <w:b/>
                <w:color w:val="4F6228"/>
                <w:sz w:val="18"/>
                <w:szCs w:val="18"/>
              </w:rPr>
              <w:t xml:space="preserve">ANEXO  </w:t>
            </w:r>
            <w:r w:rsidR="00D9485E">
              <w:rPr>
                <w:rFonts w:ascii="Segoe UI" w:hAnsi="Segoe UI" w:cs="Segoe UI"/>
                <w:b/>
                <w:color w:val="4F6228"/>
                <w:sz w:val="18"/>
                <w:szCs w:val="18"/>
              </w:rPr>
              <w:t>18</w:t>
            </w:r>
          </w:p>
        </w:tc>
        <w:tc>
          <w:tcPr>
            <w:tcW w:w="4213" w:type="pct"/>
          </w:tcPr>
          <w:p w14:paraId="6D8383A5" w14:textId="77777777" w:rsidR="00E06719" w:rsidRPr="00085BB1" w:rsidRDefault="003F58BD" w:rsidP="00EB1C00">
            <w:pPr>
              <w:spacing w:line="276" w:lineRule="auto"/>
              <w:ind w:right="49"/>
              <w:jc w:val="both"/>
              <w:rPr>
                <w:rFonts w:ascii="Segoe UI" w:hAnsi="Segoe UI" w:cs="Segoe UI"/>
                <w:sz w:val="18"/>
                <w:szCs w:val="18"/>
              </w:rPr>
            </w:pPr>
            <w:r w:rsidRPr="00085BB1">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085BB1" w14:paraId="299F1494" w14:textId="77777777" w:rsidTr="005966AE">
        <w:trPr>
          <w:trHeight w:val="54"/>
          <w:jc w:val="center"/>
        </w:trPr>
        <w:tc>
          <w:tcPr>
            <w:tcW w:w="787" w:type="pct"/>
          </w:tcPr>
          <w:p w14:paraId="5FC6A7EE" w14:textId="77777777" w:rsidR="00E06719" w:rsidRPr="00085BB1" w:rsidRDefault="00E06719" w:rsidP="00E06719">
            <w:pPr>
              <w:jc w:val="center"/>
              <w:rPr>
                <w:rFonts w:ascii="Segoe UI" w:hAnsi="Segoe UI" w:cs="Segoe UI"/>
              </w:rPr>
            </w:pPr>
            <w:r w:rsidRPr="00085BB1">
              <w:rPr>
                <w:rFonts w:ascii="Segoe UI" w:hAnsi="Segoe UI" w:cs="Segoe UI"/>
                <w:b/>
                <w:color w:val="4F6228"/>
                <w:sz w:val="18"/>
                <w:szCs w:val="18"/>
              </w:rPr>
              <w:t xml:space="preserve">ANEXO  </w:t>
            </w:r>
            <w:r w:rsidR="00D9485E">
              <w:rPr>
                <w:rFonts w:ascii="Segoe UI" w:hAnsi="Segoe UI" w:cs="Segoe UI"/>
                <w:b/>
                <w:color w:val="4F6228"/>
                <w:sz w:val="18"/>
                <w:szCs w:val="18"/>
              </w:rPr>
              <w:t>19</w:t>
            </w:r>
          </w:p>
        </w:tc>
        <w:tc>
          <w:tcPr>
            <w:tcW w:w="4213" w:type="pct"/>
          </w:tcPr>
          <w:p w14:paraId="632550F1" w14:textId="77777777" w:rsidR="00E06719" w:rsidRPr="00085BB1" w:rsidRDefault="00E06719" w:rsidP="00EB1C00">
            <w:pPr>
              <w:spacing w:line="276" w:lineRule="auto"/>
              <w:ind w:right="49"/>
              <w:jc w:val="both"/>
              <w:rPr>
                <w:rFonts w:ascii="Segoe UI" w:hAnsi="Segoe UI" w:cs="Segoe UI"/>
                <w:sz w:val="18"/>
                <w:szCs w:val="18"/>
              </w:rPr>
            </w:pPr>
            <w:r w:rsidRPr="00085BB1">
              <w:rPr>
                <w:rFonts w:ascii="Segoe UI" w:hAnsi="Segoe UI" w:cs="Segoe UI"/>
                <w:sz w:val="18"/>
                <w:szCs w:val="18"/>
              </w:rPr>
              <w:t xml:space="preserve">MANIFESTACIÓN REFERENTE A QUE EN CASO DE RESULTAR GANADOR, NO PODRÁ SUBCONTRATAR A OTRO </w:t>
            </w:r>
            <w:r w:rsidR="00065117">
              <w:rPr>
                <w:rFonts w:ascii="Segoe UI" w:hAnsi="Segoe UI" w:cs="Segoe UI"/>
                <w:sz w:val="18"/>
                <w:szCs w:val="18"/>
              </w:rPr>
              <w:t>COTIZANTE</w:t>
            </w:r>
            <w:r w:rsidRPr="00085BB1">
              <w:rPr>
                <w:rFonts w:ascii="Segoe UI" w:hAnsi="Segoe UI" w:cs="Segoe UI"/>
                <w:sz w:val="18"/>
                <w:szCs w:val="18"/>
              </w:rPr>
              <w:t xml:space="preserve"> QUE HAYA PARTICIPADO EN EL PROCEDIMIENTO</w:t>
            </w:r>
          </w:p>
        </w:tc>
      </w:tr>
      <w:tr w:rsidR="00E06719" w:rsidRPr="00085BB1" w14:paraId="6FF1A43D" w14:textId="77777777" w:rsidTr="005966AE">
        <w:trPr>
          <w:trHeight w:val="54"/>
          <w:jc w:val="center"/>
        </w:trPr>
        <w:tc>
          <w:tcPr>
            <w:tcW w:w="787" w:type="pct"/>
          </w:tcPr>
          <w:p w14:paraId="56E5423D" w14:textId="77777777" w:rsidR="00E06719" w:rsidRPr="00085BB1" w:rsidRDefault="00E06719" w:rsidP="00D9485E">
            <w:pPr>
              <w:jc w:val="center"/>
              <w:rPr>
                <w:rFonts w:ascii="Segoe UI" w:hAnsi="Segoe UI" w:cs="Segoe UI"/>
                <w:b/>
                <w:color w:val="4F6228"/>
                <w:sz w:val="18"/>
                <w:szCs w:val="18"/>
              </w:rPr>
            </w:pPr>
            <w:r w:rsidRPr="00085BB1">
              <w:rPr>
                <w:rFonts w:ascii="Segoe UI" w:hAnsi="Segoe UI" w:cs="Segoe UI"/>
                <w:b/>
                <w:color w:val="4F6228"/>
                <w:sz w:val="18"/>
                <w:szCs w:val="18"/>
              </w:rPr>
              <w:t>ANEXO 2</w:t>
            </w:r>
            <w:r w:rsidR="00D9485E">
              <w:rPr>
                <w:rFonts w:ascii="Segoe UI" w:hAnsi="Segoe UI" w:cs="Segoe UI"/>
                <w:b/>
                <w:color w:val="4F6228"/>
                <w:sz w:val="18"/>
                <w:szCs w:val="18"/>
              </w:rPr>
              <w:t>0</w:t>
            </w:r>
          </w:p>
        </w:tc>
        <w:tc>
          <w:tcPr>
            <w:tcW w:w="4213" w:type="pct"/>
          </w:tcPr>
          <w:p w14:paraId="342AFB26" w14:textId="77777777" w:rsidR="00E06719" w:rsidRPr="00085BB1" w:rsidRDefault="00E06719" w:rsidP="00EB1C00">
            <w:pPr>
              <w:tabs>
                <w:tab w:val="left" w:pos="1182"/>
              </w:tabs>
              <w:spacing w:line="276" w:lineRule="auto"/>
              <w:ind w:right="49"/>
              <w:jc w:val="both"/>
              <w:rPr>
                <w:rFonts w:ascii="Segoe UI" w:hAnsi="Segoe UI" w:cs="Segoe UI"/>
                <w:sz w:val="18"/>
                <w:szCs w:val="18"/>
              </w:rPr>
            </w:pPr>
            <w:r w:rsidRPr="00085BB1">
              <w:rPr>
                <w:rFonts w:ascii="Segoe UI" w:hAnsi="Segoe UI" w:cs="Segoe UI"/>
                <w:sz w:val="18"/>
                <w:szCs w:val="18"/>
              </w:rPr>
              <w:t>MANIFESTACIÓN REFERENTE AL  REGISTRO ELECTRÓNICO DE PERSONAS FÍSICAS Y MORALES</w:t>
            </w:r>
          </w:p>
        </w:tc>
      </w:tr>
      <w:tr w:rsidR="002732BA" w:rsidRPr="00085BB1" w14:paraId="1796FC12" w14:textId="77777777" w:rsidTr="005966AE">
        <w:trPr>
          <w:trHeight w:val="54"/>
          <w:jc w:val="center"/>
        </w:trPr>
        <w:tc>
          <w:tcPr>
            <w:tcW w:w="787" w:type="pct"/>
          </w:tcPr>
          <w:p w14:paraId="2436A449" w14:textId="77777777" w:rsidR="002732BA" w:rsidRPr="00085BB1" w:rsidRDefault="002732BA" w:rsidP="00D9485E">
            <w:pPr>
              <w:jc w:val="center"/>
              <w:rPr>
                <w:rFonts w:ascii="Segoe UI" w:hAnsi="Segoe UI" w:cs="Segoe UI"/>
                <w:b/>
                <w:color w:val="4F6228"/>
                <w:sz w:val="18"/>
                <w:szCs w:val="18"/>
              </w:rPr>
            </w:pPr>
            <w:r w:rsidRPr="00085BB1">
              <w:rPr>
                <w:rFonts w:ascii="Segoe UI" w:hAnsi="Segoe UI" w:cs="Segoe UI"/>
                <w:b/>
                <w:color w:val="4F6228"/>
                <w:sz w:val="18"/>
                <w:szCs w:val="18"/>
              </w:rPr>
              <w:t>ANEXO 2</w:t>
            </w:r>
            <w:r w:rsidR="00D9485E">
              <w:rPr>
                <w:rFonts w:ascii="Segoe UI" w:hAnsi="Segoe UI" w:cs="Segoe UI"/>
                <w:b/>
                <w:color w:val="4F6228"/>
                <w:sz w:val="18"/>
                <w:szCs w:val="18"/>
              </w:rPr>
              <w:t>1</w:t>
            </w:r>
          </w:p>
        </w:tc>
        <w:tc>
          <w:tcPr>
            <w:tcW w:w="4213" w:type="pct"/>
          </w:tcPr>
          <w:p w14:paraId="5F493C31" w14:textId="77777777" w:rsidR="002732BA" w:rsidRPr="00085BB1" w:rsidRDefault="002732BA" w:rsidP="00EB1C00">
            <w:pPr>
              <w:tabs>
                <w:tab w:val="left" w:pos="1182"/>
              </w:tabs>
              <w:spacing w:line="276" w:lineRule="auto"/>
              <w:ind w:right="49"/>
              <w:jc w:val="both"/>
              <w:rPr>
                <w:rFonts w:ascii="Segoe UI" w:hAnsi="Segoe UI" w:cs="Segoe UI"/>
                <w:sz w:val="18"/>
                <w:szCs w:val="18"/>
              </w:rPr>
            </w:pPr>
            <w:r w:rsidRPr="00085BB1">
              <w:rPr>
                <w:rFonts w:ascii="Segoe UI" w:hAnsi="Segoe UI" w:cs="Segoe UI"/>
                <w:sz w:val="18"/>
                <w:szCs w:val="18"/>
              </w:rPr>
              <w:t xml:space="preserve">MANIFIESTO DE NACIONALIDAD </w:t>
            </w:r>
          </w:p>
        </w:tc>
      </w:tr>
      <w:tr w:rsidR="002732BA" w:rsidRPr="00085BB1" w14:paraId="3A3916F0" w14:textId="77777777" w:rsidTr="005966AE">
        <w:trPr>
          <w:trHeight w:val="54"/>
          <w:jc w:val="center"/>
        </w:trPr>
        <w:tc>
          <w:tcPr>
            <w:tcW w:w="5000" w:type="pct"/>
            <w:gridSpan w:val="2"/>
            <w:shd w:val="clear" w:color="auto" w:fill="D9D9D9"/>
            <w:vAlign w:val="center"/>
          </w:tcPr>
          <w:p w14:paraId="1650F0F8" w14:textId="77777777" w:rsidR="002732BA" w:rsidRPr="00085BB1" w:rsidRDefault="002732BA" w:rsidP="005966AE">
            <w:pPr>
              <w:spacing w:line="276" w:lineRule="auto"/>
              <w:ind w:right="49"/>
              <w:jc w:val="center"/>
              <w:rPr>
                <w:rFonts w:ascii="Segoe UI" w:hAnsi="Segoe UI" w:cs="Segoe UI"/>
                <w:b/>
                <w:sz w:val="18"/>
                <w:szCs w:val="18"/>
              </w:rPr>
            </w:pPr>
            <w:r w:rsidRPr="00085BB1">
              <w:rPr>
                <w:rFonts w:ascii="Segoe UI" w:hAnsi="Segoe UI" w:cs="Segoe UI"/>
                <w:b/>
                <w:sz w:val="18"/>
                <w:szCs w:val="18"/>
              </w:rPr>
              <w:t>DOCUMENTACIÓN TÉCNICA</w:t>
            </w:r>
          </w:p>
        </w:tc>
      </w:tr>
      <w:tr w:rsidR="002732BA" w:rsidRPr="00085BB1" w14:paraId="2F7DB8CD" w14:textId="77777777" w:rsidTr="005966AE">
        <w:trPr>
          <w:trHeight w:val="54"/>
          <w:jc w:val="center"/>
        </w:trPr>
        <w:tc>
          <w:tcPr>
            <w:tcW w:w="787" w:type="pct"/>
            <w:vAlign w:val="center"/>
          </w:tcPr>
          <w:p w14:paraId="3B31BB8C" w14:textId="77777777" w:rsidR="002732BA" w:rsidRPr="00085BB1" w:rsidRDefault="002732BA" w:rsidP="00D9485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2</w:t>
            </w:r>
            <w:r w:rsidR="00D9485E">
              <w:rPr>
                <w:rFonts w:ascii="Segoe UI" w:hAnsi="Segoe UI" w:cs="Segoe UI"/>
                <w:b/>
                <w:color w:val="4F6228"/>
                <w:sz w:val="18"/>
                <w:szCs w:val="18"/>
              </w:rPr>
              <w:t>2</w:t>
            </w:r>
          </w:p>
        </w:tc>
        <w:tc>
          <w:tcPr>
            <w:tcW w:w="4213" w:type="pct"/>
          </w:tcPr>
          <w:p w14:paraId="7DF4B2D6" w14:textId="77777777" w:rsidR="002732BA" w:rsidRPr="00085BB1" w:rsidRDefault="002732BA" w:rsidP="005966AE">
            <w:pPr>
              <w:pStyle w:val="Prrafodelista"/>
              <w:suppressAutoHyphens w:val="0"/>
              <w:ind w:left="0" w:right="49"/>
              <w:contextualSpacing/>
              <w:jc w:val="both"/>
              <w:rPr>
                <w:rFonts w:ascii="Segoe UI" w:hAnsi="Segoe UI" w:cs="Segoe UI"/>
                <w:sz w:val="18"/>
                <w:szCs w:val="18"/>
              </w:rPr>
            </w:pPr>
            <w:r w:rsidRPr="00085BB1">
              <w:rPr>
                <w:rFonts w:ascii="Segoe UI" w:hAnsi="Segoe UI" w:cs="Segoe UI"/>
                <w:sz w:val="18"/>
                <w:szCs w:val="18"/>
              </w:rPr>
              <w:t>ANEXO TÉCNICO (EN FORMATO WORD Y PDF).</w:t>
            </w:r>
          </w:p>
        </w:tc>
      </w:tr>
      <w:tr w:rsidR="002732BA" w:rsidRPr="00085BB1" w14:paraId="22AE38B4" w14:textId="77777777" w:rsidTr="005966AE">
        <w:trPr>
          <w:trHeight w:val="54"/>
          <w:jc w:val="center"/>
        </w:trPr>
        <w:tc>
          <w:tcPr>
            <w:tcW w:w="787" w:type="pct"/>
            <w:vAlign w:val="center"/>
          </w:tcPr>
          <w:p w14:paraId="05274A19" w14:textId="77777777" w:rsidR="002732BA" w:rsidRPr="00085BB1" w:rsidRDefault="002732BA" w:rsidP="00D9485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2</w:t>
            </w:r>
            <w:r w:rsidR="00D9485E">
              <w:rPr>
                <w:rFonts w:ascii="Segoe UI" w:hAnsi="Segoe UI" w:cs="Segoe UI"/>
                <w:b/>
                <w:color w:val="4F6228"/>
                <w:sz w:val="18"/>
                <w:szCs w:val="18"/>
              </w:rPr>
              <w:t>3</w:t>
            </w:r>
          </w:p>
        </w:tc>
        <w:tc>
          <w:tcPr>
            <w:tcW w:w="4213" w:type="pct"/>
          </w:tcPr>
          <w:p w14:paraId="4F524858" w14:textId="77777777" w:rsidR="002732BA" w:rsidRPr="00085BB1" w:rsidRDefault="002732BA" w:rsidP="005966AE">
            <w:pPr>
              <w:pStyle w:val="Prrafodelista"/>
              <w:suppressAutoHyphens w:val="0"/>
              <w:ind w:left="0" w:right="49"/>
              <w:contextualSpacing/>
              <w:jc w:val="both"/>
              <w:rPr>
                <w:rFonts w:ascii="Segoe UI" w:hAnsi="Segoe UI" w:cs="Segoe UI"/>
                <w:sz w:val="18"/>
                <w:szCs w:val="18"/>
              </w:rPr>
            </w:pPr>
            <w:r w:rsidRPr="00085BB1">
              <w:rPr>
                <w:rFonts w:ascii="Segoe UI" w:hAnsi="Segoe UI" w:cs="Segoe UI"/>
                <w:sz w:val="18"/>
                <w:szCs w:val="18"/>
              </w:rPr>
              <w:t>TÉRMINOS Y CONDICIONES (EN FORMATO WORD Y PDF).</w:t>
            </w:r>
          </w:p>
        </w:tc>
      </w:tr>
    </w:tbl>
    <w:p w14:paraId="10C217FA" w14:textId="77777777" w:rsidR="00B52A69" w:rsidRPr="00085BB1" w:rsidRDefault="00B52A69" w:rsidP="00B52A69">
      <w:pPr>
        <w:spacing w:line="276" w:lineRule="auto"/>
        <w:ind w:right="49"/>
        <w:jc w:val="both"/>
        <w:rPr>
          <w:rFonts w:ascii="Segoe UI" w:hAnsi="Segoe UI" w:cs="Segoe UI"/>
          <w:sz w:val="14"/>
        </w:rPr>
      </w:pPr>
    </w:p>
    <w:p w14:paraId="011E8959" w14:textId="77777777" w:rsidR="00B52A69" w:rsidRPr="00085B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89" w:name="_Toc22644751"/>
      <w:bookmarkStart w:id="90" w:name="_Toc180668720"/>
      <w:r w:rsidRPr="00085B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89"/>
      <w:bookmarkEnd w:id="90"/>
    </w:p>
    <w:p w14:paraId="0B87BF4D" w14:textId="77777777" w:rsidR="00B52A69" w:rsidRPr="00085BB1" w:rsidRDefault="00B52A69" w:rsidP="00B52A69">
      <w:pPr>
        <w:spacing w:line="276" w:lineRule="auto"/>
        <w:ind w:right="49"/>
        <w:jc w:val="both"/>
        <w:rPr>
          <w:rFonts w:ascii="Segoe UI" w:hAnsi="Segoe UI" w:cs="Segoe UI"/>
          <w:sz w:val="14"/>
        </w:rPr>
      </w:pPr>
    </w:p>
    <w:p w14:paraId="71C2A7A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hace del conocimiento de los </w:t>
      </w:r>
      <w:r w:rsidR="00065117">
        <w:rPr>
          <w:rFonts w:ascii="Segoe UI" w:hAnsi="Segoe UI" w:cs="Segoe UI"/>
          <w:sz w:val="20"/>
        </w:rPr>
        <w:t>cotizantes</w:t>
      </w:r>
      <w:r w:rsidRPr="00085BB1">
        <w:rPr>
          <w:rFonts w:ascii="Segoe UI" w:hAnsi="Segoe UI" w:cs="Segoe UI"/>
          <w:sz w:val="20"/>
        </w:rPr>
        <w:t xml:space="preserve"> que en el presente procedimiento se observará el</w:t>
      </w:r>
      <w:r w:rsidRPr="00085BB1">
        <w:rPr>
          <w:rFonts w:ascii="Segoe UI" w:hAnsi="Segoe UI" w:cs="Segoe UI"/>
          <w:b/>
          <w:i/>
          <w:sz w:val="20"/>
        </w:rPr>
        <w:t xml:space="preserve"> Protocolo de Actuación en materia de Contrataciones Públicas y Otorgamiento y Prórroga de Licencias, Permisos, Autorizaciones y Concesiones</w:t>
      </w:r>
      <w:r w:rsidRPr="00085B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085BB1">
        <w:rPr>
          <w:rFonts w:ascii="Segoe UI" w:hAnsi="Segoe UI" w:cs="Segoe UI"/>
          <w:b/>
          <w:sz w:val="20"/>
        </w:rPr>
        <w:t>SABG</w:t>
      </w:r>
      <w:r w:rsidRPr="00085BB1">
        <w:rPr>
          <w:rFonts w:ascii="Segoe UI" w:hAnsi="Segoe UI" w:cs="Segoe UI"/>
          <w:sz w:val="20"/>
        </w:rPr>
        <w:t xml:space="preserve">, en el portal de la Ventanilla Única Nacional (gob.mx) a través de la liga </w:t>
      </w:r>
      <w:hyperlink r:id="rId22" w:history="1">
        <w:r w:rsidRPr="00085BB1">
          <w:rPr>
            <w:rStyle w:val="Hipervnculo"/>
            <w:rFonts w:ascii="Segoe UI" w:hAnsi="Segoe UI" w:cs="Segoe UI"/>
            <w:sz w:val="20"/>
          </w:rPr>
          <w:t>www.gob.mx/sfp</w:t>
        </w:r>
      </w:hyperlink>
      <w:r w:rsidRPr="00085B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53A62C89" w14:textId="77777777" w:rsidR="00B52A69" w:rsidRPr="00085BB1" w:rsidRDefault="00B52A69" w:rsidP="00B52A69">
      <w:pPr>
        <w:spacing w:line="276" w:lineRule="auto"/>
        <w:ind w:right="49"/>
        <w:jc w:val="both"/>
        <w:rPr>
          <w:rFonts w:ascii="Segoe UI" w:hAnsi="Segoe UI" w:cs="Segoe UI"/>
          <w:sz w:val="20"/>
        </w:rPr>
      </w:pPr>
    </w:p>
    <w:p w14:paraId="29075FDC"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Asimismo, de conformidad con el numeral </w:t>
      </w:r>
      <w:r w:rsidRPr="00085BB1">
        <w:rPr>
          <w:rFonts w:ascii="Segoe UI" w:hAnsi="Segoe UI" w:cs="Segoe UI"/>
          <w:b/>
          <w:sz w:val="20"/>
        </w:rPr>
        <w:t>2</w:t>
      </w:r>
      <w:r w:rsidRPr="00085B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1AF53777" w14:textId="77777777" w:rsidR="00B52A69" w:rsidRPr="00085BB1" w:rsidRDefault="00B52A69" w:rsidP="00B52A69">
      <w:pPr>
        <w:spacing w:line="276" w:lineRule="auto"/>
        <w:ind w:left="284" w:right="333"/>
        <w:jc w:val="both"/>
        <w:rPr>
          <w:rFonts w:ascii="Segoe UI" w:hAnsi="Segoe UI" w:cs="Segoe UI"/>
          <w:i/>
          <w:sz w:val="18"/>
          <w:szCs w:val="18"/>
        </w:rPr>
      </w:pPr>
    </w:p>
    <w:p w14:paraId="4C5DA114" w14:textId="77777777" w:rsidR="00B52A69" w:rsidRPr="00085BB1" w:rsidRDefault="00B52A69" w:rsidP="00B52A69">
      <w:pPr>
        <w:spacing w:line="276" w:lineRule="auto"/>
        <w:ind w:left="284" w:right="333"/>
        <w:jc w:val="both"/>
        <w:rPr>
          <w:rFonts w:ascii="Segoe UI" w:hAnsi="Segoe UI" w:cs="Segoe UI"/>
          <w:i/>
          <w:sz w:val="18"/>
          <w:szCs w:val="18"/>
        </w:rPr>
      </w:pPr>
      <w:r w:rsidRPr="00085B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w:t>
      </w:r>
      <w:r w:rsidRPr="00085BB1">
        <w:rPr>
          <w:rFonts w:ascii="Segoe UI" w:hAnsi="Segoe UI" w:cs="Segoe UI"/>
          <w:i/>
          <w:sz w:val="18"/>
          <w:szCs w:val="18"/>
        </w:rPr>
        <w:lastRenderedPageBreak/>
        <w:t xml:space="preserve">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085BB1">
        <w:rPr>
          <w:rFonts w:ascii="Segoe UI" w:hAnsi="Segoe UI" w:cs="Segoe UI"/>
          <w:i/>
          <w:sz w:val="18"/>
          <w:szCs w:val="18"/>
        </w:rPr>
        <w:t>Secretaría Anticorrupción y Buen Gobierno</w:t>
      </w:r>
      <w:r w:rsidRPr="00085BB1">
        <w:rPr>
          <w:rFonts w:ascii="Segoe UI" w:hAnsi="Segoe UI" w:cs="Segoe UI"/>
          <w:i/>
          <w:sz w:val="18"/>
          <w:szCs w:val="18"/>
        </w:rPr>
        <w:t>.</w:t>
      </w:r>
    </w:p>
    <w:p w14:paraId="3EF955BB" w14:textId="77777777" w:rsidR="00B52A69" w:rsidRPr="00085BB1" w:rsidRDefault="00B52A69" w:rsidP="00B52A69">
      <w:pPr>
        <w:spacing w:line="276" w:lineRule="auto"/>
        <w:ind w:right="49"/>
        <w:jc w:val="both"/>
        <w:rPr>
          <w:rFonts w:ascii="Segoe UI" w:hAnsi="Segoe UI" w:cs="Segoe UI"/>
          <w:i/>
          <w:sz w:val="18"/>
          <w:szCs w:val="18"/>
        </w:rPr>
      </w:pPr>
    </w:p>
    <w:p w14:paraId="7E5ABC20"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79F0059E" w14:textId="77777777" w:rsidR="00B52A69" w:rsidRPr="00085BB1" w:rsidRDefault="00B52A69" w:rsidP="00B52A69">
      <w:pPr>
        <w:spacing w:line="276" w:lineRule="auto"/>
        <w:ind w:right="49"/>
        <w:jc w:val="both"/>
        <w:rPr>
          <w:rFonts w:ascii="Segoe UI" w:hAnsi="Segoe UI" w:cs="Segoe UI"/>
          <w:sz w:val="12"/>
        </w:rPr>
      </w:pPr>
    </w:p>
    <w:p w14:paraId="0814711E" w14:textId="77777777" w:rsidR="00B52A69" w:rsidRPr="00085B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085BB1">
        <w:rPr>
          <w:rFonts w:ascii="Segoe UI" w:hAnsi="Segoe UI" w:cs="Segoe UI"/>
          <w:sz w:val="20"/>
          <w:lang w:val="es-ES_tradnl"/>
        </w:rPr>
        <w:t xml:space="preserve">Integrantes del consejo de administración o administradores; </w:t>
      </w:r>
    </w:p>
    <w:p w14:paraId="134442F9" w14:textId="77777777" w:rsidR="00B52A69" w:rsidRPr="00085B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085BB1">
        <w:rPr>
          <w:rFonts w:ascii="Segoe UI" w:hAnsi="Segoe UI" w:cs="Segoe UI"/>
          <w:sz w:val="20"/>
          <w:lang w:val="es-ES_tradnl"/>
        </w:rPr>
        <w:t xml:space="preserve">Director general, gerente general, o equivalentes; </w:t>
      </w:r>
    </w:p>
    <w:p w14:paraId="3CCA1157" w14:textId="77777777" w:rsidR="00B52A69" w:rsidRPr="00085B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085BB1">
        <w:rPr>
          <w:rFonts w:ascii="Segoe UI" w:hAnsi="Segoe UI" w:cs="Segoe UI"/>
          <w:sz w:val="20"/>
          <w:lang w:val="es-ES_tradnl"/>
        </w:rPr>
        <w:t xml:space="preserve">Representantes legales, y </w:t>
      </w:r>
    </w:p>
    <w:p w14:paraId="2F080A01" w14:textId="77777777" w:rsidR="00B52A69" w:rsidRPr="00085B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085BB1">
        <w:rPr>
          <w:rFonts w:ascii="Segoe UI" w:hAnsi="Segoe UI" w:cs="Segoe UI"/>
          <w:sz w:val="20"/>
          <w:lang w:val="es-ES_tradnl"/>
        </w:rPr>
        <w:t>d) Personas físicas que posean directa o indirectamente cuando menos el diez por ciento de los títulos representativos del capital social de la persona moral.</w:t>
      </w:r>
    </w:p>
    <w:p w14:paraId="62748235" w14:textId="77777777" w:rsidR="00B52A69" w:rsidRPr="00085BB1" w:rsidRDefault="00B52A69" w:rsidP="00B52A69">
      <w:pPr>
        <w:spacing w:line="276" w:lineRule="auto"/>
        <w:ind w:right="49"/>
        <w:jc w:val="both"/>
        <w:rPr>
          <w:rFonts w:ascii="Segoe UI" w:hAnsi="Segoe UI" w:cs="Segoe UI"/>
          <w:sz w:val="20"/>
        </w:rPr>
      </w:pPr>
    </w:p>
    <w:p w14:paraId="2AB40DC9"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ambos casos, los particulares formularán el manifiesto a través de la dirección electrónica </w:t>
      </w:r>
      <w:hyperlink r:id="rId23" w:history="1">
        <w:r w:rsidRPr="00085BB1">
          <w:rPr>
            <w:rStyle w:val="Hipervnculo"/>
            <w:rFonts w:ascii="Segoe UI" w:hAnsi="Segoe UI" w:cs="Segoe UI"/>
            <w:sz w:val="20"/>
          </w:rPr>
          <w:t>www.gob.mx/sfp</w:t>
        </w:r>
      </w:hyperlink>
      <w:r w:rsidRPr="00085BB1">
        <w:rPr>
          <w:rFonts w:ascii="Segoe UI" w:hAnsi="Segoe UI" w:cs="Segoe UI"/>
          <w:sz w:val="20"/>
        </w:rPr>
        <w:t xml:space="preserve"> y/o </w:t>
      </w:r>
      <w:hyperlink r:id="rId24" w:history="1">
        <w:r w:rsidRPr="00085BB1">
          <w:rPr>
            <w:rStyle w:val="Hipervnculo"/>
            <w:rFonts w:ascii="Segoe UI" w:hAnsi="Segoe UI" w:cs="Segoe UI"/>
            <w:sz w:val="20"/>
          </w:rPr>
          <w:t>https://manifiesto.funcionpublica.gob.mx/SMP-web/loginPage.jsf</w:t>
        </w:r>
      </w:hyperlink>
      <w:r w:rsidRPr="00085B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5881AC63" w14:textId="77777777" w:rsidR="00B07A81" w:rsidRPr="00085BB1" w:rsidRDefault="00B07A81" w:rsidP="00B52A69">
      <w:pPr>
        <w:spacing w:line="276" w:lineRule="auto"/>
        <w:ind w:right="49"/>
        <w:jc w:val="both"/>
        <w:rPr>
          <w:rFonts w:ascii="Segoe UI" w:hAnsi="Segoe UI" w:cs="Segoe UI"/>
          <w:sz w:val="20"/>
        </w:rPr>
      </w:pPr>
    </w:p>
    <w:p w14:paraId="01BF400A" w14:textId="77777777" w:rsidR="00B52A69"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Por otra parte, se informa que de conformidad con el numeral </w:t>
      </w:r>
      <w:r w:rsidRPr="00085BB1">
        <w:rPr>
          <w:rFonts w:ascii="Segoe UI" w:hAnsi="Segoe UI" w:cs="Segoe UI"/>
          <w:b/>
          <w:sz w:val="20"/>
        </w:rPr>
        <w:t>10</w:t>
      </w:r>
      <w:r w:rsidRPr="00085BB1">
        <w:rPr>
          <w:rFonts w:ascii="Segoe UI" w:hAnsi="Segoe UI" w:cs="Segoe UI"/>
          <w:sz w:val="20"/>
        </w:rPr>
        <w:t xml:space="preserve"> de dicho Anexo Segundo, los </w:t>
      </w:r>
      <w:r w:rsidR="00065117">
        <w:rPr>
          <w:rFonts w:ascii="Segoe UI" w:hAnsi="Segoe UI" w:cs="Segoe UI"/>
          <w:sz w:val="20"/>
        </w:rPr>
        <w:t>cotizantes</w:t>
      </w:r>
      <w:r w:rsidRPr="00085BB1">
        <w:rPr>
          <w:rFonts w:ascii="Segoe UI" w:hAnsi="Segoe UI" w:cs="Segoe UI"/>
          <w:sz w:val="20"/>
        </w:rPr>
        <w:t xml:space="preserve"> podrán presentar una declaración de integridad en la que manifiesten, </w:t>
      </w:r>
      <w:r w:rsidRPr="00085BB1">
        <w:rPr>
          <w:rFonts w:ascii="Segoe UI" w:hAnsi="Segoe UI" w:cs="Segoe UI"/>
          <w:b/>
          <w:sz w:val="20"/>
        </w:rPr>
        <w:t>bajo protesta de decir verdad</w:t>
      </w:r>
      <w:r w:rsidRPr="00085BB1">
        <w:rPr>
          <w:rFonts w:ascii="Segoe UI" w:hAnsi="Segoe UI" w:cs="Segoe UI"/>
          <w:sz w:val="20"/>
        </w:rPr>
        <w:t>, que por sí mismos o a través de interpósita persona, se abstendrán de realizar conductas contrarias a las disposiciones jurídicas aplicables.</w:t>
      </w:r>
    </w:p>
    <w:p w14:paraId="21086C98" w14:textId="77777777" w:rsidR="00524B5D" w:rsidRPr="00085BB1" w:rsidRDefault="00524B5D" w:rsidP="00B52A69">
      <w:pPr>
        <w:spacing w:line="276" w:lineRule="auto"/>
        <w:ind w:right="49"/>
        <w:jc w:val="both"/>
        <w:rPr>
          <w:rFonts w:ascii="Segoe UI" w:hAnsi="Segoe UI" w:cs="Segoe UI"/>
          <w:sz w:val="20"/>
        </w:rPr>
      </w:pPr>
    </w:p>
    <w:p w14:paraId="5B3AB619"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7668B45F" w14:textId="77777777" w:rsidR="00B52A69" w:rsidRPr="00085BB1" w:rsidRDefault="00B52A69" w:rsidP="00B52A69">
      <w:pPr>
        <w:spacing w:line="276" w:lineRule="auto"/>
        <w:ind w:right="49"/>
        <w:jc w:val="both"/>
        <w:rPr>
          <w:rFonts w:ascii="Segoe UI" w:hAnsi="Segoe UI" w:cs="Segoe UI"/>
          <w:sz w:val="20"/>
        </w:rPr>
      </w:pPr>
    </w:p>
    <w:p w14:paraId="29DC91CE" w14:textId="77777777" w:rsidR="00B52A69" w:rsidRPr="00085B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91" w:name="_Toc180668721"/>
      <w:r w:rsidRPr="00085B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91"/>
    </w:p>
    <w:p w14:paraId="0DD257E4" w14:textId="77777777" w:rsidR="00B52A69" w:rsidRPr="00085BB1" w:rsidRDefault="00B52A69" w:rsidP="00B52A69">
      <w:pPr>
        <w:spacing w:line="276" w:lineRule="auto"/>
        <w:ind w:right="49"/>
        <w:rPr>
          <w:rFonts w:ascii="Segoe UI" w:hAnsi="Segoe UI" w:cs="Segoe UI"/>
          <w:sz w:val="20"/>
        </w:rPr>
      </w:pPr>
    </w:p>
    <w:p w14:paraId="59828750"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atención al principio de máxima publicidad establecido en la LFTAIP y en relación a los artículos </w:t>
      </w:r>
      <w:r w:rsidRPr="00085BB1">
        <w:rPr>
          <w:rFonts w:ascii="Segoe UI" w:hAnsi="Segoe UI" w:cs="Segoe UI"/>
          <w:b/>
          <w:sz w:val="20"/>
        </w:rPr>
        <w:t xml:space="preserve">110, 113 </w:t>
      </w:r>
      <w:r w:rsidRPr="00085BB1">
        <w:rPr>
          <w:rFonts w:ascii="Segoe UI" w:hAnsi="Segoe UI" w:cs="Segoe UI"/>
          <w:sz w:val="20"/>
        </w:rPr>
        <w:t>y</w:t>
      </w:r>
      <w:r w:rsidRPr="00085BB1">
        <w:rPr>
          <w:rFonts w:ascii="Segoe UI" w:hAnsi="Segoe UI" w:cs="Segoe UI"/>
          <w:b/>
          <w:sz w:val="20"/>
        </w:rPr>
        <w:t xml:space="preserve"> 117</w:t>
      </w:r>
      <w:r w:rsidRPr="00085BB1">
        <w:rPr>
          <w:rFonts w:ascii="Segoe UI" w:hAnsi="Segoe UI" w:cs="Segoe UI"/>
          <w:sz w:val="20"/>
        </w:rPr>
        <w:t xml:space="preserve"> de dicho ordenamiento, se notifica a las personas morales participantes que no se considerará reservada o confidencial la </w:t>
      </w:r>
      <w:r w:rsidRPr="00085BB1">
        <w:rPr>
          <w:rFonts w:ascii="Segoe UI" w:hAnsi="Segoe UI" w:cs="Segoe UI"/>
          <w:sz w:val="20"/>
        </w:rPr>
        <w:lastRenderedPageBreak/>
        <w:t>información que se encuentre en los registros públicos o en fuentes de acceso público, como es el caso de las contrataciones gubernamentales, ya que la información se genera y registra en “</w:t>
      </w:r>
      <w:r w:rsidR="00892FA5"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no requiriéndose el consentimiento del titular de la información para permitir el acceso a la misma a través de una versión pública.</w:t>
      </w:r>
    </w:p>
    <w:p w14:paraId="7F8DFED2" w14:textId="77777777" w:rsidR="00B52A69" w:rsidRPr="00085BB1" w:rsidRDefault="00B52A69" w:rsidP="00B52A69">
      <w:pPr>
        <w:spacing w:line="276" w:lineRule="auto"/>
        <w:ind w:right="49"/>
        <w:jc w:val="both"/>
        <w:rPr>
          <w:rFonts w:ascii="Segoe UI" w:hAnsi="Segoe UI" w:cs="Segoe UI"/>
          <w:sz w:val="10"/>
        </w:rPr>
      </w:pPr>
    </w:p>
    <w:p w14:paraId="0575BAAD"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1087200B" w14:textId="77777777" w:rsidR="00B52A69" w:rsidRPr="00085BB1" w:rsidRDefault="00B52A69" w:rsidP="00B52A69">
      <w:pPr>
        <w:spacing w:line="276" w:lineRule="auto"/>
        <w:ind w:right="49"/>
        <w:jc w:val="both"/>
        <w:rPr>
          <w:rFonts w:ascii="Segoe UI" w:hAnsi="Segoe UI" w:cs="Segoe UI"/>
          <w:sz w:val="10"/>
        </w:rPr>
      </w:pPr>
    </w:p>
    <w:p w14:paraId="2AE50B62" w14:textId="0A06095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Por lo anterior, con fundamento en el artículo </w:t>
      </w:r>
      <w:r w:rsidRPr="00085BB1">
        <w:rPr>
          <w:rFonts w:ascii="Segoe UI" w:hAnsi="Segoe UI" w:cs="Segoe UI"/>
          <w:b/>
          <w:sz w:val="20"/>
        </w:rPr>
        <w:t>68</w:t>
      </w:r>
      <w:r w:rsidRPr="00085BB1">
        <w:rPr>
          <w:rFonts w:ascii="Segoe UI" w:hAnsi="Segoe UI" w:cs="Segoe UI"/>
          <w:sz w:val="20"/>
        </w:rPr>
        <w:t xml:space="preserve"> de la LFTAIP, en relación con el artículo </w:t>
      </w:r>
      <w:r w:rsidRPr="00085BB1">
        <w:rPr>
          <w:rFonts w:ascii="Segoe UI" w:hAnsi="Segoe UI" w:cs="Segoe UI"/>
          <w:b/>
          <w:sz w:val="20"/>
        </w:rPr>
        <w:t>70</w:t>
      </w:r>
      <w:r w:rsidRPr="00085BB1">
        <w:rPr>
          <w:rFonts w:ascii="Segoe UI" w:hAnsi="Segoe UI" w:cs="Segoe UI"/>
          <w:sz w:val="20"/>
        </w:rPr>
        <w:t xml:space="preserve">, fracción </w:t>
      </w:r>
      <w:r w:rsidRPr="00085BB1">
        <w:rPr>
          <w:rFonts w:ascii="Segoe UI" w:hAnsi="Segoe UI" w:cs="Segoe UI"/>
          <w:b/>
          <w:sz w:val="20"/>
        </w:rPr>
        <w:t xml:space="preserve">XXVIII </w:t>
      </w:r>
      <w:r w:rsidRPr="00085BB1">
        <w:rPr>
          <w:rFonts w:ascii="Segoe UI" w:hAnsi="Segoe UI" w:cs="Segoe UI"/>
          <w:sz w:val="20"/>
        </w:rPr>
        <w:t xml:space="preserve">de la LGTAIP, la información de “La </w:t>
      </w:r>
      <w:r w:rsidR="00065117">
        <w:rPr>
          <w:rFonts w:ascii="Segoe UI" w:hAnsi="Segoe UI" w:cs="Segoe UI"/>
          <w:sz w:val="20"/>
        </w:rPr>
        <w:t>Adjudicación</w:t>
      </w:r>
      <w:r w:rsidRPr="00085BB1">
        <w:rPr>
          <w:rFonts w:ascii="Segoe UI" w:hAnsi="Segoe UI" w:cs="Segoe UI"/>
          <w:sz w:val="20"/>
        </w:rPr>
        <w:t xml:space="preserve">”, así como la versión pública de los requisitos y de la propuesta técnica y económica que presenten los </w:t>
      </w:r>
      <w:r w:rsidR="00065117">
        <w:rPr>
          <w:rFonts w:ascii="Segoe UI" w:hAnsi="Segoe UI" w:cs="Segoe UI"/>
          <w:sz w:val="20"/>
        </w:rPr>
        <w:t>cotizantes</w:t>
      </w:r>
      <w:r w:rsidRPr="00085BB1">
        <w:rPr>
          <w:rFonts w:ascii="Segoe UI" w:hAnsi="Segoe UI" w:cs="Segoe UI"/>
          <w:sz w:val="20"/>
        </w:rPr>
        <w:t>, será de carácter público una vez emitido el Fallo y publicado en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conforme a los criterios emitidos por el Instituto Nacional de Transparencia, Acceso a la Información y Protección de Datos Personales. </w:t>
      </w:r>
    </w:p>
    <w:p w14:paraId="2FF269B9" w14:textId="77777777" w:rsidR="00B52A69" w:rsidRPr="00085BB1" w:rsidRDefault="00B52A69" w:rsidP="00B52A69">
      <w:pPr>
        <w:spacing w:line="276" w:lineRule="auto"/>
        <w:ind w:right="49"/>
        <w:jc w:val="both"/>
        <w:rPr>
          <w:rFonts w:ascii="Segoe UI" w:hAnsi="Segoe UI" w:cs="Segoe UI"/>
          <w:sz w:val="12"/>
        </w:rPr>
      </w:pPr>
    </w:p>
    <w:p w14:paraId="01CE9DC0"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informa a los </w:t>
      </w:r>
      <w:r w:rsidR="00065117">
        <w:rPr>
          <w:rFonts w:ascii="Segoe UI" w:hAnsi="Segoe UI" w:cs="Segoe UI"/>
          <w:sz w:val="20"/>
        </w:rPr>
        <w:t>cotizantes</w:t>
      </w:r>
      <w:r w:rsidRPr="00085BB1">
        <w:rPr>
          <w:rFonts w:ascii="Segoe UI" w:hAnsi="Segoe UI" w:cs="Segoe UI"/>
          <w:sz w:val="20"/>
        </w:rPr>
        <w:t xml:space="preserve"> el </w:t>
      </w:r>
      <w:r w:rsidRPr="00085BB1">
        <w:rPr>
          <w:rFonts w:ascii="Segoe UI" w:hAnsi="Segoe UI" w:cs="Segoe UI"/>
          <w:b/>
          <w:sz w:val="20"/>
        </w:rPr>
        <w:t>AVISO DE PRIVACIDAD INTEGRAL DE LOS PROCEDIMIENTOS DE ADQUISICIONES DE BIENES, ARRENDAMIENTOS Y CONTRATACIÓN DE SERVICIOS,</w:t>
      </w:r>
      <w:r w:rsidRPr="00085BB1">
        <w:rPr>
          <w:rFonts w:ascii="Segoe UI" w:hAnsi="Segoe UI" w:cs="Segoe UI"/>
          <w:sz w:val="20"/>
        </w:rPr>
        <w:t xml:space="preserve"> el cual se encuentra en el </w:t>
      </w:r>
      <w:r w:rsidRPr="00085BB1">
        <w:rPr>
          <w:rFonts w:ascii="Segoe UI" w:hAnsi="Segoe UI" w:cs="Segoe UI"/>
          <w:b/>
          <w:color w:val="4472C4" w:themeColor="accent1"/>
          <w:sz w:val="20"/>
        </w:rPr>
        <w:t xml:space="preserve">ANEXO NÚMERO </w:t>
      </w:r>
      <w:r w:rsidR="000042C1" w:rsidRPr="00085BB1">
        <w:rPr>
          <w:rFonts w:ascii="Segoe UI" w:hAnsi="Segoe UI" w:cs="Segoe UI"/>
          <w:b/>
          <w:color w:val="4472C4" w:themeColor="accent1"/>
          <w:sz w:val="20"/>
        </w:rPr>
        <w:t>20</w:t>
      </w:r>
      <w:r w:rsidRPr="00085BB1">
        <w:rPr>
          <w:rFonts w:ascii="Segoe UI" w:hAnsi="Segoe UI" w:cs="Segoe UI"/>
          <w:b/>
          <w:color w:val="4472C4" w:themeColor="accent1"/>
          <w:sz w:val="20"/>
        </w:rPr>
        <w:t xml:space="preserve"> (</w:t>
      </w:r>
      <w:r w:rsidR="00B83543" w:rsidRPr="00085BB1">
        <w:rPr>
          <w:rFonts w:ascii="Segoe UI" w:hAnsi="Segoe UI" w:cs="Segoe UI"/>
          <w:b/>
          <w:color w:val="4472C4" w:themeColor="accent1"/>
          <w:sz w:val="20"/>
        </w:rPr>
        <w:t>VEINTE</w:t>
      </w:r>
      <w:r w:rsidRPr="00085BB1">
        <w:rPr>
          <w:rFonts w:ascii="Segoe UI" w:hAnsi="Segoe UI" w:cs="Segoe UI"/>
          <w:b/>
          <w:color w:val="4472C4" w:themeColor="accent1"/>
          <w:sz w:val="20"/>
        </w:rPr>
        <w:t>),</w:t>
      </w:r>
      <w:r w:rsidRPr="00085BB1">
        <w:rPr>
          <w:rFonts w:ascii="Segoe UI" w:hAnsi="Segoe UI" w:cs="Segoe UI"/>
          <w:sz w:val="20"/>
        </w:rPr>
        <w:t xml:space="preserve"> dicho anexo únicamente es de </w:t>
      </w:r>
      <w:r w:rsidRPr="00085BB1">
        <w:rPr>
          <w:rFonts w:ascii="Segoe UI" w:hAnsi="Segoe UI" w:cs="Segoe UI"/>
          <w:b/>
          <w:sz w:val="20"/>
        </w:rPr>
        <w:t>carácter informativo</w:t>
      </w:r>
      <w:r w:rsidRPr="00085BB1">
        <w:rPr>
          <w:rFonts w:ascii="Segoe UI" w:hAnsi="Segoe UI" w:cs="Segoe UI"/>
          <w:sz w:val="20"/>
        </w:rPr>
        <w:t xml:space="preserve">. </w:t>
      </w:r>
    </w:p>
    <w:p w14:paraId="6E86836C" w14:textId="77777777" w:rsidR="0021078E" w:rsidRPr="00085BB1" w:rsidRDefault="0021078E" w:rsidP="00B52A69">
      <w:pPr>
        <w:spacing w:line="276" w:lineRule="auto"/>
        <w:ind w:right="49"/>
        <w:jc w:val="center"/>
        <w:rPr>
          <w:rFonts w:ascii="Segoe UI" w:hAnsi="Segoe UI" w:cs="Segoe UI"/>
          <w:b/>
          <w:sz w:val="20"/>
        </w:rPr>
      </w:pPr>
    </w:p>
    <w:p w14:paraId="396CBAAD" w14:textId="77777777" w:rsidR="00B52A69" w:rsidRPr="00085BB1" w:rsidRDefault="00B52A69" w:rsidP="00B52A69">
      <w:pPr>
        <w:spacing w:line="276" w:lineRule="auto"/>
        <w:ind w:right="49"/>
        <w:jc w:val="center"/>
        <w:rPr>
          <w:rFonts w:ascii="Segoe UI" w:hAnsi="Segoe UI" w:cs="Segoe UI"/>
          <w:b/>
          <w:sz w:val="20"/>
        </w:rPr>
      </w:pPr>
      <w:r w:rsidRPr="00085BB1">
        <w:rPr>
          <w:rFonts w:ascii="Segoe UI" w:hAnsi="Segoe UI" w:cs="Segoe UI"/>
          <w:b/>
          <w:sz w:val="20"/>
        </w:rPr>
        <w:t>ÁREA CONTRATANTE</w:t>
      </w:r>
    </w:p>
    <w:p w14:paraId="1B4253BE" w14:textId="77777777" w:rsidR="00FA1BD0" w:rsidRDefault="00FA1BD0" w:rsidP="00B52A69">
      <w:pPr>
        <w:spacing w:line="276" w:lineRule="auto"/>
        <w:ind w:right="49"/>
        <w:jc w:val="center"/>
        <w:rPr>
          <w:rFonts w:ascii="Segoe UI" w:hAnsi="Segoe UI" w:cs="Segoe UI"/>
          <w:b/>
          <w:sz w:val="20"/>
        </w:rPr>
      </w:pPr>
    </w:p>
    <w:p w14:paraId="3325C9A8" w14:textId="77777777" w:rsidR="00B52A69" w:rsidRPr="00085B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085BB1">
        <w:rPr>
          <w:rFonts w:ascii="Segoe UI" w:hAnsi="Segoe UI" w:cs="Segoe UI"/>
          <w:b/>
          <w:bCs/>
          <w:sz w:val="18"/>
          <w:szCs w:val="18"/>
        </w:rPr>
        <w:t>L.E.M. EMMANUEL HERNANDEZ GODINEZ</w:t>
      </w:r>
    </w:p>
    <w:p w14:paraId="4BB60008" w14:textId="77777777" w:rsidR="00B52A69" w:rsidRPr="00085B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085BB1">
        <w:rPr>
          <w:rFonts w:ascii="Segoe UI" w:hAnsi="Segoe UI" w:cs="Segoe UI"/>
          <w:b/>
          <w:bCs/>
          <w:sz w:val="18"/>
          <w:szCs w:val="18"/>
        </w:rPr>
        <w:t>TITULAR DE LA COORDINACIÓN</w:t>
      </w:r>
    </w:p>
    <w:p w14:paraId="202C101F" w14:textId="77777777" w:rsidR="00B52A69" w:rsidRPr="00085B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085BB1">
        <w:rPr>
          <w:rFonts w:ascii="Segoe UI" w:hAnsi="Segoe UI" w:cs="Segoe UI"/>
          <w:b/>
          <w:bCs/>
          <w:sz w:val="18"/>
          <w:szCs w:val="18"/>
        </w:rPr>
        <w:t>DE ABASTECIMIENTO Y EQUIPAMIENTO</w:t>
      </w:r>
    </w:p>
    <w:p w14:paraId="5573273D" w14:textId="77777777" w:rsidR="00065117" w:rsidRDefault="00065117" w:rsidP="00B52A69">
      <w:pPr>
        <w:jc w:val="center"/>
        <w:rPr>
          <w:rFonts w:ascii="Segoe UI" w:hAnsi="Segoe UI" w:cs="Segoe UI"/>
          <w:b/>
          <w:color w:val="4472C4" w:themeColor="accent1"/>
          <w:sz w:val="20"/>
        </w:rPr>
      </w:pPr>
    </w:p>
    <w:p w14:paraId="1760841C" w14:textId="77777777" w:rsidR="009C72A9" w:rsidRDefault="009C72A9" w:rsidP="00B52A69">
      <w:pPr>
        <w:jc w:val="center"/>
        <w:rPr>
          <w:rFonts w:ascii="Segoe UI" w:hAnsi="Segoe UI" w:cs="Segoe UI"/>
          <w:b/>
          <w:color w:val="4472C4" w:themeColor="accent1"/>
          <w:sz w:val="20"/>
        </w:rPr>
      </w:pPr>
    </w:p>
    <w:p w14:paraId="6CB8F020" w14:textId="77777777" w:rsidR="009C72A9" w:rsidRDefault="009C72A9" w:rsidP="00B52A69">
      <w:pPr>
        <w:jc w:val="center"/>
        <w:rPr>
          <w:rFonts w:ascii="Segoe UI" w:hAnsi="Segoe UI" w:cs="Segoe UI"/>
          <w:b/>
          <w:color w:val="4472C4" w:themeColor="accent1"/>
          <w:sz w:val="20"/>
        </w:rPr>
      </w:pPr>
    </w:p>
    <w:p w14:paraId="0DE0E02F" w14:textId="77777777" w:rsidR="009C72A9" w:rsidRDefault="009C72A9" w:rsidP="00B52A69">
      <w:pPr>
        <w:jc w:val="center"/>
        <w:rPr>
          <w:rFonts w:ascii="Segoe UI" w:hAnsi="Segoe UI" w:cs="Segoe UI"/>
          <w:b/>
          <w:color w:val="4472C4" w:themeColor="accent1"/>
          <w:sz w:val="20"/>
        </w:rPr>
      </w:pPr>
    </w:p>
    <w:p w14:paraId="0705156A" w14:textId="77777777" w:rsidR="009C72A9" w:rsidRDefault="009C72A9" w:rsidP="00B52A69">
      <w:pPr>
        <w:jc w:val="center"/>
        <w:rPr>
          <w:rFonts w:ascii="Segoe UI" w:hAnsi="Segoe UI" w:cs="Segoe UI"/>
          <w:b/>
          <w:color w:val="4472C4" w:themeColor="accent1"/>
          <w:sz w:val="20"/>
        </w:rPr>
      </w:pPr>
    </w:p>
    <w:p w14:paraId="691328AC" w14:textId="77777777" w:rsidR="009C72A9" w:rsidRDefault="009C72A9" w:rsidP="00B52A69">
      <w:pPr>
        <w:jc w:val="center"/>
        <w:rPr>
          <w:rFonts w:ascii="Segoe UI" w:hAnsi="Segoe UI" w:cs="Segoe UI"/>
          <w:b/>
          <w:color w:val="4472C4" w:themeColor="accent1"/>
          <w:sz w:val="20"/>
        </w:rPr>
      </w:pPr>
    </w:p>
    <w:p w14:paraId="1F0C2BEC" w14:textId="77777777" w:rsidR="009C72A9" w:rsidRDefault="009C72A9" w:rsidP="00B52A69">
      <w:pPr>
        <w:jc w:val="center"/>
        <w:rPr>
          <w:rFonts w:ascii="Segoe UI" w:hAnsi="Segoe UI" w:cs="Segoe UI"/>
          <w:b/>
          <w:color w:val="4472C4" w:themeColor="accent1"/>
          <w:sz w:val="20"/>
        </w:rPr>
      </w:pPr>
    </w:p>
    <w:p w14:paraId="30FDC39E" w14:textId="77777777" w:rsidR="009C72A9" w:rsidRDefault="009C72A9" w:rsidP="00B52A69">
      <w:pPr>
        <w:jc w:val="center"/>
        <w:rPr>
          <w:rFonts w:ascii="Segoe UI" w:hAnsi="Segoe UI" w:cs="Segoe UI"/>
          <w:b/>
          <w:color w:val="4472C4" w:themeColor="accent1"/>
          <w:sz w:val="20"/>
        </w:rPr>
      </w:pPr>
    </w:p>
    <w:p w14:paraId="24A11052" w14:textId="77777777" w:rsidR="00E964B0" w:rsidRDefault="00E964B0" w:rsidP="00B52A69">
      <w:pPr>
        <w:jc w:val="center"/>
        <w:rPr>
          <w:rFonts w:ascii="Segoe UI" w:hAnsi="Segoe UI" w:cs="Segoe UI"/>
          <w:b/>
          <w:color w:val="4472C4" w:themeColor="accent1"/>
          <w:sz w:val="20"/>
        </w:rPr>
      </w:pPr>
    </w:p>
    <w:p w14:paraId="51FBD8BA" w14:textId="77777777" w:rsidR="00E964B0" w:rsidRDefault="00E964B0" w:rsidP="00B52A69">
      <w:pPr>
        <w:jc w:val="center"/>
        <w:rPr>
          <w:rFonts w:ascii="Segoe UI" w:hAnsi="Segoe UI" w:cs="Segoe UI"/>
          <w:b/>
          <w:color w:val="4472C4" w:themeColor="accent1"/>
          <w:sz w:val="20"/>
        </w:rPr>
      </w:pPr>
    </w:p>
    <w:p w14:paraId="45B64797" w14:textId="77777777" w:rsidR="00E964B0" w:rsidRDefault="00E964B0" w:rsidP="00B52A69">
      <w:pPr>
        <w:jc w:val="center"/>
        <w:rPr>
          <w:rFonts w:ascii="Segoe UI" w:hAnsi="Segoe UI" w:cs="Segoe UI"/>
          <w:b/>
          <w:color w:val="4472C4" w:themeColor="accent1"/>
          <w:sz w:val="20"/>
        </w:rPr>
      </w:pPr>
    </w:p>
    <w:p w14:paraId="7CE53488" w14:textId="77777777" w:rsidR="00E964B0" w:rsidRDefault="00E964B0" w:rsidP="00B52A69">
      <w:pPr>
        <w:jc w:val="center"/>
        <w:rPr>
          <w:rFonts w:ascii="Segoe UI" w:hAnsi="Segoe UI" w:cs="Segoe UI"/>
          <w:b/>
          <w:color w:val="4472C4" w:themeColor="accent1"/>
          <w:sz w:val="20"/>
        </w:rPr>
      </w:pPr>
    </w:p>
    <w:p w14:paraId="001D4CF5" w14:textId="77777777" w:rsidR="00E964B0" w:rsidRDefault="00E964B0" w:rsidP="00B52A69">
      <w:pPr>
        <w:jc w:val="center"/>
        <w:rPr>
          <w:rFonts w:ascii="Segoe UI" w:hAnsi="Segoe UI" w:cs="Segoe UI"/>
          <w:b/>
          <w:color w:val="4472C4" w:themeColor="accent1"/>
          <w:sz w:val="20"/>
        </w:rPr>
      </w:pPr>
    </w:p>
    <w:p w14:paraId="124657CC" w14:textId="77777777" w:rsidR="009C72A9" w:rsidRDefault="009C72A9" w:rsidP="00B52A69">
      <w:pPr>
        <w:jc w:val="center"/>
        <w:rPr>
          <w:rFonts w:ascii="Segoe UI" w:hAnsi="Segoe UI" w:cs="Segoe UI"/>
          <w:b/>
          <w:color w:val="4472C4" w:themeColor="accent1"/>
          <w:sz w:val="20"/>
        </w:rPr>
      </w:pPr>
    </w:p>
    <w:p w14:paraId="2FA2E6F5" w14:textId="77777777" w:rsidR="009C72A9" w:rsidRDefault="009C72A9" w:rsidP="00B52A69">
      <w:pPr>
        <w:jc w:val="center"/>
        <w:rPr>
          <w:rFonts w:ascii="Segoe UI" w:hAnsi="Segoe UI" w:cs="Segoe UI"/>
          <w:b/>
          <w:color w:val="4472C4" w:themeColor="accent1"/>
          <w:sz w:val="20"/>
        </w:rPr>
      </w:pPr>
    </w:p>
    <w:p w14:paraId="4D99A144" w14:textId="77777777" w:rsidR="00B52A69" w:rsidRPr="00085BB1" w:rsidRDefault="00B52A69" w:rsidP="00B52A69">
      <w:pPr>
        <w:jc w:val="center"/>
        <w:rPr>
          <w:rFonts w:ascii="Segoe UI" w:hAnsi="Segoe UI" w:cs="Segoe UI"/>
          <w:b/>
          <w:color w:val="4472C4" w:themeColor="accent1"/>
          <w:sz w:val="20"/>
        </w:rPr>
      </w:pPr>
      <w:r w:rsidRPr="00085BB1">
        <w:rPr>
          <w:rFonts w:ascii="Segoe UI" w:hAnsi="Segoe UI" w:cs="Segoe UI"/>
          <w:b/>
          <w:color w:val="4472C4" w:themeColor="accent1"/>
          <w:sz w:val="20"/>
        </w:rPr>
        <w:lastRenderedPageBreak/>
        <w:t xml:space="preserve">ANEXO 1 (UNO) </w:t>
      </w:r>
      <w:r w:rsidRPr="00085BB1">
        <w:rPr>
          <w:rFonts w:ascii="Segoe UI" w:hAnsi="Segoe UI" w:cs="Segoe UI"/>
          <w:b/>
          <w:color w:val="4472C4" w:themeColor="accent1"/>
          <w:sz w:val="20"/>
        </w:rPr>
        <w:br/>
        <w:t>ACREDITAMIENTO DE PERSONALIDAD JURÍDICA</w:t>
      </w:r>
    </w:p>
    <w:p w14:paraId="19CC9256" w14:textId="77777777" w:rsidR="00B52A69" w:rsidRPr="00085BB1" w:rsidRDefault="00B52A69" w:rsidP="00B52A69">
      <w:pPr>
        <w:tabs>
          <w:tab w:val="center" w:pos="5286"/>
          <w:tab w:val="left" w:pos="9274"/>
        </w:tabs>
        <w:rPr>
          <w:rFonts w:ascii="Segoe UI" w:hAnsi="Segoe UI" w:cs="Segoe UI"/>
          <w:color w:val="4472C4" w:themeColor="accent1"/>
          <w:sz w:val="22"/>
        </w:rPr>
      </w:pPr>
      <w:r w:rsidRPr="00085BB1">
        <w:rPr>
          <w:rFonts w:ascii="Segoe UI" w:hAnsi="Segoe UI" w:cs="Segoe UI"/>
          <w:b/>
          <w:color w:val="4472C4" w:themeColor="accent1"/>
          <w:sz w:val="20"/>
        </w:rPr>
        <w:tab/>
      </w:r>
      <w:r w:rsidRPr="00085BB1">
        <w:rPr>
          <w:rFonts w:ascii="Segoe UI" w:hAnsi="Segoe UI" w:cs="Segoe UI"/>
          <w:b/>
          <w:color w:val="4472C4" w:themeColor="accent1"/>
          <w:sz w:val="16"/>
        </w:rPr>
        <w:t xml:space="preserve">(PREFERENTEMENTE EN PAPEL MEMBRETADO DEL </w:t>
      </w:r>
      <w:r w:rsidR="00065117">
        <w:rPr>
          <w:rFonts w:ascii="Segoe UI" w:hAnsi="Segoe UI" w:cs="Segoe UI"/>
          <w:b/>
          <w:color w:val="4472C4" w:themeColor="accent1"/>
          <w:sz w:val="16"/>
        </w:rPr>
        <w:t>COTIZANTE</w:t>
      </w:r>
      <w:r w:rsidRPr="00085BB1">
        <w:rPr>
          <w:rFonts w:ascii="Segoe UI" w:hAnsi="Segoe UI" w:cs="Segoe UI"/>
          <w:b/>
          <w:color w:val="4472C4" w:themeColor="accent1"/>
          <w:sz w:val="16"/>
        </w:rPr>
        <w:t>)</w:t>
      </w:r>
      <w:r w:rsidRPr="00085BB1">
        <w:rPr>
          <w:rFonts w:ascii="Segoe UI" w:hAnsi="Segoe UI" w:cs="Segoe UI"/>
          <w:b/>
          <w:color w:val="4472C4" w:themeColor="accent1"/>
          <w:sz w:val="18"/>
        </w:rPr>
        <w:tab/>
      </w:r>
    </w:p>
    <w:p w14:paraId="58169E8B" w14:textId="77777777" w:rsidR="00B52A69" w:rsidRPr="00085BB1" w:rsidRDefault="00B52A69" w:rsidP="00B52A69">
      <w:pPr>
        <w:rPr>
          <w:rFonts w:ascii="Segoe UI" w:hAnsi="Segoe UI" w:cs="Segoe UI"/>
        </w:rPr>
      </w:pPr>
    </w:p>
    <w:p w14:paraId="76CD2843" w14:textId="37D88ADD" w:rsidR="00B52A69" w:rsidRPr="00085BB1" w:rsidRDefault="00B52A69" w:rsidP="00B52A69">
      <w:pPr>
        <w:jc w:val="both"/>
        <w:rPr>
          <w:rFonts w:ascii="Segoe UI" w:hAnsi="Segoe UI" w:cs="Segoe UI"/>
          <w:sz w:val="18"/>
        </w:rPr>
      </w:pPr>
      <w:r w:rsidRPr="00085BB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w:t>
      </w:r>
      <w:r w:rsidR="00065117">
        <w:rPr>
          <w:rFonts w:ascii="Segoe UI" w:hAnsi="Segoe UI" w:cs="Segoe UI"/>
          <w:sz w:val="18"/>
        </w:rPr>
        <w:t>Adjudicación Directa</w:t>
      </w:r>
      <w:r w:rsidRPr="00085BB1">
        <w:rPr>
          <w:rFonts w:ascii="Segoe UI" w:hAnsi="Segoe UI" w:cs="Segoe UI"/>
          <w:sz w:val="18"/>
        </w:rPr>
        <w:t xml:space="preserve"> </w:t>
      </w:r>
      <w:r w:rsidR="00FB2456">
        <w:rPr>
          <w:rFonts w:ascii="Segoe UI" w:hAnsi="Segoe UI" w:cs="Segoe UI"/>
          <w:sz w:val="18"/>
        </w:rPr>
        <w:t>Electrónica Internacional Bajo la Cobertura de Tratados</w:t>
      </w:r>
      <w:r w:rsidRPr="00085BB1">
        <w:rPr>
          <w:rFonts w:ascii="Segoe UI" w:hAnsi="Segoe UI" w:cs="Segoe UI"/>
          <w:sz w:val="18"/>
        </w:rPr>
        <w:t xml:space="preserve"> a nombre y representación de: (persona física o moral).</w:t>
      </w:r>
    </w:p>
    <w:p w14:paraId="378E9684" w14:textId="77777777" w:rsidR="00B52A69" w:rsidRPr="00085BB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085BB1" w14:paraId="6D3C264B"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74310950" w14:textId="77777777" w:rsidR="00B52A69" w:rsidRPr="00085BB1" w:rsidRDefault="00B52A69" w:rsidP="005966AE">
            <w:pPr>
              <w:jc w:val="both"/>
              <w:rPr>
                <w:rFonts w:ascii="Segoe UI" w:hAnsi="Segoe UI" w:cs="Segoe UI"/>
                <w:sz w:val="18"/>
              </w:rPr>
            </w:pPr>
            <w:r w:rsidRPr="00085BB1">
              <w:rPr>
                <w:rFonts w:ascii="Segoe UI" w:hAnsi="Segoe UI" w:cs="Segoe UI"/>
                <w:sz w:val="18"/>
              </w:rPr>
              <w:t>Registro Federal de Contribuyentes:</w:t>
            </w:r>
          </w:p>
          <w:p w14:paraId="183F2738" w14:textId="77777777" w:rsidR="00B52A69" w:rsidRPr="00085BB1" w:rsidRDefault="00B52A69" w:rsidP="005966AE">
            <w:pPr>
              <w:jc w:val="both"/>
              <w:rPr>
                <w:rFonts w:ascii="Segoe UI" w:hAnsi="Segoe UI" w:cs="Segoe UI"/>
                <w:sz w:val="18"/>
              </w:rPr>
            </w:pPr>
            <w:r w:rsidRPr="00085BB1">
              <w:rPr>
                <w:rFonts w:ascii="Segoe UI" w:hAnsi="Segoe UI" w:cs="Segoe UI"/>
                <w:sz w:val="18"/>
              </w:rPr>
              <w:t xml:space="preserve">Domicilio.- Los datos aquí registrados corresponderán al del domicilio fiscal del </w:t>
            </w:r>
            <w:r w:rsidR="00065117">
              <w:rPr>
                <w:rFonts w:ascii="Segoe UI" w:hAnsi="Segoe UI" w:cs="Segoe UI"/>
                <w:sz w:val="18"/>
              </w:rPr>
              <w:t>cotizante</w:t>
            </w:r>
            <w:r w:rsidRPr="00085BB1">
              <w:rPr>
                <w:rFonts w:ascii="Segoe UI" w:hAnsi="Segoe UI" w:cs="Segoe UI"/>
                <w:sz w:val="18"/>
              </w:rPr>
              <w:t xml:space="preserve"> o prestador de servicios)</w:t>
            </w:r>
          </w:p>
          <w:p w14:paraId="49D04B36" w14:textId="77777777" w:rsidR="00B52A69" w:rsidRPr="00085BB1" w:rsidRDefault="00B52A69" w:rsidP="005966AE">
            <w:pPr>
              <w:jc w:val="both"/>
              <w:rPr>
                <w:rFonts w:ascii="Segoe UI" w:hAnsi="Segoe UI" w:cs="Segoe UI"/>
                <w:sz w:val="18"/>
              </w:rPr>
            </w:pPr>
            <w:r w:rsidRPr="00085BB1">
              <w:rPr>
                <w:rFonts w:ascii="Segoe UI" w:hAnsi="Segoe UI" w:cs="Segoe UI"/>
                <w:sz w:val="18"/>
              </w:rPr>
              <w:t>Calle y número:</w:t>
            </w:r>
          </w:p>
          <w:p w14:paraId="56E2357A" w14:textId="77777777" w:rsidR="00B52A69" w:rsidRPr="00085BB1" w:rsidRDefault="00B52A69" w:rsidP="005966AE">
            <w:pPr>
              <w:jc w:val="both"/>
              <w:rPr>
                <w:rFonts w:ascii="Segoe UI" w:hAnsi="Segoe UI" w:cs="Segoe UI"/>
                <w:sz w:val="18"/>
              </w:rPr>
            </w:pPr>
            <w:r w:rsidRPr="00085BB1">
              <w:rPr>
                <w:rFonts w:ascii="Segoe UI" w:hAnsi="Segoe UI" w:cs="Segoe UI"/>
                <w:sz w:val="18"/>
              </w:rPr>
              <w:t>Colonia:                                                    Demarcación Territorial:</w:t>
            </w:r>
          </w:p>
          <w:p w14:paraId="3F2A6183" w14:textId="77777777" w:rsidR="00B52A69" w:rsidRPr="00085BB1" w:rsidRDefault="00B52A69" w:rsidP="005966AE">
            <w:pPr>
              <w:jc w:val="both"/>
              <w:rPr>
                <w:rFonts w:ascii="Segoe UI" w:hAnsi="Segoe UI" w:cs="Segoe UI"/>
                <w:sz w:val="18"/>
              </w:rPr>
            </w:pPr>
            <w:r w:rsidRPr="00085BB1">
              <w:rPr>
                <w:rFonts w:ascii="Segoe UI" w:hAnsi="Segoe UI" w:cs="Segoe UI"/>
                <w:sz w:val="18"/>
              </w:rPr>
              <w:t>Código Postal:                                          Entidad federativa:</w:t>
            </w:r>
          </w:p>
          <w:p w14:paraId="57EBB069" w14:textId="77777777" w:rsidR="00B52A69" w:rsidRPr="00085BB1" w:rsidRDefault="00B52A69" w:rsidP="005966AE">
            <w:pPr>
              <w:jc w:val="both"/>
              <w:rPr>
                <w:rFonts w:ascii="Segoe UI" w:hAnsi="Segoe UI" w:cs="Segoe UI"/>
                <w:sz w:val="18"/>
              </w:rPr>
            </w:pPr>
            <w:r w:rsidRPr="00085BB1">
              <w:rPr>
                <w:rFonts w:ascii="Segoe UI" w:hAnsi="Segoe UI" w:cs="Segoe UI"/>
                <w:sz w:val="18"/>
              </w:rPr>
              <w:t>Teléfono:                                                Fax:</w:t>
            </w:r>
          </w:p>
          <w:p w14:paraId="07DB9379" w14:textId="77777777" w:rsidR="00B52A69" w:rsidRPr="00085BB1" w:rsidRDefault="00B52A69" w:rsidP="005966AE">
            <w:pPr>
              <w:jc w:val="both"/>
              <w:rPr>
                <w:rFonts w:ascii="Segoe UI" w:hAnsi="Segoe UI" w:cs="Segoe UI"/>
                <w:sz w:val="18"/>
              </w:rPr>
            </w:pPr>
            <w:r w:rsidRPr="00085BB1">
              <w:rPr>
                <w:rFonts w:ascii="Segoe UI" w:hAnsi="Segoe UI" w:cs="Segoe UI"/>
                <w:sz w:val="18"/>
              </w:rPr>
              <w:t>Correo electrónico (de la empresa participante):</w:t>
            </w:r>
          </w:p>
          <w:p w14:paraId="0DB54EF2" w14:textId="77777777" w:rsidR="00B52A69" w:rsidRPr="00085BB1" w:rsidRDefault="00B52A69" w:rsidP="005966AE">
            <w:pPr>
              <w:jc w:val="both"/>
              <w:rPr>
                <w:rFonts w:ascii="Segoe UI" w:hAnsi="Segoe UI" w:cs="Segoe UI"/>
                <w:sz w:val="18"/>
              </w:rPr>
            </w:pPr>
            <w:r w:rsidRPr="00085BB1">
              <w:rPr>
                <w:rFonts w:ascii="Segoe UI" w:hAnsi="Segoe UI" w:cs="Segoe UI"/>
                <w:sz w:val="18"/>
              </w:rPr>
              <w:t xml:space="preserve">No. de la escritura pública en la que consta su acta constitutiva:                Fecha:             Duración:              </w:t>
            </w:r>
          </w:p>
          <w:p w14:paraId="7FA2400D" w14:textId="77777777" w:rsidR="00B52A69" w:rsidRPr="00085BB1" w:rsidRDefault="00B52A69" w:rsidP="005966AE">
            <w:pPr>
              <w:jc w:val="both"/>
              <w:rPr>
                <w:rFonts w:ascii="Segoe UI" w:hAnsi="Segoe UI" w:cs="Segoe UI"/>
                <w:sz w:val="18"/>
              </w:rPr>
            </w:pPr>
            <w:r w:rsidRPr="00085BB1">
              <w:rPr>
                <w:rFonts w:ascii="Segoe UI" w:hAnsi="Segoe UI" w:cs="Segoe UI"/>
                <w:sz w:val="18"/>
              </w:rPr>
              <w:t>Nombre, número y lugar del Notario Público ante el cual se protocolizó la misma:</w:t>
            </w:r>
          </w:p>
          <w:p w14:paraId="0E801E06" w14:textId="77777777" w:rsidR="00B52A69" w:rsidRPr="00085BB1" w:rsidRDefault="00B52A69" w:rsidP="005966AE">
            <w:pPr>
              <w:jc w:val="both"/>
              <w:rPr>
                <w:rFonts w:ascii="Segoe UI" w:hAnsi="Segoe UI" w:cs="Segoe UI"/>
                <w:sz w:val="18"/>
              </w:rPr>
            </w:pPr>
            <w:r w:rsidRPr="00085BB1">
              <w:rPr>
                <w:rFonts w:ascii="Segoe UI" w:hAnsi="Segoe UI" w:cs="Segoe UI"/>
                <w:sz w:val="18"/>
              </w:rPr>
              <w:t>Relación de socios o asociados.-</w:t>
            </w:r>
          </w:p>
          <w:p w14:paraId="640C83D9" w14:textId="77777777" w:rsidR="00B52A69" w:rsidRPr="00085BB1" w:rsidRDefault="00B52A69" w:rsidP="005966AE">
            <w:pPr>
              <w:jc w:val="both"/>
              <w:rPr>
                <w:rFonts w:ascii="Segoe UI" w:hAnsi="Segoe UI" w:cs="Segoe UI"/>
                <w:sz w:val="18"/>
              </w:rPr>
            </w:pPr>
            <w:r w:rsidRPr="00085BB1">
              <w:rPr>
                <w:rFonts w:ascii="Segoe UI" w:hAnsi="Segoe UI" w:cs="Segoe UI"/>
                <w:sz w:val="18"/>
              </w:rPr>
              <w:t>Apellido Paterno:                                    Apellido Materno:                           Nombre(s):</w:t>
            </w:r>
          </w:p>
          <w:p w14:paraId="4F2B1A76" w14:textId="77777777" w:rsidR="00B52A69" w:rsidRPr="00085BB1" w:rsidRDefault="00B52A69" w:rsidP="005966AE">
            <w:pPr>
              <w:jc w:val="both"/>
              <w:rPr>
                <w:rFonts w:ascii="Segoe UI" w:hAnsi="Segoe UI" w:cs="Segoe UI"/>
                <w:sz w:val="18"/>
              </w:rPr>
            </w:pPr>
          </w:p>
          <w:p w14:paraId="43A2F9A8" w14:textId="77777777" w:rsidR="00B52A69" w:rsidRPr="00085BB1" w:rsidRDefault="00B52A69" w:rsidP="005966AE">
            <w:pPr>
              <w:jc w:val="both"/>
              <w:rPr>
                <w:rFonts w:ascii="Segoe UI" w:hAnsi="Segoe UI" w:cs="Segoe UI"/>
                <w:sz w:val="18"/>
              </w:rPr>
            </w:pPr>
            <w:r w:rsidRPr="00085BB1">
              <w:rPr>
                <w:rFonts w:ascii="Segoe UI" w:hAnsi="Segoe UI" w:cs="Segoe UI"/>
                <w:sz w:val="18"/>
              </w:rPr>
              <w:t>Descripción del objeto social:</w:t>
            </w:r>
          </w:p>
          <w:p w14:paraId="5E50853C" w14:textId="77777777" w:rsidR="00B52A69" w:rsidRPr="00085BB1" w:rsidRDefault="00B52A69" w:rsidP="005966AE">
            <w:pPr>
              <w:jc w:val="both"/>
              <w:rPr>
                <w:rFonts w:ascii="Segoe UI" w:hAnsi="Segoe UI" w:cs="Segoe UI"/>
                <w:sz w:val="18"/>
              </w:rPr>
            </w:pPr>
            <w:r w:rsidRPr="00085BB1">
              <w:rPr>
                <w:rFonts w:ascii="Segoe UI" w:hAnsi="Segoe UI" w:cs="Segoe UI"/>
                <w:sz w:val="18"/>
              </w:rPr>
              <w:t>Reformas al acta constitutiva:</w:t>
            </w:r>
          </w:p>
          <w:p w14:paraId="52143B84" w14:textId="77777777" w:rsidR="00B52A69" w:rsidRPr="00085BB1" w:rsidRDefault="00B52A69" w:rsidP="005966AE">
            <w:pPr>
              <w:jc w:val="both"/>
              <w:rPr>
                <w:rFonts w:ascii="Segoe UI" w:hAnsi="Segoe UI" w:cs="Segoe UI"/>
                <w:sz w:val="18"/>
              </w:rPr>
            </w:pPr>
            <w:r w:rsidRPr="00085BB1">
              <w:rPr>
                <w:rFonts w:ascii="Segoe UI" w:hAnsi="Segoe UI" w:cs="Segoe UI"/>
                <w:sz w:val="18"/>
              </w:rPr>
              <w:t>Fecha y datos de inscripción en el Registro Público correspondiente.</w:t>
            </w:r>
          </w:p>
        </w:tc>
      </w:tr>
    </w:tbl>
    <w:p w14:paraId="3796084D" w14:textId="77777777" w:rsidR="00B52A69" w:rsidRPr="00085BB1" w:rsidRDefault="00B52A69" w:rsidP="00B52A69">
      <w:pPr>
        <w:jc w:val="both"/>
        <w:rPr>
          <w:rFonts w:ascii="Segoe UI" w:hAnsi="Segoe UI" w:cs="Segoe UI"/>
          <w:sz w:val="18"/>
        </w:rPr>
      </w:pPr>
    </w:p>
    <w:p w14:paraId="11C951F5" w14:textId="77777777" w:rsidR="00B52A69" w:rsidRPr="00085BB1" w:rsidRDefault="00B52A69" w:rsidP="00B52A69">
      <w:pPr>
        <w:jc w:val="both"/>
        <w:rPr>
          <w:rFonts w:ascii="Segoe UI" w:hAnsi="Segoe UI" w:cs="Segoe UI"/>
          <w:sz w:val="18"/>
        </w:rPr>
      </w:pPr>
      <w:r w:rsidRPr="00085B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085BB1" w14:paraId="5C978E38" w14:textId="77777777" w:rsidTr="005966AE">
        <w:trPr>
          <w:trHeight w:val="223"/>
          <w:jc w:val="center"/>
        </w:trPr>
        <w:tc>
          <w:tcPr>
            <w:tcW w:w="5000" w:type="pct"/>
            <w:gridSpan w:val="2"/>
          </w:tcPr>
          <w:p w14:paraId="7359F1A0" w14:textId="77777777" w:rsidR="00B52A69" w:rsidRPr="00085BB1" w:rsidRDefault="00B52A69" w:rsidP="005966AE">
            <w:pPr>
              <w:jc w:val="both"/>
              <w:rPr>
                <w:rFonts w:ascii="Segoe UI" w:hAnsi="Segoe UI" w:cs="Segoe UI"/>
                <w:sz w:val="18"/>
              </w:rPr>
            </w:pPr>
            <w:r w:rsidRPr="00085BB1">
              <w:rPr>
                <w:rFonts w:ascii="Segoe UI" w:hAnsi="Segoe UI" w:cs="Segoe UI"/>
                <w:sz w:val="18"/>
              </w:rPr>
              <w:t>Nombre completo del apoderado o representante:</w:t>
            </w:r>
          </w:p>
        </w:tc>
      </w:tr>
      <w:tr w:rsidR="00B52A69" w:rsidRPr="00085BB1" w14:paraId="24B3BFA4" w14:textId="77777777" w:rsidTr="005966AE">
        <w:trPr>
          <w:trHeight w:val="187"/>
          <w:jc w:val="center"/>
        </w:trPr>
        <w:tc>
          <w:tcPr>
            <w:tcW w:w="5000" w:type="pct"/>
            <w:gridSpan w:val="2"/>
          </w:tcPr>
          <w:p w14:paraId="3D37E75D" w14:textId="77777777" w:rsidR="00B52A69" w:rsidRPr="00085BB1" w:rsidRDefault="00B52A69" w:rsidP="005966AE">
            <w:pPr>
              <w:jc w:val="both"/>
              <w:rPr>
                <w:rFonts w:ascii="Segoe UI" w:hAnsi="Segoe UI" w:cs="Segoe UI"/>
                <w:sz w:val="18"/>
              </w:rPr>
            </w:pPr>
            <w:r w:rsidRPr="00085BB1">
              <w:rPr>
                <w:rFonts w:ascii="Segoe UI" w:hAnsi="Segoe UI" w:cs="Segoe UI"/>
                <w:sz w:val="18"/>
              </w:rPr>
              <w:t>Dirección del apoderado o representante:</w:t>
            </w:r>
          </w:p>
        </w:tc>
      </w:tr>
      <w:tr w:rsidR="00B52A69" w:rsidRPr="00085BB1" w14:paraId="09164C6E" w14:textId="77777777" w:rsidTr="005966AE">
        <w:trPr>
          <w:trHeight w:val="284"/>
          <w:jc w:val="center"/>
        </w:trPr>
        <w:tc>
          <w:tcPr>
            <w:tcW w:w="5000" w:type="pct"/>
            <w:gridSpan w:val="2"/>
          </w:tcPr>
          <w:p w14:paraId="1ECBBCCA" w14:textId="77777777" w:rsidR="00B52A69" w:rsidRPr="00085BB1" w:rsidRDefault="00B52A69" w:rsidP="005966AE">
            <w:pPr>
              <w:jc w:val="both"/>
              <w:rPr>
                <w:rFonts w:ascii="Segoe UI" w:hAnsi="Segoe UI" w:cs="Segoe UI"/>
                <w:sz w:val="18"/>
              </w:rPr>
            </w:pPr>
            <w:r w:rsidRPr="00085BB1">
              <w:rPr>
                <w:rFonts w:ascii="Segoe UI" w:hAnsi="Segoe UI" w:cs="Segoe UI"/>
                <w:sz w:val="18"/>
              </w:rPr>
              <w:t>Datos del documento mediante el cual acredita su personalidad y facultades:</w:t>
            </w:r>
          </w:p>
        </w:tc>
      </w:tr>
      <w:tr w:rsidR="00B52A69" w:rsidRPr="00085BB1" w14:paraId="47D81860" w14:textId="77777777" w:rsidTr="005966AE">
        <w:trPr>
          <w:trHeight w:val="117"/>
          <w:jc w:val="center"/>
        </w:trPr>
        <w:tc>
          <w:tcPr>
            <w:tcW w:w="3049" w:type="pct"/>
          </w:tcPr>
          <w:p w14:paraId="377ED088" w14:textId="77777777" w:rsidR="00B52A69" w:rsidRPr="00085BB1" w:rsidRDefault="00B52A69" w:rsidP="005966AE">
            <w:pPr>
              <w:jc w:val="both"/>
              <w:rPr>
                <w:rFonts w:ascii="Segoe UI" w:hAnsi="Segoe UI" w:cs="Segoe UI"/>
                <w:sz w:val="18"/>
              </w:rPr>
            </w:pPr>
            <w:r w:rsidRPr="00085BB1">
              <w:rPr>
                <w:rFonts w:ascii="Segoe UI" w:hAnsi="Segoe UI" w:cs="Segoe UI"/>
                <w:sz w:val="18"/>
              </w:rPr>
              <w:t>Escritura pública número:</w:t>
            </w:r>
          </w:p>
        </w:tc>
        <w:tc>
          <w:tcPr>
            <w:tcW w:w="1951" w:type="pct"/>
          </w:tcPr>
          <w:p w14:paraId="1712D091" w14:textId="77777777" w:rsidR="00B52A69" w:rsidRPr="00085BB1" w:rsidRDefault="00B52A69" w:rsidP="005966AE">
            <w:pPr>
              <w:jc w:val="both"/>
              <w:rPr>
                <w:rFonts w:ascii="Segoe UI" w:hAnsi="Segoe UI" w:cs="Segoe UI"/>
                <w:sz w:val="18"/>
              </w:rPr>
            </w:pPr>
            <w:r w:rsidRPr="00085BB1">
              <w:rPr>
                <w:rFonts w:ascii="Segoe UI" w:hAnsi="Segoe UI" w:cs="Segoe UI"/>
                <w:sz w:val="18"/>
              </w:rPr>
              <w:t>Fecha:</w:t>
            </w:r>
          </w:p>
        </w:tc>
      </w:tr>
      <w:tr w:rsidR="00B52A69" w:rsidRPr="00085BB1" w14:paraId="5B6BAA3A" w14:textId="77777777" w:rsidTr="005966AE">
        <w:trPr>
          <w:trHeight w:val="78"/>
          <w:jc w:val="center"/>
        </w:trPr>
        <w:tc>
          <w:tcPr>
            <w:tcW w:w="5000" w:type="pct"/>
            <w:gridSpan w:val="2"/>
          </w:tcPr>
          <w:p w14:paraId="482C0293" w14:textId="77777777" w:rsidR="00B52A69" w:rsidRPr="00085BB1" w:rsidRDefault="00B52A69" w:rsidP="005966AE">
            <w:pPr>
              <w:jc w:val="both"/>
              <w:rPr>
                <w:rFonts w:ascii="Segoe UI" w:hAnsi="Segoe UI" w:cs="Segoe UI"/>
                <w:sz w:val="18"/>
              </w:rPr>
            </w:pPr>
            <w:r w:rsidRPr="00085BB1">
              <w:rPr>
                <w:rFonts w:ascii="Segoe UI" w:hAnsi="Segoe UI" w:cs="Segoe UI"/>
                <w:sz w:val="18"/>
              </w:rPr>
              <w:t>Nombre, número y lugar del notario público ante el cual se otorgó:</w:t>
            </w:r>
          </w:p>
        </w:tc>
      </w:tr>
    </w:tbl>
    <w:p w14:paraId="4C6E5154" w14:textId="77777777" w:rsidR="00B52A69" w:rsidRPr="00085BB1" w:rsidRDefault="00B52A69" w:rsidP="00B52A69">
      <w:pPr>
        <w:jc w:val="both"/>
        <w:rPr>
          <w:rFonts w:ascii="Segoe UI" w:hAnsi="Segoe UI" w:cs="Segoe UI"/>
          <w:sz w:val="18"/>
        </w:rPr>
      </w:pPr>
    </w:p>
    <w:p w14:paraId="3F32F0B0" w14:textId="77777777" w:rsidR="00B52A69" w:rsidRPr="00085BB1" w:rsidRDefault="00B52A69" w:rsidP="00B52A69">
      <w:pPr>
        <w:jc w:val="both"/>
        <w:rPr>
          <w:rFonts w:ascii="Segoe UI" w:hAnsi="Segoe UI" w:cs="Segoe UI"/>
          <w:sz w:val="16"/>
        </w:rPr>
      </w:pPr>
      <w:r w:rsidRPr="00085BB1">
        <w:rPr>
          <w:rFonts w:ascii="Segoe UI" w:hAnsi="Segoe UI" w:cs="Segoe UI"/>
          <w:sz w:val="16"/>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20485C5E" w14:textId="77777777" w:rsidR="00B52A69" w:rsidRPr="00085BB1" w:rsidRDefault="00B52A69" w:rsidP="00B52A69">
      <w:pPr>
        <w:jc w:val="both"/>
        <w:rPr>
          <w:rFonts w:ascii="Segoe UI" w:hAnsi="Segoe UI" w:cs="Segoe UI"/>
          <w:sz w:val="10"/>
        </w:rPr>
      </w:pPr>
    </w:p>
    <w:p w14:paraId="130C401E" w14:textId="77777777" w:rsidR="00B52A69" w:rsidRPr="00085BB1" w:rsidRDefault="00B52A69" w:rsidP="00B52A69">
      <w:pPr>
        <w:jc w:val="both"/>
        <w:rPr>
          <w:rFonts w:ascii="Segoe UI" w:hAnsi="Segoe UI" w:cs="Segoe UI"/>
          <w:sz w:val="16"/>
        </w:rPr>
      </w:pPr>
      <w:r w:rsidRPr="00085BB1">
        <w:rPr>
          <w:rFonts w:ascii="Segoe UI" w:hAnsi="Segoe UI" w:cs="Segoe UI"/>
          <w:sz w:val="16"/>
        </w:rPr>
        <w:t xml:space="preserve">Nota: Los </w:t>
      </w:r>
      <w:r w:rsidR="006E78AF">
        <w:rPr>
          <w:rFonts w:ascii="Segoe UI" w:hAnsi="Segoe UI" w:cs="Segoe UI"/>
          <w:sz w:val="16"/>
        </w:rPr>
        <w:t>cotizantes</w:t>
      </w:r>
      <w:r w:rsidRPr="00085BB1">
        <w:rPr>
          <w:rFonts w:ascii="Segoe UI" w:hAnsi="Segoe UI" w:cs="Segoe UI"/>
          <w:sz w:val="16"/>
        </w:rPr>
        <w:t xml:space="preserve">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w:t>
      </w:r>
      <w:r w:rsidR="006E78AF">
        <w:rPr>
          <w:rFonts w:ascii="Segoe UI" w:hAnsi="Segoe UI" w:cs="Segoe UI"/>
          <w:sz w:val="16"/>
        </w:rPr>
        <w:t>cotizante</w:t>
      </w:r>
      <w:r w:rsidRPr="00085BB1">
        <w:rPr>
          <w:rFonts w:ascii="Segoe UI" w:hAnsi="Segoe UI" w:cs="Segoe UI"/>
          <w:sz w:val="16"/>
        </w:rPr>
        <w:t xml:space="preserve"> extranjero podrá eliminar esta nota.</w:t>
      </w:r>
    </w:p>
    <w:p w14:paraId="58047AB1" w14:textId="77777777" w:rsidR="00B52A69" w:rsidRPr="00085BB1" w:rsidRDefault="00B52A69" w:rsidP="00B52A69">
      <w:pPr>
        <w:jc w:val="both"/>
        <w:rPr>
          <w:rFonts w:ascii="Segoe UI" w:hAnsi="Segoe UI" w:cs="Segoe UI"/>
          <w:sz w:val="10"/>
        </w:rPr>
      </w:pPr>
    </w:p>
    <w:p w14:paraId="3EE3B031" w14:textId="77777777" w:rsidR="00B52A69" w:rsidRPr="00085BB1" w:rsidRDefault="00B52A69" w:rsidP="00B52A69">
      <w:pPr>
        <w:jc w:val="center"/>
        <w:rPr>
          <w:rFonts w:ascii="Segoe UI" w:hAnsi="Segoe UI" w:cs="Segoe UI"/>
          <w:sz w:val="18"/>
        </w:rPr>
      </w:pPr>
      <w:r w:rsidRPr="00085BB1">
        <w:rPr>
          <w:rFonts w:ascii="Segoe UI" w:hAnsi="Segoe UI" w:cs="Segoe UI"/>
          <w:sz w:val="18"/>
        </w:rPr>
        <w:t>Protesto lo necesario</w:t>
      </w:r>
    </w:p>
    <w:p w14:paraId="3FEB241D" w14:textId="77777777" w:rsidR="00B52A69" w:rsidRPr="00085BB1" w:rsidRDefault="00B52A69" w:rsidP="00B52A69">
      <w:pPr>
        <w:jc w:val="both"/>
        <w:rPr>
          <w:rFonts w:ascii="Segoe UI" w:hAnsi="Segoe UI" w:cs="Segoe UI"/>
          <w:sz w:val="18"/>
        </w:rPr>
      </w:pPr>
    </w:p>
    <w:p w14:paraId="3AD53DFC" w14:textId="77777777" w:rsidR="00B52A69" w:rsidRPr="00085BB1" w:rsidRDefault="00B52A69" w:rsidP="00B52A69">
      <w:pPr>
        <w:jc w:val="center"/>
        <w:rPr>
          <w:rFonts w:ascii="Segoe UI" w:hAnsi="Segoe UI" w:cs="Segoe UI"/>
          <w:sz w:val="18"/>
        </w:rPr>
      </w:pPr>
      <w:r w:rsidRPr="00085BB1">
        <w:rPr>
          <w:rFonts w:ascii="Segoe UI" w:hAnsi="Segoe UI" w:cs="Segoe UI"/>
          <w:sz w:val="18"/>
        </w:rPr>
        <w:t>(Nombre y firma del representante legal/persona facultada)</w:t>
      </w:r>
    </w:p>
    <w:p w14:paraId="21B7B109" w14:textId="77777777" w:rsidR="00B52A69" w:rsidRPr="00085BB1" w:rsidRDefault="00B52A69" w:rsidP="00B52A69">
      <w:pPr>
        <w:jc w:val="center"/>
        <w:rPr>
          <w:rFonts w:ascii="Segoe UI" w:hAnsi="Segoe UI" w:cs="Segoe UI"/>
          <w:sz w:val="18"/>
        </w:rPr>
      </w:pPr>
      <w:r w:rsidRPr="00085BB1">
        <w:rPr>
          <w:rFonts w:ascii="Segoe UI" w:hAnsi="Segoe UI" w:cs="Segoe UI"/>
          <w:sz w:val="18"/>
        </w:rPr>
        <w:t>Representante legal de ______ (NOMBRE O RAZÓN SOCIAL DE LA EMPRESA) ______</w:t>
      </w:r>
    </w:p>
    <w:p w14:paraId="1F0F5A7F"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sz w:val="18"/>
        </w:rPr>
        <w:t>(Lugar y fecha)</w:t>
      </w:r>
      <w:r w:rsidRPr="00085BB1">
        <w:rPr>
          <w:rFonts w:ascii="Segoe UI" w:hAnsi="Segoe UI" w:cs="Segoe UI"/>
        </w:rPr>
        <w:br w:type="page"/>
      </w:r>
      <w:r w:rsidRPr="00085BB1">
        <w:rPr>
          <w:rFonts w:ascii="Segoe UI" w:hAnsi="Segoe UI" w:cs="Segoe UI"/>
          <w:b/>
          <w:color w:val="4472C4" w:themeColor="accent1"/>
          <w:sz w:val="22"/>
        </w:rPr>
        <w:lastRenderedPageBreak/>
        <w:t xml:space="preserve">ANEXO 2 (DOS) </w:t>
      </w:r>
      <w:r w:rsidRPr="00085BB1">
        <w:rPr>
          <w:rFonts w:ascii="Segoe UI" w:hAnsi="Segoe UI" w:cs="Segoe UI"/>
          <w:b/>
          <w:color w:val="4472C4" w:themeColor="accent1"/>
          <w:sz w:val="22"/>
        </w:rPr>
        <w:br/>
        <w:t xml:space="preserve">ESCRITO DE DIRECCIÓN DE CORREO ELECTRÓNICO DEL </w:t>
      </w:r>
      <w:r w:rsidR="006E78AF">
        <w:rPr>
          <w:rFonts w:ascii="Segoe UI" w:hAnsi="Segoe UI" w:cs="Segoe UI"/>
          <w:b/>
          <w:color w:val="4472C4" w:themeColor="accent1"/>
          <w:sz w:val="22"/>
        </w:rPr>
        <w:t>COTIZANTE</w:t>
      </w:r>
    </w:p>
    <w:p w14:paraId="2B0F84C4"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0D6529C0" w14:textId="77777777" w:rsidR="00B52A69" w:rsidRPr="00085BB1" w:rsidRDefault="00B52A69" w:rsidP="00B52A69">
      <w:pPr>
        <w:rPr>
          <w:rFonts w:ascii="Segoe UI" w:hAnsi="Segoe UI" w:cs="Segoe UI"/>
        </w:rPr>
      </w:pPr>
    </w:p>
    <w:p w14:paraId="7CFF565B" w14:textId="77777777" w:rsidR="00B52A69" w:rsidRPr="00085BB1" w:rsidRDefault="00B52A69" w:rsidP="00B52A69">
      <w:pPr>
        <w:jc w:val="both"/>
        <w:rPr>
          <w:rFonts w:ascii="Segoe UI" w:hAnsi="Segoe UI" w:cs="Segoe UI"/>
          <w:sz w:val="20"/>
        </w:rPr>
      </w:pPr>
      <w:r w:rsidRPr="00085BB1">
        <w:rPr>
          <w:rFonts w:ascii="Segoe UI" w:hAnsi="Segoe UI" w:cs="Segoe UI"/>
          <w:sz w:val="20"/>
        </w:rPr>
        <w:t>________, a _____ de ___________________ del 20___.</w:t>
      </w:r>
    </w:p>
    <w:p w14:paraId="6AA0D652" w14:textId="77777777" w:rsidR="00B52A69" w:rsidRPr="00085BB1" w:rsidRDefault="00B52A69" w:rsidP="00B52A69">
      <w:pPr>
        <w:jc w:val="both"/>
        <w:rPr>
          <w:rFonts w:ascii="Segoe UI" w:hAnsi="Segoe UI" w:cs="Segoe UI"/>
          <w:sz w:val="20"/>
        </w:rPr>
      </w:pPr>
    </w:p>
    <w:p w14:paraId="374AEBF8" w14:textId="77777777" w:rsidR="00B52A69" w:rsidRPr="00085BB1" w:rsidRDefault="00B52A69" w:rsidP="00B52A69">
      <w:pPr>
        <w:jc w:val="both"/>
        <w:rPr>
          <w:rFonts w:ascii="Segoe UI" w:hAnsi="Segoe UI" w:cs="Segoe UI"/>
          <w:sz w:val="20"/>
        </w:rPr>
      </w:pPr>
      <w:r w:rsidRPr="00085BB1">
        <w:rPr>
          <w:rFonts w:ascii="Segoe UI" w:hAnsi="Segoe UI" w:cs="Segoe UI"/>
          <w:sz w:val="20"/>
        </w:rPr>
        <w:t>Instituto Mexicano del Seguro Social</w:t>
      </w:r>
    </w:p>
    <w:p w14:paraId="504B5D50" w14:textId="77777777" w:rsidR="00B52A69" w:rsidRPr="00085BB1" w:rsidRDefault="00B52A69" w:rsidP="00B52A69">
      <w:pPr>
        <w:jc w:val="both"/>
        <w:rPr>
          <w:rFonts w:ascii="Segoe UI" w:hAnsi="Segoe UI" w:cs="Segoe UI"/>
          <w:sz w:val="20"/>
        </w:rPr>
      </w:pPr>
      <w:r w:rsidRPr="00085BB1">
        <w:rPr>
          <w:rFonts w:ascii="Segoe UI" w:hAnsi="Segoe UI" w:cs="Segoe UI"/>
          <w:sz w:val="20"/>
        </w:rPr>
        <w:t>Órgano de Operación Administrativa Desconcentrada Estatal, Hidalgo</w:t>
      </w:r>
    </w:p>
    <w:p w14:paraId="7647A631" w14:textId="77777777" w:rsidR="00B52A69" w:rsidRPr="00085BB1" w:rsidRDefault="00B52A69" w:rsidP="00B52A69">
      <w:pPr>
        <w:jc w:val="both"/>
        <w:rPr>
          <w:rFonts w:ascii="Segoe UI" w:hAnsi="Segoe UI" w:cs="Segoe UI"/>
          <w:sz w:val="20"/>
        </w:rPr>
      </w:pPr>
      <w:r w:rsidRPr="00085BB1">
        <w:rPr>
          <w:rFonts w:ascii="Segoe UI" w:hAnsi="Segoe UI" w:cs="Segoe UI"/>
          <w:sz w:val="20"/>
        </w:rPr>
        <w:t>Coordinación de Abastecimiento y Equipamiento</w:t>
      </w:r>
    </w:p>
    <w:p w14:paraId="35BFA7BA" w14:textId="77777777" w:rsidR="00B52A69" w:rsidRPr="00085BB1" w:rsidRDefault="00B52A69" w:rsidP="00B52A69">
      <w:pPr>
        <w:jc w:val="both"/>
        <w:rPr>
          <w:rFonts w:ascii="Segoe UI" w:hAnsi="Segoe UI" w:cs="Segoe UI"/>
          <w:sz w:val="20"/>
        </w:rPr>
      </w:pPr>
      <w:r w:rsidRPr="00085BB1">
        <w:rPr>
          <w:rFonts w:ascii="Segoe UI" w:hAnsi="Segoe UI" w:cs="Segoe UI"/>
          <w:sz w:val="20"/>
        </w:rPr>
        <w:t>Presente.</w:t>
      </w:r>
    </w:p>
    <w:p w14:paraId="14926337" w14:textId="77777777" w:rsidR="00B52A69" w:rsidRPr="00085BB1" w:rsidRDefault="00B52A69" w:rsidP="00B52A69">
      <w:pPr>
        <w:jc w:val="both"/>
        <w:rPr>
          <w:rFonts w:ascii="Segoe UI" w:hAnsi="Segoe UI" w:cs="Segoe UI"/>
          <w:sz w:val="20"/>
        </w:rPr>
      </w:pPr>
    </w:p>
    <w:p w14:paraId="4EF4E3E3" w14:textId="337BACAD" w:rsidR="00B52A69" w:rsidRPr="00085BB1" w:rsidRDefault="00B52A69" w:rsidP="00B52A69">
      <w:pPr>
        <w:jc w:val="both"/>
        <w:rPr>
          <w:rFonts w:ascii="Segoe UI" w:hAnsi="Segoe UI" w:cs="Segoe UI"/>
          <w:sz w:val="20"/>
        </w:rPr>
      </w:pPr>
      <w:r w:rsidRPr="00085BB1">
        <w:rPr>
          <w:rFonts w:ascii="Segoe UI" w:hAnsi="Segoe UI" w:cs="Segoe UI"/>
          <w:sz w:val="20"/>
        </w:rPr>
        <w:t xml:space="preserve">El (la) C. __________ (NOMBRE DEL REPRESENTANTE LEGAL) __________, en su carácter de representante legal de la empresa _____ (NOMBRE DEL </w:t>
      </w:r>
      <w:r w:rsidR="006E78AF">
        <w:rPr>
          <w:rFonts w:ascii="Segoe UI" w:hAnsi="Segoe UI" w:cs="Segoe UI"/>
          <w:sz w:val="20"/>
        </w:rPr>
        <w:t>COTIZANTE</w:t>
      </w:r>
      <w:r w:rsidRPr="00085BB1">
        <w:rPr>
          <w:rFonts w:ascii="Segoe UI" w:hAnsi="Segoe UI"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FB2456" w:rsidRPr="00FB2456">
        <w:rPr>
          <w:rFonts w:ascii="Segoe UI" w:hAnsi="Segoe UI" w:cs="Segoe UI"/>
          <w:sz w:val="20"/>
        </w:rPr>
        <w:t>Adjudicación Directa Electrónica Internaciona</w:t>
      </w:r>
      <w:r w:rsidR="00FB2456">
        <w:rPr>
          <w:rFonts w:ascii="Segoe UI" w:hAnsi="Segoe UI" w:cs="Segoe UI"/>
          <w:sz w:val="20"/>
        </w:rPr>
        <w:t xml:space="preserve">l Bajo la Cobertura de Tratados, </w:t>
      </w:r>
      <w:r w:rsidRPr="00085BB1">
        <w:rPr>
          <w:rFonts w:ascii="Segoe UI" w:hAnsi="Segoe UI" w:cs="Segoe UI"/>
          <w:sz w:val="20"/>
        </w:rPr>
        <w:t>para la contratación del ______________, específicamente a los correos electrónicos _________________ y ___________.</w:t>
      </w:r>
    </w:p>
    <w:p w14:paraId="23D74A11" w14:textId="77777777" w:rsidR="00B52A69" w:rsidRPr="00085BB1" w:rsidRDefault="00B52A69" w:rsidP="00B52A69">
      <w:pPr>
        <w:jc w:val="both"/>
        <w:rPr>
          <w:rFonts w:ascii="Segoe UI" w:hAnsi="Segoe UI" w:cs="Segoe UI"/>
          <w:sz w:val="20"/>
        </w:rPr>
      </w:pPr>
    </w:p>
    <w:p w14:paraId="15413669"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085BB1">
        <w:rPr>
          <w:rFonts w:ascii="Segoe UI" w:hAnsi="Segoe UI" w:cs="Segoe UI"/>
          <w:sz w:val="20"/>
        </w:rPr>
        <w:t>13</w:t>
      </w:r>
      <w:r w:rsidRPr="00085BB1">
        <w:rPr>
          <w:rFonts w:ascii="Segoe UI" w:hAnsi="Segoe UI" w:cs="Segoe UI"/>
          <w:sz w:val="20"/>
        </w:rPr>
        <w:t xml:space="preserve"> de la Ley de Adquisiciones, Arrendamientos y Servicios del Sector Público.</w:t>
      </w:r>
    </w:p>
    <w:p w14:paraId="01D11185" w14:textId="77777777" w:rsidR="00B52A69" w:rsidRPr="00085BB1" w:rsidRDefault="00234B36" w:rsidP="00234B36">
      <w:pPr>
        <w:tabs>
          <w:tab w:val="left" w:pos="4657"/>
        </w:tabs>
        <w:jc w:val="both"/>
        <w:rPr>
          <w:rFonts w:ascii="Segoe UI" w:hAnsi="Segoe UI" w:cs="Segoe UI"/>
          <w:sz w:val="20"/>
        </w:rPr>
      </w:pPr>
      <w:r w:rsidRPr="00085BB1">
        <w:rPr>
          <w:rFonts w:ascii="Segoe UI" w:hAnsi="Segoe UI" w:cs="Segoe UI"/>
          <w:sz w:val="20"/>
        </w:rPr>
        <w:tab/>
      </w:r>
    </w:p>
    <w:p w14:paraId="4C99D7B5"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44F52408" w14:textId="77777777" w:rsidR="00B52A69" w:rsidRPr="00085BB1" w:rsidRDefault="00B52A69" w:rsidP="00B52A69">
      <w:pPr>
        <w:jc w:val="center"/>
        <w:rPr>
          <w:rFonts w:ascii="Segoe UI" w:hAnsi="Segoe UI" w:cs="Segoe UI"/>
          <w:sz w:val="20"/>
        </w:rPr>
      </w:pPr>
    </w:p>
    <w:p w14:paraId="0B741942" w14:textId="77777777" w:rsidR="00B52A69" w:rsidRPr="00085BB1" w:rsidRDefault="00B52A69" w:rsidP="00B52A69">
      <w:pPr>
        <w:jc w:val="center"/>
        <w:rPr>
          <w:rFonts w:ascii="Segoe UI" w:hAnsi="Segoe UI" w:cs="Segoe UI"/>
          <w:sz w:val="20"/>
        </w:rPr>
      </w:pPr>
    </w:p>
    <w:p w14:paraId="7FF99DFD"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legal/persona facultada)</w:t>
      </w:r>
    </w:p>
    <w:p w14:paraId="262EE8C6"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70A4C320" w14:textId="77777777" w:rsidR="00B52A69" w:rsidRPr="00085BB1" w:rsidRDefault="00B52A69" w:rsidP="00B52A69">
      <w:pPr>
        <w:jc w:val="both"/>
        <w:rPr>
          <w:rFonts w:ascii="Segoe UI" w:hAnsi="Segoe UI" w:cs="Segoe UI"/>
          <w:sz w:val="20"/>
        </w:rPr>
      </w:pPr>
    </w:p>
    <w:p w14:paraId="7BDEA299" w14:textId="77777777" w:rsidR="00B52A69" w:rsidRPr="00085BB1" w:rsidRDefault="00B52A69" w:rsidP="00B52A69">
      <w:pPr>
        <w:jc w:val="both"/>
        <w:rPr>
          <w:rFonts w:ascii="Segoe UI" w:hAnsi="Segoe UI" w:cs="Segoe UI"/>
          <w:i/>
          <w:sz w:val="20"/>
        </w:rPr>
      </w:pPr>
      <w:r w:rsidRPr="00085BB1">
        <w:rPr>
          <w:rFonts w:ascii="Segoe UI" w:hAnsi="Segoe UI" w:cs="Segoe UI"/>
          <w:i/>
          <w:sz w:val="20"/>
        </w:rPr>
        <w:t xml:space="preserve">Nota: En caso de que el </w:t>
      </w:r>
      <w:r w:rsidR="006E78AF">
        <w:rPr>
          <w:rFonts w:ascii="Segoe UI" w:hAnsi="Segoe UI" w:cs="Segoe UI"/>
          <w:i/>
          <w:sz w:val="20"/>
        </w:rPr>
        <w:t>cotizante</w:t>
      </w:r>
      <w:r w:rsidRPr="00085BB1">
        <w:rPr>
          <w:rFonts w:ascii="Segoe UI" w:hAnsi="Segoe UI" w:cs="Segoe UI"/>
          <w:i/>
          <w:sz w:val="20"/>
        </w:rPr>
        <w:t xml:space="preserve"> sea persona física, adecuar el formato.</w:t>
      </w:r>
    </w:p>
    <w:p w14:paraId="2710D114"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sz w:val="20"/>
        </w:rPr>
        <w:br w:type="page"/>
      </w:r>
      <w:r w:rsidRPr="00085BB1">
        <w:rPr>
          <w:rFonts w:ascii="Segoe UI" w:hAnsi="Segoe UI" w:cs="Segoe UI"/>
          <w:b/>
          <w:color w:val="4472C4" w:themeColor="accent1"/>
          <w:sz w:val="22"/>
        </w:rPr>
        <w:lastRenderedPageBreak/>
        <w:t xml:space="preserve">ANEXO 3 (TRES) </w:t>
      </w:r>
      <w:r w:rsidRPr="00085BB1">
        <w:rPr>
          <w:rFonts w:ascii="Segoe UI" w:hAnsi="Segoe UI" w:cs="Segoe UI"/>
          <w:b/>
          <w:color w:val="4472C4" w:themeColor="accent1"/>
          <w:sz w:val="22"/>
        </w:rPr>
        <w:br/>
        <w:t xml:space="preserve">ESCRITO DE NO ENCONTRARSE EN LOS SUPUESTOS DE LOS ARTÍCULOS </w:t>
      </w:r>
      <w:r w:rsidR="009142FE" w:rsidRPr="00085BB1">
        <w:rPr>
          <w:rFonts w:ascii="Segoe UI" w:hAnsi="Segoe UI" w:cs="Segoe UI"/>
          <w:b/>
          <w:color w:val="4472C4" w:themeColor="accent1"/>
          <w:sz w:val="22"/>
        </w:rPr>
        <w:t>71</w:t>
      </w:r>
      <w:r w:rsidRPr="00085BB1">
        <w:rPr>
          <w:rFonts w:ascii="Segoe UI" w:hAnsi="Segoe UI" w:cs="Segoe UI"/>
          <w:b/>
          <w:color w:val="4472C4" w:themeColor="accent1"/>
          <w:sz w:val="22"/>
        </w:rPr>
        <w:t xml:space="preserve"> Y </w:t>
      </w:r>
      <w:r w:rsidR="009142FE" w:rsidRPr="00085BB1">
        <w:rPr>
          <w:rFonts w:ascii="Segoe UI" w:hAnsi="Segoe UI" w:cs="Segoe UI"/>
          <w:b/>
          <w:color w:val="4472C4" w:themeColor="accent1"/>
          <w:sz w:val="22"/>
        </w:rPr>
        <w:t>90</w:t>
      </w:r>
      <w:r w:rsidRPr="00085BB1">
        <w:rPr>
          <w:rFonts w:ascii="Segoe UI" w:hAnsi="Segoe UI" w:cs="Segoe UI"/>
          <w:b/>
          <w:color w:val="4472C4" w:themeColor="accent1"/>
          <w:sz w:val="22"/>
        </w:rPr>
        <w:t xml:space="preserve"> DE LA LAASSP</w:t>
      </w:r>
    </w:p>
    <w:p w14:paraId="4B31ABBB" w14:textId="77777777" w:rsidR="00B52A69" w:rsidRPr="00085BB1" w:rsidRDefault="00B52A69" w:rsidP="00B52A69">
      <w:pPr>
        <w:tabs>
          <w:tab w:val="left" w:pos="7608"/>
        </w:tabs>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4B95F901" w14:textId="77777777" w:rsidR="00B52A69" w:rsidRPr="00085BB1" w:rsidRDefault="00B52A69" w:rsidP="00B52A69">
      <w:pPr>
        <w:rPr>
          <w:rFonts w:ascii="Segoe UI" w:hAnsi="Segoe UI" w:cs="Segoe UI"/>
        </w:rPr>
      </w:pPr>
    </w:p>
    <w:p w14:paraId="537E6D8F" w14:textId="77777777" w:rsidR="00B52A69" w:rsidRPr="00085BB1" w:rsidRDefault="00B52A69" w:rsidP="00B52A69">
      <w:pPr>
        <w:rPr>
          <w:rFonts w:ascii="Segoe UI" w:hAnsi="Segoe UI" w:cs="Segoe UI"/>
          <w:sz w:val="20"/>
        </w:rPr>
      </w:pPr>
      <w:r w:rsidRPr="00085BB1">
        <w:rPr>
          <w:rFonts w:ascii="Segoe UI" w:hAnsi="Segoe UI" w:cs="Segoe UI"/>
          <w:sz w:val="20"/>
        </w:rPr>
        <w:t>________, a _____ de ___________________ del 20___.</w:t>
      </w:r>
    </w:p>
    <w:p w14:paraId="343DEAC1" w14:textId="77777777" w:rsidR="00B52A69" w:rsidRPr="00085BB1" w:rsidRDefault="00B52A69" w:rsidP="00B52A69">
      <w:pPr>
        <w:rPr>
          <w:rFonts w:ascii="Segoe UI" w:hAnsi="Segoe UI" w:cs="Segoe UI"/>
          <w:sz w:val="20"/>
        </w:rPr>
      </w:pPr>
    </w:p>
    <w:p w14:paraId="4663C5DB"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7CAA30EE"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28241A84"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0C19FDC4"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5C290A70" w14:textId="77777777" w:rsidR="00B52A69" w:rsidRPr="00085BB1" w:rsidRDefault="00B52A69" w:rsidP="00B52A69">
      <w:pPr>
        <w:rPr>
          <w:rFonts w:ascii="Segoe UI" w:hAnsi="Segoe UI" w:cs="Segoe UI"/>
          <w:sz w:val="20"/>
        </w:rPr>
      </w:pPr>
    </w:p>
    <w:p w14:paraId="2D825A68"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7CD31AF3" w14:textId="77777777" w:rsidR="00B52A69" w:rsidRPr="00085BB1" w:rsidRDefault="00B52A69" w:rsidP="00B52A69">
      <w:pPr>
        <w:jc w:val="both"/>
        <w:rPr>
          <w:rFonts w:ascii="Segoe UI" w:hAnsi="Segoe UI" w:cs="Segoe UI"/>
          <w:sz w:val="20"/>
        </w:rPr>
      </w:pPr>
    </w:p>
    <w:p w14:paraId="49BDCDF1" w14:textId="23C96F34" w:rsidR="00B52A69" w:rsidRPr="00085BB1" w:rsidRDefault="00B52A69" w:rsidP="00B52A69">
      <w:pPr>
        <w:jc w:val="both"/>
        <w:rPr>
          <w:rFonts w:ascii="Segoe UI" w:hAnsi="Segoe UI" w:cs="Segoe UI"/>
          <w:sz w:val="20"/>
        </w:rPr>
      </w:pPr>
      <w:r w:rsidRPr="00085BB1">
        <w:rPr>
          <w:rFonts w:ascii="Segoe UI" w:hAnsi="Segoe UI" w:cs="Segoe UI"/>
          <w:sz w:val="20"/>
        </w:rPr>
        <w:t xml:space="preserve">Que el suscrito, socios y accionistas y las personas que forman parte de la sociedad y de la propia empresa que represento, quien participa como </w:t>
      </w:r>
      <w:r w:rsidR="006E78AF">
        <w:rPr>
          <w:rFonts w:ascii="Segoe UI" w:hAnsi="Segoe UI" w:cs="Segoe UI"/>
          <w:sz w:val="20"/>
        </w:rPr>
        <w:t>cotizante</w:t>
      </w:r>
      <w:r w:rsidRPr="00085BB1">
        <w:rPr>
          <w:rFonts w:ascii="Segoe UI" w:hAnsi="Segoe UI" w:cs="Segoe UI"/>
          <w:sz w:val="20"/>
        </w:rPr>
        <w:t xml:space="preserve">, no se encuentran en alguno de los supuestos señalados en los artículos </w:t>
      </w:r>
      <w:r w:rsidR="009142FE" w:rsidRPr="00085BB1">
        <w:rPr>
          <w:rFonts w:ascii="Segoe UI" w:hAnsi="Segoe UI" w:cs="Segoe UI"/>
          <w:sz w:val="20"/>
        </w:rPr>
        <w:t>71</w:t>
      </w:r>
      <w:r w:rsidRPr="00085BB1">
        <w:rPr>
          <w:rFonts w:ascii="Segoe UI" w:hAnsi="Segoe UI" w:cs="Segoe UI"/>
          <w:sz w:val="20"/>
        </w:rPr>
        <w:t xml:space="preserve"> y </w:t>
      </w:r>
      <w:r w:rsidR="009142FE" w:rsidRPr="00085BB1">
        <w:rPr>
          <w:rFonts w:ascii="Segoe UI" w:hAnsi="Segoe UI" w:cs="Segoe UI"/>
          <w:sz w:val="20"/>
        </w:rPr>
        <w:t>90</w:t>
      </w:r>
      <w:r w:rsidRPr="00085BB1">
        <w:rPr>
          <w:rFonts w:ascii="Segoe UI" w:hAnsi="Segoe UI" w:cs="Segoe UI"/>
          <w:sz w:val="20"/>
        </w:rPr>
        <w:t xml:space="preserve"> de la Ley de Adquisiciones, Arrendamientos y Servicios del Sector Público, lo que manifiesto para los efectos correspondientes con relación a la </w:t>
      </w:r>
      <w:r w:rsidR="00FB2456" w:rsidRPr="00FB2456">
        <w:rPr>
          <w:rFonts w:ascii="Segoe UI" w:hAnsi="Segoe UI" w:cs="Segoe UI"/>
          <w:sz w:val="20"/>
        </w:rPr>
        <w:t>Adjudicación Directa Electrónica Internaciona</w:t>
      </w:r>
      <w:r w:rsidR="00FB2456">
        <w:rPr>
          <w:rFonts w:ascii="Segoe UI" w:hAnsi="Segoe UI" w:cs="Segoe UI"/>
          <w:sz w:val="20"/>
        </w:rPr>
        <w:t>l Bajo la Cobertura de Tratados.</w:t>
      </w:r>
    </w:p>
    <w:p w14:paraId="11928586" w14:textId="77777777" w:rsidR="00B52A69" w:rsidRPr="00085BB1" w:rsidRDefault="00B52A69" w:rsidP="00B52A69">
      <w:pPr>
        <w:jc w:val="both"/>
        <w:rPr>
          <w:rFonts w:ascii="Segoe UI" w:hAnsi="Segoe UI" w:cs="Segoe UI"/>
          <w:sz w:val="20"/>
        </w:rPr>
      </w:pPr>
    </w:p>
    <w:p w14:paraId="3D191988" w14:textId="77777777" w:rsidR="00B52A69" w:rsidRPr="00085BB1" w:rsidRDefault="00B52A69" w:rsidP="00B52A69">
      <w:pPr>
        <w:jc w:val="both"/>
        <w:rPr>
          <w:rFonts w:ascii="Segoe UI" w:hAnsi="Segoe UI" w:cs="Segoe UI"/>
          <w:sz w:val="20"/>
        </w:rPr>
      </w:pPr>
      <w:r w:rsidRPr="00085BB1">
        <w:rPr>
          <w:rFonts w:ascii="Segoe UI" w:hAnsi="Segoe UI" w:cs="Segoe UI"/>
          <w:sz w:val="20"/>
        </w:rPr>
        <w:t>En el entendido que de no manifestarme con veracidad, aceptó que ello sea causa de rescisión administrativa del contrato celebrado con la dependencia o entidad que corresponda.</w:t>
      </w:r>
    </w:p>
    <w:p w14:paraId="06F5448F" w14:textId="77777777" w:rsidR="00B52A69" w:rsidRPr="00085BB1" w:rsidRDefault="00B52A69" w:rsidP="00B52A69">
      <w:pPr>
        <w:rPr>
          <w:rFonts w:ascii="Segoe UI" w:hAnsi="Segoe UI" w:cs="Segoe UI"/>
          <w:sz w:val="20"/>
        </w:rPr>
      </w:pPr>
    </w:p>
    <w:p w14:paraId="0A53E6BD"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4FC78A65" w14:textId="77777777" w:rsidR="00B52A69" w:rsidRPr="00085BB1" w:rsidRDefault="00B52A69" w:rsidP="00B52A69">
      <w:pPr>
        <w:jc w:val="center"/>
        <w:rPr>
          <w:rFonts w:ascii="Segoe UI" w:hAnsi="Segoe UI" w:cs="Segoe UI"/>
          <w:sz w:val="20"/>
        </w:rPr>
      </w:pPr>
    </w:p>
    <w:p w14:paraId="35152533" w14:textId="77777777" w:rsidR="00B52A69" w:rsidRPr="00085BB1" w:rsidRDefault="00B52A69" w:rsidP="00B52A69">
      <w:pPr>
        <w:jc w:val="center"/>
        <w:rPr>
          <w:rFonts w:ascii="Segoe UI" w:hAnsi="Segoe UI" w:cs="Segoe UI"/>
          <w:sz w:val="20"/>
        </w:rPr>
      </w:pPr>
    </w:p>
    <w:p w14:paraId="0740ED92" w14:textId="77777777" w:rsidR="00B52A69" w:rsidRPr="00085BB1" w:rsidRDefault="00B52A69" w:rsidP="00B52A69">
      <w:pPr>
        <w:jc w:val="center"/>
        <w:rPr>
          <w:rFonts w:ascii="Segoe UI" w:hAnsi="Segoe UI" w:cs="Segoe UI"/>
          <w:sz w:val="20"/>
        </w:rPr>
      </w:pPr>
    </w:p>
    <w:p w14:paraId="60E6BDEC"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lega/persona facultada l)</w:t>
      </w:r>
    </w:p>
    <w:p w14:paraId="0F10F64E"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18C5D393" w14:textId="77777777" w:rsidR="00B52A69" w:rsidRPr="00085BB1" w:rsidRDefault="00B52A69" w:rsidP="00B52A69">
      <w:pPr>
        <w:rPr>
          <w:rFonts w:ascii="Segoe UI" w:hAnsi="Segoe UI" w:cs="Segoe UI"/>
          <w:sz w:val="20"/>
        </w:rPr>
      </w:pPr>
    </w:p>
    <w:p w14:paraId="78525B95"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i/>
          <w:sz w:val="20"/>
        </w:rPr>
        <w:t xml:space="preserve">Nota: En caso de que el </w:t>
      </w:r>
      <w:r w:rsidR="006E78AF">
        <w:rPr>
          <w:rFonts w:ascii="Segoe UI" w:hAnsi="Segoe UI" w:cs="Segoe UI"/>
          <w:i/>
          <w:sz w:val="20"/>
        </w:rPr>
        <w:t>cotizante</w:t>
      </w:r>
      <w:r w:rsidRPr="00085BB1">
        <w:rPr>
          <w:rFonts w:ascii="Segoe UI" w:hAnsi="Segoe UI" w:cs="Segoe UI"/>
          <w:i/>
          <w:sz w:val="20"/>
        </w:rPr>
        <w:t xml:space="preserve"> sea persona física, adecuar el formato.</w:t>
      </w:r>
      <w:r w:rsidRPr="00085BB1">
        <w:rPr>
          <w:rFonts w:ascii="Segoe UI" w:hAnsi="Segoe UI" w:cs="Segoe UI"/>
          <w:i/>
        </w:rPr>
        <w:br w:type="page"/>
      </w:r>
      <w:r w:rsidRPr="00085BB1">
        <w:rPr>
          <w:rFonts w:ascii="Segoe UI" w:hAnsi="Segoe UI" w:cs="Segoe UI"/>
          <w:b/>
          <w:color w:val="4472C4" w:themeColor="accent1"/>
          <w:sz w:val="22"/>
        </w:rPr>
        <w:lastRenderedPageBreak/>
        <w:t>ANEXO 4 (CUATRO) DECLARACIÓN DE INTEGRIDAD</w:t>
      </w:r>
    </w:p>
    <w:p w14:paraId="0A905147" w14:textId="77777777" w:rsidR="00B52A69" w:rsidRPr="00085BB1" w:rsidRDefault="00B52A69" w:rsidP="00B52A69">
      <w:pPr>
        <w:tabs>
          <w:tab w:val="left" w:pos="7608"/>
        </w:tabs>
        <w:jc w:val="center"/>
        <w:rPr>
          <w:rFonts w:ascii="Segoe UI" w:hAnsi="Segoe UI" w:cs="Segoe UI"/>
          <w:b/>
          <w:color w:val="31849B"/>
          <w:sz w:val="18"/>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5D8AC4DE" w14:textId="77777777" w:rsidR="00B52A69" w:rsidRPr="00085BB1" w:rsidRDefault="00B52A69" w:rsidP="00B52A69">
      <w:pPr>
        <w:rPr>
          <w:rFonts w:ascii="Segoe UI" w:hAnsi="Segoe UI" w:cs="Segoe UI"/>
          <w:sz w:val="18"/>
        </w:rPr>
      </w:pPr>
    </w:p>
    <w:p w14:paraId="2FAF5BB4" w14:textId="77777777" w:rsidR="00B52A69" w:rsidRPr="00085BB1" w:rsidRDefault="00B52A69" w:rsidP="00B52A69">
      <w:pPr>
        <w:rPr>
          <w:rFonts w:ascii="Segoe UI" w:hAnsi="Segoe UI" w:cs="Segoe UI"/>
          <w:sz w:val="20"/>
        </w:rPr>
      </w:pPr>
      <w:r w:rsidRPr="00085BB1">
        <w:rPr>
          <w:rFonts w:ascii="Segoe UI" w:hAnsi="Segoe UI" w:cs="Segoe UI"/>
          <w:sz w:val="20"/>
        </w:rPr>
        <w:t>___________, ______</w:t>
      </w:r>
      <w:proofErr w:type="spellStart"/>
      <w:r w:rsidRPr="00085BB1">
        <w:rPr>
          <w:rFonts w:ascii="Segoe UI" w:hAnsi="Segoe UI" w:cs="Segoe UI"/>
          <w:sz w:val="20"/>
        </w:rPr>
        <w:t>de___________de</w:t>
      </w:r>
      <w:proofErr w:type="spellEnd"/>
      <w:r w:rsidRPr="00085BB1">
        <w:rPr>
          <w:rFonts w:ascii="Segoe UI" w:hAnsi="Segoe UI" w:cs="Segoe UI"/>
          <w:sz w:val="20"/>
        </w:rPr>
        <w:t>_____________</w:t>
      </w:r>
    </w:p>
    <w:p w14:paraId="755DE72C" w14:textId="77777777" w:rsidR="00B52A69" w:rsidRPr="00085BB1" w:rsidRDefault="00B52A69" w:rsidP="00B52A69">
      <w:pPr>
        <w:rPr>
          <w:rFonts w:ascii="Segoe UI" w:hAnsi="Segoe UI" w:cs="Segoe UI"/>
          <w:sz w:val="20"/>
        </w:rPr>
      </w:pPr>
    </w:p>
    <w:p w14:paraId="2E7A7A92" w14:textId="77777777" w:rsidR="00B52A69" w:rsidRPr="00085BB1" w:rsidRDefault="00B52A69" w:rsidP="00B52A69">
      <w:pPr>
        <w:jc w:val="both"/>
        <w:rPr>
          <w:rFonts w:ascii="Segoe UI" w:hAnsi="Segoe UI" w:cs="Segoe UI"/>
          <w:sz w:val="18"/>
        </w:rPr>
      </w:pPr>
      <w:r w:rsidRPr="00085BB1">
        <w:rPr>
          <w:rFonts w:ascii="Segoe UI" w:hAnsi="Segoe UI" w:cs="Segoe UI"/>
          <w:sz w:val="18"/>
        </w:rPr>
        <w:t>Instituto Mexicano del Seguro Social</w:t>
      </w:r>
    </w:p>
    <w:p w14:paraId="2BBD08FC" w14:textId="77777777" w:rsidR="00B52A69" w:rsidRPr="00085BB1" w:rsidRDefault="00B52A69" w:rsidP="00B52A69">
      <w:pPr>
        <w:jc w:val="both"/>
        <w:rPr>
          <w:rFonts w:ascii="Segoe UI" w:hAnsi="Segoe UI" w:cs="Segoe UI"/>
          <w:sz w:val="18"/>
        </w:rPr>
      </w:pPr>
      <w:r w:rsidRPr="00085BB1">
        <w:rPr>
          <w:rFonts w:ascii="Segoe UI" w:hAnsi="Segoe UI" w:cs="Segoe UI"/>
          <w:sz w:val="18"/>
        </w:rPr>
        <w:t>Órgano de Operación Administrativa Desconcentrada Estatal, Hidalgo</w:t>
      </w:r>
    </w:p>
    <w:p w14:paraId="0E0E6C23" w14:textId="77777777" w:rsidR="00B52A69" w:rsidRPr="00085BB1" w:rsidRDefault="00B52A69" w:rsidP="00B52A69">
      <w:pPr>
        <w:jc w:val="both"/>
        <w:rPr>
          <w:rFonts w:ascii="Segoe UI" w:hAnsi="Segoe UI" w:cs="Segoe UI"/>
          <w:sz w:val="20"/>
        </w:rPr>
      </w:pPr>
      <w:r w:rsidRPr="00085BB1">
        <w:rPr>
          <w:rFonts w:ascii="Segoe UI" w:hAnsi="Segoe UI" w:cs="Segoe UI"/>
          <w:sz w:val="18"/>
        </w:rPr>
        <w:t xml:space="preserve">Coordinación </w:t>
      </w:r>
      <w:r w:rsidRPr="00085BB1">
        <w:rPr>
          <w:rFonts w:ascii="Segoe UI" w:hAnsi="Segoe UI" w:cs="Segoe UI"/>
          <w:sz w:val="20"/>
        </w:rPr>
        <w:t>de Abastecimiento y Equipamiento</w:t>
      </w:r>
    </w:p>
    <w:p w14:paraId="5A574438" w14:textId="77777777" w:rsidR="00B52A69" w:rsidRPr="00085BB1" w:rsidRDefault="00B52A69" w:rsidP="00B52A69">
      <w:pPr>
        <w:jc w:val="both"/>
        <w:rPr>
          <w:rFonts w:ascii="Segoe UI" w:hAnsi="Segoe UI" w:cs="Segoe UI"/>
          <w:sz w:val="20"/>
        </w:rPr>
      </w:pPr>
      <w:r w:rsidRPr="00085BB1">
        <w:rPr>
          <w:rFonts w:ascii="Segoe UI" w:hAnsi="Segoe UI" w:cs="Segoe UI"/>
          <w:sz w:val="20"/>
        </w:rPr>
        <w:t>Presente.</w:t>
      </w:r>
    </w:p>
    <w:p w14:paraId="60E0F973" w14:textId="77777777" w:rsidR="00B52A69" w:rsidRPr="00085BB1" w:rsidRDefault="00B52A69" w:rsidP="00B52A69">
      <w:pPr>
        <w:jc w:val="both"/>
        <w:rPr>
          <w:rFonts w:ascii="Segoe UI" w:hAnsi="Segoe UI" w:cs="Segoe UI"/>
          <w:sz w:val="16"/>
        </w:rPr>
      </w:pPr>
    </w:p>
    <w:p w14:paraId="5DFE862B" w14:textId="17CC297D" w:rsidR="00B52A69" w:rsidRDefault="00B52A69" w:rsidP="00B52A69">
      <w:pPr>
        <w:jc w:val="both"/>
        <w:rPr>
          <w:rFonts w:ascii="Segoe UI" w:hAnsi="Segoe UI" w:cs="Segoe UI"/>
          <w:sz w:val="18"/>
        </w:rPr>
      </w:pPr>
      <w:r w:rsidRPr="00085BB1">
        <w:rPr>
          <w:rFonts w:ascii="Segoe UI" w:hAnsi="Segoe UI" w:cs="Segoe UI"/>
          <w:sz w:val="18"/>
        </w:rPr>
        <w:t xml:space="preserve">En cumplimiento a lo ordenado por el artículo </w:t>
      </w:r>
      <w:r w:rsidR="00F25586" w:rsidRPr="00085BB1">
        <w:rPr>
          <w:rFonts w:ascii="Segoe UI" w:hAnsi="Segoe UI" w:cs="Segoe UI"/>
          <w:sz w:val="18"/>
        </w:rPr>
        <w:t xml:space="preserve">40 fracción </w:t>
      </w:r>
      <w:r w:rsidRPr="00085BB1">
        <w:rPr>
          <w:rFonts w:ascii="Segoe UI" w:hAnsi="Segoe UI" w:cs="Segoe UI"/>
          <w:sz w:val="18"/>
        </w:rPr>
        <w:t xml:space="preserve">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FB2456" w:rsidRPr="00FB2456">
        <w:rPr>
          <w:rFonts w:ascii="Segoe UI" w:hAnsi="Segoe UI" w:cs="Segoe UI"/>
          <w:sz w:val="18"/>
        </w:rPr>
        <w:t>Adjudicación Directa Electrónica Internacional Bajo la Cobertura de Tratados</w:t>
      </w:r>
      <w:r w:rsidR="00FB2456">
        <w:rPr>
          <w:rFonts w:ascii="Segoe UI" w:hAnsi="Segoe UI" w:cs="Segoe UI"/>
          <w:sz w:val="18"/>
        </w:rPr>
        <w:t>.</w:t>
      </w:r>
    </w:p>
    <w:p w14:paraId="40765C9F" w14:textId="77777777" w:rsidR="00FB2456" w:rsidRPr="00085BB1" w:rsidRDefault="00FB2456" w:rsidP="00B52A69">
      <w:pPr>
        <w:jc w:val="both"/>
        <w:rPr>
          <w:rFonts w:ascii="Segoe UI" w:hAnsi="Segoe UI" w:cs="Segoe UI"/>
          <w:sz w:val="14"/>
        </w:rPr>
      </w:pPr>
    </w:p>
    <w:p w14:paraId="086E1231" w14:textId="77777777" w:rsidR="00B52A69" w:rsidRPr="00085BB1" w:rsidRDefault="00B52A69" w:rsidP="00B52A69">
      <w:pPr>
        <w:jc w:val="both"/>
        <w:rPr>
          <w:rFonts w:ascii="Segoe UI" w:hAnsi="Segoe UI" w:cs="Segoe UI"/>
          <w:sz w:val="18"/>
        </w:rPr>
      </w:pPr>
      <w:r w:rsidRPr="00085BB1">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01BC8ADE" w14:textId="77777777" w:rsidR="00B52A69" w:rsidRPr="00085BB1" w:rsidRDefault="00B52A69" w:rsidP="00B52A69">
      <w:pPr>
        <w:jc w:val="both"/>
        <w:rPr>
          <w:rFonts w:ascii="Segoe UI" w:hAnsi="Segoe UI" w:cs="Segoe UI"/>
          <w:sz w:val="14"/>
        </w:rPr>
      </w:pPr>
    </w:p>
    <w:p w14:paraId="39280871" w14:textId="77777777" w:rsidR="00B52A69" w:rsidRPr="00085BB1" w:rsidRDefault="00B52A69" w:rsidP="00B52A69">
      <w:pPr>
        <w:jc w:val="both"/>
        <w:rPr>
          <w:rFonts w:ascii="Segoe UI" w:hAnsi="Segoe UI" w:cs="Segoe UI"/>
          <w:sz w:val="18"/>
        </w:rPr>
      </w:pPr>
      <w:r w:rsidRPr="00085BB1">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4FD8ADD2" w14:textId="77777777" w:rsidR="00B52A69" w:rsidRPr="00085BB1" w:rsidRDefault="00B52A69" w:rsidP="00B52A69">
      <w:pPr>
        <w:jc w:val="both"/>
        <w:rPr>
          <w:rFonts w:ascii="Segoe UI" w:hAnsi="Segoe UI" w:cs="Segoe UI"/>
          <w:sz w:val="14"/>
        </w:rPr>
      </w:pPr>
    </w:p>
    <w:p w14:paraId="469128CE" w14:textId="77777777" w:rsidR="00B52A69" w:rsidRPr="00085BB1" w:rsidRDefault="00B52A69" w:rsidP="00B52A69">
      <w:pPr>
        <w:jc w:val="both"/>
        <w:rPr>
          <w:rFonts w:ascii="Segoe UI" w:hAnsi="Segoe UI" w:cs="Segoe UI"/>
          <w:sz w:val="18"/>
        </w:rPr>
      </w:pPr>
      <w:r w:rsidRPr="00085BB1">
        <w:rPr>
          <w:rFonts w:ascii="Segoe UI" w:hAnsi="Segoe UI" w:cs="Segoe UI"/>
          <w:sz w:val="18"/>
        </w:rPr>
        <w:t>Me permito manifestar que mi representada, así como el(los) producto(s) y servicios que oferto no se encuentran sancionados la SSA y COFEPRIS.</w:t>
      </w:r>
    </w:p>
    <w:p w14:paraId="49D746AB" w14:textId="77777777" w:rsidR="00B52A69" w:rsidRPr="00085BB1" w:rsidRDefault="00B52A69" w:rsidP="00B52A69">
      <w:pPr>
        <w:jc w:val="both"/>
        <w:rPr>
          <w:rFonts w:ascii="Segoe UI" w:hAnsi="Segoe UI" w:cs="Segoe UI"/>
          <w:sz w:val="14"/>
        </w:rPr>
      </w:pPr>
    </w:p>
    <w:p w14:paraId="62BEF42C" w14:textId="77777777" w:rsidR="00B52A69" w:rsidRPr="00085BB1" w:rsidRDefault="00B52A69" w:rsidP="00B52A69">
      <w:pPr>
        <w:jc w:val="both"/>
        <w:rPr>
          <w:rFonts w:ascii="Segoe UI" w:hAnsi="Segoe UI" w:cs="Segoe UI"/>
          <w:sz w:val="18"/>
        </w:rPr>
      </w:pPr>
      <w:r w:rsidRPr="00085BB1">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2AA24F5" w14:textId="77777777" w:rsidR="00B52A69" w:rsidRPr="00085BB1" w:rsidRDefault="00B52A69" w:rsidP="00B52A69">
      <w:pPr>
        <w:rPr>
          <w:rFonts w:ascii="Segoe UI" w:hAnsi="Segoe UI" w:cs="Segoe UI"/>
          <w:sz w:val="4"/>
        </w:rPr>
      </w:pPr>
    </w:p>
    <w:p w14:paraId="6458B733"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3A790475" w14:textId="77777777" w:rsidR="00B52A69" w:rsidRPr="00085BB1" w:rsidRDefault="00B52A69" w:rsidP="00B52A69">
      <w:pPr>
        <w:jc w:val="center"/>
        <w:rPr>
          <w:rFonts w:ascii="Segoe UI" w:hAnsi="Segoe UI" w:cs="Segoe UI"/>
          <w:sz w:val="14"/>
        </w:rPr>
      </w:pPr>
    </w:p>
    <w:p w14:paraId="4FACC9AE"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lega/persona facultada l)</w:t>
      </w:r>
    </w:p>
    <w:p w14:paraId="32C1F57F"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55F3E872" w14:textId="77777777" w:rsidR="00B52A69" w:rsidRPr="00085BB1" w:rsidRDefault="00B52A69" w:rsidP="00B52A69">
      <w:pPr>
        <w:rPr>
          <w:rFonts w:ascii="Segoe UI" w:hAnsi="Segoe UI" w:cs="Segoe UI"/>
          <w:sz w:val="12"/>
        </w:rPr>
      </w:pPr>
    </w:p>
    <w:p w14:paraId="0929390E"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i/>
          <w:sz w:val="20"/>
        </w:rPr>
        <w:t xml:space="preserve">Nota: En caso de que el </w:t>
      </w:r>
      <w:r w:rsidR="006E78AF">
        <w:rPr>
          <w:rFonts w:ascii="Segoe UI" w:hAnsi="Segoe UI" w:cs="Segoe UI"/>
          <w:i/>
          <w:sz w:val="20"/>
        </w:rPr>
        <w:t>cotizante</w:t>
      </w:r>
      <w:r w:rsidRPr="00085BB1">
        <w:rPr>
          <w:rFonts w:ascii="Segoe UI" w:hAnsi="Segoe UI" w:cs="Segoe UI"/>
          <w:i/>
          <w:sz w:val="20"/>
        </w:rPr>
        <w:t xml:space="preserve"> sea persona física, adecuar el formato</w:t>
      </w:r>
      <w:r w:rsidRPr="00085BB1">
        <w:rPr>
          <w:rFonts w:ascii="Segoe UI" w:hAnsi="Segoe UI" w:cs="Segoe UI"/>
          <w:i/>
        </w:rPr>
        <w:br w:type="page"/>
      </w:r>
      <w:r w:rsidRPr="00085BB1">
        <w:rPr>
          <w:rFonts w:ascii="Segoe UI" w:hAnsi="Segoe UI" w:cs="Segoe UI"/>
          <w:b/>
          <w:color w:val="4472C4" w:themeColor="accent1"/>
          <w:sz w:val="22"/>
        </w:rPr>
        <w:lastRenderedPageBreak/>
        <w:t>ANEXO 5 (CINCO)</w:t>
      </w:r>
      <w:r w:rsidRPr="00085BB1">
        <w:rPr>
          <w:rFonts w:ascii="Segoe UI" w:hAnsi="Segoe UI" w:cs="Segoe UI"/>
          <w:b/>
          <w:color w:val="4472C4" w:themeColor="accent1"/>
          <w:sz w:val="22"/>
        </w:rPr>
        <w:br/>
        <w:t>ESTRATIFICACIÓN DE LAS MICRO, PEQUEÑAS Y MEDIANAS EMPRESAS (MIPYMES)</w:t>
      </w:r>
    </w:p>
    <w:p w14:paraId="0D7E872F"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4A14D949" w14:textId="77777777" w:rsidR="00B52A69" w:rsidRPr="00085BB1" w:rsidRDefault="00B52A69" w:rsidP="00B52A69">
      <w:pPr>
        <w:rPr>
          <w:rFonts w:ascii="Segoe UI" w:hAnsi="Segoe UI" w:cs="Segoe UI"/>
        </w:rPr>
      </w:pPr>
    </w:p>
    <w:p w14:paraId="1CE09CBD" w14:textId="77777777" w:rsidR="00B52A69" w:rsidRPr="00085BB1" w:rsidRDefault="00B52A69" w:rsidP="00B52A69">
      <w:pPr>
        <w:rPr>
          <w:rFonts w:ascii="Segoe UI" w:hAnsi="Segoe UI" w:cs="Segoe UI"/>
          <w:sz w:val="20"/>
        </w:rPr>
      </w:pPr>
      <w:r w:rsidRPr="00085BB1">
        <w:rPr>
          <w:rFonts w:ascii="Segoe UI" w:hAnsi="Segoe UI" w:cs="Segoe UI"/>
          <w:sz w:val="20"/>
        </w:rPr>
        <w:t>MANIFESTACIÓN, BAJO PROTESTA DE DECIR VERDAD, DE LA ESTRATIFICACIÓN DE MICRO, PEQUEÑA O MEDIANA EMPRESA (MIPYMES)</w:t>
      </w:r>
    </w:p>
    <w:p w14:paraId="6FE9C29E" w14:textId="77777777" w:rsidR="00B52A69" w:rsidRPr="00085BB1" w:rsidRDefault="00B52A69" w:rsidP="00B52A69">
      <w:pPr>
        <w:rPr>
          <w:rFonts w:ascii="Segoe UI" w:hAnsi="Segoe UI" w:cs="Segoe UI"/>
          <w:sz w:val="20"/>
        </w:rPr>
      </w:pPr>
    </w:p>
    <w:p w14:paraId="75DC1DEF" w14:textId="77777777" w:rsidR="00B52A69" w:rsidRPr="00085BB1" w:rsidRDefault="00B52A69" w:rsidP="00B52A69">
      <w:pPr>
        <w:rPr>
          <w:rFonts w:ascii="Segoe UI" w:hAnsi="Segoe UI" w:cs="Segoe UI"/>
          <w:sz w:val="20"/>
        </w:rPr>
      </w:pPr>
      <w:r w:rsidRPr="00085BB1">
        <w:rPr>
          <w:rFonts w:ascii="Segoe UI" w:hAnsi="Segoe UI" w:cs="Segoe UI"/>
          <w:sz w:val="20"/>
        </w:rPr>
        <w:t xml:space="preserve">_________ </w:t>
      </w:r>
      <w:proofErr w:type="gramStart"/>
      <w:r w:rsidRPr="00085BB1">
        <w:rPr>
          <w:rFonts w:ascii="Segoe UI" w:hAnsi="Segoe UI" w:cs="Segoe UI"/>
          <w:sz w:val="20"/>
        </w:rPr>
        <w:t>de</w:t>
      </w:r>
      <w:proofErr w:type="gramEnd"/>
      <w:r w:rsidRPr="00085BB1">
        <w:rPr>
          <w:rFonts w:ascii="Segoe UI" w:hAnsi="Segoe UI" w:cs="Segoe UI"/>
          <w:sz w:val="20"/>
        </w:rPr>
        <w:t xml:space="preserve"> __________ </w:t>
      </w:r>
      <w:proofErr w:type="spellStart"/>
      <w:r w:rsidRPr="00085BB1">
        <w:rPr>
          <w:rFonts w:ascii="Segoe UI" w:hAnsi="Segoe UI" w:cs="Segoe UI"/>
          <w:sz w:val="20"/>
        </w:rPr>
        <w:t>de</w:t>
      </w:r>
      <w:proofErr w:type="spellEnd"/>
      <w:r w:rsidRPr="00085BB1">
        <w:rPr>
          <w:rFonts w:ascii="Segoe UI" w:hAnsi="Segoe UI" w:cs="Segoe UI"/>
          <w:sz w:val="20"/>
        </w:rPr>
        <w:t xml:space="preserve"> _______ (1)</w:t>
      </w:r>
    </w:p>
    <w:p w14:paraId="18754174" w14:textId="77777777" w:rsidR="00B52A69" w:rsidRPr="00085BB1" w:rsidRDefault="00B52A69" w:rsidP="00B52A69">
      <w:pPr>
        <w:rPr>
          <w:rFonts w:ascii="Segoe UI" w:hAnsi="Segoe UI" w:cs="Segoe UI"/>
          <w:sz w:val="20"/>
        </w:rPr>
      </w:pPr>
    </w:p>
    <w:p w14:paraId="655CBAB5"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31739B1B"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3B121D1F"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40F3FE96"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6B7A8F8A" w14:textId="77777777" w:rsidR="00B52A69" w:rsidRPr="00085BB1" w:rsidRDefault="00B52A69" w:rsidP="00B52A69">
      <w:pPr>
        <w:rPr>
          <w:rFonts w:ascii="Segoe UI" w:hAnsi="Segoe UI" w:cs="Segoe UI"/>
          <w:sz w:val="20"/>
        </w:rPr>
      </w:pPr>
    </w:p>
    <w:p w14:paraId="57E1932C" w14:textId="77777777" w:rsidR="00B52A69" w:rsidRPr="00085BB1" w:rsidRDefault="00B52A69" w:rsidP="00B52A69">
      <w:pPr>
        <w:jc w:val="both"/>
        <w:rPr>
          <w:rFonts w:ascii="Segoe UI" w:hAnsi="Segoe UI" w:cs="Segoe UI"/>
          <w:sz w:val="20"/>
        </w:rPr>
      </w:pPr>
      <w:r w:rsidRPr="00085BB1">
        <w:rPr>
          <w:rFonts w:ascii="Segoe UI" w:hAnsi="Segoe UI" w:cs="Segoe UI"/>
          <w:sz w:val="20"/>
        </w:rPr>
        <w:t>Me refiero al procedimiento de _________ (3) ________ No. ________ (4) _______ en el que mí representada, la empresa_________ (5) ________, participa a través de la presente proposición.</w:t>
      </w:r>
    </w:p>
    <w:p w14:paraId="03D7EA83" w14:textId="77777777" w:rsidR="00B52A69" w:rsidRPr="00085BB1" w:rsidRDefault="00B52A69" w:rsidP="00B52A69">
      <w:pPr>
        <w:ind w:firstLine="360"/>
        <w:jc w:val="both"/>
        <w:rPr>
          <w:rFonts w:ascii="Segoe UI" w:hAnsi="Segoe UI" w:cs="Segoe UI"/>
          <w:sz w:val="20"/>
        </w:rPr>
      </w:pPr>
    </w:p>
    <w:p w14:paraId="0D4C49CF" w14:textId="77777777" w:rsidR="00B52A69" w:rsidRPr="00085BB1" w:rsidRDefault="00B52A69" w:rsidP="00B52A69">
      <w:pPr>
        <w:jc w:val="both"/>
        <w:rPr>
          <w:rFonts w:ascii="Segoe UI" w:hAnsi="Segoe UI" w:cs="Segoe UI"/>
          <w:sz w:val="20"/>
        </w:rPr>
      </w:pPr>
      <w:r w:rsidRPr="00085BB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42B82FBD" w14:textId="77777777" w:rsidR="00B52A69" w:rsidRPr="00085BB1" w:rsidRDefault="00B52A69" w:rsidP="00B52A69">
      <w:pPr>
        <w:jc w:val="both"/>
        <w:rPr>
          <w:rFonts w:ascii="Segoe UI" w:hAnsi="Segoe UI" w:cs="Segoe UI"/>
          <w:sz w:val="20"/>
        </w:rPr>
      </w:pPr>
    </w:p>
    <w:p w14:paraId="2F0C3F93" w14:textId="77777777" w:rsidR="00B52A69" w:rsidRPr="00085BB1" w:rsidRDefault="00B52A69" w:rsidP="00B52A69">
      <w:pPr>
        <w:jc w:val="both"/>
        <w:rPr>
          <w:rFonts w:ascii="Segoe UI" w:hAnsi="Segoe UI" w:cs="Segoe UI"/>
          <w:sz w:val="20"/>
        </w:rPr>
      </w:pPr>
      <w:r w:rsidRPr="00085B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3EFC30C" w14:textId="77777777" w:rsidR="00B52A69" w:rsidRPr="00085BB1" w:rsidRDefault="00B52A69" w:rsidP="00B52A69">
      <w:pPr>
        <w:rPr>
          <w:rFonts w:ascii="Segoe UI" w:hAnsi="Segoe UI" w:cs="Segoe UI"/>
          <w:sz w:val="20"/>
        </w:rPr>
      </w:pPr>
    </w:p>
    <w:p w14:paraId="201A5244" w14:textId="77777777" w:rsidR="00B52A69" w:rsidRPr="00085BB1" w:rsidRDefault="00B52A69" w:rsidP="00B52A69">
      <w:pPr>
        <w:rPr>
          <w:rFonts w:ascii="Segoe UI" w:hAnsi="Segoe UI" w:cs="Segoe UI"/>
          <w:sz w:val="20"/>
        </w:rPr>
      </w:pPr>
      <w:r w:rsidRPr="00085BB1">
        <w:rPr>
          <w:rFonts w:ascii="Segoe UI" w:hAnsi="Segoe UI" w:cs="Segoe UI"/>
          <w:sz w:val="20"/>
        </w:rPr>
        <w:t>___________ (9) ____________</w:t>
      </w:r>
    </w:p>
    <w:p w14:paraId="2CD2C94E" w14:textId="77777777" w:rsidR="00AE2FF2" w:rsidRPr="00085BB1" w:rsidRDefault="00AE2FF2" w:rsidP="00AE2FF2">
      <w:pPr>
        <w:jc w:val="both"/>
        <w:rPr>
          <w:rFonts w:ascii="Segoe UI" w:hAnsi="Segoe UI" w:cs="Segoe UI"/>
          <w:i/>
          <w:sz w:val="20"/>
        </w:rPr>
      </w:pPr>
      <w:bookmarkStart w:id="92" w:name="_Toc450936054"/>
      <w:bookmarkStart w:id="93" w:name="_Toc450936161"/>
      <w:bookmarkStart w:id="94" w:name="_Toc451342036"/>
      <w:bookmarkStart w:id="95" w:name="_Toc451424699"/>
      <w:bookmarkStart w:id="96" w:name="_Toc453174910"/>
      <w:r w:rsidRPr="00085BB1">
        <w:rPr>
          <w:rFonts w:ascii="Segoe UI" w:hAnsi="Segoe UI" w:cs="Segoe UI"/>
          <w:i/>
          <w:sz w:val="20"/>
        </w:rPr>
        <w:t xml:space="preserve">Nota: En caso de que el </w:t>
      </w:r>
      <w:r w:rsidR="006E78AF">
        <w:rPr>
          <w:rFonts w:ascii="Segoe UI" w:hAnsi="Segoe UI" w:cs="Segoe UI"/>
          <w:i/>
          <w:sz w:val="20"/>
        </w:rPr>
        <w:t>cotizante</w:t>
      </w:r>
      <w:r w:rsidRPr="00085BB1">
        <w:rPr>
          <w:rFonts w:ascii="Segoe UI" w:hAnsi="Segoe UI" w:cs="Segoe UI"/>
          <w:i/>
          <w:sz w:val="20"/>
        </w:rPr>
        <w:t xml:space="preserve"> sea persona física, adecuar el formato.</w:t>
      </w:r>
    </w:p>
    <w:p w14:paraId="2D817D91" w14:textId="77777777" w:rsidR="00B52A69" w:rsidRPr="00085BB1" w:rsidRDefault="00B52A69" w:rsidP="00B52A69">
      <w:pPr>
        <w:rPr>
          <w:rFonts w:ascii="Segoe UI" w:hAnsi="Segoe UI" w:cs="Segoe UI"/>
          <w:sz w:val="20"/>
        </w:rPr>
      </w:pPr>
    </w:p>
    <w:bookmarkEnd w:id="92"/>
    <w:bookmarkEnd w:id="93"/>
    <w:bookmarkEnd w:id="94"/>
    <w:bookmarkEnd w:id="95"/>
    <w:bookmarkEnd w:id="96"/>
    <w:p w14:paraId="5BBB0169" w14:textId="77777777" w:rsidR="00AE2FF2" w:rsidRPr="00085BB1" w:rsidRDefault="00AE2FF2" w:rsidP="00B52A69">
      <w:pPr>
        <w:jc w:val="center"/>
        <w:rPr>
          <w:rFonts w:ascii="Segoe UI" w:hAnsi="Segoe UI" w:cs="Segoe UI"/>
          <w:b/>
          <w:sz w:val="20"/>
        </w:rPr>
      </w:pPr>
    </w:p>
    <w:p w14:paraId="3031FBE7" w14:textId="77777777" w:rsidR="00AE2FF2" w:rsidRPr="00085BB1" w:rsidRDefault="00AE2FF2" w:rsidP="00B52A69">
      <w:pPr>
        <w:jc w:val="center"/>
        <w:rPr>
          <w:rFonts w:ascii="Segoe UI" w:hAnsi="Segoe UI" w:cs="Segoe UI"/>
          <w:b/>
          <w:sz w:val="20"/>
        </w:rPr>
      </w:pPr>
    </w:p>
    <w:p w14:paraId="08998FD5" w14:textId="77777777" w:rsidR="00AE2FF2" w:rsidRPr="00085BB1" w:rsidRDefault="00AE2FF2" w:rsidP="00B52A69">
      <w:pPr>
        <w:jc w:val="center"/>
        <w:rPr>
          <w:rFonts w:ascii="Segoe UI" w:hAnsi="Segoe UI" w:cs="Segoe UI"/>
          <w:b/>
          <w:sz w:val="20"/>
        </w:rPr>
      </w:pPr>
    </w:p>
    <w:p w14:paraId="062F99BA" w14:textId="77777777" w:rsidR="00AE2FF2" w:rsidRPr="00085BB1" w:rsidRDefault="00AE2FF2" w:rsidP="00B52A69">
      <w:pPr>
        <w:jc w:val="center"/>
        <w:rPr>
          <w:rFonts w:ascii="Segoe UI" w:hAnsi="Segoe UI" w:cs="Segoe UI"/>
          <w:b/>
          <w:sz w:val="20"/>
        </w:rPr>
      </w:pPr>
    </w:p>
    <w:p w14:paraId="6B2922A6" w14:textId="77777777" w:rsidR="00AE2FF2" w:rsidRPr="00085BB1" w:rsidRDefault="00AE2FF2" w:rsidP="00B52A69">
      <w:pPr>
        <w:jc w:val="center"/>
        <w:rPr>
          <w:rFonts w:ascii="Segoe UI" w:hAnsi="Segoe UI" w:cs="Segoe UI"/>
          <w:b/>
          <w:sz w:val="20"/>
        </w:rPr>
      </w:pPr>
    </w:p>
    <w:p w14:paraId="24232F58" w14:textId="77777777" w:rsidR="00AE2FF2" w:rsidRPr="00085BB1" w:rsidRDefault="00AE2FF2" w:rsidP="00B52A69">
      <w:pPr>
        <w:jc w:val="center"/>
        <w:rPr>
          <w:rFonts w:ascii="Segoe UI" w:hAnsi="Segoe UI" w:cs="Segoe UI"/>
          <w:b/>
          <w:sz w:val="20"/>
        </w:rPr>
      </w:pPr>
    </w:p>
    <w:p w14:paraId="74DC1251" w14:textId="77777777" w:rsidR="00AE2FF2" w:rsidRPr="00085BB1" w:rsidRDefault="00AE2FF2" w:rsidP="00B52A69">
      <w:pPr>
        <w:jc w:val="center"/>
        <w:rPr>
          <w:rFonts w:ascii="Segoe UI" w:hAnsi="Segoe UI" w:cs="Segoe UI"/>
          <w:b/>
          <w:sz w:val="20"/>
        </w:rPr>
      </w:pPr>
    </w:p>
    <w:p w14:paraId="39B794FA" w14:textId="77777777" w:rsidR="00AE2FF2" w:rsidRPr="00085BB1" w:rsidRDefault="00AE2FF2" w:rsidP="00B52A69">
      <w:pPr>
        <w:jc w:val="center"/>
        <w:rPr>
          <w:rFonts w:ascii="Segoe UI" w:hAnsi="Segoe UI" w:cs="Segoe UI"/>
          <w:b/>
          <w:sz w:val="20"/>
        </w:rPr>
      </w:pPr>
    </w:p>
    <w:p w14:paraId="52DB15DB" w14:textId="77777777" w:rsidR="00AE2FF2" w:rsidRPr="00085BB1" w:rsidRDefault="00AE2FF2" w:rsidP="00B52A69">
      <w:pPr>
        <w:jc w:val="center"/>
        <w:rPr>
          <w:rFonts w:ascii="Segoe UI" w:hAnsi="Segoe UI" w:cs="Segoe UI"/>
          <w:b/>
          <w:sz w:val="20"/>
        </w:rPr>
      </w:pPr>
    </w:p>
    <w:p w14:paraId="39E266FF" w14:textId="77777777" w:rsidR="00AE2FF2" w:rsidRPr="00085BB1" w:rsidRDefault="00AE2FF2" w:rsidP="00B52A69">
      <w:pPr>
        <w:jc w:val="center"/>
        <w:rPr>
          <w:rFonts w:ascii="Segoe UI" w:hAnsi="Segoe UI" w:cs="Segoe UI"/>
          <w:b/>
          <w:sz w:val="20"/>
        </w:rPr>
      </w:pPr>
    </w:p>
    <w:p w14:paraId="3D9628D1" w14:textId="77777777" w:rsidR="00AE2FF2" w:rsidRPr="00085BB1" w:rsidRDefault="00AE2FF2" w:rsidP="00B52A69">
      <w:pPr>
        <w:jc w:val="center"/>
        <w:rPr>
          <w:rFonts w:ascii="Segoe UI" w:hAnsi="Segoe UI" w:cs="Segoe UI"/>
          <w:b/>
          <w:sz w:val="20"/>
        </w:rPr>
      </w:pPr>
    </w:p>
    <w:p w14:paraId="44A8AE25" w14:textId="77777777" w:rsidR="00B52A69" w:rsidRPr="00085BB1" w:rsidRDefault="00B52A69" w:rsidP="00B52A69">
      <w:pPr>
        <w:jc w:val="center"/>
        <w:rPr>
          <w:rFonts w:ascii="Segoe UI" w:hAnsi="Segoe UI" w:cs="Segoe UI"/>
          <w:b/>
          <w:sz w:val="20"/>
        </w:rPr>
      </w:pPr>
      <w:r w:rsidRPr="00085BB1">
        <w:rPr>
          <w:rFonts w:ascii="Segoe UI" w:hAnsi="Segoe UI" w:cs="Segoe UI"/>
          <w:b/>
          <w:sz w:val="20"/>
        </w:rPr>
        <w:t>INSTRUCTIVO DE LLENADO</w:t>
      </w:r>
    </w:p>
    <w:p w14:paraId="162DA194" w14:textId="77777777" w:rsidR="00B52A69" w:rsidRPr="00085BB1" w:rsidRDefault="00B52A69" w:rsidP="00B52A69">
      <w:pPr>
        <w:rPr>
          <w:rFonts w:ascii="Segoe UI" w:hAnsi="Segoe UI" w:cs="Segoe UI"/>
          <w:sz w:val="20"/>
        </w:rPr>
      </w:pPr>
    </w:p>
    <w:p w14:paraId="6F9C5FF6" w14:textId="77777777" w:rsidR="00B52A69" w:rsidRPr="00085BB1" w:rsidRDefault="00B52A69" w:rsidP="00B52A69">
      <w:pPr>
        <w:rPr>
          <w:rFonts w:ascii="Segoe UI" w:eastAsia="Calibri" w:hAnsi="Segoe UI" w:cs="Segoe UI"/>
          <w:sz w:val="20"/>
        </w:rPr>
      </w:pPr>
      <w:r w:rsidRPr="00085BB1">
        <w:rPr>
          <w:rFonts w:ascii="Segoe UI" w:eastAsia="Calibri" w:hAnsi="Segoe UI" w:cs="Segoe UI"/>
          <w:sz w:val="20"/>
        </w:rPr>
        <w:t>Llenar los campos conforme aplique tomando en cuenta los rangos previstos en el Acuerdo antes mencionado.</w:t>
      </w:r>
    </w:p>
    <w:p w14:paraId="5D1A5F38" w14:textId="77777777" w:rsidR="00B52A69" w:rsidRPr="00085B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085BB1" w14:paraId="6661F4B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57C3D51D" w14:textId="77777777" w:rsidR="00B52A69" w:rsidRPr="00085BB1" w:rsidRDefault="00B52A69" w:rsidP="005966AE">
            <w:pPr>
              <w:rPr>
                <w:rFonts w:ascii="Segoe UI" w:hAnsi="Segoe UI" w:cs="Segoe UI"/>
                <w:b/>
                <w:sz w:val="20"/>
              </w:rPr>
            </w:pPr>
            <w:r w:rsidRPr="00085B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0ED39759" w14:textId="77777777" w:rsidR="00B52A69" w:rsidRPr="00085BB1" w:rsidRDefault="00B52A69" w:rsidP="005966AE">
            <w:pPr>
              <w:rPr>
                <w:rFonts w:ascii="Segoe UI" w:hAnsi="Segoe UI" w:cs="Segoe UI"/>
                <w:b/>
                <w:sz w:val="20"/>
              </w:rPr>
            </w:pPr>
            <w:r w:rsidRPr="00085BB1">
              <w:rPr>
                <w:rFonts w:ascii="Segoe UI" w:hAnsi="Segoe UI" w:cs="Segoe UI"/>
                <w:b/>
                <w:sz w:val="20"/>
              </w:rPr>
              <w:t>DESCRIPCIÓN</w:t>
            </w:r>
          </w:p>
        </w:tc>
      </w:tr>
      <w:tr w:rsidR="00B52A69" w:rsidRPr="00085BB1" w14:paraId="56A7D6A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6F50F74" w14:textId="77777777" w:rsidR="00B52A69" w:rsidRPr="00085BB1" w:rsidRDefault="00B52A69" w:rsidP="005966AE">
            <w:pPr>
              <w:rPr>
                <w:rFonts w:ascii="Segoe UI" w:hAnsi="Segoe UI" w:cs="Segoe UI"/>
                <w:sz w:val="20"/>
              </w:rPr>
            </w:pPr>
            <w:r w:rsidRPr="00085B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125EB73A" w14:textId="77777777" w:rsidR="00B52A69" w:rsidRPr="00085BB1" w:rsidRDefault="00B52A69" w:rsidP="005966AE">
            <w:pPr>
              <w:rPr>
                <w:rFonts w:ascii="Segoe UI" w:hAnsi="Segoe UI" w:cs="Segoe UI"/>
                <w:sz w:val="20"/>
              </w:rPr>
            </w:pPr>
            <w:r w:rsidRPr="00085BB1">
              <w:rPr>
                <w:rFonts w:ascii="Segoe UI" w:hAnsi="Segoe UI" w:cs="Segoe UI"/>
                <w:sz w:val="20"/>
              </w:rPr>
              <w:t>Señalar la fecha de suscripción del documento.</w:t>
            </w:r>
          </w:p>
        </w:tc>
      </w:tr>
      <w:tr w:rsidR="00B52A69" w:rsidRPr="00085BB1" w14:paraId="7604B15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FE1BEEB" w14:textId="77777777" w:rsidR="00B52A69" w:rsidRPr="00085BB1" w:rsidRDefault="00B52A69" w:rsidP="005966AE">
            <w:pPr>
              <w:rPr>
                <w:rFonts w:ascii="Segoe UI" w:hAnsi="Segoe UI" w:cs="Segoe UI"/>
                <w:sz w:val="20"/>
              </w:rPr>
            </w:pPr>
            <w:r w:rsidRPr="00085B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126634CF" w14:textId="77777777" w:rsidR="00B52A69" w:rsidRPr="00085BB1" w:rsidRDefault="00B52A69" w:rsidP="005966AE">
            <w:pPr>
              <w:rPr>
                <w:rFonts w:ascii="Segoe UI" w:hAnsi="Segoe UI" w:cs="Segoe UI"/>
                <w:sz w:val="20"/>
              </w:rPr>
            </w:pPr>
            <w:r w:rsidRPr="00085BB1">
              <w:rPr>
                <w:rFonts w:ascii="Segoe UI" w:hAnsi="Segoe UI" w:cs="Segoe UI"/>
                <w:sz w:val="20"/>
              </w:rPr>
              <w:t>Anotar el nombre de la institución convocante.</w:t>
            </w:r>
          </w:p>
        </w:tc>
      </w:tr>
      <w:tr w:rsidR="00B52A69" w:rsidRPr="00085BB1" w14:paraId="0B8EAAB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D14C6D4" w14:textId="77777777" w:rsidR="00B52A69" w:rsidRPr="00085BB1" w:rsidRDefault="00B52A69" w:rsidP="005966AE">
            <w:pPr>
              <w:rPr>
                <w:rFonts w:ascii="Segoe UI" w:hAnsi="Segoe UI" w:cs="Segoe UI"/>
                <w:sz w:val="20"/>
              </w:rPr>
            </w:pPr>
            <w:r w:rsidRPr="00085B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111C73AF" w14:textId="77777777" w:rsidR="00B52A69" w:rsidRPr="00085BB1" w:rsidRDefault="00B52A69" w:rsidP="006E78AF">
            <w:pPr>
              <w:rPr>
                <w:rFonts w:ascii="Segoe UI" w:hAnsi="Segoe UI" w:cs="Segoe UI"/>
                <w:sz w:val="20"/>
              </w:rPr>
            </w:pPr>
            <w:r w:rsidRPr="00085BB1">
              <w:rPr>
                <w:rFonts w:ascii="Segoe UI" w:hAnsi="Segoe UI" w:cs="Segoe UI"/>
                <w:sz w:val="20"/>
              </w:rPr>
              <w:t>Precisar el procedimiento de contratación de que se trate</w:t>
            </w:r>
          </w:p>
        </w:tc>
      </w:tr>
      <w:tr w:rsidR="00B52A69" w:rsidRPr="00085BB1" w14:paraId="7314BE8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B36D88F" w14:textId="77777777" w:rsidR="00B52A69" w:rsidRPr="00085BB1" w:rsidRDefault="00B52A69" w:rsidP="005966AE">
            <w:pPr>
              <w:rPr>
                <w:rFonts w:ascii="Segoe UI" w:hAnsi="Segoe UI" w:cs="Segoe UI"/>
                <w:sz w:val="20"/>
              </w:rPr>
            </w:pPr>
            <w:r w:rsidRPr="00085B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021ECFC1" w14:textId="77777777" w:rsidR="00B52A69" w:rsidRPr="00085BB1" w:rsidRDefault="00B52A69" w:rsidP="00892FA5">
            <w:pPr>
              <w:rPr>
                <w:rFonts w:ascii="Segoe UI" w:hAnsi="Segoe UI" w:cs="Segoe UI"/>
                <w:sz w:val="20"/>
              </w:rPr>
            </w:pPr>
            <w:r w:rsidRPr="00085BB1">
              <w:rPr>
                <w:rFonts w:ascii="Segoe UI" w:hAnsi="Segoe UI" w:cs="Segoe UI"/>
                <w:sz w:val="20"/>
              </w:rPr>
              <w:t xml:space="preserve">Indicar el número de procedimiento de contratación asignado por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w:t>
            </w:r>
          </w:p>
        </w:tc>
      </w:tr>
      <w:tr w:rsidR="00B52A69" w:rsidRPr="00085BB1" w14:paraId="1021B27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DDD5F2F" w14:textId="77777777" w:rsidR="00B52A69" w:rsidRPr="00085BB1" w:rsidRDefault="00B52A69" w:rsidP="005966AE">
            <w:pPr>
              <w:rPr>
                <w:rFonts w:ascii="Segoe UI" w:hAnsi="Segoe UI" w:cs="Segoe UI"/>
                <w:sz w:val="20"/>
              </w:rPr>
            </w:pPr>
            <w:r w:rsidRPr="00085B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30999CD0" w14:textId="77777777" w:rsidR="00B52A69" w:rsidRPr="00085BB1" w:rsidRDefault="00B52A69" w:rsidP="006E78AF">
            <w:pPr>
              <w:rPr>
                <w:rFonts w:ascii="Segoe UI" w:hAnsi="Segoe UI" w:cs="Segoe UI"/>
                <w:sz w:val="20"/>
              </w:rPr>
            </w:pPr>
            <w:r w:rsidRPr="00085BB1">
              <w:rPr>
                <w:rFonts w:ascii="Segoe UI" w:eastAsia="Calibri" w:hAnsi="Segoe UI" w:cs="Segoe UI"/>
                <w:sz w:val="20"/>
              </w:rPr>
              <w:t xml:space="preserve">Anotar el nombre, razón social o denominación del </w:t>
            </w:r>
            <w:r w:rsidR="006E78AF">
              <w:rPr>
                <w:rFonts w:ascii="Segoe UI" w:eastAsia="Calibri" w:hAnsi="Segoe UI" w:cs="Segoe UI"/>
                <w:sz w:val="20"/>
              </w:rPr>
              <w:t>cotizante</w:t>
            </w:r>
            <w:r w:rsidRPr="00085BB1">
              <w:rPr>
                <w:rFonts w:ascii="Segoe UI" w:eastAsia="Calibri" w:hAnsi="Segoe UI" w:cs="Segoe UI"/>
                <w:sz w:val="20"/>
              </w:rPr>
              <w:t>.</w:t>
            </w:r>
          </w:p>
        </w:tc>
      </w:tr>
      <w:tr w:rsidR="00B52A69" w:rsidRPr="00085BB1" w14:paraId="337F8D8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C7CC47" w14:textId="77777777" w:rsidR="00B52A69" w:rsidRPr="00085BB1" w:rsidRDefault="00B52A69" w:rsidP="005966AE">
            <w:pPr>
              <w:rPr>
                <w:rFonts w:ascii="Segoe UI" w:hAnsi="Segoe UI" w:cs="Segoe UI"/>
                <w:sz w:val="20"/>
              </w:rPr>
            </w:pPr>
            <w:r w:rsidRPr="00085B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46F4AC37" w14:textId="77777777" w:rsidR="00B52A69" w:rsidRPr="00085BB1" w:rsidRDefault="00B52A69" w:rsidP="006E78AF">
            <w:pPr>
              <w:rPr>
                <w:rFonts w:ascii="Segoe UI" w:hAnsi="Segoe UI" w:cs="Segoe UI"/>
                <w:sz w:val="20"/>
              </w:rPr>
            </w:pPr>
            <w:r w:rsidRPr="00085BB1">
              <w:rPr>
                <w:rFonts w:ascii="Segoe UI" w:eastAsia="Calibri" w:hAnsi="Segoe UI" w:cs="Segoe UI"/>
                <w:sz w:val="20"/>
              </w:rPr>
              <w:t xml:space="preserve">Indicar el Registro Federal de Contribuyentes del </w:t>
            </w:r>
            <w:r w:rsidR="006E78AF">
              <w:rPr>
                <w:rFonts w:ascii="Segoe UI" w:eastAsia="Calibri" w:hAnsi="Segoe UI" w:cs="Segoe UI"/>
                <w:sz w:val="20"/>
              </w:rPr>
              <w:t>cotizante</w:t>
            </w:r>
            <w:r w:rsidRPr="00085BB1">
              <w:rPr>
                <w:rFonts w:ascii="Segoe UI" w:eastAsia="Calibri" w:hAnsi="Segoe UI" w:cs="Segoe UI"/>
                <w:sz w:val="20"/>
              </w:rPr>
              <w:t>.</w:t>
            </w:r>
          </w:p>
        </w:tc>
      </w:tr>
      <w:tr w:rsidR="00B52A69" w:rsidRPr="00085BB1" w14:paraId="5BE05E1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F653BD3" w14:textId="77777777" w:rsidR="00B52A69" w:rsidRPr="00085BB1" w:rsidRDefault="00B52A69" w:rsidP="005966AE">
            <w:pPr>
              <w:rPr>
                <w:rFonts w:ascii="Segoe UI" w:hAnsi="Segoe UI" w:cs="Segoe UI"/>
                <w:sz w:val="20"/>
              </w:rPr>
            </w:pPr>
            <w:r w:rsidRPr="00085B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29B4E7F1" w14:textId="77777777" w:rsidR="00B52A69" w:rsidRPr="00085BB1" w:rsidRDefault="00B52A69" w:rsidP="005966AE">
            <w:pPr>
              <w:rPr>
                <w:rFonts w:ascii="Segoe UI" w:eastAsia="Calibri" w:hAnsi="Segoe UI" w:cs="Segoe UI"/>
                <w:sz w:val="20"/>
              </w:rPr>
            </w:pPr>
            <w:r w:rsidRPr="00085B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5" w:history="1">
              <w:r w:rsidRPr="00085BB1">
                <w:rPr>
                  <w:rFonts w:ascii="Segoe UI" w:eastAsia="Calibri" w:hAnsi="Segoe UI" w:cs="Segoe UI"/>
                  <w:sz w:val="20"/>
                </w:rPr>
                <w:t>http://www.comprasdegobierno.gob.mx/calculadora</w:t>
              </w:r>
            </w:hyperlink>
          </w:p>
          <w:p w14:paraId="1C32DDAC" w14:textId="77777777" w:rsidR="00B52A69" w:rsidRPr="00085BB1" w:rsidRDefault="00B52A69" w:rsidP="005966AE">
            <w:pPr>
              <w:rPr>
                <w:rFonts w:ascii="Segoe UI" w:eastAsia="Calibri" w:hAnsi="Segoe UI" w:cs="Segoe UI"/>
                <w:sz w:val="20"/>
              </w:rPr>
            </w:pPr>
          </w:p>
          <w:p w14:paraId="666ED025" w14:textId="77777777" w:rsidR="00B52A69" w:rsidRPr="00085BB1" w:rsidRDefault="00B52A69" w:rsidP="005966AE">
            <w:pPr>
              <w:rPr>
                <w:rFonts w:ascii="Segoe UI" w:eastAsia="Calibri" w:hAnsi="Segoe UI" w:cs="Segoe UI"/>
                <w:sz w:val="20"/>
              </w:rPr>
            </w:pPr>
            <w:r w:rsidRPr="00085BB1">
              <w:rPr>
                <w:rFonts w:ascii="Segoe UI" w:eastAsia="Calibri" w:hAnsi="Segoe UI" w:cs="Segoe UI"/>
                <w:sz w:val="20"/>
              </w:rPr>
              <w:t>Para el concepto “Trabajadores”, utilizar el total de los trabajadores con los que cuenta la empresa a la fecha de la emisión de la manifestación.</w:t>
            </w:r>
          </w:p>
          <w:p w14:paraId="44341247" w14:textId="77777777" w:rsidR="00B52A69" w:rsidRPr="00085BB1" w:rsidRDefault="00B52A69" w:rsidP="005966AE">
            <w:pPr>
              <w:rPr>
                <w:rFonts w:ascii="Segoe UI" w:eastAsia="Calibri" w:hAnsi="Segoe UI" w:cs="Segoe UI"/>
                <w:sz w:val="20"/>
              </w:rPr>
            </w:pPr>
          </w:p>
          <w:p w14:paraId="1CAE0AC8" w14:textId="77777777" w:rsidR="00B52A69" w:rsidRPr="00085BB1" w:rsidRDefault="00B52A69" w:rsidP="005966AE">
            <w:pPr>
              <w:rPr>
                <w:rFonts w:ascii="Segoe UI" w:hAnsi="Segoe UI" w:cs="Segoe UI"/>
                <w:sz w:val="20"/>
              </w:rPr>
            </w:pPr>
            <w:r w:rsidRPr="00085B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085BB1" w14:paraId="1B1E0D7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986847A" w14:textId="77777777" w:rsidR="00B52A69" w:rsidRPr="00085BB1" w:rsidRDefault="00B52A69" w:rsidP="005966AE">
            <w:pPr>
              <w:rPr>
                <w:rFonts w:ascii="Segoe UI" w:hAnsi="Segoe UI" w:cs="Segoe UI"/>
                <w:sz w:val="20"/>
              </w:rPr>
            </w:pPr>
            <w:r w:rsidRPr="00085B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8951A48" w14:textId="77777777" w:rsidR="00B52A69" w:rsidRPr="00085BB1" w:rsidRDefault="00B52A69" w:rsidP="005966AE">
            <w:pPr>
              <w:rPr>
                <w:rFonts w:ascii="Segoe UI" w:hAnsi="Segoe UI" w:cs="Segoe UI"/>
                <w:sz w:val="20"/>
              </w:rPr>
            </w:pPr>
            <w:r w:rsidRPr="00085B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085BB1" w14:paraId="7C242A8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AF6F80D" w14:textId="77777777" w:rsidR="00B52A69" w:rsidRPr="00085BB1" w:rsidRDefault="00B52A69" w:rsidP="005966AE">
            <w:pPr>
              <w:rPr>
                <w:rFonts w:ascii="Segoe UI" w:hAnsi="Segoe UI" w:cs="Segoe UI"/>
                <w:sz w:val="20"/>
              </w:rPr>
            </w:pPr>
            <w:r w:rsidRPr="00085B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1F96ED8E" w14:textId="77777777" w:rsidR="00B52A69" w:rsidRPr="00085BB1" w:rsidRDefault="00B52A69" w:rsidP="006E78AF">
            <w:pPr>
              <w:rPr>
                <w:rFonts w:ascii="Segoe UI" w:hAnsi="Segoe UI" w:cs="Segoe UI"/>
                <w:sz w:val="20"/>
              </w:rPr>
            </w:pPr>
            <w:r w:rsidRPr="00085BB1">
              <w:rPr>
                <w:rFonts w:ascii="Segoe UI" w:eastAsia="Calibri" w:hAnsi="Segoe UI" w:cs="Segoe UI"/>
                <w:sz w:val="20"/>
              </w:rPr>
              <w:t xml:space="preserve">Anotar el nombre y firma del apoderado o representante legal del </w:t>
            </w:r>
            <w:r w:rsidR="006E78AF">
              <w:rPr>
                <w:rFonts w:ascii="Segoe UI" w:eastAsia="Calibri" w:hAnsi="Segoe UI" w:cs="Segoe UI"/>
                <w:sz w:val="20"/>
              </w:rPr>
              <w:t>cotizante</w:t>
            </w:r>
            <w:r w:rsidRPr="00085BB1">
              <w:rPr>
                <w:rFonts w:ascii="Segoe UI" w:eastAsia="Calibri" w:hAnsi="Segoe UI" w:cs="Segoe UI"/>
                <w:sz w:val="20"/>
              </w:rPr>
              <w:t>.</w:t>
            </w:r>
          </w:p>
        </w:tc>
      </w:tr>
    </w:tbl>
    <w:p w14:paraId="1280D4B1" w14:textId="77777777" w:rsidR="00B52A69" w:rsidRPr="00085BB1" w:rsidRDefault="00B52A69" w:rsidP="00B52A69">
      <w:pPr>
        <w:rPr>
          <w:rFonts w:ascii="Segoe UI" w:eastAsia="Calibri" w:hAnsi="Segoe UI" w:cs="Segoe UI"/>
          <w:sz w:val="20"/>
        </w:rPr>
      </w:pPr>
    </w:p>
    <w:p w14:paraId="736C34C8"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sz w:val="20"/>
        </w:rPr>
        <w:br w:type="page"/>
      </w:r>
      <w:bookmarkStart w:id="97" w:name="_Toc460500938"/>
      <w:r w:rsidRPr="00085BB1">
        <w:rPr>
          <w:rFonts w:ascii="Segoe UI" w:hAnsi="Segoe UI" w:cs="Segoe UI"/>
          <w:b/>
          <w:color w:val="4472C4" w:themeColor="accent1"/>
          <w:sz w:val="22"/>
        </w:rPr>
        <w:lastRenderedPageBreak/>
        <w:t>ANEXO 6 (SEIS)</w:t>
      </w:r>
      <w:r w:rsidRPr="00085BB1">
        <w:rPr>
          <w:rFonts w:ascii="Segoe UI" w:hAnsi="Segoe UI" w:cs="Segoe UI"/>
          <w:b/>
          <w:color w:val="4472C4" w:themeColor="accent1"/>
          <w:sz w:val="22"/>
        </w:rPr>
        <w:br/>
        <w:t>MODELO DE CONVENIO DE PARTICIPACIÓN CONJUNTA</w:t>
      </w:r>
    </w:p>
    <w:p w14:paraId="1931DC7D" w14:textId="77777777" w:rsidR="00B52A69" w:rsidRPr="00085BB1" w:rsidRDefault="00B52A69" w:rsidP="00B52A69">
      <w:pPr>
        <w:tabs>
          <w:tab w:val="left" w:pos="7608"/>
        </w:tabs>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28E45664" w14:textId="77777777" w:rsidR="00B52A69" w:rsidRPr="00085BB1" w:rsidRDefault="00B52A69" w:rsidP="00B52A69">
      <w:pPr>
        <w:rPr>
          <w:rFonts w:ascii="Segoe UI" w:hAnsi="Segoe UI" w:cs="Segoe UI"/>
        </w:rPr>
      </w:pPr>
    </w:p>
    <w:p w14:paraId="5AD30FE5" w14:textId="77777777" w:rsidR="00DD23C1" w:rsidRPr="00524B5D" w:rsidRDefault="00DD23C1" w:rsidP="00DD23C1">
      <w:pPr>
        <w:rPr>
          <w:rFonts w:ascii="Segoe UI" w:hAnsi="Segoe UI" w:cs="Segoe UI"/>
          <w:i/>
          <w:sz w:val="18"/>
          <w:szCs w:val="18"/>
          <w:u w:val="single"/>
        </w:rPr>
      </w:pPr>
      <w:r w:rsidRPr="00524B5D">
        <w:rPr>
          <w:rFonts w:ascii="Segoe UI" w:hAnsi="Segoe UI" w:cs="Segoe UI"/>
          <w:i/>
          <w:sz w:val="18"/>
          <w:szCs w:val="18"/>
          <w:u w:val="single"/>
        </w:rPr>
        <w:t xml:space="preserve">(NOTA: EN CASO DE QUE EL </w:t>
      </w:r>
      <w:r w:rsidR="006E78AF" w:rsidRPr="00524B5D">
        <w:rPr>
          <w:rFonts w:ascii="Segoe UI" w:hAnsi="Segoe UI" w:cs="Segoe UI"/>
          <w:i/>
          <w:sz w:val="18"/>
          <w:szCs w:val="18"/>
          <w:u w:val="single"/>
        </w:rPr>
        <w:t xml:space="preserve">COTIZANTE </w:t>
      </w:r>
      <w:r w:rsidRPr="00524B5D">
        <w:rPr>
          <w:rFonts w:ascii="Segoe UI" w:hAnsi="Segoe UI" w:cs="Segoe UI"/>
          <w:i/>
          <w:sz w:val="18"/>
          <w:szCs w:val="18"/>
          <w:u w:val="single"/>
        </w:rPr>
        <w:t xml:space="preserve"> NO PARTICIPE DE MANERA CONJUNTA, </w:t>
      </w:r>
    </w:p>
    <w:p w14:paraId="6E15AEA9" w14:textId="77777777" w:rsidR="00DD23C1" w:rsidRPr="00524B5D" w:rsidRDefault="00DD23C1" w:rsidP="00DD23C1">
      <w:pPr>
        <w:rPr>
          <w:rFonts w:ascii="Segoe UI" w:hAnsi="Segoe UI" w:cs="Segoe UI"/>
          <w:i/>
          <w:sz w:val="18"/>
          <w:szCs w:val="18"/>
          <w:u w:val="single"/>
        </w:rPr>
      </w:pPr>
      <w:r w:rsidRPr="00524B5D">
        <w:rPr>
          <w:rFonts w:ascii="Segoe UI" w:hAnsi="Segoe UI" w:cs="Segoe UI"/>
          <w:i/>
          <w:sz w:val="18"/>
          <w:szCs w:val="18"/>
          <w:u w:val="single"/>
        </w:rPr>
        <w:t>NO INTEGRARÁ ESTE ANEXO A SU PROPOSICIÓN Y NO SERÁ CAUSAL DE DESECHAMIENTO)</w:t>
      </w:r>
    </w:p>
    <w:p w14:paraId="50DA8DDE" w14:textId="77777777" w:rsidR="00DD23C1" w:rsidRPr="00085BB1" w:rsidRDefault="00DD23C1" w:rsidP="00DD23C1">
      <w:pPr>
        <w:rPr>
          <w:rFonts w:ascii="Segoe UI" w:hAnsi="Segoe UI" w:cs="Segoe UI"/>
          <w:sz w:val="18"/>
          <w:szCs w:val="18"/>
        </w:rPr>
      </w:pPr>
    </w:p>
    <w:p w14:paraId="6B815CE1" w14:textId="77777777" w:rsidR="00DD23C1" w:rsidRPr="00085BB1" w:rsidRDefault="00DD23C1" w:rsidP="00DD23C1">
      <w:pPr>
        <w:rPr>
          <w:rFonts w:ascii="Segoe UI" w:hAnsi="Segoe UI" w:cs="Segoe UI"/>
          <w:sz w:val="18"/>
          <w:szCs w:val="18"/>
        </w:rPr>
      </w:pPr>
      <w:r w:rsidRPr="00085B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5CD51EC5" w14:textId="77777777" w:rsidR="00DD23C1" w:rsidRPr="00085BB1" w:rsidRDefault="00DD23C1" w:rsidP="00DD23C1">
      <w:pPr>
        <w:rPr>
          <w:rFonts w:ascii="Segoe UI" w:hAnsi="Segoe UI" w:cs="Segoe UI"/>
          <w:sz w:val="18"/>
          <w:szCs w:val="18"/>
        </w:rPr>
      </w:pPr>
    </w:p>
    <w:p w14:paraId="770A4F4B"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 “El Participante A”, declara que:</w:t>
      </w:r>
    </w:p>
    <w:p w14:paraId="6190E761" w14:textId="77777777" w:rsidR="00DD23C1" w:rsidRPr="00085BB1" w:rsidRDefault="00DD23C1" w:rsidP="00DD23C1">
      <w:pPr>
        <w:jc w:val="both"/>
        <w:rPr>
          <w:rFonts w:ascii="Segoe UI" w:hAnsi="Segoe UI" w:cs="Segoe UI"/>
          <w:sz w:val="18"/>
          <w:szCs w:val="18"/>
        </w:rPr>
      </w:pPr>
    </w:p>
    <w:p w14:paraId="0F096D4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1.1</w:t>
      </w:r>
      <w:r w:rsidRPr="00085BB1">
        <w:rPr>
          <w:rFonts w:ascii="Segoe UI" w:hAnsi="Segoe UI" w:cs="Segoe UI"/>
          <w:sz w:val="18"/>
          <w:szCs w:val="18"/>
        </w:rPr>
        <w:tab/>
        <w:t>Nombre del participante: ___________________</w:t>
      </w:r>
    </w:p>
    <w:p w14:paraId="77B0F123" w14:textId="77777777" w:rsidR="00DD23C1" w:rsidRPr="00085BB1" w:rsidRDefault="00DD23C1" w:rsidP="00DD23C1">
      <w:pPr>
        <w:jc w:val="both"/>
        <w:rPr>
          <w:rFonts w:ascii="Segoe UI" w:hAnsi="Segoe UI" w:cs="Segoe UI"/>
          <w:sz w:val="18"/>
          <w:szCs w:val="18"/>
        </w:rPr>
      </w:pPr>
    </w:p>
    <w:p w14:paraId="5A1FB117"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1.2</w:t>
      </w:r>
      <w:r w:rsidRPr="00085B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CD9B66C" w14:textId="77777777" w:rsidR="00DD23C1" w:rsidRPr="00085BB1" w:rsidRDefault="00DD23C1" w:rsidP="00DD23C1">
      <w:pPr>
        <w:jc w:val="both"/>
        <w:rPr>
          <w:rFonts w:ascii="Segoe UI" w:hAnsi="Segoe UI" w:cs="Segoe UI"/>
          <w:sz w:val="18"/>
          <w:szCs w:val="18"/>
        </w:rPr>
      </w:pPr>
    </w:p>
    <w:p w14:paraId="1737F267"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El acta constitutiva de la sociedad ____ (si/no) ha tenido reformas y modificaciones.</w:t>
      </w:r>
    </w:p>
    <w:p w14:paraId="585B107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Nota: en su caso, se deberán relacionar las escrituras en que consten las reformas o modificaciones de la sociedad.</w:t>
      </w:r>
    </w:p>
    <w:p w14:paraId="389478A8" w14:textId="77777777" w:rsidR="00DD23C1" w:rsidRPr="00085BB1" w:rsidRDefault="00DD23C1" w:rsidP="00DD23C1">
      <w:pPr>
        <w:jc w:val="both"/>
        <w:rPr>
          <w:rFonts w:ascii="Segoe UI" w:hAnsi="Segoe UI" w:cs="Segoe UI"/>
          <w:sz w:val="18"/>
          <w:szCs w:val="18"/>
        </w:rPr>
      </w:pPr>
    </w:p>
    <w:p w14:paraId="32E5986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Los nombres de sus socios son:</w:t>
      </w:r>
    </w:p>
    <w:p w14:paraId="2D156DCF" w14:textId="77777777" w:rsidR="00DD23C1" w:rsidRPr="00085BB1" w:rsidRDefault="00DD23C1" w:rsidP="00DD23C1">
      <w:pPr>
        <w:jc w:val="both"/>
        <w:rPr>
          <w:rFonts w:ascii="Segoe UI" w:hAnsi="Segoe UI" w:cs="Segoe UI"/>
          <w:sz w:val="18"/>
          <w:szCs w:val="18"/>
        </w:rPr>
      </w:pPr>
    </w:p>
    <w:p w14:paraId="2A225A5E"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_____________________ </w:t>
      </w:r>
      <w:proofErr w:type="gramStart"/>
      <w:r w:rsidRPr="00085BB1">
        <w:rPr>
          <w:rFonts w:ascii="Segoe UI" w:hAnsi="Segoe UI" w:cs="Segoe UI"/>
          <w:sz w:val="18"/>
          <w:szCs w:val="18"/>
        </w:rPr>
        <w:t>con</w:t>
      </w:r>
      <w:proofErr w:type="gramEnd"/>
      <w:r w:rsidRPr="00085BB1">
        <w:rPr>
          <w:rFonts w:ascii="Segoe UI" w:hAnsi="Segoe UI" w:cs="Segoe UI"/>
          <w:sz w:val="18"/>
          <w:szCs w:val="18"/>
        </w:rPr>
        <w:t xml:space="preserve"> Registro Federal de Contribuyentes _____________.</w:t>
      </w:r>
    </w:p>
    <w:p w14:paraId="02F19C86" w14:textId="77777777" w:rsidR="00DD23C1" w:rsidRPr="00085BB1" w:rsidRDefault="00DD23C1" w:rsidP="00DD23C1">
      <w:pPr>
        <w:jc w:val="both"/>
        <w:rPr>
          <w:rFonts w:ascii="Segoe UI" w:hAnsi="Segoe UI" w:cs="Segoe UI"/>
          <w:sz w:val="18"/>
          <w:szCs w:val="18"/>
        </w:rPr>
      </w:pPr>
    </w:p>
    <w:p w14:paraId="0A0E6207"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4D35380" w14:textId="77777777" w:rsidR="00DD23C1" w:rsidRPr="00085BB1" w:rsidRDefault="00DD23C1" w:rsidP="00DD23C1">
      <w:pPr>
        <w:jc w:val="both"/>
        <w:rPr>
          <w:rFonts w:ascii="Segoe UI" w:hAnsi="Segoe UI" w:cs="Segoe UI"/>
          <w:sz w:val="18"/>
          <w:szCs w:val="18"/>
        </w:rPr>
      </w:pPr>
    </w:p>
    <w:p w14:paraId="1A3745BC"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57B0B99" w14:textId="77777777" w:rsidR="00DD23C1" w:rsidRPr="00085BB1" w:rsidRDefault="00DD23C1" w:rsidP="00DD23C1">
      <w:pPr>
        <w:jc w:val="both"/>
        <w:rPr>
          <w:rFonts w:ascii="Segoe UI" w:hAnsi="Segoe UI" w:cs="Segoe UI"/>
          <w:sz w:val="18"/>
          <w:szCs w:val="18"/>
        </w:rPr>
      </w:pPr>
    </w:p>
    <w:p w14:paraId="6C78BF4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Nombre del representante legal es ______________.</w:t>
      </w:r>
    </w:p>
    <w:p w14:paraId="6F4FDB31" w14:textId="77777777" w:rsidR="00DD23C1" w:rsidRPr="00085BB1" w:rsidRDefault="00DD23C1" w:rsidP="00DD23C1">
      <w:pPr>
        <w:jc w:val="both"/>
        <w:rPr>
          <w:rFonts w:ascii="Segoe UI" w:hAnsi="Segoe UI" w:cs="Segoe UI"/>
          <w:sz w:val="18"/>
          <w:szCs w:val="18"/>
        </w:rPr>
      </w:pPr>
    </w:p>
    <w:p w14:paraId="6598C821"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1.5</w:t>
      </w:r>
      <w:r w:rsidRPr="00085B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31429865" w14:textId="77777777" w:rsidR="00DD23C1" w:rsidRPr="00085BB1" w:rsidRDefault="00DD23C1" w:rsidP="00DD23C1">
      <w:pPr>
        <w:jc w:val="both"/>
        <w:rPr>
          <w:rFonts w:ascii="Segoe UI" w:hAnsi="Segoe UI" w:cs="Segoe UI"/>
          <w:sz w:val="18"/>
          <w:szCs w:val="18"/>
        </w:rPr>
      </w:pPr>
    </w:p>
    <w:p w14:paraId="62DD1E93"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1.6 </w:t>
      </w:r>
      <w:r w:rsidRPr="00085BB1">
        <w:rPr>
          <w:rFonts w:ascii="Segoe UI" w:hAnsi="Segoe UI" w:cs="Segoe UI"/>
          <w:sz w:val="18"/>
          <w:szCs w:val="18"/>
        </w:rPr>
        <w:tab/>
        <w:t>Señala como domicilio legal para todos los efectos que deriven del presente convenio, el ubicado en: __________________________________.</w:t>
      </w:r>
    </w:p>
    <w:p w14:paraId="57EADCF8" w14:textId="77777777" w:rsidR="00DD23C1" w:rsidRPr="00085BB1" w:rsidRDefault="00DD23C1" w:rsidP="00DD23C1">
      <w:pPr>
        <w:jc w:val="both"/>
        <w:rPr>
          <w:rFonts w:ascii="Segoe UI" w:hAnsi="Segoe UI" w:cs="Segoe UI"/>
          <w:sz w:val="18"/>
          <w:szCs w:val="18"/>
        </w:rPr>
      </w:pPr>
    </w:p>
    <w:p w14:paraId="682C01B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 “El Participante B”, declara que:</w:t>
      </w:r>
    </w:p>
    <w:p w14:paraId="7B49B6D8" w14:textId="77777777" w:rsidR="00DD23C1" w:rsidRPr="00085BB1" w:rsidRDefault="00DD23C1" w:rsidP="00DD23C1">
      <w:pPr>
        <w:jc w:val="both"/>
        <w:rPr>
          <w:rFonts w:ascii="Segoe UI" w:hAnsi="Segoe UI" w:cs="Segoe UI"/>
          <w:sz w:val="18"/>
          <w:szCs w:val="18"/>
        </w:rPr>
      </w:pPr>
    </w:p>
    <w:p w14:paraId="55F86A9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2.1</w:t>
      </w:r>
      <w:r w:rsidRPr="00085BB1">
        <w:rPr>
          <w:rFonts w:ascii="Segoe UI" w:hAnsi="Segoe UI" w:cs="Segoe UI"/>
          <w:sz w:val="18"/>
          <w:szCs w:val="18"/>
        </w:rPr>
        <w:tab/>
        <w:t>Nombre del participante: ___________________</w:t>
      </w:r>
    </w:p>
    <w:p w14:paraId="361EE379" w14:textId="77777777" w:rsidR="00DD23C1" w:rsidRPr="00085BB1" w:rsidRDefault="00DD23C1" w:rsidP="00DD23C1">
      <w:pPr>
        <w:jc w:val="both"/>
        <w:rPr>
          <w:rFonts w:ascii="Segoe UI" w:hAnsi="Segoe UI" w:cs="Segoe UI"/>
          <w:sz w:val="18"/>
          <w:szCs w:val="18"/>
        </w:rPr>
      </w:pPr>
    </w:p>
    <w:p w14:paraId="5A097C03"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2.2</w:t>
      </w:r>
      <w:r w:rsidRPr="00085B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38E75DE0" w14:textId="77777777" w:rsidR="00DD23C1" w:rsidRPr="00085BB1" w:rsidRDefault="00DD23C1" w:rsidP="00DD23C1">
      <w:pPr>
        <w:jc w:val="both"/>
        <w:rPr>
          <w:rFonts w:ascii="Segoe UI" w:hAnsi="Segoe UI" w:cs="Segoe UI"/>
          <w:sz w:val="18"/>
          <w:szCs w:val="18"/>
        </w:rPr>
      </w:pPr>
    </w:p>
    <w:p w14:paraId="1F092B99"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El acta constitutiva de la sociedad __ (si/no) ha tenido reformas y modificaciones.</w:t>
      </w:r>
    </w:p>
    <w:p w14:paraId="3DDA6286" w14:textId="77777777" w:rsidR="00DD23C1" w:rsidRPr="00085BB1" w:rsidRDefault="00DD23C1" w:rsidP="00DD23C1">
      <w:pPr>
        <w:jc w:val="both"/>
        <w:rPr>
          <w:rFonts w:ascii="Segoe UI" w:hAnsi="Segoe UI" w:cs="Segoe UI"/>
          <w:sz w:val="18"/>
          <w:szCs w:val="18"/>
        </w:rPr>
      </w:pPr>
    </w:p>
    <w:p w14:paraId="7E0295A1"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Nota: en su caso, se deberán relacionar las escrituras en que consten las reformas o modificaciones de la sociedad.</w:t>
      </w:r>
    </w:p>
    <w:p w14:paraId="4433315B" w14:textId="77777777" w:rsidR="00DD23C1" w:rsidRPr="00085BB1" w:rsidRDefault="00DD23C1" w:rsidP="00DD23C1">
      <w:pPr>
        <w:jc w:val="both"/>
        <w:rPr>
          <w:rFonts w:ascii="Segoe UI" w:hAnsi="Segoe UI" w:cs="Segoe UI"/>
          <w:sz w:val="18"/>
          <w:szCs w:val="18"/>
        </w:rPr>
      </w:pPr>
    </w:p>
    <w:p w14:paraId="7AF9513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Los nombres de sus socios son:</w:t>
      </w:r>
    </w:p>
    <w:p w14:paraId="49AE818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_____________________ </w:t>
      </w:r>
      <w:proofErr w:type="gramStart"/>
      <w:r w:rsidRPr="00085BB1">
        <w:rPr>
          <w:rFonts w:ascii="Segoe UI" w:hAnsi="Segoe UI" w:cs="Segoe UI"/>
          <w:sz w:val="18"/>
          <w:szCs w:val="18"/>
        </w:rPr>
        <w:t>con</w:t>
      </w:r>
      <w:proofErr w:type="gramEnd"/>
      <w:r w:rsidRPr="00085BB1">
        <w:rPr>
          <w:rFonts w:ascii="Segoe UI" w:hAnsi="Segoe UI" w:cs="Segoe UI"/>
          <w:sz w:val="18"/>
          <w:szCs w:val="18"/>
        </w:rPr>
        <w:t xml:space="preserve"> Registro Federal de Contribuyentes ____.</w:t>
      </w:r>
    </w:p>
    <w:p w14:paraId="46ACE9BF" w14:textId="77777777" w:rsidR="00DD23C1" w:rsidRPr="00085BB1" w:rsidRDefault="00DD23C1" w:rsidP="00DD23C1">
      <w:pPr>
        <w:jc w:val="both"/>
        <w:rPr>
          <w:rFonts w:ascii="Segoe UI" w:hAnsi="Segoe UI" w:cs="Segoe UI"/>
          <w:sz w:val="18"/>
          <w:szCs w:val="18"/>
        </w:rPr>
      </w:pPr>
    </w:p>
    <w:p w14:paraId="729010F6"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2.3</w:t>
      </w:r>
      <w:r w:rsidRPr="00085B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1BE79FA3" w14:textId="77777777" w:rsidR="00DD23C1" w:rsidRPr="00085BB1" w:rsidRDefault="00DD23C1" w:rsidP="00DD23C1">
      <w:pPr>
        <w:jc w:val="both"/>
        <w:rPr>
          <w:rFonts w:ascii="Segoe UI" w:hAnsi="Segoe UI" w:cs="Segoe UI"/>
          <w:sz w:val="18"/>
          <w:szCs w:val="18"/>
        </w:rPr>
      </w:pPr>
    </w:p>
    <w:p w14:paraId="1FE3E3D8"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2.4</w:t>
      </w:r>
      <w:r w:rsidRPr="00085B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04A88EB8" w14:textId="77777777" w:rsidR="00DD23C1" w:rsidRPr="00085BB1" w:rsidRDefault="00DD23C1" w:rsidP="00DD23C1">
      <w:pPr>
        <w:jc w:val="both"/>
        <w:rPr>
          <w:rFonts w:ascii="Segoe UI" w:hAnsi="Segoe UI" w:cs="Segoe UI"/>
          <w:sz w:val="18"/>
          <w:szCs w:val="18"/>
        </w:rPr>
      </w:pPr>
    </w:p>
    <w:p w14:paraId="5177D3A1"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Nombre del representante legal es ______________.</w:t>
      </w:r>
    </w:p>
    <w:p w14:paraId="7CFE9676" w14:textId="77777777" w:rsidR="00DD23C1" w:rsidRPr="00085BB1" w:rsidRDefault="00DD23C1" w:rsidP="00DD23C1">
      <w:pPr>
        <w:jc w:val="both"/>
        <w:rPr>
          <w:rFonts w:ascii="Segoe UI" w:hAnsi="Segoe UI" w:cs="Segoe UI"/>
          <w:sz w:val="18"/>
          <w:szCs w:val="18"/>
        </w:rPr>
      </w:pPr>
    </w:p>
    <w:p w14:paraId="4DDF17F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2.5</w:t>
      </w:r>
      <w:r w:rsidRPr="00085B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02A641C3" w14:textId="77777777" w:rsidR="00DD23C1" w:rsidRPr="00085BB1" w:rsidRDefault="00DD23C1" w:rsidP="00DD23C1">
      <w:pPr>
        <w:jc w:val="both"/>
        <w:rPr>
          <w:rFonts w:ascii="Segoe UI" w:hAnsi="Segoe UI" w:cs="Segoe UI"/>
          <w:sz w:val="18"/>
          <w:szCs w:val="18"/>
        </w:rPr>
      </w:pPr>
    </w:p>
    <w:p w14:paraId="3F3574B6"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2.6</w:t>
      </w:r>
      <w:r w:rsidRPr="00085BB1">
        <w:rPr>
          <w:rFonts w:ascii="Segoe UI" w:hAnsi="Segoe UI" w:cs="Segoe UI"/>
          <w:sz w:val="18"/>
          <w:szCs w:val="18"/>
        </w:rPr>
        <w:tab/>
        <w:t>Señala como domicilio legal para todos los efectos que deriven del presente convenio, el ubicado en: ___________________________</w:t>
      </w:r>
    </w:p>
    <w:p w14:paraId="00CB3DAB" w14:textId="77777777" w:rsidR="00DD23C1" w:rsidRPr="00085BB1" w:rsidRDefault="00DD23C1" w:rsidP="00DD23C1">
      <w:pPr>
        <w:jc w:val="both"/>
        <w:rPr>
          <w:rFonts w:ascii="Segoe UI" w:hAnsi="Segoe UI" w:cs="Segoe UI"/>
          <w:sz w:val="18"/>
          <w:szCs w:val="18"/>
        </w:rPr>
      </w:pPr>
    </w:p>
    <w:p w14:paraId="1009818C"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(Mencionar e identificar a cuántos integrantes conforman la participación conjunta para la presentación de proposiciones).</w:t>
      </w:r>
    </w:p>
    <w:p w14:paraId="57BB82B8" w14:textId="77777777" w:rsidR="00DD23C1" w:rsidRPr="00085BB1" w:rsidRDefault="00DD23C1" w:rsidP="00DD23C1">
      <w:pPr>
        <w:jc w:val="both"/>
        <w:rPr>
          <w:rFonts w:ascii="Segoe UI" w:hAnsi="Segoe UI" w:cs="Segoe UI"/>
          <w:sz w:val="18"/>
          <w:szCs w:val="18"/>
        </w:rPr>
      </w:pPr>
    </w:p>
    <w:p w14:paraId="4F92AE4A"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3. “Las Partes” declaran que:</w:t>
      </w:r>
    </w:p>
    <w:p w14:paraId="49351C28" w14:textId="77777777" w:rsidR="00DD23C1" w:rsidRPr="00085BB1" w:rsidRDefault="00DD23C1" w:rsidP="00DD23C1">
      <w:pPr>
        <w:jc w:val="both"/>
        <w:rPr>
          <w:rFonts w:ascii="Segoe UI" w:hAnsi="Segoe UI" w:cs="Segoe UI"/>
          <w:sz w:val="18"/>
          <w:szCs w:val="18"/>
        </w:rPr>
      </w:pPr>
    </w:p>
    <w:p w14:paraId="64D7ABDE" w14:textId="77777777" w:rsidR="00FB2456" w:rsidRDefault="00DD23C1" w:rsidP="00FB2456">
      <w:pPr>
        <w:jc w:val="both"/>
        <w:rPr>
          <w:rFonts w:ascii="Segoe UI" w:hAnsi="Segoe UI" w:cs="Segoe UI"/>
          <w:sz w:val="18"/>
          <w:szCs w:val="18"/>
        </w:rPr>
      </w:pPr>
      <w:r w:rsidRPr="00085BB1">
        <w:rPr>
          <w:rFonts w:ascii="Segoe UI" w:hAnsi="Segoe UI" w:cs="Segoe UI"/>
          <w:sz w:val="18"/>
          <w:szCs w:val="18"/>
        </w:rPr>
        <w:t>3.1</w:t>
      </w:r>
      <w:r w:rsidRPr="00085BB1">
        <w:rPr>
          <w:rFonts w:ascii="Segoe UI" w:hAnsi="Segoe UI" w:cs="Segoe UI"/>
          <w:sz w:val="18"/>
          <w:szCs w:val="18"/>
        </w:rPr>
        <w:tab/>
        <w:t xml:space="preserve">Conocen los requisitos y condiciones estipuladas en la </w:t>
      </w:r>
      <w:r w:rsidR="006E78AF">
        <w:rPr>
          <w:rFonts w:ascii="Segoe UI" w:hAnsi="Segoe UI" w:cs="Segoe UI"/>
          <w:sz w:val="18"/>
          <w:szCs w:val="18"/>
        </w:rPr>
        <w:t>solicitud de cotización</w:t>
      </w:r>
      <w:r w:rsidR="006E78AF" w:rsidRPr="00085BB1">
        <w:rPr>
          <w:rFonts w:ascii="Segoe UI" w:hAnsi="Segoe UI" w:cs="Segoe UI"/>
          <w:sz w:val="18"/>
          <w:szCs w:val="18"/>
        </w:rPr>
        <w:t xml:space="preserve"> </w:t>
      </w:r>
      <w:r w:rsidRPr="00085BB1">
        <w:rPr>
          <w:rFonts w:ascii="Segoe UI" w:hAnsi="Segoe UI" w:cs="Segoe UI"/>
          <w:sz w:val="18"/>
          <w:szCs w:val="18"/>
        </w:rPr>
        <w:t xml:space="preserve">a la </w:t>
      </w:r>
      <w:r w:rsidR="00FB2456" w:rsidRPr="00FB2456">
        <w:rPr>
          <w:rFonts w:ascii="Segoe UI" w:hAnsi="Segoe UI" w:cs="Segoe UI"/>
          <w:sz w:val="18"/>
          <w:szCs w:val="18"/>
        </w:rPr>
        <w:t>Adjudicación Directa Electrónica Internacional Bajo la Cobertura de Tratados</w:t>
      </w:r>
      <w:r w:rsidR="00FB2456">
        <w:rPr>
          <w:rFonts w:ascii="Segoe UI" w:hAnsi="Segoe UI" w:cs="Segoe UI"/>
          <w:sz w:val="18"/>
          <w:szCs w:val="18"/>
        </w:rPr>
        <w:t>.</w:t>
      </w:r>
    </w:p>
    <w:p w14:paraId="5265368B" w14:textId="40E95311" w:rsidR="00DD23C1" w:rsidRPr="00085BB1" w:rsidRDefault="00FB2456" w:rsidP="00FB2456">
      <w:pPr>
        <w:jc w:val="both"/>
        <w:rPr>
          <w:rFonts w:ascii="Segoe UI" w:hAnsi="Segoe UI" w:cs="Segoe UI"/>
          <w:sz w:val="18"/>
          <w:szCs w:val="18"/>
        </w:rPr>
      </w:pPr>
      <w:r>
        <w:rPr>
          <w:rFonts w:ascii="Segoe UI" w:hAnsi="Segoe UI" w:cs="Segoe UI"/>
          <w:sz w:val="18"/>
          <w:szCs w:val="18"/>
        </w:rPr>
        <w:tab/>
      </w:r>
    </w:p>
    <w:p w14:paraId="0FEA58A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3.2</w:t>
      </w:r>
      <w:r w:rsidRPr="00085BB1">
        <w:rPr>
          <w:rFonts w:ascii="Segoe UI" w:hAnsi="Segoe UI" w:cs="Segoe UI"/>
          <w:sz w:val="18"/>
          <w:szCs w:val="18"/>
        </w:rPr>
        <w:tab/>
        <w:t xml:space="preserve">Manifiestan su conformidad en formalizar el presente convenio, con el objeto de participar conjuntamente en la </w:t>
      </w:r>
      <w:r w:rsidR="006E78AF">
        <w:rPr>
          <w:rFonts w:ascii="Segoe UI" w:hAnsi="Segoe UI" w:cs="Segoe UI"/>
          <w:sz w:val="18"/>
          <w:szCs w:val="18"/>
        </w:rPr>
        <w:t>adjudicación</w:t>
      </w:r>
      <w:r w:rsidRPr="00085BB1">
        <w:rPr>
          <w:rFonts w:ascii="Segoe UI" w:hAnsi="Segoe UI" w:cs="Segoe UI"/>
          <w:sz w:val="18"/>
          <w:szCs w:val="18"/>
        </w:rPr>
        <w:t>, presentando proposición técnica y económica, cumpliendo con lo establ</w:t>
      </w:r>
      <w:r w:rsidR="00B756D5">
        <w:rPr>
          <w:rFonts w:ascii="Segoe UI" w:hAnsi="Segoe UI" w:cs="Segoe UI"/>
          <w:sz w:val="18"/>
          <w:szCs w:val="18"/>
        </w:rPr>
        <w:t>ecido en la presente</w:t>
      </w:r>
      <w:r w:rsidR="006E78AF">
        <w:rPr>
          <w:rFonts w:ascii="Segoe UI" w:hAnsi="Segoe UI" w:cs="Segoe UI"/>
          <w:sz w:val="18"/>
          <w:szCs w:val="18"/>
        </w:rPr>
        <w:t xml:space="preserve"> de la adjudicación</w:t>
      </w:r>
      <w:r w:rsidRPr="00085BB1">
        <w:rPr>
          <w:rFonts w:ascii="Segoe UI" w:hAnsi="Segoe UI" w:cs="Segoe UI"/>
          <w:sz w:val="18"/>
          <w:szCs w:val="18"/>
        </w:rPr>
        <w:t xml:space="preserve"> y con lo dispuesto en los artículos 34, de la Ley de Adquisiciones, Arrendamientos y Servicios del Sector Público y 44 de su Reglamento.</w:t>
      </w:r>
    </w:p>
    <w:p w14:paraId="2C56BBB5" w14:textId="77777777" w:rsidR="00DD23C1" w:rsidRPr="00085BB1" w:rsidRDefault="00DD23C1" w:rsidP="00DD23C1">
      <w:pPr>
        <w:jc w:val="both"/>
        <w:rPr>
          <w:rFonts w:ascii="Segoe UI" w:hAnsi="Segoe UI" w:cs="Segoe UI"/>
          <w:sz w:val="18"/>
          <w:szCs w:val="18"/>
        </w:rPr>
      </w:pPr>
    </w:p>
    <w:p w14:paraId="166BD078"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Expuesto lo anterior, las partes otorgan las siguientes:</w:t>
      </w:r>
    </w:p>
    <w:p w14:paraId="41294A89" w14:textId="77777777" w:rsidR="00DD23C1" w:rsidRPr="00085BB1" w:rsidRDefault="00DD23C1" w:rsidP="00DD23C1">
      <w:pPr>
        <w:jc w:val="both"/>
        <w:rPr>
          <w:rFonts w:ascii="Segoe UI" w:hAnsi="Segoe UI" w:cs="Segoe UI"/>
          <w:sz w:val="18"/>
          <w:szCs w:val="18"/>
        </w:rPr>
      </w:pPr>
    </w:p>
    <w:p w14:paraId="681D336C"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CLÁUSULAS</w:t>
      </w:r>
    </w:p>
    <w:p w14:paraId="434AA547" w14:textId="77777777" w:rsidR="00DD23C1" w:rsidRPr="00085BB1" w:rsidRDefault="00DD23C1" w:rsidP="00DD23C1">
      <w:pPr>
        <w:jc w:val="both"/>
        <w:rPr>
          <w:rFonts w:ascii="Segoe UI" w:hAnsi="Segoe UI" w:cs="Segoe UI"/>
          <w:sz w:val="18"/>
          <w:szCs w:val="18"/>
        </w:rPr>
      </w:pPr>
    </w:p>
    <w:p w14:paraId="21B375FA"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Primera.- Objeto.- “Participación Conjunta”.</w:t>
      </w:r>
    </w:p>
    <w:p w14:paraId="7CC1C1D9" w14:textId="77777777" w:rsidR="00DD23C1" w:rsidRPr="00085BB1" w:rsidRDefault="00DD23C1" w:rsidP="00DD23C1">
      <w:pPr>
        <w:jc w:val="both"/>
        <w:rPr>
          <w:rFonts w:ascii="Segoe UI" w:hAnsi="Segoe UI" w:cs="Segoe UI"/>
          <w:sz w:val="18"/>
          <w:szCs w:val="18"/>
        </w:rPr>
      </w:pPr>
    </w:p>
    <w:p w14:paraId="30368D5B" w14:textId="4AE89BA1"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lastRenderedPageBreak/>
        <w:t xml:space="preserve">“Las Partes” convienen, en conjuntar sus recursos técnicos, legales, administrativos, económicos y financieros para presentar proposición técnica y económica en la </w:t>
      </w:r>
      <w:r w:rsidR="00FB2456" w:rsidRPr="00FB2456">
        <w:rPr>
          <w:rFonts w:ascii="Segoe UI" w:hAnsi="Segoe UI" w:cs="Segoe UI"/>
          <w:sz w:val="18"/>
          <w:szCs w:val="18"/>
        </w:rPr>
        <w:t xml:space="preserve">Adjudicación Directa Electrónica Internacional Bajo la Cobertura de Tratados </w:t>
      </w:r>
      <w:r w:rsidRPr="00085BB1">
        <w:rPr>
          <w:rFonts w:ascii="Segoe UI" w:hAnsi="Segoe UI" w:cs="Segoe UI"/>
          <w:sz w:val="18"/>
          <w:szCs w:val="18"/>
        </w:rPr>
        <w:t>y en caso de ser adjudicatario del contrato, se obligan a prestar el servicio objeto del convenio, con la participación siguiente:</w:t>
      </w:r>
    </w:p>
    <w:p w14:paraId="37D9A8B6" w14:textId="77777777" w:rsidR="00DD23C1" w:rsidRPr="00085BB1" w:rsidRDefault="00DD23C1" w:rsidP="00DD23C1">
      <w:pPr>
        <w:jc w:val="both"/>
        <w:rPr>
          <w:rFonts w:ascii="Segoe UI" w:hAnsi="Segoe UI" w:cs="Segoe UI"/>
          <w:sz w:val="18"/>
          <w:szCs w:val="18"/>
        </w:rPr>
      </w:pPr>
    </w:p>
    <w:p w14:paraId="342A20FD" w14:textId="77777777" w:rsidR="00DD23C1" w:rsidRPr="00085BB1" w:rsidRDefault="00DD23C1" w:rsidP="00DD23C1">
      <w:pPr>
        <w:spacing w:line="276" w:lineRule="auto"/>
        <w:ind w:right="49"/>
        <w:jc w:val="both"/>
        <w:rPr>
          <w:rFonts w:ascii="Segoe UI" w:hAnsi="Segoe UI" w:cs="Segoe UI"/>
          <w:sz w:val="18"/>
        </w:rPr>
      </w:pPr>
      <w:r w:rsidRPr="00085BB1">
        <w:rPr>
          <w:rFonts w:ascii="Segoe UI" w:hAnsi="Segoe UI" w:cs="Segoe UI"/>
          <w:sz w:val="18"/>
        </w:rPr>
        <w:t xml:space="preserve">Conforme a lo estipulado en el artículo 71 </w:t>
      </w:r>
      <w:proofErr w:type="gramStart"/>
      <w:r w:rsidRPr="00085BB1">
        <w:rPr>
          <w:rFonts w:ascii="Segoe UI" w:hAnsi="Segoe UI" w:cs="Segoe UI"/>
          <w:sz w:val="18"/>
        </w:rPr>
        <w:t>fracción</w:t>
      </w:r>
      <w:proofErr w:type="gramEnd"/>
      <w:r w:rsidRPr="00085BB1">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4F405FB4" w14:textId="77777777" w:rsidR="00DD23C1" w:rsidRPr="00085BB1" w:rsidRDefault="00DD23C1" w:rsidP="00DD23C1">
      <w:pPr>
        <w:spacing w:line="276" w:lineRule="auto"/>
        <w:ind w:right="49"/>
        <w:jc w:val="both"/>
        <w:rPr>
          <w:rFonts w:ascii="Segoe UI" w:hAnsi="Segoe UI" w:cs="Segoe UI"/>
          <w:sz w:val="18"/>
        </w:rPr>
      </w:pPr>
    </w:p>
    <w:p w14:paraId="73A45567" w14:textId="77777777" w:rsidR="00DD23C1" w:rsidRPr="00085BB1" w:rsidRDefault="00DD23C1" w:rsidP="00DD23C1">
      <w:pPr>
        <w:spacing w:line="276" w:lineRule="auto"/>
        <w:ind w:right="49"/>
        <w:jc w:val="both"/>
        <w:rPr>
          <w:rFonts w:ascii="Segoe UI" w:hAnsi="Segoe UI" w:cs="Segoe UI"/>
          <w:sz w:val="18"/>
        </w:rPr>
      </w:pPr>
      <w:r w:rsidRPr="00085BB1">
        <w:rPr>
          <w:rFonts w:ascii="Segoe UI" w:hAnsi="Segoe UI" w:cs="Segoe UI"/>
          <w:sz w:val="18"/>
        </w:rPr>
        <w:t xml:space="preserve">Se entenderá que es socio o asociado común, aquella persona física o moral que en el mismo procedimiento de contratación es reconocida como tal en </w:t>
      </w:r>
    </w:p>
    <w:p w14:paraId="026D4888" w14:textId="77777777" w:rsidR="00DD23C1" w:rsidRPr="00085BB1" w:rsidRDefault="00DD23C1" w:rsidP="00DD23C1">
      <w:pPr>
        <w:spacing w:line="276" w:lineRule="auto"/>
        <w:ind w:right="49"/>
        <w:jc w:val="both"/>
        <w:rPr>
          <w:rFonts w:ascii="Segoe UI" w:hAnsi="Segoe UI" w:cs="Segoe UI"/>
          <w:sz w:val="18"/>
          <w:szCs w:val="18"/>
        </w:rPr>
      </w:pPr>
    </w:p>
    <w:p w14:paraId="3584437A"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Participante “A”: </w:t>
      </w:r>
    </w:p>
    <w:p w14:paraId="2E1D7066" w14:textId="77777777" w:rsidR="00DD23C1" w:rsidRPr="00085BB1" w:rsidRDefault="00DD23C1" w:rsidP="00DD23C1">
      <w:pPr>
        <w:jc w:val="both"/>
        <w:rPr>
          <w:rFonts w:ascii="Segoe UI" w:hAnsi="Segoe UI" w:cs="Segoe UI"/>
          <w:sz w:val="18"/>
          <w:szCs w:val="18"/>
        </w:rPr>
      </w:pPr>
    </w:p>
    <w:p w14:paraId="3A6DB1B3"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1D470628" w14:textId="77777777" w:rsidR="00DD23C1" w:rsidRPr="00085BB1" w:rsidRDefault="00DD23C1" w:rsidP="00DD23C1">
      <w:pPr>
        <w:jc w:val="both"/>
        <w:rPr>
          <w:rFonts w:ascii="Segoe UI" w:hAnsi="Segoe UI" w:cs="Segoe UI"/>
          <w:sz w:val="18"/>
          <w:szCs w:val="18"/>
        </w:rPr>
      </w:pPr>
    </w:p>
    <w:p w14:paraId="48C3F61C"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Segunda.- Representante Común y Obligado Mancomunado o Solidario, según convenga (elegir sólo uno)</w:t>
      </w:r>
    </w:p>
    <w:p w14:paraId="20C57840" w14:textId="77777777" w:rsidR="00DD23C1" w:rsidRPr="00085BB1" w:rsidRDefault="00DD23C1" w:rsidP="00DD23C1">
      <w:pPr>
        <w:jc w:val="both"/>
        <w:rPr>
          <w:rFonts w:ascii="Segoe UI" w:hAnsi="Segoe UI" w:cs="Segoe UI"/>
          <w:sz w:val="18"/>
          <w:szCs w:val="18"/>
        </w:rPr>
      </w:pPr>
    </w:p>
    <w:p w14:paraId="52A2EE3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w:t>
      </w:r>
      <w:r w:rsidR="006E78AF">
        <w:rPr>
          <w:rFonts w:ascii="Segoe UI" w:hAnsi="Segoe UI" w:cs="Segoe UI"/>
          <w:sz w:val="18"/>
          <w:szCs w:val="18"/>
        </w:rPr>
        <w:t>adjudicación directa</w:t>
      </w:r>
      <w:r w:rsidRPr="00085BB1">
        <w:rPr>
          <w:rFonts w:ascii="Segoe UI" w:hAnsi="Segoe UI" w:cs="Segoe UI"/>
          <w:sz w:val="18"/>
          <w:szCs w:val="18"/>
        </w:rPr>
        <w:t>, así como para suscribir dichas proposiciones.</w:t>
      </w:r>
    </w:p>
    <w:p w14:paraId="4F989774" w14:textId="77777777" w:rsidR="00DD23C1" w:rsidRPr="00085BB1" w:rsidRDefault="00DD23C1" w:rsidP="00DD23C1">
      <w:pPr>
        <w:jc w:val="both"/>
        <w:rPr>
          <w:rFonts w:ascii="Segoe UI" w:hAnsi="Segoe UI" w:cs="Segoe UI"/>
          <w:sz w:val="18"/>
          <w:szCs w:val="18"/>
        </w:rPr>
      </w:pPr>
    </w:p>
    <w:p w14:paraId="2BF72C30" w14:textId="3BA94761"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w:t>
      </w:r>
      <w:r w:rsidR="00FB2456" w:rsidRPr="00FB2456">
        <w:rPr>
          <w:rFonts w:ascii="Segoe UI" w:hAnsi="Segoe UI" w:cs="Segoe UI"/>
          <w:sz w:val="18"/>
          <w:szCs w:val="18"/>
        </w:rPr>
        <w:t xml:space="preserve">Adjudicación Directa Electrónica Internacional Bajo la Cobertura de Tratados </w:t>
      </w:r>
      <w:r w:rsidRPr="00085BB1">
        <w:rPr>
          <w:rFonts w:ascii="Segoe UI" w:hAnsi="Segoe UI" w:cs="Segoe UI"/>
          <w:sz w:val="18"/>
          <w:szCs w:val="18"/>
        </w:rPr>
        <w:t>aceptando expresamente en responder ante el IMSS por las proposiciones que se presenten y, en su caso, de las obligaciones que deriven de la adjudicación del contrato respectivo.</w:t>
      </w:r>
    </w:p>
    <w:p w14:paraId="4466E842" w14:textId="77777777" w:rsidR="00DD23C1" w:rsidRPr="00085BB1" w:rsidRDefault="00DD23C1" w:rsidP="00DD23C1">
      <w:pPr>
        <w:jc w:val="both"/>
        <w:rPr>
          <w:rFonts w:ascii="Segoe UI" w:hAnsi="Segoe UI" w:cs="Segoe UI"/>
          <w:sz w:val="18"/>
          <w:szCs w:val="18"/>
        </w:rPr>
      </w:pPr>
    </w:p>
    <w:p w14:paraId="3AE8F602"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Tercera.- Del Cobro de las Facturas.</w:t>
      </w:r>
    </w:p>
    <w:p w14:paraId="16326FE3" w14:textId="77777777" w:rsidR="00DD23C1" w:rsidRPr="00085BB1" w:rsidRDefault="00DD23C1" w:rsidP="00DD23C1">
      <w:pPr>
        <w:jc w:val="both"/>
        <w:rPr>
          <w:rFonts w:ascii="Segoe UI" w:hAnsi="Segoe UI" w:cs="Segoe UI"/>
          <w:sz w:val="18"/>
          <w:szCs w:val="18"/>
        </w:rPr>
      </w:pPr>
    </w:p>
    <w:p w14:paraId="68A285E5" w14:textId="6BBDA3AA" w:rsidR="00DD23C1" w:rsidRDefault="00DD23C1" w:rsidP="00DD23C1">
      <w:pPr>
        <w:jc w:val="both"/>
        <w:rPr>
          <w:rFonts w:ascii="Segoe UI" w:hAnsi="Segoe UI" w:cs="Segoe UI"/>
          <w:sz w:val="18"/>
          <w:szCs w:val="18"/>
        </w:rPr>
      </w:pPr>
      <w:r w:rsidRPr="00085BB1">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w:t>
      </w:r>
      <w:r w:rsidR="00FB2456" w:rsidRPr="00FB2456">
        <w:rPr>
          <w:rFonts w:ascii="Segoe UI" w:hAnsi="Segoe UI" w:cs="Segoe UI"/>
          <w:sz w:val="18"/>
          <w:szCs w:val="18"/>
        </w:rPr>
        <w:t>Adjudicación Directa Electrónica Internacional Bajo la Cobertura de Tratados</w:t>
      </w:r>
      <w:r w:rsidR="00FB2456">
        <w:rPr>
          <w:rFonts w:ascii="Segoe UI" w:hAnsi="Segoe UI" w:cs="Segoe UI"/>
          <w:sz w:val="18"/>
          <w:szCs w:val="18"/>
        </w:rPr>
        <w:t>.</w:t>
      </w:r>
    </w:p>
    <w:p w14:paraId="7B183BDE" w14:textId="77777777" w:rsidR="00FB2456" w:rsidRPr="00085BB1" w:rsidRDefault="00FB2456" w:rsidP="00DD23C1">
      <w:pPr>
        <w:jc w:val="both"/>
        <w:rPr>
          <w:rFonts w:ascii="Segoe UI" w:hAnsi="Segoe UI" w:cs="Segoe UI"/>
          <w:sz w:val="18"/>
          <w:szCs w:val="18"/>
        </w:rPr>
      </w:pPr>
    </w:p>
    <w:p w14:paraId="3DF7A278"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Cuarta.- Vigencia.</w:t>
      </w:r>
    </w:p>
    <w:p w14:paraId="6020AE3B" w14:textId="77777777" w:rsidR="00DD23C1" w:rsidRPr="00085BB1" w:rsidRDefault="00DD23C1" w:rsidP="00DD23C1">
      <w:pPr>
        <w:jc w:val="both"/>
        <w:rPr>
          <w:rFonts w:ascii="Segoe UI" w:hAnsi="Segoe UI" w:cs="Segoe UI"/>
          <w:sz w:val="18"/>
          <w:szCs w:val="18"/>
        </w:rPr>
      </w:pPr>
    </w:p>
    <w:p w14:paraId="60C90910" w14:textId="5C13BADB"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“Las Partes” convienen, en que la vigencia del presente convenio será del período durante el cual se desarrolle el procedimiento de la </w:t>
      </w:r>
      <w:r w:rsidR="00FB2456" w:rsidRPr="00FB2456">
        <w:rPr>
          <w:rFonts w:ascii="Segoe UI" w:hAnsi="Segoe UI" w:cs="Segoe UI"/>
          <w:sz w:val="18"/>
          <w:szCs w:val="18"/>
        </w:rPr>
        <w:t>Adjudicación Directa Electrónica Internaciona</w:t>
      </w:r>
      <w:r w:rsidR="00FB2456">
        <w:rPr>
          <w:rFonts w:ascii="Segoe UI" w:hAnsi="Segoe UI" w:cs="Segoe UI"/>
          <w:sz w:val="18"/>
          <w:szCs w:val="18"/>
        </w:rPr>
        <w:t xml:space="preserve">l Bajo la Cobertura de Tratados, </w:t>
      </w:r>
      <w:r w:rsidRPr="00085BB1">
        <w:rPr>
          <w:rFonts w:ascii="Segoe UI" w:hAnsi="Segoe UI" w:cs="Segoe UI"/>
          <w:sz w:val="18"/>
          <w:szCs w:val="18"/>
        </w:rPr>
        <w:t>incluyendo, en su caso, de resultar adjudicados, del contrato, el plazo que se estipule en éste y el que pudiera resultar de convenios de modificación.</w:t>
      </w:r>
    </w:p>
    <w:p w14:paraId="1B6D9FC7" w14:textId="77777777" w:rsidR="00DD23C1" w:rsidRPr="00085BB1" w:rsidRDefault="00DD23C1" w:rsidP="00DD23C1">
      <w:pPr>
        <w:jc w:val="both"/>
        <w:rPr>
          <w:rFonts w:ascii="Segoe UI" w:hAnsi="Segoe UI" w:cs="Segoe UI"/>
          <w:sz w:val="18"/>
          <w:szCs w:val="18"/>
        </w:rPr>
      </w:pPr>
    </w:p>
    <w:p w14:paraId="57975D86"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Quinta.- Obligaciones.</w:t>
      </w:r>
    </w:p>
    <w:p w14:paraId="64EBBB6A" w14:textId="77777777" w:rsidR="00DD23C1" w:rsidRPr="00085BB1" w:rsidRDefault="00DD23C1" w:rsidP="00DD23C1">
      <w:pPr>
        <w:jc w:val="both"/>
        <w:rPr>
          <w:rFonts w:ascii="Segoe UI" w:hAnsi="Segoe UI" w:cs="Segoe UI"/>
          <w:sz w:val="18"/>
          <w:szCs w:val="18"/>
        </w:rPr>
      </w:pPr>
    </w:p>
    <w:p w14:paraId="4281B443"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lastRenderedPageBreak/>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04ED579E" w14:textId="77777777" w:rsidR="00DD23C1" w:rsidRPr="00085BB1" w:rsidRDefault="00DD23C1" w:rsidP="00DD23C1">
      <w:pPr>
        <w:jc w:val="both"/>
        <w:rPr>
          <w:rFonts w:ascii="Segoe UI" w:hAnsi="Segoe UI" w:cs="Segoe UI"/>
          <w:sz w:val="18"/>
          <w:szCs w:val="18"/>
        </w:rPr>
      </w:pPr>
    </w:p>
    <w:p w14:paraId="204703BE"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F676477" w14:textId="77777777" w:rsidR="00DD23C1" w:rsidRPr="00085BB1" w:rsidRDefault="00DD23C1" w:rsidP="00DD23C1">
      <w:pPr>
        <w:jc w:val="both"/>
        <w:rPr>
          <w:rFonts w:ascii="Segoe UI" w:hAnsi="Segoe UI" w:cs="Segoe UI"/>
          <w:sz w:val="18"/>
          <w:szCs w:val="18"/>
        </w:rPr>
      </w:pPr>
    </w:p>
    <w:p w14:paraId="1C861E45"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085BB1">
        <w:rPr>
          <w:rFonts w:ascii="Segoe UI" w:hAnsi="Segoe UI" w:cs="Segoe UI"/>
          <w:sz w:val="18"/>
          <w:szCs w:val="18"/>
        </w:rPr>
        <w:t>de</w:t>
      </w:r>
      <w:proofErr w:type="spellEnd"/>
      <w:r w:rsidRPr="00085BB1">
        <w:rPr>
          <w:rFonts w:ascii="Segoe UI" w:hAnsi="Segoe UI" w:cs="Segoe UI"/>
          <w:sz w:val="18"/>
          <w:szCs w:val="18"/>
        </w:rPr>
        <w:t xml:space="preserve"> 20___.</w:t>
      </w:r>
    </w:p>
    <w:p w14:paraId="60440C44" w14:textId="77777777" w:rsidR="00DD23C1" w:rsidRPr="00085BB1" w:rsidRDefault="00DD23C1" w:rsidP="00DD23C1">
      <w:pPr>
        <w:rPr>
          <w:rFonts w:ascii="Segoe UI" w:hAnsi="Segoe UI" w:cs="Segoe UI"/>
          <w:sz w:val="18"/>
          <w:szCs w:val="18"/>
        </w:rPr>
      </w:pPr>
    </w:p>
    <w:p w14:paraId="2D976652" w14:textId="77777777" w:rsidR="00DD23C1" w:rsidRPr="00085BB1" w:rsidRDefault="00DD23C1" w:rsidP="00DD23C1">
      <w:pPr>
        <w:rPr>
          <w:rFonts w:ascii="Segoe UI" w:hAnsi="Segoe UI" w:cs="Segoe UI"/>
          <w:sz w:val="18"/>
          <w:szCs w:val="18"/>
        </w:rPr>
      </w:pPr>
    </w:p>
    <w:p w14:paraId="243D148F" w14:textId="77777777" w:rsidR="00DD23C1" w:rsidRPr="00085BB1" w:rsidRDefault="00DD23C1" w:rsidP="00DD23C1">
      <w:pPr>
        <w:rPr>
          <w:rFonts w:ascii="Segoe UI" w:hAnsi="Segoe UI" w:cs="Segoe UI"/>
          <w:sz w:val="18"/>
          <w:szCs w:val="18"/>
        </w:rPr>
      </w:pPr>
    </w:p>
    <w:p w14:paraId="564A7156" w14:textId="77777777" w:rsidR="00DD23C1" w:rsidRPr="00085BB1" w:rsidRDefault="00DD23C1" w:rsidP="00DD23C1">
      <w:pPr>
        <w:rPr>
          <w:rFonts w:ascii="Segoe UI" w:hAnsi="Segoe UI" w:cs="Segoe UI"/>
          <w:sz w:val="18"/>
          <w:szCs w:val="18"/>
        </w:rPr>
      </w:pPr>
    </w:p>
    <w:p w14:paraId="00EAE3B6" w14:textId="77777777" w:rsidR="00DD23C1" w:rsidRPr="00085BB1"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085BB1" w14:paraId="5F1E855B"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4E2E6D12" w14:textId="77777777" w:rsidR="00DD23C1" w:rsidRPr="00085BB1" w:rsidRDefault="00DD23C1" w:rsidP="00183B0D">
            <w:pPr>
              <w:jc w:val="center"/>
              <w:rPr>
                <w:rFonts w:ascii="Segoe UI" w:hAnsi="Segoe UI" w:cs="Segoe UI"/>
                <w:sz w:val="18"/>
                <w:szCs w:val="18"/>
              </w:rPr>
            </w:pPr>
            <w:r w:rsidRPr="00085BB1">
              <w:rPr>
                <w:rFonts w:ascii="Segoe UI" w:hAnsi="Segoe UI" w:cs="Segoe UI"/>
                <w:sz w:val="18"/>
                <w:szCs w:val="18"/>
              </w:rPr>
              <w:t>“El Participante A”</w:t>
            </w:r>
          </w:p>
          <w:p w14:paraId="661B2EF8" w14:textId="77777777" w:rsidR="00DD23C1" w:rsidRPr="00085BB1" w:rsidRDefault="00DD23C1" w:rsidP="00183B0D">
            <w:pPr>
              <w:jc w:val="center"/>
              <w:rPr>
                <w:rFonts w:ascii="Segoe UI" w:hAnsi="Segoe UI" w:cs="Segoe UI"/>
                <w:sz w:val="18"/>
                <w:szCs w:val="18"/>
              </w:rPr>
            </w:pPr>
          </w:p>
          <w:p w14:paraId="3BE5C6D2" w14:textId="77777777" w:rsidR="00DD23C1" w:rsidRPr="00085BB1" w:rsidRDefault="00DD23C1" w:rsidP="00183B0D">
            <w:pPr>
              <w:jc w:val="center"/>
              <w:rPr>
                <w:rFonts w:ascii="Segoe UI" w:hAnsi="Segoe UI" w:cs="Segoe UI"/>
                <w:sz w:val="18"/>
                <w:szCs w:val="18"/>
              </w:rPr>
            </w:pPr>
          </w:p>
          <w:p w14:paraId="79094140" w14:textId="77777777" w:rsidR="00DD23C1" w:rsidRPr="00085BB1" w:rsidRDefault="00DD23C1" w:rsidP="00183B0D">
            <w:pPr>
              <w:jc w:val="center"/>
              <w:rPr>
                <w:rFonts w:ascii="Segoe UI" w:hAnsi="Segoe UI" w:cs="Segoe UI"/>
                <w:sz w:val="18"/>
                <w:szCs w:val="18"/>
              </w:rPr>
            </w:pPr>
          </w:p>
          <w:p w14:paraId="731921B8" w14:textId="77777777" w:rsidR="00DD23C1" w:rsidRPr="00085BB1"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62F7839" w14:textId="77777777" w:rsidR="00DD23C1" w:rsidRPr="00085BB1" w:rsidRDefault="00DD23C1" w:rsidP="00183B0D">
            <w:pPr>
              <w:jc w:val="center"/>
              <w:rPr>
                <w:rFonts w:ascii="Segoe UI" w:eastAsia="Calibri" w:hAnsi="Segoe UI" w:cs="Segoe UI"/>
                <w:sz w:val="18"/>
                <w:szCs w:val="18"/>
              </w:rPr>
            </w:pPr>
          </w:p>
          <w:p w14:paraId="0623D73C" w14:textId="77777777" w:rsidR="00DD23C1" w:rsidRPr="00085BB1"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2804D8F0" w14:textId="77777777" w:rsidR="00DD23C1" w:rsidRPr="00085BB1" w:rsidRDefault="00DD23C1" w:rsidP="00183B0D">
            <w:pPr>
              <w:jc w:val="center"/>
              <w:rPr>
                <w:rFonts w:ascii="Segoe UI" w:eastAsia="Calibri" w:hAnsi="Segoe UI" w:cs="Segoe UI"/>
                <w:sz w:val="18"/>
                <w:szCs w:val="18"/>
              </w:rPr>
            </w:pPr>
            <w:r w:rsidRPr="00085BB1">
              <w:rPr>
                <w:rFonts w:ascii="Segoe UI" w:hAnsi="Segoe UI" w:cs="Segoe UI"/>
                <w:sz w:val="18"/>
                <w:szCs w:val="18"/>
              </w:rPr>
              <w:t>“El Participante B”</w:t>
            </w:r>
          </w:p>
          <w:p w14:paraId="5D03353E" w14:textId="77777777" w:rsidR="00DD23C1" w:rsidRPr="00085BB1" w:rsidRDefault="00DD23C1" w:rsidP="00183B0D">
            <w:pPr>
              <w:jc w:val="center"/>
              <w:rPr>
                <w:rFonts w:ascii="Segoe UI" w:hAnsi="Segoe UI" w:cs="Segoe UI"/>
                <w:sz w:val="18"/>
                <w:szCs w:val="18"/>
              </w:rPr>
            </w:pPr>
          </w:p>
        </w:tc>
      </w:tr>
      <w:tr w:rsidR="00DD23C1" w:rsidRPr="00085BB1" w14:paraId="39140048" w14:textId="77777777" w:rsidTr="00183B0D">
        <w:trPr>
          <w:jc w:val="center"/>
        </w:trPr>
        <w:tc>
          <w:tcPr>
            <w:tcW w:w="3600" w:type="dxa"/>
            <w:tcMar>
              <w:top w:w="0" w:type="dxa"/>
              <w:left w:w="70" w:type="dxa"/>
              <w:bottom w:w="0" w:type="dxa"/>
              <w:right w:w="70" w:type="dxa"/>
            </w:tcMar>
            <w:hideMark/>
          </w:tcPr>
          <w:p w14:paraId="30EEDB3C" w14:textId="77777777" w:rsidR="00DD23C1" w:rsidRPr="00085BB1" w:rsidRDefault="00DD23C1" w:rsidP="00183B0D">
            <w:pPr>
              <w:jc w:val="center"/>
              <w:rPr>
                <w:rFonts w:ascii="Segoe UI" w:hAnsi="Segoe UI" w:cs="Segoe UI"/>
                <w:sz w:val="18"/>
                <w:szCs w:val="18"/>
              </w:rPr>
            </w:pPr>
            <w:bookmarkStart w:id="98" w:name="_Toc455044420"/>
            <w:bookmarkStart w:id="99" w:name="_Toc431292350"/>
            <w:bookmarkStart w:id="100" w:name="_Toc428785856"/>
            <w:bookmarkStart w:id="101" w:name="_Toc428448817"/>
            <w:bookmarkStart w:id="102" w:name="_Toc428197484"/>
            <w:bookmarkEnd w:id="98"/>
            <w:bookmarkEnd w:id="99"/>
            <w:bookmarkEnd w:id="100"/>
            <w:bookmarkEnd w:id="101"/>
            <w:r w:rsidRPr="00085BB1">
              <w:rPr>
                <w:rFonts w:ascii="Segoe UI" w:hAnsi="Segoe UI" w:cs="Segoe UI"/>
                <w:sz w:val="18"/>
                <w:szCs w:val="18"/>
              </w:rPr>
              <w:t>Nombre y Cargo</w:t>
            </w:r>
            <w:bookmarkEnd w:id="102"/>
          </w:p>
          <w:p w14:paraId="565D6B35" w14:textId="77777777" w:rsidR="00DD23C1" w:rsidRPr="00085BB1" w:rsidRDefault="00DD23C1" w:rsidP="00183B0D">
            <w:pPr>
              <w:jc w:val="center"/>
              <w:rPr>
                <w:rFonts w:ascii="Segoe UI" w:hAnsi="Segoe UI" w:cs="Segoe UI"/>
                <w:sz w:val="18"/>
                <w:szCs w:val="18"/>
              </w:rPr>
            </w:pPr>
            <w:r w:rsidRPr="00085BB1">
              <w:rPr>
                <w:rFonts w:ascii="Segoe UI" w:hAnsi="Segoe UI" w:cs="Segoe UI"/>
                <w:sz w:val="18"/>
                <w:szCs w:val="18"/>
              </w:rPr>
              <w:t>del Apoderado Legal</w:t>
            </w:r>
          </w:p>
        </w:tc>
        <w:tc>
          <w:tcPr>
            <w:tcW w:w="720" w:type="dxa"/>
            <w:tcMar>
              <w:top w:w="0" w:type="dxa"/>
              <w:left w:w="70" w:type="dxa"/>
              <w:bottom w:w="0" w:type="dxa"/>
              <w:right w:w="70" w:type="dxa"/>
            </w:tcMar>
          </w:tcPr>
          <w:p w14:paraId="58E6A4FF" w14:textId="77777777" w:rsidR="00DD23C1" w:rsidRPr="00085BB1"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2354B530" w14:textId="77777777" w:rsidR="00DD23C1" w:rsidRPr="00085BB1" w:rsidRDefault="00DD23C1" w:rsidP="00183B0D">
            <w:pPr>
              <w:jc w:val="center"/>
              <w:rPr>
                <w:rFonts w:ascii="Segoe UI" w:hAnsi="Segoe UI" w:cs="Segoe UI"/>
                <w:sz w:val="18"/>
                <w:szCs w:val="18"/>
              </w:rPr>
            </w:pPr>
            <w:r w:rsidRPr="00085BB1">
              <w:rPr>
                <w:rFonts w:ascii="Segoe UI" w:hAnsi="Segoe UI" w:cs="Segoe UI"/>
                <w:sz w:val="18"/>
                <w:szCs w:val="18"/>
              </w:rPr>
              <w:t>Nombre y Cargo</w:t>
            </w:r>
          </w:p>
          <w:p w14:paraId="03B7B128" w14:textId="77777777" w:rsidR="00DD23C1" w:rsidRPr="00085BB1" w:rsidRDefault="00DD23C1" w:rsidP="00183B0D">
            <w:pPr>
              <w:jc w:val="center"/>
              <w:rPr>
                <w:rFonts w:ascii="Segoe UI" w:hAnsi="Segoe UI" w:cs="Segoe UI"/>
                <w:sz w:val="18"/>
                <w:szCs w:val="18"/>
              </w:rPr>
            </w:pPr>
            <w:r w:rsidRPr="00085BB1">
              <w:rPr>
                <w:rFonts w:ascii="Segoe UI" w:hAnsi="Segoe UI" w:cs="Segoe UI"/>
                <w:sz w:val="18"/>
                <w:szCs w:val="18"/>
              </w:rPr>
              <w:t>del Apoderado Legal</w:t>
            </w:r>
          </w:p>
        </w:tc>
      </w:tr>
    </w:tbl>
    <w:p w14:paraId="4F5B9F33" w14:textId="77777777" w:rsidR="00DD23C1" w:rsidRPr="00085BB1" w:rsidRDefault="00DD23C1" w:rsidP="00DD23C1">
      <w:pPr>
        <w:jc w:val="center"/>
        <w:rPr>
          <w:rFonts w:ascii="Segoe UI" w:hAnsi="Segoe UI" w:cs="Segoe UI"/>
          <w:sz w:val="18"/>
          <w:szCs w:val="18"/>
        </w:rPr>
      </w:pPr>
      <w:r w:rsidRPr="00085BB1">
        <w:rPr>
          <w:rFonts w:ascii="Segoe UI" w:hAnsi="Segoe UI" w:cs="Segoe UI"/>
          <w:sz w:val="18"/>
          <w:szCs w:val="18"/>
        </w:rPr>
        <w:br w:type="page"/>
      </w:r>
    </w:p>
    <w:bookmarkEnd w:id="97"/>
    <w:p w14:paraId="08F74797"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ANEXO 7 (SIETE) MODELO DE CONTRATO</w:t>
      </w:r>
    </w:p>
    <w:p w14:paraId="11821A17" w14:textId="77777777" w:rsidR="00B52A69" w:rsidRPr="00085BB1" w:rsidRDefault="00B52A69" w:rsidP="00B52A69">
      <w:pPr>
        <w:tabs>
          <w:tab w:val="left" w:pos="7608"/>
        </w:tabs>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472F9A9A" w14:textId="77777777" w:rsidR="00B52A69" w:rsidRPr="00085BB1" w:rsidRDefault="00B52A69" w:rsidP="00B52A69">
      <w:pPr>
        <w:jc w:val="center"/>
        <w:rPr>
          <w:rFonts w:ascii="Segoe UI" w:hAnsi="Segoe UI" w:cs="Segoe UI"/>
          <w:sz w:val="18"/>
          <w:szCs w:val="18"/>
        </w:rPr>
      </w:pPr>
    </w:p>
    <w:p w14:paraId="084AF345" w14:textId="77777777" w:rsidR="00B52A69" w:rsidRPr="00085BB1" w:rsidRDefault="00B52A69" w:rsidP="00B52A69">
      <w:pPr>
        <w:rPr>
          <w:rFonts w:ascii="Segoe UI" w:hAnsi="Segoe UI" w:cs="Segoe UI"/>
          <w:sz w:val="20"/>
        </w:rPr>
      </w:pPr>
    </w:p>
    <w:p w14:paraId="3E635211" w14:textId="77777777" w:rsidR="00B52A69" w:rsidRPr="00085BB1" w:rsidRDefault="00B52A69" w:rsidP="00B52A69">
      <w:pPr>
        <w:rPr>
          <w:rFonts w:ascii="Segoe UI" w:hAnsi="Segoe UI" w:cs="Segoe UI"/>
          <w:sz w:val="20"/>
        </w:rPr>
      </w:pPr>
    </w:p>
    <w:bookmarkStart w:id="103" w:name="_MON_1809168337"/>
    <w:bookmarkEnd w:id="103"/>
    <w:p w14:paraId="03503244" w14:textId="77777777" w:rsidR="007C1496" w:rsidRPr="00085BB1" w:rsidRDefault="00AB3DEB" w:rsidP="007C1496">
      <w:pPr>
        <w:jc w:val="center"/>
        <w:rPr>
          <w:rFonts w:ascii="Segoe UI" w:hAnsi="Segoe UI" w:cs="Segoe UI"/>
          <w:sz w:val="20"/>
        </w:rPr>
      </w:pPr>
      <w:r w:rsidRPr="00916FBD">
        <w:rPr>
          <w:rFonts w:ascii="Segoe UI" w:hAnsi="Segoe UI" w:cs="Segoe UI"/>
          <w:sz w:val="20"/>
        </w:rPr>
        <w:object w:dxaOrig="1530" w:dyaOrig="995" w14:anchorId="4B42C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6" o:title=""/>
          </v:shape>
          <o:OLEObject Type="Embed" ProgID="Word.Document.12" ShapeID="_x0000_i1025" DrawAspect="Icon" ObjectID="_1826874482" r:id="rId27">
            <o:FieldCodes>\s</o:FieldCodes>
          </o:OLEObject>
        </w:object>
      </w:r>
    </w:p>
    <w:p w14:paraId="36A5173F" w14:textId="77777777" w:rsidR="007C1496" w:rsidRPr="00085BB1" w:rsidRDefault="007C1496" w:rsidP="00B52A69">
      <w:pPr>
        <w:rPr>
          <w:rFonts w:ascii="Segoe UI" w:hAnsi="Segoe UI" w:cs="Segoe UI"/>
          <w:sz w:val="20"/>
        </w:rPr>
      </w:pPr>
    </w:p>
    <w:p w14:paraId="76799CBC" w14:textId="77777777" w:rsidR="007C1496" w:rsidRPr="00085BB1" w:rsidRDefault="007C1496" w:rsidP="00B52A69">
      <w:pPr>
        <w:rPr>
          <w:rFonts w:ascii="Segoe UI" w:hAnsi="Segoe UI" w:cs="Segoe UI"/>
          <w:sz w:val="20"/>
        </w:rPr>
      </w:pPr>
    </w:p>
    <w:p w14:paraId="327EC8C4" w14:textId="77777777" w:rsidR="007C1496" w:rsidRPr="00085BB1" w:rsidRDefault="007C1496" w:rsidP="007C1496">
      <w:pPr>
        <w:rPr>
          <w:rFonts w:ascii="Segoe UI" w:hAnsi="Segoe UI" w:cs="Segoe UI"/>
          <w:b/>
          <w:bCs/>
          <w:i/>
          <w:iCs/>
          <w:sz w:val="16"/>
          <w:szCs w:val="16"/>
        </w:rPr>
      </w:pPr>
    </w:p>
    <w:p w14:paraId="44E8D368" w14:textId="77777777" w:rsidR="007C1496" w:rsidRPr="00085BB1" w:rsidRDefault="007C1496" w:rsidP="007C1496">
      <w:pPr>
        <w:rPr>
          <w:rFonts w:ascii="Segoe UI" w:hAnsi="Segoe UI" w:cs="Segoe UI"/>
          <w:b/>
          <w:bCs/>
          <w:i/>
          <w:iCs/>
          <w:sz w:val="16"/>
          <w:szCs w:val="16"/>
        </w:rPr>
      </w:pPr>
      <w:r w:rsidRPr="00085BB1">
        <w:rPr>
          <w:rFonts w:ascii="Segoe UI" w:hAnsi="Segoe UI" w:cs="Segoe UI"/>
          <w:b/>
          <w:bCs/>
          <w:i/>
          <w:iCs/>
          <w:sz w:val="16"/>
          <w:szCs w:val="16"/>
        </w:rPr>
        <w:t xml:space="preserve">Nota: El modelo de contrato podrá ser descargado de la siguiente liga:  </w:t>
      </w:r>
    </w:p>
    <w:p w14:paraId="33030C35" w14:textId="77777777" w:rsidR="007C1496" w:rsidRPr="00085BB1" w:rsidRDefault="007C1496" w:rsidP="007C1496">
      <w:pPr>
        <w:jc w:val="center"/>
        <w:rPr>
          <w:rFonts w:ascii="Segoe UI" w:hAnsi="Segoe UI" w:cs="Segoe UI"/>
          <w:sz w:val="16"/>
          <w:szCs w:val="16"/>
        </w:rPr>
      </w:pPr>
    </w:p>
    <w:p w14:paraId="16F8156A" w14:textId="77777777" w:rsidR="007C1496" w:rsidRPr="00085BB1" w:rsidRDefault="007C1496" w:rsidP="007C1496">
      <w:pPr>
        <w:jc w:val="center"/>
        <w:rPr>
          <w:rFonts w:ascii="Segoe UI" w:hAnsi="Segoe UI" w:cs="Segoe UI"/>
          <w:sz w:val="16"/>
          <w:szCs w:val="16"/>
        </w:rPr>
      </w:pPr>
    </w:p>
    <w:p w14:paraId="465A33E9" w14:textId="77777777" w:rsidR="007C1496" w:rsidRPr="00085BB1" w:rsidRDefault="007C1496" w:rsidP="007C1496">
      <w:pPr>
        <w:jc w:val="center"/>
        <w:rPr>
          <w:rFonts w:ascii="Segoe UI" w:hAnsi="Segoe UI" w:cs="Segoe UI"/>
          <w:sz w:val="16"/>
          <w:szCs w:val="16"/>
        </w:rPr>
      </w:pPr>
    </w:p>
    <w:p w14:paraId="0D865886" w14:textId="77777777" w:rsidR="007C1496" w:rsidRPr="00085BB1" w:rsidRDefault="007C1496" w:rsidP="007C1496">
      <w:pPr>
        <w:jc w:val="center"/>
        <w:rPr>
          <w:rFonts w:ascii="Segoe UI" w:hAnsi="Segoe UI" w:cs="Segoe UI"/>
          <w:sz w:val="16"/>
          <w:szCs w:val="16"/>
        </w:rPr>
      </w:pPr>
    </w:p>
    <w:p w14:paraId="75FECF37" w14:textId="77777777" w:rsidR="007C1496" w:rsidRPr="00085BB1" w:rsidRDefault="007C1496" w:rsidP="007C1496">
      <w:pPr>
        <w:jc w:val="center"/>
        <w:rPr>
          <w:rFonts w:ascii="Segoe UI" w:hAnsi="Segoe UI" w:cs="Segoe UI"/>
          <w:sz w:val="16"/>
          <w:szCs w:val="16"/>
        </w:rPr>
      </w:pPr>
    </w:p>
    <w:p w14:paraId="4B605635" w14:textId="77777777" w:rsidR="007C1496" w:rsidRPr="00085BB1" w:rsidRDefault="008F4B6C" w:rsidP="007C1496">
      <w:pPr>
        <w:numPr>
          <w:ilvl w:val="0"/>
          <w:numId w:val="34"/>
        </w:numPr>
        <w:spacing w:line="276" w:lineRule="auto"/>
        <w:ind w:right="48"/>
        <w:jc w:val="both"/>
        <w:rPr>
          <w:rFonts w:ascii="Segoe UI" w:hAnsi="Segoe UI" w:cs="Segoe UI"/>
          <w:sz w:val="20"/>
        </w:rPr>
      </w:pPr>
      <w:hyperlink r:id="rId28" w:history="1">
        <w:r w:rsidR="007C1496" w:rsidRPr="00085BB1">
          <w:rPr>
            <w:rStyle w:val="Hipervnculo"/>
            <w:rFonts w:ascii="Segoe UI" w:hAnsi="Segoe UI" w:cs="Segoe UI"/>
            <w:sz w:val="20"/>
          </w:rPr>
          <w:t>https://upcp-</w:t>
        </w:r>
        <w:r w:rsidR="00204FB3" w:rsidRPr="00085BB1">
          <w:rPr>
            <w:rStyle w:val="Hipervnculo"/>
            <w:rFonts w:ascii="Segoe UI" w:hAnsi="Segoe UI" w:cs="Segoe UI"/>
            <w:sz w:val="20"/>
          </w:rPr>
          <w:t>COMPRAS MX</w:t>
        </w:r>
        <w:r w:rsidR="007C1496" w:rsidRPr="00085BB1">
          <w:rPr>
            <w:rStyle w:val="Hipervnculo"/>
            <w:rFonts w:ascii="Segoe UI" w:hAnsi="Segoe UI" w:cs="Segoe UI"/>
            <w:sz w:val="20"/>
          </w:rPr>
          <w:t>.buengobierno.gob.mx/Modelos_Contratos.html</w:t>
        </w:r>
      </w:hyperlink>
    </w:p>
    <w:p w14:paraId="49D81861" w14:textId="77777777" w:rsidR="007C1496" w:rsidRPr="00085BB1" w:rsidRDefault="007C1496" w:rsidP="00B52A69">
      <w:pPr>
        <w:rPr>
          <w:rFonts w:ascii="Segoe UI" w:hAnsi="Segoe UI" w:cs="Segoe UI"/>
          <w:sz w:val="20"/>
        </w:rPr>
      </w:pPr>
    </w:p>
    <w:p w14:paraId="022C1503" w14:textId="77777777" w:rsidR="007C1496" w:rsidRPr="00085BB1" w:rsidRDefault="007C1496" w:rsidP="00B52A69">
      <w:pPr>
        <w:rPr>
          <w:rFonts w:ascii="Segoe UI" w:hAnsi="Segoe UI" w:cs="Segoe UI"/>
          <w:sz w:val="20"/>
        </w:rPr>
      </w:pPr>
    </w:p>
    <w:p w14:paraId="702ECA69" w14:textId="77777777" w:rsidR="007C1496" w:rsidRPr="00085BB1" w:rsidRDefault="007C1496" w:rsidP="00B52A69">
      <w:pPr>
        <w:rPr>
          <w:rFonts w:ascii="Segoe UI" w:hAnsi="Segoe UI" w:cs="Segoe UI"/>
          <w:sz w:val="20"/>
        </w:rPr>
      </w:pPr>
    </w:p>
    <w:p w14:paraId="4E18126F" w14:textId="77777777" w:rsidR="007C1496" w:rsidRPr="00085BB1" w:rsidRDefault="007C1496" w:rsidP="00B52A69">
      <w:pPr>
        <w:rPr>
          <w:rFonts w:ascii="Segoe UI" w:hAnsi="Segoe UI" w:cs="Segoe UI"/>
          <w:sz w:val="20"/>
        </w:rPr>
      </w:pPr>
    </w:p>
    <w:p w14:paraId="0C8819A6" w14:textId="77777777" w:rsidR="007C1496" w:rsidRPr="00085BB1" w:rsidRDefault="007C1496" w:rsidP="00B52A69">
      <w:pPr>
        <w:rPr>
          <w:rFonts w:ascii="Segoe UI" w:hAnsi="Segoe UI" w:cs="Segoe UI"/>
          <w:sz w:val="20"/>
        </w:rPr>
      </w:pPr>
    </w:p>
    <w:p w14:paraId="5C4CA94E" w14:textId="77777777" w:rsidR="007C1496" w:rsidRPr="00085BB1" w:rsidRDefault="007C1496" w:rsidP="00B52A69">
      <w:pPr>
        <w:rPr>
          <w:rFonts w:ascii="Segoe UI" w:hAnsi="Segoe UI" w:cs="Segoe UI"/>
          <w:sz w:val="20"/>
        </w:rPr>
      </w:pPr>
    </w:p>
    <w:p w14:paraId="0407F16D" w14:textId="77777777" w:rsidR="007C1496" w:rsidRPr="00085BB1" w:rsidRDefault="007C1496" w:rsidP="00B52A69">
      <w:pPr>
        <w:rPr>
          <w:rFonts w:ascii="Segoe UI" w:hAnsi="Segoe UI" w:cs="Segoe UI"/>
          <w:sz w:val="20"/>
        </w:rPr>
      </w:pPr>
    </w:p>
    <w:p w14:paraId="3FC59F24" w14:textId="77777777" w:rsidR="007C1496" w:rsidRPr="00085BB1" w:rsidRDefault="007C1496" w:rsidP="00B52A69">
      <w:pPr>
        <w:rPr>
          <w:rFonts w:ascii="Segoe UI" w:hAnsi="Segoe UI" w:cs="Segoe UI"/>
          <w:sz w:val="20"/>
        </w:rPr>
      </w:pPr>
    </w:p>
    <w:p w14:paraId="1B76F8EE" w14:textId="77777777" w:rsidR="007C1496" w:rsidRPr="00085BB1" w:rsidRDefault="007C1496" w:rsidP="00B52A69">
      <w:pPr>
        <w:rPr>
          <w:rFonts w:ascii="Segoe UI" w:hAnsi="Segoe UI" w:cs="Segoe UI"/>
          <w:sz w:val="20"/>
        </w:rPr>
      </w:pPr>
    </w:p>
    <w:p w14:paraId="3E387590" w14:textId="77777777" w:rsidR="007C1496" w:rsidRPr="00085BB1" w:rsidRDefault="007C1496" w:rsidP="00B52A69">
      <w:pPr>
        <w:rPr>
          <w:rFonts w:ascii="Segoe UI" w:hAnsi="Segoe UI" w:cs="Segoe UI"/>
          <w:sz w:val="20"/>
        </w:rPr>
      </w:pPr>
    </w:p>
    <w:p w14:paraId="1702EA82" w14:textId="77777777" w:rsidR="007C1496" w:rsidRPr="00085BB1" w:rsidRDefault="007C1496" w:rsidP="00B52A69">
      <w:pPr>
        <w:rPr>
          <w:rFonts w:ascii="Segoe UI" w:hAnsi="Segoe UI" w:cs="Segoe UI"/>
          <w:sz w:val="20"/>
        </w:rPr>
      </w:pPr>
    </w:p>
    <w:p w14:paraId="65EB44DB" w14:textId="77777777" w:rsidR="007C1496" w:rsidRPr="00085BB1" w:rsidRDefault="007C1496" w:rsidP="00B52A69">
      <w:pPr>
        <w:rPr>
          <w:rFonts w:ascii="Segoe UI" w:hAnsi="Segoe UI" w:cs="Segoe UI"/>
          <w:sz w:val="20"/>
        </w:rPr>
      </w:pPr>
    </w:p>
    <w:p w14:paraId="0DBD7847" w14:textId="77777777" w:rsidR="007C1496" w:rsidRPr="00085BB1" w:rsidRDefault="007C1496" w:rsidP="00B52A69">
      <w:pPr>
        <w:rPr>
          <w:rFonts w:ascii="Segoe UI" w:hAnsi="Segoe UI" w:cs="Segoe UI"/>
          <w:sz w:val="20"/>
        </w:rPr>
      </w:pPr>
    </w:p>
    <w:p w14:paraId="38BBF2CB" w14:textId="77777777" w:rsidR="007C1496" w:rsidRPr="00085BB1" w:rsidRDefault="007C1496" w:rsidP="00B52A69">
      <w:pPr>
        <w:rPr>
          <w:rFonts w:ascii="Segoe UI" w:hAnsi="Segoe UI" w:cs="Segoe UI"/>
          <w:sz w:val="20"/>
        </w:rPr>
      </w:pPr>
    </w:p>
    <w:p w14:paraId="1D5E15AA" w14:textId="77777777" w:rsidR="007C1496" w:rsidRPr="00085BB1" w:rsidRDefault="007C1496" w:rsidP="00B52A69">
      <w:pPr>
        <w:rPr>
          <w:rFonts w:ascii="Segoe UI" w:hAnsi="Segoe UI" w:cs="Segoe UI"/>
          <w:sz w:val="20"/>
        </w:rPr>
      </w:pPr>
    </w:p>
    <w:p w14:paraId="3D71CBE9" w14:textId="77777777" w:rsidR="007C1496" w:rsidRPr="00085BB1" w:rsidRDefault="007C1496" w:rsidP="00B52A69">
      <w:pPr>
        <w:rPr>
          <w:rFonts w:ascii="Segoe UI" w:hAnsi="Segoe UI" w:cs="Segoe UI"/>
          <w:sz w:val="20"/>
        </w:rPr>
      </w:pPr>
    </w:p>
    <w:p w14:paraId="51A8897A" w14:textId="77777777" w:rsidR="007C1496" w:rsidRPr="00085BB1" w:rsidRDefault="007C1496" w:rsidP="00B52A69">
      <w:pPr>
        <w:rPr>
          <w:rFonts w:ascii="Segoe UI" w:hAnsi="Segoe UI" w:cs="Segoe UI"/>
          <w:sz w:val="20"/>
        </w:rPr>
      </w:pPr>
    </w:p>
    <w:p w14:paraId="49AEF35F" w14:textId="77777777" w:rsidR="007C1496" w:rsidRPr="00085BB1" w:rsidRDefault="007C1496" w:rsidP="00B52A69">
      <w:pPr>
        <w:rPr>
          <w:rFonts w:ascii="Segoe UI" w:hAnsi="Segoe UI" w:cs="Segoe UI"/>
          <w:sz w:val="20"/>
        </w:rPr>
      </w:pPr>
    </w:p>
    <w:p w14:paraId="57BB6C7C" w14:textId="77777777" w:rsidR="007C1496" w:rsidRPr="00085BB1" w:rsidRDefault="007C1496" w:rsidP="00B52A69">
      <w:pPr>
        <w:rPr>
          <w:rFonts w:ascii="Segoe UI" w:hAnsi="Segoe UI" w:cs="Segoe UI"/>
          <w:sz w:val="20"/>
        </w:rPr>
      </w:pPr>
    </w:p>
    <w:p w14:paraId="4C3DBD3E" w14:textId="77777777" w:rsidR="007C1496" w:rsidRPr="00085BB1" w:rsidRDefault="007C1496" w:rsidP="00B52A69">
      <w:pPr>
        <w:rPr>
          <w:rFonts w:ascii="Segoe UI" w:hAnsi="Segoe UI" w:cs="Segoe UI"/>
          <w:sz w:val="20"/>
        </w:rPr>
      </w:pPr>
    </w:p>
    <w:p w14:paraId="7791D873" w14:textId="77777777" w:rsidR="007C1496" w:rsidRPr="00085BB1" w:rsidRDefault="007C1496" w:rsidP="00B52A69">
      <w:pPr>
        <w:rPr>
          <w:rFonts w:ascii="Segoe UI" w:hAnsi="Segoe UI" w:cs="Segoe UI"/>
          <w:sz w:val="20"/>
        </w:rPr>
      </w:pPr>
    </w:p>
    <w:p w14:paraId="3129A751" w14:textId="77777777" w:rsidR="007C1496" w:rsidRPr="00085BB1" w:rsidRDefault="007C1496" w:rsidP="00B52A69">
      <w:pPr>
        <w:rPr>
          <w:rFonts w:ascii="Segoe UI" w:hAnsi="Segoe UI" w:cs="Segoe UI"/>
          <w:sz w:val="20"/>
        </w:rPr>
      </w:pPr>
    </w:p>
    <w:p w14:paraId="2604ABDD" w14:textId="77777777" w:rsidR="00B52A69" w:rsidRPr="00085BB1" w:rsidRDefault="00B52A69" w:rsidP="00B52A69">
      <w:pPr>
        <w:rPr>
          <w:rFonts w:ascii="Segoe UI" w:hAnsi="Segoe UI" w:cs="Segoe UI"/>
          <w:sz w:val="20"/>
        </w:rPr>
      </w:pPr>
    </w:p>
    <w:p w14:paraId="1C42042B" w14:textId="77777777" w:rsidR="00B52A69" w:rsidRDefault="00B52A69" w:rsidP="00B52A69">
      <w:pPr>
        <w:rPr>
          <w:rFonts w:ascii="Segoe UI" w:hAnsi="Segoe UI" w:cs="Segoe UI"/>
          <w:sz w:val="20"/>
        </w:rPr>
      </w:pPr>
    </w:p>
    <w:p w14:paraId="33A7E11C" w14:textId="77777777" w:rsidR="00F855BE" w:rsidRPr="00085BB1" w:rsidRDefault="00F855BE" w:rsidP="00B52A69">
      <w:pPr>
        <w:rPr>
          <w:rFonts w:ascii="Segoe UI" w:hAnsi="Segoe UI" w:cs="Segoe UI"/>
          <w:sz w:val="20"/>
        </w:rPr>
      </w:pPr>
    </w:p>
    <w:p w14:paraId="2BA6B905"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 xml:space="preserve">ANEXO 8 (OCHO) </w:t>
      </w:r>
      <w:r w:rsidRPr="00085BB1">
        <w:rPr>
          <w:rFonts w:ascii="Segoe UI" w:hAnsi="Segoe UI" w:cs="Segoe UI"/>
          <w:b/>
          <w:color w:val="4472C4" w:themeColor="accent1"/>
          <w:sz w:val="22"/>
        </w:rPr>
        <w:tab/>
      </w:r>
      <w:r w:rsidRPr="00085BB1">
        <w:rPr>
          <w:rFonts w:ascii="Segoe UI" w:hAnsi="Segoe UI" w:cs="Segoe UI"/>
          <w:b/>
          <w:color w:val="4472C4" w:themeColor="accent1"/>
          <w:sz w:val="22"/>
        </w:rPr>
        <w:br/>
        <w:t xml:space="preserve">ESCRITO DE DOMICILIO PARA OÍR Y RECIBIR NOTIFICACIONES DEL </w:t>
      </w:r>
      <w:r w:rsidR="006E78AF">
        <w:rPr>
          <w:rFonts w:ascii="Segoe UI" w:hAnsi="Segoe UI" w:cs="Segoe UI"/>
          <w:b/>
          <w:color w:val="4472C4" w:themeColor="accent1"/>
          <w:sz w:val="22"/>
        </w:rPr>
        <w:t>COTIZANTE</w:t>
      </w:r>
    </w:p>
    <w:p w14:paraId="3614AEA9"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527D6BED" w14:textId="77777777" w:rsidR="00B52A69" w:rsidRPr="00085BB1" w:rsidRDefault="00B52A69" w:rsidP="00B52A69">
      <w:pPr>
        <w:rPr>
          <w:rFonts w:ascii="Segoe UI" w:hAnsi="Segoe UI" w:cs="Segoe UI"/>
        </w:rPr>
      </w:pPr>
    </w:p>
    <w:p w14:paraId="30A23778" w14:textId="77777777" w:rsidR="00B52A69" w:rsidRPr="00085BB1" w:rsidRDefault="00B52A69" w:rsidP="00B52A69">
      <w:pPr>
        <w:rPr>
          <w:rFonts w:ascii="Segoe UI" w:hAnsi="Segoe UI" w:cs="Segoe UI"/>
          <w:sz w:val="20"/>
        </w:rPr>
      </w:pPr>
      <w:r w:rsidRPr="00085BB1">
        <w:rPr>
          <w:rFonts w:ascii="Segoe UI" w:hAnsi="Segoe UI" w:cs="Segoe UI"/>
          <w:sz w:val="20"/>
        </w:rPr>
        <w:t>________, a _____ de ___________________ del 20___.</w:t>
      </w:r>
    </w:p>
    <w:p w14:paraId="5A36BE4D" w14:textId="77777777" w:rsidR="00B52A69" w:rsidRPr="00085BB1" w:rsidRDefault="00B52A69" w:rsidP="00B52A69">
      <w:pPr>
        <w:rPr>
          <w:rFonts w:ascii="Segoe UI" w:hAnsi="Segoe UI" w:cs="Segoe UI"/>
          <w:sz w:val="20"/>
        </w:rPr>
      </w:pPr>
    </w:p>
    <w:p w14:paraId="012F634C"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12010D7D"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4D6F34B3"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3E459686"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0EAC6C99" w14:textId="77777777" w:rsidR="00B52A69" w:rsidRPr="00085BB1" w:rsidRDefault="00B52A69" w:rsidP="00B52A69">
      <w:pPr>
        <w:rPr>
          <w:rFonts w:ascii="Segoe UI" w:hAnsi="Segoe UI" w:cs="Segoe UI"/>
          <w:sz w:val="20"/>
        </w:rPr>
      </w:pPr>
    </w:p>
    <w:p w14:paraId="07CEDBDD" w14:textId="49E67796" w:rsidR="00B52A69" w:rsidRPr="00085BB1" w:rsidRDefault="00B52A69" w:rsidP="00B52A69">
      <w:pPr>
        <w:jc w:val="both"/>
        <w:rPr>
          <w:rFonts w:ascii="Segoe UI" w:hAnsi="Segoe UI" w:cs="Segoe UI"/>
          <w:sz w:val="20"/>
        </w:rPr>
      </w:pPr>
      <w:r w:rsidRPr="00085BB1">
        <w:rPr>
          <w:rFonts w:ascii="Segoe UI" w:hAnsi="Segoe UI" w:cs="Segoe UI"/>
          <w:sz w:val="20"/>
        </w:rPr>
        <w:t xml:space="preserve">El (la) C. __________ (NOMBRE DEL REPRESENTANTE LEGAL) __________, en su carácter de representante legal de la empresa _____ (NOMBRE DEL </w:t>
      </w:r>
      <w:r w:rsidR="006E78AF">
        <w:rPr>
          <w:rFonts w:ascii="Segoe UI" w:hAnsi="Segoe UI" w:cs="Segoe UI"/>
          <w:sz w:val="20"/>
        </w:rPr>
        <w:t>COTIZANTE</w:t>
      </w:r>
      <w:r w:rsidRPr="00085BB1">
        <w:rPr>
          <w:rFonts w:ascii="Segoe UI" w:hAnsi="Segoe UI"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FB2456" w:rsidRPr="00FB2456">
        <w:rPr>
          <w:rFonts w:ascii="Segoe UI" w:hAnsi="Segoe UI" w:cs="Segoe UI"/>
          <w:sz w:val="20"/>
        </w:rPr>
        <w:t>Adjudicación Directa Electrónica Internacional Baj</w:t>
      </w:r>
      <w:r w:rsidR="00FB2456">
        <w:rPr>
          <w:rFonts w:ascii="Segoe UI" w:hAnsi="Segoe UI" w:cs="Segoe UI"/>
          <w:sz w:val="20"/>
        </w:rPr>
        <w:t xml:space="preserve">o la Cobertura de Tratados, </w:t>
      </w:r>
      <w:r w:rsidRPr="00085BB1">
        <w:rPr>
          <w:rFonts w:ascii="Segoe UI" w:hAnsi="Segoe UI" w:cs="Segoe UI"/>
          <w:sz w:val="20"/>
        </w:rPr>
        <w:t xml:space="preserve">para la contratación del _________________. </w:t>
      </w:r>
    </w:p>
    <w:p w14:paraId="25D55C31" w14:textId="77777777" w:rsidR="00B52A69" w:rsidRPr="00085BB1" w:rsidRDefault="00B52A69" w:rsidP="00B52A69">
      <w:pPr>
        <w:jc w:val="both"/>
        <w:rPr>
          <w:rFonts w:ascii="Segoe UI" w:hAnsi="Segoe UI" w:cs="Segoe UI"/>
          <w:sz w:val="20"/>
        </w:rPr>
      </w:pPr>
    </w:p>
    <w:p w14:paraId="053E9268" w14:textId="77777777" w:rsidR="00B52A69" w:rsidRPr="00085BB1" w:rsidRDefault="00B52A69" w:rsidP="00B52A69">
      <w:pPr>
        <w:jc w:val="both"/>
        <w:rPr>
          <w:rFonts w:ascii="Segoe UI" w:hAnsi="Segoe UI" w:cs="Segoe UI"/>
          <w:sz w:val="20"/>
        </w:rPr>
      </w:pPr>
      <w:r w:rsidRPr="00085BB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4C8341A6" w14:textId="77777777" w:rsidR="00B52A69" w:rsidRPr="00085BB1" w:rsidRDefault="00B52A69" w:rsidP="00B52A69">
      <w:pPr>
        <w:jc w:val="both"/>
        <w:rPr>
          <w:rFonts w:ascii="Segoe UI" w:hAnsi="Segoe UI" w:cs="Segoe UI"/>
          <w:sz w:val="20"/>
        </w:rPr>
      </w:pPr>
    </w:p>
    <w:p w14:paraId="627A5B0A"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 Adicionalmente acepto que las notificaciones se realizarán de acuerdo a las establecidas en los artículos 35 y 36 de la Ley Federal de Procedimiento Administrativo.</w:t>
      </w:r>
    </w:p>
    <w:p w14:paraId="0B037164" w14:textId="77777777" w:rsidR="00B52A69" w:rsidRPr="00085BB1" w:rsidRDefault="00B52A69" w:rsidP="00B52A69">
      <w:pPr>
        <w:rPr>
          <w:rFonts w:ascii="Segoe UI" w:hAnsi="Segoe UI" w:cs="Segoe UI"/>
          <w:sz w:val="20"/>
        </w:rPr>
      </w:pPr>
    </w:p>
    <w:p w14:paraId="1E21CC3E"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11A521DF" w14:textId="77777777" w:rsidR="00B52A69" w:rsidRPr="00085BB1" w:rsidRDefault="00B52A69" w:rsidP="00B52A69">
      <w:pPr>
        <w:jc w:val="center"/>
        <w:rPr>
          <w:rFonts w:ascii="Segoe UI" w:hAnsi="Segoe UI" w:cs="Segoe UI"/>
          <w:sz w:val="20"/>
        </w:rPr>
      </w:pPr>
    </w:p>
    <w:p w14:paraId="07111619" w14:textId="77777777" w:rsidR="00B52A69" w:rsidRPr="00085BB1" w:rsidRDefault="00B52A69" w:rsidP="00B52A69">
      <w:pPr>
        <w:jc w:val="center"/>
        <w:rPr>
          <w:rFonts w:ascii="Segoe UI" w:hAnsi="Segoe UI" w:cs="Segoe UI"/>
          <w:sz w:val="20"/>
        </w:rPr>
      </w:pPr>
    </w:p>
    <w:p w14:paraId="35896565" w14:textId="77777777" w:rsidR="00B52A69" w:rsidRPr="00085BB1" w:rsidRDefault="00B52A69" w:rsidP="00B52A69">
      <w:pPr>
        <w:jc w:val="center"/>
        <w:rPr>
          <w:rFonts w:ascii="Segoe UI" w:hAnsi="Segoe UI" w:cs="Segoe UI"/>
          <w:sz w:val="20"/>
        </w:rPr>
      </w:pPr>
    </w:p>
    <w:p w14:paraId="7303A2E3"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legal/persona facultada)</w:t>
      </w:r>
    </w:p>
    <w:p w14:paraId="6D8CDE71"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503E782E" w14:textId="77777777" w:rsidR="00B52A69" w:rsidRPr="00085BB1" w:rsidRDefault="00B52A69" w:rsidP="00B52A69">
      <w:pPr>
        <w:rPr>
          <w:rFonts w:ascii="Segoe UI" w:hAnsi="Segoe UI" w:cs="Segoe UI"/>
          <w:sz w:val="20"/>
        </w:rPr>
      </w:pPr>
    </w:p>
    <w:p w14:paraId="0795628B" w14:textId="77777777" w:rsidR="00B52A69" w:rsidRPr="00085BB1" w:rsidRDefault="00B52A69" w:rsidP="00B52A69">
      <w:pPr>
        <w:rPr>
          <w:rFonts w:ascii="Segoe UI" w:hAnsi="Segoe UI" w:cs="Segoe UI"/>
          <w:i/>
          <w:sz w:val="22"/>
        </w:rPr>
      </w:pPr>
      <w:r w:rsidRPr="00085BB1">
        <w:rPr>
          <w:rFonts w:ascii="Segoe UI" w:hAnsi="Segoe UI" w:cs="Segoe UI"/>
          <w:i/>
          <w:sz w:val="20"/>
        </w:rPr>
        <w:t xml:space="preserve">Nota: En caso de que el </w:t>
      </w:r>
      <w:r w:rsidR="006E78AF">
        <w:rPr>
          <w:rFonts w:ascii="Segoe UI" w:hAnsi="Segoe UI" w:cs="Segoe UI"/>
          <w:i/>
          <w:sz w:val="20"/>
        </w:rPr>
        <w:t>cotizante</w:t>
      </w:r>
      <w:r w:rsidRPr="00085BB1">
        <w:rPr>
          <w:rFonts w:ascii="Segoe UI" w:hAnsi="Segoe UI" w:cs="Segoe UI"/>
          <w:i/>
          <w:sz w:val="20"/>
        </w:rPr>
        <w:t xml:space="preserve"> sea persona física, adecuar el formato.</w:t>
      </w:r>
      <w:r w:rsidRPr="00085BB1">
        <w:rPr>
          <w:rFonts w:ascii="Segoe UI" w:hAnsi="Segoe UI" w:cs="Segoe UI"/>
          <w:i/>
        </w:rPr>
        <w:br w:type="page"/>
      </w:r>
    </w:p>
    <w:p w14:paraId="08F21C35" w14:textId="77777777" w:rsidR="00B52A69" w:rsidRPr="00085BB1" w:rsidRDefault="00B52A69" w:rsidP="00B52A69">
      <w:pPr>
        <w:tabs>
          <w:tab w:val="left" w:pos="1773"/>
        </w:tabs>
        <w:jc w:val="center"/>
        <w:rPr>
          <w:rFonts w:ascii="Segoe UI" w:hAnsi="Segoe UI" w:cs="Segoe UI"/>
          <w:b/>
          <w:color w:val="4472C4" w:themeColor="accent1"/>
          <w:sz w:val="22"/>
        </w:rPr>
      </w:pPr>
      <w:bookmarkStart w:id="104" w:name="_Toc86684976"/>
      <w:r w:rsidRPr="00085BB1">
        <w:rPr>
          <w:rFonts w:ascii="Segoe UI" w:hAnsi="Segoe UI" w:cs="Segoe UI"/>
          <w:b/>
          <w:color w:val="4472C4" w:themeColor="accent1"/>
          <w:sz w:val="22"/>
        </w:rPr>
        <w:lastRenderedPageBreak/>
        <w:t>ANEXO 9 (NUEVE)</w:t>
      </w:r>
      <w:r w:rsidRPr="00085BB1">
        <w:rPr>
          <w:rFonts w:ascii="Segoe UI" w:hAnsi="Segoe UI" w:cs="Segoe UI"/>
          <w:b/>
          <w:color w:val="4472C4" w:themeColor="accent1"/>
          <w:sz w:val="22"/>
        </w:rPr>
        <w:br/>
        <w:t>ACEPTACIÓN DE LAS DISPOSICIONES DE</w:t>
      </w:r>
      <w:r w:rsidR="00892FA5" w:rsidRPr="00085BB1">
        <w:rPr>
          <w:rFonts w:ascii="Segoe UI" w:hAnsi="Segoe UI" w:cs="Segoe UI"/>
          <w:b/>
          <w:color w:val="4472C4" w:themeColor="accent1"/>
          <w:sz w:val="22"/>
        </w:rPr>
        <w:t xml:space="preserve"> </w:t>
      </w:r>
      <w:r w:rsidRPr="00085BB1">
        <w:rPr>
          <w:rFonts w:ascii="Segoe UI" w:hAnsi="Segoe UI" w:cs="Segoe UI"/>
          <w:b/>
          <w:color w:val="4472C4" w:themeColor="accent1"/>
          <w:sz w:val="22"/>
        </w:rPr>
        <w:t>L</w:t>
      </w:r>
      <w:r w:rsidR="00892FA5" w:rsidRPr="00085BB1">
        <w:rPr>
          <w:rFonts w:ascii="Segoe UI" w:hAnsi="Segoe UI" w:cs="Segoe UI"/>
          <w:b/>
          <w:color w:val="4472C4" w:themeColor="accent1"/>
          <w:sz w:val="22"/>
        </w:rPr>
        <w:t>A</w:t>
      </w:r>
      <w:r w:rsidRPr="00085BB1">
        <w:rPr>
          <w:rFonts w:ascii="Segoe UI" w:hAnsi="Segoe UI" w:cs="Segoe UI"/>
          <w:b/>
          <w:color w:val="4472C4" w:themeColor="accent1"/>
          <w:sz w:val="22"/>
        </w:rPr>
        <w:t xml:space="preserve"> </w:t>
      </w:r>
      <w:r w:rsidR="006E78AF" w:rsidRPr="00085BB1">
        <w:rPr>
          <w:rFonts w:ascii="Segoe UI" w:hAnsi="Segoe UI" w:cs="Segoe UI"/>
          <w:b/>
          <w:color w:val="4472C4" w:themeColor="accent1"/>
          <w:sz w:val="22"/>
        </w:rPr>
        <w:t>PLATAFORMA COMPRAS MX</w:t>
      </w:r>
    </w:p>
    <w:p w14:paraId="4B30C916" w14:textId="77777777" w:rsidR="00B52A69" w:rsidRPr="00085BB1" w:rsidRDefault="006E78AF"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299F34CC" w14:textId="77777777" w:rsidR="00B52A69" w:rsidRPr="00085BB1" w:rsidRDefault="00B52A69" w:rsidP="00B52A69">
      <w:pPr>
        <w:rPr>
          <w:rFonts w:ascii="Segoe UI" w:hAnsi="Segoe UI" w:cs="Segoe UI"/>
        </w:rPr>
      </w:pPr>
    </w:p>
    <w:p w14:paraId="5BB94DD9"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6EEC7291"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7FF424BA"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5431DDBE"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1814AAB3" w14:textId="77777777" w:rsidR="00B52A69" w:rsidRPr="00085BB1" w:rsidRDefault="00B52A69" w:rsidP="00B52A69">
      <w:pPr>
        <w:rPr>
          <w:rFonts w:ascii="Segoe UI" w:hAnsi="Segoe UI" w:cs="Segoe UI"/>
          <w:sz w:val="20"/>
        </w:rPr>
      </w:pPr>
    </w:p>
    <w:p w14:paraId="6BE56559" w14:textId="4A69F031" w:rsidR="00B52A69" w:rsidRPr="00085BB1" w:rsidRDefault="00B52A69" w:rsidP="00B52A69">
      <w:pPr>
        <w:jc w:val="both"/>
        <w:rPr>
          <w:rFonts w:ascii="Segoe UI" w:hAnsi="Segoe UI" w:cs="Segoe UI"/>
          <w:sz w:val="20"/>
        </w:rPr>
      </w:pPr>
      <w:r w:rsidRPr="00085BB1">
        <w:rPr>
          <w:rFonts w:ascii="Segoe UI" w:hAnsi="Segoe UI" w:cs="Segoe UI"/>
          <w:sz w:val="20"/>
        </w:rPr>
        <w:t xml:space="preserve">El (la) C. __________ (NOMBRE DEL REPRESENTANTE LEGAL) __________, en su carácter de representante legal de la empresa _____ (NOMBRE DEL </w:t>
      </w:r>
      <w:r w:rsidR="006E78AF">
        <w:rPr>
          <w:rFonts w:ascii="Segoe UI" w:hAnsi="Segoe UI" w:cs="Segoe UI"/>
          <w:sz w:val="20"/>
        </w:rPr>
        <w:t>COTIZANTE</w:t>
      </w:r>
      <w:r w:rsidRPr="00085BB1">
        <w:rPr>
          <w:rFonts w:ascii="Segoe UI" w:hAnsi="Segoe UI"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respecto de la </w:t>
      </w:r>
      <w:r w:rsidR="00FB2456" w:rsidRPr="00FB2456">
        <w:rPr>
          <w:rFonts w:ascii="Segoe UI" w:hAnsi="Segoe UI" w:cs="Segoe UI"/>
          <w:sz w:val="20"/>
        </w:rPr>
        <w:t>Adjudicación Directa Electrónica Internaciona</w:t>
      </w:r>
      <w:r w:rsidR="00FB2456">
        <w:rPr>
          <w:rFonts w:ascii="Segoe UI" w:hAnsi="Segoe UI" w:cs="Segoe UI"/>
          <w:sz w:val="20"/>
        </w:rPr>
        <w:t xml:space="preserve">l Bajo la Cobertura de Tratados, </w:t>
      </w:r>
      <w:r w:rsidRPr="00085BB1">
        <w:rPr>
          <w:rFonts w:ascii="Segoe UI" w:hAnsi="Segoe UI" w:cs="Segoe UI"/>
          <w:sz w:val="20"/>
        </w:rPr>
        <w:t xml:space="preserve">para la contratación del _________________. </w:t>
      </w:r>
    </w:p>
    <w:p w14:paraId="5A6DFCBE" w14:textId="77777777" w:rsidR="00B52A69" w:rsidRPr="00085BB1" w:rsidRDefault="00B52A69" w:rsidP="00B52A69">
      <w:pPr>
        <w:rPr>
          <w:rFonts w:ascii="Segoe UI" w:hAnsi="Segoe UI" w:cs="Segoe UI"/>
          <w:sz w:val="20"/>
        </w:rPr>
      </w:pPr>
    </w:p>
    <w:p w14:paraId="4885F724"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5666EC0E" w14:textId="77777777" w:rsidR="00B52A69" w:rsidRPr="00085BB1" w:rsidRDefault="00B52A69" w:rsidP="00B52A69">
      <w:pPr>
        <w:jc w:val="center"/>
        <w:rPr>
          <w:rFonts w:ascii="Segoe UI" w:hAnsi="Segoe UI" w:cs="Segoe UI"/>
          <w:sz w:val="20"/>
        </w:rPr>
      </w:pPr>
    </w:p>
    <w:p w14:paraId="457AB5F8" w14:textId="77777777" w:rsidR="00B52A69" w:rsidRPr="00085BB1" w:rsidRDefault="00B52A69" w:rsidP="00B52A69">
      <w:pPr>
        <w:jc w:val="center"/>
        <w:rPr>
          <w:rFonts w:ascii="Segoe UI" w:hAnsi="Segoe UI" w:cs="Segoe UI"/>
          <w:sz w:val="20"/>
        </w:rPr>
      </w:pPr>
    </w:p>
    <w:p w14:paraId="0FA3BF9E" w14:textId="77777777" w:rsidR="00B52A69" w:rsidRPr="00085BB1" w:rsidRDefault="00B52A69" w:rsidP="00B52A69">
      <w:pPr>
        <w:jc w:val="center"/>
        <w:rPr>
          <w:rFonts w:ascii="Segoe UI" w:hAnsi="Segoe UI" w:cs="Segoe UI"/>
          <w:sz w:val="20"/>
        </w:rPr>
      </w:pPr>
    </w:p>
    <w:p w14:paraId="17FABFAE"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legal/persona facultada)</w:t>
      </w:r>
    </w:p>
    <w:p w14:paraId="0998414B"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310D8DDF" w14:textId="77777777" w:rsidR="00B52A69" w:rsidRPr="00085BB1" w:rsidRDefault="00B52A69" w:rsidP="00B52A69">
      <w:pPr>
        <w:rPr>
          <w:rFonts w:ascii="Segoe UI" w:hAnsi="Segoe UI" w:cs="Segoe UI"/>
          <w:sz w:val="20"/>
        </w:rPr>
      </w:pPr>
    </w:p>
    <w:p w14:paraId="7008839E" w14:textId="77777777" w:rsidR="00B52A69" w:rsidRPr="00085BB1" w:rsidRDefault="00B52A69" w:rsidP="00B52A69">
      <w:pPr>
        <w:rPr>
          <w:rFonts w:ascii="Segoe UI" w:hAnsi="Segoe UI" w:cs="Segoe UI"/>
          <w:i/>
          <w:sz w:val="20"/>
        </w:rPr>
      </w:pPr>
      <w:r w:rsidRPr="00085BB1">
        <w:rPr>
          <w:rFonts w:ascii="Segoe UI" w:hAnsi="Segoe UI" w:cs="Segoe UI"/>
          <w:i/>
          <w:sz w:val="20"/>
        </w:rPr>
        <w:t xml:space="preserve">Nota: </w:t>
      </w:r>
      <w:r w:rsidRPr="00085BB1">
        <w:rPr>
          <w:rFonts w:ascii="Segoe UI" w:hAnsi="Segoe UI" w:cs="Segoe UI"/>
          <w:i/>
          <w:sz w:val="20"/>
        </w:rPr>
        <w:tab/>
        <w:t xml:space="preserve">En caso de que el </w:t>
      </w:r>
      <w:r w:rsidR="006E78AF">
        <w:rPr>
          <w:rFonts w:ascii="Segoe UI" w:hAnsi="Segoe UI" w:cs="Segoe UI"/>
          <w:i/>
          <w:sz w:val="20"/>
        </w:rPr>
        <w:t>COTIZANTE</w:t>
      </w:r>
      <w:r w:rsidRPr="00085BB1">
        <w:rPr>
          <w:rFonts w:ascii="Segoe UI" w:hAnsi="Segoe UI" w:cs="Segoe UI"/>
          <w:i/>
          <w:sz w:val="20"/>
        </w:rPr>
        <w:t xml:space="preserve"> sea persona física, adecuar el formato.</w:t>
      </w:r>
    </w:p>
    <w:p w14:paraId="11AE3BEA" w14:textId="77777777" w:rsidR="00B52A69" w:rsidRPr="00085BB1" w:rsidRDefault="00B52A69" w:rsidP="00B52A69">
      <w:pPr>
        <w:tabs>
          <w:tab w:val="left" w:pos="3299"/>
        </w:tabs>
        <w:rPr>
          <w:rFonts w:ascii="Segoe UI" w:hAnsi="Segoe UI" w:cs="Segoe UI"/>
          <w:sz w:val="20"/>
        </w:rPr>
      </w:pPr>
      <w:r w:rsidRPr="00085BB1">
        <w:rPr>
          <w:rFonts w:ascii="Segoe UI" w:hAnsi="Segoe UI" w:cs="Segoe UI"/>
          <w:sz w:val="20"/>
        </w:rPr>
        <w:tab/>
      </w:r>
    </w:p>
    <w:p w14:paraId="643D28B1" w14:textId="77777777" w:rsidR="00B52A69" w:rsidRPr="00B756D5" w:rsidRDefault="00B52A69" w:rsidP="00AB3DEB">
      <w:pPr>
        <w:jc w:val="center"/>
        <w:rPr>
          <w:rFonts w:ascii="Segoe UI" w:hAnsi="Segoe UI" w:cs="Segoe UI"/>
          <w:color w:val="31849B"/>
          <w:sz w:val="18"/>
        </w:rPr>
      </w:pPr>
      <w:r w:rsidRPr="00085BB1">
        <w:rPr>
          <w:rFonts w:ascii="Segoe UI" w:hAnsi="Segoe UI" w:cs="Segoe UI"/>
        </w:rPr>
        <w:br w:type="page"/>
      </w:r>
      <w:bookmarkStart w:id="105" w:name="_Toc86684975"/>
      <w:bookmarkEnd w:id="104"/>
      <w:r w:rsidRPr="00085BB1">
        <w:rPr>
          <w:rFonts w:ascii="Segoe UI" w:hAnsi="Segoe UI" w:cs="Segoe UI"/>
          <w:b/>
          <w:color w:val="4472C4" w:themeColor="accent1"/>
          <w:sz w:val="22"/>
        </w:rPr>
        <w:lastRenderedPageBreak/>
        <w:t>ANEXO 1</w:t>
      </w:r>
      <w:r w:rsidR="00AB3DEB">
        <w:rPr>
          <w:rFonts w:ascii="Segoe UI" w:hAnsi="Segoe UI" w:cs="Segoe UI"/>
          <w:b/>
          <w:color w:val="4472C4" w:themeColor="accent1"/>
          <w:sz w:val="22"/>
        </w:rPr>
        <w:t>0</w:t>
      </w:r>
      <w:r w:rsidRPr="00085BB1">
        <w:rPr>
          <w:rFonts w:ascii="Segoe UI" w:hAnsi="Segoe UI" w:cs="Segoe UI"/>
          <w:b/>
          <w:color w:val="4472C4" w:themeColor="accent1"/>
          <w:sz w:val="22"/>
        </w:rPr>
        <w:t xml:space="preserve"> (</w:t>
      </w:r>
      <w:r w:rsidR="00AB3DEB">
        <w:rPr>
          <w:rFonts w:ascii="Segoe UI" w:hAnsi="Segoe UI" w:cs="Segoe UI"/>
          <w:b/>
          <w:color w:val="4472C4" w:themeColor="accent1"/>
          <w:sz w:val="22"/>
        </w:rPr>
        <w:t>DIEZ</w:t>
      </w:r>
      <w:r w:rsidR="00AB3DEB" w:rsidRPr="00085BB1">
        <w:rPr>
          <w:rFonts w:ascii="Segoe UI" w:hAnsi="Segoe UI" w:cs="Segoe UI"/>
          <w:b/>
          <w:color w:val="4472C4" w:themeColor="accent1"/>
          <w:sz w:val="22"/>
        </w:rPr>
        <w:t xml:space="preserve">) </w:t>
      </w:r>
      <w:r w:rsidR="00AB3DEB" w:rsidRPr="00085BB1">
        <w:rPr>
          <w:rFonts w:ascii="Segoe UI" w:hAnsi="Segoe UI" w:cs="Segoe UI"/>
          <w:b/>
          <w:color w:val="4472C4" w:themeColor="accent1"/>
          <w:sz w:val="22"/>
        </w:rPr>
        <w:tab/>
      </w:r>
      <w:r w:rsidRPr="00085BB1">
        <w:rPr>
          <w:rFonts w:ascii="Segoe UI" w:hAnsi="Segoe UI" w:cs="Segoe UI"/>
          <w:b/>
          <w:color w:val="4472C4" w:themeColor="accent1"/>
          <w:sz w:val="22"/>
        </w:rPr>
        <w:br/>
        <w:t>AUTORIZACIÓN PARA CONSULTAR SU OPINIÓN DE CUMPLIMIENTO (32-D)</w:t>
      </w:r>
      <w:bookmarkEnd w:id="105"/>
      <w:r w:rsidRPr="00085BB1">
        <w:rPr>
          <w:rFonts w:ascii="Segoe UI" w:hAnsi="Segoe UI" w:cs="Segoe UI"/>
          <w:b/>
          <w:color w:val="4472C4" w:themeColor="accent1"/>
          <w:sz w:val="22"/>
        </w:rPr>
        <w:t xml:space="preserve"> ANTE EL IMSS</w:t>
      </w:r>
    </w:p>
    <w:p w14:paraId="194F0058"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06CCF4FB" w14:textId="77777777" w:rsidR="00B52A69" w:rsidRPr="00085BB1" w:rsidRDefault="00B52A69" w:rsidP="00B52A69">
      <w:pPr>
        <w:rPr>
          <w:rFonts w:ascii="Segoe UI" w:eastAsia="Arial" w:hAnsi="Segoe UI" w:cs="Segoe UI"/>
        </w:rPr>
      </w:pPr>
    </w:p>
    <w:p w14:paraId="7FDEFFD2" w14:textId="77777777" w:rsidR="00B52A69" w:rsidRPr="00085BB1" w:rsidRDefault="00B52A69" w:rsidP="00B52A69">
      <w:pPr>
        <w:rPr>
          <w:rFonts w:ascii="Segoe UI" w:eastAsia="Arial" w:hAnsi="Segoe UI" w:cs="Segoe UI"/>
          <w:sz w:val="20"/>
        </w:rPr>
      </w:pPr>
      <w:r w:rsidRPr="00085BB1">
        <w:rPr>
          <w:rFonts w:ascii="Segoe UI" w:eastAsia="Arial" w:hAnsi="Segoe UI" w:cs="Segoe UI"/>
          <w:sz w:val="20"/>
        </w:rPr>
        <w:t xml:space="preserve">________________, a _de ________ </w:t>
      </w:r>
      <w:proofErr w:type="spellStart"/>
      <w:r w:rsidRPr="00085BB1">
        <w:rPr>
          <w:rFonts w:ascii="Segoe UI" w:eastAsia="Arial" w:hAnsi="Segoe UI" w:cs="Segoe UI"/>
          <w:sz w:val="20"/>
        </w:rPr>
        <w:t>de</w:t>
      </w:r>
      <w:proofErr w:type="spellEnd"/>
      <w:r w:rsidRPr="00085BB1">
        <w:rPr>
          <w:rFonts w:ascii="Segoe UI" w:eastAsia="Arial" w:hAnsi="Segoe UI" w:cs="Segoe UI"/>
          <w:sz w:val="20"/>
        </w:rPr>
        <w:t>____</w:t>
      </w:r>
    </w:p>
    <w:p w14:paraId="290915CC" w14:textId="77777777" w:rsidR="00B52A69" w:rsidRPr="00085BB1" w:rsidRDefault="00B52A69" w:rsidP="00B52A69">
      <w:pPr>
        <w:rPr>
          <w:rFonts w:ascii="Segoe UI" w:eastAsia="Arial" w:hAnsi="Segoe UI" w:cs="Segoe UI"/>
          <w:sz w:val="20"/>
        </w:rPr>
      </w:pPr>
    </w:p>
    <w:p w14:paraId="5C960C59"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036498FD"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454DCF8B"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551FD2B9"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40E3EB22" w14:textId="77777777" w:rsidR="00B52A69" w:rsidRPr="00085BB1" w:rsidRDefault="00B52A69" w:rsidP="00B52A69">
      <w:pPr>
        <w:rPr>
          <w:rFonts w:ascii="Segoe UI" w:eastAsia="Arial" w:hAnsi="Segoe UI" w:cs="Segoe UI"/>
          <w:sz w:val="20"/>
        </w:rPr>
      </w:pPr>
    </w:p>
    <w:p w14:paraId="02C04EB9"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Quien al calce suscribe en mi carácter de (marque solo uno):</w:t>
      </w:r>
    </w:p>
    <w:p w14:paraId="2698BABE" w14:textId="77777777" w:rsidR="00B52A69" w:rsidRPr="00085BB1" w:rsidRDefault="00B52A69" w:rsidP="00B52A69">
      <w:pPr>
        <w:jc w:val="both"/>
        <w:rPr>
          <w:rFonts w:ascii="Segoe UI" w:eastAsia="Arial" w:hAnsi="Segoe UI" w:cs="Segoe UI"/>
          <w:sz w:val="20"/>
        </w:rPr>
      </w:pPr>
    </w:p>
    <w:p w14:paraId="4C40D2F5"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w:t>
      </w:r>
      <w:r w:rsidRPr="00085BB1">
        <w:rPr>
          <w:rFonts w:ascii="Segoe UI" w:eastAsia="Arial" w:hAnsi="Segoe UI" w:cs="Segoe UI"/>
          <w:sz w:val="20"/>
        </w:rPr>
        <w:tab/>
        <w:t xml:space="preserve">Persona Física </w:t>
      </w:r>
    </w:p>
    <w:p w14:paraId="6DE9D9DE" w14:textId="77777777" w:rsidR="00B52A69" w:rsidRPr="00085BB1" w:rsidRDefault="00B52A69" w:rsidP="00B52A69">
      <w:pPr>
        <w:jc w:val="both"/>
        <w:rPr>
          <w:rFonts w:ascii="Segoe UI" w:eastAsia="Arial" w:hAnsi="Segoe UI" w:cs="Segoe UI"/>
          <w:sz w:val="20"/>
        </w:rPr>
      </w:pPr>
    </w:p>
    <w:p w14:paraId="3F5803D2"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w:t>
      </w:r>
      <w:r w:rsidRPr="00085BB1">
        <w:rPr>
          <w:rFonts w:ascii="Segoe UI" w:eastAsia="Arial" w:hAnsi="Segoe UI" w:cs="Segoe UI"/>
          <w:sz w:val="20"/>
        </w:rPr>
        <w:tab/>
        <w:t xml:space="preserve">Representante Legal de Persona Moral </w:t>
      </w:r>
    </w:p>
    <w:p w14:paraId="2E9777F7" w14:textId="77777777" w:rsidR="00B52A69" w:rsidRPr="00085BB1" w:rsidRDefault="00B52A69" w:rsidP="00B52A69">
      <w:pPr>
        <w:jc w:val="both"/>
        <w:rPr>
          <w:rFonts w:ascii="Segoe UI" w:eastAsia="Arial" w:hAnsi="Segoe UI" w:cs="Segoe UI"/>
          <w:sz w:val="20"/>
        </w:rPr>
      </w:pPr>
    </w:p>
    <w:p w14:paraId="03E20F0F"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w:t>
      </w:r>
      <w:r w:rsidRPr="00085BB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12685B23" w14:textId="77777777" w:rsidR="00B52A69" w:rsidRPr="00085BB1" w:rsidRDefault="00B52A69" w:rsidP="00B52A69">
      <w:pPr>
        <w:jc w:val="both"/>
        <w:rPr>
          <w:rFonts w:ascii="Segoe UI" w:eastAsia="Arial" w:hAnsi="Segoe UI" w:cs="Segoe UI"/>
          <w:sz w:val="20"/>
        </w:rPr>
      </w:pPr>
    </w:p>
    <w:p w14:paraId="487D1964"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w:t>
      </w:r>
      <w:r w:rsidRPr="00085BB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0243FCB4" w14:textId="77777777" w:rsidR="00B52A69" w:rsidRPr="00085BB1" w:rsidRDefault="00B52A69" w:rsidP="00B52A69">
      <w:pPr>
        <w:jc w:val="both"/>
        <w:rPr>
          <w:rFonts w:ascii="Segoe UI" w:eastAsia="Arial" w:hAnsi="Segoe UI" w:cs="Segoe UI"/>
          <w:sz w:val="20"/>
        </w:rPr>
      </w:pPr>
    </w:p>
    <w:p w14:paraId="05424409"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5A38BB0D" w14:textId="77777777" w:rsidR="00B52A69" w:rsidRPr="00085BB1" w:rsidRDefault="00B52A69" w:rsidP="00B52A69">
      <w:pPr>
        <w:jc w:val="both"/>
        <w:rPr>
          <w:rFonts w:ascii="Segoe UI" w:eastAsia="Arial" w:hAnsi="Segoe UI" w:cs="Segoe UI"/>
          <w:sz w:val="20"/>
        </w:rPr>
      </w:pPr>
    </w:p>
    <w:p w14:paraId="4D6CD1E1"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62BC926E" w14:textId="77777777" w:rsidR="00B52A69" w:rsidRPr="00085BB1" w:rsidRDefault="00B52A69" w:rsidP="00B52A69">
      <w:pPr>
        <w:rPr>
          <w:rFonts w:ascii="Segoe UI" w:eastAsia="Arial" w:hAnsi="Segoe UI" w:cs="Segoe UI"/>
          <w:sz w:val="20"/>
        </w:rPr>
      </w:pPr>
    </w:p>
    <w:p w14:paraId="774A832A"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Atentamente</w:t>
      </w:r>
    </w:p>
    <w:p w14:paraId="0096D01B" w14:textId="77777777" w:rsidR="00B52A69" w:rsidRPr="00085BB1" w:rsidRDefault="00B52A69" w:rsidP="00B52A69">
      <w:pPr>
        <w:jc w:val="center"/>
        <w:rPr>
          <w:rFonts w:ascii="Segoe UI" w:eastAsia="Arial" w:hAnsi="Segoe UI" w:cs="Segoe UI"/>
          <w:sz w:val="20"/>
        </w:rPr>
      </w:pPr>
    </w:p>
    <w:p w14:paraId="34BA5A60" w14:textId="77777777" w:rsidR="00B52A69" w:rsidRPr="00085BB1" w:rsidRDefault="00B52A69" w:rsidP="00B52A69">
      <w:pPr>
        <w:jc w:val="center"/>
        <w:rPr>
          <w:rFonts w:ascii="Segoe UI" w:eastAsia="Arial" w:hAnsi="Segoe UI" w:cs="Segoe UI"/>
          <w:sz w:val="20"/>
        </w:rPr>
      </w:pPr>
    </w:p>
    <w:p w14:paraId="6C29E20D" w14:textId="77777777" w:rsidR="00B52A69" w:rsidRPr="00085BB1" w:rsidRDefault="00B52A69" w:rsidP="00B52A69">
      <w:pPr>
        <w:jc w:val="center"/>
        <w:rPr>
          <w:rFonts w:ascii="Segoe UI" w:eastAsia="Arial" w:hAnsi="Segoe UI" w:cs="Segoe UI"/>
          <w:sz w:val="20"/>
        </w:rPr>
      </w:pPr>
    </w:p>
    <w:p w14:paraId="1DD1F583"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(Nombre y firma del representante legal/persona facultada)</w:t>
      </w:r>
    </w:p>
    <w:p w14:paraId="1AC46A4C" w14:textId="77777777" w:rsidR="00B52A69" w:rsidRPr="00085BB1" w:rsidRDefault="00B52A69" w:rsidP="00B52A69">
      <w:pPr>
        <w:jc w:val="center"/>
        <w:rPr>
          <w:rFonts w:ascii="Segoe UI" w:hAnsi="Segoe UI" w:cs="Segoe UI"/>
          <w:b/>
          <w:color w:val="4472C4" w:themeColor="accent1"/>
          <w:sz w:val="22"/>
        </w:rPr>
      </w:pPr>
      <w:r w:rsidRPr="00085BB1">
        <w:rPr>
          <w:rFonts w:ascii="Segoe UI" w:eastAsia="Arial" w:hAnsi="Segoe UI" w:cs="Segoe UI"/>
          <w:sz w:val="20"/>
        </w:rPr>
        <w:t>Representante legal de __________ (NOMBRE O RAZÓN SOCIAL DE LA EMPRESA) ______</w:t>
      </w:r>
      <w:r w:rsidRPr="00085BB1">
        <w:rPr>
          <w:rFonts w:ascii="Segoe UI" w:hAnsi="Segoe UI" w:cs="Segoe UI"/>
        </w:rPr>
        <w:br w:type="page"/>
      </w:r>
      <w:bookmarkStart w:id="106" w:name="_Toc455663489"/>
      <w:bookmarkStart w:id="107" w:name="_Toc460500948"/>
      <w:r w:rsidR="00AB3DEB" w:rsidRPr="00085BB1">
        <w:rPr>
          <w:rFonts w:ascii="Segoe UI" w:hAnsi="Segoe UI" w:cs="Segoe UI"/>
          <w:b/>
          <w:color w:val="4472C4" w:themeColor="accent1"/>
          <w:sz w:val="22"/>
        </w:rPr>
        <w:lastRenderedPageBreak/>
        <w:t>ANEXO</w:t>
      </w:r>
      <w:bookmarkEnd w:id="106"/>
      <w:r w:rsidR="00AB3DEB" w:rsidRPr="00085BB1">
        <w:rPr>
          <w:rFonts w:ascii="Segoe UI" w:hAnsi="Segoe UI" w:cs="Segoe UI"/>
          <w:b/>
          <w:color w:val="4472C4" w:themeColor="accent1"/>
          <w:sz w:val="22"/>
        </w:rPr>
        <w:t xml:space="preserve"> 1</w:t>
      </w:r>
      <w:r w:rsidR="00AB3DEB">
        <w:rPr>
          <w:rFonts w:ascii="Segoe UI" w:hAnsi="Segoe UI" w:cs="Segoe UI"/>
          <w:b/>
          <w:color w:val="4472C4" w:themeColor="accent1"/>
          <w:sz w:val="22"/>
        </w:rPr>
        <w:t>1</w:t>
      </w:r>
      <w:r w:rsidR="00AB3DEB" w:rsidRPr="00085BB1">
        <w:rPr>
          <w:rFonts w:ascii="Segoe UI" w:hAnsi="Segoe UI" w:cs="Segoe UI"/>
          <w:b/>
          <w:color w:val="4472C4" w:themeColor="accent1"/>
          <w:sz w:val="22"/>
        </w:rPr>
        <w:t xml:space="preserve"> (</w:t>
      </w:r>
      <w:r w:rsidR="00AB3DEB">
        <w:rPr>
          <w:rFonts w:ascii="Segoe UI" w:hAnsi="Segoe UI" w:cs="Segoe UI"/>
          <w:b/>
          <w:color w:val="4472C4" w:themeColor="accent1"/>
          <w:sz w:val="22"/>
        </w:rPr>
        <w:t>ONCE</w:t>
      </w:r>
      <w:r w:rsidR="00AB3DEB" w:rsidRPr="00085BB1">
        <w:rPr>
          <w:rFonts w:ascii="Segoe UI" w:hAnsi="Segoe UI" w:cs="Segoe UI"/>
          <w:b/>
          <w:color w:val="4472C4" w:themeColor="accent1"/>
          <w:sz w:val="22"/>
        </w:rPr>
        <w:t>)</w:t>
      </w:r>
      <w:r w:rsidRPr="00085BB1">
        <w:rPr>
          <w:rFonts w:ascii="Segoe UI" w:hAnsi="Segoe UI" w:cs="Segoe UI"/>
          <w:b/>
          <w:color w:val="4472C4" w:themeColor="accent1"/>
          <w:sz w:val="22"/>
        </w:rPr>
        <w:br/>
        <w:t>INFORMACIÓN RESERVADA Y CONFIDENCIAL</w:t>
      </w:r>
      <w:bookmarkEnd w:id="107"/>
    </w:p>
    <w:p w14:paraId="7C2EB8ED"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27795BB4" w14:textId="77777777" w:rsidR="00B52A69" w:rsidRPr="00085BB1" w:rsidRDefault="00B52A69" w:rsidP="00B52A69">
      <w:pPr>
        <w:rPr>
          <w:rFonts w:ascii="Segoe UI" w:hAnsi="Segoe UI" w:cs="Segoe UI"/>
        </w:rPr>
      </w:pPr>
    </w:p>
    <w:p w14:paraId="75BFC8C0" w14:textId="77777777" w:rsidR="00B52A69" w:rsidRPr="00085BB1" w:rsidRDefault="00B52A69" w:rsidP="00B52A69">
      <w:pPr>
        <w:rPr>
          <w:rFonts w:ascii="Segoe UI" w:eastAsia="Arial" w:hAnsi="Segoe UI" w:cs="Segoe UI"/>
          <w:sz w:val="20"/>
        </w:rPr>
      </w:pPr>
      <w:r w:rsidRPr="00085BB1">
        <w:rPr>
          <w:rFonts w:ascii="Segoe UI" w:eastAsia="Arial" w:hAnsi="Segoe UI" w:cs="Segoe UI"/>
          <w:sz w:val="20"/>
        </w:rPr>
        <w:t xml:space="preserve">________________, a _de ________ </w:t>
      </w:r>
      <w:proofErr w:type="spellStart"/>
      <w:r w:rsidRPr="00085BB1">
        <w:rPr>
          <w:rFonts w:ascii="Segoe UI" w:eastAsia="Arial" w:hAnsi="Segoe UI" w:cs="Segoe UI"/>
          <w:sz w:val="20"/>
        </w:rPr>
        <w:t>de</w:t>
      </w:r>
      <w:proofErr w:type="spellEnd"/>
      <w:r w:rsidRPr="00085BB1">
        <w:rPr>
          <w:rFonts w:ascii="Segoe UI" w:eastAsia="Arial" w:hAnsi="Segoe UI" w:cs="Segoe UI"/>
          <w:sz w:val="20"/>
        </w:rPr>
        <w:t>____</w:t>
      </w:r>
    </w:p>
    <w:p w14:paraId="59856F13" w14:textId="77777777" w:rsidR="00B52A69" w:rsidRPr="00085BB1" w:rsidRDefault="00B52A69" w:rsidP="00B52A69">
      <w:pPr>
        <w:rPr>
          <w:rFonts w:ascii="Segoe UI" w:eastAsia="Arial" w:hAnsi="Segoe UI" w:cs="Segoe UI"/>
          <w:sz w:val="20"/>
        </w:rPr>
      </w:pPr>
    </w:p>
    <w:p w14:paraId="6F031985" w14:textId="77777777" w:rsidR="00B52A69" w:rsidRPr="00085BB1" w:rsidRDefault="00B52A69" w:rsidP="00B52A69">
      <w:pPr>
        <w:rPr>
          <w:rFonts w:ascii="Segoe UI" w:hAnsi="Segoe UI" w:cs="Segoe UI"/>
          <w:sz w:val="18"/>
        </w:rPr>
      </w:pPr>
      <w:r w:rsidRPr="00085BB1">
        <w:rPr>
          <w:rFonts w:ascii="Segoe UI" w:hAnsi="Segoe UI" w:cs="Segoe UI"/>
          <w:sz w:val="18"/>
        </w:rPr>
        <w:t>Instituto Mexicano del Seguro Social</w:t>
      </w:r>
    </w:p>
    <w:p w14:paraId="64F6F98D" w14:textId="77777777" w:rsidR="00B52A69" w:rsidRPr="00085BB1" w:rsidRDefault="00B52A69" w:rsidP="00B52A69">
      <w:pPr>
        <w:rPr>
          <w:rFonts w:ascii="Segoe UI" w:hAnsi="Segoe UI" w:cs="Segoe UI"/>
          <w:sz w:val="18"/>
        </w:rPr>
      </w:pPr>
      <w:r w:rsidRPr="00085BB1">
        <w:rPr>
          <w:rFonts w:ascii="Segoe UI" w:hAnsi="Segoe UI" w:cs="Segoe UI"/>
          <w:sz w:val="18"/>
        </w:rPr>
        <w:t>Órgano de Operación Administrativa Desconcentrada Estatal, Hidalgo</w:t>
      </w:r>
    </w:p>
    <w:p w14:paraId="71D08856" w14:textId="77777777" w:rsidR="00B52A69" w:rsidRPr="00085BB1" w:rsidRDefault="00B52A69" w:rsidP="00B52A69">
      <w:pPr>
        <w:rPr>
          <w:rFonts w:ascii="Segoe UI" w:hAnsi="Segoe UI" w:cs="Segoe UI"/>
          <w:sz w:val="18"/>
        </w:rPr>
      </w:pPr>
      <w:r w:rsidRPr="00085BB1">
        <w:rPr>
          <w:rFonts w:ascii="Segoe UI" w:hAnsi="Segoe UI" w:cs="Segoe UI"/>
          <w:sz w:val="18"/>
        </w:rPr>
        <w:t>Coordinación de Abastecimiento y Equipamiento</w:t>
      </w:r>
    </w:p>
    <w:p w14:paraId="680B3D95" w14:textId="77777777" w:rsidR="00B52A69" w:rsidRPr="00085BB1" w:rsidRDefault="00B52A69" w:rsidP="00B52A69">
      <w:pPr>
        <w:rPr>
          <w:rFonts w:ascii="Segoe UI" w:hAnsi="Segoe UI" w:cs="Segoe UI"/>
          <w:sz w:val="18"/>
        </w:rPr>
      </w:pPr>
      <w:r w:rsidRPr="00085BB1">
        <w:rPr>
          <w:rFonts w:ascii="Segoe UI" w:hAnsi="Segoe UI" w:cs="Segoe UI"/>
          <w:sz w:val="18"/>
        </w:rPr>
        <w:t>Presente.</w:t>
      </w:r>
    </w:p>
    <w:p w14:paraId="12465E2A" w14:textId="77777777" w:rsidR="00B52A69" w:rsidRPr="00085BB1" w:rsidRDefault="00B52A69" w:rsidP="00B52A69">
      <w:pPr>
        <w:rPr>
          <w:rFonts w:ascii="Segoe UI" w:hAnsi="Segoe UI" w:cs="Segoe UI"/>
          <w:sz w:val="14"/>
        </w:rPr>
      </w:pPr>
    </w:p>
    <w:p w14:paraId="30972D5A" w14:textId="4BB3C3E1" w:rsidR="00B52A69" w:rsidRPr="00085BB1" w:rsidRDefault="00B52A69" w:rsidP="00B52A69">
      <w:pPr>
        <w:jc w:val="both"/>
        <w:rPr>
          <w:rFonts w:ascii="Segoe UI" w:hAnsi="Segoe UI" w:cs="Segoe UI"/>
          <w:sz w:val="18"/>
        </w:rPr>
      </w:pPr>
      <w:r w:rsidRPr="00085BB1">
        <w:rPr>
          <w:rFonts w:ascii="Segoe UI" w:hAnsi="Segoe UI" w:cs="Segoe UI"/>
          <w:sz w:val="18"/>
        </w:rPr>
        <w:t xml:space="preserve">___ (Nombre) ______, en mi carácter de _________________________, de la ___ (Persona Moral) ___, manifiesto por medio de la presente que los documentos contenidos en mi propuesta y remitida a la convocante para la </w:t>
      </w:r>
      <w:r w:rsidR="00FB2456" w:rsidRPr="00FB2456">
        <w:rPr>
          <w:rFonts w:ascii="Segoe UI" w:hAnsi="Segoe UI" w:cs="Segoe UI"/>
          <w:sz w:val="18"/>
        </w:rPr>
        <w:t>Adjudicación Directa Electrónica Internaciona</w:t>
      </w:r>
      <w:r w:rsidR="00FB2456">
        <w:rPr>
          <w:rFonts w:ascii="Segoe UI" w:hAnsi="Segoe UI" w:cs="Segoe UI"/>
          <w:sz w:val="18"/>
        </w:rPr>
        <w:t>l Bajo la Cobertura de Tratados,</w:t>
      </w:r>
      <w:r w:rsidRPr="00085BB1">
        <w:rPr>
          <w:rFonts w:ascii="Segoe UI" w:hAnsi="Segoe UI" w:cs="Segoe UI"/>
          <w:sz w:val="18"/>
        </w:rPr>
        <w:t xml:space="preserve"> contiene información de carácter Confidencial y Comercial Reservada, de conformidad con lo siguiente:</w:t>
      </w:r>
    </w:p>
    <w:p w14:paraId="32B3A319" w14:textId="77777777" w:rsidR="00B52A69" w:rsidRPr="00085BB1" w:rsidRDefault="00B52A69" w:rsidP="00B52A69">
      <w:pPr>
        <w:rPr>
          <w:rFonts w:ascii="Segoe UI" w:hAnsi="Segoe UI" w:cs="Segoe UI"/>
          <w:sz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085BB1" w14:paraId="4BCD6DE2" w14:textId="77777777" w:rsidTr="005966AE">
        <w:trPr>
          <w:jc w:val="center"/>
        </w:trPr>
        <w:tc>
          <w:tcPr>
            <w:tcW w:w="695" w:type="dxa"/>
          </w:tcPr>
          <w:p w14:paraId="3084C1E9" w14:textId="77777777" w:rsidR="00B52A69" w:rsidRPr="00085BB1" w:rsidRDefault="00B52A69" w:rsidP="005966AE">
            <w:pPr>
              <w:rPr>
                <w:rFonts w:ascii="Segoe UI" w:hAnsi="Segoe UI" w:cs="Segoe UI"/>
                <w:sz w:val="18"/>
              </w:rPr>
            </w:pPr>
            <w:r w:rsidRPr="00085BB1">
              <w:rPr>
                <w:rFonts w:ascii="Segoe UI" w:hAnsi="Segoe UI" w:cs="Segoe UI"/>
                <w:sz w:val="18"/>
              </w:rPr>
              <w:t>No.</w:t>
            </w:r>
          </w:p>
        </w:tc>
        <w:tc>
          <w:tcPr>
            <w:tcW w:w="1421" w:type="dxa"/>
          </w:tcPr>
          <w:p w14:paraId="700FDA96" w14:textId="77777777" w:rsidR="00B52A69" w:rsidRPr="00085BB1" w:rsidRDefault="00B52A69" w:rsidP="005966AE">
            <w:pPr>
              <w:rPr>
                <w:rFonts w:ascii="Segoe UI" w:hAnsi="Segoe UI" w:cs="Segoe UI"/>
                <w:sz w:val="18"/>
              </w:rPr>
            </w:pPr>
            <w:r w:rsidRPr="00085BB1">
              <w:rPr>
                <w:rFonts w:ascii="Segoe UI" w:hAnsi="Segoe UI" w:cs="Segoe UI"/>
                <w:sz w:val="18"/>
              </w:rPr>
              <w:t>Documento (1)</w:t>
            </w:r>
          </w:p>
        </w:tc>
        <w:tc>
          <w:tcPr>
            <w:tcW w:w="1784" w:type="dxa"/>
          </w:tcPr>
          <w:p w14:paraId="2B41AF9E" w14:textId="77777777" w:rsidR="00B52A69" w:rsidRPr="00085BB1" w:rsidRDefault="00B52A69" w:rsidP="005966AE">
            <w:pPr>
              <w:rPr>
                <w:rFonts w:ascii="Segoe UI" w:hAnsi="Segoe UI" w:cs="Segoe UI"/>
                <w:sz w:val="18"/>
              </w:rPr>
            </w:pPr>
            <w:r w:rsidRPr="00085BB1">
              <w:rPr>
                <w:rFonts w:ascii="Segoe UI" w:hAnsi="Segoe UI" w:cs="Segoe UI"/>
                <w:sz w:val="18"/>
              </w:rPr>
              <w:t>Información a clasificar (2)</w:t>
            </w:r>
          </w:p>
        </w:tc>
        <w:tc>
          <w:tcPr>
            <w:tcW w:w="2375" w:type="dxa"/>
          </w:tcPr>
          <w:p w14:paraId="11FB1572" w14:textId="77777777" w:rsidR="00B52A69" w:rsidRPr="00085BB1" w:rsidRDefault="00B52A69" w:rsidP="005966AE">
            <w:pPr>
              <w:rPr>
                <w:rFonts w:ascii="Segoe UI" w:hAnsi="Segoe UI" w:cs="Segoe UI"/>
                <w:sz w:val="18"/>
              </w:rPr>
            </w:pPr>
            <w:r w:rsidRPr="00085BB1">
              <w:rPr>
                <w:rFonts w:ascii="Segoe UI" w:hAnsi="Segoe UI" w:cs="Segoe UI"/>
                <w:sz w:val="18"/>
              </w:rPr>
              <w:t xml:space="preserve">Fundamentación </w:t>
            </w:r>
          </w:p>
          <w:p w14:paraId="6872701B" w14:textId="77777777" w:rsidR="00B52A69" w:rsidRPr="00085BB1" w:rsidRDefault="00B52A69" w:rsidP="005966AE">
            <w:pPr>
              <w:rPr>
                <w:rFonts w:ascii="Segoe UI" w:hAnsi="Segoe UI" w:cs="Segoe UI"/>
                <w:sz w:val="18"/>
              </w:rPr>
            </w:pPr>
            <w:r w:rsidRPr="00085BB1">
              <w:rPr>
                <w:rFonts w:ascii="Segoe UI" w:hAnsi="Segoe UI" w:cs="Segoe UI"/>
                <w:sz w:val="18"/>
              </w:rPr>
              <w:t>(3)</w:t>
            </w:r>
          </w:p>
        </w:tc>
        <w:tc>
          <w:tcPr>
            <w:tcW w:w="2977" w:type="dxa"/>
          </w:tcPr>
          <w:p w14:paraId="0943B6C5" w14:textId="77777777" w:rsidR="00B52A69" w:rsidRPr="00085BB1" w:rsidRDefault="00B52A69" w:rsidP="005966AE">
            <w:pPr>
              <w:rPr>
                <w:rFonts w:ascii="Segoe UI" w:hAnsi="Segoe UI" w:cs="Segoe UI"/>
                <w:sz w:val="18"/>
              </w:rPr>
            </w:pPr>
            <w:r w:rsidRPr="00085BB1">
              <w:rPr>
                <w:rFonts w:ascii="Segoe UI" w:hAnsi="Segoe UI" w:cs="Segoe UI"/>
                <w:sz w:val="18"/>
              </w:rPr>
              <w:t xml:space="preserve">Motivación </w:t>
            </w:r>
          </w:p>
          <w:p w14:paraId="05C759D2" w14:textId="77777777" w:rsidR="00B52A69" w:rsidRPr="00085BB1" w:rsidRDefault="00B52A69" w:rsidP="005966AE">
            <w:pPr>
              <w:rPr>
                <w:rFonts w:ascii="Segoe UI" w:hAnsi="Segoe UI" w:cs="Segoe UI"/>
                <w:sz w:val="18"/>
              </w:rPr>
            </w:pPr>
            <w:r w:rsidRPr="00085BB1">
              <w:rPr>
                <w:rFonts w:ascii="Segoe UI" w:hAnsi="Segoe UI" w:cs="Segoe UI"/>
                <w:sz w:val="18"/>
              </w:rPr>
              <w:t>(4)</w:t>
            </w:r>
          </w:p>
        </w:tc>
      </w:tr>
      <w:tr w:rsidR="00B52A69" w:rsidRPr="00085BB1" w14:paraId="78ED9455" w14:textId="77777777" w:rsidTr="005966AE">
        <w:trPr>
          <w:jc w:val="center"/>
        </w:trPr>
        <w:tc>
          <w:tcPr>
            <w:tcW w:w="695" w:type="dxa"/>
          </w:tcPr>
          <w:p w14:paraId="22FD5178" w14:textId="77777777" w:rsidR="00B52A69" w:rsidRPr="00085BB1" w:rsidRDefault="00B52A69" w:rsidP="005966AE">
            <w:pPr>
              <w:rPr>
                <w:rFonts w:ascii="Segoe UI" w:hAnsi="Segoe UI" w:cs="Segoe UI"/>
                <w:sz w:val="18"/>
              </w:rPr>
            </w:pPr>
          </w:p>
        </w:tc>
        <w:tc>
          <w:tcPr>
            <w:tcW w:w="1421" w:type="dxa"/>
          </w:tcPr>
          <w:p w14:paraId="6B2B1E51" w14:textId="77777777" w:rsidR="00B52A69" w:rsidRPr="00085BB1" w:rsidRDefault="00B52A69" w:rsidP="005966AE">
            <w:pPr>
              <w:rPr>
                <w:rFonts w:ascii="Segoe UI" w:hAnsi="Segoe UI" w:cs="Segoe UI"/>
                <w:sz w:val="18"/>
              </w:rPr>
            </w:pPr>
          </w:p>
        </w:tc>
        <w:tc>
          <w:tcPr>
            <w:tcW w:w="1784" w:type="dxa"/>
          </w:tcPr>
          <w:p w14:paraId="7036EC54" w14:textId="77777777" w:rsidR="00B52A69" w:rsidRPr="00085BB1" w:rsidRDefault="00B52A69" w:rsidP="005966AE">
            <w:pPr>
              <w:rPr>
                <w:rFonts w:ascii="Segoe UI" w:hAnsi="Segoe UI" w:cs="Segoe UI"/>
                <w:sz w:val="18"/>
              </w:rPr>
            </w:pPr>
          </w:p>
        </w:tc>
        <w:tc>
          <w:tcPr>
            <w:tcW w:w="2375" w:type="dxa"/>
          </w:tcPr>
          <w:p w14:paraId="061549BB" w14:textId="77777777" w:rsidR="00B52A69" w:rsidRPr="00085BB1" w:rsidRDefault="00B52A69" w:rsidP="005966AE">
            <w:pPr>
              <w:rPr>
                <w:rFonts w:ascii="Segoe UI" w:hAnsi="Segoe UI" w:cs="Segoe UI"/>
                <w:sz w:val="18"/>
              </w:rPr>
            </w:pPr>
          </w:p>
        </w:tc>
        <w:tc>
          <w:tcPr>
            <w:tcW w:w="2977" w:type="dxa"/>
          </w:tcPr>
          <w:p w14:paraId="79BA3E1B" w14:textId="77777777" w:rsidR="00B52A69" w:rsidRPr="00085BB1" w:rsidRDefault="00B52A69" w:rsidP="005966AE">
            <w:pPr>
              <w:rPr>
                <w:rFonts w:ascii="Segoe UI" w:hAnsi="Segoe UI" w:cs="Segoe UI"/>
                <w:sz w:val="18"/>
              </w:rPr>
            </w:pPr>
          </w:p>
        </w:tc>
      </w:tr>
      <w:tr w:rsidR="00B52A69" w:rsidRPr="00085BB1" w14:paraId="40285C82" w14:textId="77777777" w:rsidTr="005966AE">
        <w:trPr>
          <w:jc w:val="center"/>
        </w:trPr>
        <w:tc>
          <w:tcPr>
            <w:tcW w:w="695" w:type="dxa"/>
          </w:tcPr>
          <w:p w14:paraId="4D606AE7" w14:textId="77777777" w:rsidR="00B52A69" w:rsidRPr="00085BB1" w:rsidRDefault="00B52A69" w:rsidP="005966AE">
            <w:pPr>
              <w:rPr>
                <w:rFonts w:ascii="Segoe UI" w:hAnsi="Segoe UI" w:cs="Segoe UI"/>
                <w:sz w:val="18"/>
              </w:rPr>
            </w:pPr>
          </w:p>
        </w:tc>
        <w:tc>
          <w:tcPr>
            <w:tcW w:w="1421" w:type="dxa"/>
          </w:tcPr>
          <w:p w14:paraId="06F1FAA9" w14:textId="77777777" w:rsidR="00B52A69" w:rsidRPr="00085BB1" w:rsidRDefault="00B52A69" w:rsidP="005966AE">
            <w:pPr>
              <w:rPr>
                <w:rFonts w:ascii="Segoe UI" w:hAnsi="Segoe UI" w:cs="Segoe UI"/>
                <w:sz w:val="18"/>
              </w:rPr>
            </w:pPr>
          </w:p>
        </w:tc>
        <w:tc>
          <w:tcPr>
            <w:tcW w:w="1784" w:type="dxa"/>
          </w:tcPr>
          <w:p w14:paraId="0C29D79A" w14:textId="77777777" w:rsidR="00B52A69" w:rsidRPr="00085BB1" w:rsidRDefault="00B52A69" w:rsidP="005966AE">
            <w:pPr>
              <w:rPr>
                <w:rFonts w:ascii="Segoe UI" w:hAnsi="Segoe UI" w:cs="Segoe UI"/>
                <w:sz w:val="18"/>
              </w:rPr>
            </w:pPr>
          </w:p>
        </w:tc>
        <w:tc>
          <w:tcPr>
            <w:tcW w:w="2375" w:type="dxa"/>
          </w:tcPr>
          <w:p w14:paraId="3C40D6E2" w14:textId="77777777" w:rsidR="00B52A69" w:rsidRPr="00085BB1" w:rsidRDefault="00B52A69" w:rsidP="005966AE">
            <w:pPr>
              <w:rPr>
                <w:rFonts w:ascii="Segoe UI" w:hAnsi="Segoe UI" w:cs="Segoe UI"/>
                <w:sz w:val="18"/>
              </w:rPr>
            </w:pPr>
          </w:p>
        </w:tc>
        <w:tc>
          <w:tcPr>
            <w:tcW w:w="2977" w:type="dxa"/>
          </w:tcPr>
          <w:p w14:paraId="1E806ED3" w14:textId="77777777" w:rsidR="00B52A69" w:rsidRPr="00085BB1" w:rsidRDefault="00B52A69" w:rsidP="005966AE">
            <w:pPr>
              <w:rPr>
                <w:rFonts w:ascii="Segoe UI" w:hAnsi="Segoe UI" w:cs="Segoe UI"/>
                <w:sz w:val="18"/>
              </w:rPr>
            </w:pPr>
          </w:p>
        </w:tc>
      </w:tr>
      <w:tr w:rsidR="00B52A69" w:rsidRPr="00085BB1" w14:paraId="358E0DA2" w14:textId="77777777" w:rsidTr="005966AE">
        <w:trPr>
          <w:jc w:val="center"/>
        </w:trPr>
        <w:tc>
          <w:tcPr>
            <w:tcW w:w="695" w:type="dxa"/>
          </w:tcPr>
          <w:p w14:paraId="6771C87B" w14:textId="77777777" w:rsidR="00B52A69" w:rsidRPr="00085BB1" w:rsidRDefault="00B52A69" w:rsidP="005966AE">
            <w:pPr>
              <w:rPr>
                <w:rFonts w:ascii="Segoe UI" w:hAnsi="Segoe UI" w:cs="Segoe UI"/>
                <w:sz w:val="18"/>
              </w:rPr>
            </w:pPr>
          </w:p>
        </w:tc>
        <w:tc>
          <w:tcPr>
            <w:tcW w:w="1421" w:type="dxa"/>
          </w:tcPr>
          <w:p w14:paraId="13250E0C" w14:textId="77777777" w:rsidR="00B52A69" w:rsidRPr="00085BB1" w:rsidRDefault="00B52A69" w:rsidP="005966AE">
            <w:pPr>
              <w:rPr>
                <w:rFonts w:ascii="Segoe UI" w:hAnsi="Segoe UI" w:cs="Segoe UI"/>
                <w:sz w:val="18"/>
              </w:rPr>
            </w:pPr>
          </w:p>
        </w:tc>
        <w:tc>
          <w:tcPr>
            <w:tcW w:w="1784" w:type="dxa"/>
          </w:tcPr>
          <w:p w14:paraId="0F98A367" w14:textId="77777777" w:rsidR="00B52A69" w:rsidRPr="00085BB1" w:rsidRDefault="00B52A69" w:rsidP="005966AE">
            <w:pPr>
              <w:rPr>
                <w:rFonts w:ascii="Segoe UI" w:hAnsi="Segoe UI" w:cs="Segoe UI"/>
                <w:sz w:val="18"/>
              </w:rPr>
            </w:pPr>
          </w:p>
        </w:tc>
        <w:tc>
          <w:tcPr>
            <w:tcW w:w="2375" w:type="dxa"/>
          </w:tcPr>
          <w:p w14:paraId="6DC14D01" w14:textId="77777777" w:rsidR="00B52A69" w:rsidRPr="00085BB1" w:rsidRDefault="00B52A69" w:rsidP="005966AE">
            <w:pPr>
              <w:rPr>
                <w:rFonts w:ascii="Segoe UI" w:hAnsi="Segoe UI" w:cs="Segoe UI"/>
                <w:sz w:val="18"/>
              </w:rPr>
            </w:pPr>
          </w:p>
        </w:tc>
        <w:tc>
          <w:tcPr>
            <w:tcW w:w="2977" w:type="dxa"/>
          </w:tcPr>
          <w:p w14:paraId="2BB40E1C" w14:textId="77777777" w:rsidR="00B52A69" w:rsidRPr="00085BB1" w:rsidRDefault="00B52A69" w:rsidP="005966AE">
            <w:pPr>
              <w:rPr>
                <w:rFonts w:ascii="Segoe UI" w:hAnsi="Segoe UI" w:cs="Segoe UI"/>
                <w:sz w:val="18"/>
              </w:rPr>
            </w:pPr>
          </w:p>
        </w:tc>
      </w:tr>
    </w:tbl>
    <w:p w14:paraId="25ADC1F1" w14:textId="77777777" w:rsidR="00B52A69" w:rsidRPr="00085BB1" w:rsidRDefault="00B52A69" w:rsidP="00B52A69">
      <w:pPr>
        <w:jc w:val="both"/>
        <w:rPr>
          <w:rFonts w:ascii="Segoe UI" w:hAnsi="Segoe UI" w:cs="Segoe UI"/>
          <w:sz w:val="18"/>
        </w:rPr>
      </w:pPr>
      <w:r w:rsidRPr="00085BB1">
        <w:rPr>
          <w:rFonts w:ascii="Segoe UI" w:hAnsi="Segoe UI" w:cs="Segoe UI"/>
          <w:sz w:val="18"/>
        </w:rPr>
        <w:t>(1) Señalar el documento de la proposición que contiene información clasificada.</w:t>
      </w:r>
    </w:p>
    <w:p w14:paraId="15F5F5F9" w14:textId="77777777" w:rsidR="00B52A69" w:rsidRPr="00085BB1" w:rsidRDefault="00B52A69" w:rsidP="00B52A69">
      <w:pPr>
        <w:jc w:val="both"/>
        <w:rPr>
          <w:rFonts w:ascii="Segoe UI" w:hAnsi="Segoe UI" w:cs="Segoe UI"/>
          <w:sz w:val="18"/>
        </w:rPr>
      </w:pPr>
      <w:r w:rsidRPr="00085BB1">
        <w:rPr>
          <w:rFonts w:ascii="Segoe UI" w:hAnsi="Segoe UI" w:cs="Segoe UI"/>
          <w:sz w:val="18"/>
        </w:rPr>
        <w:t>(2) Precisar que rubro o información del documento es sujeto de clasificación por contener información reservada o confidencial.</w:t>
      </w:r>
    </w:p>
    <w:p w14:paraId="17EA0682" w14:textId="77777777" w:rsidR="00B52A69" w:rsidRPr="00085BB1" w:rsidRDefault="00B52A69" w:rsidP="00B52A69">
      <w:pPr>
        <w:jc w:val="both"/>
        <w:rPr>
          <w:rFonts w:ascii="Segoe UI" w:hAnsi="Segoe UI" w:cs="Segoe UI"/>
          <w:sz w:val="18"/>
        </w:rPr>
      </w:pPr>
      <w:r w:rsidRPr="00085BB1">
        <w:rPr>
          <w:rFonts w:ascii="Segoe UI" w:hAnsi="Segoe UI" w:cs="Segoe UI"/>
          <w:sz w:val="18"/>
        </w:rPr>
        <w:t>(3) Indicar en qué artículos de la LFTAIP, LGTAIP o demás disposiciones reglamentarias aplicables, fundamenta la clasificación de la información, ya sea reservada o confidencial.</w:t>
      </w:r>
    </w:p>
    <w:p w14:paraId="080873C9" w14:textId="77777777" w:rsidR="00B52A69" w:rsidRPr="00085BB1" w:rsidRDefault="00B52A69" w:rsidP="00B52A69">
      <w:pPr>
        <w:jc w:val="both"/>
        <w:rPr>
          <w:rFonts w:ascii="Segoe UI" w:hAnsi="Segoe UI" w:cs="Segoe UI"/>
          <w:sz w:val="18"/>
        </w:rPr>
      </w:pPr>
      <w:r w:rsidRPr="00085BB1">
        <w:rPr>
          <w:rFonts w:ascii="Segoe UI" w:hAnsi="Segoe UI" w:cs="Segoe UI"/>
          <w:sz w:val="18"/>
        </w:rPr>
        <w:t>(4) Indicar los motivos y/o razones por los cuales la información señalada debe ser considerada en alguno de los supuestos de clasificación.</w:t>
      </w:r>
    </w:p>
    <w:p w14:paraId="474E8F3B" w14:textId="77777777" w:rsidR="00B52A69" w:rsidRPr="00085BB1" w:rsidRDefault="00B52A69" w:rsidP="00B52A69">
      <w:pPr>
        <w:jc w:val="both"/>
        <w:rPr>
          <w:rFonts w:ascii="Segoe UI" w:hAnsi="Segoe UI" w:cs="Segoe UI"/>
          <w:sz w:val="18"/>
        </w:rPr>
      </w:pPr>
    </w:p>
    <w:p w14:paraId="2BD9A087" w14:textId="77777777" w:rsidR="00B52A69" w:rsidRPr="00085BB1" w:rsidRDefault="00B52A69" w:rsidP="00B52A69">
      <w:pPr>
        <w:jc w:val="both"/>
        <w:rPr>
          <w:rFonts w:ascii="Segoe UI" w:hAnsi="Segoe UI" w:cs="Segoe UI"/>
          <w:sz w:val="18"/>
        </w:rPr>
      </w:pPr>
      <w:r w:rsidRPr="00085BB1">
        <w:rPr>
          <w:rFonts w:ascii="Segoe UI" w:hAnsi="Segoe UI" w:cs="Segoe UI"/>
          <w:sz w:val="18"/>
        </w:rPr>
        <w:t>(El</w:t>
      </w:r>
      <w:r w:rsidR="006E78AF" w:rsidRPr="00085BB1">
        <w:rPr>
          <w:rFonts w:ascii="Segoe UI" w:hAnsi="Segoe UI" w:cs="Segoe UI"/>
          <w:sz w:val="18"/>
        </w:rPr>
        <w:t xml:space="preserve"> </w:t>
      </w:r>
      <w:r w:rsidR="006E78AF">
        <w:rPr>
          <w:rFonts w:ascii="Segoe UI" w:hAnsi="Segoe UI" w:cs="Segoe UI"/>
          <w:sz w:val="18"/>
        </w:rPr>
        <w:t>cotizante</w:t>
      </w:r>
      <w:r w:rsidR="006E78AF" w:rsidRPr="00085BB1">
        <w:rPr>
          <w:rFonts w:ascii="Segoe UI" w:hAnsi="Segoe UI" w:cs="Segoe UI"/>
          <w:sz w:val="18"/>
        </w:rPr>
        <w:t xml:space="preserve"> </w:t>
      </w:r>
      <w:r w:rsidRPr="00085BB1">
        <w:rPr>
          <w:rFonts w:ascii="Segoe UI" w:hAnsi="Segoe UI" w:cs="Segoe UI"/>
          <w:sz w:val="18"/>
        </w:rPr>
        <w:t xml:space="preserve">deberá de fundamentar y motivar cada uno los numerales de su propuesta administrativa-legal y/o técnica que considere información reservada y/o confidencial. Cabe señalar que de no clasificarse la información por parte del </w:t>
      </w:r>
      <w:r w:rsidR="00B756D5">
        <w:rPr>
          <w:rFonts w:ascii="Segoe UI" w:hAnsi="Segoe UI" w:cs="Segoe UI"/>
          <w:sz w:val="18"/>
        </w:rPr>
        <w:t>cotizante</w:t>
      </w:r>
      <w:r w:rsidRPr="00085BB1">
        <w:rPr>
          <w:rFonts w:ascii="Segoe UI" w:hAnsi="Segoe UI" w:cs="Segoe UI"/>
          <w:sz w:val="18"/>
        </w:rPr>
        <w:t xml:space="preserv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56F02991" w14:textId="77777777" w:rsidR="00B52A69" w:rsidRPr="00085BB1" w:rsidRDefault="00B52A69" w:rsidP="00B52A69">
      <w:pPr>
        <w:rPr>
          <w:rFonts w:ascii="Segoe UI" w:eastAsia="Arial" w:hAnsi="Segoe UI" w:cs="Segoe UI"/>
          <w:sz w:val="12"/>
        </w:rPr>
      </w:pPr>
    </w:p>
    <w:p w14:paraId="5677874D"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Atentamente</w:t>
      </w:r>
    </w:p>
    <w:p w14:paraId="428E76D4" w14:textId="77777777" w:rsidR="00B52A69" w:rsidRPr="00085BB1" w:rsidRDefault="00B52A69" w:rsidP="00B52A69">
      <w:pPr>
        <w:jc w:val="center"/>
        <w:rPr>
          <w:rFonts w:ascii="Segoe UI" w:eastAsia="Arial" w:hAnsi="Segoe UI" w:cs="Segoe UI"/>
          <w:sz w:val="20"/>
        </w:rPr>
      </w:pPr>
    </w:p>
    <w:p w14:paraId="6E718565"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(Nombre y firma del representante legal/persona facultada)</w:t>
      </w:r>
    </w:p>
    <w:p w14:paraId="1417607E"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Representante legal de __________ (NOMBRE O RAZÓN SOCIAL DE LA EMPRESA) ______</w:t>
      </w:r>
    </w:p>
    <w:p w14:paraId="5FDD6B5B" w14:textId="77777777" w:rsidR="00B52A69" w:rsidRPr="00085BB1" w:rsidRDefault="00B52A69" w:rsidP="00B52A69">
      <w:pPr>
        <w:jc w:val="center"/>
        <w:rPr>
          <w:rFonts w:ascii="Segoe UI" w:hAnsi="Segoe UI" w:cs="Segoe UI"/>
          <w:sz w:val="20"/>
        </w:rPr>
      </w:pPr>
    </w:p>
    <w:p w14:paraId="4C6C7AFE"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i/>
          <w:sz w:val="20"/>
        </w:rPr>
        <w:t xml:space="preserve">Nota: </w:t>
      </w:r>
      <w:r w:rsidRPr="00085BB1">
        <w:rPr>
          <w:rFonts w:ascii="Segoe UI" w:hAnsi="Segoe UI" w:cs="Segoe UI"/>
          <w:i/>
          <w:sz w:val="20"/>
        </w:rPr>
        <w:tab/>
        <w:t xml:space="preserve">En caso de que el </w:t>
      </w:r>
      <w:r w:rsidR="00B756D5">
        <w:rPr>
          <w:rFonts w:ascii="Segoe UI" w:hAnsi="Segoe UI" w:cs="Segoe UI"/>
          <w:i/>
          <w:sz w:val="20"/>
        </w:rPr>
        <w:t>cotizante</w:t>
      </w:r>
      <w:r w:rsidRPr="00085BB1">
        <w:rPr>
          <w:rFonts w:ascii="Segoe UI" w:hAnsi="Segoe UI" w:cs="Segoe UI"/>
          <w:i/>
          <w:sz w:val="20"/>
        </w:rPr>
        <w:t xml:space="preserve"> sea persona física adecuar el formato </w:t>
      </w:r>
      <w:r w:rsidRPr="00085BB1">
        <w:rPr>
          <w:rFonts w:ascii="Segoe UI" w:hAnsi="Segoe UI" w:cs="Segoe UI"/>
          <w:i/>
        </w:rPr>
        <w:br w:type="page"/>
      </w:r>
      <w:bookmarkStart w:id="108" w:name="_Toc515873603"/>
      <w:bookmarkStart w:id="109" w:name="_Toc474930465"/>
      <w:r w:rsidRPr="00085BB1">
        <w:rPr>
          <w:rFonts w:ascii="Segoe UI" w:hAnsi="Segoe UI" w:cs="Segoe UI"/>
          <w:b/>
          <w:color w:val="4472C4" w:themeColor="accent1"/>
          <w:sz w:val="22"/>
        </w:rPr>
        <w:lastRenderedPageBreak/>
        <w:t>ANEXO 1</w:t>
      </w:r>
      <w:r w:rsidR="00AB3DEB">
        <w:rPr>
          <w:rFonts w:ascii="Segoe UI" w:hAnsi="Segoe UI" w:cs="Segoe UI"/>
          <w:b/>
          <w:color w:val="4472C4" w:themeColor="accent1"/>
          <w:sz w:val="22"/>
        </w:rPr>
        <w:t>2</w:t>
      </w:r>
      <w:r w:rsidRPr="00085BB1">
        <w:rPr>
          <w:rFonts w:ascii="Segoe UI" w:hAnsi="Segoe UI" w:cs="Segoe UI"/>
          <w:b/>
          <w:color w:val="4472C4" w:themeColor="accent1"/>
          <w:sz w:val="22"/>
        </w:rPr>
        <w:t xml:space="preserve"> </w:t>
      </w:r>
      <w:r w:rsidR="00AB3DEB" w:rsidRPr="00085BB1">
        <w:rPr>
          <w:rFonts w:ascii="Segoe UI" w:hAnsi="Segoe UI" w:cs="Segoe UI"/>
          <w:b/>
          <w:color w:val="4472C4" w:themeColor="accent1"/>
          <w:sz w:val="22"/>
        </w:rPr>
        <w:t>(</w:t>
      </w:r>
      <w:r w:rsidR="00AB3DEB">
        <w:rPr>
          <w:rFonts w:ascii="Segoe UI" w:hAnsi="Segoe UI" w:cs="Segoe UI"/>
          <w:b/>
          <w:color w:val="4472C4" w:themeColor="accent1"/>
          <w:sz w:val="22"/>
        </w:rPr>
        <w:t>DOCE</w:t>
      </w:r>
      <w:r w:rsidR="00AB3DEB" w:rsidRPr="00085BB1">
        <w:rPr>
          <w:rFonts w:ascii="Segoe UI" w:hAnsi="Segoe UI" w:cs="Segoe UI"/>
          <w:b/>
          <w:color w:val="4472C4" w:themeColor="accent1"/>
          <w:sz w:val="22"/>
        </w:rPr>
        <w:t>)</w:t>
      </w:r>
      <w:r w:rsidRPr="00085BB1">
        <w:rPr>
          <w:rFonts w:ascii="Segoe UI" w:hAnsi="Segoe UI" w:cs="Segoe UI"/>
          <w:b/>
          <w:color w:val="4472C4" w:themeColor="accent1"/>
          <w:sz w:val="22"/>
        </w:rPr>
        <w:br/>
      </w:r>
      <w:r w:rsidR="00D66F12" w:rsidRPr="00085BB1">
        <w:rPr>
          <w:rFonts w:ascii="Segoe UI" w:hAnsi="Segoe UI" w:cs="Segoe UI"/>
          <w:b/>
          <w:color w:val="4472C4" w:themeColor="accent1"/>
          <w:sz w:val="22"/>
        </w:rPr>
        <w:t>“FORMATO DE MANIFESTACIÓN QUE NO DESEMPEÑA EMPLEO, CARGO O COMISIÓN EN EL SERVICIO PÚBLICO O, EN SU CASO, QUE A PESAR DE DESEMPEÑARLO, CON LA FORMALIZACIÓN DEL CONTRATO CORRESPONDIENTE NO SE ACTUALIZA UN CONFLICTO DE INTERÉS”</w:t>
      </w:r>
    </w:p>
    <w:p w14:paraId="78B7428E"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B756D5">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29812B16" w14:textId="77777777" w:rsidR="00B52A69" w:rsidRPr="00085BB1" w:rsidRDefault="00B52A69" w:rsidP="00B52A69">
      <w:pPr>
        <w:rPr>
          <w:rFonts w:ascii="Segoe UI" w:hAnsi="Segoe UI" w:cs="Segoe UI"/>
        </w:rPr>
      </w:pPr>
    </w:p>
    <w:p w14:paraId="5B5EBB3D" w14:textId="77777777" w:rsidR="00B52A69" w:rsidRPr="00085BB1" w:rsidRDefault="00B52A69" w:rsidP="00B52A69">
      <w:pPr>
        <w:rPr>
          <w:rFonts w:ascii="Segoe UI" w:eastAsia="Arial" w:hAnsi="Segoe UI" w:cs="Segoe UI"/>
          <w:sz w:val="20"/>
        </w:rPr>
      </w:pPr>
      <w:r w:rsidRPr="00085BB1">
        <w:rPr>
          <w:rFonts w:ascii="Segoe UI" w:eastAsia="Arial" w:hAnsi="Segoe UI" w:cs="Segoe UI"/>
          <w:sz w:val="20"/>
        </w:rPr>
        <w:t xml:space="preserve">________________, a _de ________ </w:t>
      </w:r>
      <w:proofErr w:type="spellStart"/>
      <w:r w:rsidRPr="00085BB1">
        <w:rPr>
          <w:rFonts w:ascii="Segoe UI" w:eastAsia="Arial" w:hAnsi="Segoe UI" w:cs="Segoe UI"/>
          <w:sz w:val="20"/>
        </w:rPr>
        <w:t>de</w:t>
      </w:r>
      <w:proofErr w:type="spellEnd"/>
      <w:r w:rsidRPr="00085BB1">
        <w:rPr>
          <w:rFonts w:ascii="Segoe UI" w:eastAsia="Arial" w:hAnsi="Segoe UI" w:cs="Segoe UI"/>
          <w:sz w:val="20"/>
        </w:rPr>
        <w:t>____</w:t>
      </w:r>
    </w:p>
    <w:p w14:paraId="5C42019A" w14:textId="77777777" w:rsidR="00B52A69" w:rsidRPr="00085BB1" w:rsidRDefault="00B52A69" w:rsidP="00B52A69">
      <w:pPr>
        <w:rPr>
          <w:rFonts w:ascii="Segoe UI" w:eastAsia="Arial" w:hAnsi="Segoe UI" w:cs="Segoe UI"/>
          <w:sz w:val="20"/>
        </w:rPr>
      </w:pPr>
    </w:p>
    <w:p w14:paraId="6B44671B"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3A3461CF"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0699045D"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3749262C"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0C4A3D48" w14:textId="77777777" w:rsidR="00B52A69" w:rsidRPr="00085BB1" w:rsidRDefault="00B52A69" w:rsidP="00B52A69">
      <w:pPr>
        <w:rPr>
          <w:rFonts w:ascii="Segoe UI" w:hAnsi="Segoe UI" w:cs="Segoe UI"/>
          <w:sz w:val="20"/>
        </w:rPr>
      </w:pPr>
    </w:p>
    <w:p w14:paraId="171D97B9" w14:textId="318A7029" w:rsidR="00B52A69" w:rsidRPr="00085BB1" w:rsidRDefault="00FB2456" w:rsidP="00FB2456">
      <w:pPr>
        <w:tabs>
          <w:tab w:val="left" w:pos="3304"/>
        </w:tabs>
        <w:rPr>
          <w:rFonts w:ascii="Segoe UI" w:hAnsi="Segoe UI" w:cs="Segoe UI"/>
          <w:sz w:val="20"/>
        </w:rPr>
      </w:pPr>
      <w:r w:rsidRPr="00FB2456">
        <w:rPr>
          <w:rFonts w:ascii="Segoe UI" w:hAnsi="Segoe UI" w:cs="Segoe UI"/>
          <w:sz w:val="20"/>
        </w:rPr>
        <w:t>Adjudicación Directa Electrónica Internacional Bajo la Cobertura de Tratados</w:t>
      </w:r>
      <w:r>
        <w:rPr>
          <w:rFonts w:ascii="Segoe UI" w:hAnsi="Segoe UI" w:cs="Segoe UI"/>
          <w:sz w:val="20"/>
        </w:rPr>
        <w:tab/>
      </w:r>
    </w:p>
    <w:p w14:paraId="65526042" w14:textId="77777777" w:rsidR="00B52A69" w:rsidRPr="00085BB1" w:rsidRDefault="00B52A69" w:rsidP="00B52A69">
      <w:pPr>
        <w:rPr>
          <w:rFonts w:ascii="Segoe UI" w:hAnsi="Segoe UI" w:cs="Segoe UI"/>
          <w:sz w:val="20"/>
        </w:rPr>
      </w:pPr>
    </w:p>
    <w:p w14:paraId="2443ABD4"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5323B46A" w14:textId="77777777" w:rsidR="00B52A69" w:rsidRPr="00085B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085BB1" w14:paraId="4F9B6AFF" w14:textId="77777777" w:rsidTr="005966AE">
        <w:trPr>
          <w:jc w:val="center"/>
        </w:trPr>
        <w:tc>
          <w:tcPr>
            <w:tcW w:w="2944" w:type="dxa"/>
            <w:vAlign w:val="center"/>
          </w:tcPr>
          <w:p w14:paraId="1BCD1C87" w14:textId="77777777" w:rsidR="00B52A69" w:rsidRPr="00085BB1" w:rsidRDefault="00B52A69" w:rsidP="005966AE">
            <w:pPr>
              <w:rPr>
                <w:rFonts w:ascii="Segoe UI" w:hAnsi="Segoe UI" w:cs="Segoe UI"/>
                <w:sz w:val="20"/>
              </w:rPr>
            </w:pPr>
            <w:r w:rsidRPr="00085BB1">
              <w:rPr>
                <w:rFonts w:ascii="Segoe UI" w:hAnsi="Segoe UI" w:cs="Segoe UI"/>
                <w:sz w:val="20"/>
              </w:rPr>
              <w:t>Nombre</w:t>
            </w:r>
          </w:p>
        </w:tc>
        <w:tc>
          <w:tcPr>
            <w:tcW w:w="6394" w:type="dxa"/>
            <w:vAlign w:val="center"/>
          </w:tcPr>
          <w:p w14:paraId="26CC2E9A" w14:textId="77777777" w:rsidR="00B52A69" w:rsidRPr="00085BB1" w:rsidRDefault="00B52A69" w:rsidP="005966AE">
            <w:pPr>
              <w:rPr>
                <w:rFonts w:ascii="Segoe UI" w:hAnsi="Segoe UI" w:cs="Segoe UI"/>
                <w:sz w:val="20"/>
              </w:rPr>
            </w:pPr>
            <w:r w:rsidRPr="00085BB1">
              <w:rPr>
                <w:rFonts w:ascii="Segoe UI" w:hAnsi="Segoe UI" w:cs="Segoe UI"/>
                <w:sz w:val="20"/>
              </w:rPr>
              <w:t>Carácter que ostenta</w:t>
            </w:r>
          </w:p>
          <w:p w14:paraId="02248F55" w14:textId="77777777" w:rsidR="00B52A69" w:rsidRPr="00085BB1" w:rsidRDefault="00B52A69" w:rsidP="005966AE">
            <w:pPr>
              <w:rPr>
                <w:rFonts w:ascii="Segoe UI" w:hAnsi="Segoe UI" w:cs="Segoe UI"/>
                <w:sz w:val="20"/>
              </w:rPr>
            </w:pPr>
            <w:r w:rsidRPr="00085BB1">
              <w:rPr>
                <w:rFonts w:ascii="Segoe UI" w:hAnsi="Segoe UI" w:cs="Segoe UI"/>
                <w:sz w:val="20"/>
              </w:rPr>
              <w:t>(Representante Legal, los socios o accionistas, y los administradores y/o consejo de administración)</w:t>
            </w:r>
          </w:p>
        </w:tc>
      </w:tr>
      <w:tr w:rsidR="00B52A69" w:rsidRPr="00085BB1" w14:paraId="45B0B15B" w14:textId="77777777" w:rsidTr="005966AE">
        <w:trPr>
          <w:jc w:val="center"/>
        </w:trPr>
        <w:tc>
          <w:tcPr>
            <w:tcW w:w="2944" w:type="dxa"/>
          </w:tcPr>
          <w:p w14:paraId="18649E8B" w14:textId="77777777" w:rsidR="00B52A69" w:rsidRPr="00085BB1" w:rsidRDefault="00B52A69" w:rsidP="005966AE">
            <w:pPr>
              <w:rPr>
                <w:rFonts w:ascii="Segoe UI" w:hAnsi="Segoe UI" w:cs="Segoe UI"/>
                <w:sz w:val="20"/>
              </w:rPr>
            </w:pPr>
          </w:p>
        </w:tc>
        <w:tc>
          <w:tcPr>
            <w:tcW w:w="6394" w:type="dxa"/>
          </w:tcPr>
          <w:p w14:paraId="6723062C" w14:textId="77777777" w:rsidR="00B52A69" w:rsidRPr="00085BB1" w:rsidRDefault="00B52A69" w:rsidP="005966AE">
            <w:pPr>
              <w:rPr>
                <w:rFonts w:ascii="Segoe UI" w:hAnsi="Segoe UI" w:cs="Segoe UI"/>
                <w:sz w:val="20"/>
              </w:rPr>
            </w:pPr>
          </w:p>
        </w:tc>
      </w:tr>
      <w:tr w:rsidR="00B52A69" w:rsidRPr="00085BB1" w14:paraId="5227822B" w14:textId="77777777" w:rsidTr="005966AE">
        <w:trPr>
          <w:jc w:val="center"/>
        </w:trPr>
        <w:tc>
          <w:tcPr>
            <w:tcW w:w="2944" w:type="dxa"/>
          </w:tcPr>
          <w:p w14:paraId="2690D510" w14:textId="77777777" w:rsidR="00B52A69" w:rsidRPr="00085BB1" w:rsidRDefault="00B52A69" w:rsidP="005966AE">
            <w:pPr>
              <w:rPr>
                <w:rFonts w:ascii="Segoe UI" w:hAnsi="Segoe UI" w:cs="Segoe UI"/>
                <w:sz w:val="20"/>
              </w:rPr>
            </w:pPr>
          </w:p>
        </w:tc>
        <w:tc>
          <w:tcPr>
            <w:tcW w:w="6394" w:type="dxa"/>
          </w:tcPr>
          <w:p w14:paraId="1D4A9AF6" w14:textId="77777777" w:rsidR="00B52A69" w:rsidRPr="00085BB1" w:rsidRDefault="00B52A69" w:rsidP="005966AE">
            <w:pPr>
              <w:rPr>
                <w:rFonts w:ascii="Segoe UI" w:hAnsi="Segoe UI" w:cs="Segoe UI"/>
                <w:sz w:val="20"/>
              </w:rPr>
            </w:pPr>
          </w:p>
        </w:tc>
      </w:tr>
      <w:tr w:rsidR="00B52A69" w:rsidRPr="00085BB1" w14:paraId="2984B7FF" w14:textId="77777777" w:rsidTr="005966AE">
        <w:trPr>
          <w:jc w:val="center"/>
        </w:trPr>
        <w:tc>
          <w:tcPr>
            <w:tcW w:w="2944" w:type="dxa"/>
          </w:tcPr>
          <w:p w14:paraId="50B98B4E" w14:textId="77777777" w:rsidR="00B52A69" w:rsidRPr="00085BB1" w:rsidRDefault="00B52A69" w:rsidP="005966AE">
            <w:pPr>
              <w:rPr>
                <w:rFonts w:ascii="Segoe UI" w:hAnsi="Segoe UI" w:cs="Segoe UI"/>
                <w:sz w:val="20"/>
              </w:rPr>
            </w:pPr>
          </w:p>
        </w:tc>
        <w:tc>
          <w:tcPr>
            <w:tcW w:w="6394" w:type="dxa"/>
          </w:tcPr>
          <w:p w14:paraId="79220773" w14:textId="77777777" w:rsidR="00B52A69" w:rsidRPr="00085BB1" w:rsidRDefault="00B52A69" w:rsidP="005966AE">
            <w:pPr>
              <w:rPr>
                <w:rFonts w:ascii="Segoe UI" w:hAnsi="Segoe UI" w:cs="Segoe UI"/>
                <w:sz w:val="20"/>
              </w:rPr>
            </w:pPr>
          </w:p>
        </w:tc>
      </w:tr>
      <w:tr w:rsidR="00B52A69" w:rsidRPr="00085BB1" w14:paraId="00C1F7D8" w14:textId="77777777" w:rsidTr="005966AE">
        <w:trPr>
          <w:jc w:val="center"/>
        </w:trPr>
        <w:tc>
          <w:tcPr>
            <w:tcW w:w="2944" w:type="dxa"/>
          </w:tcPr>
          <w:p w14:paraId="639376CB" w14:textId="77777777" w:rsidR="00B52A69" w:rsidRPr="00085BB1" w:rsidRDefault="00B52A69" w:rsidP="005966AE">
            <w:pPr>
              <w:rPr>
                <w:rFonts w:ascii="Segoe UI" w:hAnsi="Segoe UI" w:cs="Segoe UI"/>
                <w:sz w:val="20"/>
              </w:rPr>
            </w:pPr>
          </w:p>
        </w:tc>
        <w:tc>
          <w:tcPr>
            <w:tcW w:w="6394" w:type="dxa"/>
          </w:tcPr>
          <w:p w14:paraId="2B413CB0" w14:textId="77777777" w:rsidR="00B52A69" w:rsidRPr="00085BB1" w:rsidRDefault="00B52A69" w:rsidP="005966AE">
            <w:pPr>
              <w:rPr>
                <w:rFonts w:ascii="Segoe UI" w:hAnsi="Segoe UI" w:cs="Segoe UI"/>
                <w:sz w:val="20"/>
              </w:rPr>
            </w:pPr>
          </w:p>
        </w:tc>
      </w:tr>
      <w:tr w:rsidR="00B52A69" w:rsidRPr="00085BB1" w14:paraId="200D9647" w14:textId="77777777" w:rsidTr="005966AE">
        <w:trPr>
          <w:jc w:val="center"/>
        </w:trPr>
        <w:tc>
          <w:tcPr>
            <w:tcW w:w="2944" w:type="dxa"/>
          </w:tcPr>
          <w:p w14:paraId="2C4DCD05" w14:textId="77777777" w:rsidR="00B52A69" w:rsidRPr="00085BB1" w:rsidRDefault="00B52A69" w:rsidP="005966AE">
            <w:pPr>
              <w:rPr>
                <w:rFonts w:ascii="Segoe UI" w:hAnsi="Segoe UI" w:cs="Segoe UI"/>
                <w:sz w:val="20"/>
              </w:rPr>
            </w:pPr>
          </w:p>
        </w:tc>
        <w:tc>
          <w:tcPr>
            <w:tcW w:w="6394" w:type="dxa"/>
          </w:tcPr>
          <w:p w14:paraId="3FBF1175" w14:textId="77777777" w:rsidR="00B52A69" w:rsidRPr="00085BB1" w:rsidRDefault="00B52A69" w:rsidP="005966AE">
            <w:pPr>
              <w:rPr>
                <w:rFonts w:ascii="Segoe UI" w:hAnsi="Segoe UI" w:cs="Segoe UI"/>
                <w:sz w:val="20"/>
              </w:rPr>
            </w:pPr>
          </w:p>
        </w:tc>
      </w:tr>
    </w:tbl>
    <w:p w14:paraId="40D528DE" w14:textId="15EA68D4" w:rsidR="00FB2456" w:rsidRDefault="00B52A69" w:rsidP="00FB2456">
      <w:pPr>
        <w:jc w:val="both"/>
        <w:rPr>
          <w:rFonts w:ascii="Segoe UI" w:hAnsi="Segoe UI" w:cs="Segoe UI"/>
          <w:sz w:val="20"/>
        </w:rPr>
      </w:pPr>
      <w:r w:rsidRPr="00085BB1">
        <w:rPr>
          <w:rFonts w:ascii="Segoe UI" w:hAnsi="Segoe UI" w:cs="Segoe UI"/>
          <w:sz w:val="20"/>
        </w:rPr>
        <w:t>Las personas descritas con antelación no desempeñan empleo, cargo o comisión en el servicio público o que a pesar de desempeñarlo, no se actualiza un Conflicto</w:t>
      </w:r>
      <w:r w:rsidR="00E3310B">
        <w:rPr>
          <w:rFonts w:ascii="Segoe UI" w:hAnsi="Segoe UI" w:cs="Segoe UI"/>
          <w:sz w:val="20"/>
        </w:rPr>
        <w:t xml:space="preserve"> de Interés de conformidad a lo</w:t>
      </w:r>
      <w:r w:rsidRPr="00085BB1">
        <w:rPr>
          <w:rFonts w:ascii="Segoe UI" w:hAnsi="Segoe UI" w:cs="Segoe UI"/>
          <w:sz w:val="20"/>
        </w:rPr>
        <w:t xml:space="preserve"> señalado en el artículo 49 fracción IX de la Ley General de Responsabilidades Administrativas, para la formalización del contrato derivado del procedimiento de </w:t>
      </w:r>
      <w:r w:rsidR="00FB2456" w:rsidRPr="00FB2456">
        <w:rPr>
          <w:rFonts w:ascii="Segoe UI" w:hAnsi="Segoe UI" w:cs="Segoe UI"/>
          <w:sz w:val="20"/>
        </w:rPr>
        <w:t>Adjudicación Directa Electrónica Internacional Bajo la Cobertura de Tratados</w:t>
      </w:r>
      <w:r w:rsidR="00FB2456">
        <w:rPr>
          <w:rFonts w:ascii="Segoe UI" w:hAnsi="Segoe UI" w:cs="Segoe UI"/>
          <w:sz w:val="20"/>
        </w:rPr>
        <w:t>.</w:t>
      </w:r>
    </w:p>
    <w:p w14:paraId="6F4A7153" w14:textId="77777777" w:rsidR="00FB2456" w:rsidRPr="00085BB1" w:rsidRDefault="00FB2456" w:rsidP="00FB2456">
      <w:pPr>
        <w:jc w:val="both"/>
        <w:rPr>
          <w:rFonts w:ascii="Segoe UI" w:hAnsi="Segoe UI" w:cs="Segoe UI"/>
          <w:sz w:val="20"/>
        </w:rPr>
      </w:pPr>
    </w:p>
    <w:p w14:paraId="0DE58E22"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3A8A6713" w14:textId="77777777" w:rsidR="00B52A69" w:rsidRPr="00085BB1" w:rsidRDefault="00B52A69" w:rsidP="00B52A69">
      <w:pPr>
        <w:jc w:val="center"/>
        <w:rPr>
          <w:rFonts w:ascii="Segoe UI" w:hAnsi="Segoe UI" w:cs="Segoe UI"/>
          <w:sz w:val="20"/>
        </w:rPr>
      </w:pPr>
    </w:p>
    <w:p w14:paraId="6AA10AA2"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legal/persona facultada)</w:t>
      </w:r>
    </w:p>
    <w:p w14:paraId="3F21D4AC"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0FE8B2F0" w14:textId="77777777" w:rsidR="00B52A69" w:rsidRPr="00085BB1" w:rsidRDefault="00B52A69" w:rsidP="00B52A69">
      <w:pPr>
        <w:rPr>
          <w:rFonts w:ascii="Segoe UI" w:hAnsi="Segoe UI" w:cs="Segoe UI"/>
          <w:sz w:val="20"/>
        </w:rPr>
      </w:pPr>
    </w:p>
    <w:p w14:paraId="6D255C9A" w14:textId="77777777" w:rsidR="00B52A69" w:rsidRPr="00085BB1" w:rsidRDefault="00B52A69" w:rsidP="00B52A69">
      <w:pPr>
        <w:rPr>
          <w:rFonts w:ascii="Segoe UI" w:hAnsi="Segoe UI" w:cs="Segoe UI"/>
          <w:i/>
          <w:sz w:val="20"/>
        </w:rPr>
      </w:pPr>
      <w:r w:rsidRPr="00085BB1">
        <w:rPr>
          <w:rFonts w:ascii="Segoe UI" w:hAnsi="Segoe UI" w:cs="Segoe UI"/>
          <w:i/>
          <w:sz w:val="20"/>
        </w:rPr>
        <w:t xml:space="preserve">Nota: </w:t>
      </w:r>
      <w:r w:rsidRPr="00085BB1">
        <w:rPr>
          <w:rFonts w:ascii="Segoe UI" w:hAnsi="Segoe UI" w:cs="Segoe UI"/>
          <w:i/>
          <w:sz w:val="20"/>
        </w:rPr>
        <w:tab/>
        <w:t xml:space="preserve">En caso de que el </w:t>
      </w:r>
      <w:r w:rsidR="00B756D5">
        <w:rPr>
          <w:rFonts w:ascii="Segoe UI" w:hAnsi="Segoe UI" w:cs="Segoe UI"/>
          <w:i/>
          <w:sz w:val="20"/>
        </w:rPr>
        <w:t xml:space="preserve">cotizante </w:t>
      </w:r>
      <w:r w:rsidRPr="00085BB1">
        <w:rPr>
          <w:rFonts w:ascii="Segoe UI" w:hAnsi="Segoe UI" w:cs="Segoe UI"/>
          <w:i/>
          <w:sz w:val="20"/>
        </w:rPr>
        <w:t>sea persona física adecuar el formato.</w:t>
      </w:r>
    </w:p>
    <w:p w14:paraId="4D5E81B8" w14:textId="77777777" w:rsidR="00B52A69" w:rsidRPr="00085BB1" w:rsidRDefault="00B52A69" w:rsidP="00B52A69">
      <w:pPr>
        <w:ind w:firstLine="360"/>
        <w:rPr>
          <w:rFonts w:ascii="Segoe UI" w:hAnsi="Segoe UI" w:cs="Segoe UI"/>
          <w:sz w:val="20"/>
        </w:rPr>
      </w:pPr>
    </w:p>
    <w:p w14:paraId="3DA360C3"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sz w:val="20"/>
        </w:rPr>
        <w:br w:type="page"/>
      </w:r>
      <w:r w:rsidRPr="00085BB1">
        <w:rPr>
          <w:rFonts w:ascii="Segoe UI" w:hAnsi="Segoe UI" w:cs="Segoe UI"/>
          <w:b/>
          <w:color w:val="4472C4" w:themeColor="accent1"/>
          <w:sz w:val="22"/>
        </w:rPr>
        <w:lastRenderedPageBreak/>
        <w:t xml:space="preserve">ANEXO </w:t>
      </w:r>
      <w:bookmarkStart w:id="110" w:name="_Toc474930466"/>
      <w:r w:rsidRPr="00085BB1">
        <w:rPr>
          <w:rFonts w:ascii="Segoe UI" w:hAnsi="Segoe UI" w:cs="Segoe UI"/>
          <w:b/>
          <w:color w:val="4472C4" w:themeColor="accent1"/>
          <w:sz w:val="22"/>
        </w:rPr>
        <w:t>1</w:t>
      </w:r>
      <w:r w:rsidR="00AB3DEB">
        <w:rPr>
          <w:rFonts w:ascii="Segoe UI" w:hAnsi="Segoe UI" w:cs="Segoe UI"/>
          <w:b/>
          <w:color w:val="4472C4" w:themeColor="accent1"/>
          <w:sz w:val="22"/>
        </w:rPr>
        <w:t>3</w:t>
      </w:r>
      <w:r w:rsidRPr="00085BB1">
        <w:rPr>
          <w:rFonts w:ascii="Segoe UI" w:hAnsi="Segoe UI" w:cs="Segoe UI"/>
          <w:b/>
          <w:color w:val="4472C4" w:themeColor="accent1"/>
          <w:sz w:val="22"/>
        </w:rPr>
        <w:t xml:space="preserve"> (</w:t>
      </w:r>
      <w:r w:rsidR="00AB3DEB">
        <w:rPr>
          <w:rFonts w:ascii="Segoe UI" w:hAnsi="Segoe UI" w:cs="Segoe UI"/>
          <w:b/>
          <w:color w:val="4472C4" w:themeColor="accent1"/>
          <w:sz w:val="22"/>
        </w:rPr>
        <w:t>TRECE</w:t>
      </w:r>
      <w:r w:rsidR="00AB3DEB" w:rsidRPr="00085BB1">
        <w:rPr>
          <w:rFonts w:ascii="Segoe UI" w:hAnsi="Segoe UI" w:cs="Segoe UI"/>
          <w:b/>
          <w:color w:val="4472C4" w:themeColor="accent1"/>
          <w:sz w:val="22"/>
        </w:rPr>
        <w:t xml:space="preserve">) </w:t>
      </w:r>
      <w:r w:rsidR="00AB3DEB" w:rsidRPr="00085BB1">
        <w:rPr>
          <w:rFonts w:ascii="Segoe UI" w:hAnsi="Segoe UI" w:cs="Segoe UI"/>
          <w:b/>
          <w:color w:val="4472C4" w:themeColor="accent1"/>
          <w:sz w:val="22"/>
        </w:rPr>
        <w:br/>
        <w:t xml:space="preserve">DECLARACIÓN DE NO COLUSIÓN. COMISIÓN FEDERAL DE COMPETENCIA </w:t>
      </w:r>
      <w:r w:rsidRPr="00085BB1">
        <w:rPr>
          <w:rFonts w:ascii="Segoe UI" w:hAnsi="Segoe UI" w:cs="Segoe UI"/>
          <w:b/>
          <w:color w:val="4472C4" w:themeColor="accent1"/>
          <w:sz w:val="22"/>
        </w:rPr>
        <w:t>ECONÓMICA</w:t>
      </w:r>
      <w:bookmarkEnd w:id="110"/>
    </w:p>
    <w:p w14:paraId="3FC3E86A"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B756D5">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59B80099" w14:textId="77777777" w:rsidR="00B52A69" w:rsidRPr="00085BB1" w:rsidRDefault="00B52A69" w:rsidP="00B52A69">
      <w:pPr>
        <w:tabs>
          <w:tab w:val="left" w:pos="6158"/>
        </w:tabs>
        <w:rPr>
          <w:rFonts w:ascii="Segoe UI" w:hAnsi="Segoe UI" w:cs="Segoe UI"/>
          <w:color w:val="4472C4" w:themeColor="accent1"/>
          <w:sz w:val="22"/>
        </w:rPr>
      </w:pPr>
      <w:r w:rsidRPr="00085BB1">
        <w:rPr>
          <w:rFonts w:ascii="Segoe UI" w:hAnsi="Segoe UI" w:cs="Segoe UI"/>
          <w:color w:val="4472C4" w:themeColor="accent1"/>
          <w:sz w:val="22"/>
        </w:rPr>
        <w:tab/>
      </w:r>
    </w:p>
    <w:p w14:paraId="02FBE279" w14:textId="77777777" w:rsidR="00B52A69" w:rsidRPr="00085BB1" w:rsidRDefault="00B52A69" w:rsidP="00B52A69">
      <w:pPr>
        <w:jc w:val="both"/>
        <w:rPr>
          <w:rFonts w:ascii="Segoe UI" w:hAnsi="Segoe UI" w:cs="Segoe UI"/>
          <w:sz w:val="20"/>
        </w:rPr>
      </w:pPr>
      <w:r w:rsidRPr="00085BB1">
        <w:rPr>
          <w:rFonts w:ascii="Segoe UI" w:hAnsi="Segoe UI" w:cs="Segoe UI"/>
          <w:sz w:val="20"/>
        </w:rPr>
        <w:t>____________________ [Nombre del representante o representante común de ser éste el caso], en representación de ____________ [Nombre de la persona física o moral] (en adelante, e indistintamente, el “</w:t>
      </w:r>
      <w:r w:rsidR="00B756D5">
        <w:rPr>
          <w:rFonts w:ascii="Segoe UI" w:hAnsi="Segoe UI" w:cs="Segoe UI"/>
          <w:sz w:val="20"/>
        </w:rPr>
        <w:t>Cotizante</w:t>
      </w:r>
      <w:r w:rsidR="00286BB9">
        <w:rPr>
          <w:rFonts w:ascii="Segoe UI" w:hAnsi="Segoe UI" w:cs="Segoe UI"/>
          <w:sz w:val="20"/>
        </w:rPr>
        <w:t>”), presentó</w:t>
      </w:r>
      <w:r w:rsidRPr="00085BB1">
        <w:rPr>
          <w:rFonts w:ascii="Segoe UI" w:hAnsi="Segoe UI" w:cs="Segoe UI"/>
          <w:sz w:val="20"/>
        </w:rPr>
        <w:t xml:space="preserve"> la oferta adjunta (en adelante, la “Oferta”): </w:t>
      </w:r>
    </w:p>
    <w:p w14:paraId="142BFD39" w14:textId="77777777" w:rsidR="00B52A69" w:rsidRPr="00085BB1" w:rsidRDefault="00B52A69" w:rsidP="00B52A69">
      <w:pPr>
        <w:rPr>
          <w:rFonts w:ascii="Segoe UI" w:hAnsi="Segoe UI" w:cs="Segoe UI"/>
          <w:sz w:val="20"/>
        </w:rPr>
      </w:pPr>
    </w:p>
    <w:p w14:paraId="769E2F33" w14:textId="77777777" w:rsidR="00B52A69" w:rsidRPr="00085BB1" w:rsidRDefault="00B52A69" w:rsidP="00B52A69">
      <w:pPr>
        <w:jc w:val="both"/>
        <w:rPr>
          <w:rFonts w:ascii="Segoe UI" w:hAnsi="Segoe UI" w:cs="Segoe UI"/>
          <w:sz w:val="20"/>
        </w:rPr>
      </w:pPr>
      <w:r w:rsidRPr="00085BB1">
        <w:rPr>
          <w:rFonts w:ascii="Segoe UI" w:hAnsi="Segoe UI" w:cs="Segoe UI"/>
          <w:sz w:val="20"/>
        </w:rPr>
        <w:t>Para:</w:t>
      </w:r>
    </w:p>
    <w:p w14:paraId="2D85B0EA" w14:textId="77777777" w:rsidR="00B52A69" w:rsidRPr="00085BB1" w:rsidRDefault="00B52A69" w:rsidP="00B52A69">
      <w:pPr>
        <w:jc w:val="both"/>
        <w:rPr>
          <w:rFonts w:ascii="Segoe UI" w:hAnsi="Segoe UI" w:cs="Segoe UI"/>
          <w:sz w:val="20"/>
        </w:rPr>
      </w:pPr>
      <w:r w:rsidRPr="00085BB1">
        <w:rPr>
          <w:rFonts w:ascii="Segoe UI" w:hAnsi="Segoe UI" w:cs="Segoe UI"/>
          <w:sz w:val="20"/>
        </w:rPr>
        <w:t>_______________________________________________</w:t>
      </w:r>
    </w:p>
    <w:p w14:paraId="7CE0BE5F" w14:textId="77777777" w:rsidR="00B52A69" w:rsidRPr="00085BB1" w:rsidRDefault="00B52A69" w:rsidP="00B52A69">
      <w:pPr>
        <w:jc w:val="both"/>
        <w:rPr>
          <w:rFonts w:ascii="Segoe UI" w:hAnsi="Segoe UI" w:cs="Segoe UI"/>
          <w:sz w:val="20"/>
        </w:rPr>
      </w:pPr>
      <w:r w:rsidRPr="00085BB1">
        <w:rPr>
          <w:rFonts w:ascii="Segoe UI" w:hAnsi="Segoe UI" w:cs="Segoe UI"/>
          <w:sz w:val="20"/>
        </w:rPr>
        <w:t>[Nombre y Clave del proceso en que participa]</w:t>
      </w:r>
    </w:p>
    <w:p w14:paraId="54F439A6" w14:textId="77777777" w:rsidR="00B52A69" w:rsidRPr="00085BB1" w:rsidRDefault="00B52A69" w:rsidP="00B52A69">
      <w:pPr>
        <w:jc w:val="both"/>
        <w:rPr>
          <w:rFonts w:ascii="Segoe UI" w:hAnsi="Segoe UI" w:cs="Segoe UI"/>
          <w:sz w:val="20"/>
        </w:rPr>
      </w:pPr>
    </w:p>
    <w:p w14:paraId="385467F4" w14:textId="77777777" w:rsidR="00B52A69" w:rsidRPr="00085BB1" w:rsidRDefault="00B52A69" w:rsidP="00B52A69">
      <w:pPr>
        <w:jc w:val="both"/>
        <w:rPr>
          <w:rFonts w:ascii="Segoe UI" w:hAnsi="Segoe UI" w:cs="Segoe UI"/>
          <w:sz w:val="20"/>
        </w:rPr>
      </w:pPr>
      <w:r w:rsidRPr="00085BB1">
        <w:rPr>
          <w:rFonts w:ascii="Segoe UI" w:hAnsi="Segoe UI" w:cs="Segoe UI"/>
          <w:sz w:val="20"/>
        </w:rPr>
        <w:t>Convocado por:</w:t>
      </w:r>
    </w:p>
    <w:p w14:paraId="1924BC88" w14:textId="77777777" w:rsidR="00B52A69" w:rsidRPr="00085BB1" w:rsidRDefault="00B52A69" w:rsidP="00B52A69">
      <w:pPr>
        <w:jc w:val="both"/>
        <w:rPr>
          <w:rFonts w:ascii="Segoe UI" w:hAnsi="Segoe UI" w:cs="Segoe UI"/>
          <w:sz w:val="20"/>
        </w:rPr>
      </w:pPr>
      <w:r w:rsidRPr="00085BB1">
        <w:rPr>
          <w:rFonts w:ascii="Segoe UI" w:hAnsi="Segoe UI" w:cs="Segoe UI"/>
          <w:sz w:val="20"/>
        </w:rPr>
        <w:t>________________________________________________________________</w:t>
      </w:r>
    </w:p>
    <w:p w14:paraId="31616C6C" w14:textId="77777777" w:rsidR="00B52A69" w:rsidRPr="00085BB1" w:rsidRDefault="00B52A69" w:rsidP="00B52A69">
      <w:pPr>
        <w:jc w:val="both"/>
        <w:rPr>
          <w:rFonts w:ascii="Segoe UI" w:hAnsi="Segoe UI" w:cs="Segoe UI"/>
          <w:sz w:val="20"/>
        </w:rPr>
      </w:pPr>
      <w:r w:rsidRPr="00085BB1">
        <w:rPr>
          <w:rFonts w:ascii="Segoe UI" w:hAnsi="Segoe UI" w:cs="Segoe UI"/>
          <w:sz w:val="20"/>
        </w:rPr>
        <w:t>[Nombre de la Convocante] (En adelante, la “Autoridad Convocante”),</w:t>
      </w:r>
    </w:p>
    <w:p w14:paraId="01893BDD" w14:textId="77777777" w:rsidR="00B52A69" w:rsidRPr="00085BB1" w:rsidRDefault="00B52A69" w:rsidP="00B52A69">
      <w:pPr>
        <w:jc w:val="both"/>
        <w:rPr>
          <w:rFonts w:ascii="Segoe UI" w:hAnsi="Segoe UI" w:cs="Segoe UI"/>
          <w:sz w:val="20"/>
        </w:rPr>
      </w:pPr>
    </w:p>
    <w:p w14:paraId="08CA2B7C" w14:textId="77777777" w:rsidR="00B52A69" w:rsidRPr="00085BB1" w:rsidRDefault="00B52A69" w:rsidP="00B52A69">
      <w:pPr>
        <w:jc w:val="both"/>
        <w:rPr>
          <w:rFonts w:ascii="Segoe UI" w:hAnsi="Segoe UI" w:cs="Segoe UI"/>
          <w:sz w:val="20"/>
        </w:rPr>
      </w:pPr>
      <w:r w:rsidRPr="00085BB1">
        <w:rPr>
          <w:rFonts w:ascii="Segoe UI" w:hAnsi="Segoe UI" w:cs="Segoe UI"/>
          <w:sz w:val="20"/>
        </w:rPr>
        <w:t>Vengo a presentar por mí y en representación del Oferente, la siguiente declaración de integridad (en adelante, la “Declaración de No Colusión”):</w:t>
      </w:r>
    </w:p>
    <w:p w14:paraId="4EF2EF3E" w14:textId="77777777" w:rsidR="00B52A69" w:rsidRPr="00085BB1" w:rsidRDefault="00B52A69" w:rsidP="00B52A69">
      <w:pPr>
        <w:jc w:val="both"/>
        <w:rPr>
          <w:rFonts w:ascii="Segoe UI" w:hAnsi="Segoe UI" w:cs="Segoe UI"/>
          <w:sz w:val="20"/>
        </w:rPr>
      </w:pPr>
    </w:p>
    <w:p w14:paraId="58D0EF88" w14:textId="77777777" w:rsidR="00B52A69" w:rsidRPr="00085BB1" w:rsidRDefault="00B52A69" w:rsidP="00B52A69">
      <w:pPr>
        <w:jc w:val="both"/>
        <w:rPr>
          <w:rFonts w:ascii="Segoe UI" w:hAnsi="Segoe UI" w:cs="Segoe UI"/>
          <w:sz w:val="20"/>
        </w:rPr>
      </w:pPr>
      <w:r w:rsidRPr="00085BB1">
        <w:rPr>
          <w:rFonts w:ascii="Segoe UI" w:hAnsi="Segoe UI" w:cs="Segoe UI"/>
          <w:sz w:val="20"/>
        </w:rPr>
        <w:t>He leído y entiendo los términos de la presente Declaración de No Colusión;</w:t>
      </w:r>
    </w:p>
    <w:p w14:paraId="62821A02" w14:textId="77777777" w:rsidR="00B52A69" w:rsidRPr="00085BB1" w:rsidRDefault="00B52A69" w:rsidP="00B52A69">
      <w:pPr>
        <w:jc w:val="both"/>
        <w:rPr>
          <w:rFonts w:ascii="Segoe UI" w:hAnsi="Segoe UI" w:cs="Segoe UI"/>
          <w:sz w:val="20"/>
        </w:rPr>
      </w:pPr>
    </w:p>
    <w:p w14:paraId="342CA441" w14:textId="77777777" w:rsidR="00B52A69" w:rsidRPr="00085BB1" w:rsidRDefault="00B52A69" w:rsidP="00B52A69">
      <w:pPr>
        <w:jc w:val="both"/>
        <w:rPr>
          <w:rFonts w:ascii="Segoe UI" w:hAnsi="Segoe UI" w:cs="Segoe UI"/>
          <w:sz w:val="20"/>
        </w:rPr>
      </w:pPr>
      <w:r w:rsidRPr="00085BB1">
        <w:rPr>
          <w:rFonts w:ascii="Segoe UI" w:hAnsi="Segoe UI" w:cs="Segoe UI"/>
          <w:sz w:val="20"/>
        </w:rPr>
        <w:t>Comprendo que la Oferta que se acompaña será desechada si la Declaración de No Colusión no es verídica y no se ajusta al contenido referido;</w:t>
      </w:r>
    </w:p>
    <w:p w14:paraId="2FA6302D" w14:textId="77777777" w:rsidR="00B52A69" w:rsidRPr="00085BB1" w:rsidRDefault="00B52A69" w:rsidP="00B52A69">
      <w:pPr>
        <w:jc w:val="both"/>
        <w:rPr>
          <w:rFonts w:ascii="Segoe UI" w:hAnsi="Segoe UI" w:cs="Segoe UI"/>
          <w:sz w:val="20"/>
        </w:rPr>
      </w:pPr>
    </w:p>
    <w:p w14:paraId="1592EAAB" w14:textId="77777777" w:rsidR="00B52A69" w:rsidRPr="00085BB1" w:rsidRDefault="00B52A69" w:rsidP="00B52A69">
      <w:pPr>
        <w:jc w:val="both"/>
        <w:rPr>
          <w:rFonts w:ascii="Segoe UI" w:hAnsi="Segoe UI" w:cs="Segoe UI"/>
          <w:sz w:val="20"/>
        </w:rPr>
      </w:pPr>
      <w:r w:rsidRPr="00085B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40415E10" w14:textId="77777777" w:rsidR="00B52A69" w:rsidRPr="00085BB1" w:rsidRDefault="00B52A69" w:rsidP="00B52A69">
      <w:pPr>
        <w:jc w:val="both"/>
        <w:rPr>
          <w:rFonts w:ascii="Segoe UI" w:hAnsi="Segoe UI" w:cs="Segoe UI"/>
          <w:sz w:val="20"/>
        </w:rPr>
      </w:pPr>
    </w:p>
    <w:p w14:paraId="26C271A4" w14:textId="77777777" w:rsidR="00B52A69" w:rsidRPr="00085BB1" w:rsidRDefault="00B52A69" w:rsidP="00B52A69">
      <w:pPr>
        <w:jc w:val="both"/>
        <w:rPr>
          <w:rFonts w:ascii="Segoe UI" w:hAnsi="Segoe UI" w:cs="Segoe UI"/>
          <w:sz w:val="20"/>
        </w:rPr>
      </w:pPr>
      <w:r w:rsidRPr="00085BB1">
        <w:rPr>
          <w:rFonts w:ascii="Segoe UI" w:hAnsi="Segoe UI" w:cs="Segoe UI"/>
          <w:sz w:val="20"/>
        </w:rPr>
        <w:t>Conozco la Ley Federal de Competencia Económica, en particular lo previsto en los artículos 9º y 35 fracciones I, IV, IX y X, así como el artículo 254 bis del Código Penal Federal;</w:t>
      </w:r>
    </w:p>
    <w:p w14:paraId="0C8E74A7" w14:textId="77777777" w:rsidR="00B52A69" w:rsidRPr="00085BB1" w:rsidRDefault="00B52A69" w:rsidP="00B52A69">
      <w:pPr>
        <w:jc w:val="both"/>
        <w:rPr>
          <w:rFonts w:ascii="Segoe UI" w:hAnsi="Segoe UI" w:cs="Segoe UI"/>
          <w:sz w:val="20"/>
        </w:rPr>
      </w:pPr>
    </w:p>
    <w:p w14:paraId="501DD680" w14:textId="77777777" w:rsidR="00B52A69" w:rsidRPr="00085BB1" w:rsidRDefault="00B52A69" w:rsidP="00B52A69">
      <w:pPr>
        <w:jc w:val="both"/>
        <w:rPr>
          <w:rFonts w:ascii="Segoe UI" w:hAnsi="Segoe UI" w:cs="Segoe UI"/>
          <w:sz w:val="20"/>
        </w:rPr>
      </w:pPr>
      <w:r w:rsidRPr="00085BB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23BAD04E" w14:textId="77777777" w:rsidR="00B52A69" w:rsidRPr="00085BB1" w:rsidRDefault="00B52A69" w:rsidP="00B52A69">
      <w:pPr>
        <w:jc w:val="both"/>
        <w:rPr>
          <w:rFonts w:ascii="Segoe UI" w:hAnsi="Segoe UI" w:cs="Segoe UI"/>
          <w:sz w:val="20"/>
        </w:rPr>
      </w:pPr>
    </w:p>
    <w:p w14:paraId="50D61814" w14:textId="77777777" w:rsidR="00B52A69" w:rsidRPr="00085BB1" w:rsidRDefault="00B52A69" w:rsidP="00B52A69">
      <w:pPr>
        <w:jc w:val="both"/>
        <w:rPr>
          <w:rFonts w:ascii="Segoe UI" w:hAnsi="Segoe UI" w:cs="Segoe UI"/>
          <w:sz w:val="20"/>
        </w:rPr>
      </w:pPr>
      <w:r w:rsidRPr="00085B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06685A4" w14:textId="77777777" w:rsidR="00B52A69" w:rsidRPr="00085BB1" w:rsidRDefault="00B52A69" w:rsidP="00B52A69">
      <w:pPr>
        <w:jc w:val="both"/>
        <w:rPr>
          <w:rFonts w:ascii="Segoe UI" w:hAnsi="Segoe UI" w:cs="Segoe UI"/>
          <w:sz w:val="20"/>
        </w:rPr>
      </w:pPr>
    </w:p>
    <w:p w14:paraId="3821BE45" w14:textId="77777777" w:rsidR="00B52A69" w:rsidRPr="00085BB1" w:rsidRDefault="00B52A69" w:rsidP="00B52A69">
      <w:pPr>
        <w:jc w:val="both"/>
        <w:rPr>
          <w:rFonts w:ascii="Segoe UI" w:hAnsi="Segoe UI" w:cs="Segoe UI"/>
          <w:sz w:val="20"/>
        </w:rPr>
      </w:pPr>
      <w:r w:rsidRPr="00085BB1">
        <w:rPr>
          <w:rFonts w:ascii="Segoe UI" w:hAnsi="Segoe UI" w:cs="Segoe UI"/>
          <w:sz w:val="20"/>
        </w:rPr>
        <w:t>Haya presentado o pueda presentar una Oferta en el presente proceso;</w:t>
      </w:r>
    </w:p>
    <w:p w14:paraId="018D20CE" w14:textId="77777777" w:rsidR="00B52A69" w:rsidRPr="00085BB1" w:rsidRDefault="00B52A69" w:rsidP="00B52A69">
      <w:pPr>
        <w:jc w:val="both"/>
        <w:rPr>
          <w:rFonts w:ascii="Segoe UI" w:hAnsi="Segoe UI" w:cs="Segoe UI"/>
          <w:sz w:val="20"/>
        </w:rPr>
      </w:pPr>
      <w:r w:rsidRPr="00085BB1">
        <w:rPr>
          <w:rFonts w:ascii="Segoe UI" w:hAnsi="Segoe UI" w:cs="Segoe UI"/>
          <w:sz w:val="20"/>
        </w:rPr>
        <w:t>Podría potencialmente presentar una Oferta en el mismo proceso;</w:t>
      </w:r>
    </w:p>
    <w:p w14:paraId="1E303A1B" w14:textId="77777777" w:rsidR="00B52A69" w:rsidRPr="00085BB1" w:rsidRDefault="00B52A69" w:rsidP="00B52A69">
      <w:pPr>
        <w:rPr>
          <w:rFonts w:ascii="Segoe UI" w:hAnsi="Segoe UI" w:cs="Segoe UI"/>
          <w:sz w:val="20"/>
        </w:rPr>
      </w:pPr>
    </w:p>
    <w:p w14:paraId="3B31EB49" w14:textId="77777777" w:rsidR="00B52A69" w:rsidRPr="00085BB1" w:rsidRDefault="00B52A69" w:rsidP="00B52A69">
      <w:pPr>
        <w:jc w:val="both"/>
        <w:rPr>
          <w:rFonts w:ascii="Segoe UI" w:hAnsi="Segoe UI" w:cs="Segoe UI"/>
          <w:sz w:val="20"/>
        </w:rPr>
      </w:pPr>
      <w:r w:rsidRPr="00085BB1">
        <w:rPr>
          <w:rFonts w:ascii="Segoe UI" w:hAnsi="Segoe UI" w:cs="Segoe UI"/>
          <w:sz w:val="20"/>
        </w:rPr>
        <w:lastRenderedPageBreak/>
        <w:t>El Oferente declara que (maque con una X uno de los Siguientes cuadros):</w:t>
      </w:r>
    </w:p>
    <w:p w14:paraId="051C2DD2" w14:textId="77777777" w:rsidR="00B52A69" w:rsidRPr="00085BB1" w:rsidRDefault="00B52A69" w:rsidP="00B52A69">
      <w:pPr>
        <w:jc w:val="both"/>
        <w:rPr>
          <w:rFonts w:ascii="Segoe UI" w:hAnsi="Segoe UI" w:cs="Segoe UI"/>
          <w:sz w:val="20"/>
        </w:rPr>
      </w:pPr>
    </w:p>
    <w:p w14:paraId="25168870"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   ] </w:t>
      </w:r>
      <w:proofErr w:type="gramStart"/>
      <w:r w:rsidRPr="00085BB1">
        <w:rPr>
          <w:rFonts w:ascii="Segoe UI" w:hAnsi="Segoe UI" w:cs="Segoe UI"/>
          <w:sz w:val="20"/>
        </w:rPr>
        <w:t>se</w:t>
      </w:r>
      <w:proofErr w:type="gramEnd"/>
      <w:r w:rsidRPr="00085BB1">
        <w:rPr>
          <w:rFonts w:ascii="Segoe UI" w:hAnsi="Segoe UI" w:cs="Segoe UI"/>
          <w:sz w:val="20"/>
        </w:rPr>
        <w:t xml:space="preserve"> ha presentado a este proceso en forma independiente si mediar consulta, comunicación, acuerdo, arreglo, combinación o convenio con Competidor alguno;</w:t>
      </w:r>
    </w:p>
    <w:p w14:paraId="6C7CFE89" w14:textId="77777777" w:rsidR="00B52A69" w:rsidRPr="00085BB1" w:rsidRDefault="00B52A69" w:rsidP="00B52A69">
      <w:pPr>
        <w:jc w:val="both"/>
        <w:rPr>
          <w:rFonts w:ascii="Segoe UI" w:hAnsi="Segoe UI" w:cs="Segoe UI"/>
          <w:sz w:val="20"/>
        </w:rPr>
      </w:pPr>
    </w:p>
    <w:p w14:paraId="123DC369"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   ] </w:t>
      </w:r>
      <w:proofErr w:type="gramStart"/>
      <w:r w:rsidRPr="00085BB1">
        <w:rPr>
          <w:rFonts w:ascii="Segoe UI" w:hAnsi="Segoe UI" w:cs="Segoe UI"/>
          <w:sz w:val="20"/>
        </w:rPr>
        <w:t>sí</w:t>
      </w:r>
      <w:proofErr w:type="gramEnd"/>
      <w:r w:rsidRPr="00085BB1">
        <w:rPr>
          <w:rFonts w:ascii="Segoe UI" w:hAnsi="Segoe UI" w:cs="Segoe UI"/>
          <w:sz w:val="20"/>
        </w:rPr>
        <w:t xml:space="preserve"> ha entablado consultas, comunicaciones, arreglos, combinaciones, acuerdos o convenios con uno o más competidores respecto de </w:t>
      </w:r>
      <w:r w:rsidR="00B756D5">
        <w:rPr>
          <w:rFonts w:ascii="Segoe UI" w:hAnsi="Segoe UI" w:cs="Segoe UI"/>
          <w:sz w:val="20"/>
        </w:rPr>
        <w:t>la presente</w:t>
      </w:r>
      <w:r w:rsidRPr="00085BB1">
        <w:rPr>
          <w:rFonts w:ascii="Segoe UI" w:hAnsi="Segoe UI" w:cs="Segoe UI"/>
          <w:sz w:val="20"/>
        </w:rPr>
        <w:t>.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667E4D83" w14:textId="77777777" w:rsidR="00B52A69" w:rsidRPr="00085BB1" w:rsidRDefault="00B52A69" w:rsidP="00B52A69">
      <w:pPr>
        <w:jc w:val="both"/>
        <w:rPr>
          <w:rFonts w:ascii="Segoe UI" w:hAnsi="Segoe UI" w:cs="Segoe UI"/>
          <w:sz w:val="20"/>
        </w:rPr>
      </w:pPr>
    </w:p>
    <w:p w14:paraId="1670878A" w14:textId="77777777" w:rsidR="00B52A69" w:rsidRPr="00085BB1" w:rsidRDefault="00B52A69" w:rsidP="00B52A69">
      <w:pPr>
        <w:jc w:val="both"/>
        <w:rPr>
          <w:rFonts w:ascii="Segoe UI" w:hAnsi="Segoe UI" w:cs="Segoe UI"/>
          <w:sz w:val="20"/>
        </w:rPr>
      </w:pPr>
      <w:r w:rsidRPr="00085BB1">
        <w:rPr>
          <w:rFonts w:ascii="Segoe UI" w:hAnsi="Segoe UI" w:cs="Segoe UI"/>
          <w:sz w:val="20"/>
        </w:rPr>
        <w:t>En particular y sin limitar la generalidad de los párrafos 7 (a) o 7 (b), no ha habido consulta, comunicación, acuerdo, arreglo, combinación o convenio con Competidor alguno en relación a:</w:t>
      </w:r>
    </w:p>
    <w:p w14:paraId="760C70A7" w14:textId="77777777" w:rsidR="00B52A69" w:rsidRPr="00085BB1" w:rsidRDefault="00B52A69" w:rsidP="00B52A69">
      <w:pPr>
        <w:jc w:val="both"/>
        <w:rPr>
          <w:rFonts w:ascii="Segoe UI" w:hAnsi="Segoe UI" w:cs="Segoe UI"/>
          <w:sz w:val="20"/>
        </w:rPr>
      </w:pPr>
    </w:p>
    <w:p w14:paraId="564AA75C" w14:textId="77777777" w:rsidR="00B52A69" w:rsidRPr="00085BB1" w:rsidRDefault="00B52A69" w:rsidP="00B52A69">
      <w:pPr>
        <w:jc w:val="both"/>
        <w:rPr>
          <w:rFonts w:ascii="Segoe UI" w:hAnsi="Segoe UI" w:cs="Segoe UI"/>
          <w:sz w:val="20"/>
        </w:rPr>
      </w:pPr>
      <w:r w:rsidRPr="00085BB1">
        <w:rPr>
          <w:rFonts w:ascii="Segoe UI" w:hAnsi="Segoe UI" w:cs="Segoe UI"/>
          <w:sz w:val="20"/>
        </w:rPr>
        <w:t>Precios;</w:t>
      </w:r>
    </w:p>
    <w:p w14:paraId="09035575" w14:textId="77777777" w:rsidR="00B52A69" w:rsidRPr="00085BB1" w:rsidRDefault="00B52A69" w:rsidP="00B52A69">
      <w:pPr>
        <w:jc w:val="both"/>
        <w:rPr>
          <w:rFonts w:ascii="Segoe UI" w:hAnsi="Segoe UI" w:cs="Segoe UI"/>
          <w:sz w:val="20"/>
        </w:rPr>
      </w:pPr>
      <w:r w:rsidRPr="00085BB1">
        <w:rPr>
          <w:rFonts w:ascii="Segoe UI" w:hAnsi="Segoe UI" w:cs="Segoe UI"/>
          <w:sz w:val="20"/>
        </w:rPr>
        <w:t>Métodos, factores o fórmulas empleadas para la determinación de precios;</w:t>
      </w:r>
    </w:p>
    <w:p w14:paraId="5FF22598" w14:textId="77777777" w:rsidR="00B52A69" w:rsidRPr="00085BB1" w:rsidRDefault="00B52A69" w:rsidP="00B52A69">
      <w:pPr>
        <w:jc w:val="both"/>
        <w:rPr>
          <w:rFonts w:ascii="Segoe UI" w:hAnsi="Segoe UI" w:cs="Segoe UI"/>
          <w:sz w:val="20"/>
        </w:rPr>
      </w:pPr>
      <w:r w:rsidRPr="00085BB1">
        <w:rPr>
          <w:rFonts w:ascii="Segoe UI" w:hAnsi="Segoe UI" w:cs="Segoe UI"/>
          <w:sz w:val="20"/>
        </w:rPr>
        <w:t>La intención o decisión de presentar o no una Oferta; o bien</w:t>
      </w:r>
    </w:p>
    <w:p w14:paraId="67992BFB" w14:textId="77777777" w:rsidR="00B52A69" w:rsidRPr="00085BB1" w:rsidRDefault="00B52A69" w:rsidP="00B52A69">
      <w:pPr>
        <w:jc w:val="both"/>
        <w:rPr>
          <w:rFonts w:ascii="Segoe UI" w:hAnsi="Segoe UI" w:cs="Segoe UI"/>
          <w:sz w:val="20"/>
        </w:rPr>
      </w:pPr>
      <w:r w:rsidRPr="00085BB1">
        <w:rPr>
          <w:rFonts w:ascii="Segoe UI" w:hAnsi="Segoe UI" w:cs="Segoe UI"/>
          <w:sz w:val="20"/>
        </w:rPr>
        <w:t>La presentación de una oferta que no cumple con las especificaciones del presente proceso; a excepción de lo expresamente estipulado en el párrafo 7 (b) anterior;</w:t>
      </w:r>
    </w:p>
    <w:p w14:paraId="7A392E5F" w14:textId="77777777" w:rsidR="00B52A69" w:rsidRPr="00085BB1" w:rsidRDefault="00B52A69" w:rsidP="00B52A69">
      <w:pPr>
        <w:rPr>
          <w:rFonts w:ascii="Segoe UI" w:hAnsi="Segoe UI" w:cs="Segoe UI"/>
          <w:sz w:val="20"/>
        </w:rPr>
      </w:pPr>
    </w:p>
    <w:p w14:paraId="7EB4EBD1" w14:textId="77777777" w:rsidR="00B52A69" w:rsidRPr="00085BB1" w:rsidRDefault="00B52A69" w:rsidP="00B52A69">
      <w:pPr>
        <w:jc w:val="both"/>
        <w:rPr>
          <w:rFonts w:ascii="Segoe UI" w:hAnsi="Segoe UI" w:cs="Segoe UI"/>
          <w:sz w:val="20"/>
        </w:rPr>
      </w:pPr>
      <w:r w:rsidRPr="00085B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7DC7B41F" w14:textId="77777777" w:rsidR="00B52A69" w:rsidRPr="00085BB1" w:rsidRDefault="00B52A69" w:rsidP="00B52A69">
      <w:pPr>
        <w:jc w:val="both"/>
        <w:rPr>
          <w:rFonts w:ascii="Segoe UI" w:hAnsi="Segoe UI" w:cs="Segoe UI"/>
          <w:sz w:val="20"/>
        </w:rPr>
      </w:pPr>
    </w:p>
    <w:p w14:paraId="71560B8F" w14:textId="77777777" w:rsidR="00B52A69" w:rsidRPr="00085BB1" w:rsidRDefault="00B52A69" w:rsidP="00B52A69">
      <w:pPr>
        <w:jc w:val="both"/>
        <w:rPr>
          <w:rFonts w:ascii="Segoe UI" w:hAnsi="Segoe UI" w:cs="Segoe UI"/>
          <w:sz w:val="20"/>
        </w:rPr>
      </w:pPr>
      <w:r w:rsidRPr="00085B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0D06685C" w14:textId="77777777" w:rsidR="00B52A69" w:rsidRPr="00085BB1" w:rsidRDefault="00B52A69" w:rsidP="00B52A69">
      <w:pPr>
        <w:jc w:val="both"/>
        <w:rPr>
          <w:rFonts w:ascii="Segoe UI" w:hAnsi="Segoe UI" w:cs="Segoe UI"/>
          <w:sz w:val="20"/>
        </w:rPr>
      </w:pPr>
    </w:p>
    <w:p w14:paraId="49DE4B31" w14:textId="77777777" w:rsidR="00B52A69" w:rsidRPr="00085BB1" w:rsidRDefault="00B52A69" w:rsidP="00B52A69">
      <w:pPr>
        <w:jc w:val="both"/>
        <w:rPr>
          <w:rFonts w:ascii="Segoe UI" w:hAnsi="Segoe UI" w:cs="Segoe UI"/>
          <w:sz w:val="20"/>
        </w:rPr>
      </w:pPr>
      <w:r w:rsidRPr="00085B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6FF7725C" w14:textId="77777777" w:rsidR="00B52A69" w:rsidRPr="00085BB1" w:rsidRDefault="00B52A69" w:rsidP="00B52A69">
      <w:pPr>
        <w:rPr>
          <w:rFonts w:ascii="Segoe UI" w:hAnsi="Segoe UI" w:cs="Segoe UI"/>
          <w:sz w:val="20"/>
        </w:rPr>
      </w:pPr>
    </w:p>
    <w:p w14:paraId="02EB3248" w14:textId="77777777" w:rsidR="00B52A69" w:rsidRPr="00085BB1" w:rsidRDefault="00B52A69" w:rsidP="00B52A69">
      <w:pPr>
        <w:jc w:val="both"/>
        <w:rPr>
          <w:rFonts w:ascii="Segoe UI" w:hAnsi="Segoe UI" w:cs="Segoe UI"/>
          <w:sz w:val="20"/>
        </w:rPr>
      </w:pPr>
      <w:r w:rsidRPr="00085BB1">
        <w:rPr>
          <w:rFonts w:ascii="Segoe UI" w:hAnsi="Segoe UI" w:cs="Segoe UI"/>
          <w:sz w:val="20"/>
        </w:rPr>
        <w:t>Asimismo, manifiesto que:</w:t>
      </w:r>
    </w:p>
    <w:p w14:paraId="13F49534" w14:textId="77777777" w:rsidR="00B52A69" w:rsidRPr="00085BB1" w:rsidRDefault="00B52A69" w:rsidP="00B52A69">
      <w:pPr>
        <w:jc w:val="both"/>
        <w:rPr>
          <w:rFonts w:ascii="Segoe UI" w:hAnsi="Segoe UI" w:cs="Segoe UI"/>
          <w:sz w:val="20"/>
        </w:rPr>
      </w:pPr>
    </w:p>
    <w:p w14:paraId="290CA357"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64E31AF8" w14:textId="77777777" w:rsidR="00B52A69" w:rsidRPr="00085BB1" w:rsidRDefault="00B52A69" w:rsidP="00B52A69">
      <w:pPr>
        <w:jc w:val="both"/>
        <w:rPr>
          <w:rFonts w:ascii="Segoe UI" w:hAnsi="Segoe UI" w:cs="Segoe UI"/>
          <w:sz w:val="20"/>
        </w:rPr>
      </w:pPr>
    </w:p>
    <w:p w14:paraId="778E782D" w14:textId="77777777" w:rsidR="00B52A69" w:rsidRPr="00085BB1" w:rsidRDefault="00B52A69" w:rsidP="00B52A69">
      <w:pPr>
        <w:jc w:val="both"/>
        <w:rPr>
          <w:rFonts w:ascii="Segoe UI" w:hAnsi="Segoe UI" w:cs="Segoe UI"/>
          <w:sz w:val="20"/>
        </w:rPr>
      </w:pPr>
      <w:r w:rsidRPr="00085BB1">
        <w:rPr>
          <w:rFonts w:ascii="Segoe UI" w:hAnsi="Segoe UI" w:cs="Segoe UI"/>
          <w:sz w:val="20"/>
        </w:rPr>
        <w:lastRenderedPageBreak/>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FA55F9E" w14:textId="77777777" w:rsidR="00B52A69" w:rsidRPr="00085BB1" w:rsidRDefault="00B52A69" w:rsidP="00B52A69">
      <w:pPr>
        <w:rPr>
          <w:rFonts w:ascii="Segoe UI" w:hAnsi="Segoe UI" w:cs="Segoe UI"/>
          <w:sz w:val="20"/>
        </w:rPr>
      </w:pPr>
    </w:p>
    <w:p w14:paraId="7652013E"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4306A75A" w14:textId="77777777" w:rsidR="00B52A69" w:rsidRPr="00085BB1" w:rsidRDefault="00B52A69" w:rsidP="00B52A69">
      <w:pPr>
        <w:jc w:val="both"/>
        <w:rPr>
          <w:rFonts w:ascii="Segoe UI" w:hAnsi="Segoe UI" w:cs="Segoe UI"/>
          <w:sz w:val="20"/>
        </w:rPr>
      </w:pPr>
    </w:p>
    <w:p w14:paraId="714EFD09" w14:textId="77777777" w:rsidR="00B52A69" w:rsidRPr="00085BB1" w:rsidRDefault="00B52A69" w:rsidP="00B52A69">
      <w:pPr>
        <w:jc w:val="both"/>
        <w:rPr>
          <w:rFonts w:ascii="Segoe UI" w:hAnsi="Segoe UI" w:cs="Segoe UI"/>
          <w:sz w:val="20"/>
        </w:rPr>
      </w:pPr>
    </w:p>
    <w:p w14:paraId="7E4E3E33" w14:textId="77777777" w:rsidR="00B52A69" w:rsidRPr="00085BB1" w:rsidRDefault="00B52A69" w:rsidP="00B52A69">
      <w:pPr>
        <w:jc w:val="both"/>
        <w:rPr>
          <w:rFonts w:ascii="Segoe UI" w:hAnsi="Segoe UI" w:cs="Segoe UI"/>
          <w:sz w:val="20"/>
        </w:rPr>
      </w:pPr>
    </w:p>
    <w:p w14:paraId="1AB51527" w14:textId="77777777" w:rsidR="00B52A69" w:rsidRPr="00085BB1" w:rsidRDefault="00B52A69" w:rsidP="00B52A69">
      <w:pPr>
        <w:jc w:val="both"/>
        <w:rPr>
          <w:rFonts w:ascii="Segoe UI" w:hAnsi="Segoe UI" w:cs="Segoe UI"/>
          <w:sz w:val="20"/>
        </w:rPr>
      </w:pPr>
    </w:p>
    <w:p w14:paraId="2FF93EED" w14:textId="77777777" w:rsidR="00B52A69" w:rsidRPr="00085BB1" w:rsidRDefault="00B52A69" w:rsidP="00B52A69">
      <w:pPr>
        <w:jc w:val="both"/>
        <w:rPr>
          <w:rFonts w:ascii="Segoe UI" w:hAnsi="Segoe UI" w:cs="Segoe UI"/>
          <w:sz w:val="20"/>
        </w:rPr>
      </w:pPr>
    </w:p>
    <w:p w14:paraId="07EFE810" w14:textId="77777777" w:rsidR="00B52A69" w:rsidRPr="00085BB1" w:rsidRDefault="00B52A69" w:rsidP="00B52A69">
      <w:pPr>
        <w:rPr>
          <w:rFonts w:ascii="Segoe UI" w:hAnsi="Segoe UI" w:cs="Segoe UI"/>
          <w:sz w:val="20"/>
        </w:rPr>
      </w:pPr>
    </w:p>
    <w:p w14:paraId="19A658C0" w14:textId="77777777" w:rsidR="00B52A69" w:rsidRPr="00085BB1" w:rsidRDefault="00B52A69" w:rsidP="00B52A69">
      <w:pPr>
        <w:jc w:val="center"/>
        <w:rPr>
          <w:rFonts w:ascii="Segoe UI" w:hAnsi="Segoe UI" w:cs="Segoe UI"/>
          <w:sz w:val="20"/>
        </w:rPr>
      </w:pPr>
      <w:r w:rsidRPr="00085BB1">
        <w:rPr>
          <w:rFonts w:ascii="Segoe UI" w:hAnsi="Segoe UI" w:cs="Segoe UI"/>
          <w:sz w:val="20"/>
        </w:rPr>
        <w:t>________________________________________</w:t>
      </w:r>
    </w:p>
    <w:p w14:paraId="1DA7744D"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w:t>
      </w:r>
    </w:p>
    <w:p w14:paraId="3C256A71" w14:textId="77777777" w:rsidR="003530E2" w:rsidRPr="00085BB1" w:rsidRDefault="00B52A69" w:rsidP="00B52A69">
      <w:pPr>
        <w:jc w:val="center"/>
        <w:rPr>
          <w:rFonts w:ascii="Segoe UI" w:hAnsi="Segoe UI" w:cs="Segoe UI"/>
        </w:rPr>
      </w:pPr>
      <w:r w:rsidRPr="00085BB1">
        <w:rPr>
          <w:rFonts w:ascii="Segoe UI" w:hAnsi="Segoe UI" w:cs="Segoe UI"/>
          <w:sz w:val="20"/>
        </w:rPr>
        <w:t>(Fecha)</w:t>
      </w:r>
      <w:r w:rsidRPr="00085BB1">
        <w:rPr>
          <w:rFonts w:ascii="Segoe UI" w:hAnsi="Segoe UI" w:cs="Segoe UI"/>
        </w:rPr>
        <w:br w:type="page"/>
      </w:r>
      <w:bookmarkStart w:id="111" w:name="_Toc474930454"/>
    </w:p>
    <w:p w14:paraId="02713AEF" w14:textId="77777777" w:rsidR="00B52A69" w:rsidRPr="00085BB1" w:rsidRDefault="00DA2F5A" w:rsidP="00B52A69">
      <w:pPr>
        <w:jc w:val="center"/>
        <w:rPr>
          <w:rFonts w:ascii="Segoe UI" w:hAnsi="Segoe UI" w:cs="Segoe UI"/>
          <w:color w:val="4472C4" w:themeColor="accent1"/>
          <w:sz w:val="22"/>
        </w:rPr>
      </w:pPr>
      <w:r w:rsidRPr="00085BB1">
        <w:rPr>
          <w:rFonts w:ascii="Segoe UI" w:hAnsi="Segoe UI" w:cs="Segoe UI"/>
          <w:b/>
          <w:color w:val="4472C4" w:themeColor="accent1"/>
          <w:sz w:val="22"/>
        </w:rPr>
        <w:lastRenderedPageBreak/>
        <w:t>ANEXO 1</w:t>
      </w:r>
      <w:r w:rsidR="00AB3DEB">
        <w:rPr>
          <w:rFonts w:ascii="Segoe UI" w:hAnsi="Segoe UI" w:cs="Segoe UI"/>
          <w:b/>
          <w:color w:val="4472C4" w:themeColor="accent1"/>
          <w:sz w:val="22"/>
        </w:rPr>
        <w:t>4</w:t>
      </w:r>
      <w:r w:rsidRPr="00085BB1">
        <w:rPr>
          <w:rFonts w:ascii="Segoe UI" w:hAnsi="Segoe UI" w:cs="Segoe UI"/>
          <w:b/>
          <w:color w:val="4472C4" w:themeColor="accent1"/>
          <w:sz w:val="22"/>
        </w:rPr>
        <w:t xml:space="preserve"> </w:t>
      </w:r>
      <w:r w:rsidR="00AB3DEB" w:rsidRPr="00085BB1">
        <w:rPr>
          <w:rFonts w:ascii="Segoe UI" w:hAnsi="Segoe UI" w:cs="Segoe UI"/>
          <w:b/>
          <w:color w:val="4472C4" w:themeColor="accent1"/>
          <w:sz w:val="22"/>
        </w:rPr>
        <w:t>(</w:t>
      </w:r>
      <w:r w:rsidR="00AB3DEB">
        <w:rPr>
          <w:rFonts w:ascii="Segoe UI" w:hAnsi="Segoe UI" w:cs="Segoe UI"/>
          <w:b/>
          <w:color w:val="4472C4" w:themeColor="accent1"/>
          <w:sz w:val="22"/>
        </w:rPr>
        <w:t>CATORCE</w:t>
      </w:r>
      <w:r w:rsidR="00AB3DEB" w:rsidRPr="00085BB1">
        <w:rPr>
          <w:rFonts w:ascii="Segoe UI" w:hAnsi="Segoe UI" w:cs="Segoe UI"/>
          <w:b/>
          <w:color w:val="4472C4" w:themeColor="accent1"/>
          <w:sz w:val="22"/>
        </w:rPr>
        <w:t xml:space="preserve">) PROPUESTA </w:t>
      </w:r>
      <w:r w:rsidR="00B52A69" w:rsidRPr="00085BB1">
        <w:rPr>
          <w:rFonts w:ascii="Segoe UI" w:hAnsi="Segoe UI" w:cs="Segoe UI"/>
          <w:b/>
          <w:color w:val="4472C4" w:themeColor="accent1"/>
          <w:sz w:val="22"/>
        </w:rPr>
        <w:t>ECONÓMICA</w:t>
      </w:r>
      <w:r w:rsidR="00B52A69" w:rsidRPr="00085BB1">
        <w:rPr>
          <w:rFonts w:ascii="Segoe UI" w:hAnsi="Segoe UI" w:cs="Segoe UI"/>
          <w:color w:val="4472C4" w:themeColor="accent1"/>
          <w:sz w:val="22"/>
        </w:rPr>
        <w:t xml:space="preserve"> </w:t>
      </w:r>
    </w:p>
    <w:p w14:paraId="4CEE9A0C" w14:textId="77777777" w:rsidR="00B52A69" w:rsidRPr="00085BB1" w:rsidRDefault="00B52A69" w:rsidP="00B52A69">
      <w:pPr>
        <w:jc w:val="center"/>
        <w:rPr>
          <w:rFonts w:ascii="Segoe UI" w:hAnsi="Segoe UI" w:cs="Segoe UI"/>
          <w:color w:val="4472C4" w:themeColor="accent1"/>
          <w:sz w:val="18"/>
        </w:rPr>
      </w:pPr>
      <w:r w:rsidRPr="00085BB1">
        <w:rPr>
          <w:rFonts w:ascii="Segoe UI" w:hAnsi="Segoe UI" w:cs="Segoe UI"/>
          <w:color w:val="4472C4" w:themeColor="accent1"/>
          <w:sz w:val="16"/>
        </w:rPr>
        <w:t xml:space="preserve">(PREFERENTEMENTE EN PAPEL MEMBRETADO DEL </w:t>
      </w:r>
      <w:r w:rsidR="00B756D5">
        <w:rPr>
          <w:rFonts w:ascii="Segoe UI" w:hAnsi="Segoe UI" w:cs="Segoe UI"/>
          <w:color w:val="4472C4" w:themeColor="accent1"/>
          <w:sz w:val="16"/>
        </w:rPr>
        <w:t>COTIZANTE</w:t>
      </w:r>
      <w:r w:rsidRPr="00085BB1">
        <w:rPr>
          <w:rFonts w:ascii="Segoe UI" w:hAnsi="Segoe UI" w:cs="Segoe UI"/>
          <w:color w:val="4472C4" w:themeColor="accent1"/>
          <w:sz w:val="18"/>
        </w:rPr>
        <w:t>)</w:t>
      </w:r>
    </w:p>
    <w:p w14:paraId="7898932D" w14:textId="77777777" w:rsidR="00B52A69" w:rsidRPr="00085BB1" w:rsidRDefault="00B52A69" w:rsidP="00B52A69">
      <w:pPr>
        <w:jc w:val="center"/>
        <w:rPr>
          <w:rFonts w:ascii="Segoe UI" w:hAnsi="Segoe UI" w:cs="Segoe UI"/>
          <w:sz w:val="8"/>
        </w:rPr>
      </w:pPr>
    </w:p>
    <w:p w14:paraId="10532DDF" w14:textId="77777777" w:rsidR="00B52A69" w:rsidRPr="00085BB1" w:rsidRDefault="00B52A69" w:rsidP="00B52A69">
      <w:pPr>
        <w:rPr>
          <w:rFonts w:ascii="Segoe UI" w:hAnsi="Segoe UI" w:cs="Segoe UI"/>
          <w:sz w:val="20"/>
        </w:rPr>
      </w:pPr>
      <w:r w:rsidRPr="00085BB1">
        <w:rPr>
          <w:rFonts w:ascii="Segoe UI" w:hAnsi="Segoe UI" w:cs="Segoe UI"/>
          <w:sz w:val="20"/>
        </w:rPr>
        <w:t xml:space="preserve">Se solicita enviar el presente documento a través de </w:t>
      </w:r>
      <w:r w:rsidR="00892FA5"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en formato editable Excel y en PDF.</w:t>
      </w:r>
    </w:p>
    <w:p w14:paraId="621375B0" w14:textId="5CC4413D" w:rsidR="00B52A69" w:rsidRPr="00085BB1" w:rsidRDefault="00FB2456" w:rsidP="00FB2456">
      <w:pPr>
        <w:tabs>
          <w:tab w:val="left" w:pos="2986"/>
        </w:tabs>
        <w:rPr>
          <w:rFonts w:ascii="Segoe UI" w:hAnsi="Segoe UI" w:cs="Segoe UI"/>
          <w:sz w:val="20"/>
          <w:lang w:val="pt-BR"/>
        </w:rPr>
      </w:pPr>
      <w:r>
        <w:rPr>
          <w:rFonts w:ascii="Segoe UI" w:hAnsi="Segoe UI" w:cs="Segoe UI"/>
          <w:sz w:val="20"/>
          <w:lang w:val="pt-BR"/>
        </w:rPr>
        <w:tab/>
      </w:r>
    </w:p>
    <w:p w14:paraId="0F55B8F2" w14:textId="4AEAB6D3" w:rsidR="00B756D5" w:rsidRDefault="00FB2456" w:rsidP="0028042E">
      <w:pPr>
        <w:rPr>
          <w:rFonts w:ascii="Segoe UI" w:hAnsi="Segoe UI" w:cs="Segoe UI"/>
          <w:b/>
          <w:sz w:val="18"/>
          <w:szCs w:val="18"/>
        </w:rPr>
      </w:pPr>
      <w:r w:rsidRPr="00FB2456">
        <w:rPr>
          <w:rFonts w:ascii="Segoe UI" w:hAnsi="Segoe UI" w:cs="Segoe UI"/>
          <w:b/>
          <w:sz w:val="18"/>
          <w:szCs w:val="18"/>
        </w:rPr>
        <w:t>ADJUDICACIÓN DIRECTA ELECTRÓNICA INTERNACIONAL BAJO LA COBERTURA DE TRATADOS</w:t>
      </w:r>
    </w:p>
    <w:p w14:paraId="4A7E0BE8" w14:textId="77777777" w:rsidR="00FB2456" w:rsidRDefault="00FB2456" w:rsidP="0028042E">
      <w:pPr>
        <w:rPr>
          <w:rFonts w:ascii="Segoe UI" w:hAnsi="Segoe UI" w:cs="Segoe UI"/>
          <w:bCs/>
          <w:sz w:val="16"/>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1074"/>
        <w:gridCol w:w="1428"/>
        <w:gridCol w:w="1429"/>
        <w:gridCol w:w="1429"/>
      </w:tblGrid>
      <w:tr w:rsidR="00184637" w14:paraId="22651817" w14:textId="77777777" w:rsidTr="00184637">
        <w:tc>
          <w:tcPr>
            <w:tcW w:w="5353" w:type="dxa"/>
            <w:tcBorders>
              <w:bottom w:val="single" w:sz="4" w:space="0" w:color="auto"/>
              <w:right w:val="single" w:sz="4" w:space="0" w:color="auto"/>
            </w:tcBorders>
          </w:tcPr>
          <w:p w14:paraId="6572062C" w14:textId="77777777" w:rsidR="00184637" w:rsidRDefault="00184637" w:rsidP="0028042E">
            <w:pPr>
              <w:rPr>
                <w:rFonts w:ascii="Segoe UI" w:hAnsi="Segoe UI" w:cs="Segoe UI"/>
                <w:bCs/>
                <w:sz w:val="16"/>
                <w:szCs w:val="18"/>
              </w:rPr>
            </w:pPr>
          </w:p>
        </w:tc>
        <w:tc>
          <w:tcPr>
            <w:tcW w:w="1074" w:type="dxa"/>
            <w:tcBorders>
              <w:top w:val="single" w:sz="4" w:space="0" w:color="auto"/>
              <w:left w:val="single" w:sz="4" w:space="0" w:color="auto"/>
              <w:bottom w:val="single" w:sz="4" w:space="0" w:color="auto"/>
              <w:right w:val="single" w:sz="4" w:space="0" w:color="auto"/>
            </w:tcBorders>
          </w:tcPr>
          <w:p w14:paraId="6263BF5E" w14:textId="14D2AE52" w:rsidR="00184637" w:rsidRDefault="00184637" w:rsidP="0028042E">
            <w:pPr>
              <w:rPr>
                <w:rFonts w:ascii="Segoe UI" w:hAnsi="Segoe UI" w:cs="Segoe UI"/>
                <w:bCs/>
                <w:sz w:val="16"/>
                <w:szCs w:val="18"/>
              </w:rPr>
            </w:pPr>
            <w:r>
              <w:rPr>
                <w:rFonts w:ascii="Segoe UI" w:hAnsi="Segoe UI" w:cs="Segoe UI"/>
                <w:bCs/>
                <w:sz w:val="16"/>
                <w:szCs w:val="18"/>
              </w:rPr>
              <w:t xml:space="preserve">FECHA </w:t>
            </w:r>
          </w:p>
        </w:tc>
        <w:tc>
          <w:tcPr>
            <w:tcW w:w="1428" w:type="dxa"/>
            <w:tcBorders>
              <w:top w:val="single" w:sz="4" w:space="0" w:color="auto"/>
              <w:left w:val="single" w:sz="4" w:space="0" w:color="auto"/>
              <w:bottom w:val="single" w:sz="4" w:space="0" w:color="auto"/>
              <w:right w:val="single" w:sz="4" w:space="0" w:color="auto"/>
            </w:tcBorders>
          </w:tcPr>
          <w:p w14:paraId="4C6C2F5E" w14:textId="77777777" w:rsidR="00184637" w:rsidRDefault="00184637" w:rsidP="00184637">
            <w:pPr>
              <w:jc w:val="center"/>
              <w:rPr>
                <w:rFonts w:ascii="Segoe UI" w:hAnsi="Segoe UI" w:cs="Segoe UI"/>
                <w:bCs/>
                <w:color w:val="767171" w:themeColor="background2" w:themeShade="80"/>
                <w:sz w:val="16"/>
                <w:szCs w:val="18"/>
              </w:rPr>
            </w:pPr>
            <w:r w:rsidRPr="00184637">
              <w:rPr>
                <w:rFonts w:ascii="Segoe UI" w:hAnsi="Segoe UI" w:cs="Segoe UI"/>
                <w:bCs/>
                <w:color w:val="767171" w:themeColor="background2" w:themeShade="80"/>
                <w:sz w:val="16"/>
                <w:szCs w:val="18"/>
              </w:rPr>
              <w:t>DÍA</w:t>
            </w:r>
          </w:p>
          <w:p w14:paraId="613B6721" w14:textId="5ADA1F5A" w:rsidR="00184637" w:rsidRPr="00184637" w:rsidRDefault="00184637" w:rsidP="00184637">
            <w:pPr>
              <w:jc w:val="center"/>
              <w:rPr>
                <w:rFonts w:ascii="Segoe UI" w:hAnsi="Segoe UI" w:cs="Segoe UI"/>
                <w:bCs/>
                <w:color w:val="767171" w:themeColor="background2" w:themeShade="80"/>
                <w:sz w:val="16"/>
                <w:szCs w:val="18"/>
              </w:rPr>
            </w:pPr>
          </w:p>
        </w:tc>
        <w:tc>
          <w:tcPr>
            <w:tcW w:w="1429" w:type="dxa"/>
            <w:tcBorders>
              <w:top w:val="single" w:sz="4" w:space="0" w:color="auto"/>
              <w:left w:val="single" w:sz="4" w:space="0" w:color="auto"/>
              <w:bottom w:val="single" w:sz="4" w:space="0" w:color="auto"/>
              <w:right w:val="single" w:sz="4" w:space="0" w:color="auto"/>
            </w:tcBorders>
          </w:tcPr>
          <w:p w14:paraId="3EF05699" w14:textId="7CF1B28F" w:rsidR="00184637" w:rsidRPr="00184637" w:rsidRDefault="00184637" w:rsidP="00184637">
            <w:pPr>
              <w:jc w:val="center"/>
              <w:rPr>
                <w:rFonts w:ascii="Segoe UI" w:hAnsi="Segoe UI" w:cs="Segoe UI"/>
                <w:bCs/>
                <w:color w:val="767171" w:themeColor="background2" w:themeShade="80"/>
                <w:sz w:val="16"/>
                <w:szCs w:val="18"/>
              </w:rPr>
            </w:pPr>
            <w:r w:rsidRPr="00184637">
              <w:rPr>
                <w:rFonts w:ascii="Segoe UI" w:hAnsi="Segoe UI" w:cs="Segoe UI"/>
                <w:bCs/>
                <w:color w:val="767171" w:themeColor="background2" w:themeShade="80"/>
                <w:sz w:val="16"/>
                <w:szCs w:val="18"/>
              </w:rPr>
              <w:t>MES</w:t>
            </w:r>
          </w:p>
        </w:tc>
        <w:tc>
          <w:tcPr>
            <w:tcW w:w="1429" w:type="dxa"/>
            <w:tcBorders>
              <w:top w:val="single" w:sz="4" w:space="0" w:color="auto"/>
              <w:left w:val="single" w:sz="4" w:space="0" w:color="auto"/>
              <w:bottom w:val="single" w:sz="4" w:space="0" w:color="auto"/>
              <w:right w:val="single" w:sz="4" w:space="0" w:color="auto"/>
            </w:tcBorders>
          </w:tcPr>
          <w:p w14:paraId="5A44F482" w14:textId="5F5C033F" w:rsidR="00184637" w:rsidRPr="00184637" w:rsidRDefault="00184637" w:rsidP="00184637">
            <w:pPr>
              <w:jc w:val="center"/>
              <w:rPr>
                <w:rFonts w:ascii="Segoe UI" w:hAnsi="Segoe UI" w:cs="Segoe UI"/>
                <w:bCs/>
                <w:color w:val="767171" w:themeColor="background2" w:themeShade="80"/>
                <w:sz w:val="16"/>
                <w:szCs w:val="18"/>
              </w:rPr>
            </w:pPr>
            <w:r w:rsidRPr="00184637">
              <w:rPr>
                <w:rFonts w:ascii="Segoe UI" w:hAnsi="Segoe UI" w:cs="Segoe UI"/>
                <w:bCs/>
                <w:color w:val="767171" w:themeColor="background2" w:themeShade="80"/>
                <w:sz w:val="16"/>
                <w:szCs w:val="18"/>
              </w:rPr>
              <w:t>AÑO</w:t>
            </w:r>
          </w:p>
        </w:tc>
      </w:tr>
      <w:tr w:rsidR="00184637" w14:paraId="0F70EADB" w14:textId="77777777" w:rsidTr="00184637">
        <w:tc>
          <w:tcPr>
            <w:tcW w:w="10713" w:type="dxa"/>
            <w:gridSpan w:val="5"/>
            <w:tcBorders>
              <w:top w:val="single" w:sz="4" w:space="0" w:color="auto"/>
              <w:left w:val="single" w:sz="4" w:space="0" w:color="auto"/>
              <w:right w:val="single" w:sz="4" w:space="0" w:color="auto"/>
            </w:tcBorders>
          </w:tcPr>
          <w:p w14:paraId="0BAD3903" w14:textId="4F405BC4" w:rsidR="00184637" w:rsidRDefault="00184637" w:rsidP="0028042E">
            <w:pPr>
              <w:rPr>
                <w:rFonts w:ascii="Segoe UI" w:hAnsi="Segoe UI" w:cs="Segoe UI"/>
                <w:bCs/>
                <w:sz w:val="16"/>
                <w:szCs w:val="18"/>
              </w:rPr>
            </w:pPr>
            <w:r w:rsidRPr="00184637">
              <w:rPr>
                <w:rFonts w:ascii="Segoe UI" w:hAnsi="Segoe UI" w:cs="Segoe UI"/>
                <w:bCs/>
                <w:sz w:val="16"/>
                <w:szCs w:val="18"/>
              </w:rPr>
              <w:t xml:space="preserve">NOMBRE O RAZÓN SOCIAL DEL </w:t>
            </w:r>
            <w:r>
              <w:rPr>
                <w:rFonts w:ascii="Segoe UI" w:hAnsi="Segoe UI" w:cs="Segoe UI"/>
                <w:bCs/>
                <w:sz w:val="16"/>
                <w:szCs w:val="18"/>
              </w:rPr>
              <w:t>COTIZANTE ______________________________________________________________________________________________________________</w:t>
            </w:r>
          </w:p>
        </w:tc>
      </w:tr>
      <w:tr w:rsidR="00184637" w14:paraId="1668B91F" w14:textId="77777777" w:rsidTr="00184637">
        <w:tc>
          <w:tcPr>
            <w:tcW w:w="10713" w:type="dxa"/>
            <w:gridSpan w:val="5"/>
            <w:tcBorders>
              <w:left w:val="single" w:sz="4" w:space="0" w:color="auto"/>
              <w:right w:val="single" w:sz="4" w:space="0" w:color="auto"/>
            </w:tcBorders>
          </w:tcPr>
          <w:p w14:paraId="3767710C" w14:textId="22FA0F83" w:rsidR="00184637" w:rsidRDefault="00184637" w:rsidP="0028042E">
            <w:pPr>
              <w:rPr>
                <w:rFonts w:ascii="Segoe UI" w:hAnsi="Segoe UI" w:cs="Segoe UI"/>
                <w:bCs/>
                <w:sz w:val="16"/>
                <w:szCs w:val="18"/>
              </w:rPr>
            </w:pPr>
            <w:r>
              <w:rPr>
                <w:rFonts w:ascii="Segoe UI" w:hAnsi="Segoe UI" w:cs="Segoe UI"/>
                <w:bCs/>
                <w:sz w:val="16"/>
                <w:szCs w:val="18"/>
              </w:rPr>
              <w:t>R.F.C.  ______________________________________________________________________</w:t>
            </w:r>
          </w:p>
        </w:tc>
      </w:tr>
      <w:tr w:rsidR="00184637" w14:paraId="2E550DE9" w14:textId="77777777" w:rsidTr="00184637">
        <w:tc>
          <w:tcPr>
            <w:tcW w:w="10713" w:type="dxa"/>
            <w:gridSpan w:val="5"/>
            <w:tcBorders>
              <w:left w:val="single" w:sz="4" w:space="0" w:color="auto"/>
              <w:right w:val="single" w:sz="4" w:space="0" w:color="auto"/>
            </w:tcBorders>
          </w:tcPr>
          <w:p w14:paraId="2ECDF5A2" w14:textId="30D35478" w:rsidR="00184637" w:rsidRDefault="00184637" w:rsidP="0028042E">
            <w:pPr>
              <w:rPr>
                <w:rFonts w:ascii="Segoe UI" w:hAnsi="Segoe UI" w:cs="Segoe UI"/>
                <w:bCs/>
                <w:sz w:val="16"/>
                <w:szCs w:val="18"/>
              </w:rPr>
            </w:pPr>
            <w:r>
              <w:rPr>
                <w:rFonts w:ascii="Segoe UI" w:hAnsi="Segoe UI" w:cs="Segoe UI"/>
                <w:bCs/>
                <w:sz w:val="16"/>
                <w:szCs w:val="18"/>
              </w:rPr>
              <w:t>DOMICILIO _________________________________________________________________________________________________________________________________________________</w:t>
            </w:r>
          </w:p>
        </w:tc>
      </w:tr>
      <w:tr w:rsidR="00184637" w14:paraId="6DAA4C5A" w14:textId="77777777" w:rsidTr="00184637">
        <w:tc>
          <w:tcPr>
            <w:tcW w:w="5353" w:type="dxa"/>
            <w:tcBorders>
              <w:left w:val="single" w:sz="4" w:space="0" w:color="auto"/>
            </w:tcBorders>
          </w:tcPr>
          <w:p w14:paraId="74C32291" w14:textId="11CD1975" w:rsidR="00184637" w:rsidRDefault="00184637" w:rsidP="0028042E">
            <w:pPr>
              <w:rPr>
                <w:rFonts w:ascii="Segoe UI" w:hAnsi="Segoe UI" w:cs="Segoe UI"/>
                <w:bCs/>
                <w:sz w:val="16"/>
                <w:szCs w:val="18"/>
              </w:rPr>
            </w:pPr>
            <w:r>
              <w:rPr>
                <w:rFonts w:ascii="Segoe UI" w:hAnsi="Segoe UI" w:cs="Segoe UI"/>
                <w:bCs/>
                <w:sz w:val="16"/>
                <w:szCs w:val="18"/>
              </w:rPr>
              <w:t>TELÉFONO _________________________________________________________________</w:t>
            </w:r>
          </w:p>
        </w:tc>
        <w:tc>
          <w:tcPr>
            <w:tcW w:w="5360" w:type="dxa"/>
            <w:gridSpan w:val="4"/>
            <w:tcBorders>
              <w:right w:val="single" w:sz="4" w:space="0" w:color="auto"/>
            </w:tcBorders>
          </w:tcPr>
          <w:p w14:paraId="6BC1320F" w14:textId="3EC14F14" w:rsidR="00184637" w:rsidRDefault="00184637" w:rsidP="0028042E">
            <w:pPr>
              <w:rPr>
                <w:rFonts w:ascii="Segoe UI" w:hAnsi="Segoe UI" w:cs="Segoe UI"/>
                <w:bCs/>
                <w:sz w:val="16"/>
                <w:szCs w:val="18"/>
              </w:rPr>
            </w:pPr>
            <w:r>
              <w:rPr>
                <w:rFonts w:ascii="Segoe UI" w:hAnsi="Segoe UI" w:cs="Segoe UI"/>
                <w:bCs/>
                <w:sz w:val="16"/>
                <w:szCs w:val="18"/>
              </w:rPr>
              <w:t>NUMERO DE PROVEEDOR IMSS __________________________________________</w:t>
            </w:r>
          </w:p>
        </w:tc>
      </w:tr>
      <w:tr w:rsidR="00184637" w14:paraId="2F548879" w14:textId="77777777" w:rsidTr="00184637">
        <w:tc>
          <w:tcPr>
            <w:tcW w:w="5353" w:type="dxa"/>
            <w:tcBorders>
              <w:left w:val="single" w:sz="4" w:space="0" w:color="auto"/>
              <w:bottom w:val="single" w:sz="4" w:space="0" w:color="auto"/>
            </w:tcBorders>
          </w:tcPr>
          <w:p w14:paraId="39400FE8" w14:textId="79DA97AE" w:rsidR="00184637" w:rsidRDefault="00184637" w:rsidP="0028042E">
            <w:pPr>
              <w:rPr>
                <w:rFonts w:ascii="Segoe UI" w:hAnsi="Segoe UI" w:cs="Segoe UI"/>
                <w:bCs/>
                <w:sz w:val="16"/>
                <w:szCs w:val="18"/>
              </w:rPr>
            </w:pPr>
            <w:r>
              <w:rPr>
                <w:rFonts w:ascii="Segoe UI" w:hAnsi="Segoe UI" w:cs="Segoe UI"/>
                <w:bCs/>
                <w:sz w:val="16"/>
                <w:szCs w:val="18"/>
              </w:rPr>
              <w:t xml:space="preserve">CORREO ELECTRÓNICO ___________________________________________________ </w:t>
            </w:r>
          </w:p>
        </w:tc>
        <w:tc>
          <w:tcPr>
            <w:tcW w:w="5360" w:type="dxa"/>
            <w:gridSpan w:val="4"/>
            <w:tcBorders>
              <w:bottom w:val="single" w:sz="4" w:space="0" w:color="auto"/>
              <w:right w:val="single" w:sz="4" w:space="0" w:color="auto"/>
            </w:tcBorders>
          </w:tcPr>
          <w:p w14:paraId="37F439A7" w14:textId="0A1D2C49" w:rsidR="00184637" w:rsidRDefault="00184637" w:rsidP="0028042E">
            <w:pPr>
              <w:rPr>
                <w:rFonts w:ascii="Segoe UI" w:hAnsi="Segoe UI" w:cs="Segoe UI"/>
                <w:bCs/>
                <w:sz w:val="16"/>
                <w:szCs w:val="18"/>
              </w:rPr>
            </w:pPr>
            <w:r>
              <w:rPr>
                <w:rFonts w:ascii="Segoe UI" w:hAnsi="Segoe UI" w:cs="Segoe UI"/>
                <w:bCs/>
                <w:sz w:val="16"/>
                <w:szCs w:val="18"/>
              </w:rPr>
              <w:t>FAX ________________________________________________________________________</w:t>
            </w:r>
          </w:p>
        </w:tc>
      </w:tr>
      <w:tr w:rsidR="00184637" w14:paraId="37505CB6" w14:textId="77777777" w:rsidTr="00184637">
        <w:tc>
          <w:tcPr>
            <w:tcW w:w="5353" w:type="dxa"/>
            <w:tcBorders>
              <w:top w:val="single" w:sz="4" w:space="0" w:color="auto"/>
              <w:bottom w:val="single" w:sz="4" w:space="0" w:color="auto"/>
            </w:tcBorders>
          </w:tcPr>
          <w:p w14:paraId="59044466" w14:textId="77777777" w:rsidR="00184637" w:rsidRDefault="00184637" w:rsidP="0028042E">
            <w:pPr>
              <w:rPr>
                <w:rFonts w:ascii="Segoe UI" w:hAnsi="Segoe UI" w:cs="Segoe UI"/>
                <w:bCs/>
                <w:sz w:val="16"/>
                <w:szCs w:val="18"/>
              </w:rPr>
            </w:pPr>
          </w:p>
        </w:tc>
        <w:tc>
          <w:tcPr>
            <w:tcW w:w="5360" w:type="dxa"/>
            <w:gridSpan w:val="4"/>
            <w:tcBorders>
              <w:top w:val="single" w:sz="4" w:space="0" w:color="auto"/>
              <w:bottom w:val="single" w:sz="4" w:space="0" w:color="auto"/>
            </w:tcBorders>
          </w:tcPr>
          <w:p w14:paraId="6C77499F" w14:textId="77777777" w:rsidR="00184637" w:rsidRDefault="00184637" w:rsidP="0028042E">
            <w:pPr>
              <w:rPr>
                <w:rFonts w:ascii="Segoe UI" w:hAnsi="Segoe UI" w:cs="Segoe UI"/>
                <w:bCs/>
                <w:sz w:val="16"/>
                <w:szCs w:val="18"/>
              </w:rPr>
            </w:pPr>
          </w:p>
        </w:tc>
      </w:tr>
      <w:tr w:rsidR="00184637" w14:paraId="3285173C" w14:textId="77777777" w:rsidTr="00184637">
        <w:tc>
          <w:tcPr>
            <w:tcW w:w="10713" w:type="dxa"/>
            <w:gridSpan w:val="5"/>
            <w:tcBorders>
              <w:top w:val="single" w:sz="4" w:space="0" w:color="auto"/>
              <w:left w:val="single" w:sz="4" w:space="0" w:color="auto"/>
              <w:bottom w:val="single" w:sz="4" w:space="0" w:color="auto"/>
              <w:right w:val="single" w:sz="4" w:space="0" w:color="auto"/>
            </w:tcBorders>
          </w:tcPr>
          <w:p w14:paraId="2C18125C" w14:textId="7315A86B" w:rsidR="00184637" w:rsidRPr="00184637" w:rsidRDefault="00184637" w:rsidP="0028042E">
            <w:pPr>
              <w:rPr>
                <w:rFonts w:ascii="Segoe UI" w:hAnsi="Segoe UI" w:cs="Segoe UI"/>
                <w:b/>
                <w:bCs/>
                <w:sz w:val="20"/>
                <w:szCs w:val="18"/>
              </w:rPr>
            </w:pPr>
            <w:r w:rsidRPr="00184637">
              <w:rPr>
                <w:rFonts w:ascii="Segoe UI" w:hAnsi="Segoe UI" w:cs="Segoe UI"/>
                <w:b/>
                <w:bCs/>
                <w:sz w:val="20"/>
                <w:szCs w:val="18"/>
              </w:rPr>
              <w:t>LOS BIENES PROPUESTOS SE APEGAN A LA DESCRIPCIÓN Y PRESENTACIÓN SOLICITADA POR EL IMSS Y QUE SE INDICAN EN EL REQUERIMIENTO DE LA PRESENTE SOLICITUD</w:t>
            </w:r>
          </w:p>
        </w:tc>
      </w:tr>
    </w:tbl>
    <w:p w14:paraId="66A4CA4B" w14:textId="77777777" w:rsidR="00B756D5" w:rsidRDefault="00B756D5" w:rsidP="0028042E">
      <w:pPr>
        <w:rPr>
          <w:rFonts w:ascii="Segoe UI" w:hAnsi="Segoe UI" w:cs="Segoe UI"/>
          <w:bCs/>
          <w:sz w:val="16"/>
          <w:szCs w:val="18"/>
        </w:rPr>
      </w:pPr>
    </w:p>
    <w:p w14:paraId="679A7EF2" w14:textId="77777777" w:rsidR="00184637" w:rsidRDefault="00184637" w:rsidP="0028042E">
      <w:pPr>
        <w:rPr>
          <w:rFonts w:ascii="Segoe UI" w:hAnsi="Segoe UI" w:cs="Segoe UI"/>
          <w:bCs/>
          <w:sz w:val="16"/>
          <w:szCs w:val="18"/>
        </w:rPr>
      </w:pPr>
    </w:p>
    <w:tbl>
      <w:tblPr>
        <w:tblW w:w="10658" w:type="dxa"/>
        <w:tblLayout w:type="fixed"/>
        <w:tblCellMar>
          <w:left w:w="30" w:type="dxa"/>
          <w:right w:w="30" w:type="dxa"/>
        </w:tblCellMar>
        <w:tblLook w:val="0000" w:firstRow="0" w:lastRow="0" w:firstColumn="0" w:lastColumn="0" w:noHBand="0" w:noVBand="0"/>
      </w:tblPr>
      <w:tblGrid>
        <w:gridCol w:w="811"/>
        <w:gridCol w:w="485"/>
        <w:gridCol w:w="439"/>
        <w:gridCol w:w="439"/>
        <w:gridCol w:w="440"/>
        <w:gridCol w:w="439"/>
        <w:gridCol w:w="1166"/>
        <w:gridCol w:w="1006"/>
        <w:gridCol w:w="413"/>
        <w:gridCol w:w="412"/>
        <w:gridCol w:w="359"/>
        <w:gridCol w:w="570"/>
        <w:gridCol w:w="516"/>
        <w:gridCol w:w="516"/>
        <w:gridCol w:w="1233"/>
        <w:gridCol w:w="596"/>
        <w:gridCol w:w="818"/>
      </w:tblGrid>
      <w:tr w:rsidR="00E964B0" w:rsidRPr="00F855BE" w14:paraId="317489C4" w14:textId="77777777" w:rsidTr="00323313">
        <w:trPr>
          <w:trHeight w:val="48"/>
        </w:trPr>
        <w:tc>
          <w:tcPr>
            <w:tcW w:w="10658" w:type="dxa"/>
            <w:gridSpan w:val="17"/>
            <w:tcBorders>
              <w:top w:val="single" w:sz="6" w:space="0" w:color="auto"/>
              <w:left w:val="single" w:sz="6" w:space="0" w:color="auto"/>
              <w:right w:val="single" w:sz="6" w:space="0" w:color="auto"/>
            </w:tcBorders>
            <w:shd w:val="solid" w:color="99CC00" w:fill="auto"/>
            <w:vAlign w:val="center"/>
          </w:tcPr>
          <w:p w14:paraId="701A0667" w14:textId="5E6542EC" w:rsidR="00E964B0" w:rsidRPr="00F855BE" w:rsidRDefault="00E964B0" w:rsidP="00F855BE">
            <w:pPr>
              <w:suppressAutoHyphens w:val="0"/>
              <w:autoSpaceDE w:val="0"/>
              <w:autoSpaceDN w:val="0"/>
              <w:adjustRightInd w:val="0"/>
              <w:jc w:val="center"/>
              <w:rPr>
                <w:rFonts w:ascii="Segoe UI" w:hAnsi="Segoe UI" w:cs="Segoe UI"/>
                <w:b/>
                <w:bCs/>
                <w:color w:val="000000"/>
                <w:sz w:val="8"/>
                <w:szCs w:val="22"/>
                <w:lang w:val="es-MX" w:eastAsia="es-MX"/>
              </w:rPr>
            </w:pPr>
            <w:r>
              <w:rPr>
                <w:rFonts w:ascii="Segoe UI" w:hAnsi="Segoe UI" w:cs="Segoe UI"/>
                <w:b/>
                <w:bCs/>
                <w:color w:val="000000"/>
                <w:sz w:val="8"/>
                <w:szCs w:val="22"/>
                <w:lang w:val="es-MX" w:eastAsia="es-MX"/>
              </w:rPr>
              <w:t xml:space="preserve">PARTIDA ÚNICA </w:t>
            </w:r>
          </w:p>
        </w:tc>
      </w:tr>
      <w:tr w:rsidR="00A627CE" w:rsidRPr="00F855BE" w14:paraId="16B46050" w14:textId="77777777" w:rsidTr="00323313">
        <w:trPr>
          <w:trHeight w:val="64"/>
        </w:trPr>
        <w:tc>
          <w:tcPr>
            <w:tcW w:w="811" w:type="dxa"/>
            <w:vMerge w:val="restart"/>
            <w:tcBorders>
              <w:top w:val="single" w:sz="6" w:space="0" w:color="auto"/>
              <w:left w:val="single" w:sz="6" w:space="0" w:color="auto"/>
              <w:right w:val="single" w:sz="6" w:space="0" w:color="auto"/>
            </w:tcBorders>
            <w:shd w:val="solid" w:color="99CC00" w:fill="auto"/>
            <w:vAlign w:val="center"/>
          </w:tcPr>
          <w:p w14:paraId="1FBD388D" w14:textId="6D7AC1C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Pr>
                <w:rFonts w:ascii="Segoe UI" w:hAnsi="Segoe UI" w:cs="Segoe UI"/>
                <w:b/>
                <w:bCs/>
                <w:color w:val="000000"/>
                <w:sz w:val="8"/>
                <w:szCs w:val="22"/>
                <w:lang w:val="es-MX" w:eastAsia="es-MX"/>
              </w:rPr>
              <w:t>RENGLÓN</w:t>
            </w:r>
          </w:p>
        </w:tc>
        <w:tc>
          <w:tcPr>
            <w:tcW w:w="485" w:type="dxa"/>
            <w:vMerge w:val="restart"/>
            <w:tcBorders>
              <w:top w:val="single" w:sz="6" w:space="0" w:color="auto"/>
              <w:left w:val="single" w:sz="6" w:space="0" w:color="auto"/>
              <w:right w:val="single" w:sz="6" w:space="0" w:color="auto"/>
            </w:tcBorders>
            <w:shd w:val="solid" w:color="99CC00" w:fill="auto"/>
            <w:vAlign w:val="center"/>
          </w:tcPr>
          <w:p w14:paraId="392F4653" w14:textId="50EDDDD4"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Pr>
                <w:rFonts w:ascii="Segoe UI" w:hAnsi="Segoe UI" w:cs="Segoe UI"/>
                <w:b/>
                <w:bCs/>
                <w:color w:val="000000"/>
                <w:sz w:val="8"/>
                <w:szCs w:val="22"/>
                <w:lang w:val="es-MX" w:eastAsia="es-MX"/>
              </w:rPr>
              <w:t>CLAVE PREI</w:t>
            </w:r>
          </w:p>
        </w:tc>
        <w:tc>
          <w:tcPr>
            <w:tcW w:w="439" w:type="dxa"/>
            <w:vMerge w:val="restart"/>
            <w:tcBorders>
              <w:top w:val="single" w:sz="6" w:space="0" w:color="auto"/>
              <w:left w:val="single" w:sz="6" w:space="0" w:color="auto"/>
              <w:right w:val="single" w:sz="6" w:space="0" w:color="auto"/>
            </w:tcBorders>
            <w:shd w:val="solid" w:color="99CC00" w:fill="auto"/>
            <w:vAlign w:val="center"/>
          </w:tcPr>
          <w:p w14:paraId="65A9B478"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GEN</w:t>
            </w:r>
          </w:p>
        </w:tc>
        <w:tc>
          <w:tcPr>
            <w:tcW w:w="439" w:type="dxa"/>
            <w:vMerge w:val="restart"/>
            <w:tcBorders>
              <w:top w:val="single" w:sz="6" w:space="0" w:color="auto"/>
              <w:left w:val="single" w:sz="6" w:space="0" w:color="auto"/>
              <w:right w:val="single" w:sz="6" w:space="0" w:color="auto"/>
            </w:tcBorders>
            <w:shd w:val="solid" w:color="99CC00" w:fill="auto"/>
            <w:vAlign w:val="center"/>
          </w:tcPr>
          <w:p w14:paraId="3A7D4306"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ESP</w:t>
            </w:r>
          </w:p>
        </w:tc>
        <w:tc>
          <w:tcPr>
            <w:tcW w:w="440" w:type="dxa"/>
            <w:vMerge w:val="restart"/>
            <w:tcBorders>
              <w:top w:val="single" w:sz="6" w:space="0" w:color="auto"/>
              <w:left w:val="single" w:sz="6" w:space="0" w:color="auto"/>
              <w:right w:val="single" w:sz="6" w:space="0" w:color="auto"/>
            </w:tcBorders>
            <w:shd w:val="solid" w:color="99CC00" w:fill="auto"/>
            <w:vAlign w:val="center"/>
          </w:tcPr>
          <w:p w14:paraId="72811871"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DIF</w:t>
            </w:r>
          </w:p>
        </w:tc>
        <w:tc>
          <w:tcPr>
            <w:tcW w:w="439" w:type="dxa"/>
            <w:vMerge w:val="restart"/>
            <w:tcBorders>
              <w:top w:val="single" w:sz="6" w:space="0" w:color="auto"/>
              <w:left w:val="single" w:sz="6" w:space="0" w:color="auto"/>
              <w:right w:val="single" w:sz="6" w:space="0" w:color="auto"/>
            </w:tcBorders>
            <w:shd w:val="solid" w:color="99CC00" w:fill="auto"/>
            <w:vAlign w:val="center"/>
          </w:tcPr>
          <w:p w14:paraId="5D938A08"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VAR</w:t>
            </w:r>
          </w:p>
        </w:tc>
        <w:tc>
          <w:tcPr>
            <w:tcW w:w="1166" w:type="dxa"/>
            <w:vMerge w:val="restart"/>
            <w:tcBorders>
              <w:top w:val="single" w:sz="6" w:space="0" w:color="auto"/>
              <w:left w:val="single" w:sz="6" w:space="0" w:color="auto"/>
              <w:right w:val="single" w:sz="6" w:space="0" w:color="auto"/>
            </w:tcBorders>
            <w:shd w:val="solid" w:color="99CC00" w:fill="auto"/>
            <w:vAlign w:val="center"/>
          </w:tcPr>
          <w:p w14:paraId="00232CCD" w14:textId="78CF239A"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Pr>
                <w:rFonts w:ascii="Segoe UI" w:hAnsi="Segoe UI" w:cs="Segoe UI"/>
                <w:b/>
                <w:bCs/>
                <w:color w:val="000000"/>
                <w:sz w:val="8"/>
                <w:szCs w:val="22"/>
                <w:lang w:val="es-MX" w:eastAsia="es-MX"/>
              </w:rPr>
              <w:t xml:space="preserve">DESCRIPCION OLI </w:t>
            </w:r>
          </w:p>
        </w:tc>
        <w:tc>
          <w:tcPr>
            <w:tcW w:w="1006" w:type="dxa"/>
            <w:vMerge w:val="restart"/>
            <w:tcBorders>
              <w:top w:val="single" w:sz="6" w:space="0" w:color="auto"/>
              <w:left w:val="single" w:sz="6" w:space="0" w:color="auto"/>
              <w:right w:val="single" w:sz="6" w:space="0" w:color="auto"/>
            </w:tcBorders>
            <w:shd w:val="solid" w:color="99CC00" w:fill="auto"/>
            <w:vAlign w:val="center"/>
          </w:tcPr>
          <w:p w14:paraId="607A6A6B" w14:textId="24D16E02"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 xml:space="preserve">DESCRIPCIÓN </w:t>
            </w:r>
            <w:r>
              <w:rPr>
                <w:rFonts w:ascii="Segoe UI" w:hAnsi="Segoe UI" w:cs="Segoe UI"/>
                <w:b/>
                <w:bCs/>
                <w:color w:val="000000"/>
                <w:sz w:val="8"/>
                <w:szCs w:val="22"/>
                <w:lang w:val="es-MX" w:eastAsia="es-MX"/>
              </w:rPr>
              <w:t xml:space="preserve">REQUERIDA </w:t>
            </w:r>
          </w:p>
        </w:tc>
        <w:tc>
          <w:tcPr>
            <w:tcW w:w="1184" w:type="dxa"/>
            <w:gridSpan w:val="3"/>
            <w:tcBorders>
              <w:top w:val="single" w:sz="6" w:space="0" w:color="auto"/>
              <w:left w:val="single" w:sz="6" w:space="0" w:color="auto"/>
              <w:bottom w:val="single" w:sz="6" w:space="0" w:color="auto"/>
              <w:right w:val="single" w:sz="6" w:space="0" w:color="auto"/>
            </w:tcBorders>
            <w:shd w:val="solid" w:color="99CC00" w:fill="auto"/>
            <w:vAlign w:val="center"/>
          </w:tcPr>
          <w:p w14:paraId="535182AF"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PRESENTACIÓN</w:t>
            </w:r>
          </w:p>
        </w:tc>
        <w:tc>
          <w:tcPr>
            <w:tcW w:w="570" w:type="dxa"/>
            <w:vMerge w:val="restart"/>
            <w:tcBorders>
              <w:top w:val="single" w:sz="6" w:space="0" w:color="auto"/>
              <w:left w:val="single" w:sz="6" w:space="0" w:color="auto"/>
              <w:right w:val="single" w:sz="6" w:space="0" w:color="auto"/>
            </w:tcBorders>
            <w:shd w:val="solid" w:color="99CC00" w:fill="auto"/>
            <w:vAlign w:val="center"/>
          </w:tcPr>
          <w:p w14:paraId="73811F57"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CANTIDAD</w:t>
            </w:r>
          </w:p>
        </w:tc>
        <w:tc>
          <w:tcPr>
            <w:tcW w:w="516" w:type="dxa"/>
            <w:vMerge w:val="restart"/>
            <w:tcBorders>
              <w:top w:val="single" w:sz="6" w:space="0" w:color="auto"/>
              <w:left w:val="single" w:sz="6" w:space="0" w:color="auto"/>
              <w:right w:val="single" w:sz="6" w:space="0" w:color="auto"/>
            </w:tcBorders>
            <w:shd w:val="solid" w:color="99CC00" w:fill="auto"/>
            <w:vAlign w:val="center"/>
          </w:tcPr>
          <w:p w14:paraId="3B9C4BAF"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MARCA</w:t>
            </w:r>
          </w:p>
        </w:tc>
        <w:tc>
          <w:tcPr>
            <w:tcW w:w="516" w:type="dxa"/>
            <w:vMerge w:val="restart"/>
            <w:tcBorders>
              <w:top w:val="single" w:sz="6" w:space="0" w:color="auto"/>
              <w:left w:val="single" w:sz="6" w:space="0" w:color="auto"/>
              <w:right w:val="single" w:sz="6" w:space="0" w:color="auto"/>
            </w:tcBorders>
            <w:shd w:val="solid" w:color="99CC00" w:fill="auto"/>
            <w:vAlign w:val="center"/>
          </w:tcPr>
          <w:p w14:paraId="761054CF"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PAÍS DE ORIGEN</w:t>
            </w:r>
          </w:p>
        </w:tc>
        <w:tc>
          <w:tcPr>
            <w:tcW w:w="1233" w:type="dxa"/>
            <w:vMerge w:val="restart"/>
            <w:tcBorders>
              <w:top w:val="single" w:sz="6" w:space="0" w:color="auto"/>
              <w:left w:val="single" w:sz="6" w:space="0" w:color="auto"/>
              <w:right w:val="single" w:sz="6" w:space="0" w:color="auto"/>
            </w:tcBorders>
            <w:shd w:val="solid" w:color="99CC00" w:fill="auto"/>
            <w:vAlign w:val="center"/>
          </w:tcPr>
          <w:p w14:paraId="6D60C0C0" w14:textId="2EE0F653" w:rsidR="00A627CE" w:rsidRPr="00F855BE" w:rsidRDefault="00A627CE" w:rsidP="005F7E52">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NOMBRE Y R.F.C. DEL FABRICANTE</w:t>
            </w:r>
          </w:p>
        </w:tc>
        <w:tc>
          <w:tcPr>
            <w:tcW w:w="596" w:type="dxa"/>
            <w:vMerge w:val="restart"/>
            <w:tcBorders>
              <w:top w:val="single" w:sz="6" w:space="0" w:color="auto"/>
              <w:left w:val="single" w:sz="6" w:space="0" w:color="auto"/>
              <w:right w:val="single" w:sz="6" w:space="0" w:color="auto"/>
            </w:tcBorders>
            <w:shd w:val="solid" w:color="99CC00" w:fill="auto"/>
            <w:vAlign w:val="center"/>
          </w:tcPr>
          <w:p w14:paraId="33CF6DFA"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PRECIO UNITARIO</w:t>
            </w:r>
          </w:p>
        </w:tc>
        <w:tc>
          <w:tcPr>
            <w:tcW w:w="818" w:type="dxa"/>
            <w:vMerge w:val="restart"/>
            <w:tcBorders>
              <w:top w:val="single" w:sz="6" w:space="0" w:color="auto"/>
              <w:left w:val="single" w:sz="6" w:space="0" w:color="auto"/>
              <w:right w:val="single" w:sz="6" w:space="0" w:color="auto"/>
            </w:tcBorders>
            <w:shd w:val="solid" w:color="99CC00" w:fill="auto"/>
            <w:vAlign w:val="center"/>
          </w:tcPr>
          <w:p w14:paraId="37BADCC6"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IMPORTE TOTAL</w:t>
            </w:r>
          </w:p>
        </w:tc>
      </w:tr>
      <w:tr w:rsidR="00A627CE" w:rsidRPr="00F855BE" w14:paraId="72D86DF8" w14:textId="77777777" w:rsidTr="00323313">
        <w:trPr>
          <w:trHeight w:val="48"/>
        </w:trPr>
        <w:tc>
          <w:tcPr>
            <w:tcW w:w="811" w:type="dxa"/>
            <w:vMerge/>
            <w:tcBorders>
              <w:left w:val="single" w:sz="6" w:space="0" w:color="auto"/>
              <w:bottom w:val="single" w:sz="6" w:space="0" w:color="auto"/>
              <w:right w:val="single" w:sz="6" w:space="0" w:color="auto"/>
            </w:tcBorders>
            <w:shd w:val="solid" w:color="99CC00" w:fill="auto"/>
            <w:vAlign w:val="center"/>
          </w:tcPr>
          <w:p w14:paraId="20DFA260"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85" w:type="dxa"/>
            <w:vMerge/>
            <w:tcBorders>
              <w:left w:val="single" w:sz="6" w:space="0" w:color="auto"/>
              <w:bottom w:val="single" w:sz="6" w:space="0" w:color="auto"/>
              <w:right w:val="single" w:sz="6" w:space="0" w:color="auto"/>
            </w:tcBorders>
            <w:shd w:val="solid" w:color="99CC00" w:fill="auto"/>
            <w:vAlign w:val="center"/>
          </w:tcPr>
          <w:p w14:paraId="3E64F107"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vMerge/>
            <w:tcBorders>
              <w:left w:val="single" w:sz="6" w:space="0" w:color="auto"/>
              <w:bottom w:val="single" w:sz="6" w:space="0" w:color="auto"/>
              <w:right w:val="single" w:sz="6" w:space="0" w:color="auto"/>
            </w:tcBorders>
            <w:shd w:val="solid" w:color="99CC00" w:fill="auto"/>
            <w:vAlign w:val="center"/>
          </w:tcPr>
          <w:p w14:paraId="417F5D34"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vMerge/>
            <w:tcBorders>
              <w:left w:val="single" w:sz="6" w:space="0" w:color="auto"/>
              <w:bottom w:val="single" w:sz="6" w:space="0" w:color="auto"/>
              <w:right w:val="single" w:sz="6" w:space="0" w:color="auto"/>
            </w:tcBorders>
            <w:shd w:val="solid" w:color="99CC00" w:fill="auto"/>
            <w:vAlign w:val="center"/>
          </w:tcPr>
          <w:p w14:paraId="4E276E8E"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40" w:type="dxa"/>
            <w:vMerge/>
            <w:tcBorders>
              <w:left w:val="single" w:sz="6" w:space="0" w:color="auto"/>
              <w:bottom w:val="single" w:sz="6" w:space="0" w:color="auto"/>
              <w:right w:val="single" w:sz="6" w:space="0" w:color="auto"/>
            </w:tcBorders>
            <w:shd w:val="solid" w:color="99CC00" w:fill="auto"/>
            <w:vAlign w:val="center"/>
          </w:tcPr>
          <w:p w14:paraId="59C90F2E"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vMerge/>
            <w:tcBorders>
              <w:left w:val="single" w:sz="6" w:space="0" w:color="auto"/>
              <w:bottom w:val="single" w:sz="6" w:space="0" w:color="auto"/>
              <w:right w:val="single" w:sz="6" w:space="0" w:color="auto"/>
            </w:tcBorders>
            <w:shd w:val="solid" w:color="99CC00" w:fill="auto"/>
            <w:vAlign w:val="center"/>
          </w:tcPr>
          <w:p w14:paraId="11585080"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166" w:type="dxa"/>
            <w:vMerge/>
            <w:tcBorders>
              <w:left w:val="single" w:sz="6" w:space="0" w:color="auto"/>
              <w:bottom w:val="single" w:sz="6" w:space="0" w:color="auto"/>
              <w:right w:val="single" w:sz="6" w:space="0" w:color="auto"/>
            </w:tcBorders>
            <w:shd w:val="solid" w:color="99CC00" w:fill="auto"/>
            <w:vAlign w:val="center"/>
          </w:tcPr>
          <w:p w14:paraId="0414EA7D"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006" w:type="dxa"/>
            <w:vMerge/>
            <w:tcBorders>
              <w:left w:val="single" w:sz="6" w:space="0" w:color="auto"/>
              <w:bottom w:val="single" w:sz="6" w:space="0" w:color="auto"/>
              <w:right w:val="single" w:sz="6" w:space="0" w:color="auto"/>
            </w:tcBorders>
            <w:shd w:val="solid" w:color="99CC00" w:fill="auto"/>
            <w:vAlign w:val="center"/>
          </w:tcPr>
          <w:p w14:paraId="3174626D"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3" w:type="dxa"/>
            <w:tcBorders>
              <w:top w:val="single" w:sz="6" w:space="0" w:color="auto"/>
              <w:left w:val="single" w:sz="6" w:space="0" w:color="auto"/>
              <w:bottom w:val="single" w:sz="6" w:space="0" w:color="auto"/>
              <w:right w:val="single" w:sz="6" w:space="0" w:color="auto"/>
            </w:tcBorders>
            <w:shd w:val="solid" w:color="99CC00" w:fill="auto"/>
            <w:vAlign w:val="center"/>
          </w:tcPr>
          <w:p w14:paraId="58F0BF18"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UNIDAD</w:t>
            </w:r>
          </w:p>
        </w:tc>
        <w:tc>
          <w:tcPr>
            <w:tcW w:w="412" w:type="dxa"/>
            <w:tcBorders>
              <w:top w:val="single" w:sz="6" w:space="0" w:color="auto"/>
              <w:left w:val="single" w:sz="6" w:space="0" w:color="auto"/>
              <w:bottom w:val="single" w:sz="6" w:space="0" w:color="auto"/>
              <w:right w:val="single" w:sz="6" w:space="0" w:color="auto"/>
            </w:tcBorders>
            <w:shd w:val="solid" w:color="99CC00" w:fill="auto"/>
            <w:vAlign w:val="center"/>
          </w:tcPr>
          <w:p w14:paraId="26DFF135"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CANT</w:t>
            </w:r>
          </w:p>
        </w:tc>
        <w:tc>
          <w:tcPr>
            <w:tcW w:w="359" w:type="dxa"/>
            <w:tcBorders>
              <w:top w:val="single" w:sz="6" w:space="0" w:color="auto"/>
              <w:left w:val="single" w:sz="6" w:space="0" w:color="auto"/>
              <w:bottom w:val="single" w:sz="6" w:space="0" w:color="auto"/>
              <w:right w:val="single" w:sz="6" w:space="0" w:color="auto"/>
            </w:tcBorders>
            <w:shd w:val="solid" w:color="99CC00" w:fill="auto"/>
            <w:vAlign w:val="center"/>
          </w:tcPr>
          <w:p w14:paraId="1E98918B"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TIPO</w:t>
            </w:r>
          </w:p>
        </w:tc>
        <w:tc>
          <w:tcPr>
            <w:tcW w:w="570" w:type="dxa"/>
            <w:vMerge/>
            <w:tcBorders>
              <w:left w:val="single" w:sz="6" w:space="0" w:color="auto"/>
              <w:bottom w:val="single" w:sz="6" w:space="0" w:color="auto"/>
              <w:right w:val="single" w:sz="6" w:space="0" w:color="auto"/>
            </w:tcBorders>
            <w:shd w:val="solid" w:color="99CC00" w:fill="auto"/>
            <w:vAlign w:val="center"/>
          </w:tcPr>
          <w:p w14:paraId="783550E6" w14:textId="306E9D62"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vMerge/>
            <w:tcBorders>
              <w:left w:val="single" w:sz="6" w:space="0" w:color="auto"/>
              <w:bottom w:val="single" w:sz="6" w:space="0" w:color="auto"/>
              <w:right w:val="single" w:sz="6" w:space="0" w:color="auto"/>
            </w:tcBorders>
            <w:shd w:val="solid" w:color="99CC00" w:fill="auto"/>
            <w:vAlign w:val="center"/>
          </w:tcPr>
          <w:p w14:paraId="7140BA5C"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vMerge/>
            <w:tcBorders>
              <w:left w:val="single" w:sz="6" w:space="0" w:color="auto"/>
              <w:bottom w:val="single" w:sz="6" w:space="0" w:color="auto"/>
              <w:right w:val="single" w:sz="6" w:space="0" w:color="auto"/>
            </w:tcBorders>
            <w:shd w:val="solid" w:color="99CC00" w:fill="auto"/>
            <w:vAlign w:val="center"/>
          </w:tcPr>
          <w:p w14:paraId="5B3A6058"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233" w:type="dxa"/>
            <w:vMerge/>
            <w:tcBorders>
              <w:left w:val="single" w:sz="6" w:space="0" w:color="auto"/>
              <w:bottom w:val="single" w:sz="6" w:space="0" w:color="auto"/>
              <w:right w:val="single" w:sz="6" w:space="0" w:color="auto"/>
            </w:tcBorders>
            <w:shd w:val="solid" w:color="99CC00" w:fill="auto"/>
            <w:vAlign w:val="center"/>
          </w:tcPr>
          <w:p w14:paraId="2C056C5A"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96" w:type="dxa"/>
            <w:vMerge/>
            <w:tcBorders>
              <w:left w:val="single" w:sz="6" w:space="0" w:color="auto"/>
              <w:bottom w:val="single" w:sz="6" w:space="0" w:color="auto"/>
              <w:right w:val="single" w:sz="6" w:space="0" w:color="auto"/>
            </w:tcBorders>
            <w:shd w:val="solid" w:color="99CC00" w:fill="auto"/>
            <w:vAlign w:val="center"/>
          </w:tcPr>
          <w:p w14:paraId="671A9647"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818" w:type="dxa"/>
            <w:vMerge/>
            <w:tcBorders>
              <w:left w:val="single" w:sz="6" w:space="0" w:color="auto"/>
              <w:bottom w:val="single" w:sz="6" w:space="0" w:color="auto"/>
              <w:right w:val="single" w:sz="6" w:space="0" w:color="auto"/>
            </w:tcBorders>
            <w:shd w:val="solid" w:color="99CC00" w:fill="auto"/>
            <w:vAlign w:val="center"/>
          </w:tcPr>
          <w:p w14:paraId="02041CFB" w14:textId="77777777" w:rsidR="00A627CE" w:rsidRPr="00F855BE" w:rsidRDefault="00A627CE" w:rsidP="00F855BE">
            <w:pPr>
              <w:suppressAutoHyphens w:val="0"/>
              <w:autoSpaceDE w:val="0"/>
              <w:autoSpaceDN w:val="0"/>
              <w:adjustRightInd w:val="0"/>
              <w:jc w:val="center"/>
              <w:rPr>
                <w:rFonts w:ascii="Segoe UI" w:hAnsi="Segoe UI" w:cs="Segoe UI"/>
                <w:b/>
                <w:bCs/>
                <w:color w:val="000000"/>
                <w:sz w:val="8"/>
                <w:szCs w:val="22"/>
                <w:lang w:val="es-MX" w:eastAsia="es-MX"/>
              </w:rPr>
            </w:pPr>
          </w:p>
        </w:tc>
      </w:tr>
      <w:tr w:rsidR="005F7E52" w:rsidRPr="00F855BE" w14:paraId="0F455BB2" w14:textId="77777777" w:rsidTr="00323313">
        <w:trPr>
          <w:trHeight w:val="139"/>
        </w:trPr>
        <w:tc>
          <w:tcPr>
            <w:tcW w:w="811" w:type="dxa"/>
            <w:tcBorders>
              <w:top w:val="single" w:sz="6" w:space="0" w:color="auto"/>
              <w:left w:val="single" w:sz="6" w:space="0" w:color="auto"/>
              <w:bottom w:val="single" w:sz="6" w:space="0" w:color="auto"/>
              <w:right w:val="single" w:sz="6" w:space="0" w:color="auto"/>
            </w:tcBorders>
            <w:shd w:val="solid" w:color="FFFFFF" w:fill="auto"/>
            <w:vAlign w:val="center"/>
          </w:tcPr>
          <w:p w14:paraId="73FFCA6A"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85" w:type="dxa"/>
            <w:tcBorders>
              <w:top w:val="single" w:sz="6" w:space="0" w:color="auto"/>
              <w:left w:val="single" w:sz="6" w:space="0" w:color="auto"/>
              <w:bottom w:val="single" w:sz="6" w:space="0" w:color="auto"/>
              <w:right w:val="single" w:sz="6" w:space="0" w:color="auto"/>
            </w:tcBorders>
            <w:shd w:val="solid" w:color="FFFFFF" w:fill="auto"/>
            <w:vAlign w:val="center"/>
          </w:tcPr>
          <w:p w14:paraId="37053713" w14:textId="643130EE"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5E1EA366" w14:textId="4E2F0BAD"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586F758B" w14:textId="7DDFD74B"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40" w:type="dxa"/>
            <w:tcBorders>
              <w:top w:val="single" w:sz="6" w:space="0" w:color="auto"/>
              <w:left w:val="single" w:sz="6" w:space="0" w:color="auto"/>
              <w:bottom w:val="single" w:sz="6" w:space="0" w:color="auto"/>
              <w:right w:val="single" w:sz="6" w:space="0" w:color="auto"/>
            </w:tcBorders>
            <w:shd w:val="solid" w:color="FFFFFF" w:fill="auto"/>
            <w:vAlign w:val="center"/>
          </w:tcPr>
          <w:p w14:paraId="46FD2824" w14:textId="0F534439"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vAlign w:val="center"/>
          </w:tcPr>
          <w:p w14:paraId="78F9D453" w14:textId="086CE872"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166" w:type="dxa"/>
            <w:tcBorders>
              <w:top w:val="single" w:sz="6" w:space="0" w:color="auto"/>
              <w:left w:val="single" w:sz="6" w:space="0" w:color="auto"/>
              <w:bottom w:val="single" w:sz="6" w:space="0" w:color="auto"/>
              <w:right w:val="single" w:sz="6" w:space="0" w:color="auto"/>
            </w:tcBorders>
            <w:vAlign w:val="center"/>
          </w:tcPr>
          <w:p w14:paraId="23537FE5" w14:textId="551E178F"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006" w:type="dxa"/>
            <w:tcBorders>
              <w:top w:val="single" w:sz="6" w:space="0" w:color="auto"/>
              <w:left w:val="single" w:sz="6" w:space="0" w:color="auto"/>
              <w:bottom w:val="single" w:sz="6" w:space="0" w:color="auto"/>
              <w:right w:val="single" w:sz="6" w:space="0" w:color="auto"/>
            </w:tcBorders>
            <w:vAlign w:val="center"/>
          </w:tcPr>
          <w:p w14:paraId="555E44E3" w14:textId="7E7AA0FD"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3" w:type="dxa"/>
            <w:tcBorders>
              <w:top w:val="single" w:sz="6" w:space="0" w:color="auto"/>
              <w:left w:val="single" w:sz="6" w:space="0" w:color="auto"/>
              <w:bottom w:val="single" w:sz="6" w:space="0" w:color="auto"/>
              <w:right w:val="single" w:sz="6" w:space="0" w:color="auto"/>
            </w:tcBorders>
            <w:vAlign w:val="center"/>
          </w:tcPr>
          <w:p w14:paraId="1C85AA5C" w14:textId="417EF429"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2" w:type="dxa"/>
            <w:tcBorders>
              <w:top w:val="single" w:sz="6" w:space="0" w:color="auto"/>
              <w:left w:val="single" w:sz="6" w:space="0" w:color="auto"/>
              <w:bottom w:val="single" w:sz="6" w:space="0" w:color="auto"/>
              <w:right w:val="single" w:sz="6" w:space="0" w:color="auto"/>
            </w:tcBorders>
            <w:vAlign w:val="center"/>
          </w:tcPr>
          <w:p w14:paraId="4EE5427E" w14:textId="3E699240"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359" w:type="dxa"/>
            <w:tcBorders>
              <w:top w:val="single" w:sz="6" w:space="0" w:color="auto"/>
              <w:left w:val="single" w:sz="6" w:space="0" w:color="auto"/>
              <w:bottom w:val="single" w:sz="6" w:space="0" w:color="auto"/>
              <w:right w:val="single" w:sz="6" w:space="0" w:color="auto"/>
            </w:tcBorders>
            <w:vAlign w:val="center"/>
          </w:tcPr>
          <w:p w14:paraId="4C34C905" w14:textId="731C746B"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70" w:type="dxa"/>
            <w:tcBorders>
              <w:top w:val="single" w:sz="6" w:space="0" w:color="auto"/>
              <w:left w:val="single" w:sz="6" w:space="0" w:color="auto"/>
              <w:bottom w:val="single" w:sz="6" w:space="0" w:color="auto"/>
              <w:right w:val="single" w:sz="6" w:space="0" w:color="auto"/>
            </w:tcBorders>
            <w:vAlign w:val="center"/>
          </w:tcPr>
          <w:p w14:paraId="20109837" w14:textId="25AB1E8A"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37AC2FD3"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63B3942E"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233" w:type="dxa"/>
            <w:tcBorders>
              <w:top w:val="single" w:sz="6" w:space="0" w:color="auto"/>
              <w:left w:val="single" w:sz="6" w:space="0" w:color="auto"/>
              <w:bottom w:val="single" w:sz="6" w:space="0" w:color="auto"/>
              <w:right w:val="single" w:sz="6" w:space="0" w:color="auto"/>
            </w:tcBorders>
            <w:vAlign w:val="center"/>
          </w:tcPr>
          <w:p w14:paraId="2CB3141F" w14:textId="77777777"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c>
          <w:tcPr>
            <w:tcW w:w="596" w:type="dxa"/>
            <w:tcBorders>
              <w:top w:val="single" w:sz="6" w:space="0" w:color="auto"/>
              <w:left w:val="single" w:sz="6" w:space="0" w:color="auto"/>
              <w:bottom w:val="single" w:sz="6" w:space="0" w:color="auto"/>
              <w:right w:val="single" w:sz="6" w:space="0" w:color="auto"/>
            </w:tcBorders>
            <w:vAlign w:val="center"/>
          </w:tcPr>
          <w:p w14:paraId="6D17BCA8" w14:textId="77777777"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c>
          <w:tcPr>
            <w:tcW w:w="818" w:type="dxa"/>
            <w:tcBorders>
              <w:top w:val="single" w:sz="6" w:space="0" w:color="auto"/>
              <w:left w:val="single" w:sz="6" w:space="0" w:color="auto"/>
              <w:bottom w:val="single" w:sz="6" w:space="0" w:color="auto"/>
              <w:right w:val="single" w:sz="6" w:space="0" w:color="auto"/>
            </w:tcBorders>
            <w:vAlign w:val="center"/>
          </w:tcPr>
          <w:p w14:paraId="42AD593D" w14:textId="30BF5CBD"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r>
      <w:tr w:rsidR="005F7E52" w:rsidRPr="00F855BE" w14:paraId="1EC4F966" w14:textId="77777777" w:rsidTr="00323313">
        <w:trPr>
          <w:trHeight w:val="139"/>
        </w:trPr>
        <w:tc>
          <w:tcPr>
            <w:tcW w:w="811" w:type="dxa"/>
            <w:tcBorders>
              <w:top w:val="single" w:sz="6" w:space="0" w:color="auto"/>
              <w:left w:val="single" w:sz="6" w:space="0" w:color="auto"/>
              <w:bottom w:val="single" w:sz="6" w:space="0" w:color="auto"/>
              <w:right w:val="single" w:sz="6" w:space="0" w:color="auto"/>
            </w:tcBorders>
            <w:shd w:val="solid" w:color="FFFFFF" w:fill="auto"/>
            <w:vAlign w:val="center"/>
          </w:tcPr>
          <w:p w14:paraId="72DB69AB"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85" w:type="dxa"/>
            <w:tcBorders>
              <w:top w:val="single" w:sz="6" w:space="0" w:color="auto"/>
              <w:left w:val="single" w:sz="6" w:space="0" w:color="auto"/>
              <w:bottom w:val="single" w:sz="6" w:space="0" w:color="auto"/>
              <w:right w:val="single" w:sz="6" w:space="0" w:color="auto"/>
            </w:tcBorders>
            <w:shd w:val="solid" w:color="FFFFFF" w:fill="auto"/>
            <w:vAlign w:val="center"/>
          </w:tcPr>
          <w:p w14:paraId="6671B330"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32F43232"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5D36885F"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40" w:type="dxa"/>
            <w:tcBorders>
              <w:top w:val="single" w:sz="6" w:space="0" w:color="auto"/>
              <w:left w:val="single" w:sz="6" w:space="0" w:color="auto"/>
              <w:bottom w:val="single" w:sz="6" w:space="0" w:color="auto"/>
              <w:right w:val="single" w:sz="6" w:space="0" w:color="auto"/>
            </w:tcBorders>
            <w:shd w:val="solid" w:color="FFFFFF" w:fill="auto"/>
            <w:vAlign w:val="center"/>
          </w:tcPr>
          <w:p w14:paraId="101A870C"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vAlign w:val="center"/>
          </w:tcPr>
          <w:p w14:paraId="64BB855D"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166" w:type="dxa"/>
            <w:tcBorders>
              <w:top w:val="single" w:sz="6" w:space="0" w:color="auto"/>
              <w:left w:val="single" w:sz="6" w:space="0" w:color="auto"/>
              <w:bottom w:val="single" w:sz="6" w:space="0" w:color="auto"/>
              <w:right w:val="single" w:sz="6" w:space="0" w:color="auto"/>
            </w:tcBorders>
            <w:vAlign w:val="center"/>
          </w:tcPr>
          <w:p w14:paraId="08F82EDC"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006" w:type="dxa"/>
            <w:tcBorders>
              <w:top w:val="single" w:sz="6" w:space="0" w:color="auto"/>
              <w:left w:val="single" w:sz="6" w:space="0" w:color="auto"/>
              <w:bottom w:val="single" w:sz="6" w:space="0" w:color="auto"/>
              <w:right w:val="single" w:sz="6" w:space="0" w:color="auto"/>
            </w:tcBorders>
            <w:vAlign w:val="center"/>
          </w:tcPr>
          <w:p w14:paraId="342A5AE1"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3" w:type="dxa"/>
            <w:tcBorders>
              <w:top w:val="single" w:sz="6" w:space="0" w:color="auto"/>
              <w:left w:val="single" w:sz="6" w:space="0" w:color="auto"/>
              <w:bottom w:val="single" w:sz="6" w:space="0" w:color="auto"/>
              <w:right w:val="single" w:sz="6" w:space="0" w:color="auto"/>
            </w:tcBorders>
            <w:vAlign w:val="center"/>
          </w:tcPr>
          <w:p w14:paraId="57ED42FA"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2" w:type="dxa"/>
            <w:tcBorders>
              <w:top w:val="single" w:sz="6" w:space="0" w:color="auto"/>
              <w:left w:val="single" w:sz="6" w:space="0" w:color="auto"/>
              <w:bottom w:val="single" w:sz="6" w:space="0" w:color="auto"/>
              <w:right w:val="single" w:sz="6" w:space="0" w:color="auto"/>
            </w:tcBorders>
            <w:vAlign w:val="center"/>
          </w:tcPr>
          <w:p w14:paraId="442F5779"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359" w:type="dxa"/>
            <w:tcBorders>
              <w:top w:val="single" w:sz="6" w:space="0" w:color="auto"/>
              <w:left w:val="single" w:sz="6" w:space="0" w:color="auto"/>
              <w:bottom w:val="single" w:sz="6" w:space="0" w:color="auto"/>
              <w:right w:val="single" w:sz="6" w:space="0" w:color="auto"/>
            </w:tcBorders>
            <w:vAlign w:val="center"/>
          </w:tcPr>
          <w:p w14:paraId="673B90F3"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70" w:type="dxa"/>
            <w:tcBorders>
              <w:top w:val="single" w:sz="6" w:space="0" w:color="auto"/>
              <w:left w:val="single" w:sz="6" w:space="0" w:color="auto"/>
              <w:bottom w:val="single" w:sz="6" w:space="0" w:color="auto"/>
              <w:right w:val="single" w:sz="6" w:space="0" w:color="auto"/>
            </w:tcBorders>
            <w:vAlign w:val="center"/>
          </w:tcPr>
          <w:p w14:paraId="7334ABDE" w14:textId="385598E0"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46B24B93"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410A1DD8"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233" w:type="dxa"/>
            <w:tcBorders>
              <w:top w:val="single" w:sz="6" w:space="0" w:color="auto"/>
              <w:left w:val="single" w:sz="6" w:space="0" w:color="auto"/>
              <w:bottom w:val="single" w:sz="6" w:space="0" w:color="auto"/>
              <w:right w:val="single" w:sz="6" w:space="0" w:color="auto"/>
            </w:tcBorders>
            <w:vAlign w:val="center"/>
          </w:tcPr>
          <w:p w14:paraId="5C0A670D" w14:textId="77777777"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c>
          <w:tcPr>
            <w:tcW w:w="596" w:type="dxa"/>
            <w:tcBorders>
              <w:top w:val="single" w:sz="6" w:space="0" w:color="auto"/>
              <w:left w:val="single" w:sz="6" w:space="0" w:color="auto"/>
              <w:bottom w:val="single" w:sz="6" w:space="0" w:color="auto"/>
              <w:right w:val="single" w:sz="6" w:space="0" w:color="auto"/>
            </w:tcBorders>
            <w:vAlign w:val="center"/>
          </w:tcPr>
          <w:p w14:paraId="16204653" w14:textId="77777777"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c>
          <w:tcPr>
            <w:tcW w:w="818" w:type="dxa"/>
            <w:tcBorders>
              <w:top w:val="single" w:sz="6" w:space="0" w:color="auto"/>
              <w:left w:val="single" w:sz="6" w:space="0" w:color="auto"/>
              <w:bottom w:val="single" w:sz="6" w:space="0" w:color="auto"/>
              <w:right w:val="single" w:sz="6" w:space="0" w:color="auto"/>
            </w:tcBorders>
            <w:vAlign w:val="center"/>
          </w:tcPr>
          <w:p w14:paraId="6F36A781" w14:textId="46D69786"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r>
      <w:tr w:rsidR="005F7E52" w:rsidRPr="00F855BE" w14:paraId="516DAEF3" w14:textId="77777777" w:rsidTr="00323313">
        <w:trPr>
          <w:trHeight w:val="139"/>
        </w:trPr>
        <w:tc>
          <w:tcPr>
            <w:tcW w:w="811" w:type="dxa"/>
            <w:tcBorders>
              <w:top w:val="single" w:sz="6" w:space="0" w:color="auto"/>
              <w:left w:val="single" w:sz="6" w:space="0" w:color="auto"/>
              <w:bottom w:val="single" w:sz="6" w:space="0" w:color="auto"/>
              <w:right w:val="single" w:sz="6" w:space="0" w:color="auto"/>
            </w:tcBorders>
            <w:shd w:val="solid" w:color="FFFFFF" w:fill="auto"/>
            <w:vAlign w:val="center"/>
          </w:tcPr>
          <w:p w14:paraId="05A08983"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85" w:type="dxa"/>
            <w:tcBorders>
              <w:top w:val="single" w:sz="6" w:space="0" w:color="auto"/>
              <w:left w:val="single" w:sz="6" w:space="0" w:color="auto"/>
              <w:bottom w:val="single" w:sz="6" w:space="0" w:color="auto"/>
              <w:right w:val="single" w:sz="6" w:space="0" w:color="auto"/>
            </w:tcBorders>
            <w:shd w:val="solid" w:color="FFFFFF" w:fill="auto"/>
            <w:vAlign w:val="center"/>
          </w:tcPr>
          <w:p w14:paraId="7AC816B1" w14:textId="317FDAD4"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691B75AA" w14:textId="10FAC71E"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5D7DF437" w14:textId="7FB5840A"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40" w:type="dxa"/>
            <w:tcBorders>
              <w:top w:val="single" w:sz="6" w:space="0" w:color="auto"/>
              <w:left w:val="single" w:sz="6" w:space="0" w:color="auto"/>
              <w:bottom w:val="single" w:sz="6" w:space="0" w:color="auto"/>
              <w:right w:val="single" w:sz="6" w:space="0" w:color="auto"/>
            </w:tcBorders>
            <w:shd w:val="solid" w:color="FFFFFF" w:fill="auto"/>
            <w:vAlign w:val="center"/>
          </w:tcPr>
          <w:p w14:paraId="440ECCAE" w14:textId="71977209"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vAlign w:val="center"/>
          </w:tcPr>
          <w:p w14:paraId="06CEFBDE" w14:textId="59FEAD9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166" w:type="dxa"/>
            <w:tcBorders>
              <w:top w:val="single" w:sz="6" w:space="0" w:color="auto"/>
              <w:left w:val="single" w:sz="6" w:space="0" w:color="auto"/>
              <w:bottom w:val="single" w:sz="6" w:space="0" w:color="auto"/>
              <w:right w:val="single" w:sz="6" w:space="0" w:color="auto"/>
            </w:tcBorders>
            <w:vAlign w:val="center"/>
          </w:tcPr>
          <w:p w14:paraId="4DA12028" w14:textId="1A567078"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006" w:type="dxa"/>
            <w:tcBorders>
              <w:top w:val="single" w:sz="6" w:space="0" w:color="auto"/>
              <w:left w:val="single" w:sz="6" w:space="0" w:color="auto"/>
              <w:bottom w:val="single" w:sz="6" w:space="0" w:color="auto"/>
              <w:right w:val="single" w:sz="6" w:space="0" w:color="auto"/>
            </w:tcBorders>
            <w:vAlign w:val="center"/>
          </w:tcPr>
          <w:p w14:paraId="395B7453" w14:textId="012573AE"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3" w:type="dxa"/>
            <w:tcBorders>
              <w:top w:val="single" w:sz="6" w:space="0" w:color="auto"/>
              <w:left w:val="single" w:sz="6" w:space="0" w:color="auto"/>
              <w:bottom w:val="single" w:sz="6" w:space="0" w:color="auto"/>
              <w:right w:val="single" w:sz="6" w:space="0" w:color="auto"/>
            </w:tcBorders>
            <w:vAlign w:val="center"/>
          </w:tcPr>
          <w:p w14:paraId="048A6D2C" w14:textId="14D383A6"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2" w:type="dxa"/>
            <w:tcBorders>
              <w:top w:val="single" w:sz="6" w:space="0" w:color="auto"/>
              <w:left w:val="single" w:sz="6" w:space="0" w:color="auto"/>
              <w:bottom w:val="single" w:sz="6" w:space="0" w:color="auto"/>
              <w:right w:val="single" w:sz="6" w:space="0" w:color="auto"/>
            </w:tcBorders>
            <w:vAlign w:val="center"/>
          </w:tcPr>
          <w:p w14:paraId="4D8ADC5E" w14:textId="116E3BF1"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359" w:type="dxa"/>
            <w:tcBorders>
              <w:top w:val="single" w:sz="6" w:space="0" w:color="auto"/>
              <w:left w:val="single" w:sz="6" w:space="0" w:color="auto"/>
              <w:bottom w:val="single" w:sz="6" w:space="0" w:color="auto"/>
              <w:right w:val="single" w:sz="6" w:space="0" w:color="auto"/>
            </w:tcBorders>
            <w:vAlign w:val="center"/>
          </w:tcPr>
          <w:p w14:paraId="6334E281" w14:textId="4CFE5A3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70" w:type="dxa"/>
            <w:tcBorders>
              <w:top w:val="single" w:sz="6" w:space="0" w:color="auto"/>
              <w:left w:val="single" w:sz="6" w:space="0" w:color="auto"/>
              <w:bottom w:val="single" w:sz="6" w:space="0" w:color="auto"/>
              <w:right w:val="single" w:sz="6" w:space="0" w:color="auto"/>
            </w:tcBorders>
            <w:vAlign w:val="center"/>
          </w:tcPr>
          <w:p w14:paraId="7EE25F54" w14:textId="54D7C104"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4D700C01"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5E89712E"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233" w:type="dxa"/>
            <w:tcBorders>
              <w:top w:val="single" w:sz="6" w:space="0" w:color="auto"/>
              <w:left w:val="single" w:sz="6" w:space="0" w:color="auto"/>
              <w:bottom w:val="single" w:sz="6" w:space="0" w:color="auto"/>
              <w:right w:val="single" w:sz="6" w:space="0" w:color="auto"/>
            </w:tcBorders>
            <w:vAlign w:val="center"/>
          </w:tcPr>
          <w:p w14:paraId="64902716" w14:textId="77777777"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c>
          <w:tcPr>
            <w:tcW w:w="596" w:type="dxa"/>
            <w:tcBorders>
              <w:top w:val="single" w:sz="6" w:space="0" w:color="auto"/>
              <w:left w:val="single" w:sz="6" w:space="0" w:color="auto"/>
              <w:bottom w:val="single" w:sz="6" w:space="0" w:color="auto"/>
              <w:right w:val="single" w:sz="6" w:space="0" w:color="auto"/>
            </w:tcBorders>
            <w:vAlign w:val="center"/>
          </w:tcPr>
          <w:p w14:paraId="09386165" w14:textId="77777777"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c>
          <w:tcPr>
            <w:tcW w:w="818" w:type="dxa"/>
            <w:tcBorders>
              <w:top w:val="single" w:sz="6" w:space="0" w:color="auto"/>
              <w:left w:val="single" w:sz="6" w:space="0" w:color="auto"/>
              <w:bottom w:val="single" w:sz="6" w:space="0" w:color="auto"/>
              <w:right w:val="single" w:sz="6" w:space="0" w:color="auto"/>
            </w:tcBorders>
            <w:vAlign w:val="center"/>
          </w:tcPr>
          <w:p w14:paraId="52FD1078" w14:textId="74148E1E"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r>
      <w:tr w:rsidR="005F7E52" w:rsidRPr="00F855BE" w14:paraId="6A449467" w14:textId="77777777" w:rsidTr="00323313">
        <w:trPr>
          <w:trHeight w:val="139"/>
        </w:trPr>
        <w:tc>
          <w:tcPr>
            <w:tcW w:w="811" w:type="dxa"/>
            <w:tcBorders>
              <w:top w:val="single" w:sz="6" w:space="0" w:color="auto"/>
              <w:left w:val="single" w:sz="6" w:space="0" w:color="auto"/>
              <w:bottom w:val="single" w:sz="6" w:space="0" w:color="auto"/>
              <w:right w:val="single" w:sz="6" w:space="0" w:color="auto"/>
            </w:tcBorders>
            <w:shd w:val="solid" w:color="FFFFFF" w:fill="auto"/>
            <w:vAlign w:val="center"/>
          </w:tcPr>
          <w:p w14:paraId="77DD7492"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85" w:type="dxa"/>
            <w:tcBorders>
              <w:top w:val="single" w:sz="6" w:space="0" w:color="auto"/>
              <w:left w:val="single" w:sz="6" w:space="0" w:color="auto"/>
              <w:bottom w:val="single" w:sz="6" w:space="0" w:color="auto"/>
              <w:right w:val="single" w:sz="6" w:space="0" w:color="auto"/>
            </w:tcBorders>
            <w:shd w:val="solid" w:color="FFFFFF" w:fill="auto"/>
            <w:vAlign w:val="center"/>
          </w:tcPr>
          <w:p w14:paraId="05CDEC25"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47E8F885"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4F92DF2E"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40" w:type="dxa"/>
            <w:tcBorders>
              <w:top w:val="single" w:sz="6" w:space="0" w:color="auto"/>
              <w:left w:val="single" w:sz="6" w:space="0" w:color="auto"/>
              <w:bottom w:val="single" w:sz="6" w:space="0" w:color="auto"/>
              <w:right w:val="single" w:sz="6" w:space="0" w:color="auto"/>
            </w:tcBorders>
            <w:shd w:val="solid" w:color="FFFFFF" w:fill="auto"/>
            <w:vAlign w:val="center"/>
          </w:tcPr>
          <w:p w14:paraId="5088D1E2"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vAlign w:val="center"/>
          </w:tcPr>
          <w:p w14:paraId="2BE8B3B4"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166" w:type="dxa"/>
            <w:tcBorders>
              <w:top w:val="single" w:sz="6" w:space="0" w:color="auto"/>
              <w:left w:val="single" w:sz="6" w:space="0" w:color="auto"/>
              <w:bottom w:val="single" w:sz="6" w:space="0" w:color="auto"/>
              <w:right w:val="single" w:sz="6" w:space="0" w:color="auto"/>
            </w:tcBorders>
            <w:vAlign w:val="center"/>
          </w:tcPr>
          <w:p w14:paraId="1942C9C0"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006" w:type="dxa"/>
            <w:tcBorders>
              <w:top w:val="single" w:sz="6" w:space="0" w:color="auto"/>
              <w:left w:val="single" w:sz="6" w:space="0" w:color="auto"/>
              <w:bottom w:val="single" w:sz="6" w:space="0" w:color="auto"/>
              <w:right w:val="single" w:sz="6" w:space="0" w:color="auto"/>
            </w:tcBorders>
            <w:vAlign w:val="center"/>
          </w:tcPr>
          <w:p w14:paraId="3242778F"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3" w:type="dxa"/>
            <w:tcBorders>
              <w:top w:val="single" w:sz="6" w:space="0" w:color="auto"/>
              <w:left w:val="single" w:sz="6" w:space="0" w:color="auto"/>
              <w:bottom w:val="single" w:sz="6" w:space="0" w:color="auto"/>
              <w:right w:val="single" w:sz="6" w:space="0" w:color="auto"/>
            </w:tcBorders>
            <w:vAlign w:val="center"/>
          </w:tcPr>
          <w:p w14:paraId="3AF17441"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2" w:type="dxa"/>
            <w:tcBorders>
              <w:top w:val="single" w:sz="6" w:space="0" w:color="auto"/>
              <w:left w:val="single" w:sz="6" w:space="0" w:color="auto"/>
              <w:bottom w:val="single" w:sz="6" w:space="0" w:color="auto"/>
              <w:right w:val="single" w:sz="6" w:space="0" w:color="auto"/>
            </w:tcBorders>
            <w:vAlign w:val="center"/>
          </w:tcPr>
          <w:p w14:paraId="5C05AA24"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359" w:type="dxa"/>
            <w:tcBorders>
              <w:top w:val="single" w:sz="6" w:space="0" w:color="auto"/>
              <w:left w:val="single" w:sz="6" w:space="0" w:color="auto"/>
              <w:bottom w:val="single" w:sz="6" w:space="0" w:color="auto"/>
              <w:right w:val="single" w:sz="6" w:space="0" w:color="auto"/>
            </w:tcBorders>
            <w:vAlign w:val="center"/>
          </w:tcPr>
          <w:p w14:paraId="605D20AF"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70" w:type="dxa"/>
            <w:tcBorders>
              <w:top w:val="single" w:sz="6" w:space="0" w:color="auto"/>
              <w:left w:val="single" w:sz="6" w:space="0" w:color="auto"/>
              <w:bottom w:val="single" w:sz="6" w:space="0" w:color="auto"/>
              <w:right w:val="single" w:sz="6" w:space="0" w:color="auto"/>
            </w:tcBorders>
            <w:vAlign w:val="center"/>
          </w:tcPr>
          <w:p w14:paraId="6FBBD235" w14:textId="539D02AB"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137C2608"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1CCBAE3E"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233" w:type="dxa"/>
            <w:tcBorders>
              <w:top w:val="single" w:sz="6" w:space="0" w:color="auto"/>
              <w:left w:val="single" w:sz="6" w:space="0" w:color="auto"/>
              <w:bottom w:val="single" w:sz="6" w:space="0" w:color="auto"/>
              <w:right w:val="single" w:sz="6" w:space="0" w:color="auto"/>
            </w:tcBorders>
            <w:vAlign w:val="center"/>
          </w:tcPr>
          <w:p w14:paraId="02819CCA" w14:textId="77777777"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c>
          <w:tcPr>
            <w:tcW w:w="596" w:type="dxa"/>
            <w:tcBorders>
              <w:top w:val="single" w:sz="6" w:space="0" w:color="auto"/>
              <w:left w:val="single" w:sz="6" w:space="0" w:color="auto"/>
              <w:bottom w:val="single" w:sz="6" w:space="0" w:color="auto"/>
              <w:right w:val="single" w:sz="6" w:space="0" w:color="auto"/>
            </w:tcBorders>
            <w:vAlign w:val="center"/>
          </w:tcPr>
          <w:p w14:paraId="4168A0E3" w14:textId="77777777"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c>
          <w:tcPr>
            <w:tcW w:w="818" w:type="dxa"/>
            <w:tcBorders>
              <w:top w:val="single" w:sz="6" w:space="0" w:color="auto"/>
              <w:left w:val="single" w:sz="6" w:space="0" w:color="auto"/>
              <w:bottom w:val="single" w:sz="6" w:space="0" w:color="auto"/>
              <w:right w:val="single" w:sz="6" w:space="0" w:color="auto"/>
            </w:tcBorders>
            <w:vAlign w:val="center"/>
          </w:tcPr>
          <w:p w14:paraId="65F10473" w14:textId="497C3802"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r>
      <w:tr w:rsidR="005F7E52" w:rsidRPr="00F855BE" w14:paraId="798DDAB7" w14:textId="77777777" w:rsidTr="00323313">
        <w:trPr>
          <w:trHeight w:val="139"/>
        </w:trPr>
        <w:tc>
          <w:tcPr>
            <w:tcW w:w="811" w:type="dxa"/>
            <w:tcBorders>
              <w:top w:val="single" w:sz="6" w:space="0" w:color="auto"/>
              <w:left w:val="single" w:sz="6" w:space="0" w:color="auto"/>
              <w:bottom w:val="single" w:sz="6" w:space="0" w:color="auto"/>
              <w:right w:val="single" w:sz="6" w:space="0" w:color="auto"/>
            </w:tcBorders>
            <w:shd w:val="solid" w:color="FFFFFF" w:fill="auto"/>
            <w:vAlign w:val="center"/>
          </w:tcPr>
          <w:p w14:paraId="63FE3172"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85" w:type="dxa"/>
            <w:tcBorders>
              <w:top w:val="single" w:sz="6" w:space="0" w:color="auto"/>
              <w:left w:val="single" w:sz="6" w:space="0" w:color="auto"/>
              <w:bottom w:val="single" w:sz="6" w:space="0" w:color="auto"/>
              <w:right w:val="single" w:sz="6" w:space="0" w:color="auto"/>
            </w:tcBorders>
            <w:shd w:val="solid" w:color="FFFFFF" w:fill="auto"/>
            <w:vAlign w:val="center"/>
          </w:tcPr>
          <w:p w14:paraId="29BBD030" w14:textId="3D7D6F0E"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252E78E3" w14:textId="101A4D1F"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02E05FD4" w14:textId="5C0D5A5A"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40" w:type="dxa"/>
            <w:tcBorders>
              <w:top w:val="single" w:sz="6" w:space="0" w:color="auto"/>
              <w:left w:val="single" w:sz="6" w:space="0" w:color="auto"/>
              <w:bottom w:val="single" w:sz="6" w:space="0" w:color="auto"/>
              <w:right w:val="single" w:sz="6" w:space="0" w:color="auto"/>
            </w:tcBorders>
            <w:shd w:val="solid" w:color="FFFFFF" w:fill="auto"/>
            <w:vAlign w:val="center"/>
          </w:tcPr>
          <w:p w14:paraId="74C906CD" w14:textId="075022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vAlign w:val="center"/>
          </w:tcPr>
          <w:p w14:paraId="5F16EEEB" w14:textId="2846D4B2"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166" w:type="dxa"/>
            <w:tcBorders>
              <w:top w:val="single" w:sz="6" w:space="0" w:color="auto"/>
              <w:left w:val="single" w:sz="6" w:space="0" w:color="auto"/>
              <w:bottom w:val="single" w:sz="6" w:space="0" w:color="auto"/>
              <w:right w:val="single" w:sz="6" w:space="0" w:color="auto"/>
            </w:tcBorders>
            <w:vAlign w:val="center"/>
          </w:tcPr>
          <w:p w14:paraId="0DD8954D" w14:textId="405A839C"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006" w:type="dxa"/>
            <w:tcBorders>
              <w:top w:val="single" w:sz="6" w:space="0" w:color="auto"/>
              <w:left w:val="single" w:sz="6" w:space="0" w:color="auto"/>
              <w:bottom w:val="single" w:sz="6" w:space="0" w:color="auto"/>
              <w:right w:val="single" w:sz="6" w:space="0" w:color="auto"/>
            </w:tcBorders>
            <w:vAlign w:val="center"/>
          </w:tcPr>
          <w:p w14:paraId="48E45BFA" w14:textId="6B77D46E"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3" w:type="dxa"/>
            <w:tcBorders>
              <w:top w:val="single" w:sz="6" w:space="0" w:color="auto"/>
              <w:left w:val="single" w:sz="6" w:space="0" w:color="auto"/>
              <w:bottom w:val="single" w:sz="6" w:space="0" w:color="auto"/>
              <w:right w:val="single" w:sz="6" w:space="0" w:color="auto"/>
            </w:tcBorders>
            <w:vAlign w:val="center"/>
          </w:tcPr>
          <w:p w14:paraId="7BA957B7" w14:textId="6F1D7B3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2" w:type="dxa"/>
            <w:tcBorders>
              <w:top w:val="single" w:sz="6" w:space="0" w:color="auto"/>
              <w:left w:val="single" w:sz="6" w:space="0" w:color="auto"/>
              <w:bottom w:val="single" w:sz="6" w:space="0" w:color="auto"/>
              <w:right w:val="single" w:sz="6" w:space="0" w:color="auto"/>
            </w:tcBorders>
            <w:vAlign w:val="center"/>
          </w:tcPr>
          <w:p w14:paraId="2A96F5C7" w14:textId="590CE58A"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359" w:type="dxa"/>
            <w:tcBorders>
              <w:top w:val="single" w:sz="6" w:space="0" w:color="auto"/>
              <w:left w:val="single" w:sz="6" w:space="0" w:color="auto"/>
              <w:bottom w:val="single" w:sz="6" w:space="0" w:color="auto"/>
              <w:right w:val="single" w:sz="6" w:space="0" w:color="auto"/>
            </w:tcBorders>
            <w:vAlign w:val="center"/>
          </w:tcPr>
          <w:p w14:paraId="7C5F9527" w14:textId="5ECEC303"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70" w:type="dxa"/>
            <w:tcBorders>
              <w:top w:val="single" w:sz="6" w:space="0" w:color="auto"/>
              <w:left w:val="single" w:sz="6" w:space="0" w:color="auto"/>
              <w:bottom w:val="single" w:sz="6" w:space="0" w:color="auto"/>
              <w:right w:val="single" w:sz="6" w:space="0" w:color="auto"/>
            </w:tcBorders>
            <w:vAlign w:val="center"/>
          </w:tcPr>
          <w:p w14:paraId="79E9EC68" w14:textId="3D1C28CD"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1E1F39B6"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2EF5AC32"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233" w:type="dxa"/>
            <w:tcBorders>
              <w:top w:val="single" w:sz="6" w:space="0" w:color="auto"/>
              <w:left w:val="single" w:sz="6" w:space="0" w:color="auto"/>
              <w:bottom w:val="single" w:sz="6" w:space="0" w:color="auto"/>
              <w:right w:val="single" w:sz="6" w:space="0" w:color="auto"/>
            </w:tcBorders>
            <w:vAlign w:val="center"/>
          </w:tcPr>
          <w:p w14:paraId="093B9DB8" w14:textId="77777777"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c>
          <w:tcPr>
            <w:tcW w:w="596" w:type="dxa"/>
            <w:tcBorders>
              <w:top w:val="single" w:sz="6" w:space="0" w:color="auto"/>
              <w:left w:val="single" w:sz="6" w:space="0" w:color="auto"/>
              <w:bottom w:val="single" w:sz="6" w:space="0" w:color="auto"/>
              <w:right w:val="single" w:sz="6" w:space="0" w:color="auto"/>
            </w:tcBorders>
            <w:vAlign w:val="center"/>
          </w:tcPr>
          <w:p w14:paraId="4F1E5E14" w14:textId="77777777"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c>
          <w:tcPr>
            <w:tcW w:w="818" w:type="dxa"/>
            <w:tcBorders>
              <w:top w:val="single" w:sz="6" w:space="0" w:color="auto"/>
              <w:left w:val="single" w:sz="6" w:space="0" w:color="auto"/>
              <w:bottom w:val="single" w:sz="6" w:space="0" w:color="auto"/>
              <w:right w:val="single" w:sz="6" w:space="0" w:color="auto"/>
            </w:tcBorders>
            <w:vAlign w:val="center"/>
          </w:tcPr>
          <w:p w14:paraId="5B0C14FB" w14:textId="7C560AB9"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r>
      <w:tr w:rsidR="005F7E52" w:rsidRPr="00F855BE" w14:paraId="02C2D0F4" w14:textId="77777777" w:rsidTr="00323313">
        <w:trPr>
          <w:trHeight w:val="139"/>
        </w:trPr>
        <w:tc>
          <w:tcPr>
            <w:tcW w:w="811" w:type="dxa"/>
            <w:tcBorders>
              <w:top w:val="single" w:sz="6" w:space="0" w:color="auto"/>
              <w:left w:val="single" w:sz="6" w:space="0" w:color="auto"/>
              <w:bottom w:val="single" w:sz="6" w:space="0" w:color="auto"/>
              <w:right w:val="single" w:sz="6" w:space="0" w:color="auto"/>
            </w:tcBorders>
            <w:shd w:val="solid" w:color="FFFFFF" w:fill="auto"/>
            <w:vAlign w:val="center"/>
          </w:tcPr>
          <w:p w14:paraId="520C9025"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85" w:type="dxa"/>
            <w:tcBorders>
              <w:top w:val="single" w:sz="6" w:space="0" w:color="auto"/>
              <w:left w:val="single" w:sz="6" w:space="0" w:color="auto"/>
              <w:bottom w:val="single" w:sz="6" w:space="0" w:color="auto"/>
              <w:right w:val="single" w:sz="6" w:space="0" w:color="auto"/>
            </w:tcBorders>
            <w:shd w:val="solid" w:color="FFFFFF" w:fill="auto"/>
            <w:vAlign w:val="center"/>
          </w:tcPr>
          <w:p w14:paraId="4702CA69"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511BF85C"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3913AF93"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40" w:type="dxa"/>
            <w:tcBorders>
              <w:top w:val="single" w:sz="6" w:space="0" w:color="auto"/>
              <w:left w:val="single" w:sz="6" w:space="0" w:color="auto"/>
              <w:bottom w:val="single" w:sz="6" w:space="0" w:color="auto"/>
              <w:right w:val="single" w:sz="6" w:space="0" w:color="auto"/>
            </w:tcBorders>
            <w:shd w:val="solid" w:color="FFFFFF" w:fill="auto"/>
            <w:vAlign w:val="center"/>
          </w:tcPr>
          <w:p w14:paraId="43435F30"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vAlign w:val="center"/>
          </w:tcPr>
          <w:p w14:paraId="0AA7848A"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166" w:type="dxa"/>
            <w:tcBorders>
              <w:top w:val="single" w:sz="6" w:space="0" w:color="auto"/>
              <w:left w:val="single" w:sz="6" w:space="0" w:color="auto"/>
              <w:bottom w:val="single" w:sz="6" w:space="0" w:color="auto"/>
              <w:right w:val="single" w:sz="6" w:space="0" w:color="auto"/>
            </w:tcBorders>
            <w:vAlign w:val="center"/>
          </w:tcPr>
          <w:p w14:paraId="57945C47"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006" w:type="dxa"/>
            <w:tcBorders>
              <w:top w:val="single" w:sz="6" w:space="0" w:color="auto"/>
              <w:left w:val="single" w:sz="6" w:space="0" w:color="auto"/>
              <w:bottom w:val="single" w:sz="6" w:space="0" w:color="auto"/>
              <w:right w:val="single" w:sz="6" w:space="0" w:color="auto"/>
            </w:tcBorders>
            <w:vAlign w:val="center"/>
          </w:tcPr>
          <w:p w14:paraId="71A4E7D5"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3" w:type="dxa"/>
            <w:tcBorders>
              <w:top w:val="single" w:sz="6" w:space="0" w:color="auto"/>
              <w:left w:val="single" w:sz="6" w:space="0" w:color="auto"/>
              <w:bottom w:val="single" w:sz="6" w:space="0" w:color="auto"/>
              <w:right w:val="single" w:sz="6" w:space="0" w:color="auto"/>
            </w:tcBorders>
            <w:vAlign w:val="center"/>
          </w:tcPr>
          <w:p w14:paraId="5E5EC0A0"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2" w:type="dxa"/>
            <w:tcBorders>
              <w:top w:val="single" w:sz="6" w:space="0" w:color="auto"/>
              <w:left w:val="single" w:sz="6" w:space="0" w:color="auto"/>
              <w:bottom w:val="single" w:sz="6" w:space="0" w:color="auto"/>
              <w:right w:val="single" w:sz="6" w:space="0" w:color="auto"/>
            </w:tcBorders>
            <w:vAlign w:val="center"/>
          </w:tcPr>
          <w:p w14:paraId="7410A9D7"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359" w:type="dxa"/>
            <w:tcBorders>
              <w:top w:val="single" w:sz="6" w:space="0" w:color="auto"/>
              <w:left w:val="single" w:sz="6" w:space="0" w:color="auto"/>
              <w:bottom w:val="single" w:sz="6" w:space="0" w:color="auto"/>
              <w:right w:val="single" w:sz="6" w:space="0" w:color="auto"/>
            </w:tcBorders>
            <w:vAlign w:val="center"/>
          </w:tcPr>
          <w:p w14:paraId="3E5096A4"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70" w:type="dxa"/>
            <w:tcBorders>
              <w:top w:val="single" w:sz="6" w:space="0" w:color="auto"/>
              <w:left w:val="single" w:sz="6" w:space="0" w:color="auto"/>
              <w:bottom w:val="single" w:sz="6" w:space="0" w:color="auto"/>
              <w:right w:val="single" w:sz="6" w:space="0" w:color="auto"/>
            </w:tcBorders>
            <w:vAlign w:val="center"/>
          </w:tcPr>
          <w:p w14:paraId="34AFDD08" w14:textId="0BE65BA3"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59BF525F"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1BC7F7E1"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233" w:type="dxa"/>
            <w:tcBorders>
              <w:top w:val="single" w:sz="6" w:space="0" w:color="auto"/>
              <w:left w:val="single" w:sz="6" w:space="0" w:color="auto"/>
              <w:bottom w:val="single" w:sz="6" w:space="0" w:color="auto"/>
              <w:right w:val="single" w:sz="6" w:space="0" w:color="auto"/>
            </w:tcBorders>
            <w:vAlign w:val="center"/>
          </w:tcPr>
          <w:p w14:paraId="1DEA0735" w14:textId="77777777"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c>
          <w:tcPr>
            <w:tcW w:w="596" w:type="dxa"/>
            <w:tcBorders>
              <w:top w:val="single" w:sz="6" w:space="0" w:color="auto"/>
              <w:left w:val="single" w:sz="6" w:space="0" w:color="auto"/>
              <w:bottom w:val="single" w:sz="6" w:space="0" w:color="auto"/>
              <w:right w:val="single" w:sz="6" w:space="0" w:color="auto"/>
            </w:tcBorders>
            <w:vAlign w:val="center"/>
          </w:tcPr>
          <w:p w14:paraId="36234D07" w14:textId="77777777"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c>
          <w:tcPr>
            <w:tcW w:w="818" w:type="dxa"/>
            <w:tcBorders>
              <w:top w:val="single" w:sz="6" w:space="0" w:color="auto"/>
              <w:left w:val="single" w:sz="6" w:space="0" w:color="auto"/>
              <w:bottom w:val="single" w:sz="6" w:space="0" w:color="auto"/>
              <w:right w:val="single" w:sz="6" w:space="0" w:color="auto"/>
            </w:tcBorders>
            <w:vAlign w:val="center"/>
          </w:tcPr>
          <w:p w14:paraId="034ED80B" w14:textId="1F563C95"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p>
        </w:tc>
      </w:tr>
      <w:tr w:rsidR="005F7E52" w:rsidRPr="00F855BE" w14:paraId="56C58EAE" w14:textId="77777777" w:rsidTr="00323313">
        <w:trPr>
          <w:trHeight w:val="139"/>
        </w:trPr>
        <w:tc>
          <w:tcPr>
            <w:tcW w:w="811" w:type="dxa"/>
            <w:tcBorders>
              <w:top w:val="single" w:sz="6" w:space="0" w:color="auto"/>
              <w:left w:val="single" w:sz="6" w:space="0" w:color="auto"/>
              <w:bottom w:val="single" w:sz="6" w:space="0" w:color="auto"/>
              <w:right w:val="single" w:sz="6" w:space="0" w:color="auto"/>
            </w:tcBorders>
            <w:shd w:val="solid" w:color="FFFFFF" w:fill="auto"/>
            <w:vAlign w:val="center"/>
          </w:tcPr>
          <w:p w14:paraId="06D6C18A"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85" w:type="dxa"/>
            <w:tcBorders>
              <w:top w:val="single" w:sz="6" w:space="0" w:color="auto"/>
              <w:left w:val="single" w:sz="6" w:space="0" w:color="auto"/>
              <w:bottom w:val="single" w:sz="6" w:space="0" w:color="auto"/>
              <w:right w:val="single" w:sz="6" w:space="0" w:color="auto"/>
            </w:tcBorders>
            <w:shd w:val="solid" w:color="FFFFFF" w:fill="auto"/>
            <w:vAlign w:val="center"/>
          </w:tcPr>
          <w:p w14:paraId="77CB8BA3"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56B8F3DA"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106FE1C4"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40" w:type="dxa"/>
            <w:tcBorders>
              <w:top w:val="single" w:sz="6" w:space="0" w:color="auto"/>
              <w:left w:val="single" w:sz="6" w:space="0" w:color="auto"/>
              <w:bottom w:val="single" w:sz="6" w:space="0" w:color="auto"/>
              <w:right w:val="single" w:sz="6" w:space="0" w:color="auto"/>
            </w:tcBorders>
            <w:shd w:val="solid" w:color="FFFFFF" w:fill="auto"/>
            <w:vAlign w:val="center"/>
          </w:tcPr>
          <w:p w14:paraId="2F34E170"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vAlign w:val="center"/>
          </w:tcPr>
          <w:p w14:paraId="1AB9593C"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166" w:type="dxa"/>
            <w:tcBorders>
              <w:top w:val="single" w:sz="6" w:space="0" w:color="auto"/>
              <w:left w:val="single" w:sz="6" w:space="0" w:color="auto"/>
              <w:bottom w:val="single" w:sz="6" w:space="0" w:color="auto"/>
              <w:right w:val="single" w:sz="6" w:space="0" w:color="auto"/>
            </w:tcBorders>
            <w:vAlign w:val="center"/>
          </w:tcPr>
          <w:p w14:paraId="53A11A94"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006" w:type="dxa"/>
            <w:tcBorders>
              <w:top w:val="single" w:sz="6" w:space="0" w:color="auto"/>
              <w:left w:val="single" w:sz="6" w:space="0" w:color="auto"/>
              <w:bottom w:val="single" w:sz="6" w:space="0" w:color="auto"/>
              <w:right w:val="single" w:sz="6" w:space="0" w:color="auto"/>
            </w:tcBorders>
            <w:vAlign w:val="center"/>
          </w:tcPr>
          <w:p w14:paraId="66857A0D"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3" w:type="dxa"/>
            <w:tcBorders>
              <w:top w:val="single" w:sz="6" w:space="0" w:color="auto"/>
              <w:left w:val="single" w:sz="6" w:space="0" w:color="auto"/>
              <w:bottom w:val="single" w:sz="6" w:space="0" w:color="auto"/>
              <w:right w:val="single" w:sz="6" w:space="0" w:color="auto"/>
            </w:tcBorders>
            <w:vAlign w:val="center"/>
          </w:tcPr>
          <w:p w14:paraId="29A84035"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2" w:type="dxa"/>
            <w:tcBorders>
              <w:top w:val="single" w:sz="6" w:space="0" w:color="auto"/>
              <w:left w:val="single" w:sz="6" w:space="0" w:color="auto"/>
              <w:bottom w:val="single" w:sz="6" w:space="0" w:color="auto"/>
              <w:right w:val="single" w:sz="6" w:space="0" w:color="auto"/>
            </w:tcBorders>
            <w:vAlign w:val="center"/>
          </w:tcPr>
          <w:p w14:paraId="36B3F1EB"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359" w:type="dxa"/>
            <w:tcBorders>
              <w:top w:val="single" w:sz="6" w:space="0" w:color="auto"/>
              <w:left w:val="single" w:sz="6" w:space="0" w:color="auto"/>
              <w:bottom w:val="single" w:sz="6" w:space="0" w:color="auto"/>
              <w:right w:val="single" w:sz="6" w:space="0" w:color="auto"/>
            </w:tcBorders>
            <w:vAlign w:val="center"/>
          </w:tcPr>
          <w:p w14:paraId="305494D8"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70" w:type="dxa"/>
            <w:tcBorders>
              <w:top w:val="single" w:sz="6" w:space="0" w:color="auto"/>
              <w:left w:val="single" w:sz="6" w:space="0" w:color="auto"/>
              <w:bottom w:val="single" w:sz="6" w:space="0" w:color="auto"/>
              <w:right w:val="single" w:sz="6" w:space="0" w:color="auto"/>
            </w:tcBorders>
            <w:vAlign w:val="center"/>
          </w:tcPr>
          <w:p w14:paraId="37DEFF75"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00FAEEF2"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35AD594F"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829" w:type="dxa"/>
            <w:gridSpan w:val="2"/>
            <w:tcBorders>
              <w:top w:val="single" w:sz="6" w:space="0" w:color="auto"/>
              <w:left w:val="single" w:sz="6" w:space="0" w:color="auto"/>
              <w:bottom w:val="single" w:sz="6" w:space="0" w:color="auto"/>
              <w:right w:val="single" w:sz="6" w:space="0" w:color="auto"/>
            </w:tcBorders>
            <w:vAlign w:val="center"/>
          </w:tcPr>
          <w:p w14:paraId="24A77528"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SUBTOTAL</w:t>
            </w:r>
          </w:p>
        </w:tc>
        <w:tc>
          <w:tcPr>
            <w:tcW w:w="818" w:type="dxa"/>
            <w:tcBorders>
              <w:top w:val="single" w:sz="6" w:space="0" w:color="auto"/>
              <w:left w:val="single" w:sz="6" w:space="0" w:color="auto"/>
              <w:bottom w:val="single" w:sz="6" w:space="0" w:color="auto"/>
              <w:right w:val="single" w:sz="6" w:space="0" w:color="auto"/>
            </w:tcBorders>
            <w:vAlign w:val="center"/>
          </w:tcPr>
          <w:p w14:paraId="7021ABB7" w14:textId="3313D10B"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r w:rsidRPr="00F855BE">
              <w:rPr>
                <w:rFonts w:ascii="Segoe UI" w:hAnsi="Segoe UI" w:cs="Segoe UI"/>
                <w:color w:val="000000"/>
                <w:sz w:val="8"/>
                <w:szCs w:val="22"/>
                <w:lang w:val="es-MX" w:eastAsia="es-MX"/>
              </w:rPr>
              <w:t>$                              -</w:t>
            </w:r>
          </w:p>
        </w:tc>
      </w:tr>
      <w:tr w:rsidR="005F7E52" w:rsidRPr="00F855BE" w14:paraId="5A552BEE" w14:textId="77777777" w:rsidTr="00323313">
        <w:trPr>
          <w:trHeight w:val="139"/>
        </w:trPr>
        <w:tc>
          <w:tcPr>
            <w:tcW w:w="811" w:type="dxa"/>
            <w:tcBorders>
              <w:top w:val="single" w:sz="6" w:space="0" w:color="auto"/>
              <w:left w:val="single" w:sz="6" w:space="0" w:color="auto"/>
              <w:bottom w:val="single" w:sz="6" w:space="0" w:color="auto"/>
              <w:right w:val="single" w:sz="6" w:space="0" w:color="auto"/>
            </w:tcBorders>
            <w:shd w:val="solid" w:color="FFFFFF" w:fill="auto"/>
            <w:vAlign w:val="center"/>
          </w:tcPr>
          <w:p w14:paraId="73FF8525"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85" w:type="dxa"/>
            <w:tcBorders>
              <w:top w:val="single" w:sz="6" w:space="0" w:color="auto"/>
              <w:left w:val="single" w:sz="6" w:space="0" w:color="auto"/>
              <w:bottom w:val="single" w:sz="6" w:space="0" w:color="auto"/>
              <w:right w:val="single" w:sz="6" w:space="0" w:color="auto"/>
            </w:tcBorders>
            <w:shd w:val="solid" w:color="FFFFFF" w:fill="auto"/>
            <w:vAlign w:val="center"/>
          </w:tcPr>
          <w:p w14:paraId="2CA3D7C6"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2499A02C"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34A27846"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40" w:type="dxa"/>
            <w:tcBorders>
              <w:top w:val="single" w:sz="6" w:space="0" w:color="auto"/>
              <w:left w:val="single" w:sz="6" w:space="0" w:color="auto"/>
              <w:bottom w:val="single" w:sz="6" w:space="0" w:color="auto"/>
              <w:right w:val="single" w:sz="6" w:space="0" w:color="auto"/>
            </w:tcBorders>
            <w:shd w:val="solid" w:color="FFFFFF" w:fill="auto"/>
            <w:vAlign w:val="center"/>
          </w:tcPr>
          <w:p w14:paraId="57ECE96C"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vAlign w:val="center"/>
          </w:tcPr>
          <w:p w14:paraId="36C3C5D4"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166" w:type="dxa"/>
            <w:tcBorders>
              <w:top w:val="single" w:sz="6" w:space="0" w:color="auto"/>
              <w:left w:val="single" w:sz="6" w:space="0" w:color="auto"/>
              <w:bottom w:val="single" w:sz="6" w:space="0" w:color="auto"/>
              <w:right w:val="single" w:sz="6" w:space="0" w:color="auto"/>
            </w:tcBorders>
            <w:vAlign w:val="center"/>
          </w:tcPr>
          <w:p w14:paraId="0F891795"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006" w:type="dxa"/>
            <w:tcBorders>
              <w:top w:val="single" w:sz="6" w:space="0" w:color="auto"/>
              <w:left w:val="single" w:sz="6" w:space="0" w:color="auto"/>
              <w:bottom w:val="single" w:sz="6" w:space="0" w:color="auto"/>
              <w:right w:val="single" w:sz="6" w:space="0" w:color="auto"/>
            </w:tcBorders>
            <w:vAlign w:val="center"/>
          </w:tcPr>
          <w:p w14:paraId="195A6022"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3" w:type="dxa"/>
            <w:tcBorders>
              <w:top w:val="single" w:sz="6" w:space="0" w:color="auto"/>
              <w:left w:val="single" w:sz="6" w:space="0" w:color="auto"/>
              <w:bottom w:val="single" w:sz="6" w:space="0" w:color="auto"/>
              <w:right w:val="single" w:sz="6" w:space="0" w:color="auto"/>
            </w:tcBorders>
            <w:vAlign w:val="center"/>
          </w:tcPr>
          <w:p w14:paraId="3B26CA40"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2" w:type="dxa"/>
            <w:tcBorders>
              <w:top w:val="single" w:sz="6" w:space="0" w:color="auto"/>
              <w:left w:val="single" w:sz="6" w:space="0" w:color="auto"/>
              <w:bottom w:val="single" w:sz="6" w:space="0" w:color="auto"/>
              <w:right w:val="single" w:sz="6" w:space="0" w:color="auto"/>
            </w:tcBorders>
            <w:vAlign w:val="center"/>
          </w:tcPr>
          <w:p w14:paraId="5A29C12E"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359" w:type="dxa"/>
            <w:tcBorders>
              <w:top w:val="single" w:sz="6" w:space="0" w:color="auto"/>
              <w:left w:val="single" w:sz="6" w:space="0" w:color="auto"/>
              <w:bottom w:val="single" w:sz="6" w:space="0" w:color="auto"/>
              <w:right w:val="single" w:sz="6" w:space="0" w:color="auto"/>
            </w:tcBorders>
            <w:vAlign w:val="center"/>
          </w:tcPr>
          <w:p w14:paraId="0EE4E9F1"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70" w:type="dxa"/>
            <w:tcBorders>
              <w:top w:val="single" w:sz="6" w:space="0" w:color="auto"/>
              <w:left w:val="single" w:sz="6" w:space="0" w:color="auto"/>
              <w:bottom w:val="single" w:sz="6" w:space="0" w:color="auto"/>
              <w:right w:val="single" w:sz="6" w:space="0" w:color="auto"/>
            </w:tcBorders>
            <w:vAlign w:val="center"/>
          </w:tcPr>
          <w:p w14:paraId="7EEF690F"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419E7297"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769ED45B"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829" w:type="dxa"/>
            <w:gridSpan w:val="2"/>
            <w:tcBorders>
              <w:top w:val="single" w:sz="6" w:space="0" w:color="auto"/>
              <w:left w:val="single" w:sz="6" w:space="0" w:color="auto"/>
              <w:bottom w:val="single" w:sz="6" w:space="0" w:color="auto"/>
              <w:right w:val="single" w:sz="6" w:space="0" w:color="auto"/>
            </w:tcBorders>
            <w:vAlign w:val="center"/>
          </w:tcPr>
          <w:p w14:paraId="51AC76DF"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IVA 16%</w:t>
            </w:r>
          </w:p>
        </w:tc>
        <w:tc>
          <w:tcPr>
            <w:tcW w:w="818" w:type="dxa"/>
            <w:tcBorders>
              <w:top w:val="single" w:sz="6" w:space="0" w:color="auto"/>
              <w:left w:val="single" w:sz="6" w:space="0" w:color="auto"/>
              <w:bottom w:val="single" w:sz="6" w:space="0" w:color="auto"/>
              <w:right w:val="single" w:sz="6" w:space="0" w:color="auto"/>
            </w:tcBorders>
            <w:vAlign w:val="center"/>
          </w:tcPr>
          <w:p w14:paraId="60593BBA" w14:textId="3D9228AB"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r w:rsidRPr="00F855BE">
              <w:rPr>
                <w:rFonts w:ascii="Segoe UI" w:hAnsi="Segoe UI" w:cs="Segoe UI"/>
                <w:color w:val="000000"/>
                <w:sz w:val="8"/>
                <w:szCs w:val="22"/>
                <w:lang w:val="es-MX" w:eastAsia="es-MX"/>
              </w:rPr>
              <w:t>$                  -</w:t>
            </w:r>
          </w:p>
        </w:tc>
      </w:tr>
      <w:tr w:rsidR="005F7E52" w:rsidRPr="00F855BE" w14:paraId="4E7B216F" w14:textId="77777777" w:rsidTr="00323313">
        <w:trPr>
          <w:trHeight w:val="139"/>
        </w:trPr>
        <w:tc>
          <w:tcPr>
            <w:tcW w:w="811" w:type="dxa"/>
            <w:tcBorders>
              <w:top w:val="single" w:sz="6" w:space="0" w:color="auto"/>
              <w:left w:val="single" w:sz="6" w:space="0" w:color="auto"/>
              <w:bottom w:val="single" w:sz="6" w:space="0" w:color="auto"/>
              <w:right w:val="single" w:sz="6" w:space="0" w:color="auto"/>
            </w:tcBorders>
            <w:shd w:val="solid" w:color="FFFFFF" w:fill="auto"/>
            <w:vAlign w:val="center"/>
          </w:tcPr>
          <w:p w14:paraId="10832FBE"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85" w:type="dxa"/>
            <w:tcBorders>
              <w:top w:val="single" w:sz="6" w:space="0" w:color="auto"/>
              <w:left w:val="single" w:sz="6" w:space="0" w:color="auto"/>
              <w:bottom w:val="single" w:sz="6" w:space="0" w:color="auto"/>
              <w:right w:val="single" w:sz="6" w:space="0" w:color="auto"/>
            </w:tcBorders>
            <w:shd w:val="solid" w:color="FFFFFF" w:fill="auto"/>
            <w:vAlign w:val="center"/>
          </w:tcPr>
          <w:p w14:paraId="13CB3D2E"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76F6C72E"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shd w:val="solid" w:color="FFFFFF" w:fill="auto"/>
            <w:vAlign w:val="center"/>
          </w:tcPr>
          <w:p w14:paraId="744415C3"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40" w:type="dxa"/>
            <w:tcBorders>
              <w:top w:val="single" w:sz="6" w:space="0" w:color="auto"/>
              <w:left w:val="single" w:sz="6" w:space="0" w:color="auto"/>
              <w:bottom w:val="single" w:sz="6" w:space="0" w:color="auto"/>
              <w:right w:val="single" w:sz="6" w:space="0" w:color="auto"/>
            </w:tcBorders>
            <w:shd w:val="solid" w:color="FFFFFF" w:fill="auto"/>
            <w:vAlign w:val="center"/>
          </w:tcPr>
          <w:p w14:paraId="7303C2F6"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39" w:type="dxa"/>
            <w:tcBorders>
              <w:top w:val="single" w:sz="6" w:space="0" w:color="auto"/>
              <w:left w:val="single" w:sz="6" w:space="0" w:color="auto"/>
              <w:bottom w:val="single" w:sz="6" w:space="0" w:color="auto"/>
              <w:right w:val="single" w:sz="6" w:space="0" w:color="auto"/>
            </w:tcBorders>
            <w:vAlign w:val="center"/>
          </w:tcPr>
          <w:p w14:paraId="725B5193"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166" w:type="dxa"/>
            <w:tcBorders>
              <w:top w:val="single" w:sz="6" w:space="0" w:color="auto"/>
              <w:left w:val="single" w:sz="6" w:space="0" w:color="auto"/>
              <w:bottom w:val="single" w:sz="6" w:space="0" w:color="auto"/>
              <w:right w:val="single" w:sz="6" w:space="0" w:color="auto"/>
            </w:tcBorders>
            <w:vAlign w:val="center"/>
          </w:tcPr>
          <w:p w14:paraId="34555822"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006" w:type="dxa"/>
            <w:tcBorders>
              <w:top w:val="single" w:sz="6" w:space="0" w:color="auto"/>
              <w:left w:val="single" w:sz="6" w:space="0" w:color="auto"/>
              <w:bottom w:val="single" w:sz="6" w:space="0" w:color="auto"/>
              <w:right w:val="single" w:sz="6" w:space="0" w:color="auto"/>
            </w:tcBorders>
            <w:vAlign w:val="center"/>
          </w:tcPr>
          <w:p w14:paraId="4922E133"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3" w:type="dxa"/>
            <w:tcBorders>
              <w:top w:val="single" w:sz="6" w:space="0" w:color="auto"/>
              <w:left w:val="single" w:sz="6" w:space="0" w:color="auto"/>
              <w:bottom w:val="single" w:sz="6" w:space="0" w:color="auto"/>
              <w:right w:val="single" w:sz="6" w:space="0" w:color="auto"/>
            </w:tcBorders>
            <w:vAlign w:val="center"/>
          </w:tcPr>
          <w:p w14:paraId="5A263AFE"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412" w:type="dxa"/>
            <w:tcBorders>
              <w:top w:val="single" w:sz="6" w:space="0" w:color="auto"/>
              <w:left w:val="single" w:sz="6" w:space="0" w:color="auto"/>
              <w:bottom w:val="single" w:sz="6" w:space="0" w:color="auto"/>
              <w:right w:val="single" w:sz="6" w:space="0" w:color="auto"/>
            </w:tcBorders>
            <w:vAlign w:val="center"/>
          </w:tcPr>
          <w:p w14:paraId="07B1F778"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359" w:type="dxa"/>
            <w:tcBorders>
              <w:top w:val="single" w:sz="6" w:space="0" w:color="auto"/>
              <w:left w:val="single" w:sz="6" w:space="0" w:color="auto"/>
              <w:bottom w:val="single" w:sz="6" w:space="0" w:color="auto"/>
              <w:right w:val="single" w:sz="6" w:space="0" w:color="auto"/>
            </w:tcBorders>
            <w:vAlign w:val="center"/>
          </w:tcPr>
          <w:p w14:paraId="516F7E39"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70" w:type="dxa"/>
            <w:tcBorders>
              <w:top w:val="single" w:sz="6" w:space="0" w:color="auto"/>
              <w:left w:val="single" w:sz="6" w:space="0" w:color="auto"/>
              <w:bottom w:val="single" w:sz="6" w:space="0" w:color="auto"/>
              <w:right w:val="single" w:sz="6" w:space="0" w:color="auto"/>
            </w:tcBorders>
            <w:vAlign w:val="center"/>
          </w:tcPr>
          <w:p w14:paraId="3D4A436C"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65096398"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516" w:type="dxa"/>
            <w:tcBorders>
              <w:top w:val="single" w:sz="6" w:space="0" w:color="auto"/>
              <w:left w:val="single" w:sz="6" w:space="0" w:color="auto"/>
              <w:bottom w:val="single" w:sz="6" w:space="0" w:color="auto"/>
              <w:right w:val="single" w:sz="6" w:space="0" w:color="auto"/>
            </w:tcBorders>
            <w:vAlign w:val="center"/>
          </w:tcPr>
          <w:p w14:paraId="343EA47F"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p>
        </w:tc>
        <w:tc>
          <w:tcPr>
            <w:tcW w:w="1829" w:type="dxa"/>
            <w:gridSpan w:val="2"/>
            <w:tcBorders>
              <w:top w:val="single" w:sz="6" w:space="0" w:color="auto"/>
              <w:left w:val="single" w:sz="6" w:space="0" w:color="auto"/>
              <w:bottom w:val="single" w:sz="6" w:space="0" w:color="auto"/>
              <w:right w:val="single" w:sz="6" w:space="0" w:color="auto"/>
            </w:tcBorders>
            <w:vAlign w:val="center"/>
          </w:tcPr>
          <w:p w14:paraId="6E0AED8D" w14:textId="77777777" w:rsidR="005F7E52" w:rsidRPr="00F855BE" w:rsidRDefault="005F7E52" w:rsidP="00F855BE">
            <w:pPr>
              <w:suppressAutoHyphens w:val="0"/>
              <w:autoSpaceDE w:val="0"/>
              <w:autoSpaceDN w:val="0"/>
              <w:adjustRightInd w:val="0"/>
              <w:jc w:val="center"/>
              <w:rPr>
                <w:rFonts w:ascii="Segoe UI" w:hAnsi="Segoe UI" w:cs="Segoe UI"/>
                <w:b/>
                <w:bCs/>
                <w:color w:val="000000"/>
                <w:sz w:val="8"/>
                <w:szCs w:val="22"/>
                <w:lang w:val="es-MX" w:eastAsia="es-MX"/>
              </w:rPr>
            </w:pPr>
            <w:r w:rsidRPr="00F855BE">
              <w:rPr>
                <w:rFonts w:ascii="Segoe UI" w:hAnsi="Segoe UI" w:cs="Segoe UI"/>
                <w:b/>
                <w:bCs/>
                <w:color w:val="000000"/>
                <w:sz w:val="8"/>
                <w:szCs w:val="22"/>
                <w:lang w:val="es-MX" w:eastAsia="es-MX"/>
              </w:rPr>
              <w:t>TOTAL</w:t>
            </w:r>
          </w:p>
        </w:tc>
        <w:tc>
          <w:tcPr>
            <w:tcW w:w="818" w:type="dxa"/>
            <w:tcBorders>
              <w:top w:val="single" w:sz="6" w:space="0" w:color="auto"/>
              <w:left w:val="single" w:sz="6" w:space="0" w:color="auto"/>
              <w:bottom w:val="single" w:sz="6" w:space="0" w:color="auto"/>
              <w:right w:val="single" w:sz="6" w:space="0" w:color="auto"/>
            </w:tcBorders>
            <w:vAlign w:val="center"/>
          </w:tcPr>
          <w:p w14:paraId="34482333" w14:textId="46E39B19" w:rsidR="005F7E52" w:rsidRPr="00F855BE" w:rsidRDefault="005F7E52" w:rsidP="00F855BE">
            <w:pPr>
              <w:suppressAutoHyphens w:val="0"/>
              <w:autoSpaceDE w:val="0"/>
              <w:autoSpaceDN w:val="0"/>
              <w:adjustRightInd w:val="0"/>
              <w:jc w:val="center"/>
              <w:rPr>
                <w:rFonts w:ascii="Segoe UI" w:hAnsi="Segoe UI" w:cs="Segoe UI"/>
                <w:color w:val="000000"/>
                <w:sz w:val="8"/>
                <w:szCs w:val="22"/>
                <w:lang w:val="es-MX" w:eastAsia="es-MX"/>
              </w:rPr>
            </w:pPr>
            <w:r w:rsidRPr="00F855BE">
              <w:rPr>
                <w:rFonts w:ascii="Segoe UI" w:hAnsi="Segoe UI" w:cs="Segoe UI"/>
                <w:color w:val="000000"/>
                <w:sz w:val="8"/>
                <w:szCs w:val="22"/>
                <w:lang w:val="es-MX" w:eastAsia="es-MX"/>
              </w:rPr>
              <w:t>$                  -</w:t>
            </w:r>
          </w:p>
        </w:tc>
      </w:tr>
    </w:tbl>
    <w:p w14:paraId="6B4A7E0C" w14:textId="77777777" w:rsidR="00B756D5" w:rsidRDefault="00B756D5" w:rsidP="0028042E">
      <w:pPr>
        <w:rPr>
          <w:rFonts w:ascii="Segoe UI" w:hAnsi="Segoe UI" w:cs="Segoe UI"/>
          <w:bCs/>
          <w:sz w:val="16"/>
          <w:szCs w:val="18"/>
        </w:rPr>
      </w:pPr>
    </w:p>
    <w:p w14:paraId="23D291F7" w14:textId="77777777" w:rsidR="00B756D5" w:rsidRPr="00085BB1" w:rsidRDefault="00B756D5" w:rsidP="0028042E">
      <w:pPr>
        <w:rPr>
          <w:rFonts w:ascii="Segoe UI" w:hAnsi="Segoe UI" w:cs="Segoe UI"/>
          <w:bCs/>
          <w:sz w:val="16"/>
          <w:szCs w:val="18"/>
        </w:rPr>
      </w:pPr>
    </w:p>
    <w:p w14:paraId="60367118" w14:textId="77777777" w:rsidR="002732BA" w:rsidRPr="00085BB1" w:rsidRDefault="002732BA" w:rsidP="002732BA">
      <w:pPr>
        <w:rPr>
          <w:rFonts w:ascii="Segoe UI" w:hAnsi="Segoe UI" w:cs="Segoe UI"/>
          <w:b/>
          <w:i/>
          <w:sz w:val="10"/>
          <w:szCs w:val="22"/>
          <w:u w:val="single"/>
          <w:lang w:val="es-MX"/>
        </w:rPr>
      </w:pPr>
    </w:p>
    <w:p w14:paraId="239D80AF" w14:textId="77777777" w:rsidR="00B52A69" w:rsidRPr="00085BB1" w:rsidRDefault="00B52A69" w:rsidP="00DA2F5A">
      <w:pPr>
        <w:jc w:val="center"/>
        <w:rPr>
          <w:rFonts w:ascii="Segoe UI" w:hAnsi="Segoe UI" w:cs="Segoe UI"/>
          <w:bCs/>
          <w:sz w:val="16"/>
          <w:szCs w:val="18"/>
        </w:rPr>
      </w:pPr>
      <w:r w:rsidRPr="00085BB1">
        <w:rPr>
          <w:rFonts w:ascii="Segoe UI" w:hAnsi="Segoe UI" w:cs="Segoe UI"/>
          <w:bCs/>
          <w:sz w:val="16"/>
          <w:szCs w:val="18"/>
        </w:rPr>
        <w:t xml:space="preserve">EXPRESAR EN LETRA EL PRECIO TOTAL DE LA </w:t>
      </w:r>
      <w:r w:rsidR="00916FBD" w:rsidRPr="00085BB1">
        <w:rPr>
          <w:rFonts w:ascii="Segoe UI" w:hAnsi="Segoe UI" w:cs="Segoe UI"/>
          <w:bCs/>
          <w:sz w:val="16"/>
          <w:szCs w:val="18"/>
        </w:rPr>
        <w:t>PROPOSICIÓN</w:t>
      </w:r>
      <w:r w:rsidRPr="00085BB1">
        <w:rPr>
          <w:rFonts w:ascii="Segoe UI" w:hAnsi="Segoe UI" w:cs="Segoe UI"/>
          <w:bCs/>
          <w:sz w:val="16"/>
          <w:szCs w:val="18"/>
        </w:rPr>
        <w:t xml:space="preserve"> Y QUE LOS PRECIOS COTIZADOS PERMANECERÁN FIJOS DURANTE LA VIGENCIA DEL CONTRATO.</w:t>
      </w:r>
    </w:p>
    <w:p w14:paraId="6C5E80AE" w14:textId="77777777" w:rsidR="003530E2" w:rsidRPr="00085BB1" w:rsidRDefault="003530E2" w:rsidP="00B52A69">
      <w:pPr>
        <w:jc w:val="center"/>
        <w:rPr>
          <w:rFonts w:ascii="Segoe UI" w:hAnsi="Segoe UI" w:cs="Segoe UI"/>
          <w:bCs/>
          <w:sz w:val="8"/>
          <w:szCs w:val="18"/>
        </w:rPr>
      </w:pPr>
    </w:p>
    <w:p w14:paraId="007B7B84" w14:textId="77777777" w:rsidR="007333B1" w:rsidRPr="00085BB1" w:rsidRDefault="007333B1" w:rsidP="00B52A69">
      <w:pPr>
        <w:jc w:val="center"/>
        <w:rPr>
          <w:rFonts w:ascii="Segoe UI" w:hAnsi="Segoe UI" w:cs="Segoe UI"/>
          <w:bCs/>
          <w:sz w:val="16"/>
          <w:szCs w:val="18"/>
        </w:rPr>
      </w:pPr>
    </w:p>
    <w:p w14:paraId="1C3E2470" w14:textId="77777777" w:rsidR="00B52A69" w:rsidRPr="00085BB1" w:rsidRDefault="00B52A69" w:rsidP="003E4A01">
      <w:pPr>
        <w:numPr>
          <w:ilvl w:val="0"/>
          <w:numId w:val="1"/>
        </w:numPr>
        <w:jc w:val="center"/>
        <w:rPr>
          <w:rFonts w:ascii="Segoe UI" w:hAnsi="Segoe UI" w:cs="Segoe UI"/>
          <w:b/>
          <w:sz w:val="18"/>
        </w:rPr>
      </w:pPr>
      <w:r w:rsidRPr="00085BB1">
        <w:rPr>
          <w:rFonts w:ascii="Segoe UI" w:hAnsi="Segoe UI" w:cs="Segoe UI"/>
          <w:b/>
          <w:sz w:val="18"/>
        </w:rPr>
        <w:t>ATENTAMENTE</w:t>
      </w:r>
    </w:p>
    <w:p w14:paraId="170899FC" w14:textId="77777777" w:rsidR="003530E2" w:rsidRPr="00085BB1" w:rsidRDefault="003530E2" w:rsidP="003530E2">
      <w:pPr>
        <w:jc w:val="center"/>
        <w:rPr>
          <w:rFonts w:ascii="Segoe UI" w:hAnsi="Segoe UI" w:cs="Segoe UI"/>
          <w:b/>
          <w:sz w:val="6"/>
        </w:rPr>
      </w:pPr>
    </w:p>
    <w:p w14:paraId="4008077D" w14:textId="77777777" w:rsidR="00B52A69" w:rsidRPr="00085BB1" w:rsidRDefault="00B52A69" w:rsidP="003E4A01">
      <w:pPr>
        <w:numPr>
          <w:ilvl w:val="0"/>
          <w:numId w:val="1"/>
        </w:numPr>
        <w:jc w:val="center"/>
        <w:rPr>
          <w:rFonts w:ascii="Segoe UI" w:hAnsi="Segoe UI" w:cs="Segoe UI"/>
          <w:b/>
          <w:sz w:val="18"/>
        </w:rPr>
      </w:pPr>
      <w:r w:rsidRPr="00085BB1">
        <w:rPr>
          <w:rFonts w:ascii="Segoe UI" w:hAnsi="Segoe UI" w:cs="Segoe UI"/>
          <w:b/>
          <w:sz w:val="18"/>
        </w:rPr>
        <w:t>______________________________________</w:t>
      </w:r>
    </w:p>
    <w:p w14:paraId="0F142BAE" w14:textId="77777777" w:rsidR="00B52A69" w:rsidRPr="00085BB1" w:rsidRDefault="00B52A69" w:rsidP="003E4A01">
      <w:pPr>
        <w:pStyle w:val="Ttulo1"/>
        <w:jc w:val="center"/>
        <w:rPr>
          <w:rFonts w:ascii="Segoe UI" w:hAnsi="Segoe UI" w:cs="Segoe UI"/>
          <w:sz w:val="18"/>
        </w:rPr>
      </w:pPr>
      <w:bookmarkStart w:id="112" w:name="_Toc180668722"/>
      <w:r w:rsidRPr="00085BB1">
        <w:rPr>
          <w:rFonts w:ascii="Segoe UI" w:hAnsi="Segoe UI" w:cs="Segoe UI"/>
          <w:sz w:val="18"/>
        </w:rPr>
        <w:t xml:space="preserve">(NOMBRE Y FIRMA DEL </w:t>
      </w:r>
      <w:r w:rsidRPr="00085BB1">
        <w:rPr>
          <w:rFonts w:ascii="Segoe UI" w:hAnsi="Segoe UI" w:cs="Segoe UI"/>
          <w:kern w:val="0"/>
          <w:sz w:val="18"/>
          <w:szCs w:val="20"/>
        </w:rPr>
        <w:t>REPRESENTANTE Y/O APODERADO LEGAL</w:t>
      </w:r>
      <w:r w:rsidRPr="00085BB1">
        <w:rPr>
          <w:rFonts w:ascii="Segoe UI" w:hAnsi="Segoe UI" w:cs="Segoe UI"/>
          <w:sz w:val="18"/>
        </w:rPr>
        <w:t>)</w:t>
      </w:r>
      <w:bookmarkEnd w:id="112"/>
    </w:p>
    <w:p w14:paraId="13DC652A" w14:textId="77777777" w:rsidR="00B52A69" w:rsidRDefault="00B52A69" w:rsidP="00B52A69">
      <w:pPr>
        <w:rPr>
          <w:rFonts w:ascii="Segoe UI" w:hAnsi="Segoe UI" w:cs="Segoe UI"/>
          <w:lang w:val="pt-BR"/>
        </w:rPr>
      </w:pPr>
    </w:p>
    <w:p w14:paraId="0921C385" w14:textId="77777777" w:rsidR="00B756D5" w:rsidRDefault="00B756D5" w:rsidP="00B52A69">
      <w:pPr>
        <w:rPr>
          <w:rFonts w:ascii="Segoe UI" w:hAnsi="Segoe UI" w:cs="Segoe UI"/>
          <w:lang w:val="pt-BR"/>
        </w:rPr>
      </w:pPr>
    </w:p>
    <w:p w14:paraId="6F566ED3" w14:textId="77777777" w:rsidR="00B756D5" w:rsidRDefault="00B756D5" w:rsidP="00B52A69">
      <w:pPr>
        <w:rPr>
          <w:rFonts w:ascii="Segoe UI" w:hAnsi="Segoe UI" w:cs="Segoe UI"/>
          <w:lang w:val="pt-BR"/>
        </w:rPr>
      </w:pPr>
    </w:p>
    <w:p w14:paraId="61E6869E" w14:textId="77777777" w:rsidR="00B756D5" w:rsidRDefault="00B756D5" w:rsidP="00B52A69">
      <w:pPr>
        <w:rPr>
          <w:rFonts w:ascii="Segoe UI" w:hAnsi="Segoe UI" w:cs="Segoe UI"/>
          <w:lang w:val="pt-BR"/>
        </w:rPr>
      </w:pPr>
    </w:p>
    <w:p w14:paraId="63C73FE0" w14:textId="77777777" w:rsidR="00B756D5" w:rsidRDefault="00B756D5" w:rsidP="00B52A69">
      <w:pPr>
        <w:rPr>
          <w:rFonts w:ascii="Segoe UI" w:hAnsi="Segoe UI" w:cs="Segoe UI"/>
          <w:lang w:val="pt-BR"/>
        </w:rPr>
      </w:pPr>
    </w:p>
    <w:p w14:paraId="6DEA6477" w14:textId="77777777" w:rsidR="00D66F12" w:rsidRDefault="00D66F12" w:rsidP="00B52A69">
      <w:pPr>
        <w:rPr>
          <w:rFonts w:ascii="Segoe UI" w:hAnsi="Segoe UI" w:cs="Segoe UI"/>
          <w:lang w:val="pt-BR"/>
        </w:rPr>
      </w:pPr>
    </w:p>
    <w:p w14:paraId="71C8E67C" w14:textId="77777777" w:rsidR="0098294E" w:rsidRDefault="0098294E" w:rsidP="00B52A69">
      <w:pPr>
        <w:rPr>
          <w:rFonts w:ascii="Segoe UI" w:hAnsi="Segoe UI" w:cs="Segoe UI"/>
          <w:lang w:val="pt-BR"/>
        </w:rPr>
      </w:pPr>
    </w:p>
    <w:p w14:paraId="0A620BA9" w14:textId="77777777" w:rsidR="0098294E" w:rsidRDefault="0098294E" w:rsidP="00B52A69">
      <w:pPr>
        <w:rPr>
          <w:rFonts w:ascii="Segoe UI" w:hAnsi="Segoe UI" w:cs="Segoe UI"/>
          <w:lang w:val="pt-BR"/>
        </w:rPr>
      </w:pPr>
    </w:p>
    <w:p w14:paraId="30F04362" w14:textId="77777777" w:rsidR="0098294E" w:rsidRPr="00085BB1" w:rsidRDefault="0098294E" w:rsidP="00B52A69">
      <w:pPr>
        <w:rPr>
          <w:rFonts w:ascii="Segoe UI" w:hAnsi="Segoe UI" w:cs="Segoe UI"/>
          <w:lang w:val="pt-BR"/>
        </w:rPr>
      </w:pPr>
    </w:p>
    <w:bookmarkEnd w:id="108"/>
    <w:bookmarkEnd w:id="109"/>
    <w:bookmarkEnd w:id="111"/>
    <w:p w14:paraId="541D1F3E" w14:textId="77777777" w:rsidR="00B52A69" w:rsidRPr="00085BB1" w:rsidRDefault="00B52A69" w:rsidP="00B52A69">
      <w:pPr>
        <w:jc w:val="center"/>
        <w:rPr>
          <w:rFonts w:ascii="Segoe UI" w:hAnsi="Segoe UI" w:cs="Segoe UI"/>
          <w:b/>
          <w:color w:val="4472C4" w:themeColor="accent1"/>
          <w:sz w:val="20"/>
          <w:szCs w:val="18"/>
        </w:rPr>
      </w:pPr>
      <w:r w:rsidRPr="00085BB1">
        <w:rPr>
          <w:rFonts w:ascii="Segoe UI" w:hAnsi="Segoe UI" w:cs="Segoe UI"/>
          <w:b/>
          <w:color w:val="4472C4" w:themeColor="accent1"/>
          <w:sz w:val="22"/>
        </w:rPr>
        <w:lastRenderedPageBreak/>
        <w:t>ANEXO 1</w:t>
      </w:r>
      <w:r w:rsidR="00AB3DEB">
        <w:rPr>
          <w:rFonts w:ascii="Segoe UI" w:hAnsi="Segoe UI" w:cs="Segoe UI"/>
          <w:b/>
          <w:color w:val="4472C4" w:themeColor="accent1"/>
          <w:sz w:val="22"/>
        </w:rPr>
        <w:t>5</w:t>
      </w:r>
      <w:r w:rsidRPr="00085BB1">
        <w:rPr>
          <w:rFonts w:ascii="Segoe UI" w:hAnsi="Segoe UI" w:cs="Segoe UI"/>
          <w:b/>
          <w:color w:val="4472C4" w:themeColor="accent1"/>
          <w:sz w:val="22"/>
        </w:rPr>
        <w:t xml:space="preserve"> </w:t>
      </w:r>
      <w:r w:rsidR="00AB3DEB" w:rsidRPr="00085BB1">
        <w:rPr>
          <w:rFonts w:ascii="Segoe UI" w:hAnsi="Segoe UI" w:cs="Segoe UI"/>
          <w:b/>
          <w:color w:val="4472C4" w:themeColor="accent1"/>
          <w:sz w:val="22"/>
        </w:rPr>
        <w:t>(</w:t>
      </w:r>
      <w:r w:rsidR="00AB3DEB">
        <w:rPr>
          <w:rFonts w:ascii="Segoe UI" w:hAnsi="Segoe UI" w:cs="Segoe UI"/>
          <w:b/>
          <w:color w:val="4472C4" w:themeColor="accent1"/>
          <w:sz w:val="22"/>
        </w:rPr>
        <w:t>QUINCE</w:t>
      </w:r>
      <w:r w:rsidR="00AB3DEB" w:rsidRPr="00085BB1">
        <w:rPr>
          <w:rFonts w:ascii="Segoe UI" w:hAnsi="Segoe UI" w:cs="Segoe UI"/>
          <w:b/>
          <w:color w:val="4472C4" w:themeColor="accent1"/>
          <w:sz w:val="22"/>
        </w:rPr>
        <w:t>)</w:t>
      </w:r>
      <w:r w:rsidR="00AB3DEB" w:rsidRPr="00085BB1">
        <w:rPr>
          <w:rFonts w:ascii="Segoe UI" w:hAnsi="Segoe UI" w:cs="Segoe UI"/>
          <w:b/>
          <w:color w:val="4472C4" w:themeColor="accent1"/>
          <w:sz w:val="20"/>
          <w:szCs w:val="18"/>
        </w:rPr>
        <w:t xml:space="preserve"> </w:t>
      </w:r>
      <w:r w:rsidR="00AB3DEB" w:rsidRPr="00085BB1">
        <w:rPr>
          <w:rFonts w:ascii="Segoe UI" w:hAnsi="Segoe UI" w:cs="Segoe UI"/>
          <w:b/>
          <w:color w:val="4472C4" w:themeColor="accent1"/>
          <w:sz w:val="20"/>
          <w:szCs w:val="18"/>
        </w:rPr>
        <w:tab/>
      </w:r>
    </w:p>
    <w:p w14:paraId="7C446AA8"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22"/>
        </w:rPr>
        <w:t xml:space="preserve"> RELACIÓN DE DOCUMENTOS REQUERIDOS </w:t>
      </w:r>
    </w:p>
    <w:p w14:paraId="67BCA6C4" w14:textId="77777777" w:rsidR="00B52A69" w:rsidRPr="00085BB1" w:rsidRDefault="00B52A69" w:rsidP="00B52A69">
      <w:pPr>
        <w:jc w:val="center"/>
        <w:rPr>
          <w:rFonts w:ascii="Segoe UI" w:hAnsi="Segoe UI" w:cs="Segoe UI"/>
          <w:b/>
        </w:rPr>
      </w:pPr>
    </w:p>
    <w:p w14:paraId="4B56913B" w14:textId="77777777" w:rsidR="00B52A69" w:rsidRPr="00085BB1" w:rsidRDefault="00B52A69" w:rsidP="00B52A69">
      <w:pPr>
        <w:rPr>
          <w:rFonts w:ascii="Segoe UI" w:hAnsi="Segoe UI" w:cs="Segoe UI"/>
          <w:sz w:val="20"/>
        </w:rPr>
      </w:pPr>
      <w:r w:rsidRPr="00085BB1">
        <w:rPr>
          <w:rFonts w:ascii="Segoe UI" w:hAnsi="Segoe UI" w:cs="Segoe UI"/>
          <w:sz w:val="20"/>
        </w:rPr>
        <w:t>(Se solicita que en el presente documento se indique los folios en que se encuentra cada parámetro en formato PDF)</w:t>
      </w:r>
    </w:p>
    <w:p w14:paraId="530E7114" w14:textId="77777777" w:rsidR="00B52A69" w:rsidRPr="00085BB1" w:rsidRDefault="00B52A69" w:rsidP="00B52A69">
      <w:pPr>
        <w:rPr>
          <w:rFonts w:ascii="Segoe UI" w:hAnsi="Segoe UI" w:cs="Segoe UI"/>
          <w:sz w:val="20"/>
        </w:rPr>
      </w:pPr>
    </w:p>
    <w:p w14:paraId="6C14F4A3"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7AFA1263"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66A065DC"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3270998A"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24BF1D33" w14:textId="77777777" w:rsidR="00B52A69" w:rsidRPr="00085BB1" w:rsidRDefault="00B52A69" w:rsidP="00B52A69">
      <w:pPr>
        <w:rPr>
          <w:rFonts w:ascii="Segoe UI" w:hAnsi="Segoe UI" w:cs="Segoe UI"/>
          <w:sz w:val="20"/>
        </w:rPr>
      </w:pPr>
    </w:p>
    <w:p w14:paraId="52CFEDBD" w14:textId="77777777" w:rsidR="00B52A69" w:rsidRPr="00085BB1" w:rsidRDefault="00B52A69" w:rsidP="00B52A69">
      <w:pPr>
        <w:rPr>
          <w:rFonts w:ascii="Segoe UI" w:hAnsi="Segoe UI" w:cs="Segoe UI"/>
          <w:sz w:val="20"/>
        </w:rPr>
      </w:pPr>
      <w:r w:rsidRPr="00085BB1">
        <w:rPr>
          <w:rFonts w:ascii="Segoe UI" w:hAnsi="Segoe UI" w:cs="Segoe UI"/>
          <w:sz w:val="20"/>
        </w:rPr>
        <w:t xml:space="preserve">NOMBRE DEL </w:t>
      </w:r>
      <w:r w:rsidR="00B756D5">
        <w:rPr>
          <w:rFonts w:ascii="Segoe UI" w:hAnsi="Segoe UI" w:cs="Segoe UI"/>
          <w:sz w:val="20"/>
        </w:rPr>
        <w:t>COTIZANTE</w:t>
      </w:r>
      <w:r w:rsidRPr="00085BB1">
        <w:rPr>
          <w:rFonts w:ascii="Segoe UI" w:hAnsi="Segoe UI" w:cs="Segoe UI"/>
          <w:sz w:val="20"/>
        </w:rPr>
        <w:t>: ___________________________________________</w:t>
      </w:r>
    </w:p>
    <w:p w14:paraId="0DE05F0E" w14:textId="77777777" w:rsidR="00B52A69" w:rsidRPr="00085BB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085BB1" w14:paraId="72CA3F8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3AB4512" w14:textId="77777777" w:rsidR="00B52A69" w:rsidRPr="00085BB1" w:rsidRDefault="00B52A69" w:rsidP="005966AE">
            <w:pPr>
              <w:jc w:val="center"/>
              <w:rPr>
                <w:rFonts w:ascii="Segoe UI" w:hAnsi="Segoe UI" w:cs="Segoe UI"/>
                <w:b/>
                <w:color w:val="FFFFFF"/>
                <w:sz w:val="18"/>
              </w:rPr>
            </w:pPr>
            <w:r w:rsidRPr="00085BB1">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0C85AB18" w14:textId="77777777" w:rsidR="00B52A69" w:rsidRPr="00085BB1" w:rsidRDefault="00B52A69" w:rsidP="00AB3DEB">
            <w:pPr>
              <w:jc w:val="center"/>
              <w:rPr>
                <w:rFonts w:ascii="Segoe UI" w:hAnsi="Segoe UI" w:cs="Segoe UI"/>
                <w:b/>
                <w:color w:val="FFFFFF"/>
                <w:sz w:val="18"/>
              </w:rPr>
            </w:pPr>
            <w:r w:rsidRPr="00085BB1">
              <w:rPr>
                <w:rFonts w:ascii="Segoe UI" w:hAnsi="Segoe UI" w:cs="Segoe UI"/>
                <w:b/>
                <w:color w:val="FFFFFF"/>
                <w:sz w:val="14"/>
              </w:rPr>
              <w:t xml:space="preserve">NUMERAL </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016C64" w14:textId="77777777" w:rsidR="00B52A69" w:rsidRPr="00085BB1" w:rsidRDefault="00B52A69" w:rsidP="005966AE">
            <w:pPr>
              <w:jc w:val="center"/>
              <w:rPr>
                <w:rFonts w:ascii="Segoe UI" w:hAnsi="Segoe UI" w:cs="Segoe UI"/>
                <w:b/>
                <w:color w:val="FFFFFF"/>
                <w:sz w:val="18"/>
              </w:rPr>
            </w:pPr>
            <w:r w:rsidRPr="00085BB1">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82CC4" w14:textId="77777777" w:rsidR="00B52A69" w:rsidRPr="00085BB1" w:rsidRDefault="00B52A69" w:rsidP="005966AE">
            <w:pPr>
              <w:jc w:val="center"/>
              <w:rPr>
                <w:rFonts w:ascii="Segoe UI" w:hAnsi="Segoe UI" w:cs="Segoe UI"/>
                <w:b/>
                <w:color w:val="FFFFFF"/>
                <w:sz w:val="18"/>
              </w:rPr>
            </w:pPr>
            <w:r w:rsidRPr="00085BB1">
              <w:rPr>
                <w:rFonts w:ascii="Segoe UI" w:hAnsi="Segoe UI" w:cs="Segoe UI"/>
                <w:b/>
                <w:color w:val="FFFFFF"/>
                <w:sz w:val="18"/>
              </w:rPr>
              <w:t>OBSERVACIONES</w:t>
            </w:r>
          </w:p>
        </w:tc>
      </w:tr>
      <w:tr w:rsidR="00B52A69" w:rsidRPr="00085BB1" w14:paraId="1DC25639"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F426A3" w14:textId="77777777" w:rsidR="00B52A69" w:rsidRPr="00085BB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7B1A26" w14:textId="77777777" w:rsidR="00B52A69" w:rsidRPr="00085BB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05A702F8" w14:textId="77777777" w:rsidR="00B52A69" w:rsidRPr="00085BB1" w:rsidRDefault="00B52A69" w:rsidP="005966AE">
            <w:pPr>
              <w:jc w:val="center"/>
              <w:rPr>
                <w:rFonts w:ascii="Segoe UI" w:hAnsi="Segoe UI" w:cs="Segoe UI"/>
                <w:color w:val="FFFFFF"/>
                <w:sz w:val="20"/>
              </w:rPr>
            </w:pPr>
            <w:r w:rsidRPr="00085BB1">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3298B6E" w14:textId="77777777" w:rsidR="00B52A69" w:rsidRPr="00085BB1" w:rsidRDefault="00B52A69" w:rsidP="005966AE">
            <w:pPr>
              <w:jc w:val="center"/>
              <w:rPr>
                <w:rFonts w:ascii="Segoe UI" w:hAnsi="Segoe UI" w:cs="Segoe UI"/>
                <w:color w:val="FFFFFF"/>
                <w:sz w:val="20"/>
              </w:rPr>
            </w:pPr>
            <w:r w:rsidRPr="00085BB1">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D6E2AA" w14:textId="77777777" w:rsidR="00B52A69" w:rsidRPr="00085BB1" w:rsidRDefault="00B52A69" w:rsidP="005966AE">
            <w:pPr>
              <w:suppressAutoHyphens w:val="0"/>
              <w:rPr>
                <w:rFonts w:ascii="Segoe UI" w:hAnsi="Segoe UI" w:cs="Segoe UI"/>
                <w:b/>
                <w:color w:val="FFFFFF"/>
                <w:sz w:val="18"/>
              </w:rPr>
            </w:pPr>
          </w:p>
        </w:tc>
      </w:tr>
      <w:tr w:rsidR="00B52A69" w:rsidRPr="00085BB1" w14:paraId="4D343CD7"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72809B" w14:textId="77777777" w:rsidR="00B52A69" w:rsidRPr="00085BB1" w:rsidRDefault="00B52A69" w:rsidP="005966AE">
            <w:pPr>
              <w:rPr>
                <w:rFonts w:ascii="Segoe UI" w:hAnsi="Segoe UI" w:cs="Segoe UI"/>
                <w:sz w:val="20"/>
              </w:rPr>
            </w:pPr>
            <w:r w:rsidRPr="00085BB1">
              <w:rPr>
                <w:rFonts w:ascii="Segoe UI" w:hAnsi="Segoe UI" w:cs="Segoe UI"/>
                <w:sz w:val="20"/>
              </w:rPr>
              <w:t xml:space="preserve">Acreditamiento de Personalidad Jurídica. </w:t>
            </w:r>
            <w:r w:rsidRPr="00085BB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ABC811E" w14:textId="77777777" w:rsidR="00B52A69" w:rsidRPr="00085BB1" w:rsidRDefault="00B52A69" w:rsidP="005966AE">
            <w:pPr>
              <w:jc w:val="center"/>
              <w:rPr>
                <w:rFonts w:ascii="Segoe UI" w:hAnsi="Segoe UI" w:cs="Segoe UI"/>
                <w:sz w:val="20"/>
              </w:rPr>
            </w:pPr>
            <w:r w:rsidRPr="00085BB1">
              <w:rPr>
                <w:rFonts w:ascii="Segoe UI" w:hAnsi="Segoe UI" w:cs="Segoe UI"/>
                <w:sz w:val="20"/>
              </w:rPr>
              <w:t xml:space="preserve">4.1.1 </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B22853"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9C1DC7B" w14:textId="77777777" w:rsidR="00B52A69" w:rsidRPr="00085BB1" w:rsidRDefault="00B52A69" w:rsidP="005966AE">
            <w:pPr>
              <w:rPr>
                <w:rFonts w:ascii="Segoe UI" w:hAnsi="Segoe UI" w:cs="Segoe UI"/>
                <w:sz w:val="20"/>
              </w:rPr>
            </w:pPr>
          </w:p>
        </w:tc>
      </w:tr>
      <w:tr w:rsidR="00B52A69" w:rsidRPr="00085BB1" w14:paraId="4AADFFA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0EDBFF" w14:textId="77777777" w:rsidR="00B52A69" w:rsidRPr="00085BB1" w:rsidRDefault="00B52A69" w:rsidP="00B756D5">
            <w:pPr>
              <w:rPr>
                <w:rFonts w:ascii="Segoe UI" w:hAnsi="Segoe UI" w:cs="Segoe UI"/>
                <w:sz w:val="20"/>
              </w:rPr>
            </w:pPr>
            <w:r w:rsidRPr="00085BB1">
              <w:rPr>
                <w:rFonts w:ascii="Segoe UI" w:hAnsi="Segoe UI" w:cs="Segoe UI"/>
                <w:sz w:val="20"/>
              </w:rPr>
              <w:t>Dirección de co</w:t>
            </w:r>
            <w:r w:rsidR="00B756D5">
              <w:rPr>
                <w:rFonts w:ascii="Segoe UI" w:hAnsi="Segoe UI" w:cs="Segoe UI"/>
                <w:sz w:val="20"/>
              </w:rPr>
              <w:t>rreo electrónico del cotizante</w:t>
            </w:r>
            <w:r w:rsidRPr="00085BB1">
              <w:rPr>
                <w:rFonts w:ascii="Segoe UI" w:hAnsi="Segoe UI" w:cs="Segoe UI"/>
                <w:sz w:val="20"/>
              </w:rPr>
              <w:t xml:space="preserve">. </w:t>
            </w:r>
            <w:r w:rsidRPr="00085BB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D1AA1F3" w14:textId="77777777" w:rsidR="00B52A69" w:rsidRPr="00085BB1" w:rsidRDefault="00B52A69" w:rsidP="005966AE">
            <w:pPr>
              <w:jc w:val="center"/>
              <w:rPr>
                <w:rFonts w:ascii="Segoe UI" w:hAnsi="Segoe UI" w:cs="Segoe UI"/>
                <w:sz w:val="20"/>
              </w:rPr>
            </w:pPr>
            <w:r w:rsidRPr="00085BB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1C3B8BA"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927C0D" w14:textId="77777777" w:rsidR="00B52A69" w:rsidRPr="00085BB1" w:rsidRDefault="00B52A69" w:rsidP="005966AE">
            <w:pPr>
              <w:rPr>
                <w:rFonts w:ascii="Segoe UI" w:hAnsi="Segoe UI" w:cs="Segoe UI"/>
                <w:sz w:val="20"/>
              </w:rPr>
            </w:pPr>
          </w:p>
        </w:tc>
      </w:tr>
      <w:tr w:rsidR="00B52A69" w:rsidRPr="00085BB1" w14:paraId="145C76D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365A8E" w14:textId="77777777" w:rsidR="00B52A69" w:rsidRPr="00085BB1" w:rsidRDefault="00B52A69" w:rsidP="002732BA">
            <w:pPr>
              <w:rPr>
                <w:rFonts w:ascii="Segoe UI" w:hAnsi="Segoe UI" w:cs="Segoe UI"/>
                <w:sz w:val="20"/>
              </w:rPr>
            </w:pPr>
            <w:r w:rsidRPr="00085BB1">
              <w:rPr>
                <w:rFonts w:ascii="Segoe UI" w:hAnsi="Segoe UI" w:cs="Segoe UI"/>
                <w:sz w:val="20"/>
              </w:rPr>
              <w:t xml:space="preserve">Escrito de los supuestos establecidos en los artículos </w:t>
            </w:r>
            <w:r w:rsidR="002732BA" w:rsidRPr="00085BB1">
              <w:rPr>
                <w:rFonts w:ascii="Segoe UI" w:hAnsi="Segoe UI" w:cs="Segoe UI"/>
                <w:sz w:val="20"/>
              </w:rPr>
              <w:t>71</w:t>
            </w:r>
            <w:r w:rsidRPr="00085BB1">
              <w:rPr>
                <w:rFonts w:ascii="Segoe UI" w:hAnsi="Segoe UI" w:cs="Segoe UI"/>
                <w:sz w:val="20"/>
              </w:rPr>
              <w:t xml:space="preserve"> y </w:t>
            </w:r>
            <w:r w:rsidR="002732BA" w:rsidRPr="00085BB1">
              <w:rPr>
                <w:rFonts w:ascii="Segoe UI" w:hAnsi="Segoe UI" w:cs="Segoe UI"/>
                <w:sz w:val="20"/>
              </w:rPr>
              <w:t>90</w:t>
            </w:r>
            <w:r w:rsidRPr="00085BB1">
              <w:rPr>
                <w:rFonts w:ascii="Segoe UI" w:hAnsi="Segoe UI" w:cs="Segoe UI"/>
                <w:sz w:val="20"/>
              </w:rPr>
              <w:t xml:space="preserve"> de la LAASSP. </w:t>
            </w:r>
            <w:r w:rsidRPr="00085BB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03CB0BD" w14:textId="77777777" w:rsidR="00B52A69" w:rsidRPr="00085BB1" w:rsidRDefault="00B52A69" w:rsidP="005966AE">
            <w:pPr>
              <w:jc w:val="center"/>
              <w:rPr>
                <w:rFonts w:ascii="Segoe UI" w:hAnsi="Segoe UI" w:cs="Segoe UI"/>
                <w:sz w:val="20"/>
              </w:rPr>
            </w:pPr>
            <w:r w:rsidRPr="00085BB1">
              <w:rPr>
                <w:rFonts w:ascii="Segoe UI" w:hAnsi="Segoe UI" w:cs="Segoe UI"/>
                <w:sz w:val="20"/>
              </w:rPr>
              <w:t xml:space="preserve">4.1.3 </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354EA27"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BA78314" w14:textId="77777777" w:rsidR="00B52A69" w:rsidRPr="00085BB1" w:rsidRDefault="00B52A69" w:rsidP="005966AE">
            <w:pPr>
              <w:rPr>
                <w:rFonts w:ascii="Segoe UI" w:hAnsi="Segoe UI" w:cs="Segoe UI"/>
                <w:sz w:val="20"/>
              </w:rPr>
            </w:pPr>
          </w:p>
        </w:tc>
      </w:tr>
      <w:tr w:rsidR="00B52A69" w:rsidRPr="00085BB1" w14:paraId="0D735DDE"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4858D8" w14:textId="77777777" w:rsidR="00B52A69" w:rsidRPr="00085BB1" w:rsidRDefault="00B52A69" w:rsidP="005966AE">
            <w:pPr>
              <w:rPr>
                <w:rFonts w:ascii="Segoe UI" w:hAnsi="Segoe UI" w:cs="Segoe UI"/>
                <w:sz w:val="20"/>
              </w:rPr>
            </w:pPr>
            <w:r w:rsidRPr="00085BB1">
              <w:rPr>
                <w:rFonts w:ascii="Segoe UI" w:hAnsi="Segoe UI" w:cs="Segoe UI"/>
                <w:sz w:val="20"/>
              </w:rPr>
              <w:t xml:space="preserve">Declaración de Integridad. </w:t>
            </w:r>
            <w:r w:rsidRPr="00085BB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4853389" w14:textId="77777777" w:rsidR="00B52A69" w:rsidRPr="00085BB1" w:rsidRDefault="00B52A69" w:rsidP="005966AE">
            <w:pPr>
              <w:jc w:val="center"/>
              <w:rPr>
                <w:rFonts w:ascii="Segoe UI" w:hAnsi="Segoe UI" w:cs="Segoe UI"/>
                <w:sz w:val="20"/>
              </w:rPr>
            </w:pPr>
            <w:r w:rsidRPr="00085BB1">
              <w:rPr>
                <w:rFonts w:ascii="Segoe UI" w:hAnsi="Segoe UI" w:cs="Segoe UI"/>
                <w:sz w:val="20"/>
              </w:rPr>
              <w:t xml:space="preserve">4.1.4 </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516B2D0"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2D69733" w14:textId="77777777" w:rsidR="00B52A69" w:rsidRPr="00085BB1" w:rsidRDefault="00B52A69" w:rsidP="005966AE">
            <w:pPr>
              <w:rPr>
                <w:rFonts w:ascii="Segoe UI" w:hAnsi="Segoe UI" w:cs="Segoe UI"/>
                <w:sz w:val="20"/>
              </w:rPr>
            </w:pPr>
          </w:p>
        </w:tc>
      </w:tr>
      <w:tr w:rsidR="00B52A69" w:rsidRPr="00085BB1" w14:paraId="1AA2676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DE4B510" w14:textId="77777777" w:rsidR="00B52A69" w:rsidRPr="00085BB1" w:rsidRDefault="00B52A69" w:rsidP="00AB3DEB">
            <w:pPr>
              <w:rPr>
                <w:rFonts w:ascii="Segoe UI" w:hAnsi="Segoe UI" w:cs="Segoe UI"/>
                <w:sz w:val="20"/>
              </w:rPr>
            </w:pPr>
            <w:r w:rsidRPr="00085BB1">
              <w:rPr>
                <w:rFonts w:ascii="Segoe UI" w:hAnsi="Segoe UI" w:cs="Segoe UI"/>
                <w:sz w:val="20"/>
              </w:rPr>
              <w:t>Manifiesto de Nacionalidad.</w:t>
            </w:r>
            <w:r w:rsidR="002732BA" w:rsidRPr="00085BB1">
              <w:rPr>
                <w:rFonts w:ascii="Segoe UI" w:hAnsi="Segoe UI" w:cs="Segoe UI"/>
                <w:sz w:val="20"/>
              </w:rPr>
              <w:t xml:space="preserve"> </w:t>
            </w:r>
            <w:r w:rsidR="002732BA" w:rsidRPr="00085BB1">
              <w:rPr>
                <w:rFonts w:ascii="Segoe UI" w:hAnsi="Segoe UI" w:cs="Segoe UI"/>
                <w:b/>
                <w:sz w:val="20"/>
              </w:rPr>
              <w:t>Anexo 2</w:t>
            </w:r>
            <w:r w:rsidR="00AB3DEB">
              <w:rPr>
                <w:rFonts w:ascii="Segoe UI" w:hAnsi="Segoe UI" w:cs="Segoe UI"/>
                <w:b/>
                <w:sz w:val="20"/>
              </w:rPr>
              <w:t>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2EF1E" w14:textId="77777777" w:rsidR="00B52A69" w:rsidRPr="00085BB1" w:rsidRDefault="00B52A69" w:rsidP="005966AE">
            <w:pPr>
              <w:jc w:val="center"/>
              <w:rPr>
                <w:rFonts w:ascii="Segoe UI" w:hAnsi="Segoe UI" w:cs="Segoe UI"/>
                <w:sz w:val="20"/>
              </w:rPr>
            </w:pPr>
            <w:r w:rsidRPr="00085BB1">
              <w:rPr>
                <w:rFonts w:ascii="Segoe UI" w:hAnsi="Segoe UI" w:cs="Segoe UI"/>
                <w:sz w:val="20"/>
              </w:rPr>
              <w:t>4.1.5</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D9C369B"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CE79095" w14:textId="77777777" w:rsidR="00B52A69" w:rsidRPr="00085BB1" w:rsidRDefault="00B52A69" w:rsidP="005966AE">
            <w:pPr>
              <w:rPr>
                <w:rFonts w:ascii="Segoe UI" w:hAnsi="Segoe UI" w:cs="Segoe UI"/>
                <w:sz w:val="20"/>
              </w:rPr>
            </w:pPr>
          </w:p>
        </w:tc>
      </w:tr>
      <w:tr w:rsidR="00B52A69" w:rsidRPr="00085BB1" w14:paraId="50A008C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3662BB1" w14:textId="77777777" w:rsidR="00B52A69" w:rsidRPr="00085BB1" w:rsidRDefault="00B52A69" w:rsidP="005966AE">
            <w:pPr>
              <w:rPr>
                <w:rFonts w:ascii="Segoe UI" w:hAnsi="Segoe UI" w:cs="Segoe UI"/>
                <w:sz w:val="20"/>
              </w:rPr>
            </w:pPr>
            <w:r w:rsidRPr="00085BB1">
              <w:rPr>
                <w:rFonts w:ascii="Segoe UI" w:hAnsi="Segoe UI" w:cs="Segoe UI"/>
                <w:sz w:val="20"/>
              </w:rPr>
              <w:t xml:space="preserve">Estratificación de las micro, pequeñas y medianas empresas (MIPYMES). </w:t>
            </w:r>
            <w:r w:rsidRPr="00085BB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1A70B80" w14:textId="77777777" w:rsidR="00B52A69" w:rsidRPr="00085BB1" w:rsidRDefault="00B52A69" w:rsidP="005966AE">
            <w:pPr>
              <w:jc w:val="center"/>
              <w:rPr>
                <w:rFonts w:ascii="Segoe UI" w:hAnsi="Segoe UI" w:cs="Segoe UI"/>
                <w:sz w:val="20"/>
              </w:rPr>
            </w:pPr>
            <w:r w:rsidRPr="00085BB1">
              <w:rPr>
                <w:rFonts w:ascii="Segoe UI" w:hAnsi="Segoe UI" w:cs="Segoe UI"/>
                <w:sz w:val="20"/>
              </w:rPr>
              <w:t>4.1.6</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712469"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F8EB419" w14:textId="77777777" w:rsidR="00B52A69" w:rsidRPr="00085BB1" w:rsidRDefault="00B52A69" w:rsidP="005966AE">
            <w:pPr>
              <w:rPr>
                <w:rFonts w:ascii="Segoe UI" w:hAnsi="Segoe UI" w:cs="Segoe UI"/>
                <w:sz w:val="20"/>
              </w:rPr>
            </w:pPr>
          </w:p>
        </w:tc>
      </w:tr>
      <w:tr w:rsidR="00B52A69" w:rsidRPr="00085BB1" w14:paraId="3EC3569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67CE70D" w14:textId="77777777" w:rsidR="00B52A69" w:rsidRPr="00085BB1" w:rsidRDefault="00B52A69" w:rsidP="005966AE">
            <w:pPr>
              <w:rPr>
                <w:rFonts w:ascii="Segoe UI" w:hAnsi="Segoe UI" w:cs="Segoe UI"/>
                <w:sz w:val="20"/>
              </w:rPr>
            </w:pPr>
            <w:r w:rsidRPr="00085BB1">
              <w:rPr>
                <w:rFonts w:ascii="Segoe UI" w:hAnsi="Segoe UI" w:cs="Segoe UI"/>
                <w:sz w:val="20"/>
              </w:rPr>
              <w:t xml:space="preserve">Convenio de participación conjunta. </w:t>
            </w:r>
            <w:r w:rsidRPr="00085BB1">
              <w:rPr>
                <w:rFonts w:ascii="Segoe UI" w:hAnsi="Segoe UI" w:cs="Segoe UI"/>
                <w:b/>
                <w:sz w:val="20"/>
              </w:rPr>
              <w:t>Anexo 6</w:t>
            </w:r>
          </w:p>
          <w:p w14:paraId="20B898C5" w14:textId="77777777" w:rsidR="00B52A69" w:rsidRPr="00085BB1" w:rsidRDefault="00B52A69" w:rsidP="00B756D5">
            <w:pPr>
              <w:jc w:val="both"/>
              <w:rPr>
                <w:rFonts w:ascii="Segoe UI" w:hAnsi="Segoe UI" w:cs="Segoe UI"/>
                <w:sz w:val="20"/>
              </w:rPr>
            </w:pPr>
            <w:r w:rsidRPr="00085BB1">
              <w:rPr>
                <w:rFonts w:ascii="Segoe UI" w:hAnsi="Segoe UI" w:cs="Segoe UI"/>
                <w:sz w:val="20"/>
              </w:rPr>
              <w:t xml:space="preserve">(Solamente en caso de que el </w:t>
            </w:r>
            <w:r w:rsidR="00B756D5">
              <w:rPr>
                <w:rFonts w:ascii="Segoe UI" w:hAnsi="Segoe UI" w:cs="Segoe UI"/>
                <w:sz w:val="20"/>
              </w:rPr>
              <w:t>cotizante</w:t>
            </w:r>
            <w:r w:rsidRPr="00085BB1">
              <w:rPr>
                <w:rFonts w:ascii="Segoe UI" w:hAnsi="Segoe UI" w:cs="Segoe UI"/>
                <w:sz w:val="20"/>
              </w:rPr>
              <w:t xml:space="preserv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4C97623" w14:textId="77777777" w:rsidR="00B52A69" w:rsidRPr="00085BB1" w:rsidRDefault="00B52A69" w:rsidP="005966AE">
            <w:pPr>
              <w:jc w:val="center"/>
              <w:rPr>
                <w:rFonts w:ascii="Segoe UI" w:hAnsi="Segoe UI" w:cs="Segoe UI"/>
                <w:sz w:val="20"/>
              </w:rPr>
            </w:pPr>
            <w:r w:rsidRPr="00085BB1">
              <w:rPr>
                <w:rFonts w:ascii="Segoe UI" w:hAnsi="Segoe UI" w:cs="Segoe UI"/>
                <w:sz w:val="20"/>
              </w:rPr>
              <w:t>4.1.7</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C5FBE0"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C8E14" w14:textId="77777777" w:rsidR="00B52A69" w:rsidRPr="00085BB1" w:rsidRDefault="00B52A69" w:rsidP="005966AE">
            <w:pPr>
              <w:rPr>
                <w:rFonts w:ascii="Segoe UI" w:hAnsi="Segoe UI" w:cs="Segoe UI"/>
                <w:sz w:val="20"/>
              </w:rPr>
            </w:pPr>
          </w:p>
        </w:tc>
      </w:tr>
      <w:tr w:rsidR="00B52A69" w:rsidRPr="00085BB1" w14:paraId="629F0E77"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DE3AC5" w14:textId="77777777" w:rsidR="00B52A69" w:rsidRPr="00085BB1" w:rsidRDefault="00B52A69" w:rsidP="005966AE">
            <w:pPr>
              <w:rPr>
                <w:rFonts w:ascii="Segoe UI" w:hAnsi="Segoe UI" w:cs="Segoe UI"/>
                <w:sz w:val="20"/>
              </w:rPr>
            </w:pPr>
            <w:r w:rsidRPr="00085BB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68175D3" w14:textId="77777777" w:rsidR="00B52A69" w:rsidRPr="00085BB1" w:rsidRDefault="00B52A69" w:rsidP="005966AE">
            <w:pPr>
              <w:jc w:val="center"/>
              <w:rPr>
                <w:rFonts w:ascii="Segoe UI" w:hAnsi="Segoe UI" w:cs="Segoe UI"/>
                <w:sz w:val="20"/>
              </w:rPr>
            </w:pPr>
            <w:r w:rsidRPr="00085BB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F920CD2"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102C729" w14:textId="77777777" w:rsidR="00B52A69" w:rsidRPr="00085BB1" w:rsidRDefault="00B52A69" w:rsidP="005966AE">
            <w:pPr>
              <w:rPr>
                <w:rFonts w:ascii="Segoe UI" w:hAnsi="Segoe UI" w:cs="Segoe UI"/>
                <w:sz w:val="20"/>
              </w:rPr>
            </w:pPr>
          </w:p>
        </w:tc>
      </w:tr>
      <w:tr w:rsidR="00B52A69" w:rsidRPr="00085BB1" w14:paraId="43647C15"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FAC945" w14:textId="77777777" w:rsidR="00B52A69" w:rsidRPr="00085BB1" w:rsidRDefault="00B52A69" w:rsidP="005966AE">
            <w:pPr>
              <w:rPr>
                <w:rFonts w:ascii="Segoe UI" w:hAnsi="Segoe UI" w:cs="Segoe UI"/>
                <w:sz w:val="20"/>
              </w:rPr>
            </w:pPr>
            <w:r w:rsidRPr="00085BB1">
              <w:rPr>
                <w:rFonts w:ascii="Segoe UI" w:hAnsi="Segoe UI" w:cs="Segoe UI"/>
                <w:sz w:val="20"/>
              </w:rPr>
              <w:t xml:space="preserve">Modelo de Contrato </w:t>
            </w:r>
            <w:r w:rsidRPr="00085BB1">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208196F" w14:textId="77777777" w:rsidR="00B52A69" w:rsidRPr="00085BB1" w:rsidRDefault="00B52A69" w:rsidP="005966AE">
            <w:pPr>
              <w:jc w:val="center"/>
              <w:rPr>
                <w:rFonts w:ascii="Segoe UI" w:hAnsi="Segoe UI" w:cs="Segoe UI"/>
                <w:sz w:val="20"/>
              </w:rPr>
            </w:pPr>
            <w:r w:rsidRPr="00085BB1">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BC48819"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DA5F994" w14:textId="77777777" w:rsidR="00B52A69" w:rsidRPr="00085BB1" w:rsidRDefault="00B52A69" w:rsidP="005966AE">
            <w:pPr>
              <w:rPr>
                <w:rFonts w:ascii="Segoe UI" w:hAnsi="Segoe UI" w:cs="Segoe UI"/>
                <w:sz w:val="20"/>
              </w:rPr>
            </w:pPr>
          </w:p>
        </w:tc>
      </w:tr>
      <w:tr w:rsidR="00B52A69" w:rsidRPr="00085BB1" w14:paraId="202B1C5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0F8F8E4" w14:textId="77777777" w:rsidR="00B52A69" w:rsidRPr="00085BB1" w:rsidRDefault="00B52A69" w:rsidP="005966AE">
            <w:pPr>
              <w:rPr>
                <w:rFonts w:ascii="Segoe UI" w:hAnsi="Segoe UI" w:cs="Segoe UI"/>
                <w:sz w:val="20"/>
              </w:rPr>
            </w:pPr>
            <w:r w:rsidRPr="00085BB1">
              <w:rPr>
                <w:rFonts w:ascii="Segoe UI" w:hAnsi="Segoe UI" w:cs="Segoe UI"/>
                <w:sz w:val="20"/>
              </w:rPr>
              <w:t xml:space="preserve">Domicilio para recibir notificaciones. </w:t>
            </w:r>
            <w:r w:rsidRPr="00085BB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70EC56" w14:textId="77777777" w:rsidR="00B52A69" w:rsidRPr="00085BB1" w:rsidRDefault="00B52A69" w:rsidP="005966AE">
            <w:pPr>
              <w:jc w:val="center"/>
              <w:rPr>
                <w:rFonts w:ascii="Segoe UI" w:hAnsi="Segoe UI" w:cs="Segoe UI"/>
                <w:sz w:val="20"/>
              </w:rPr>
            </w:pPr>
            <w:r w:rsidRPr="00085BB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9279137"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DFA8E1F" w14:textId="77777777" w:rsidR="00B52A69" w:rsidRPr="00085BB1" w:rsidRDefault="00B52A69" w:rsidP="005966AE">
            <w:pPr>
              <w:rPr>
                <w:rFonts w:ascii="Segoe UI" w:hAnsi="Segoe UI" w:cs="Segoe UI"/>
                <w:sz w:val="20"/>
              </w:rPr>
            </w:pPr>
          </w:p>
        </w:tc>
      </w:tr>
      <w:tr w:rsidR="00B52A69" w:rsidRPr="00085BB1" w14:paraId="292BCFF2"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0EC2B93" w14:textId="77777777" w:rsidR="00B52A69" w:rsidRPr="00085BB1" w:rsidRDefault="00B52A69" w:rsidP="00892FA5">
            <w:pPr>
              <w:rPr>
                <w:rFonts w:ascii="Segoe UI" w:hAnsi="Segoe UI" w:cs="Segoe UI"/>
                <w:sz w:val="20"/>
              </w:rPr>
            </w:pPr>
            <w:r w:rsidRPr="00085BB1">
              <w:rPr>
                <w:rFonts w:ascii="Segoe UI" w:hAnsi="Segoe UI" w:cs="Segoe UI"/>
                <w:sz w:val="20"/>
              </w:rPr>
              <w:t xml:space="preserve">Aceptación de las disposiciones del </w:t>
            </w:r>
            <w:r w:rsidR="00892FA5"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w:t>
            </w:r>
            <w:r w:rsidRPr="00085BB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506FAE" w14:textId="77777777" w:rsidR="00B52A69" w:rsidRPr="00085BB1" w:rsidRDefault="00B52A69" w:rsidP="005966AE">
            <w:pPr>
              <w:jc w:val="center"/>
              <w:rPr>
                <w:rFonts w:ascii="Segoe UI" w:hAnsi="Segoe UI" w:cs="Segoe UI"/>
                <w:sz w:val="20"/>
              </w:rPr>
            </w:pPr>
            <w:r w:rsidRPr="00085BB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BD958C6"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C2F99CA" w14:textId="77777777" w:rsidR="00B52A69" w:rsidRPr="00085BB1" w:rsidRDefault="00B52A69" w:rsidP="005966AE">
            <w:pPr>
              <w:rPr>
                <w:rFonts w:ascii="Segoe UI" w:hAnsi="Segoe UI" w:cs="Segoe UI"/>
                <w:sz w:val="20"/>
              </w:rPr>
            </w:pPr>
          </w:p>
        </w:tc>
      </w:tr>
      <w:tr w:rsidR="00B52A69" w:rsidRPr="00085BB1" w14:paraId="2EB65D2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D55088" w14:textId="77777777" w:rsidR="00B52A69" w:rsidRPr="00085BB1" w:rsidRDefault="002732BA" w:rsidP="00AB3DEB">
            <w:pPr>
              <w:jc w:val="both"/>
              <w:rPr>
                <w:rFonts w:ascii="Segoe UI" w:hAnsi="Segoe UI" w:cs="Segoe UI"/>
                <w:sz w:val="20"/>
              </w:rPr>
            </w:pPr>
            <w:r w:rsidRPr="00085BB1">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085BB1">
              <w:rPr>
                <w:rFonts w:ascii="Segoe UI" w:hAnsi="Segoe UI" w:cs="Segoe UI"/>
                <w:b/>
                <w:sz w:val="20"/>
              </w:rPr>
              <w:t xml:space="preserve">Anexo </w:t>
            </w:r>
            <w:r w:rsidR="00AB3DEB">
              <w:rPr>
                <w:rFonts w:ascii="Segoe UI" w:hAnsi="Segoe UI" w:cs="Segoe UI"/>
                <w:b/>
                <w:sz w:val="20"/>
              </w:rPr>
              <w:t>17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27F2E2C" w14:textId="77777777" w:rsidR="00B52A69" w:rsidRPr="00085BB1" w:rsidRDefault="00B52A69" w:rsidP="005966AE">
            <w:pPr>
              <w:jc w:val="center"/>
              <w:rPr>
                <w:rFonts w:ascii="Segoe UI" w:hAnsi="Segoe UI" w:cs="Segoe UI"/>
                <w:sz w:val="20"/>
              </w:rPr>
            </w:pPr>
            <w:r w:rsidRPr="00085BB1">
              <w:rPr>
                <w:rFonts w:ascii="Segoe UI" w:hAnsi="Segoe UI" w:cs="Segoe UI"/>
                <w:sz w:val="20"/>
              </w:rPr>
              <w:t>4.1.13</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41B33BD"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629CA6C2" w14:textId="77777777" w:rsidR="00B52A69" w:rsidRPr="00085BB1" w:rsidRDefault="00B52A69" w:rsidP="005966AE">
            <w:pPr>
              <w:rPr>
                <w:rFonts w:ascii="Segoe UI" w:hAnsi="Segoe UI" w:cs="Segoe UI"/>
                <w:sz w:val="20"/>
              </w:rPr>
            </w:pPr>
          </w:p>
        </w:tc>
      </w:tr>
      <w:tr w:rsidR="002732BA" w:rsidRPr="00085BB1" w14:paraId="24B3D56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2520AAF7" w14:textId="77777777" w:rsidR="002732BA" w:rsidRPr="00085BB1" w:rsidRDefault="002732BA" w:rsidP="00AB3DEB">
            <w:pPr>
              <w:jc w:val="both"/>
              <w:rPr>
                <w:rFonts w:ascii="Segoe UI" w:hAnsi="Segoe UI" w:cs="Segoe UI"/>
                <w:sz w:val="18"/>
              </w:rPr>
            </w:pPr>
            <w:r w:rsidRPr="00085BB1">
              <w:rPr>
                <w:rFonts w:ascii="Segoe UI" w:hAnsi="Segoe UI" w:cs="Segoe UI"/>
                <w:sz w:val="18"/>
              </w:rPr>
              <w:t xml:space="preserve">MANIFESTACIÓN REFERENTE A QUE NO EJECUTA CON OTRO PARTICIPANTE ACCIONES QUE IMPLIQUEN O TENGAN POR OBJETO OBTENER UN BENEFICIO O VENTAJA INDEBIDA EN EL PROCEDIMIENTO. </w:t>
            </w:r>
            <w:r w:rsidRPr="00085BB1">
              <w:rPr>
                <w:rFonts w:ascii="Segoe UI" w:hAnsi="Segoe UI" w:cs="Segoe UI"/>
                <w:b/>
                <w:sz w:val="20"/>
              </w:rPr>
              <w:t xml:space="preserve">Anexo </w:t>
            </w:r>
            <w:r w:rsidR="00AB3DEB">
              <w:rPr>
                <w:rFonts w:ascii="Segoe UI" w:hAnsi="Segoe UI" w:cs="Segoe UI"/>
                <w:b/>
                <w:sz w:val="20"/>
              </w:rPr>
              <w:t>18</w:t>
            </w:r>
          </w:p>
        </w:tc>
        <w:tc>
          <w:tcPr>
            <w:tcW w:w="690" w:type="pct"/>
            <w:tcBorders>
              <w:top w:val="single" w:sz="4" w:space="0" w:color="000000"/>
              <w:left w:val="single" w:sz="4" w:space="0" w:color="000000"/>
              <w:bottom w:val="single" w:sz="4" w:space="0" w:color="000000"/>
              <w:right w:val="single" w:sz="4" w:space="0" w:color="000000"/>
            </w:tcBorders>
            <w:vAlign w:val="center"/>
          </w:tcPr>
          <w:p w14:paraId="714B7AA1" w14:textId="77777777" w:rsidR="002732BA" w:rsidRPr="00085BB1" w:rsidRDefault="002732BA" w:rsidP="005966AE">
            <w:pPr>
              <w:jc w:val="center"/>
              <w:rPr>
                <w:rFonts w:ascii="Segoe UI" w:hAnsi="Segoe UI" w:cs="Segoe UI"/>
                <w:sz w:val="20"/>
              </w:rPr>
            </w:pPr>
            <w:r w:rsidRPr="00085BB1">
              <w:rPr>
                <w:rFonts w:ascii="Segoe UI" w:hAnsi="Segoe UI" w:cs="Segoe UI"/>
                <w:sz w:val="20"/>
              </w:rPr>
              <w:t>4.1.14</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7AC5577" w14:textId="77777777" w:rsidR="002732BA" w:rsidRPr="00085BB1"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957B47D" w14:textId="77777777" w:rsidR="002732BA" w:rsidRPr="00085BB1" w:rsidRDefault="002732BA" w:rsidP="005966AE">
            <w:pPr>
              <w:rPr>
                <w:rFonts w:ascii="Segoe UI" w:hAnsi="Segoe UI" w:cs="Segoe UI"/>
                <w:sz w:val="20"/>
              </w:rPr>
            </w:pPr>
          </w:p>
        </w:tc>
      </w:tr>
      <w:tr w:rsidR="002732BA" w:rsidRPr="00085BB1" w14:paraId="7D93C80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220FDBBE" w14:textId="77777777" w:rsidR="002732BA" w:rsidRPr="00085BB1" w:rsidRDefault="002732BA" w:rsidP="00AB3DEB">
            <w:pPr>
              <w:jc w:val="both"/>
              <w:rPr>
                <w:rFonts w:ascii="Segoe UI" w:hAnsi="Segoe UI" w:cs="Segoe UI"/>
                <w:sz w:val="20"/>
              </w:rPr>
            </w:pPr>
            <w:r w:rsidRPr="00AB3DEB">
              <w:rPr>
                <w:rFonts w:ascii="Segoe UI" w:hAnsi="Segoe UI" w:cs="Segoe UI"/>
                <w:sz w:val="18"/>
              </w:rPr>
              <w:t xml:space="preserve">MANIFESTACIÓN REFERENTE A QUE EN CASO DE RESULTAR GANADOR, NO PODRÁ SUBCONTRATAR A OTRO </w:t>
            </w:r>
            <w:r w:rsidR="00B756D5" w:rsidRPr="00AB3DEB">
              <w:rPr>
                <w:rFonts w:ascii="Segoe UI" w:hAnsi="Segoe UI" w:cs="Segoe UI"/>
                <w:sz w:val="18"/>
              </w:rPr>
              <w:t>COTIZANTE</w:t>
            </w:r>
            <w:r w:rsidRPr="00AB3DEB">
              <w:rPr>
                <w:rFonts w:ascii="Segoe UI" w:hAnsi="Segoe UI" w:cs="Segoe UI"/>
                <w:sz w:val="18"/>
              </w:rPr>
              <w:t xml:space="preserve"> QUE HAYA PARTICIPADO EN EL PROCEDIMIENTO.</w:t>
            </w:r>
            <w:r w:rsidR="00A06A14" w:rsidRPr="00AB3DEB">
              <w:rPr>
                <w:rFonts w:ascii="Segoe UI" w:hAnsi="Segoe UI" w:cs="Segoe UI"/>
                <w:sz w:val="18"/>
              </w:rPr>
              <w:t xml:space="preserve"> </w:t>
            </w:r>
            <w:r w:rsidR="00A06A14" w:rsidRPr="00AB3DEB">
              <w:rPr>
                <w:rFonts w:ascii="Segoe UI" w:hAnsi="Segoe UI" w:cs="Segoe UI"/>
                <w:b/>
                <w:sz w:val="18"/>
              </w:rPr>
              <w:t xml:space="preserve">Anexo </w:t>
            </w:r>
            <w:r w:rsidR="00AB3DEB" w:rsidRPr="00AB3DEB">
              <w:rPr>
                <w:rFonts w:ascii="Segoe UI" w:hAnsi="Segoe UI" w:cs="Segoe UI"/>
                <w:b/>
                <w:sz w:val="18"/>
              </w:rPr>
              <w:t>19</w:t>
            </w:r>
          </w:p>
        </w:tc>
        <w:tc>
          <w:tcPr>
            <w:tcW w:w="690" w:type="pct"/>
            <w:tcBorders>
              <w:top w:val="single" w:sz="4" w:space="0" w:color="000000"/>
              <w:left w:val="single" w:sz="4" w:space="0" w:color="000000"/>
              <w:bottom w:val="single" w:sz="4" w:space="0" w:color="000000"/>
              <w:right w:val="single" w:sz="4" w:space="0" w:color="000000"/>
            </w:tcBorders>
            <w:vAlign w:val="center"/>
          </w:tcPr>
          <w:p w14:paraId="556DC863" w14:textId="77777777" w:rsidR="002732BA" w:rsidRPr="00085BB1" w:rsidRDefault="002732BA" w:rsidP="005966AE">
            <w:pPr>
              <w:jc w:val="center"/>
              <w:rPr>
                <w:rFonts w:ascii="Segoe UI" w:hAnsi="Segoe UI" w:cs="Segoe UI"/>
                <w:sz w:val="20"/>
              </w:rPr>
            </w:pPr>
            <w:r w:rsidRPr="00085BB1">
              <w:rPr>
                <w:rFonts w:ascii="Segoe UI" w:hAnsi="Segoe UI" w:cs="Segoe UI"/>
                <w:sz w:val="20"/>
              </w:rPr>
              <w:t>4.1.15</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AD58ED" w14:textId="77777777" w:rsidR="002732BA" w:rsidRPr="00085BB1"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8396991" w14:textId="77777777" w:rsidR="002732BA" w:rsidRPr="00085BB1" w:rsidRDefault="002732BA" w:rsidP="005966AE">
            <w:pPr>
              <w:rPr>
                <w:rFonts w:ascii="Segoe UI" w:hAnsi="Segoe UI" w:cs="Segoe UI"/>
                <w:sz w:val="20"/>
              </w:rPr>
            </w:pPr>
          </w:p>
        </w:tc>
      </w:tr>
      <w:tr w:rsidR="00A06A14" w:rsidRPr="00085BB1" w14:paraId="1492580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296E758A" w14:textId="77777777" w:rsidR="00A06A14" w:rsidRPr="00AB3DEB" w:rsidRDefault="00A06A14" w:rsidP="00AB3DEB">
            <w:pPr>
              <w:rPr>
                <w:rFonts w:ascii="Segoe UI" w:hAnsi="Segoe UI" w:cs="Segoe UI"/>
                <w:sz w:val="18"/>
              </w:rPr>
            </w:pPr>
            <w:r w:rsidRPr="00AB3DEB">
              <w:rPr>
                <w:rFonts w:ascii="Segoe UI" w:hAnsi="Segoe UI" w:cs="Segoe UI"/>
                <w:sz w:val="18"/>
              </w:rPr>
              <w:lastRenderedPageBreak/>
              <w:t xml:space="preserve">MANIFESTACIÓN REFERENTE AL  REGISTRO ELECTRÓNICO DE PERSONAS FÍSICAS Y MORALES. </w:t>
            </w:r>
            <w:r w:rsidRPr="00AB3DEB">
              <w:rPr>
                <w:rFonts w:ascii="Segoe UI" w:hAnsi="Segoe UI" w:cs="Segoe UI"/>
                <w:b/>
                <w:sz w:val="18"/>
              </w:rPr>
              <w:t xml:space="preserve">Anexo </w:t>
            </w:r>
            <w:r w:rsidR="00AB3DEB">
              <w:rPr>
                <w:rFonts w:ascii="Segoe UI" w:hAnsi="Segoe UI" w:cs="Segoe UI"/>
                <w:b/>
                <w:sz w:val="18"/>
              </w:rPr>
              <w:t>20</w:t>
            </w:r>
          </w:p>
        </w:tc>
        <w:tc>
          <w:tcPr>
            <w:tcW w:w="690" w:type="pct"/>
            <w:tcBorders>
              <w:top w:val="single" w:sz="4" w:space="0" w:color="000000"/>
              <w:left w:val="single" w:sz="4" w:space="0" w:color="000000"/>
              <w:bottom w:val="single" w:sz="4" w:space="0" w:color="000000"/>
              <w:right w:val="single" w:sz="4" w:space="0" w:color="000000"/>
            </w:tcBorders>
            <w:vAlign w:val="center"/>
          </w:tcPr>
          <w:p w14:paraId="0D9FE84E" w14:textId="77777777" w:rsidR="00A06A14" w:rsidRPr="00085BB1" w:rsidRDefault="00A06A14" w:rsidP="005966AE">
            <w:pPr>
              <w:jc w:val="center"/>
              <w:rPr>
                <w:rFonts w:ascii="Segoe UI" w:hAnsi="Segoe UI" w:cs="Segoe UI"/>
                <w:sz w:val="20"/>
              </w:rPr>
            </w:pPr>
            <w:r w:rsidRPr="00085BB1">
              <w:rPr>
                <w:rFonts w:ascii="Segoe UI" w:hAnsi="Segoe UI" w:cs="Segoe UI"/>
                <w:sz w:val="20"/>
              </w:rPr>
              <w:t>4.1.16</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A9FC284" w14:textId="77777777" w:rsidR="00A06A14" w:rsidRPr="00085BB1"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DF6150C" w14:textId="77777777" w:rsidR="00A06A14" w:rsidRPr="00085BB1" w:rsidRDefault="00A06A14" w:rsidP="005966AE">
            <w:pPr>
              <w:rPr>
                <w:rFonts w:ascii="Segoe UI" w:hAnsi="Segoe UI" w:cs="Segoe UI"/>
                <w:sz w:val="20"/>
              </w:rPr>
            </w:pPr>
          </w:p>
        </w:tc>
      </w:tr>
      <w:tr w:rsidR="00A06A14" w:rsidRPr="00085BB1" w14:paraId="4E9C212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D49041A" w14:textId="77777777" w:rsidR="00A06A14" w:rsidRPr="00AB3DEB" w:rsidRDefault="00A06A14" w:rsidP="00AB3DEB">
            <w:pPr>
              <w:rPr>
                <w:rFonts w:ascii="Segoe UI" w:hAnsi="Segoe UI" w:cs="Segoe UI"/>
                <w:sz w:val="18"/>
              </w:rPr>
            </w:pPr>
            <w:r w:rsidRPr="00AB3DEB">
              <w:rPr>
                <w:rFonts w:ascii="Segoe UI" w:hAnsi="Segoe UI" w:cs="Segoe UI"/>
                <w:sz w:val="18"/>
              </w:rPr>
              <w:t xml:space="preserve">AUTORIZACIÓN PARA CONSULTAR SU OPINIÓN DE CUMPLIMIENTO (32-D) EN MATERIA DE SEGURIDAD SOCIAL. </w:t>
            </w:r>
            <w:r w:rsidRPr="00AB3DEB">
              <w:rPr>
                <w:rFonts w:ascii="Segoe UI" w:hAnsi="Segoe UI" w:cs="Segoe UI"/>
                <w:b/>
                <w:sz w:val="18"/>
              </w:rPr>
              <w:t>Anexo 1</w:t>
            </w:r>
            <w:r w:rsidR="00AB3DEB">
              <w:rPr>
                <w:rFonts w:ascii="Segoe UI" w:hAnsi="Segoe UI" w:cs="Segoe UI"/>
                <w:b/>
                <w:sz w:val="18"/>
              </w:rPr>
              <w:t>0</w:t>
            </w:r>
          </w:p>
        </w:tc>
        <w:tc>
          <w:tcPr>
            <w:tcW w:w="690" w:type="pct"/>
            <w:tcBorders>
              <w:top w:val="single" w:sz="4" w:space="0" w:color="000000"/>
              <w:left w:val="single" w:sz="4" w:space="0" w:color="000000"/>
              <w:bottom w:val="single" w:sz="4" w:space="0" w:color="000000"/>
              <w:right w:val="single" w:sz="4" w:space="0" w:color="000000"/>
            </w:tcBorders>
            <w:vAlign w:val="center"/>
          </w:tcPr>
          <w:p w14:paraId="052F2C52" w14:textId="77777777" w:rsidR="00A06A14" w:rsidRPr="00085BB1" w:rsidRDefault="00A06A14" w:rsidP="005966AE">
            <w:pPr>
              <w:jc w:val="center"/>
              <w:rPr>
                <w:rFonts w:ascii="Segoe UI" w:hAnsi="Segoe UI" w:cs="Segoe UI"/>
                <w:sz w:val="20"/>
              </w:rPr>
            </w:pPr>
            <w:r w:rsidRPr="00085BB1">
              <w:rPr>
                <w:rFonts w:ascii="Segoe UI" w:hAnsi="Segoe UI" w:cs="Segoe UI"/>
                <w:sz w:val="20"/>
              </w:rPr>
              <w:t>4.1.17</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DC3F537" w14:textId="77777777" w:rsidR="00A06A14" w:rsidRPr="00085BB1"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1A33E5B" w14:textId="77777777" w:rsidR="00A06A14" w:rsidRPr="00085BB1" w:rsidRDefault="00A06A14" w:rsidP="005966AE">
            <w:pPr>
              <w:rPr>
                <w:rFonts w:ascii="Segoe UI" w:hAnsi="Segoe UI" w:cs="Segoe UI"/>
                <w:sz w:val="20"/>
              </w:rPr>
            </w:pPr>
          </w:p>
        </w:tc>
      </w:tr>
      <w:tr w:rsidR="00B52A69" w:rsidRPr="00085BB1" w14:paraId="55A12223"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6B14EFA" w14:textId="77777777" w:rsidR="00B52A69" w:rsidRPr="00085BB1" w:rsidRDefault="00B52A69" w:rsidP="005966AE">
            <w:pPr>
              <w:rPr>
                <w:rFonts w:ascii="Segoe UI" w:hAnsi="Segoe UI" w:cs="Segoe UI"/>
                <w:sz w:val="20"/>
              </w:rPr>
            </w:pPr>
            <w:r w:rsidRPr="00085BB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B2FBD49" w14:textId="77777777" w:rsidR="00B52A69" w:rsidRPr="00085BB1" w:rsidRDefault="00B52A69" w:rsidP="00A06A14">
            <w:pPr>
              <w:jc w:val="center"/>
              <w:rPr>
                <w:rFonts w:ascii="Segoe UI" w:hAnsi="Segoe UI" w:cs="Segoe UI"/>
                <w:sz w:val="20"/>
              </w:rPr>
            </w:pPr>
            <w:r w:rsidRPr="00085BB1">
              <w:rPr>
                <w:rFonts w:ascii="Segoe UI" w:hAnsi="Segoe UI" w:cs="Segoe UI"/>
                <w:sz w:val="20"/>
              </w:rPr>
              <w:t>4.1.1</w:t>
            </w:r>
            <w:r w:rsidR="00A06A14" w:rsidRPr="00085BB1">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17D8C03"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871178B" w14:textId="77777777" w:rsidR="00B52A69" w:rsidRPr="00085BB1" w:rsidRDefault="00B52A69" w:rsidP="005966AE">
            <w:pPr>
              <w:rPr>
                <w:rFonts w:ascii="Segoe UI" w:hAnsi="Segoe UI" w:cs="Segoe UI"/>
                <w:sz w:val="20"/>
              </w:rPr>
            </w:pPr>
          </w:p>
        </w:tc>
      </w:tr>
      <w:tr w:rsidR="00B52A69" w:rsidRPr="00085BB1" w14:paraId="30F943A8"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1A76F1C" w14:textId="77777777" w:rsidR="00B52A69" w:rsidRPr="00085BB1" w:rsidRDefault="00B52A69" w:rsidP="005966AE">
            <w:pPr>
              <w:rPr>
                <w:rFonts w:ascii="Segoe UI" w:hAnsi="Segoe UI" w:cs="Segoe UI"/>
                <w:sz w:val="20"/>
              </w:rPr>
            </w:pPr>
            <w:r w:rsidRPr="00085BB1">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E4935" w14:textId="77777777" w:rsidR="00B52A69" w:rsidRPr="00085BB1" w:rsidRDefault="00B52A69" w:rsidP="00A06A14">
            <w:pPr>
              <w:jc w:val="center"/>
              <w:rPr>
                <w:rFonts w:ascii="Segoe UI" w:hAnsi="Segoe UI" w:cs="Segoe UI"/>
                <w:sz w:val="20"/>
              </w:rPr>
            </w:pPr>
            <w:r w:rsidRPr="00085BB1">
              <w:rPr>
                <w:rFonts w:ascii="Segoe UI" w:hAnsi="Segoe UI" w:cs="Segoe UI"/>
                <w:sz w:val="20"/>
              </w:rPr>
              <w:t>4.1.1</w:t>
            </w:r>
            <w:r w:rsidR="00A06A14" w:rsidRPr="00085BB1">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F2B4D65"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44FF0C" w14:textId="77777777" w:rsidR="00B52A69" w:rsidRPr="00085BB1" w:rsidRDefault="00B52A69" w:rsidP="005966AE">
            <w:pPr>
              <w:rPr>
                <w:rFonts w:ascii="Segoe UI" w:hAnsi="Segoe UI" w:cs="Segoe UI"/>
                <w:sz w:val="20"/>
              </w:rPr>
            </w:pPr>
          </w:p>
        </w:tc>
      </w:tr>
      <w:tr w:rsidR="00B52A69" w:rsidRPr="00085BB1" w14:paraId="0C00D625"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A544C4" w14:textId="77777777" w:rsidR="00B52A69" w:rsidRPr="00085BB1" w:rsidRDefault="00A06A14" w:rsidP="005966AE">
            <w:pPr>
              <w:rPr>
                <w:rFonts w:ascii="Segoe UI" w:hAnsi="Segoe UI" w:cs="Segoe UI"/>
                <w:sz w:val="20"/>
              </w:rPr>
            </w:pPr>
            <w:r w:rsidRPr="00085BB1">
              <w:rPr>
                <w:rFonts w:ascii="Segoe UI" w:hAnsi="Segoe UI" w:cs="Segoe UI"/>
                <w:sz w:val="20"/>
              </w:rPr>
              <w:t>Constancia</w:t>
            </w:r>
            <w:r w:rsidR="00B52A69" w:rsidRPr="00085BB1">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04C1103" w14:textId="77777777"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1355297"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AE5508" w14:textId="77777777" w:rsidR="00B52A69" w:rsidRPr="00085BB1" w:rsidRDefault="00B52A69" w:rsidP="005966AE">
            <w:pPr>
              <w:rPr>
                <w:rFonts w:ascii="Segoe UI" w:hAnsi="Segoe UI" w:cs="Segoe UI"/>
                <w:sz w:val="20"/>
              </w:rPr>
            </w:pPr>
          </w:p>
        </w:tc>
      </w:tr>
      <w:tr w:rsidR="00B52A69" w:rsidRPr="00085BB1" w14:paraId="29CDFF4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72412CD" w14:textId="77777777" w:rsidR="00B52A69" w:rsidRPr="00085BB1" w:rsidRDefault="00B52A69" w:rsidP="00AB3DEB">
            <w:pPr>
              <w:rPr>
                <w:rFonts w:ascii="Segoe UI" w:hAnsi="Segoe UI" w:cs="Segoe UI"/>
                <w:sz w:val="20"/>
              </w:rPr>
            </w:pPr>
            <w:r w:rsidRPr="00085BB1">
              <w:rPr>
                <w:rFonts w:ascii="Segoe UI" w:hAnsi="Segoe UI" w:cs="Segoe UI"/>
                <w:sz w:val="20"/>
              </w:rPr>
              <w:t xml:space="preserve">Información reservada y confidencial. </w:t>
            </w:r>
            <w:r w:rsidRPr="00085BB1">
              <w:rPr>
                <w:rFonts w:ascii="Segoe UI" w:hAnsi="Segoe UI" w:cs="Segoe UI"/>
                <w:b/>
                <w:sz w:val="20"/>
              </w:rPr>
              <w:t>Anexo 1</w:t>
            </w:r>
            <w:r w:rsidR="00AB3DEB">
              <w:rPr>
                <w:rFonts w:ascii="Segoe UI" w:hAnsi="Segoe UI" w:cs="Segoe UI"/>
                <w:b/>
                <w:sz w:val="20"/>
              </w:rPr>
              <w:t>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DF1EF47" w14:textId="77777777"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5756876"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4353F66" w14:textId="77777777" w:rsidR="00B52A69" w:rsidRPr="00085BB1" w:rsidRDefault="00B52A69" w:rsidP="005966AE">
            <w:pPr>
              <w:rPr>
                <w:rFonts w:ascii="Segoe UI" w:hAnsi="Segoe UI" w:cs="Segoe UI"/>
                <w:sz w:val="20"/>
              </w:rPr>
            </w:pPr>
          </w:p>
        </w:tc>
      </w:tr>
      <w:tr w:rsidR="00B52A69" w:rsidRPr="00085BB1" w14:paraId="20EA963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C7FF3E" w14:textId="77777777" w:rsidR="00B52A69" w:rsidRPr="00085BB1" w:rsidRDefault="00B52A69" w:rsidP="00AB3DEB">
            <w:pPr>
              <w:rPr>
                <w:rFonts w:ascii="Segoe UI" w:hAnsi="Segoe UI" w:cs="Segoe UI"/>
                <w:sz w:val="20"/>
              </w:rPr>
            </w:pPr>
            <w:r w:rsidRPr="00085BB1">
              <w:rPr>
                <w:rFonts w:ascii="Segoe UI" w:hAnsi="Segoe UI" w:cs="Segoe UI"/>
                <w:sz w:val="20"/>
              </w:rPr>
              <w:t xml:space="preserve">Escrito de no conflicto de Interés. </w:t>
            </w:r>
            <w:r w:rsidRPr="00085BB1">
              <w:rPr>
                <w:rFonts w:ascii="Segoe UI" w:hAnsi="Segoe UI" w:cs="Segoe UI"/>
                <w:b/>
                <w:sz w:val="20"/>
              </w:rPr>
              <w:t xml:space="preserve">Anexo </w:t>
            </w:r>
            <w:r w:rsidR="00AB3DEB">
              <w:rPr>
                <w:rFonts w:ascii="Segoe UI" w:hAnsi="Segoe UI" w:cs="Segoe UI"/>
                <w:b/>
                <w:sz w:val="20"/>
              </w:rPr>
              <w:t>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97D84C" w14:textId="77777777"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151AF3C"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BC3930" w14:textId="77777777" w:rsidR="00B52A69" w:rsidRPr="00085BB1" w:rsidRDefault="00B52A69" w:rsidP="005966AE">
            <w:pPr>
              <w:rPr>
                <w:rFonts w:ascii="Segoe UI" w:hAnsi="Segoe UI" w:cs="Segoe UI"/>
                <w:sz w:val="20"/>
              </w:rPr>
            </w:pPr>
          </w:p>
        </w:tc>
      </w:tr>
      <w:tr w:rsidR="00B52A69" w:rsidRPr="00085BB1" w14:paraId="4B0D7C5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2929E04" w14:textId="77777777" w:rsidR="00B52A69" w:rsidRPr="00085BB1" w:rsidRDefault="00B52A69" w:rsidP="005966AE">
            <w:pPr>
              <w:rPr>
                <w:rFonts w:ascii="Segoe UI" w:hAnsi="Segoe UI" w:cs="Segoe UI"/>
                <w:sz w:val="20"/>
              </w:rPr>
            </w:pPr>
            <w:r w:rsidRPr="00085BB1">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DC4E2F6" w14:textId="77777777"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543B33B"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13FE3A8" w14:textId="77777777" w:rsidR="00B52A69" w:rsidRPr="00085BB1" w:rsidRDefault="00B52A69" w:rsidP="005966AE">
            <w:pPr>
              <w:rPr>
                <w:rFonts w:ascii="Segoe UI" w:hAnsi="Segoe UI" w:cs="Segoe UI"/>
                <w:sz w:val="20"/>
              </w:rPr>
            </w:pPr>
          </w:p>
        </w:tc>
      </w:tr>
      <w:tr w:rsidR="00B52A69" w:rsidRPr="00085BB1" w14:paraId="45DE0653"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F692845" w14:textId="77777777" w:rsidR="00B52A69" w:rsidRPr="00085BB1" w:rsidRDefault="00B52A69" w:rsidP="00AB3DEB">
            <w:pPr>
              <w:rPr>
                <w:rFonts w:ascii="Segoe UI" w:hAnsi="Segoe UI" w:cs="Segoe UI"/>
                <w:sz w:val="20"/>
              </w:rPr>
            </w:pPr>
            <w:r w:rsidRPr="00085BB1">
              <w:rPr>
                <w:rFonts w:ascii="Segoe UI" w:hAnsi="Segoe UI" w:cs="Segoe UI"/>
                <w:sz w:val="20"/>
              </w:rPr>
              <w:t xml:space="preserve">Declaración de no colusión de la Comisión Federal de Competencia Económica. </w:t>
            </w:r>
            <w:r w:rsidRPr="00085BB1">
              <w:rPr>
                <w:rFonts w:ascii="Segoe UI" w:hAnsi="Segoe UI" w:cs="Segoe UI"/>
                <w:b/>
                <w:sz w:val="20"/>
              </w:rPr>
              <w:t xml:space="preserve">Anexo </w:t>
            </w:r>
            <w:r w:rsidR="00AB3DEB">
              <w:rPr>
                <w:rFonts w:ascii="Segoe UI" w:hAnsi="Segoe UI" w:cs="Segoe UI"/>
                <w:b/>
                <w:sz w:val="20"/>
              </w:rPr>
              <w:t>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03ABE26" w14:textId="77777777"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9DA4E6"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2CBF760" w14:textId="77777777" w:rsidR="00B52A69" w:rsidRPr="00085BB1" w:rsidRDefault="00B52A69" w:rsidP="005966AE">
            <w:pPr>
              <w:rPr>
                <w:rFonts w:ascii="Segoe UI" w:hAnsi="Segoe UI" w:cs="Segoe UI"/>
                <w:sz w:val="20"/>
              </w:rPr>
            </w:pPr>
          </w:p>
        </w:tc>
      </w:tr>
      <w:tr w:rsidR="00B52A69" w:rsidRPr="00085BB1" w14:paraId="090E840E"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A57FEE" w14:textId="77777777" w:rsidR="00B52A69" w:rsidRPr="00085BB1" w:rsidRDefault="00B52A69" w:rsidP="00AB3DEB">
            <w:pPr>
              <w:rPr>
                <w:rFonts w:ascii="Segoe UI" w:hAnsi="Segoe UI" w:cs="Segoe UI"/>
                <w:sz w:val="20"/>
              </w:rPr>
            </w:pPr>
            <w:r w:rsidRPr="00085BB1">
              <w:rPr>
                <w:rFonts w:ascii="Segoe UI" w:hAnsi="Segoe UI" w:cs="Segoe UI"/>
                <w:sz w:val="20"/>
              </w:rPr>
              <w:t xml:space="preserve">Relación de documentos requeridos. </w:t>
            </w:r>
            <w:r w:rsidR="003A7D6C" w:rsidRPr="00085BB1">
              <w:rPr>
                <w:rFonts w:ascii="Segoe UI" w:hAnsi="Segoe UI" w:cs="Segoe UI"/>
                <w:b/>
                <w:sz w:val="20"/>
              </w:rPr>
              <w:t>A</w:t>
            </w:r>
            <w:r w:rsidR="00AB3DEB" w:rsidRPr="00085BB1">
              <w:rPr>
                <w:rFonts w:ascii="Segoe UI" w:hAnsi="Segoe UI" w:cs="Segoe UI"/>
                <w:b/>
                <w:sz w:val="20"/>
              </w:rPr>
              <w:t>nexo</w:t>
            </w:r>
            <w:r w:rsidR="003A7D6C" w:rsidRPr="00085BB1">
              <w:rPr>
                <w:rFonts w:ascii="Segoe UI" w:hAnsi="Segoe UI" w:cs="Segoe UI"/>
                <w:b/>
                <w:sz w:val="20"/>
              </w:rPr>
              <w:t xml:space="preserve"> </w:t>
            </w:r>
            <w:r w:rsidR="00AB3DEB">
              <w:rPr>
                <w:rFonts w:ascii="Segoe UI" w:hAnsi="Segoe UI" w:cs="Segoe UI"/>
                <w:b/>
                <w:sz w:val="20"/>
              </w:rPr>
              <w:t>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529CF3C" w14:textId="77777777" w:rsidR="00B52A69" w:rsidRPr="00085BB1" w:rsidRDefault="00B52A69" w:rsidP="00A06A14">
            <w:pPr>
              <w:jc w:val="center"/>
              <w:rPr>
                <w:rFonts w:ascii="Segoe UI" w:hAnsi="Segoe UI" w:cs="Segoe UI"/>
                <w:sz w:val="20"/>
              </w:rPr>
            </w:pPr>
            <w:r w:rsidRPr="00085BB1">
              <w:rPr>
                <w:rFonts w:ascii="Segoe UI" w:hAnsi="Segoe UI" w:cs="Segoe UI"/>
                <w:sz w:val="20"/>
              </w:rPr>
              <w:t>4.1.2</w:t>
            </w:r>
            <w:r w:rsidR="00A06A14" w:rsidRPr="00085BB1">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00021B6"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01A3922" w14:textId="77777777" w:rsidR="00B52A69" w:rsidRPr="00085BB1" w:rsidRDefault="00B52A69" w:rsidP="005966AE">
            <w:pPr>
              <w:rPr>
                <w:rFonts w:ascii="Segoe UI" w:hAnsi="Segoe UI" w:cs="Segoe UI"/>
                <w:sz w:val="20"/>
              </w:rPr>
            </w:pPr>
          </w:p>
        </w:tc>
      </w:tr>
    </w:tbl>
    <w:p w14:paraId="0CECB122" w14:textId="77777777" w:rsidR="00B52A69" w:rsidRPr="00085BB1"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085BB1" w14:paraId="07205CC2"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F540F00" w14:textId="77777777" w:rsidR="00F0340B" w:rsidRPr="00085BB1" w:rsidRDefault="00F0340B" w:rsidP="000849E8">
            <w:pPr>
              <w:jc w:val="center"/>
              <w:rPr>
                <w:rFonts w:ascii="Segoe UI" w:hAnsi="Segoe UI" w:cs="Segoe UI"/>
                <w:b/>
                <w:color w:val="FFFFFF"/>
                <w:sz w:val="18"/>
              </w:rPr>
            </w:pPr>
            <w:r w:rsidRPr="00085BB1">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6D063A6" w14:textId="77777777" w:rsidR="00F0340B" w:rsidRPr="00085BB1" w:rsidRDefault="00F0340B" w:rsidP="00AB3DEB">
            <w:pPr>
              <w:jc w:val="center"/>
              <w:rPr>
                <w:rFonts w:ascii="Segoe UI" w:hAnsi="Segoe UI" w:cs="Segoe UI"/>
                <w:b/>
                <w:color w:val="FFFFFF"/>
                <w:sz w:val="18"/>
              </w:rPr>
            </w:pPr>
            <w:r w:rsidRPr="00085BB1">
              <w:rPr>
                <w:rFonts w:ascii="Segoe UI" w:hAnsi="Segoe UI" w:cs="Segoe UI"/>
                <w:b/>
                <w:color w:val="FFFFFF"/>
                <w:sz w:val="18"/>
              </w:rPr>
              <w:t xml:space="preserve">NUMERAL </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038B926D" w14:textId="77777777" w:rsidR="00F0340B" w:rsidRPr="00085BB1" w:rsidRDefault="00F0340B" w:rsidP="000849E8">
            <w:pPr>
              <w:jc w:val="center"/>
              <w:rPr>
                <w:rFonts w:ascii="Segoe UI" w:hAnsi="Segoe UI" w:cs="Segoe UI"/>
                <w:b/>
                <w:color w:val="FFFFFF"/>
                <w:sz w:val="16"/>
              </w:rPr>
            </w:pPr>
            <w:r w:rsidRPr="00085BB1">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1C7D1F24" w14:textId="77777777" w:rsidR="00F0340B" w:rsidRPr="00085BB1" w:rsidRDefault="00F0340B" w:rsidP="000849E8">
            <w:pPr>
              <w:jc w:val="center"/>
              <w:rPr>
                <w:rFonts w:ascii="Segoe UI" w:hAnsi="Segoe UI" w:cs="Segoe UI"/>
                <w:b/>
                <w:color w:val="FFFFFF"/>
                <w:sz w:val="16"/>
              </w:rPr>
            </w:pPr>
            <w:r w:rsidRPr="00085BB1">
              <w:rPr>
                <w:rFonts w:ascii="Segoe UI" w:hAnsi="Segoe UI" w:cs="Segoe UI"/>
                <w:b/>
                <w:color w:val="FFFFFF"/>
                <w:sz w:val="16"/>
              </w:rPr>
              <w:t>OBSERVACIONES</w:t>
            </w:r>
          </w:p>
        </w:tc>
      </w:tr>
      <w:tr w:rsidR="00F0340B" w:rsidRPr="00085BB1" w14:paraId="15BDABC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3262F" w14:textId="77777777" w:rsidR="00F0340B" w:rsidRPr="00085BB1"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4B2CE39E" w14:textId="77777777" w:rsidR="00F0340B" w:rsidRPr="00085BB1"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424F8B2" w14:textId="77777777" w:rsidR="00F0340B" w:rsidRPr="00085BB1" w:rsidRDefault="00F0340B" w:rsidP="000849E8">
            <w:pPr>
              <w:jc w:val="center"/>
              <w:rPr>
                <w:rFonts w:ascii="Segoe UI" w:hAnsi="Segoe UI" w:cs="Segoe UI"/>
                <w:color w:val="FFFFFF"/>
                <w:sz w:val="18"/>
              </w:rPr>
            </w:pPr>
            <w:r w:rsidRPr="00085BB1">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69658566" w14:textId="77777777" w:rsidR="00F0340B" w:rsidRPr="00085BB1" w:rsidRDefault="00F0340B" w:rsidP="000849E8">
            <w:pPr>
              <w:jc w:val="center"/>
              <w:rPr>
                <w:rFonts w:ascii="Segoe UI" w:hAnsi="Segoe UI" w:cs="Segoe UI"/>
                <w:color w:val="FFFFFF"/>
                <w:sz w:val="18"/>
              </w:rPr>
            </w:pPr>
            <w:r w:rsidRPr="00085BB1">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BB97DB" w14:textId="77777777" w:rsidR="00F0340B" w:rsidRPr="00085BB1" w:rsidRDefault="00F0340B" w:rsidP="000849E8">
            <w:pPr>
              <w:suppressAutoHyphens w:val="0"/>
              <w:jc w:val="center"/>
              <w:rPr>
                <w:rFonts w:ascii="Segoe UI" w:hAnsi="Segoe UI" w:cs="Segoe UI"/>
                <w:b/>
                <w:color w:val="FFFFFF"/>
                <w:sz w:val="16"/>
              </w:rPr>
            </w:pPr>
          </w:p>
        </w:tc>
      </w:tr>
      <w:tr w:rsidR="00F0340B" w:rsidRPr="00085BB1" w14:paraId="6DAD3EB5"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8742858" w14:textId="11076D26" w:rsidR="00F0340B" w:rsidRPr="00085BB1" w:rsidRDefault="0023023E" w:rsidP="000849E8">
            <w:pPr>
              <w:pStyle w:val="Prrafodelista"/>
              <w:spacing w:line="276" w:lineRule="auto"/>
              <w:ind w:left="0"/>
              <w:contextualSpacing/>
              <w:jc w:val="both"/>
              <w:rPr>
                <w:rFonts w:ascii="Segoe UI" w:hAnsi="Segoe UI" w:cs="Segoe UI"/>
                <w:sz w:val="12"/>
                <w:szCs w:val="16"/>
                <w:lang w:val="es-ES_tradnl"/>
              </w:rPr>
            </w:pPr>
            <w:r w:rsidRPr="0023023E">
              <w:rPr>
                <w:rFonts w:ascii="Segoe UI" w:hAnsi="Segoe UI" w:cs="Segoe UI"/>
                <w:sz w:val="12"/>
                <w:szCs w:val="16"/>
                <w:lang w:val="es-ES_tradnl"/>
              </w:rPr>
              <w:t>a)</w:t>
            </w:r>
            <w:r w:rsidRPr="0023023E">
              <w:rPr>
                <w:rFonts w:ascii="Segoe UI" w:hAnsi="Segoe UI" w:cs="Segoe UI"/>
                <w:sz w:val="12"/>
                <w:szCs w:val="16"/>
                <w:lang w:val="es-ES_tradnl"/>
              </w:rPr>
              <w:tab/>
              <w:t>Descripción amplia y detallada de los bienes ofertados, debiendo utilizar el formato del APENDICE NO. 4 (CUATRO) “PROPUESTA TÉCNICA”, cumpliendo estrictamente con lo señalado en el ANEXO TÉCNICO, el cual forma parte de esta Solicitud.</w:t>
            </w:r>
          </w:p>
        </w:tc>
        <w:tc>
          <w:tcPr>
            <w:tcW w:w="3228" w:type="dxa"/>
            <w:tcBorders>
              <w:top w:val="single" w:sz="4" w:space="0" w:color="auto"/>
              <w:left w:val="single" w:sz="4" w:space="0" w:color="auto"/>
              <w:bottom w:val="single" w:sz="4" w:space="0" w:color="auto"/>
              <w:right w:val="single" w:sz="4" w:space="0" w:color="auto"/>
            </w:tcBorders>
            <w:vAlign w:val="center"/>
          </w:tcPr>
          <w:p w14:paraId="2CC3E280" w14:textId="77777777" w:rsidR="00F0340B" w:rsidRPr="0023023E" w:rsidRDefault="0023023E" w:rsidP="000849E8">
            <w:pPr>
              <w:jc w:val="center"/>
              <w:rPr>
                <w:rFonts w:ascii="Segoe UI" w:hAnsi="Segoe UI" w:cs="Segoe UI"/>
                <w:b/>
                <w:sz w:val="16"/>
                <w:szCs w:val="18"/>
              </w:rPr>
            </w:pPr>
            <w:r w:rsidRPr="0023023E">
              <w:rPr>
                <w:rFonts w:ascii="Segoe UI" w:hAnsi="Segoe UI" w:cs="Segoe UI"/>
                <w:b/>
                <w:sz w:val="16"/>
                <w:szCs w:val="18"/>
              </w:rPr>
              <w:t>ANEXO 23 (VIENTRES) TÉRMINOS Y CONDICIONES</w:t>
            </w:r>
          </w:p>
          <w:p w14:paraId="7A5BCEE5" w14:textId="77777777" w:rsidR="0023023E" w:rsidRPr="0023023E" w:rsidRDefault="0023023E" w:rsidP="000849E8">
            <w:pPr>
              <w:jc w:val="center"/>
              <w:rPr>
                <w:rFonts w:ascii="Segoe UI" w:hAnsi="Segoe UI" w:cs="Segoe UI"/>
                <w:b/>
                <w:sz w:val="16"/>
                <w:szCs w:val="18"/>
              </w:rPr>
            </w:pPr>
            <w:r w:rsidRPr="0023023E">
              <w:rPr>
                <w:rFonts w:ascii="Segoe UI" w:hAnsi="Segoe UI" w:cs="Segoe UI"/>
                <w:b/>
                <w:sz w:val="16"/>
                <w:szCs w:val="18"/>
              </w:rPr>
              <w:t>INCISO e)</w:t>
            </w:r>
          </w:p>
          <w:p w14:paraId="2C3FB48E" w14:textId="38060543" w:rsidR="0023023E" w:rsidRPr="0023023E" w:rsidRDefault="0023023E" w:rsidP="000849E8">
            <w:pPr>
              <w:jc w:val="center"/>
              <w:rPr>
                <w:rFonts w:ascii="Segoe UI" w:hAnsi="Segoe UI" w:cs="Segoe UI"/>
                <w:sz w:val="18"/>
                <w:szCs w:val="18"/>
              </w:rPr>
            </w:pPr>
            <w:r w:rsidRPr="0023023E">
              <w:rPr>
                <w:rFonts w:ascii="Segoe UI" w:hAnsi="Segoe UI" w:cs="Segoe UI"/>
                <w:sz w:val="16"/>
                <w:szCs w:val="18"/>
              </w:rPr>
              <w:t>PUNTO a)</w:t>
            </w:r>
          </w:p>
        </w:tc>
        <w:tc>
          <w:tcPr>
            <w:tcW w:w="850" w:type="dxa"/>
            <w:tcBorders>
              <w:top w:val="single" w:sz="4" w:space="0" w:color="auto"/>
              <w:left w:val="single" w:sz="4" w:space="0" w:color="auto"/>
              <w:bottom w:val="single" w:sz="4" w:space="0" w:color="auto"/>
              <w:right w:val="single" w:sz="4" w:space="0" w:color="auto"/>
            </w:tcBorders>
            <w:vAlign w:val="center"/>
          </w:tcPr>
          <w:p w14:paraId="22FE7F82" w14:textId="77777777" w:rsidR="00F0340B" w:rsidRPr="00085BB1"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86E627D" w14:textId="77777777" w:rsidR="00F0340B" w:rsidRPr="00085BB1"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DC51B18" w14:textId="77777777" w:rsidR="00F0340B" w:rsidRPr="00085BB1" w:rsidRDefault="00F0340B" w:rsidP="000849E8">
            <w:pPr>
              <w:jc w:val="center"/>
              <w:rPr>
                <w:rFonts w:ascii="Segoe UI" w:hAnsi="Segoe UI" w:cs="Segoe UI"/>
                <w:sz w:val="20"/>
              </w:rPr>
            </w:pPr>
          </w:p>
        </w:tc>
      </w:tr>
      <w:tr w:rsidR="00F0340B" w:rsidRPr="00085BB1" w14:paraId="5A8E040F"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A4BA189" w14:textId="0806D2A3" w:rsidR="00F0340B" w:rsidRPr="00085BB1" w:rsidRDefault="0023023E" w:rsidP="00806DB8">
            <w:pPr>
              <w:suppressAutoHyphens w:val="0"/>
              <w:spacing w:line="276" w:lineRule="auto"/>
              <w:ind w:right="-93"/>
              <w:contextualSpacing/>
              <w:jc w:val="both"/>
              <w:rPr>
                <w:rFonts w:ascii="Segoe UI" w:hAnsi="Segoe UI" w:cs="Segoe UI"/>
                <w:i/>
                <w:iCs/>
                <w:sz w:val="12"/>
                <w:szCs w:val="18"/>
              </w:rPr>
            </w:pPr>
            <w:r w:rsidRPr="0023023E">
              <w:rPr>
                <w:rFonts w:ascii="Segoe UI" w:hAnsi="Segoe UI" w:cs="Segoe UI"/>
                <w:i/>
                <w:iCs/>
                <w:sz w:val="12"/>
                <w:szCs w:val="18"/>
              </w:rPr>
              <w:t>b)</w:t>
            </w:r>
            <w:r w:rsidRPr="0023023E">
              <w:rPr>
                <w:rFonts w:ascii="Segoe UI" w:hAnsi="Segoe UI" w:cs="Segoe UI"/>
                <w:i/>
                <w:iCs/>
                <w:sz w:val="12"/>
                <w:szCs w:val="18"/>
              </w:rPr>
              <w:tab/>
              <w:t>Deberá acompañar de los folletos, catálogos y/o fotografías, instructivos o manuales a color y totalmente visibles que permitan corroborar las especificaciones, características y calidad de los mismos, estos deberán presentarse en idioma español o con traducción simple al español, en el caso que estén en otro idioma. Los catálogos, folletos y/o fotografías deberán estar debidamente referenciados, indicando la partida y la clave a que corresponde el producto ofertado en su proposición técnica.</w:t>
            </w:r>
          </w:p>
        </w:tc>
        <w:tc>
          <w:tcPr>
            <w:tcW w:w="3228" w:type="dxa"/>
            <w:tcBorders>
              <w:top w:val="single" w:sz="4" w:space="0" w:color="auto"/>
              <w:left w:val="single" w:sz="4" w:space="0" w:color="auto"/>
              <w:bottom w:val="single" w:sz="4" w:space="0" w:color="auto"/>
              <w:right w:val="single" w:sz="4" w:space="0" w:color="auto"/>
            </w:tcBorders>
            <w:vAlign w:val="center"/>
          </w:tcPr>
          <w:p w14:paraId="5D1D371F" w14:textId="77777777" w:rsidR="0023023E" w:rsidRPr="0023023E" w:rsidRDefault="0023023E" w:rsidP="0023023E">
            <w:pPr>
              <w:jc w:val="center"/>
              <w:rPr>
                <w:rFonts w:ascii="Segoe UI" w:hAnsi="Segoe UI" w:cs="Segoe UI"/>
                <w:b/>
                <w:sz w:val="16"/>
                <w:szCs w:val="18"/>
              </w:rPr>
            </w:pPr>
            <w:r w:rsidRPr="0023023E">
              <w:rPr>
                <w:rFonts w:ascii="Segoe UI" w:hAnsi="Segoe UI" w:cs="Segoe UI"/>
                <w:b/>
                <w:sz w:val="16"/>
                <w:szCs w:val="18"/>
              </w:rPr>
              <w:t>ANEXO 23 (VIENTRES) TÉRMINOS Y CONDICIONES</w:t>
            </w:r>
          </w:p>
          <w:p w14:paraId="44D88D34" w14:textId="77777777" w:rsidR="0023023E" w:rsidRPr="0023023E" w:rsidRDefault="0023023E" w:rsidP="0023023E">
            <w:pPr>
              <w:jc w:val="center"/>
              <w:rPr>
                <w:rFonts w:ascii="Segoe UI" w:hAnsi="Segoe UI" w:cs="Segoe UI"/>
                <w:b/>
                <w:sz w:val="16"/>
                <w:szCs w:val="18"/>
              </w:rPr>
            </w:pPr>
            <w:r w:rsidRPr="0023023E">
              <w:rPr>
                <w:rFonts w:ascii="Segoe UI" w:hAnsi="Segoe UI" w:cs="Segoe UI"/>
                <w:b/>
                <w:sz w:val="16"/>
                <w:szCs w:val="18"/>
              </w:rPr>
              <w:t>INCISO e)</w:t>
            </w:r>
          </w:p>
          <w:p w14:paraId="155053B1" w14:textId="755BD8F1" w:rsidR="00F0340B" w:rsidRPr="00085BB1" w:rsidRDefault="0023023E" w:rsidP="0023023E">
            <w:pPr>
              <w:jc w:val="center"/>
              <w:rPr>
                <w:rFonts w:ascii="Segoe UI" w:hAnsi="Segoe UI" w:cs="Segoe UI"/>
                <w:sz w:val="18"/>
                <w:szCs w:val="18"/>
              </w:rPr>
            </w:pPr>
            <w:r w:rsidRPr="0023023E">
              <w:rPr>
                <w:rFonts w:ascii="Segoe UI" w:hAnsi="Segoe UI" w:cs="Segoe UI"/>
                <w:sz w:val="16"/>
                <w:szCs w:val="18"/>
              </w:rPr>
              <w:t xml:space="preserve">PUNTO </w:t>
            </w:r>
            <w:r>
              <w:rPr>
                <w:rFonts w:ascii="Segoe UI" w:hAnsi="Segoe UI" w:cs="Segoe UI"/>
                <w:sz w:val="16"/>
                <w:szCs w:val="18"/>
              </w:rPr>
              <w:t>b</w:t>
            </w:r>
            <w:r w:rsidRPr="0023023E">
              <w:rPr>
                <w:rFonts w:ascii="Segoe UI" w:hAnsi="Segoe UI" w:cs="Segoe UI"/>
                <w:sz w:val="16"/>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45A7656C" w14:textId="77777777" w:rsidR="00F0340B" w:rsidRPr="00085BB1"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1EABBF2" w14:textId="77777777" w:rsidR="00F0340B" w:rsidRPr="00085BB1"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5391957" w14:textId="77777777" w:rsidR="00F0340B" w:rsidRPr="00085BB1" w:rsidRDefault="00F0340B" w:rsidP="000849E8">
            <w:pPr>
              <w:jc w:val="center"/>
              <w:rPr>
                <w:rFonts w:ascii="Segoe UI" w:hAnsi="Segoe UI" w:cs="Segoe UI"/>
                <w:sz w:val="20"/>
              </w:rPr>
            </w:pPr>
          </w:p>
        </w:tc>
      </w:tr>
      <w:tr w:rsidR="00F0340B" w:rsidRPr="00085BB1" w14:paraId="04BE6FD8"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F9663DC" w14:textId="77777777" w:rsidR="0023023E" w:rsidRPr="0023023E" w:rsidRDefault="0023023E" w:rsidP="0023023E">
            <w:pPr>
              <w:pStyle w:val="Prrafodelista"/>
              <w:suppressAutoHyphens w:val="0"/>
              <w:spacing w:line="276" w:lineRule="auto"/>
              <w:ind w:left="0" w:right="-93"/>
              <w:contextualSpacing/>
              <w:jc w:val="both"/>
              <w:rPr>
                <w:rFonts w:ascii="Segoe UI" w:hAnsi="Segoe UI" w:cs="Segoe UI"/>
                <w:sz w:val="12"/>
                <w:szCs w:val="18"/>
              </w:rPr>
            </w:pPr>
            <w:r w:rsidRPr="0023023E">
              <w:rPr>
                <w:rFonts w:ascii="Segoe UI" w:hAnsi="Segoe UI" w:cs="Segoe UI"/>
                <w:sz w:val="12"/>
                <w:szCs w:val="18"/>
              </w:rPr>
              <w:t>c)</w:t>
            </w:r>
            <w:r w:rsidRPr="0023023E">
              <w:rPr>
                <w:rFonts w:ascii="Segoe UI" w:hAnsi="Segoe UI" w:cs="Segoe UI"/>
                <w:sz w:val="12"/>
                <w:szCs w:val="18"/>
              </w:rPr>
              <w:tab/>
              <w:t>Deberá entregar carta del Fabricante y/o Distribuidor Primario en papel membretado y con firma autógrafa del mismo, en la que éste manifieste respaldar la propuesta técnica APENDICE NO. 5 (CINCO).- “CARTA RESPALDO DEL FABRICANTE Y/O DISTRIBUIDOR PRIMARIO A LA PROPOSICIÓN TÉCNICA”; Así como también que:</w:t>
            </w:r>
          </w:p>
          <w:p w14:paraId="153E8B0B" w14:textId="2A64227A" w:rsidR="00F0340B" w:rsidRPr="00085BB1" w:rsidRDefault="0023023E" w:rsidP="0023023E">
            <w:pPr>
              <w:pStyle w:val="Prrafodelista"/>
              <w:suppressAutoHyphens w:val="0"/>
              <w:spacing w:line="276" w:lineRule="auto"/>
              <w:ind w:left="0" w:right="-93"/>
              <w:contextualSpacing/>
              <w:jc w:val="both"/>
              <w:rPr>
                <w:rFonts w:ascii="Segoe UI" w:hAnsi="Segoe UI" w:cs="Segoe UI"/>
                <w:sz w:val="12"/>
                <w:szCs w:val="18"/>
              </w:rPr>
            </w:pPr>
            <w:r w:rsidRPr="0023023E">
              <w:rPr>
                <w:rFonts w:ascii="Segoe UI" w:hAnsi="Segoe UI" w:cs="Segoe UI"/>
                <w:sz w:val="12"/>
                <w:szCs w:val="18"/>
              </w:rPr>
              <w:t>•</w:t>
            </w:r>
            <w:r w:rsidRPr="0023023E">
              <w:rPr>
                <w:rFonts w:ascii="Segoe UI" w:hAnsi="Segoe UI" w:cs="Segoe UI"/>
                <w:sz w:val="12"/>
                <w:szCs w:val="18"/>
              </w:rPr>
              <w:tab/>
              <w:t>Se compromete a presentar las especificaciones técnicas de calidad, métodos de prueba, así como la validación de métodos de prueba de los insumos que oferta, en el momento que se le requiera.</w:t>
            </w:r>
          </w:p>
        </w:tc>
        <w:tc>
          <w:tcPr>
            <w:tcW w:w="3228" w:type="dxa"/>
            <w:tcBorders>
              <w:top w:val="single" w:sz="4" w:space="0" w:color="auto"/>
              <w:left w:val="single" w:sz="4" w:space="0" w:color="auto"/>
              <w:bottom w:val="single" w:sz="4" w:space="0" w:color="auto"/>
              <w:right w:val="single" w:sz="4" w:space="0" w:color="auto"/>
            </w:tcBorders>
            <w:vAlign w:val="center"/>
          </w:tcPr>
          <w:p w14:paraId="5F9E9E85" w14:textId="77777777" w:rsidR="0023023E" w:rsidRPr="0023023E" w:rsidRDefault="0023023E" w:rsidP="0023023E">
            <w:pPr>
              <w:jc w:val="center"/>
              <w:rPr>
                <w:rFonts w:ascii="Segoe UI" w:hAnsi="Segoe UI" w:cs="Segoe UI"/>
                <w:b/>
                <w:sz w:val="16"/>
                <w:szCs w:val="18"/>
              </w:rPr>
            </w:pPr>
            <w:r w:rsidRPr="0023023E">
              <w:rPr>
                <w:rFonts w:ascii="Segoe UI" w:hAnsi="Segoe UI" w:cs="Segoe UI"/>
                <w:b/>
                <w:sz w:val="16"/>
                <w:szCs w:val="18"/>
              </w:rPr>
              <w:t>ANEXO 23 (VIENTRES) TÉRMINOS Y CONDICIONES</w:t>
            </w:r>
          </w:p>
          <w:p w14:paraId="63342FA7" w14:textId="77777777" w:rsidR="0023023E" w:rsidRPr="0023023E" w:rsidRDefault="0023023E" w:rsidP="0023023E">
            <w:pPr>
              <w:jc w:val="center"/>
              <w:rPr>
                <w:rFonts w:ascii="Segoe UI" w:hAnsi="Segoe UI" w:cs="Segoe UI"/>
                <w:b/>
                <w:sz w:val="16"/>
                <w:szCs w:val="18"/>
              </w:rPr>
            </w:pPr>
            <w:r w:rsidRPr="0023023E">
              <w:rPr>
                <w:rFonts w:ascii="Segoe UI" w:hAnsi="Segoe UI" w:cs="Segoe UI"/>
                <w:b/>
                <w:sz w:val="16"/>
                <w:szCs w:val="18"/>
              </w:rPr>
              <w:t>INCISO e)</w:t>
            </w:r>
          </w:p>
          <w:p w14:paraId="2236B542" w14:textId="372FA670" w:rsidR="00F0340B" w:rsidRPr="00085BB1" w:rsidRDefault="0023023E" w:rsidP="0023023E">
            <w:pPr>
              <w:jc w:val="center"/>
              <w:rPr>
                <w:rFonts w:ascii="Segoe UI" w:hAnsi="Segoe UI" w:cs="Segoe UI"/>
                <w:sz w:val="18"/>
                <w:szCs w:val="18"/>
              </w:rPr>
            </w:pPr>
            <w:r w:rsidRPr="0023023E">
              <w:rPr>
                <w:rFonts w:ascii="Segoe UI" w:hAnsi="Segoe UI" w:cs="Segoe UI"/>
                <w:sz w:val="16"/>
                <w:szCs w:val="18"/>
              </w:rPr>
              <w:t xml:space="preserve">PUNTO </w:t>
            </w:r>
            <w:r>
              <w:rPr>
                <w:rFonts w:ascii="Segoe UI" w:hAnsi="Segoe UI" w:cs="Segoe UI"/>
                <w:sz w:val="16"/>
                <w:szCs w:val="18"/>
              </w:rPr>
              <w:t>c</w:t>
            </w:r>
            <w:r w:rsidRPr="0023023E">
              <w:rPr>
                <w:rFonts w:ascii="Segoe UI" w:hAnsi="Segoe UI" w:cs="Segoe UI"/>
                <w:sz w:val="16"/>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27D467F7" w14:textId="77777777" w:rsidR="00F0340B" w:rsidRPr="00085BB1"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AA5310B" w14:textId="77777777" w:rsidR="00F0340B" w:rsidRPr="00085BB1"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E574352" w14:textId="77777777" w:rsidR="00F0340B" w:rsidRPr="00085BB1" w:rsidRDefault="00F0340B" w:rsidP="000849E8">
            <w:pPr>
              <w:jc w:val="center"/>
              <w:rPr>
                <w:rFonts w:ascii="Segoe UI" w:hAnsi="Segoe UI" w:cs="Segoe UI"/>
                <w:sz w:val="20"/>
              </w:rPr>
            </w:pPr>
          </w:p>
        </w:tc>
      </w:tr>
      <w:tr w:rsidR="00E051FA" w:rsidRPr="00085BB1" w14:paraId="59D05974"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8057AC7" w14:textId="33D333E4" w:rsidR="00E051FA" w:rsidRPr="00085BB1" w:rsidRDefault="0023023E" w:rsidP="000849E8">
            <w:pPr>
              <w:pStyle w:val="Prrafodelista"/>
              <w:suppressAutoHyphens w:val="0"/>
              <w:spacing w:line="276" w:lineRule="auto"/>
              <w:ind w:left="0" w:right="-93"/>
              <w:contextualSpacing/>
              <w:jc w:val="both"/>
              <w:rPr>
                <w:rFonts w:ascii="Segoe UI" w:hAnsi="Segoe UI" w:cs="Segoe UI"/>
                <w:sz w:val="12"/>
                <w:szCs w:val="18"/>
              </w:rPr>
            </w:pPr>
            <w:r w:rsidRPr="0023023E">
              <w:rPr>
                <w:rFonts w:ascii="Segoe UI" w:hAnsi="Segoe UI" w:cs="Segoe UI"/>
                <w:sz w:val="12"/>
                <w:szCs w:val="18"/>
              </w:rPr>
              <w:t>d)</w:t>
            </w:r>
            <w:r w:rsidRPr="0023023E">
              <w:rPr>
                <w:rFonts w:ascii="Segoe UI" w:hAnsi="Segoe UI" w:cs="Segoe UI"/>
                <w:sz w:val="12"/>
                <w:szCs w:val="18"/>
              </w:rPr>
              <w:tab/>
              <w:t xml:space="preserve">Copia simple de los documentos descritos en el </w:t>
            </w:r>
            <w:proofErr w:type="spellStart"/>
            <w:r w:rsidRPr="0023023E">
              <w:rPr>
                <w:rFonts w:ascii="Segoe UI" w:hAnsi="Segoe UI" w:cs="Segoe UI"/>
                <w:sz w:val="12"/>
                <w:szCs w:val="18"/>
              </w:rPr>
              <w:t>inc</w:t>
            </w:r>
            <w:r w:rsidR="00844A3D">
              <w:rPr>
                <w:rFonts w:ascii="Segoe UI" w:hAnsi="Segoe UI" w:cs="Segoe UI"/>
                <w:sz w:val="12"/>
                <w:szCs w:val="18"/>
              </w:rPr>
              <w:t>iso</w:t>
            </w:r>
            <w:r w:rsidRPr="0023023E">
              <w:rPr>
                <w:rFonts w:ascii="Segoe UI" w:hAnsi="Segoe UI" w:cs="Segoe UI"/>
                <w:sz w:val="12"/>
                <w:szCs w:val="18"/>
              </w:rPr>
              <w:t>o</w:t>
            </w:r>
            <w:proofErr w:type="spellEnd"/>
            <w:r w:rsidRPr="0023023E">
              <w:rPr>
                <w:rFonts w:ascii="Segoe UI" w:hAnsi="Segoe UI" w:cs="Segoe UI"/>
                <w:sz w:val="12"/>
                <w:szCs w:val="18"/>
              </w:rPr>
              <w:t xml:space="preserve"> e) del Anexo Técnico,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3A10E8BC" w14:textId="77777777" w:rsidR="0023023E" w:rsidRPr="0023023E" w:rsidRDefault="0023023E" w:rsidP="0023023E">
            <w:pPr>
              <w:jc w:val="center"/>
              <w:rPr>
                <w:rFonts w:ascii="Segoe UI" w:hAnsi="Segoe UI" w:cs="Segoe UI"/>
                <w:b/>
                <w:sz w:val="16"/>
                <w:szCs w:val="18"/>
              </w:rPr>
            </w:pPr>
            <w:r w:rsidRPr="0023023E">
              <w:rPr>
                <w:rFonts w:ascii="Segoe UI" w:hAnsi="Segoe UI" w:cs="Segoe UI"/>
                <w:b/>
                <w:sz w:val="16"/>
                <w:szCs w:val="18"/>
              </w:rPr>
              <w:t>ANEXO 23 (VIENTRES) TÉRMINOS Y CONDICIONES</w:t>
            </w:r>
          </w:p>
          <w:p w14:paraId="35BD4A2A" w14:textId="77777777" w:rsidR="0023023E" w:rsidRPr="0023023E" w:rsidRDefault="0023023E" w:rsidP="0023023E">
            <w:pPr>
              <w:jc w:val="center"/>
              <w:rPr>
                <w:rFonts w:ascii="Segoe UI" w:hAnsi="Segoe UI" w:cs="Segoe UI"/>
                <w:b/>
                <w:sz w:val="16"/>
                <w:szCs w:val="18"/>
              </w:rPr>
            </w:pPr>
            <w:r w:rsidRPr="0023023E">
              <w:rPr>
                <w:rFonts w:ascii="Segoe UI" w:hAnsi="Segoe UI" w:cs="Segoe UI"/>
                <w:b/>
                <w:sz w:val="16"/>
                <w:szCs w:val="18"/>
              </w:rPr>
              <w:t>INCISO e)</w:t>
            </w:r>
          </w:p>
          <w:p w14:paraId="6544173B" w14:textId="23F77F8A" w:rsidR="00E051FA" w:rsidRPr="00085BB1" w:rsidRDefault="0023023E" w:rsidP="0023023E">
            <w:pPr>
              <w:jc w:val="center"/>
              <w:rPr>
                <w:rFonts w:ascii="Segoe UI" w:hAnsi="Segoe UI" w:cs="Segoe UI"/>
                <w:sz w:val="18"/>
                <w:szCs w:val="18"/>
              </w:rPr>
            </w:pPr>
            <w:r w:rsidRPr="0023023E">
              <w:rPr>
                <w:rFonts w:ascii="Segoe UI" w:hAnsi="Segoe UI" w:cs="Segoe UI"/>
                <w:sz w:val="16"/>
                <w:szCs w:val="18"/>
              </w:rPr>
              <w:t xml:space="preserve">PUNTO </w:t>
            </w:r>
            <w:r>
              <w:rPr>
                <w:rFonts w:ascii="Segoe UI" w:hAnsi="Segoe UI" w:cs="Segoe UI"/>
                <w:sz w:val="16"/>
                <w:szCs w:val="18"/>
              </w:rPr>
              <w:t>d</w:t>
            </w:r>
            <w:r w:rsidRPr="0023023E">
              <w:rPr>
                <w:rFonts w:ascii="Segoe UI" w:hAnsi="Segoe UI" w:cs="Segoe UI"/>
                <w:sz w:val="16"/>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003C24B4" w14:textId="77777777" w:rsidR="00E051FA" w:rsidRPr="00085BB1" w:rsidRDefault="00E051F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E58C0F2" w14:textId="77777777" w:rsidR="00E051FA" w:rsidRPr="00085BB1" w:rsidRDefault="00E051F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DEEB631" w14:textId="77777777" w:rsidR="00E051FA" w:rsidRPr="00085BB1" w:rsidRDefault="00E051FA" w:rsidP="000849E8">
            <w:pPr>
              <w:jc w:val="center"/>
              <w:rPr>
                <w:rFonts w:ascii="Segoe UI" w:hAnsi="Segoe UI" w:cs="Segoe UI"/>
                <w:sz w:val="20"/>
              </w:rPr>
            </w:pPr>
          </w:p>
        </w:tc>
      </w:tr>
      <w:tr w:rsidR="00E051FA" w:rsidRPr="00085BB1" w14:paraId="3DB2637F"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904A74F" w14:textId="1F43C50F" w:rsidR="00E051FA" w:rsidRPr="00085BB1" w:rsidRDefault="0023023E" w:rsidP="000849E8">
            <w:pPr>
              <w:pStyle w:val="Prrafodelista"/>
              <w:suppressAutoHyphens w:val="0"/>
              <w:spacing w:line="276" w:lineRule="auto"/>
              <w:ind w:left="0" w:right="-93"/>
              <w:contextualSpacing/>
              <w:jc w:val="both"/>
              <w:rPr>
                <w:rFonts w:ascii="Segoe UI" w:hAnsi="Segoe UI" w:cs="Segoe UI"/>
                <w:sz w:val="12"/>
                <w:szCs w:val="18"/>
              </w:rPr>
            </w:pPr>
            <w:r w:rsidRPr="0023023E">
              <w:rPr>
                <w:rFonts w:ascii="Segoe UI" w:hAnsi="Segoe UI" w:cs="Segoe UI"/>
                <w:sz w:val="12"/>
                <w:szCs w:val="18"/>
              </w:rPr>
              <w:t>e)</w:t>
            </w:r>
            <w:r w:rsidRPr="0023023E">
              <w:rPr>
                <w:rFonts w:ascii="Segoe UI" w:hAnsi="Segoe UI" w:cs="Segoe UI"/>
                <w:sz w:val="12"/>
                <w:szCs w:val="18"/>
              </w:rPr>
              <w:tab/>
              <w:t>Copia simple de los documentos descritos en el numeral d) de los TÉRMINOS y CONDICIONES,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68E497CA" w14:textId="77777777" w:rsidR="0023023E" w:rsidRPr="0023023E" w:rsidRDefault="0023023E" w:rsidP="0023023E">
            <w:pPr>
              <w:jc w:val="center"/>
              <w:rPr>
                <w:rFonts w:ascii="Segoe UI" w:hAnsi="Segoe UI" w:cs="Segoe UI"/>
                <w:b/>
                <w:sz w:val="16"/>
                <w:szCs w:val="18"/>
              </w:rPr>
            </w:pPr>
            <w:r w:rsidRPr="0023023E">
              <w:rPr>
                <w:rFonts w:ascii="Segoe UI" w:hAnsi="Segoe UI" w:cs="Segoe UI"/>
                <w:b/>
                <w:sz w:val="16"/>
                <w:szCs w:val="18"/>
              </w:rPr>
              <w:t>ANEXO 23 (VIENTRES) TÉRMINOS Y CONDICIONES</w:t>
            </w:r>
          </w:p>
          <w:p w14:paraId="24A0053D" w14:textId="77777777" w:rsidR="0023023E" w:rsidRPr="0023023E" w:rsidRDefault="0023023E" w:rsidP="0023023E">
            <w:pPr>
              <w:jc w:val="center"/>
              <w:rPr>
                <w:rFonts w:ascii="Segoe UI" w:hAnsi="Segoe UI" w:cs="Segoe UI"/>
                <w:b/>
                <w:sz w:val="16"/>
                <w:szCs w:val="18"/>
              </w:rPr>
            </w:pPr>
            <w:r w:rsidRPr="0023023E">
              <w:rPr>
                <w:rFonts w:ascii="Segoe UI" w:hAnsi="Segoe UI" w:cs="Segoe UI"/>
                <w:b/>
                <w:sz w:val="16"/>
                <w:szCs w:val="18"/>
              </w:rPr>
              <w:t>INCISO e)</w:t>
            </w:r>
          </w:p>
          <w:p w14:paraId="32935851" w14:textId="5696B485" w:rsidR="00E051FA" w:rsidRPr="00085BB1" w:rsidRDefault="0023023E" w:rsidP="0023023E">
            <w:pPr>
              <w:jc w:val="center"/>
              <w:rPr>
                <w:rFonts w:ascii="Segoe UI" w:hAnsi="Segoe UI" w:cs="Segoe UI"/>
                <w:sz w:val="18"/>
                <w:szCs w:val="18"/>
              </w:rPr>
            </w:pPr>
            <w:r w:rsidRPr="0023023E">
              <w:rPr>
                <w:rFonts w:ascii="Segoe UI" w:hAnsi="Segoe UI" w:cs="Segoe UI"/>
                <w:sz w:val="16"/>
                <w:szCs w:val="18"/>
              </w:rPr>
              <w:t xml:space="preserve">PUNTO </w:t>
            </w:r>
            <w:r>
              <w:rPr>
                <w:rFonts w:ascii="Segoe UI" w:hAnsi="Segoe UI" w:cs="Segoe UI"/>
                <w:sz w:val="16"/>
                <w:szCs w:val="18"/>
              </w:rPr>
              <w:t>e</w:t>
            </w:r>
            <w:r w:rsidRPr="0023023E">
              <w:rPr>
                <w:rFonts w:ascii="Segoe UI" w:hAnsi="Segoe UI" w:cs="Segoe UI"/>
                <w:sz w:val="16"/>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59AFF45D" w14:textId="77777777" w:rsidR="00E051FA" w:rsidRPr="00085BB1" w:rsidRDefault="00E051F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E3E84ED" w14:textId="77777777" w:rsidR="00E051FA" w:rsidRPr="00085BB1" w:rsidRDefault="00E051F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F7E5C93" w14:textId="77777777" w:rsidR="00E051FA" w:rsidRPr="00085BB1" w:rsidRDefault="00E051FA" w:rsidP="000849E8">
            <w:pPr>
              <w:jc w:val="center"/>
              <w:rPr>
                <w:rFonts w:ascii="Segoe UI" w:hAnsi="Segoe UI" w:cs="Segoe UI"/>
                <w:sz w:val="20"/>
              </w:rPr>
            </w:pPr>
          </w:p>
        </w:tc>
      </w:tr>
      <w:tr w:rsidR="00E051FA" w:rsidRPr="00085BB1" w14:paraId="6BE08194"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F9FCEC8" w14:textId="7AA4526E" w:rsidR="00E051FA" w:rsidRPr="00085BB1" w:rsidRDefault="0023023E" w:rsidP="000849E8">
            <w:pPr>
              <w:pStyle w:val="Prrafodelista"/>
              <w:suppressAutoHyphens w:val="0"/>
              <w:spacing w:line="276" w:lineRule="auto"/>
              <w:ind w:left="0" w:right="-93"/>
              <w:contextualSpacing/>
              <w:jc w:val="both"/>
              <w:rPr>
                <w:rFonts w:ascii="Segoe UI" w:hAnsi="Segoe UI" w:cs="Segoe UI"/>
                <w:sz w:val="12"/>
                <w:szCs w:val="18"/>
              </w:rPr>
            </w:pPr>
            <w:r w:rsidRPr="0023023E">
              <w:rPr>
                <w:rFonts w:ascii="Segoe UI" w:hAnsi="Segoe UI" w:cs="Segoe UI"/>
                <w:sz w:val="12"/>
                <w:szCs w:val="18"/>
              </w:rPr>
              <w:lastRenderedPageBreak/>
              <w:t>f)</w:t>
            </w:r>
            <w:r w:rsidRPr="0023023E">
              <w:rPr>
                <w:rFonts w:ascii="Segoe UI" w:hAnsi="Segoe UI" w:cs="Segoe UI"/>
                <w:sz w:val="12"/>
                <w:szCs w:val="18"/>
              </w:rPr>
              <w:tab/>
              <w:t>Programa Calendarizado propuesto de garantía con vigencia de 24 meses, según el manual de instalación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6E983179" w14:textId="77777777" w:rsidR="0023023E" w:rsidRPr="0023023E" w:rsidRDefault="0023023E" w:rsidP="0023023E">
            <w:pPr>
              <w:jc w:val="center"/>
              <w:rPr>
                <w:rFonts w:ascii="Segoe UI" w:hAnsi="Segoe UI" w:cs="Segoe UI"/>
                <w:b/>
                <w:sz w:val="16"/>
                <w:szCs w:val="18"/>
              </w:rPr>
            </w:pPr>
            <w:r w:rsidRPr="0023023E">
              <w:rPr>
                <w:rFonts w:ascii="Segoe UI" w:hAnsi="Segoe UI" w:cs="Segoe UI"/>
                <w:b/>
                <w:sz w:val="16"/>
                <w:szCs w:val="18"/>
              </w:rPr>
              <w:t>ANEXO 23 (VIENTRES) TÉRMINOS Y CONDICIONES</w:t>
            </w:r>
          </w:p>
          <w:p w14:paraId="5FAEE305" w14:textId="77777777" w:rsidR="0023023E" w:rsidRPr="0023023E" w:rsidRDefault="0023023E" w:rsidP="0023023E">
            <w:pPr>
              <w:jc w:val="center"/>
              <w:rPr>
                <w:rFonts w:ascii="Segoe UI" w:hAnsi="Segoe UI" w:cs="Segoe UI"/>
                <w:b/>
                <w:sz w:val="16"/>
                <w:szCs w:val="18"/>
              </w:rPr>
            </w:pPr>
            <w:r w:rsidRPr="0023023E">
              <w:rPr>
                <w:rFonts w:ascii="Segoe UI" w:hAnsi="Segoe UI" w:cs="Segoe UI"/>
                <w:b/>
                <w:sz w:val="16"/>
                <w:szCs w:val="18"/>
              </w:rPr>
              <w:t>INCISO e)</w:t>
            </w:r>
          </w:p>
          <w:p w14:paraId="30CCD215" w14:textId="42369872" w:rsidR="00E051FA" w:rsidRPr="00085BB1" w:rsidRDefault="0023023E" w:rsidP="0023023E">
            <w:pPr>
              <w:jc w:val="center"/>
              <w:rPr>
                <w:rFonts w:ascii="Segoe UI" w:hAnsi="Segoe UI" w:cs="Segoe UI"/>
                <w:sz w:val="18"/>
                <w:szCs w:val="18"/>
              </w:rPr>
            </w:pPr>
            <w:r w:rsidRPr="0023023E">
              <w:rPr>
                <w:rFonts w:ascii="Segoe UI" w:hAnsi="Segoe UI" w:cs="Segoe UI"/>
                <w:sz w:val="16"/>
                <w:szCs w:val="18"/>
              </w:rPr>
              <w:t xml:space="preserve">PUNTO </w:t>
            </w:r>
            <w:r>
              <w:rPr>
                <w:rFonts w:ascii="Segoe UI" w:hAnsi="Segoe UI" w:cs="Segoe UI"/>
                <w:sz w:val="16"/>
                <w:szCs w:val="18"/>
              </w:rPr>
              <w:t>f</w:t>
            </w:r>
            <w:r w:rsidRPr="0023023E">
              <w:rPr>
                <w:rFonts w:ascii="Segoe UI" w:hAnsi="Segoe UI" w:cs="Segoe UI"/>
                <w:sz w:val="16"/>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3CA43A2F" w14:textId="77777777" w:rsidR="00E051FA" w:rsidRPr="00085BB1" w:rsidRDefault="00E051F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58ECA7" w14:textId="77777777" w:rsidR="00E051FA" w:rsidRPr="00085BB1" w:rsidRDefault="00E051F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57B7267" w14:textId="77777777" w:rsidR="00E051FA" w:rsidRPr="00085BB1" w:rsidRDefault="00E051FA" w:rsidP="000849E8">
            <w:pPr>
              <w:jc w:val="center"/>
              <w:rPr>
                <w:rFonts w:ascii="Segoe UI" w:hAnsi="Segoe UI" w:cs="Segoe UI"/>
                <w:sz w:val="20"/>
              </w:rPr>
            </w:pPr>
          </w:p>
        </w:tc>
      </w:tr>
      <w:tr w:rsidR="00E051FA" w:rsidRPr="00085BB1" w14:paraId="4AFAF504"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3975AA8" w14:textId="36D962FD" w:rsidR="00E051FA" w:rsidRPr="00085BB1" w:rsidRDefault="0023023E" w:rsidP="000849E8">
            <w:pPr>
              <w:pStyle w:val="Prrafodelista"/>
              <w:suppressAutoHyphens w:val="0"/>
              <w:spacing w:line="276" w:lineRule="auto"/>
              <w:ind w:left="0" w:right="-93"/>
              <w:contextualSpacing/>
              <w:jc w:val="both"/>
              <w:rPr>
                <w:rFonts w:ascii="Segoe UI" w:hAnsi="Segoe UI" w:cs="Segoe UI"/>
                <w:sz w:val="12"/>
                <w:szCs w:val="18"/>
              </w:rPr>
            </w:pPr>
            <w:r w:rsidRPr="0023023E">
              <w:rPr>
                <w:rFonts w:ascii="Segoe UI" w:hAnsi="Segoe UI" w:cs="Segoe UI"/>
                <w:sz w:val="12"/>
                <w:szCs w:val="18"/>
              </w:rPr>
              <w:t>g)</w:t>
            </w:r>
            <w:r w:rsidRPr="0023023E">
              <w:rPr>
                <w:rFonts w:ascii="Segoe UI" w:hAnsi="Segoe UI" w:cs="Segoe UI"/>
                <w:sz w:val="12"/>
                <w:szCs w:val="18"/>
              </w:rPr>
              <w:tab/>
              <w:t>En su caso, escrito en el que manifieste, Bajo Protesta de Decir Verdad, que la empresa licitante que representa es de nacionalidad mexicana, en cumplimiento a lo dispuesto en la regla 5.2, de las “Reglas para la celebración de licitaciones públicas internacionales bajo la cobertura de tratados de libre comercio suscritos por los estados unidos mexicanos”. APENDICE NO. 8 (OCHO).- 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tc>
        <w:tc>
          <w:tcPr>
            <w:tcW w:w="3228" w:type="dxa"/>
            <w:tcBorders>
              <w:top w:val="single" w:sz="4" w:space="0" w:color="auto"/>
              <w:left w:val="single" w:sz="4" w:space="0" w:color="auto"/>
              <w:bottom w:val="single" w:sz="4" w:space="0" w:color="auto"/>
              <w:right w:val="single" w:sz="4" w:space="0" w:color="auto"/>
            </w:tcBorders>
            <w:vAlign w:val="center"/>
          </w:tcPr>
          <w:p w14:paraId="43831499" w14:textId="77777777" w:rsidR="0023023E" w:rsidRPr="0023023E" w:rsidRDefault="0023023E" w:rsidP="0023023E">
            <w:pPr>
              <w:jc w:val="center"/>
              <w:rPr>
                <w:rFonts w:ascii="Segoe UI" w:hAnsi="Segoe UI" w:cs="Segoe UI"/>
                <w:b/>
                <w:sz w:val="16"/>
                <w:szCs w:val="18"/>
              </w:rPr>
            </w:pPr>
            <w:r w:rsidRPr="0023023E">
              <w:rPr>
                <w:rFonts w:ascii="Segoe UI" w:hAnsi="Segoe UI" w:cs="Segoe UI"/>
                <w:b/>
                <w:sz w:val="16"/>
                <w:szCs w:val="18"/>
              </w:rPr>
              <w:t>ANEXO 23 (VIENTRES) TÉRMINOS Y CONDICIONES</w:t>
            </w:r>
          </w:p>
          <w:p w14:paraId="16B9FA7D" w14:textId="77777777" w:rsidR="0023023E" w:rsidRPr="0023023E" w:rsidRDefault="0023023E" w:rsidP="0023023E">
            <w:pPr>
              <w:jc w:val="center"/>
              <w:rPr>
                <w:rFonts w:ascii="Segoe UI" w:hAnsi="Segoe UI" w:cs="Segoe UI"/>
                <w:b/>
                <w:sz w:val="16"/>
                <w:szCs w:val="18"/>
              </w:rPr>
            </w:pPr>
            <w:r w:rsidRPr="0023023E">
              <w:rPr>
                <w:rFonts w:ascii="Segoe UI" w:hAnsi="Segoe UI" w:cs="Segoe UI"/>
                <w:b/>
                <w:sz w:val="16"/>
                <w:szCs w:val="18"/>
              </w:rPr>
              <w:t>INCISO e)</w:t>
            </w:r>
          </w:p>
          <w:p w14:paraId="207DAAB6" w14:textId="316106F6" w:rsidR="00E051FA" w:rsidRPr="00085BB1" w:rsidRDefault="0023023E" w:rsidP="0023023E">
            <w:pPr>
              <w:jc w:val="center"/>
              <w:rPr>
                <w:rFonts w:ascii="Segoe UI" w:hAnsi="Segoe UI" w:cs="Segoe UI"/>
                <w:sz w:val="18"/>
                <w:szCs w:val="18"/>
              </w:rPr>
            </w:pPr>
            <w:r w:rsidRPr="0023023E">
              <w:rPr>
                <w:rFonts w:ascii="Segoe UI" w:hAnsi="Segoe UI" w:cs="Segoe UI"/>
                <w:sz w:val="16"/>
                <w:szCs w:val="18"/>
              </w:rPr>
              <w:t xml:space="preserve">PUNTO </w:t>
            </w:r>
            <w:r>
              <w:rPr>
                <w:rFonts w:ascii="Segoe UI" w:hAnsi="Segoe UI" w:cs="Segoe UI"/>
                <w:sz w:val="16"/>
                <w:szCs w:val="18"/>
              </w:rPr>
              <w:t>g</w:t>
            </w:r>
            <w:r w:rsidRPr="0023023E">
              <w:rPr>
                <w:rFonts w:ascii="Segoe UI" w:hAnsi="Segoe UI" w:cs="Segoe UI"/>
                <w:sz w:val="16"/>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100ACD21" w14:textId="77777777" w:rsidR="00E051FA" w:rsidRPr="00085BB1" w:rsidRDefault="00E051F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96C29A2" w14:textId="77777777" w:rsidR="00E051FA" w:rsidRPr="00085BB1" w:rsidRDefault="00E051F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585D9A3" w14:textId="77777777" w:rsidR="00E051FA" w:rsidRPr="00085BB1" w:rsidRDefault="00E051FA" w:rsidP="000849E8">
            <w:pPr>
              <w:jc w:val="center"/>
              <w:rPr>
                <w:rFonts w:ascii="Segoe UI" w:hAnsi="Segoe UI" w:cs="Segoe UI"/>
                <w:sz w:val="20"/>
              </w:rPr>
            </w:pPr>
          </w:p>
        </w:tc>
      </w:tr>
      <w:tr w:rsidR="00E051FA" w:rsidRPr="00085BB1" w14:paraId="432F1524"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8967A24" w14:textId="03AF4F3F" w:rsidR="00E051FA" w:rsidRPr="00085BB1" w:rsidRDefault="0023023E" w:rsidP="000849E8">
            <w:pPr>
              <w:pStyle w:val="Prrafodelista"/>
              <w:suppressAutoHyphens w:val="0"/>
              <w:spacing w:line="276" w:lineRule="auto"/>
              <w:ind w:left="0" w:right="-93"/>
              <w:contextualSpacing/>
              <w:jc w:val="both"/>
              <w:rPr>
                <w:rFonts w:ascii="Segoe UI" w:hAnsi="Segoe UI" w:cs="Segoe UI"/>
                <w:sz w:val="12"/>
                <w:szCs w:val="18"/>
              </w:rPr>
            </w:pPr>
            <w:r w:rsidRPr="0023023E">
              <w:rPr>
                <w:rFonts w:ascii="Segoe UI" w:hAnsi="Segoe UI" w:cs="Segoe UI"/>
                <w:sz w:val="12"/>
                <w:szCs w:val="18"/>
              </w:rPr>
              <w:t>h)</w:t>
            </w:r>
            <w:r w:rsidRPr="0023023E">
              <w:rPr>
                <w:rFonts w:ascii="Segoe UI" w:hAnsi="Segoe UI" w:cs="Segoe UI"/>
                <w:sz w:val="12"/>
                <w:szCs w:val="18"/>
              </w:rPr>
              <w:tab/>
              <w:t>En su caso, escrito de los licitantes extranjeros que participan en licitaciones públicas Internacionales Bajo la Cobertura de Tratados para la Contratación de Servicios y Adquisición de Bienes, a efecto de dar cumplimiento a lo dispuesto en la regla 5.3, de las “Reglas para la celebración de licitaciones públicas internacionales bajo la cobertura de tratados de libre comercio suscritos por los estados unidos mexicanos”. APENDICE NO. 9 (NUEVE) FORMATO PARA LA MANIFESTACIÓN QUE DEBERÁN PRESENTAR LOS PROVEEDORES QUE PARTICIPEN EN LICITACIONES PÚBLICAS INTERNACIONALES BAJO LA COBERTURA DE TRATADOS PARA LA ADQUISICIÓN DE BIENES, Y DAR CUMPLIMIENTO A LO DISPUESTO EN LA REGLA 5.3 DE LAS REGLAS PARA LA CELEBRACIÓN DE LICITACIONES PÚBLICAS INTERNACIONALES BAJO LA COBERTURA DE TRATADOS DE LIBRE COMERCIO SUSCRITOS POR LOS ESTADOS UNIDOS MEXICANOS</w:t>
            </w:r>
          </w:p>
        </w:tc>
        <w:tc>
          <w:tcPr>
            <w:tcW w:w="3228" w:type="dxa"/>
            <w:tcBorders>
              <w:top w:val="single" w:sz="4" w:space="0" w:color="auto"/>
              <w:left w:val="single" w:sz="4" w:space="0" w:color="auto"/>
              <w:bottom w:val="single" w:sz="4" w:space="0" w:color="auto"/>
              <w:right w:val="single" w:sz="4" w:space="0" w:color="auto"/>
            </w:tcBorders>
            <w:vAlign w:val="center"/>
          </w:tcPr>
          <w:p w14:paraId="7254D458" w14:textId="77777777" w:rsidR="0023023E" w:rsidRPr="0023023E" w:rsidRDefault="0023023E" w:rsidP="0023023E">
            <w:pPr>
              <w:jc w:val="center"/>
              <w:rPr>
                <w:rFonts w:ascii="Segoe UI" w:hAnsi="Segoe UI" w:cs="Segoe UI"/>
                <w:b/>
                <w:sz w:val="16"/>
                <w:szCs w:val="18"/>
              </w:rPr>
            </w:pPr>
            <w:r w:rsidRPr="0023023E">
              <w:rPr>
                <w:rFonts w:ascii="Segoe UI" w:hAnsi="Segoe UI" w:cs="Segoe UI"/>
                <w:b/>
                <w:sz w:val="16"/>
                <w:szCs w:val="18"/>
              </w:rPr>
              <w:t>ANEXO 23 (VIENTRES) TÉRMINOS Y CONDICIONES</w:t>
            </w:r>
          </w:p>
          <w:p w14:paraId="3B633106" w14:textId="77777777" w:rsidR="0023023E" w:rsidRPr="0023023E" w:rsidRDefault="0023023E" w:rsidP="0023023E">
            <w:pPr>
              <w:jc w:val="center"/>
              <w:rPr>
                <w:rFonts w:ascii="Segoe UI" w:hAnsi="Segoe UI" w:cs="Segoe UI"/>
                <w:b/>
                <w:sz w:val="16"/>
                <w:szCs w:val="18"/>
              </w:rPr>
            </w:pPr>
            <w:r w:rsidRPr="0023023E">
              <w:rPr>
                <w:rFonts w:ascii="Segoe UI" w:hAnsi="Segoe UI" w:cs="Segoe UI"/>
                <w:b/>
                <w:sz w:val="16"/>
                <w:szCs w:val="18"/>
              </w:rPr>
              <w:t>INCISO e)</w:t>
            </w:r>
          </w:p>
          <w:p w14:paraId="5FD868D4" w14:textId="73E4E1D5" w:rsidR="00E051FA" w:rsidRPr="00085BB1" w:rsidRDefault="0023023E" w:rsidP="0023023E">
            <w:pPr>
              <w:jc w:val="center"/>
              <w:rPr>
                <w:rFonts w:ascii="Segoe UI" w:hAnsi="Segoe UI" w:cs="Segoe UI"/>
                <w:sz w:val="18"/>
                <w:szCs w:val="18"/>
              </w:rPr>
            </w:pPr>
            <w:r w:rsidRPr="0023023E">
              <w:rPr>
                <w:rFonts w:ascii="Segoe UI" w:hAnsi="Segoe UI" w:cs="Segoe UI"/>
                <w:sz w:val="16"/>
                <w:szCs w:val="18"/>
              </w:rPr>
              <w:t xml:space="preserve">PUNTO </w:t>
            </w:r>
            <w:r>
              <w:rPr>
                <w:rFonts w:ascii="Segoe UI" w:hAnsi="Segoe UI" w:cs="Segoe UI"/>
                <w:sz w:val="16"/>
                <w:szCs w:val="18"/>
              </w:rPr>
              <w:t>h</w:t>
            </w:r>
            <w:r w:rsidRPr="0023023E">
              <w:rPr>
                <w:rFonts w:ascii="Segoe UI" w:hAnsi="Segoe UI" w:cs="Segoe UI"/>
                <w:sz w:val="16"/>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0C3A7E3C" w14:textId="77777777" w:rsidR="00E051FA" w:rsidRPr="00085BB1" w:rsidRDefault="00E051F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B0988E2" w14:textId="77777777" w:rsidR="00E051FA" w:rsidRPr="00085BB1" w:rsidRDefault="00E051F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7D50BB5" w14:textId="77777777" w:rsidR="00E051FA" w:rsidRPr="00085BB1" w:rsidRDefault="00E051FA" w:rsidP="000849E8">
            <w:pPr>
              <w:jc w:val="center"/>
              <w:rPr>
                <w:rFonts w:ascii="Segoe UI" w:hAnsi="Segoe UI" w:cs="Segoe UI"/>
                <w:sz w:val="20"/>
              </w:rPr>
            </w:pPr>
          </w:p>
        </w:tc>
      </w:tr>
    </w:tbl>
    <w:p w14:paraId="18D556C9" w14:textId="77777777" w:rsidR="00FD05CF" w:rsidRPr="00085BB1" w:rsidRDefault="00FD05CF" w:rsidP="00B52A69">
      <w:pPr>
        <w:rPr>
          <w:rFonts w:ascii="Segoe UI" w:hAnsi="Segoe UI" w:cs="Segoe UI"/>
          <w:sz w:val="10"/>
        </w:rPr>
      </w:pPr>
    </w:p>
    <w:p w14:paraId="4B6F2207" w14:textId="77777777" w:rsidR="006E04D9" w:rsidRPr="00085BB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085BB1" w14:paraId="67CFE2D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01794B8D" w14:textId="77777777" w:rsidR="00B52A69" w:rsidRPr="00085BB1" w:rsidRDefault="00B52A69" w:rsidP="005966AE">
            <w:pPr>
              <w:jc w:val="center"/>
              <w:rPr>
                <w:rFonts w:ascii="Segoe UI" w:hAnsi="Segoe UI" w:cs="Segoe UI"/>
                <w:b/>
                <w:color w:val="FFFFFF"/>
                <w:sz w:val="16"/>
              </w:rPr>
            </w:pPr>
            <w:r w:rsidRPr="00085B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5540E01" w14:textId="77777777" w:rsidR="00B52A69" w:rsidRPr="00085BB1" w:rsidRDefault="00B52A69" w:rsidP="00AB3DEB">
            <w:pPr>
              <w:jc w:val="center"/>
              <w:rPr>
                <w:rFonts w:ascii="Segoe UI" w:hAnsi="Segoe UI" w:cs="Segoe UI"/>
                <w:b/>
                <w:color w:val="FFFFFF"/>
                <w:sz w:val="16"/>
              </w:rPr>
            </w:pPr>
            <w:r w:rsidRPr="00085BB1">
              <w:rPr>
                <w:rFonts w:ascii="Segoe UI" w:hAnsi="Segoe UI" w:cs="Segoe UI"/>
                <w:b/>
                <w:color w:val="FFFFFF"/>
                <w:sz w:val="16"/>
              </w:rPr>
              <w:t xml:space="preserve">NUMERAL </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4AA1588" w14:textId="77777777" w:rsidR="00B52A69" w:rsidRPr="00085BB1" w:rsidRDefault="00B52A69" w:rsidP="005966AE">
            <w:pPr>
              <w:jc w:val="center"/>
              <w:rPr>
                <w:rFonts w:ascii="Segoe UI" w:hAnsi="Segoe UI" w:cs="Segoe UI"/>
                <w:b/>
                <w:color w:val="FFFFFF"/>
                <w:sz w:val="16"/>
              </w:rPr>
            </w:pPr>
            <w:r w:rsidRPr="00085B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C08C73B" w14:textId="77777777" w:rsidR="00B52A69" w:rsidRPr="00085BB1" w:rsidRDefault="00B52A69" w:rsidP="005966AE">
            <w:pPr>
              <w:jc w:val="center"/>
              <w:rPr>
                <w:rFonts w:ascii="Segoe UI" w:hAnsi="Segoe UI" w:cs="Segoe UI"/>
                <w:b/>
                <w:color w:val="FFFFFF"/>
                <w:sz w:val="14"/>
              </w:rPr>
            </w:pPr>
            <w:r w:rsidRPr="00085BB1">
              <w:rPr>
                <w:rFonts w:ascii="Segoe UI" w:hAnsi="Segoe UI" w:cs="Segoe UI"/>
                <w:b/>
                <w:color w:val="FFFFFF"/>
                <w:sz w:val="14"/>
              </w:rPr>
              <w:t>OBSERVACIONES</w:t>
            </w:r>
          </w:p>
        </w:tc>
      </w:tr>
      <w:tr w:rsidR="00B52A69" w:rsidRPr="00085BB1" w14:paraId="6DC52253"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3DF702" w14:textId="77777777" w:rsidR="00B52A69" w:rsidRPr="00085BB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39DFFE" w14:textId="77777777" w:rsidR="00B52A69" w:rsidRPr="00085BB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052EC10" w14:textId="77777777" w:rsidR="00B52A69" w:rsidRPr="00085BB1" w:rsidRDefault="00B52A69" w:rsidP="005966AE">
            <w:pPr>
              <w:jc w:val="center"/>
              <w:rPr>
                <w:rFonts w:ascii="Segoe UI" w:hAnsi="Segoe UI" w:cs="Segoe UI"/>
                <w:color w:val="FFFFFF"/>
                <w:sz w:val="16"/>
              </w:rPr>
            </w:pPr>
            <w:r w:rsidRPr="00085B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8370505" w14:textId="77777777" w:rsidR="00B52A69" w:rsidRPr="00085BB1" w:rsidRDefault="00B52A69" w:rsidP="005966AE">
            <w:pPr>
              <w:jc w:val="center"/>
              <w:rPr>
                <w:rFonts w:ascii="Segoe UI" w:hAnsi="Segoe UI" w:cs="Segoe UI"/>
                <w:color w:val="FFFFFF"/>
                <w:sz w:val="16"/>
              </w:rPr>
            </w:pPr>
            <w:r w:rsidRPr="00085B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C8572D" w14:textId="77777777" w:rsidR="00B52A69" w:rsidRPr="00085BB1" w:rsidRDefault="00B52A69" w:rsidP="005966AE">
            <w:pPr>
              <w:suppressAutoHyphens w:val="0"/>
              <w:rPr>
                <w:rFonts w:ascii="Segoe UI" w:hAnsi="Segoe UI" w:cs="Segoe UI"/>
                <w:b/>
                <w:color w:val="FFFFFF"/>
                <w:sz w:val="14"/>
              </w:rPr>
            </w:pPr>
          </w:p>
        </w:tc>
      </w:tr>
      <w:tr w:rsidR="00B52A69" w:rsidRPr="00085BB1" w14:paraId="4D88778D"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3EC2C735" w14:textId="77777777" w:rsidR="00B52A69" w:rsidRPr="00085BB1" w:rsidRDefault="00B52A69" w:rsidP="005966AE">
            <w:pPr>
              <w:rPr>
                <w:rFonts w:ascii="Segoe UI" w:hAnsi="Segoe UI" w:cs="Segoe UI"/>
                <w:sz w:val="20"/>
              </w:rPr>
            </w:pPr>
            <w:r w:rsidRPr="00085BB1">
              <w:rPr>
                <w:rFonts w:ascii="Segoe UI" w:hAnsi="Segoe UI" w:cs="Segoe UI"/>
                <w:sz w:val="20"/>
              </w:rPr>
              <w:t xml:space="preserve">Propuesta Económica </w:t>
            </w:r>
          </w:p>
          <w:p w14:paraId="51611C3C" w14:textId="77777777" w:rsidR="00636FD0" w:rsidRPr="00085BB1" w:rsidRDefault="00B52A69" w:rsidP="005966AE">
            <w:pPr>
              <w:rPr>
                <w:rFonts w:ascii="Segoe UI" w:hAnsi="Segoe UI" w:cs="Segoe UI"/>
                <w:b/>
                <w:sz w:val="20"/>
              </w:rPr>
            </w:pPr>
            <w:r w:rsidRPr="00085B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5851DCA" w14:textId="77777777" w:rsidR="00B52A69" w:rsidRPr="00085BB1" w:rsidRDefault="00B52A69" w:rsidP="005966AE">
            <w:pPr>
              <w:rPr>
                <w:rFonts w:ascii="Segoe UI" w:hAnsi="Segoe UI" w:cs="Segoe UI"/>
                <w:sz w:val="20"/>
              </w:rPr>
            </w:pPr>
            <w:r w:rsidRPr="00085B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2ED488C1" w14:textId="77777777" w:rsidR="00B52A69" w:rsidRPr="00085B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2A8F1AB3" w14:textId="77777777" w:rsidR="00B52A69" w:rsidRPr="00085B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4EFFFC8C" w14:textId="77777777" w:rsidR="00B52A69" w:rsidRPr="00085BB1" w:rsidRDefault="00B52A69" w:rsidP="005966AE">
            <w:pPr>
              <w:rPr>
                <w:rFonts w:ascii="Segoe UI" w:hAnsi="Segoe UI" w:cs="Segoe UI"/>
                <w:sz w:val="20"/>
              </w:rPr>
            </w:pPr>
          </w:p>
        </w:tc>
      </w:tr>
    </w:tbl>
    <w:p w14:paraId="075F3D42" w14:textId="77777777" w:rsidR="00B52A69" w:rsidRPr="00085BB1" w:rsidRDefault="00B52A69" w:rsidP="00B52A69">
      <w:pPr>
        <w:rPr>
          <w:rFonts w:ascii="Segoe UI" w:hAnsi="Segoe UI" w:cs="Segoe UI"/>
          <w:sz w:val="12"/>
        </w:rPr>
      </w:pPr>
    </w:p>
    <w:p w14:paraId="6BBDC911" w14:textId="77777777" w:rsidR="00B52A69" w:rsidRPr="00085BB1" w:rsidRDefault="00B52A69" w:rsidP="00B52A69">
      <w:pPr>
        <w:rPr>
          <w:rFonts w:ascii="Segoe UI" w:hAnsi="Segoe UI" w:cs="Segoe UI"/>
          <w:sz w:val="20"/>
        </w:rPr>
      </w:pPr>
      <w:r w:rsidRPr="00085BB1">
        <w:rPr>
          <w:rFonts w:ascii="Segoe UI" w:hAnsi="Segoe UI" w:cs="Segoe UI"/>
          <w:sz w:val="20"/>
        </w:rPr>
        <w:t xml:space="preserve">EL NO PRESENTAR LOS DOCUMENTOS QUE SE IDENTIFICAN CON (*) AFECTA LA SOLVENCIA DE LA PROPOSICIÓN. </w:t>
      </w:r>
    </w:p>
    <w:p w14:paraId="6AD784F0" w14:textId="77777777" w:rsidR="00806DB8" w:rsidRDefault="00806DB8" w:rsidP="00B52A69">
      <w:pPr>
        <w:jc w:val="center"/>
        <w:rPr>
          <w:rFonts w:ascii="Segoe UI" w:hAnsi="Segoe UI" w:cs="Segoe UI"/>
          <w:b/>
          <w:color w:val="4472C4" w:themeColor="accent1"/>
          <w:sz w:val="22"/>
        </w:rPr>
      </w:pPr>
    </w:p>
    <w:p w14:paraId="2A17767E" w14:textId="77777777" w:rsidR="006D6B56" w:rsidRDefault="006D6B56" w:rsidP="00B52A69">
      <w:pPr>
        <w:jc w:val="center"/>
        <w:rPr>
          <w:rFonts w:ascii="Segoe UI" w:hAnsi="Segoe UI" w:cs="Segoe UI"/>
          <w:b/>
          <w:color w:val="4472C4" w:themeColor="accent1"/>
          <w:sz w:val="22"/>
        </w:rPr>
      </w:pPr>
    </w:p>
    <w:p w14:paraId="612977BE" w14:textId="77777777" w:rsidR="006D6B56" w:rsidRDefault="006D6B56" w:rsidP="00B52A69">
      <w:pPr>
        <w:jc w:val="center"/>
        <w:rPr>
          <w:rFonts w:ascii="Segoe UI" w:hAnsi="Segoe UI" w:cs="Segoe UI"/>
          <w:b/>
          <w:color w:val="4472C4" w:themeColor="accent1"/>
          <w:sz w:val="22"/>
        </w:rPr>
      </w:pPr>
    </w:p>
    <w:p w14:paraId="4E75C066" w14:textId="77777777" w:rsidR="00E051FA" w:rsidRDefault="00E051FA" w:rsidP="00B52A69">
      <w:pPr>
        <w:jc w:val="center"/>
        <w:rPr>
          <w:rFonts w:ascii="Segoe UI" w:hAnsi="Segoe UI" w:cs="Segoe UI"/>
          <w:b/>
          <w:color w:val="4472C4" w:themeColor="accent1"/>
          <w:sz w:val="22"/>
        </w:rPr>
      </w:pPr>
    </w:p>
    <w:p w14:paraId="1662FA46" w14:textId="77777777" w:rsidR="00E051FA" w:rsidRDefault="00E051FA" w:rsidP="00B52A69">
      <w:pPr>
        <w:jc w:val="center"/>
        <w:rPr>
          <w:rFonts w:ascii="Segoe UI" w:hAnsi="Segoe UI" w:cs="Segoe UI"/>
          <w:b/>
          <w:color w:val="4472C4" w:themeColor="accent1"/>
          <w:sz w:val="22"/>
        </w:rPr>
      </w:pPr>
    </w:p>
    <w:p w14:paraId="2EB89553" w14:textId="77777777" w:rsidR="0023023E" w:rsidRDefault="0023023E" w:rsidP="00B52A69">
      <w:pPr>
        <w:jc w:val="center"/>
        <w:rPr>
          <w:rFonts w:ascii="Segoe UI" w:hAnsi="Segoe UI" w:cs="Segoe UI"/>
          <w:b/>
          <w:color w:val="4472C4" w:themeColor="accent1"/>
          <w:sz w:val="22"/>
        </w:rPr>
      </w:pPr>
    </w:p>
    <w:p w14:paraId="7A456F2F" w14:textId="77777777" w:rsidR="0023023E" w:rsidRDefault="0023023E" w:rsidP="00B52A69">
      <w:pPr>
        <w:jc w:val="center"/>
        <w:rPr>
          <w:rFonts w:ascii="Segoe UI" w:hAnsi="Segoe UI" w:cs="Segoe UI"/>
          <w:b/>
          <w:color w:val="4472C4" w:themeColor="accent1"/>
          <w:sz w:val="22"/>
        </w:rPr>
      </w:pPr>
    </w:p>
    <w:p w14:paraId="0B472CB3" w14:textId="77777777" w:rsidR="00A627CE" w:rsidRDefault="00A627CE" w:rsidP="00B52A69">
      <w:pPr>
        <w:jc w:val="center"/>
        <w:rPr>
          <w:rFonts w:ascii="Segoe UI" w:hAnsi="Segoe UI" w:cs="Segoe UI"/>
          <w:b/>
          <w:color w:val="4472C4" w:themeColor="accent1"/>
          <w:sz w:val="22"/>
        </w:rPr>
      </w:pPr>
    </w:p>
    <w:p w14:paraId="448A783D" w14:textId="77777777" w:rsidR="00A627CE" w:rsidRDefault="00A627CE" w:rsidP="00B52A69">
      <w:pPr>
        <w:jc w:val="center"/>
        <w:rPr>
          <w:rFonts w:ascii="Segoe UI" w:hAnsi="Segoe UI" w:cs="Segoe UI"/>
          <w:b/>
          <w:color w:val="4472C4" w:themeColor="accent1"/>
          <w:sz w:val="22"/>
        </w:rPr>
      </w:pPr>
    </w:p>
    <w:p w14:paraId="54C75CB4" w14:textId="77777777" w:rsidR="0023023E" w:rsidRDefault="0023023E" w:rsidP="00B52A69">
      <w:pPr>
        <w:jc w:val="center"/>
        <w:rPr>
          <w:rFonts w:ascii="Segoe UI" w:hAnsi="Segoe UI" w:cs="Segoe UI"/>
          <w:b/>
          <w:color w:val="4472C4" w:themeColor="accent1"/>
          <w:sz w:val="22"/>
        </w:rPr>
      </w:pPr>
    </w:p>
    <w:p w14:paraId="6913DD73"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 xml:space="preserve">ANEXO </w:t>
      </w:r>
      <w:r w:rsidR="00AB3DEB">
        <w:rPr>
          <w:rFonts w:ascii="Segoe UI" w:hAnsi="Segoe UI" w:cs="Segoe UI"/>
          <w:b/>
          <w:color w:val="4472C4" w:themeColor="accent1"/>
          <w:sz w:val="22"/>
        </w:rPr>
        <w:t>16</w:t>
      </w:r>
      <w:r w:rsidRPr="00085BB1">
        <w:rPr>
          <w:rFonts w:ascii="Segoe UI" w:hAnsi="Segoe UI" w:cs="Segoe UI"/>
          <w:b/>
          <w:color w:val="4472C4" w:themeColor="accent1"/>
          <w:sz w:val="22"/>
        </w:rPr>
        <w:t xml:space="preserve"> (</w:t>
      </w:r>
      <w:r w:rsidR="00AB3DEB">
        <w:rPr>
          <w:rFonts w:ascii="Segoe UI" w:hAnsi="Segoe UI" w:cs="Segoe UI"/>
          <w:b/>
          <w:color w:val="4472C4" w:themeColor="accent1"/>
          <w:sz w:val="22"/>
        </w:rPr>
        <w:t>DIECISÉIS</w:t>
      </w:r>
      <w:r w:rsidR="00AB3DEB" w:rsidRPr="00085BB1">
        <w:rPr>
          <w:rFonts w:ascii="Segoe UI" w:hAnsi="Segoe UI" w:cs="Segoe UI"/>
          <w:b/>
          <w:color w:val="4472C4" w:themeColor="accent1"/>
          <w:sz w:val="22"/>
        </w:rPr>
        <w:t xml:space="preserve">) </w:t>
      </w:r>
      <w:r w:rsidRPr="00085BB1">
        <w:rPr>
          <w:rFonts w:ascii="Segoe UI" w:hAnsi="Segoe UI" w:cs="Segoe UI"/>
          <w:b/>
          <w:color w:val="4472C4" w:themeColor="accent1"/>
          <w:sz w:val="22"/>
        </w:rPr>
        <w:br/>
        <w:t>AVISO DE PRIVACIDAD INTEGRAL DE LOS PROCEDIMIENTOS DE ADQUISICIONES DE BIENES, ARRENDAMIENTOS Y CONTRATACIÓN DE SERVICIOS</w:t>
      </w:r>
    </w:p>
    <w:p w14:paraId="3A238521" w14:textId="77777777" w:rsidR="00B52A69" w:rsidRPr="00085BB1" w:rsidRDefault="00B52A69" w:rsidP="00B52A69">
      <w:pPr>
        <w:tabs>
          <w:tab w:val="left" w:pos="5921"/>
        </w:tabs>
        <w:rPr>
          <w:rFonts w:ascii="Segoe UI" w:hAnsi="Segoe UI" w:cs="Segoe UI"/>
        </w:rPr>
      </w:pPr>
      <w:r w:rsidRPr="00085BB1">
        <w:rPr>
          <w:rFonts w:ascii="Segoe UI" w:hAnsi="Segoe UI" w:cs="Segoe UI"/>
        </w:rPr>
        <w:tab/>
      </w:r>
    </w:p>
    <w:p w14:paraId="7FB72298" w14:textId="77777777" w:rsidR="00B52A69" w:rsidRPr="00085BB1" w:rsidRDefault="00B52A69" w:rsidP="00B52A69">
      <w:pPr>
        <w:jc w:val="both"/>
        <w:rPr>
          <w:rFonts w:ascii="Segoe UI" w:hAnsi="Segoe UI" w:cs="Segoe UI"/>
          <w:sz w:val="20"/>
        </w:rPr>
      </w:pPr>
      <w:r w:rsidRPr="00085BB1">
        <w:rPr>
          <w:rFonts w:ascii="Segoe UI" w:hAnsi="Segoe UI" w:cs="Segoe UI"/>
          <w:sz w:val="20"/>
        </w:rPr>
        <w:t>(El presente Anexo únicamente es de carácter informativo por lo que no deberá incluirse en la proposición y no será causal de desechamiento la no presentación de la misma.)</w:t>
      </w:r>
    </w:p>
    <w:p w14:paraId="2FB718BB" w14:textId="77777777" w:rsidR="00B52A69" w:rsidRPr="00085BB1" w:rsidRDefault="00B52A69" w:rsidP="00B52A69">
      <w:pPr>
        <w:jc w:val="both"/>
        <w:rPr>
          <w:rFonts w:ascii="Segoe UI" w:hAnsi="Segoe UI" w:cs="Segoe UI"/>
          <w:sz w:val="20"/>
        </w:rPr>
      </w:pPr>
    </w:p>
    <w:p w14:paraId="1E3C8CFC"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El Instituto Mexicano del Seguro Social (IMSS), con domicilio en </w:t>
      </w:r>
      <w:r w:rsidR="001478E8" w:rsidRPr="001478E8">
        <w:rPr>
          <w:rFonts w:ascii="Segoe UI" w:hAnsi="Segoe UI" w:cs="Segoe UI"/>
          <w:sz w:val="20"/>
        </w:rPr>
        <w:t>Boulevard Luis Donaldo Colosio No. 4604, Fracc. El Palmar II, Fracción II C.P. 42088 en Pachuca de Soto, Hidalgo</w:t>
      </w:r>
      <w:r w:rsidRPr="00085BB1">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13F96B3A" w14:textId="77777777" w:rsidR="00B52A69" w:rsidRPr="00085BB1" w:rsidRDefault="00B52A69" w:rsidP="00B52A69">
      <w:pPr>
        <w:jc w:val="both"/>
        <w:rPr>
          <w:rFonts w:ascii="Segoe UI" w:hAnsi="Segoe UI" w:cs="Segoe UI"/>
          <w:sz w:val="20"/>
        </w:rPr>
      </w:pPr>
    </w:p>
    <w:p w14:paraId="62935514" w14:textId="77777777" w:rsidR="00B52A69" w:rsidRPr="00085BB1" w:rsidRDefault="00B52A69" w:rsidP="00B52A69">
      <w:pPr>
        <w:jc w:val="both"/>
        <w:rPr>
          <w:rFonts w:ascii="Segoe UI" w:hAnsi="Segoe UI" w:cs="Segoe UI"/>
          <w:sz w:val="20"/>
        </w:rPr>
      </w:pPr>
      <w:r w:rsidRPr="00085BB1">
        <w:rPr>
          <w:rFonts w:ascii="Segoe UI" w:hAnsi="Segoe UI" w:cs="Segoe UI"/>
          <w:sz w:val="20"/>
        </w:rPr>
        <w:t>¿Qué datos personales se recaban y para qué finalidad?</w:t>
      </w:r>
    </w:p>
    <w:p w14:paraId="4933C545" w14:textId="77777777" w:rsidR="00B52A69" w:rsidRPr="00085BB1" w:rsidRDefault="00B52A69" w:rsidP="00B52A69">
      <w:pPr>
        <w:jc w:val="both"/>
        <w:rPr>
          <w:rFonts w:ascii="Segoe UI" w:hAnsi="Segoe UI" w:cs="Segoe UI"/>
          <w:sz w:val="20"/>
        </w:rPr>
      </w:pPr>
    </w:p>
    <w:p w14:paraId="6223BC36" w14:textId="77777777" w:rsidR="00B52A69" w:rsidRPr="00085BB1" w:rsidRDefault="00B52A69" w:rsidP="00B52A69">
      <w:pPr>
        <w:jc w:val="both"/>
        <w:rPr>
          <w:rFonts w:ascii="Segoe UI" w:hAnsi="Segoe UI" w:cs="Segoe UI"/>
          <w:sz w:val="20"/>
        </w:rPr>
      </w:pPr>
      <w:r w:rsidRPr="00085BB1">
        <w:rPr>
          <w:rFonts w:ascii="Segoe UI" w:hAnsi="Segoe UI" w:cs="Segoe UI"/>
          <w:sz w:val="20"/>
        </w:rPr>
        <w:t>Los datos personales que se recabarán son: datos de identificación, datos de contacto y datos patrimoniales y/o financieros.</w:t>
      </w:r>
    </w:p>
    <w:p w14:paraId="0FF83CC9" w14:textId="77777777" w:rsidR="00B52A69" w:rsidRPr="00085BB1" w:rsidRDefault="00B52A69" w:rsidP="00B52A69">
      <w:pPr>
        <w:jc w:val="both"/>
        <w:rPr>
          <w:rFonts w:ascii="Segoe UI" w:hAnsi="Segoe UI" w:cs="Segoe UI"/>
          <w:sz w:val="20"/>
        </w:rPr>
      </w:pPr>
    </w:p>
    <w:p w14:paraId="4140A457" w14:textId="77777777" w:rsidR="00B52A69" w:rsidRPr="00085BB1" w:rsidRDefault="00B52A69" w:rsidP="00B52A69">
      <w:pPr>
        <w:jc w:val="both"/>
        <w:rPr>
          <w:rFonts w:ascii="Segoe UI" w:hAnsi="Segoe UI" w:cs="Segoe UI"/>
          <w:sz w:val="20"/>
        </w:rPr>
      </w:pPr>
      <w:r w:rsidRPr="00085BB1">
        <w:rPr>
          <w:rFonts w:ascii="Segoe UI" w:hAnsi="Segoe UI" w:cs="Segoe UI"/>
          <w:sz w:val="20"/>
        </w:rPr>
        <w:t>No se recabarán datos personales sensibles.</w:t>
      </w:r>
    </w:p>
    <w:p w14:paraId="67ED75B8" w14:textId="77777777" w:rsidR="00B52A69" w:rsidRPr="00085BB1" w:rsidRDefault="00B52A69" w:rsidP="00B52A69">
      <w:pPr>
        <w:jc w:val="both"/>
        <w:rPr>
          <w:rFonts w:ascii="Segoe UI" w:hAnsi="Segoe UI" w:cs="Segoe UI"/>
          <w:sz w:val="20"/>
        </w:rPr>
      </w:pPr>
    </w:p>
    <w:p w14:paraId="1BCA0510" w14:textId="77777777" w:rsidR="00B52A69" w:rsidRPr="00085BB1" w:rsidRDefault="00B52A69" w:rsidP="00B52A69">
      <w:pPr>
        <w:jc w:val="both"/>
        <w:rPr>
          <w:rFonts w:ascii="Segoe UI" w:hAnsi="Segoe UI" w:cs="Segoe UI"/>
          <w:sz w:val="20"/>
        </w:rPr>
      </w:pPr>
      <w:r w:rsidRPr="00085B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3030FBE6" w14:textId="77777777" w:rsidR="00B52A69" w:rsidRPr="00085BB1" w:rsidRDefault="00B52A69" w:rsidP="00B52A69">
      <w:pPr>
        <w:jc w:val="both"/>
        <w:rPr>
          <w:rFonts w:ascii="Segoe UI" w:hAnsi="Segoe UI" w:cs="Segoe UI"/>
          <w:sz w:val="20"/>
        </w:rPr>
      </w:pPr>
    </w:p>
    <w:p w14:paraId="623C6C29" w14:textId="77777777" w:rsidR="00B52A69" w:rsidRPr="00085BB1" w:rsidRDefault="00B52A69" w:rsidP="00B52A69">
      <w:pPr>
        <w:jc w:val="both"/>
        <w:rPr>
          <w:rFonts w:ascii="Segoe UI" w:hAnsi="Segoe UI" w:cs="Segoe UI"/>
          <w:sz w:val="20"/>
        </w:rPr>
      </w:pPr>
      <w:r w:rsidRPr="00085B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430E5748" w14:textId="77777777" w:rsidR="00571B20" w:rsidRPr="00085BB1" w:rsidRDefault="00571B20" w:rsidP="00B52A69">
      <w:pPr>
        <w:jc w:val="both"/>
        <w:rPr>
          <w:rFonts w:ascii="Segoe UI" w:hAnsi="Segoe UI" w:cs="Segoe UI"/>
          <w:sz w:val="20"/>
        </w:rPr>
      </w:pPr>
    </w:p>
    <w:p w14:paraId="18373EB3" w14:textId="77777777" w:rsidR="00B52A69" w:rsidRPr="00085BB1" w:rsidRDefault="00B52A69" w:rsidP="00B52A69">
      <w:pPr>
        <w:jc w:val="both"/>
        <w:rPr>
          <w:rFonts w:ascii="Segoe UI" w:hAnsi="Segoe UI" w:cs="Segoe UI"/>
          <w:sz w:val="20"/>
        </w:rPr>
      </w:pPr>
      <w:r w:rsidRPr="00085BB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1A6D0ED4" w14:textId="77777777" w:rsidR="00571B20" w:rsidRPr="00085BB1" w:rsidRDefault="00571B20" w:rsidP="00B52A69">
      <w:pPr>
        <w:jc w:val="both"/>
        <w:rPr>
          <w:rFonts w:ascii="Segoe UI" w:hAnsi="Segoe UI" w:cs="Segoe UI"/>
          <w:sz w:val="20"/>
        </w:rPr>
      </w:pPr>
    </w:p>
    <w:p w14:paraId="64DE9E86" w14:textId="77777777" w:rsidR="00B52A69" w:rsidRPr="00085BB1" w:rsidRDefault="00B52A69" w:rsidP="00B52A69">
      <w:pPr>
        <w:jc w:val="both"/>
        <w:rPr>
          <w:rFonts w:ascii="Segoe UI" w:hAnsi="Segoe UI" w:cs="Segoe UI"/>
          <w:sz w:val="20"/>
        </w:rPr>
      </w:pPr>
      <w:r w:rsidRPr="00085BB1">
        <w:rPr>
          <w:rFonts w:ascii="Segoe UI" w:hAnsi="Segoe UI" w:cs="Segoe UI"/>
          <w:sz w:val="20"/>
        </w:rPr>
        <w:t>Formalización de instrumentos contractuales derivados de los procedimientos de contratación.</w:t>
      </w:r>
    </w:p>
    <w:p w14:paraId="4B746DC5" w14:textId="77777777" w:rsidR="00571B20" w:rsidRPr="00085BB1" w:rsidRDefault="00571B20" w:rsidP="00B52A69">
      <w:pPr>
        <w:jc w:val="both"/>
        <w:rPr>
          <w:rFonts w:ascii="Segoe UI" w:hAnsi="Segoe UI" w:cs="Segoe UI"/>
          <w:sz w:val="20"/>
        </w:rPr>
      </w:pPr>
    </w:p>
    <w:p w14:paraId="4CA3F868"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Dar cumplimiento a las obligaciones de transparencia comunes que marca la Ley General de Transparencia y Acceso a la Información Pública (por lo que se refiere a nombre y firma de </w:t>
      </w:r>
      <w:r w:rsidR="00B756D5">
        <w:rPr>
          <w:rFonts w:ascii="Segoe UI" w:hAnsi="Segoe UI" w:cs="Segoe UI"/>
          <w:sz w:val="20"/>
        </w:rPr>
        <w:t>cotizante</w:t>
      </w:r>
      <w:r w:rsidRPr="00085BB1">
        <w:rPr>
          <w:rFonts w:ascii="Segoe UI" w:hAnsi="Segoe UI" w:cs="Segoe UI"/>
          <w:sz w:val="20"/>
        </w:rPr>
        <w:t>, proveedores adjudicados y/o representantes legales).</w:t>
      </w:r>
    </w:p>
    <w:p w14:paraId="497D7F74" w14:textId="77777777" w:rsidR="00571B20" w:rsidRPr="00085BB1" w:rsidRDefault="00571B20" w:rsidP="00B52A69">
      <w:pPr>
        <w:jc w:val="both"/>
        <w:rPr>
          <w:rFonts w:ascii="Segoe UI" w:hAnsi="Segoe UI" w:cs="Segoe UI"/>
          <w:sz w:val="20"/>
        </w:rPr>
      </w:pPr>
    </w:p>
    <w:p w14:paraId="6E8F5E87"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Atender las solicitudes de acceso a la información relacionadas con los procedimientos de contratación (por lo que se refiere a nombre y firma de </w:t>
      </w:r>
      <w:r w:rsidR="00B756D5">
        <w:rPr>
          <w:rFonts w:ascii="Segoe UI" w:hAnsi="Segoe UI" w:cs="Segoe UI"/>
          <w:sz w:val="20"/>
        </w:rPr>
        <w:t>cotizante</w:t>
      </w:r>
      <w:r w:rsidRPr="00085BB1">
        <w:rPr>
          <w:rFonts w:ascii="Segoe UI" w:hAnsi="Segoe UI" w:cs="Segoe UI"/>
          <w:sz w:val="20"/>
        </w:rPr>
        <w:t>, proveedores adjudicados y/o representantes legales).</w:t>
      </w:r>
    </w:p>
    <w:p w14:paraId="0D2A55A3" w14:textId="77777777" w:rsidR="00B52A69" w:rsidRPr="00085BB1" w:rsidRDefault="00B52A69" w:rsidP="00B52A69">
      <w:pPr>
        <w:jc w:val="both"/>
        <w:rPr>
          <w:rFonts w:ascii="Segoe UI" w:hAnsi="Segoe UI" w:cs="Segoe UI"/>
          <w:sz w:val="20"/>
        </w:rPr>
      </w:pPr>
    </w:p>
    <w:p w14:paraId="2C23F39B" w14:textId="77777777" w:rsidR="00B52A69" w:rsidRPr="00085BB1" w:rsidRDefault="00B52A69" w:rsidP="00B52A69">
      <w:pPr>
        <w:jc w:val="both"/>
        <w:rPr>
          <w:rFonts w:ascii="Segoe UI" w:hAnsi="Segoe UI" w:cs="Segoe UI"/>
          <w:sz w:val="20"/>
        </w:rPr>
      </w:pPr>
      <w:r w:rsidRPr="00085BB1">
        <w:rPr>
          <w:rFonts w:ascii="Segoe UI" w:hAnsi="Segoe UI" w:cs="Segoe UI"/>
          <w:sz w:val="20"/>
        </w:rPr>
        <w:t>Para dichas finalidades no es necesario el consentimiento del titular para el tratamiento de sus datos personales.</w:t>
      </w:r>
    </w:p>
    <w:p w14:paraId="7A454D48" w14:textId="77777777" w:rsidR="00B52A69" w:rsidRPr="00085BB1" w:rsidRDefault="00B52A69" w:rsidP="00B52A69">
      <w:pPr>
        <w:jc w:val="both"/>
        <w:rPr>
          <w:rFonts w:ascii="Segoe UI" w:hAnsi="Segoe UI" w:cs="Segoe UI"/>
          <w:sz w:val="20"/>
        </w:rPr>
      </w:pPr>
      <w:r w:rsidRPr="00085BB1">
        <w:rPr>
          <w:rFonts w:ascii="Segoe UI" w:hAnsi="Segoe UI" w:cs="Segoe UI"/>
          <w:sz w:val="20"/>
        </w:rPr>
        <w:t>Fundamento para el tratamiento de datos personales.</w:t>
      </w:r>
    </w:p>
    <w:p w14:paraId="4FB2CA67" w14:textId="77777777" w:rsidR="00B52A69" w:rsidRPr="00085BB1" w:rsidRDefault="00B52A69" w:rsidP="00B52A69">
      <w:pPr>
        <w:jc w:val="both"/>
        <w:rPr>
          <w:rFonts w:ascii="Segoe UI" w:hAnsi="Segoe UI" w:cs="Segoe UI"/>
          <w:sz w:val="20"/>
        </w:rPr>
      </w:pPr>
    </w:p>
    <w:p w14:paraId="190BA604" w14:textId="77777777" w:rsidR="00B52A69" w:rsidRPr="00085BB1" w:rsidRDefault="00B52A69" w:rsidP="00B52A69">
      <w:pPr>
        <w:jc w:val="both"/>
        <w:rPr>
          <w:rFonts w:ascii="Segoe UI" w:hAnsi="Segoe UI" w:cs="Segoe UI"/>
          <w:sz w:val="20"/>
        </w:rPr>
      </w:pPr>
      <w:r w:rsidRPr="00085BB1">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w:t>
      </w:r>
      <w:r w:rsidR="00B756D5">
        <w:rPr>
          <w:rFonts w:ascii="Segoe UI" w:hAnsi="Segoe UI" w:cs="Segoe UI"/>
          <w:sz w:val="20"/>
        </w:rPr>
        <w:t>de contratación</w:t>
      </w:r>
      <w:r w:rsidRPr="00085BB1">
        <w:rPr>
          <w:rFonts w:ascii="Segoe UI" w:hAnsi="Segoe UI" w:cs="Segoe UI"/>
          <w:sz w:val="20"/>
        </w:rPr>
        <w:t xml:space="preserve">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w:t>
      </w:r>
      <w:r w:rsidR="00B756D5">
        <w:rPr>
          <w:rFonts w:ascii="Segoe UI" w:hAnsi="Segoe UI" w:cs="Segoe UI"/>
          <w:sz w:val="20"/>
        </w:rPr>
        <w:t>contratación</w:t>
      </w:r>
      <w:r w:rsidRPr="00085BB1">
        <w:rPr>
          <w:rFonts w:ascii="Segoe UI" w:hAnsi="Segoe UI" w:cs="Segoe UI"/>
          <w:sz w:val="20"/>
        </w:rPr>
        <w:t xml:space="preserve"> pública, publicado en el Diario Oficial de la Federación el 11 de abril de 1997. </w:t>
      </w:r>
    </w:p>
    <w:p w14:paraId="6EEC9DB3" w14:textId="77777777" w:rsidR="00B52A69" w:rsidRPr="00085BB1" w:rsidRDefault="00B52A69" w:rsidP="00B52A69">
      <w:pPr>
        <w:jc w:val="both"/>
        <w:rPr>
          <w:rFonts w:ascii="Segoe UI" w:hAnsi="Segoe UI" w:cs="Segoe UI"/>
          <w:sz w:val="20"/>
        </w:rPr>
      </w:pPr>
    </w:p>
    <w:p w14:paraId="066AC95A" w14:textId="77777777" w:rsidR="00B52A69" w:rsidRPr="00085BB1" w:rsidRDefault="00B52A69" w:rsidP="00B52A69">
      <w:pPr>
        <w:jc w:val="both"/>
        <w:rPr>
          <w:rFonts w:ascii="Segoe UI" w:hAnsi="Segoe UI" w:cs="Segoe UI"/>
          <w:sz w:val="20"/>
        </w:rPr>
      </w:pPr>
      <w:r w:rsidRPr="00085BB1">
        <w:rPr>
          <w:rFonts w:ascii="Segoe UI" w:hAnsi="Segoe UI" w:cs="Segoe UI"/>
          <w:sz w:val="20"/>
        </w:rPr>
        <w:t>Transferencia de datos personales.</w:t>
      </w:r>
    </w:p>
    <w:p w14:paraId="49BB35C5" w14:textId="77777777" w:rsidR="00B52A69" w:rsidRPr="00085BB1" w:rsidRDefault="00B52A69" w:rsidP="00B52A69">
      <w:pPr>
        <w:jc w:val="both"/>
        <w:rPr>
          <w:rFonts w:ascii="Segoe UI" w:hAnsi="Segoe UI" w:cs="Segoe UI"/>
          <w:sz w:val="20"/>
        </w:rPr>
      </w:pPr>
    </w:p>
    <w:p w14:paraId="2E0AA99F" w14:textId="77777777" w:rsidR="00B52A69" w:rsidRPr="00085BB1" w:rsidRDefault="00B52A69" w:rsidP="00B52A69">
      <w:pPr>
        <w:jc w:val="both"/>
        <w:rPr>
          <w:rFonts w:ascii="Segoe UI" w:hAnsi="Segoe UI" w:cs="Segoe UI"/>
          <w:sz w:val="20"/>
        </w:rPr>
      </w:pPr>
      <w:r w:rsidRPr="00085B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A1A178B" w14:textId="77777777" w:rsidR="00B52A69" w:rsidRPr="00085BB1" w:rsidRDefault="00B52A69" w:rsidP="00B52A69">
      <w:pPr>
        <w:jc w:val="both"/>
        <w:rPr>
          <w:rFonts w:ascii="Segoe UI" w:hAnsi="Segoe UI" w:cs="Segoe UI"/>
          <w:sz w:val="20"/>
        </w:rPr>
      </w:pPr>
    </w:p>
    <w:p w14:paraId="06062716" w14:textId="77777777" w:rsidR="00B52A69" w:rsidRPr="00085BB1" w:rsidRDefault="00B52A69" w:rsidP="00B52A69">
      <w:pPr>
        <w:jc w:val="both"/>
        <w:rPr>
          <w:rFonts w:ascii="Segoe UI" w:hAnsi="Segoe UI" w:cs="Segoe UI"/>
          <w:sz w:val="20"/>
        </w:rPr>
      </w:pPr>
      <w:r w:rsidRPr="00085BB1">
        <w:rPr>
          <w:rFonts w:ascii="Segoe UI" w:hAnsi="Segoe UI" w:cs="Segoe UI"/>
          <w:sz w:val="20"/>
        </w:rPr>
        <w:t>¿Dónde se pueden ejercer los derechos de acceso, corrección/rectificación, cancelación u oposición de datos personales (derechos ARCO)?</w:t>
      </w:r>
    </w:p>
    <w:p w14:paraId="35162693" w14:textId="77777777" w:rsidR="00B52A69" w:rsidRPr="00085BB1" w:rsidRDefault="00B52A69" w:rsidP="00B52A69">
      <w:pPr>
        <w:jc w:val="both"/>
        <w:rPr>
          <w:rFonts w:ascii="Segoe UI" w:hAnsi="Segoe UI" w:cs="Segoe UI"/>
          <w:sz w:val="20"/>
        </w:rPr>
      </w:pPr>
    </w:p>
    <w:p w14:paraId="2DD295FE"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9" w:history="1">
        <w:r w:rsidRPr="00085BB1">
          <w:rPr>
            <w:rStyle w:val="Hipervnculo"/>
            <w:rFonts w:ascii="Segoe UI" w:hAnsi="Segoe UI" w:cs="Segoe UI"/>
            <w:sz w:val="20"/>
          </w:rPr>
          <w:t>http://www.plataformadetransparencia.org.mx/</w:t>
        </w:r>
      </w:hyperlink>
      <w:r w:rsidRPr="00085BB1">
        <w:rPr>
          <w:rFonts w:ascii="Segoe UI" w:hAnsi="Segoe UI" w:cs="Segoe UI"/>
          <w:sz w:val="20"/>
        </w:rPr>
        <w:t xml:space="preserve">, o en el correo electrónico </w:t>
      </w:r>
      <w:hyperlink r:id="rId30" w:history="1">
        <w:r w:rsidRPr="00085BB1">
          <w:rPr>
            <w:rStyle w:val="Hipervnculo"/>
            <w:rFonts w:ascii="Segoe UI" w:hAnsi="Segoe UI" w:cs="Segoe UI"/>
            <w:sz w:val="20"/>
          </w:rPr>
          <w:t>unidad.enlace@imss.gob.mx</w:t>
        </w:r>
      </w:hyperlink>
      <w:r w:rsidRPr="00085BB1">
        <w:rPr>
          <w:rFonts w:ascii="Segoe UI" w:hAnsi="Segoe UI" w:cs="Segoe UI"/>
          <w:sz w:val="20"/>
        </w:rPr>
        <w:t>.</w:t>
      </w:r>
    </w:p>
    <w:p w14:paraId="02D0FAC8" w14:textId="77777777" w:rsidR="00B52A69" w:rsidRPr="00085BB1" w:rsidRDefault="00B52A69" w:rsidP="00B52A69">
      <w:pPr>
        <w:jc w:val="both"/>
        <w:rPr>
          <w:rFonts w:ascii="Segoe UI" w:hAnsi="Segoe UI" w:cs="Segoe UI"/>
          <w:sz w:val="20"/>
        </w:rPr>
      </w:pPr>
    </w:p>
    <w:p w14:paraId="26318567" w14:textId="77777777" w:rsidR="00B52A69" w:rsidRPr="00085BB1" w:rsidRDefault="00B52A69" w:rsidP="00B52A69">
      <w:pPr>
        <w:jc w:val="both"/>
        <w:rPr>
          <w:rFonts w:ascii="Segoe UI" w:hAnsi="Segoe UI" w:cs="Segoe UI"/>
          <w:sz w:val="20"/>
        </w:rPr>
      </w:pPr>
      <w:r w:rsidRPr="00085BB1">
        <w:rPr>
          <w:rFonts w:ascii="Segoe UI" w:hAnsi="Segoe UI" w:cs="Segoe UI"/>
          <w:sz w:val="20"/>
        </w:rPr>
        <w:t>Si desea conocer el procedimiento para el ejercicio de los derechos ARCO, puede acudir a la Unidad de Transparencia y/o enviar un correo electrónico a la dirección citada.</w:t>
      </w:r>
    </w:p>
    <w:p w14:paraId="54D7837B" w14:textId="77777777" w:rsidR="00B52A69" w:rsidRPr="00085BB1" w:rsidRDefault="00B52A69" w:rsidP="00B52A69">
      <w:pPr>
        <w:jc w:val="both"/>
        <w:rPr>
          <w:rFonts w:ascii="Segoe UI" w:hAnsi="Segoe UI" w:cs="Segoe UI"/>
          <w:sz w:val="20"/>
        </w:rPr>
      </w:pPr>
    </w:p>
    <w:p w14:paraId="6ADBE5F7" w14:textId="77777777" w:rsidR="00B52A69" w:rsidRPr="00085BB1" w:rsidRDefault="00B52A69" w:rsidP="00B52A69">
      <w:pPr>
        <w:jc w:val="both"/>
        <w:rPr>
          <w:rFonts w:ascii="Segoe UI" w:hAnsi="Segoe UI" w:cs="Segoe UI"/>
          <w:sz w:val="20"/>
        </w:rPr>
      </w:pPr>
      <w:r w:rsidRPr="00085BB1">
        <w:rPr>
          <w:rFonts w:ascii="Segoe UI" w:hAnsi="Segoe UI" w:cs="Segoe UI"/>
          <w:sz w:val="20"/>
        </w:rPr>
        <w:t>Cambios al aviso de privacidad</w:t>
      </w:r>
    </w:p>
    <w:p w14:paraId="11121E3C" w14:textId="77777777" w:rsidR="00B52A69" w:rsidRPr="00085BB1" w:rsidRDefault="00B52A69" w:rsidP="00B52A69">
      <w:pPr>
        <w:jc w:val="both"/>
        <w:rPr>
          <w:rFonts w:ascii="Segoe UI" w:hAnsi="Segoe UI" w:cs="Segoe UI"/>
          <w:sz w:val="20"/>
        </w:rPr>
      </w:pPr>
    </w:p>
    <w:p w14:paraId="7F1E8DAE" w14:textId="77777777" w:rsidR="00B52A69" w:rsidRPr="00085BB1" w:rsidRDefault="00B52A69" w:rsidP="00B52A69">
      <w:pPr>
        <w:jc w:val="both"/>
        <w:rPr>
          <w:rFonts w:ascii="Segoe UI" w:hAnsi="Segoe UI" w:cs="Segoe UI"/>
          <w:sz w:val="20"/>
        </w:rPr>
      </w:pPr>
      <w:r w:rsidRPr="00085BB1">
        <w:rPr>
          <w:rFonts w:ascii="Segoe UI" w:hAnsi="Segoe UI" w:cs="Segoe UI"/>
          <w:sz w:val="20"/>
        </w:rPr>
        <w:t>El presente aviso de privacidad puede sufrir modificaciones, cambios o actualizaciones derivadas de nuevos requerimientos legales o por otras causas.</w:t>
      </w:r>
    </w:p>
    <w:p w14:paraId="522E3AA8" w14:textId="77777777" w:rsidR="00B52A69" w:rsidRPr="00085BB1" w:rsidRDefault="00B52A69" w:rsidP="00B52A69">
      <w:pPr>
        <w:jc w:val="both"/>
        <w:rPr>
          <w:rFonts w:ascii="Segoe UI" w:hAnsi="Segoe UI" w:cs="Segoe UI"/>
          <w:sz w:val="20"/>
        </w:rPr>
      </w:pPr>
    </w:p>
    <w:p w14:paraId="528D0EFB" w14:textId="77777777" w:rsidR="00B52A69" w:rsidRPr="00085BB1" w:rsidRDefault="00B52A69" w:rsidP="00B52A69">
      <w:pPr>
        <w:jc w:val="both"/>
        <w:rPr>
          <w:rFonts w:ascii="Segoe UI" w:hAnsi="Segoe UI" w:cs="Segoe UI"/>
          <w:sz w:val="20"/>
        </w:rPr>
      </w:pPr>
      <w:r w:rsidRPr="00085BB1">
        <w:rPr>
          <w:rFonts w:ascii="Segoe UI" w:hAnsi="Segoe UI" w:cs="Segoe UI"/>
          <w:sz w:val="20"/>
        </w:rPr>
        <w:t>En caso de que se efectúen cambios, los mismos se comunicarán a través de la página de internet institucional, www.imss.gob.mx, o bien de manera presencial en nuestras instalaciones.</w:t>
      </w:r>
    </w:p>
    <w:p w14:paraId="088485C2" w14:textId="77777777" w:rsidR="00B52A69" w:rsidRPr="00085BB1" w:rsidRDefault="00B52A69" w:rsidP="00B52A69">
      <w:pPr>
        <w:jc w:val="both"/>
        <w:rPr>
          <w:rFonts w:ascii="Segoe UI" w:hAnsi="Segoe UI" w:cs="Segoe UI"/>
          <w:sz w:val="20"/>
        </w:rPr>
      </w:pPr>
    </w:p>
    <w:p w14:paraId="5F0C1D65"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AVISO DE PRIVACIDAD INTEGRAL DE LOS PROCEDIMIENTOS DE ADQUISICIONES DE BIENES, ARRENDAMIENTOS Y CONTRATACIÓN DE SERVICIOS</w:t>
      </w:r>
    </w:p>
    <w:p w14:paraId="6ED09530" w14:textId="77777777" w:rsidR="00B52A69" w:rsidRPr="00085BB1" w:rsidRDefault="00B52A69" w:rsidP="00B52A69">
      <w:pPr>
        <w:jc w:val="both"/>
        <w:rPr>
          <w:rFonts w:ascii="Segoe UI" w:hAnsi="Segoe UI" w:cs="Segoe UI"/>
          <w:sz w:val="20"/>
        </w:rPr>
      </w:pPr>
    </w:p>
    <w:p w14:paraId="52F8490C"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1A173FE2" w14:textId="77777777" w:rsidR="00B52A69" w:rsidRPr="00085BB1" w:rsidRDefault="00B52A69" w:rsidP="00B52A69">
      <w:pPr>
        <w:jc w:val="both"/>
        <w:rPr>
          <w:rFonts w:ascii="Segoe UI" w:hAnsi="Segoe UI" w:cs="Segoe UI"/>
          <w:sz w:val="20"/>
        </w:rPr>
      </w:pPr>
    </w:p>
    <w:p w14:paraId="08FA7182"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¿Para qué finalidades recabamos sus datos?</w:t>
      </w:r>
    </w:p>
    <w:p w14:paraId="0AE148BE" w14:textId="77777777" w:rsidR="00B52A69" w:rsidRPr="00085BB1" w:rsidRDefault="00B52A69" w:rsidP="00B52A69">
      <w:pPr>
        <w:jc w:val="both"/>
        <w:rPr>
          <w:rFonts w:ascii="Segoe UI" w:eastAsia="Arial" w:hAnsi="Segoe UI" w:cs="Segoe UI"/>
          <w:sz w:val="20"/>
        </w:rPr>
      </w:pPr>
    </w:p>
    <w:p w14:paraId="7FB0638E"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2CE84A2E" w14:textId="77777777" w:rsidR="00571B20" w:rsidRPr="00085BB1" w:rsidRDefault="00571B20" w:rsidP="00B52A69">
      <w:pPr>
        <w:jc w:val="both"/>
        <w:rPr>
          <w:rFonts w:ascii="Segoe UI" w:eastAsia="Arial" w:hAnsi="Segoe UI" w:cs="Segoe UI"/>
          <w:sz w:val="20"/>
        </w:rPr>
      </w:pPr>
    </w:p>
    <w:p w14:paraId="66728978"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5310BABA" w14:textId="77777777" w:rsidR="00571B20" w:rsidRPr="00085BB1" w:rsidRDefault="00571B20" w:rsidP="00B52A69">
      <w:pPr>
        <w:jc w:val="both"/>
        <w:rPr>
          <w:rFonts w:ascii="Segoe UI" w:eastAsia="Arial" w:hAnsi="Segoe UI" w:cs="Segoe UI"/>
          <w:sz w:val="20"/>
        </w:rPr>
      </w:pPr>
    </w:p>
    <w:p w14:paraId="43D84E42"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Formalización de instrumentos contractuales derivados de los procedimientos de contratación.</w:t>
      </w:r>
    </w:p>
    <w:p w14:paraId="5C3F07E7" w14:textId="77777777" w:rsidR="00571B20" w:rsidRPr="00085BB1" w:rsidRDefault="00571B20" w:rsidP="00B52A69">
      <w:pPr>
        <w:jc w:val="both"/>
        <w:rPr>
          <w:rFonts w:ascii="Segoe UI" w:eastAsia="Arial" w:hAnsi="Segoe UI" w:cs="Segoe UI"/>
          <w:sz w:val="20"/>
        </w:rPr>
      </w:pPr>
    </w:p>
    <w:p w14:paraId="791EFF28"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xml:space="preserve">Dar cumplimiento a las obligaciones de transparencia comunes que marca la Ley General de Transparencia y Acceso a la Información Pública (por lo que se refiere a nombre y firma de </w:t>
      </w:r>
      <w:r w:rsidR="00B756D5">
        <w:rPr>
          <w:rFonts w:ascii="Segoe UI" w:eastAsia="Arial" w:hAnsi="Segoe UI" w:cs="Segoe UI"/>
          <w:sz w:val="20"/>
        </w:rPr>
        <w:t>cotizante</w:t>
      </w:r>
      <w:r w:rsidRPr="00085BB1">
        <w:rPr>
          <w:rFonts w:ascii="Segoe UI" w:eastAsia="Arial" w:hAnsi="Segoe UI" w:cs="Segoe UI"/>
          <w:sz w:val="20"/>
        </w:rPr>
        <w:t>, proveedores adjudicados y/o representantes legales).</w:t>
      </w:r>
    </w:p>
    <w:p w14:paraId="352FA45B" w14:textId="77777777" w:rsidR="00571B20" w:rsidRPr="00085BB1" w:rsidRDefault="00571B20" w:rsidP="00B52A69">
      <w:pPr>
        <w:jc w:val="both"/>
        <w:rPr>
          <w:rFonts w:ascii="Segoe UI" w:eastAsia="Arial" w:hAnsi="Segoe UI" w:cs="Segoe UI"/>
          <w:sz w:val="20"/>
        </w:rPr>
      </w:pPr>
    </w:p>
    <w:p w14:paraId="7FC11697"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xml:space="preserve">Atender las solicitudes de acceso a la información relacionadas con los procedimientos de contratación (por lo que se refiere a nombre y firma de </w:t>
      </w:r>
      <w:r w:rsidR="00B756D5">
        <w:rPr>
          <w:rFonts w:ascii="Segoe UI" w:eastAsia="Arial" w:hAnsi="Segoe UI" w:cs="Segoe UI"/>
          <w:sz w:val="20"/>
        </w:rPr>
        <w:t>cotizante</w:t>
      </w:r>
      <w:r w:rsidRPr="00085BB1">
        <w:rPr>
          <w:rFonts w:ascii="Segoe UI" w:eastAsia="Arial" w:hAnsi="Segoe UI" w:cs="Segoe UI"/>
          <w:sz w:val="20"/>
        </w:rPr>
        <w:t>, proveedores adjudicados y/o representantes legales).</w:t>
      </w:r>
    </w:p>
    <w:p w14:paraId="2D8C8F66" w14:textId="77777777" w:rsidR="00B52A69" w:rsidRPr="00085BB1" w:rsidRDefault="00B52A69" w:rsidP="00B52A69">
      <w:pPr>
        <w:jc w:val="both"/>
        <w:rPr>
          <w:rFonts w:ascii="Segoe UI" w:hAnsi="Segoe UI" w:cs="Segoe UI"/>
          <w:sz w:val="20"/>
        </w:rPr>
      </w:pPr>
    </w:p>
    <w:p w14:paraId="04660F4E"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¿Con quién compartimos su información personal y para qué fines?</w:t>
      </w:r>
    </w:p>
    <w:p w14:paraId="5A65CF3E" w14:textId="77777777" w:rsidR="00B52A69" w:rsidRPr="00085BB1" w:rsidRDefault="00B52A69" w:rsidP="00B52A69">
      <w:pPr>
        <w:jc w:val="both"/>
        <w:rPr>
          <w:rFonts w:ascii="Segoe UI" w:hAnsi="Segoe UI" w:cs="Segoe UI"/>
          <w:sz w:val="20"/>
        </w:rPr>
      </w:pPr>
    </w:p>
    <w:p w14:paraId="0ECC684D"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52C9FF3B" w14:textId="77777777" w:rsidR="00B52A69" w:rsidRPr="00085BB1" w:rsidRDefault="00B52A69" w:rsidP="00B52A69">
      <w:pPr>
        <w:jc w:val="both"/>
        <w:rPr>
          <w:rFonts w:ascii="Segoe UI" w:hAnsi="Segoe UI" w:cs="Segoe UI"/>
          <w:sz w:val="20"/>
        </w:rPr>
      </w:pPr>
    </w:p>
    <w:p w14:paraId="2A51492F"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xml:space="preserve">Si desea conocer nuestro Aviso de Privacidad Integral, puede consultarlo en el sitio de internet institucional, </w:t>
      </w:r>
      <w:hyperlink r:id="rId31" w:history="1">
        <w:r w:rsidRPr="00085BB1">
          <w:rPr>
            <w:rStyle w:val="Hipervnculo"/>
            <w:rFonts w:ascii="Segoe UI" w:eastAsia="Arial" w:hAnsi="Segoe UI" w:cs="Segoe UI"/>
            <w:sz w:val="20"/>
          </w:rPr>
          <w:t>www.imss.gob.mx, o</w:t>
        </w:r>
      </w:hyperlink>
      <w:r w:rsidRPr="00085BB1">
        <w:rPr>
          <w:rFonts w:ascii="Segoe UI" w:eastAsia="Arial" w:hAnsi="Segoe UI" w:cs="Segoe UI"/>
          <w:sz w:val="20"/>
        </w:rPr>
        <w:t xml:space="preserve"> bien de manera presencial en nuestras instalaciones.</w:t>
      </w:r>
    </w:p>
    <w:p w14:paraId="0B71663F" w14:textId="77777777" w:rsidR="00A10EAC" w:rsidRPr="00085BB1" w:rsidRDefault="00A10EAC" w:rsidP="00B52A69">
      <w:pPr>
        <w:jc w:val="both"/>
        <w:rPr>
          <w:rFonts w:ascii="Segoe UI" w:eastAsia="Arial" w:hAnsi="Segoe UI" w:cs="Segoe UI"/>
          <w:sz w:val="20"/>
        </w:rPr>
      </w:pPr>
    </w:p>
    <w:p w14:paraId="186C2E05" w14:textId="77777777" w:rsidR="00A10EAC" w:rsidRPr="00085BB1" w:rsidRDefault="00A10EAC" w:rsidP="00B52A69">
      <w:pPr>
        <w:jc w:val="both"/>
        <w:rPr>
          <w:rFonts w:ascii="Segoe UI" w:eastAsia="Arial" w:hAnsi="Segoe UI" w:cs="Segoe UI"/>
          <w:sz w:val="20"/>
        </w:rPr>
      </w:pPr>
    </w:p>
    <w:p w14:paraId="092E32F6" w14:textId="77777777" w:rsidR="00A10EAC" w:rsidRPr="00085BB1" w:rsidRDefault="00A10EAC" w:rsidP="00B52A69">
      <w:pPr>
        <w:jc w:val="both"/>
        <w:rPr>
          <w:rFonts w:ascii="Segoe UI" w:eastAsia="Arial" w:hAnsi="Segoe UI" w:cs="Segoe UI"/>
          <w:sz w:val="20"/>
        </w:rPr>
      </w:pPr>
    </w:p>
    <w:p w14:paraId="4C65C33C" w14:textId="77777777" w:rsidR="00A10EAC" w:rsidRPr="00085BB1" w:rsidRDefault="00A10EAC" w:rsidP="00B52A69">
      <w:pPr>
        <w:jc w:val="both"/>
        <w:rPr>
          <w:rFonts w:ascii="Segoe UI" w:eastAsia="Arial" w:hAnsi="Segoe UI" w:cs="Segoe UI"/>
          <w:sz w:val="20"/>
        </w:rPr>
      </w:pPr>
    </w:p>
    <w:p w14:paraId="76FFB3A7" w14:textId="77777777" w:rsidR="00A10EAC" w:rsidRPr="00085BB1" w:rsidRDefault="00A10EAC" w:rsidP="00B52A69">
      <w:pPr>
        <w:jc w:val="both"/>
        <w:rPr>
          <w:rFonts w:ascii="Segoe UI" w:eastAsia="Arial" w:hAnsi="Segoe UI" w:cs="Segoe UI"/>
          <w:sz w:val="20"/>
        </w:rPr>
      </w:pPr>
    </w:p>
    <w:p w14:paraId="4A9C0C39" w14:textId="77777777" w:rsidR="00A10EAC" w:rsidRPr="00085BB1" w:rsidRDefault="00A10EAC" w:rsidP="00B52A69">
      <w:pPr>
        <w:jc w:val="both"/>
        <w:rPr>
          <w:rFonts w:ascii="Segoe UI" w:eastAsia="Arial" w:hAnsi="Segoe UI" w:cs="Segoe UI"/>
          <w:sz w:val="20"/>
        </w:rPr>
      </w:pPr>
    </w:p>
    <w:p w14:paraId="5F8DB89A" w14:textId="77777777" w:rsidR="00A10EAC" w:rsidRPr="00085BB1" w:rsidRDefault="00A10EAC" w:rsidP="00B52A69">
      <w:pPr>
        <w:jc w:val="both"/>
        <w:rPr>
          <w:rFonts w:ascii="Segoe UI" w:eastAsia="Arial" w:hAnsi="Segoe UI" w:cs="Segoe UI"/>
          <w:sz w:val="20"/>
        </w:rPr>
      </w:pPr>
    </w:p>
    <w:p w14:paraId="5AEFDA3D" w14:textId="77777777" w:rsidR="00A10EAC" w:rsidRPr="00085BB1" w:rsidRDefault="00A10EAC" w:rsidP="00B52A69">
      <w:pPr>
        <w:jc w:val="both"/>
        <w:rPr>
          <w:rFonts w:ascii="Segoe UI" w:eastAsia="Arial" w:hAnsi="Segoe UI" w:cs="Segoe UI"/>
          <w:sz w:val="20"/>
        </w:rPr>
      </w:pPr>
    </w:p>
    <w:p w14:paraId="3E943E63" w14:textId="77777777" w:rsidR="00A10EAC" w:rsidRPr="00085BB1" w:rsidRDefault="00A10EAC" w:rsidP="00B52A69">
      <w:pPr>
        <w:jc w:val="both"/>
        <w:rPr>
          <w:rFonts w:ascii="Segoe UI" w:eastAsia="Arial" w:hAnsi="Segoe UI" w:cs="Segoe UI"/>
          <w:sz w:val="20"/>
        </w:rPr>
      </w:pPr>
    </w:p>
    <w:p w14:paraId="582A28D7" w14:textId="77777777" w:rsidR="00A10EAC" w:rsidRPr="00085BB1" w:rsidRDefault="00A10EAC" w:rsidP="00B52A69">
      <w:pPr>
        <w:jc w:val="both"/>
        <w:rPr>
          <w:rFonts w:ascii="Segoe UI" w:eastAsia="Arial" w:hAnsi="Segoe UI" w:cs="Segoe UI"/>
          <w:sz w:val="20"/>
        </w:rPr>
      </w:pPr>
    </w:p>
    <w:p w14:paraId="646DA7E1" w14:textId="77777777" w:rsidR="00A10EAC" w:rsidRDefault="00A10EAC" w:rsidP="00B52A69">
      <w:pPr>
        <w:jc w:val="both"/>
        <w:rPr>
          <w:rFonts w:ascii="Segoe UI" w:eastAsia="Arial" w:hAnsi="Segoe UI" w:cs="Segoe UI"/>
          <w:sz w:val="20"/>
        </w:rPr>
      </w:pPr>
    </w:p>
    <w:p w14:paraId="5DCE5288" w14:textId="77777777" w:rsidR="00AB3DEB" w:rsidRDefault="00AB3DEB" w:rsidP="00B52A69">
      <w:pPr>
        <w:jc w:val="both"/>
        <w:rPr>
          <w:rFonts w:ascii="Segoe UI" w:eastAsia="Arial" w:hAnsi="Segoe UI" w:cs="Segoe UI"/>
          <w:sz w:val="20"/>
        </w:rPr>
      </w:pPr>
    </w:p>
    <w:p w14:paraId="4F41058B" w14:textId="77777777" w:rsidR="00AB3DEB" w:rsidRDefault="00AB3DEB" w:rsidP="00B52A69">
      <w:pPr>
        <w:jc w:val="both"/>
        <w:rPr>
          <w:rFonts w:ascii="Segoe UI" w:eastAsia="Arial" w:hAnsi="Segoe UI" w:cs="Segoe UI"/>
          <w:sz w:val="20"/>
        </w:rPr>
      </w:pPr>
    </w:p>
    <w:p w14:paraId="747495AA" w14:textId="77777777" w:rsidR="0098294E" w:rsidRDefault="0098294E" w:rsidP="00B52A69">
      <w:pPr>
        <w:jc w:val="both"/>
        <w:rPr>
          <w:rFonts w:ascii="Segoe UI" w:eastAsia="Arial" w:hAnsi="Segoe UI" w:cs="Segoe UI"/>
          <w:sz w:val="20"/>
        </w:rPr>
      </w:pPr>
    </w:p>
    <w:p w14:paraId="576446E0" w14:textId="77777777" w:rsidR="0098294E" w:rsidRDefault="0098294E" w:rsidP="00B52A69">
      <w:pPr>
        <w:jc w:val="both"/>
        <w:rPr>
          <w:rFonts w:ascii="Segoe UI" w:eastAsia="Arial" w:hAnsi="Segoe UI" w:cs="Segoe UI"/>
          <w:sz w:val="20"/>
        </w:rPr>
      </w:pPr>
    </w:p>
    <w:p w14:paraId="41536117" w14:textId="77777777" w:rsidR="0098294E" w:rsidRDefault="0098294E" w:rsidP="00B52A69">
      <w:pPr>
        <w:jc w:val="both"/>
        <w:rPr>
          <w:rFonts w:ascii="Segoe UI" w:eastAsia="Arial" w:hAnsi="Segoe UI" w:cs="Segoe UI"/>
          <w:sz w:val="20"/>
        </w:rPr>
      </w:pPr>
    </w:p>
    <w:p w14:paraId="2D6082B9" w14:textId="77777777" w:rsidR="00A91935" w:rsidRDefault="00A91935" w:rsidP="00B52A69">
      <w:pPr>
        <w:jc w:val="both"/>
        <w:rPr>
          <w:rFonts w:ascii="Segoe UI" w:eastAsia="Arial" w:hAnsi="Segoe UI" w:cs="Segoe UI"/>
          <w:sz w:val="20"/>
        </w:rPr>
      </w:pPr>
    </w:p>
    <w:p w14:paraId="102E9970" w14:textId="77777777" w:rsidR="0098294E" w:rsidRPr="00085BB1" w:rsidRDefault="0098294E" w:rsidP="00B52A69">
      <w:pPr>
        <w:jc w:val="both"/>
        <w:rPr>
          <w:rFonts w:ascii="Segoe UI" w:eastAsia="Arial" w:hAnsi="Segoe UI" w:cs="Segoe UI"/>
          <w:sz w:val="20"/>
        </w:rPr>
      </w:pPr>
    </w:p>
    <w:p w14:paraId="0C7E930B" w14:textId="77777777" w:rsidR="00A10EAC" w:rsidRPr="00085BB1" w:rsidRDefault="00A10EAC" w:rsidP="00A10EAC">
      <w:pPr>
        <w:tabs>
          <w:tab w:val="left" w:pos="3203"/>
        </w:tabs>
        <w:jc w:val="center"/>
        <w:rPr>
          <w:rFonts w:ascii="Segoe UI" w:hAnsi="Segoe UI" w:cs="Segoe UI"/>
          <w:b/>
          <w:color w:val="4472C4" w:themeColor="accent1"/>
          <w:sz w:val="22"/>
        </w:rPr>
      </w:pPr>
      <w:r w:rsidRPr="00085BB1">
        <w:rPr>
          <w:rFonts w:ascii="Segoe UI" w:hAnsi="Segoe UI" w:cs="Segoe UI"/>
          <w:b/>
          <w:color w:val="4472C4" w:themeColor="accent1"/>
          <w:sz w:val="22"/>
        </w:rPr>
        <w:t xml:space="preserve">ANEXO NO. </w:t>
      </w:r>
      <w:r w:rsidR="00AB3DEB">
        <w:rPr>
          <w:rFonts w:ascii="Segoe UI" w:hAnsi="Segoe UI" w:cs="Segoe UI"/>
          <w:b/>
          <w:color w:val="4472C4" w:themeColor="accent1"/>
          <w:sz w:val="22"/>
        </w:rPr>
        <w:t>17</w:t>
      </w:r>
      <w:r w:rsidR="00AB3DEB" w:rsidRPr="00085BB1">
        <w:rPr>
          <w:rFonts w:ascii="Segoe UI" w:hAnsi="Segoe UI" w:cs="Segoe UI"/>
          <w:b/>
          <w:color w:val="4472C4" w:themeColor="accent1"/>
          <w:sz w:val="22"/>
        </w:rPr>
        <w:t xml:space="preserve"> (</w:t>
      </w:r>
      <w:r w:rsidR="00AB3DEB">
        <w:rPr>
          <w:rFonts w:ascii="Segoe UI" w:hAnsi="Segoe UI" w:cs="Segoe UI"/>
          <w:b/>
          <w:color w:val="4472C4" w:themeColor="accent1"/>
          <w:sz w:val="22"/>
        </w:rPr>
        <w:t>DIECISIETE</w:t>
      </w:r>
      <w:r w:rsidR="00AB3DEB" w:rsidRPr="00085BB1">
        <w:rPr>
          <w:rFonts w:ascii="Segoe UI" w:hAnsi="Segoe UI" w:cs="Segoe UI"/>
          <w:b/>
          <w:color w:val="4472C4" w:themeColor="accent1"/>
          <w:sz w:val="22"/>
        </w:rPr>
        <w:t xml:space="preserve">) </w:t>
      </w:r>
    </w:p>
    <w:p w14:paraId="6EDBD5E6" w14:textId="77777777" w:rsidR="00A10EAC" w:rsidRPr="00085BB1" w:rsidRDefault="00A10EAC" w:rsidP="00A10EAC">
      <w:pPr>
        <w:pStyle w:val="Textonormal"/>
        <w:spacing w:after="0"/>
        <w:jc w:val="center"/>
        <w:outlineLvl w:val="0"/>
        <w:rPr>
          <w:rFonts w:ascii="Segoe UI" w:hAnsi="Segoe UI" w:cs="Segoe UI"/>
          <w:b/>
          <w:color w:val="4472C4" w:themeColor="accent1"/>
          <w:sz w:val="22"/>
        </w:rPr>
      </w:pPr>
      <w:r w:rsidRPr="00085BB1">
        <w:rPr>
          <w:rFonts w:ascii="Segoe UI" w:hAnsi="Segoe UI" w:cs="Segoe UI"/>
          <w:b/>
          <w:color w:val="4472C4" w:themeColor="accent1"/>
          <w:sz w:val="22"/>
        </w:rPr>
        <w:t>“</w:t>
      </w:r>
      <w:r w:rsidR="000F3B30" w:rsidRPr="00085BB1">
        <w:rPr>
          <w:rFonts w:ascii="Segoe UI" w:hAnsi="Segoe UI" w:cs="Segoe UI"/>
          <w:b/>
          <w:color w:val="4472C4" w:themeColor="accent1"/>
          <w:sz w:val="22"/>
        </w:rPr>
        <w:t>MANIFESTACIÓN REFERENTE A LOS VÍNCULOS O RELACIONES DE NEGOCIOS, LABORALES, PROFESIONALES, PERSONALES O DE PARENTESCO POR CONSANGUINIDAD, O AFINIDAD HASTA EL CUARTO GRADO, CON LAS PERSONAS SERVIDORAS PÚBLICAS</w:t>
      </w:r>
      <w:r w:rsidRPr="00085BB1">
        <w:rPr>
          <w:rFonts w:ascii="Segoe UI" w:hAnsi="Segoe UI" w:cs="Segoe UI"/>
          <w:b/>
          <w:color w:val="4472C4" w:themeColor="accent1"/>
          <w:sz w:val="22"/>
        </w:rPr>
        <w:t>”</w:t>
      </w:r>
    </w:p>
    <w:p w14:paraId="02A9CEA5" w14:textId="77777777" w:rsidR="00A10EAC" w:rsidRPr="00085BB1" w:rsidRDefault="00A10EAC" w:rsidP="00A10EAC">
      <w:pPr>
        <w:ind w:left="284"/>
        <w:jc w:val="center"/>
        <w:rPr>
          <w:rFonts w:ascii="Segoe UI" w:hAnsi="Segoe UI" w:cs="Segoe UI"/>
          <w:color w:val="4472C4" w:themeColor="accent1"/>
          <w:sz w:val="20"/>
        </w:rPr>
      </w:pPr>
      <w:r w:rsidRPr="00085BB1">
        <w:rPr>
          <w:rFonts w:ascii="Segoe UI" w:hAnsi="Segoe UI" w:cs="Segoe UI"/>
          <w:color w:val="4472C4" w:themeColor="accent1"/>
          <w:sz w:val="20"/>
        </w:rPr>
        <w:t xml:space="preserve">(PREFERENTEMENTE EN PAPEL MEMBRETADO DEL </w:t>
      </w:r>
      <w:r w:rsidR="00B756D5">
        <w:rPr>
          <w:rFonts w:ascii="Segoe UI" w:hAnsi="Segoe UI" w:cs="Segoe UI"/>
          <w:color w:val="4472C4" w:themeColor="accent1"/>
          <w:sz w:val="20"/>
        </w:rPr>
        <w:t>COTIZANTE</w:t>
      </w:r>
      <w:r w:rsidRPr="00085BB1">
        <w:rPr>
          <w:rFonts w:ascii="Segoe UI" w:hAnsi="Segoe UI" w:cs="Segoe UI"/>
          <w:color w:val="4472C4" w:themeColor="accent1"/>
          <w:sz w:val="20"/>
        </w:rPr>
        <w:t>)</w:t>
      </w:r>
    </w:p>
    <w:p w14:paraId="47694D9B" w14:textId="77777777" w:rsidR="00A10EAC" w:rsidRPr="00085BB1" w:rsidRDefault="00A10EAC" w:rsidP="00A10EAC">
      <w:pPr>
        <w:jc w:val="both"/>
        <w:rPr>
          <w:rFonts w:ascii="Segoe UI" w:hAnsi="Segoe UI" w:cs="Segoe UI"/>
          <w:sz w:val="20"/>
        </w:rPr>
      </w:pPr>
    </w:p>
    <w:p w14:paraId="2DD31FF5" w14:textId="77777777" w:rsidR="00A10EAC" w:rsidRPr="00085BB1" w:rsidRDefault="00A10EAC" w:rsidP="00A10EAC">
      <w:pPr>
        <w:jc w:val="right"/>
        <w:rPr>
          <w:rFonts w:ascii="Segoe UI" w:hAnsi="Segoe UI" w:cs="Segoe UI"/>
          <w:sz w:val="20"/>
        </w:rPr>
      </w:pPr>
      <w:r w:rsidRPr="00085BB1">
        <w:rPr>
          <w:rFonts w:ascii="Segoe UI" w:hAnsi="Segoe UI" w:cs="Segoe UI"/>
          <w:sz w:val="20"/>
        </w:rPr>
        <w:t>Lugar y Fecha.,  a _____ de ___________________ del 20___.</w:t>
      </w:r>
    </w:p>
    <w:p w14:paraId="177DD306" w14:textId="77777777" w:rsidR="00A10EAC" w:rsidRPr="00085BB1" w:rsidRDefault="00A10EAC" w:rsidP="00A10EAC">
      <w:pPr>
        <w:ind w:left="142"/>
        <w:rPr>
          <w:rFonts w:ascii="Segoe UI" w:hAnsi="Segoe UI" w:cs="Segoe UI"/>
          <w:sz w:val="20"/>
        </w:rPr>
      </w:pPr>
    </w:p>
    <w:p w14:paraId="51153890"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3627CCAC"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2FE3AC97"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4C60E8FB" w14:textId="77777777" w:rsidR="00A10EAC" w:rsidRPr="00085BB1" w:rsidRDefault="00A10EAC" w:rsidP="00A10EAC">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3CD6D401" w14:textId="77777777" w:rsidR="00A10EAC" w:rsidRPr="00085BB1" w:rsidRDefault="00A10EAC" w:rsidP="00A10EAC">
      <w:pPr>
        <w:ind w:left="142" w:right="193"/>
        <w:rPr>
          <w:rFonts w:ascii="Segoe UI" w:hAnsi="Segoe UI" w:cs="Segoe UI"/>
          <w:sz w:val="20"/>
        </w:rPr>
      </w:pPr>
      <w:r w:rsidRPr="00085BB1">
        <w:rPr>
          <w:rFonts w:ascii="Segoe UI" w:eastAsia="Calibri" w:hAnsi="Segoe UI" w:cs="Segoe UI"/>
          <w:b/>
          <w:sz w:val="20"/>
        </w:rPr>
        <w:t xml:space="preserve">PRESENTE </w:t>
      </w:r>
    </w:p>
    <w:p w14:paraId="188FF6A5" w14:textId="77777777" w:rsidR="00A10EAC" w:rsidRPr="00085BB1" w:rsidRDefault="00A10EAC" w:rsidP="00A10EAC">
      <w:pPr>
        <w:tabs>
          <w:tab w:val="left" w:pos="-31680"/>
        </w:tabs>
        <w:autoSpaceDE w:val="0"/>
        <w:ind w:left="142"/>
        <w:jc w:val="both"/>
        <w:rPr>
          <w:rFonts w:ascii="Segoe UI" w:hAnsi="Segoe UI" w:cs="Segoe UI"/>
          <w:b/>
          <w:sz w:val="20"/>
        </w:rPr>
      </w:pPr>
    </w:p>
    <w:p w14:paraId="65F5C7F8"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Me refiero al procedimiento de _________________ Núm. _______________ </w:t>
      </w:r>
      <w:proofErr w:type="gramStart"/>
      <w:r w:rsidRPr="00085BB1">
        <w:rPr>
          <w:rFonts w:ascii="Segoe UI" w:hAnsi="Segoe UI" w:cs="Segoe UI"/>
          <w:sz w:val="20"/>
        </w:rPr>
        <w:t>en</w:t>
      </w:r>
      <w:proofErr w:type="gramEnd"/>
      <w:r w:rsidRPr="00085BB1">
        <w:rPr>
          <w:rFonts w:ascii="Segoe UI" w:hAnsi="Segoe UI" w:cs="Segoe UI"/>
          <w:sz w:val="20"/>
        </w:rPr>
        <w:t xml:space="preserve"> el que mí representada, ________ ________, participa a través de la presente propuesta.</w:t>
      </w:r>
    </w:p>
    <w:p w14:paraId="21055F7E" w14:textId="77777777" w:rsidR="00A10EAC" w:rsidRPr="00085BB1" w:rsidRDefault="00A10EAC" w:rsidP="00A10EAC">
      <w:pPr>
        <w:ind w:left="142" w:right="-3"/>
        <w:jc w:val="both"/>
        <w:rPr>
          <w:rFonts w:ascii="Segoe UI" w:hAnsi="Segoe UI" w:cs="Segoe UI"/>
          <w:sz w:val="20"/>
        </w:rPr>
      </w:pPr>
    </w:p>
    <w:p w14:paraId="662D3BEA" w14:textId="0B829F78" w:rsidR="00A10EAC" w:rsidRPr="00085BB1" w:rsidRDefault="00A10EAC" w:rsidP="00A10EAC">
      <w:pPr>
        <w:ind w:left="142" w:right="-3"/>
        <w:jc w:val="both"/>
        <w:rPr>
          <w:rFonts w:ascii="Segoe UI" w:hAnsi="Segoe UI" w:cs="Segoe UI"/>
          <w:sz w:val="20"/>
        </w:rPr>
      </w:pPr>
      <w:r w:rsidRPr="00085BB1">
        <w:rPr>
          <w:rFonts w:ascii="Segoe UI" w:hAnsi="Segoe UI" w:cs="Segoe UI"/>
          <w:sz w:val="20"/>
        </w:rPr>
        <w:t>Al respecto ______________, en mi carácter de _________________________, de la __</w:t>
      </w:r>
      <w:proofErr w:type="gramStart"/>
      <w:r w:rsidRPr="00085BB1">
        <w:rPr>
          <w:rFonts w:ascii="Segoe UI" w:hAnsi="Segoe UI" w:cs="Segoe UI"/>
          <w:sz w:val="20"/>
        </w:rPr>
        <w:t>_(</w:t>
      </w:r>
      <w:proofErr w:type="gramEnd"/>
      <w:r w:rsidRPr="00085BB1">
        <w:rPr>
          <w:rFonts w:ascii="Segoe UI" w:hAnsi="Segoe UI" w:cs="Segoe UI"/>
          <w:sz w:val="20"/>
        </w:rPr>
        <w:t xml:space="preserve">Persona Moral)___, y en los términos de lo previsto en numeral 4.2, Documentación distinta a la proposición (legal-administrativa), de la </w:t>
      </w:r>
      <w:r w:rsidR="00AB3DEB">
        <w:rPr>
          <w:rFonts w:ascii="Segoe UI" w:hAnsi="Segoe UI" w:cs="Segoe UI"/>
          <w:sz w:val="20"/>
        </w:rPr>
        <w:t>presente solicitud</w:t>
      </w:r>
      <w:r w:rsidR="00AB3DEB" w:rsidRPr="00085BB1">
        <w:rPr>
          <w:rFonts w:ascii="Segoe UI" w:hAnsi="Segoe UI" w:cs="Segoe UI"/>
          <w:sz w:val="20"/>
        </w:rPr>
        <w:t xml:space="preserve"> </w:t>
      </w:r>
      <w:r w:rsidRPr="00085BB1">
        <w:rPr>
          <w:rFonts w:ascii="Segoe UI" w:hAnsi="Segoe UI" w:cs="Segoe UI"/>
          <w:sz w:val="20"/>
        </w:rPr>
        <w:t xml:space="preserve">para la </w:t>
      </w:r>
      <w:r w:rsidR="00FB2456" w:rsidRPr="00FB2456">
        <w:rPr>
          <w:rFonts w:ascii="Segoe UI" w:hAnsi="Segoe UI" w:cs="Segoe UI"/>
          <w:sz w:val="20"/>
        </w:rPr>
        <w:t xml:space="preserve">Adjudicación Directa Electrónica Internacional Bajo la Cobertura de Tratados </w:t>
      </w:r>
      <w:r w:rsidRPr="00085BB1">
        <w:rPr>
          <w:rFonts w:ascii="Segoe UI" w:hAnsi="Segoe UI" w:cs="Segoe UI"/>
          <w:sz w:val="20"/>
        </w:rPr>
        <w:t xml:space="preserve">citada en el párrafo anterior, manifiesto </w:t>
      </w:r>
      <w:r w:rsidRPr="00085BB1">
        <w:rPr>
          <w:rFonts w:ascii="Segoe UI" w:hAnsi="Segoe UI" w:cs="Segoe UI"/>
          <w:b/>
          <w:sz w:val="20"/>
        </w:rPr>
        <w:t>bajo protesta de decir verdad</w:t>
      </w:r>
      <w:r w:rsidRPr="00085BB1">
        <w:rPr>
          <w:rFonts w:ascii="Segoe UI" w:hAnsi="Segoe UI" w:cs="Segoe UI"/>
          <w:sz w:val="20"/>
        </w:rPr>
        <w:t xml:space="preserve"> que quien suscribe y los siguientes socios o accionistas:</w:t>
      </w:r>
    </w:p>
    <w:p w14:paraId="7060635C" w14:textId="77777777" w:rsidR="00A10EAC" w:rsidRPr="00085BB1" w:rsidRDefault="00A10EAC" w:rsidP="00A10EAC">
      <w:pPr>
        <w:ind w:left="142" w:right="-3"/>
        <w:jc w:val="both"/>
        <w:rPr>
          <w:rFonts w:ascii="Segoe UI" w:hAnsi="Segoe UI" w:cs="Segoe UI"/>
          <w:sz w:val="20"/>
        </w:rPr>
      </w:pPr>
    </w:p>
    <w:p w14:paraId="3CD0BB14" w14:textId="77777777" w:rsidR="00A10EAC" w:rsidRPr="00085BB1" w:rsidRDefault="00A10EAC" w:rsidP="00E345FD">
      <w:pPr>
        <w:pStyle w:val="Prrafodelista"/>
        <w:numPr>
          <w:ilvl w:val="0"/>
          <w:numId w:val="40"/>
        </w:numPr>
        <w:ind w:right="-3"/>
        <w:jc w:val="both"/>
        <w:rPr>
          <w:rFonts w:ascii="Segoe UI" w:hAnsi="Segoe UI" w:cs="Segoe UI"/>
          <w:sz w:val="20"/>
        </w:rPr>
      </w:pPr>
    </w:p>
    <w:p w14:paraId="2EA5D571"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2.</w:t>
      </w:r>
    </w:p>
    <w:p w14:paraId="2AFA2E76" w14:textId="77777777" w:rsidR="00A10EAC" w:rsidRPr="00085BB1" w:rsidRDefault="00A10EAC" w:rsidP="00A10EAC">
      <w:pPr>
        <w:ind w:left="142" w:right="-3"/>
        <w:jc w:val="both"/>
        <w:rPr>
          <w:rFonts w:ascii="Segoe UI" w:hAnsi="Segoe UI" w:cs="Segoe UI"/>
          <w:sz w:val="20"/>
        </w:rPr>
      </w:pPr>
    </w:p>
    <w:p w14:paraId="5AD5399C"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41100038" w14:textId="77777777" w:rsidR="00A10EAC" w:rsidRPr="00085BB1" w:rsidRDefault="00A10EAC" w:rsidP="00A10EAC">
      <w:pPr>
        <w:ind w:left="142" w:right="-3"/>
        <w:jc w:val="both"/>
        <w:rPr>
          <w:rFonts w:ascii="Segoe UI" w:hAnsi="Segoe UI" w:cs="Segoe UI"/>
          <w:sz w:val="20"/>
        </w:rPr>
      </w:pPr>
    </w:p>
    <w:p w14:paraId="1DE5496D"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03E8F5A"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Protesto lo necesario</w:t>
      </w:r>
    </w:p>
    <w:p w14:paraId="7B0E1E5F"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______________________________________________________</w:t>
      </w:r>
    </w:p>
    <w:p w14:paraId="67B028EF"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 xml:space="preserve">(Nombre y Firma del Apoderado o Representante Legal del </w:t>
      </w:r>
      <w:r w:rsidR="00B756D5">
        <w:rPr>
          <w:rFonts w:ascii="Segoe UI" w:hAnsi="Segoe UI" w:cs="Segoe UI"/>
          <w:sz w:val="20"/>
        </w:rPr>
        <w:t>Cotizante</w:t>
      </w:r>
      <w:r w:rsidRPr="00085BB1">
        <w:rPr>
          <w:rFonts w:ascii="Segoe UI" w:hAnsi="Segoe UI" w:cs="Segoe UI"/>
          <w:sz w:val="20"/>
        </w:rPr>
        <w:t>)</w:t>
      </w:r>
    </w:p>
    <w:p w14:paraId="6C1F3BCD"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54625A8"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1F4D02"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EDA41A9"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15B4A8"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C056B6"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432D474" w14:textId="77777777" w:rsidR="00A10EAC" w:rsidRPr="00085BB1" w:rsidRDefault="00A10EAC" w:rsidP="00A10EAC">
      <w:pPr>
        <w:tabs>
          <w:tab w:val="left" w:pos="3203"/>
        </w:tabs>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 xml:space="preserve">ANEXO NO. </w:t>
      </w:r>
      <w:r w:rsidR="00AB3DEB">
        <w:rPr>
          <w:rFonts w:ascii="Segoe UI" w:hAnsi="Segoe UI" w:cs="Segoe UI"/>
          <w:b/>
          <w:color w:val="4472C4" w:themeColor="accent1"/>
          <w:sz w:val="22"/>
        </w:rPr>
        <w:t>18</w:t>
      </w:r>
      <w:r w:rsidRPr="00085BB1">
        <w:rPr>
          <w:rFonts w:ascii="Segoe UI" w:hAnsi="Segoe UI" w:cs="Segoe UI"/>
          <w:b/>
          <w:color w:val="4472C4" w:themeColor="accent1"/>
          <w:sz w:val="22"/>
        </w:rPr>
        <w:t xml:space="preserve"> (</w:t>
      </w:r>
      <w:r w:rsidR="00AB3DEB">
        <w:rPr>
          <w:rFonts w:ascii="Segoe UI" w:hAnsi="Segoe UI" w:cs="Segoe UI"/>
          <w:b/>
          <w:color w:val="4472C4" w:themeColor="accent1"/>
          <w:sz w:val="22"/>
        </w:rPr>
        <w:t>DIECIOCHO</w:t>
      </w:r>
      <w:r w:rsidR="00AB3DEB" w:rsidRPr="00085BB1">
        <w:rPr>
          <w:rFonts w:ascii="Segoe UI" w:hAnsi="Segoe UI" w:cs="Segoe UI"/>
          <w:b/>
          <w:color w:val="4472C4" w:themeColor="accent1"/>
          <w:sz w:val="22"/>
        </w:rPr>
        <w:t xml:space="preserve">) </w:t>
      </w:r>
    </w:p>
    <w:p w14:paraId="1D0D2349" w14:textId="77777777" w:rsidR="00A10EAC" w:rsidRPr="00085BB1" w:rsidRDefault="00A10EAC" w:rsidP="00A10EAC">
      <w:pPr>
        <w:pStyle w:val="Textonormal"/>
        <w:spacing w:after="0"/>
        <w:jc w:val="center"/>
        <w:outlineLvl w:val="0"/>
        <w:rPr>
          <w:rFonts w:ascii="Segoe UI" w:hAnsi="Segoe UI" w:cs="Segoe UI"/>
          <w:b/>
          <w:color w:val="4472C4" w:themeColor="accent1"/>
          <w:sz w:val="22"/>
        </w:rPr>
      </w:pPr>
      <w:r w:rsidRPr="00085BB1">
        <w:rPr>
          <w:rFonts w:ascii="Segoe UI" w:hAnsi="Segoe UI" w:cs="Segoe UI"/>
          <w:b/>
          <w:color w:val="4472C4" w:themeColor="accent1"/>
          <w:sz w:val="22"/>
        </w:rPr>
        <w:t>“ESCRITO DE NO BENEFICIO O VENTAJA”</w:t>
      </w:r>
    </w:p>
    <w:p w14:paraId="1C0F6364" w14:textId="77777777" w:rsidR="00F0340B" w:rsidRPr="00085BB1" w:rsidRDefault="00F0340B" w:rsidP="00A10EAC">
      <w:pPr>
        <w:pStyle w:val="Textonormal"/>
        <w:spacing w:after="0"/>
        <w:jc w:val="center"/>
        <w:outlineLvl w:val="0"/>
        <w:rPr>
          <w:rFonts w:ascii="Segoe UI" w:hAnsi="Segoe UI" w:cs="Segoe UI"/>
          <w:b/>
          <w:color w:val="31849B"/>
          <w:sz w:val="22"/>
        </w:rPr>
      </w:pPr>
    </w:p>
    <w:p w14:paraId="1564ABD4" w14:textId="77777777" w:rsidR="00A10EAC" w:rsidRPr="00085BB1" w:rsidRDefault="00A10EAC" w:rsidP="00A10EAC">
      <w:pPr>
        <w:ind w:left="284"/>
        <w:jc w:val="center"/>
        <w:rPr>
          <w:rFonts w:ascii="Segoe UI" w:hAnsi="Segoe UI" w:cs="Segoe UI"/>
          <w:sz w:val="20"/>
        </w:rPr>
      </w:pPr>
      <w:r w:rsidRPr="00085BB1">
        <w:rPr>
          <w:rFonts w:ascii="Segoe UI" w:hAnsi="Segoe UI" w:cs="Segoe UI"/>
          <w:sz w:val="20"/>
        </w:rPr>
        <w:t>(PREFERENT</w:t>
      </w:r>
      <w:r w:rsidR="00B756D5">
        <w:rPr>
          <w:rFonts w:ascii="Segoe UI" w:hAnsi="Segoe UI" w:cs="Segoe UI"/>
          <w:sz w:val="20"/>
        </w:rPr>
        <w:t>EMENTE EN PAPEL MEMBRETADO DEL COTIZANTE</w:t>
      </w:r>
      <w:r w:rsidRPr="00085BB1">
        <w:rPr>
          <w:rFonts w:ascii="Segoe UI" w:hAnsi="Segoe UI" w:cs="Segoe UI"/>
          <w:sz w:val="20"/>
        </w:rPr>
        <w:t>)</w:t>
      </w:r>
    </w:p>
    <w:p w14:paraId="522095D8" w14:textId="77777777" w:rsidR="00A10EAC" w:rsidRPr="00085BB1" w:rsidRDefault="00A10EAC" w:rsidP="00A10EAC">
      <w:pPr>
        <w:jc w:val="both"/>
        <w:rPr>
          <w:rFonts w:ascii="Segoe UI" w:hAnsi="Segoe UI" w:cs="Segoe UI"/>
          <w:sz w:val="20"/>
        </w:rPr>
      </w:pPr>
    </w:p>
    <w:p w14:paraId="4721514A" w14:textId="77777777" w:rsidR="00A10EAC" w:rsidRPr="00085BB1" w:rsidRDefault="00A10EAC" w:rsidP="00A10EAC">
      <w:pPr>
        <w:jc w:val="right"/>
        <w:rPr>
          <w:rFonts w:ascii="Segoe UI" w:hAnsi="Segoe UI" w:cs="Segoe UI"/>
          <w:sz w:val="20"/>
        </w:rPr>
      </w:pPr>
      <w:r w:rsidRPr="00085BB1">
        <w:rPr>
          <w:rFonts w:ascii="Segoe UI" w:hAnsi="Segoe UI" w:cs="Segoe UI"/>
          <w:sz w:val="20"/>
        </w:rPr>
        <w:t>Lugar y Fecha.,  a _____ de ___________________ del 20___.</w:t>
      </w:r>
    </w:p>
    <w:p w14:paraId="64386B35" w14:textId="77777777" w:rsidR="00A10EAC" w:rsidRPr="00085BB1" w:rsidRDefault="00A10EAC" w:rsidP="00A10EAC">
      <w:pPr>
        <w:ind w:left="142"/>
        <w:rPr>
          <w:rFonts w:ascii="Segoe UI" w:hAnsi="Segoe UI" w:cs="Segoe UI"/>
          <w:sz w:val="20"/>
        </w:rPr>
      </w:pPr>
    </w:p>
    <w:p w14:paraId="6375BC99"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36D12C73"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11A2FCB7"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34C5B027" w14:textId="77777777" w:rsidR="00A10EAC" w:rsidRPr="00085BB1" w:rsidRDefault="00A10EAC" w:rsidP="00A10EAC">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1F03A070" w14:textId="77777777" w:rsidR="00A10EAC" w:rsidRPr="00085BB1" w:rsidRDefault="00A10EAC" w:rsidP="00A10EAC">
      <w:pPr>
        <w:ind w:left="142" w:right="193"/>
        <w:rPr>
          <w:rFonts w:ascii="Segoe UI" w:hAnsi="Segoe UI" w:cs="Segoe UI"/>
          <w:sz w:val="20"/>
        </w:rPr>
      </w:pPr>
      <w:r w:rsidRPr="00085BB1">
        <w:rPr>
          <w:rFonts w:ascii="Segoe UI" w:eastAsia="Calibri" w:hAnsi="Segoe UI" w:cs="Segoe UI"/>
          <w:b/>
          <w:sz w:val="20"/>
        </w:rPr>
        <w:t xml:space="preserve">PRESENTE </w:t>
      </w:r>
    </w:p>
    <w:p w14:paraId="692E9B1D"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C018ABE"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Me refiero al procedimiento de _________________ Núm. _______________ </w:t>
      </w:r>
      <w:proofErr w:type="gramStart"/>
      <w:r w:rsidRPr="00085BB1">
        <w:rPr>
          <w:rFonts w:ascii="Segoe UI" w:hAnsi="Segoe UI" w:cs="Segoe UI"/>
          <w:sz w:val="20"/>
        </w:rPr>
        <w:t>en</w:t>
      </w:r>
      <w:proofErr w:type="gramEnd"/>
      <w:r w:rsidRPr="00085BB1">
        <w:rPr>
          <w:rFonts w:ascii="Segoe UI" w:hAnsi="Segoe UI" w:cs="Segoe UI"/>
          <w:sz w:val="20"/>
        </w:rPr>
        <w:t xml:space="preserve"> el que mí representada, ________ ________, participa a través de la presente propuesta.</w:t>
      </w:r>
    </w:p>
    <w:p w14:paraId="22346162" w14:textId="77777777" w:rsidR="00A10EAC" w:rsidRPr="00085BB1" w:rsidRDefault="00A10EAC" w:rsidP="00A10EAC">
      <w:pPr>
        <w:ind w:left="142" w:right="-3"/>
        <w:jc w:val="both"/>
        <w:rPr>
          <w:rFonts w:ascii="Segoe UI" w:hAnsi="Segoe UI" w:cs="Segoe UI"/>
          <w:sz w:val="20"/>
        </w:rPr>
      </w:pPr>
    </w:p>
    <w:p w14:paraId="4E88B595" w14:textId="7F934DE8"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w:t>
      </w:r>
      <w:r w:rsidR="00AB3DEB">
        <w:rPr>
          <w:rFonts w:ascii="Segoe UI" w:hAnsi="Segoe UI" w:cs="Segoe UI"/>
          <w:sz w:val="20"/>
        </w:rPr>
        <w:t>presente solicitud</w:t>
      </w:r>
      <w:r w:rsidR="00AB3DEB" w:rsidRPr="00085BB1">
        <w:rPr>
          <w:rFonts w:ascii="Segoe UI" w:hAnsi="Segoe UI" w:cs="Segoe UI"/>
          <w:sz w:val="20"/>
        </w:rPr>
        <w:t xml:space="preserve"> </w:t>
      </w:r>
      <w:r w:rsidRPr="00085BB1">
        <w:rPr>
          <w:rFonts w:ascii="Segoe UI" w:hAnsi="Segoe UI" w:cs="Segoe UI"/>
          <w:sz w:val="20"/>
        </w:rPr>
        <w:t xml:space="preserve">para la </w:t>
      </w:r>
      <w:r w:rsidR="00FB2456" w:rsidRPr="00FB2456">
        <w:rPr>
          <w:rFonts w:ascii="Segoe UI" w:hAnsi="Segoe UI" w:cs="Segoe UI"/>
          <w:sz w:val="20"/>
        </w:rPr>
        <w:t>Adjudicación Directa Electrónica Internaciona</w:t>
      </w:r>
      <w:r w:rsidR="00FB2456">
        <w:rPr>
          <w:rFonts w:ascii="Segoe UI" w:hAnsi="Segoe UI" w:cs="Segoe UI"/>
          <w:sz w:val="20"/>
        </w:rPr>
        <w:t xml:space="preserve">l Bajo la Cobertura de Tratados, </w:t>
      </w:r>
      <w:r w:rsidRPr="00085BB1">
        <w:rPr>
          <w:rFonts w:ascii="Segoe UI" w:hAnsi="Segoe UI" w:cs="Segoe UI"/>
          <w:sz w:val="20"/>
        </w:rPr>
        <w:t xml:space="preserve">citada en el párrafo anterior, manifiesto </w:t>
      </w:r>
      <w:r w:rsidRPr="00085BB1">
        <w:rPr>
          <w:rFonts w:ascii="Segoe UI" w:hAnsi="Segoe UI" w:cs="Segoe UI"/>
          <w:b/>
          <w:sz w:val="20"/>
        </w:rPr>
        <w:t>bajo protesta de decir verdad</w:t>
      </w:r>
      <w:r w:rsidRPr="00085BB1">
        <w:rPr>
          <w:rFonts w:ascii="Segoe UI" w:hAnsi="Segoe UI" w:cs="Segoe UI"/>
          <w:sz w:val="20"/>
        </w:rPr>
        <w:t xml:space="preserve"> lo siguiente:</w:t>
      </w:r>
    </w:p>
    <w:p w14:paraId="6DAAEBD2" w14:textId="77777777" w:rsidR="00A10EAC" w:rsidRPr="00085BB1" w:rsidRDefault="00A10EAC" w:rsidP="00A10EAC">
      <w:pPr>
        <w:ind w:left="142" w:right="-3"/>
        <w:jc w:val="both"/>
        <w:rPr>
          <w:rFonts w:ascii="Segoe UI" w:hAnsi="Segoe UI" w:cs="Segoe UI"/>
          <w:sz w:val="20"/>
        </w:rPr>
      </w:pPr>
    </w:p>
    <w:p w14:paraId="5125B732"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Que mi representada no ejecuta con otro participante acciones que impliquen o tengan por objeto obtener un beneficio o ventaja indebida en el procedimiento.</w:t>
      </w:r>
    </w:p>
    <w:p w14:paraId="2EF1E630" w14:textId="77777777" w:rsidR="00A10EAC" w:rsidRPr="00085BB1" w:rsidRDefault="00A10EAC" w:rsidP="00A10EAC">
      <w:pPr>
        <w:ind w:left="-142" w:right="-3"/>
        <w:jc w:val="both"/>
        <w:rPr>
          <w:rFonts w:ascii="Segoe UI" w:hAnsi="Segoe UI" w:cs="Segoe UI"/>
          <w:sz w:val="20"/>
        </w:rPr>
      </w:pPr>
    </w:p>
    <w:p w14:paraId="11187DEE" w14:textId="77777777" w:rsidR="00A10EAC" w:rsidRPr="00085BB1" w:rsidRDefault="00A10EAC" w:rsidP="00A10EAC">
      <w:pPr>
        <w:ind w:left="-142" w:right="-3"/>
        <w:jc w:val="both"/>
        <w:rPr>
          <w:rFonts w:ascii="Segoe UI" w:hAnsi="Segoe UI" w:cs="Segoe UI"/>
          <w:sz w:val="20"/>
        </w:rPr>
      </w:pPr>
    </w:p>
    <w:p w14:paraId="73A3D9AA"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Protesto lo necesario</w:t>
      </w:r>
    </w:p>
    <w:p w14:paraId="6FE25686"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______________________________________________________</w:t>
      </w:r>
    </w:p>
    <w:p w14:paraId="591E57FA"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 xml:space="preserve">(Nombre y Firma del Apoderado o Representante Legal del </w:t>
      </w:r>
      <w:r w:rsidR="00B756D5">
        <w:rPr>
          <w:rFonts w:ascii="Segoe UI" w:hAnsi="Segoe UI" w:cs="Segoe UI"/>
          <w:sz w:val="20"/>
        </w:rPr>
        <w:t>Cotizante</w:t>
      </w:r>
      <w:r w:rsidRPr="00085BB1">
        <w:rPr>
          <w:rFonts w:ascii="Segoe UI" w:hAnsi="Segoe UI" w:cs="Segoe UI"/>
          <w:sz w:val="20"/>
        </w:rPr>
        <w:t>)</w:t>
      </w:r>
    </w:p>
    <w:p w14:paraId="7C21F10D"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D297AC1"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B5721D7"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8BA2C3E"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40192B"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26DE0"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D0DE989"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9C531B2"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D103622"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1F9803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93505" w14:textId="77777777" w:rsidR="00AB3DEB" w:rsidRDefault="00AB3DEB"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9E19F6" w14:textId="77777777" w:rsidR="009E7E40" w:rsidRPr="00085BB1" w:rsidRDefault="009E7E40"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B33D5A3" w14:textId="77777777" w:rsidR="00A10EAC" w:rsidRPr="00085BB1" w:rsidRDefault="00A535D4" w:rsidP="00A10EAC">
      <w:pPr>
        <w:tabs>
          <w:tab w:val="left" w:pos="3203"/>
        </w:tabs>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A</w:t>
      </w:r>
      <w:r w:rsidR="001C3923">
        <w:rPr>
          <w:rFonts w:ascii="Segoe UI" w:hAnsi="Segoe UI" w:cs="Segoe UI"/>
          <w:b/>
          <w:color w:val="4472C4" w:themeColor="accent1"/>
          <w:sz w:val="22"/>
        </w:rPr>
        <w:t>NEXO</w:t>
      </w:r>
      <w:r w:rsidR="00A10EAC" w:rsidRPr="00085BB1">
        <w:rPr>
          <w:rFonts w:ascii="Segoe UI" w:hAnsi="Segoe UI" w:cs="Segoe UI"/>
          <w:b/>
          <w:color w:val="4472C4" w:themeColor="accent1"/>
          <w:sz w:val="22"/>
        </w:rPr>
        <w:t xml:space="preserve"> NO. </w:t>
      </w:r>
      <w:r w:rsidR="00AB3DEB">
        <w:rPr>
          <w:rFonts w:ascii="Segoe UI" w:hAnsi="Segoe UI" w:cs="Segoe UI"/>
          <w:b/>
          <w:color w:val="4472C4" w:themeColor="accent1"/>
          <w:sz w:val="22"/>
        </w:rPr>
        <w:t>19</w:t>
      </w:r>
      <w:r w:rsidR="00A10EAC" w:rsidRPr="00085BB1">
        <w:rPr>
          <w:rFonts w:ascii="Segoe UI" w:hAnsi="Segoe UI" w:cs="Segoe UI"/>
          <w:b/>
          <w:color w:val="4472C4" w:themeColor="accent1"/>
          <w:sz w:val="22"/>
        </w:rPr>
        <w:t xml:space="preserve"> (</w:t>
      </w:r>
      <w:r w:rsidR="00AB3DEB">
        <w:rPr>
          <w:rFonts w:ascii="Segoe UI" w:hAnsi="Segoe UI" w:cs="Segoe UI"/>
          <w:b/>
          <w:color w:val="4472C4" w:themeColor="accent1"/>
          <w:sz w:val="22"/>
        </w:rPr>
        <w:t>DIECINUEVE</w:t>
      </w:r>
      <w:r w:rsidR="00AB3DEB" w:rsidRPr="00085BB1">
        <w:rPr>
          <w:rFonts w:ascii="Segoe UI" w:hAnsi="Segoe UI" w:cs="Segoe UI"/>
          <w:b/>
          <w:color w:val="4472C4" w:themeColor="accent1"/>
          <w:sz w:val="22"/>
        </w:rPr>
        <w:t xml:space="preserve">) </w:t>
      </w:r>
    </w:p>
    <w:p w14:paraId="2E97995F" w14:textId="77777777" w:rsidR="00A10EAC" w:rsidRPr="00085BB1" w:rsidRDefault="00A10EAC" w:rsidP="00A10EAC">
      <w:pPr>
        <w:pStyle w:val="Textonormal"/>
        <w:spacing w:after="0"/>
        <w:jc w:val="center"/>
        <w:outlineLvl w:val="0"/>
        <w:rPr>
          <w:rFonts w:ascii="Segoe UI" w:hAnsi="Segoe UI" w:cs="Segoe UI"/>
          <w:b/>
          <w:color w:val="4472C4" w:themeColor="accent1"/>
          <w:sz w:val="22"/>
        </w:rPr>
      </w:pPr>
      <w:r w:rsidRPr="00085BB1">
        <w:rPr>
          <w:rFonts w:ascii="Segoe UI" w:hAnsi="Segoe UI" w:cs="Segoe UI"/>
          <w:b/>
          <w:color w:val="4472C4" w:themeColor="accent1"/>
          <w:sz w:val="22"/>
        </w:rPr>
        <w:t xml:space="preserve">“ESCRITO DE NO SUBCONTRATAR A </w:t>
      </w:r>
      <w:r w:rsidR="00B756D5">
        <w:rPr>
          <w:rFonts w:ascii="Segoe UI" w:hAnsi="Segoe UI" w:cs="Segoe UI"/>
          <w:b/>
          <w:color w:val="4472C4" w:themeColor="accent1"/>
          <w:sz w:val="22"/>
        </w:rPr>
        <w:t>COTIZANTES</w:t>
      </w:r>
      <w:r w:rsidRPr="00085BB1">
        <w:rPr>
          <w:rFonts w:ascii="Segoe UI" w:hAnsi="Segoe UI" w:cs="Segoe UI"/>
          <w:b/>
          <w:color w:val="4472C4" w:themeColor="accent1"/>
          <w:sz w:val="22"/>
        </w:rPr>
        <w:t>”</w:t>
      </w:r>
    </w:p>
    <w:p w14:paraId="08E38C1C" w14:textId="77777777" w:rsidR="00A10EAC" w:rsidRPr="00085BB1" w:rsidRDefault="00A10EAC" w:rsidP="00A10EAC">
      <w:pPr>
        <w:ind w:left="284"/>
        <w:jc w:val="center"/>
        <w:rPr>
          <w:rFonts w:ascii="Segoe UI" w:hAnsi="Segoe UI" w:cs="Segoe UI"/>
          <w:color w:val="4472C4" w:themeColor="accent1"/>
          <w:sz w:val="20"/>
        </w:rPr>
      </w:pPr>
      <w:r w:rsidRPr="00085BB1">
        <w:rPr>
          <w:rFonts w:ascii="Segoe UI" w:hAnsi="Segoe UI" w:cs="Segoe UI"/>
          <w:color w:val="4472C4" w:themeColor="accent1"/>
          <w:sz w:val="20"/>
        </w:rPr>
        <w:t xml:space="preserve">(PREFERENTEMENTE EN PAPEL MEMBRETADO DEL </w:t>
      </w:r>
      <w:r w:rsidR="00B756D5">
        <w:rPr>
          <w:rFonts w:ascii="Segoe UI" w:hAnsi="Segoe UI" w:cs="Segoe UI"/>
          <w:color w:val="4472C4" w:themeColor="accent1"/>
          <w:sz w:val="20"/>
        </w:rPr>
        <w:t>COTIZANTE</w:t>
      </w:r>
      <w:r w:rsidRPr="00085BB1">
        <w:rPr>
          <w:rFonts w:ascii="Segoe UI" w:hAnsi="Segoe UI" w:cs="Segoe UI"/>
          <w:color w:val="4472C4" w:themeColor="accent1"/>
          <w:sz w:val="20"/>
        </w:rPr>
        <w:t>)</w:t>
      </w:r>
    </w:p>
    <w:p w14:paraId="1C82C34C" w14:textId="77777777" w:rsidR="00A10EAC" w:rsidRPr="00085BB1" w:rsidRDefault="00A10EAC" w:rsidP="00A10EAC">
      <w:pPr>
        <w:jc w:val="both"/>
        <w:rPr>
          <w:rFonts w:ascii="Segoe UI" w:hAnsi="Segoe UI" w:cs="Segoe UI"/>
          <w:sz w:val="20"/>
        </w:rPr>
      </w:pPr>
    </w:p>
    <w:p w14:paraId="5F8B0C21" w14:textId="77777777" w:rsidR="00A10EAC" w:rsidRPr="00085BB1" w:rsidRDefault="00A10EAC" w:rsidP="00A10EAC">
      <w:pPr>
        <w:jc w:val="right"/>
        <w:rPr>
          <w:rFonts w:ascii="Segoe UI" w:hAnsi="Segoe UI" w:cs="Segoe UI"/>
          <w:sz w:val="20"/>
        </w:rPr>
      </w:pPr>
      <w:r w:rsidRPr="00085BB1">
        <w:rPr>
          <w:rFonts w:ascii="Segoe UI" w:hAnsi="Segoe UI" w:cs="Segoe UI"/>
          <w:sz w:val="20"/>
        </w:rPr>
        <w:t>Lugar y Fecha.,  a _____ de ___________________ del 20___.</w:t>
      </w:r>
    </w:p>
    <w:p w14:paraId="745D3FCD" w14:textId="77777777" w:rsidR="00A10EAC" w:rsidRPr="00085BB1" w:rsidRDefault="00A10EAC" w:rsidP="00A10EAC">
      <w:pPr>
        <w:ind w:left="142"/>
        <w:rPr>
          <w:rFonts w:ascii="Segoe UI" w:hAnsi="Segoe UI" w:cs="Segoe UI"/>
          <w:sz w:val="20"/>
        </w:rPr>
      </w:pPr>
    </w:p>
    <w:p w14:paraId="3865984E"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2C90B37E"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4642A35E"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058228A4" w14:textId="77777777" w:rsidR="00A10EAC" w:rsidRPr="00085BB1" w:rsidRDefault="00A10EAC" w:rsidP="00A10EAC">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6D5DC6BC" w14:textId="77777777" w:rsidR="00A10EAC" w:rsidRPr="00085BB1" w:rsidRDefault="00A10EAC" w:rsidP="00A10EAC">
      <w:pPr>
        <w:ind w:left="142" w:right="193"/>
        <w:rPr>
          <w:rFonts w:ascii="Segoe UI" w:hAnsi="Segoe UI" w:cs="Segoe UI"/>
          <w:sz w:val="20"/>
        </w:rPr>
      </w:pPr>
      <w:r w:rsidRPr="00085BB1">
        <w:rPr>
          <w:rFonts w:ascii="Segoe UI" w:eastAsia="Calibri" w:hAnsi="Segoe UI" w:cs="Segoe UI"/>
          <w:b/>
          <w:sz w:val="20"/>
        </w:rPr>
        <w:t xml:space="preserve">PRESENTE </w:t>
      </w:r>
    </w:p>
    <w:p w14:paraId="419E0C1D"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7438B13"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53B503D"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Me refiero al procedimiento de _________________ Núm. _______________ </w:t>
      </w:r>
      <w:proofErr w:type="gramStart"/>
      <w:r w:rsidRPr="00085BB1">
        <w:rPr>
          <w:rFonts w:ascii="Segoe UI" w:hAnsi="Segoe UI" w:cs="Segoe UI"/>
          <w:sz w:val="20"/>
        </w:rPr>
        <w:t>en</w:t>
      </w:r>
      <w:proofErr w:type="gramEnd"/>
      <w:r w:rsidRPr="00085BB1">
        <w:rPr>
          <w:rFonts w:ascii="Segoe UI" w:hAnsi="Segoe UI" w:cs="Segoe UI"/>
          <w:sz w:val="20"/>
        </w:rPr>
        <w:t xml:space="preserve"> el que mí representada, ________ ________, participa a través de la presente propuesta.</w:t>
      </w:r>
    </w:p>
    <w:p w14:paraId="6F82030F" w14:textId="77777777" w:rsidR="00A10EAC" w:rsidRPr="00085BB1" w:rsidRDefault="00A10EAC" w:rsidP="00A10EAC">
      <w:pPr>
        <w:ind w:left="142" w:right="-3"/>
        <w:jc w:val="both"/>
        <w:rPr>
          <w:rFonts w:ascii="Segoe UI" w:hAnsi="Segoe UI" w:cs="Segoe UI"/>
          <w:sz w:val="20"/>
        </w:rPr>
      </w:pPr>
    </w:p>
    <w:p w14:paraId="69BC3A8D" w14:textId="1C7F842A"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w:t>
      </w:r>
      <w:r w:rsidR="00AB3DEB">
        <w:rPr>
          <w:rFonts w:ascii="Segoe UI" w:hAnsi="Segoe UI" w:cs="Segoe UI"/>
          <w:sz w:val="20"/>
        </w:rPr>
        <w:t>presente solicitud</w:t>
      </w:r>
      <w:r w:rsidRPr="00085BB1">
        <w:rPr>
          <w:rFonts w:ascii="Segoe UI" w:hAnsi="Segoe UI" w:cs="Segoe UI"/>
          <w:sz w:val="20"/>
        </w:rPr>
        <w:t xml:space="preserve"> para la </w:t>
      </w:r>
      <w:r w:rsidR="00FB2456" w:rsidRPr="00FB2456">
        <w:rPr>
          <w:rFonts w:ascii="Segoe UI" w:hAnsi="Segoe UI" w:cs="Segoe UI"/>
          <w:sz w:val="20"/>
        </w:rPr>
        <w:t xml:space="preserve">Adjudicación Directa Electrónica Internacional Bajo la Cobertura de Tratados </w:t>
      </w:r>
      <w:r w:rsidRPr="00085BB1">
        <w:rPr>
          <w:rFonts w:ascii="Segoe UI" w:hAnsi="Segoe UI" w:cs="Segoe UI"/>
          <w:sz w:val="20"/>
        </w:rPr>
        <w:t xml:space="preserve">citada en el párrafo anterior, manifiesto </w:t>
      </w:r>
      <w:r w:rsidRPr="00085BB1">
        <w:rPr>
          <w:rFonts w:ascii="Segoe UI" w:hAnsi="Segoe UI" w:cs="Segoe UI"/>
          <w:b/>
          <w:sz w:val="20"/>
        </w:rPr>
        <w:t>bajo protesta de decir verdad</w:t>
      </w:r>
      <w:r w:rsidRPr="00085BB1">
        <w:rPr>
          <w:rFonts w:ascii="Segoe UI" w:hAnsi="Segoe UI" w:cs="Segoe UI"/>
          <w:sz w:val="20"/>
        </w:rPr>
        <w:t xml:space="preserve"> lo siguiente:</w:t>
      </w:r>
    </w:p>
    <w:p w14:paraId="751F26D6" w14:textId="77777777" w:rsidR="00A10EAC" w:rsidRPr="00085BB1" w:rsidRDefault="00A10EAC" w:rsidP="00A10EAC">
      <w:pPr>
        <w:ind w:left="142" w:right="-3"/>
        <w:jc w:val="both"/>
        <w:rPr>
          <w:rFonts w:ascii="Segoe UI" w:hAnsi="Segoe UI" w:cs="Segoe UI"/>
          <w:sz w:val="20"/>
        </w:rPr>
      </w:pPr>
    </w:p>
    <w:p w14:paraId="4721C3FF" w14:textId="77777777" w:rsidR="00A10EAC" w:rsidRPr="00085BB1" w:rsidRDefault="00A10EAC" w:rsidP="00A10EAC">
      <w:pPr>
        <w:ind w:left="142" w:right="-3"/>
        <w:jc w:val="both"/>
        <w:rPr>
          <w:rFonts w:ascii="Segoe UI" w:hAnsi="Segoe UI" w:cs="Segoe UI"/>
          <w:sz w:val="20"/>
        </w:rPr>
      </w:pPr>
    </w:p>
    <w:p w14:paraId="7568E8F9"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Que mi representada, en caso de resultar ganadora, no podrá subcontratar a otro </w:t>
      </w:r>
      <w:r w:rsidR="00B756D5">
        <w:rPr>
          <w:rFonts w:ascii="Segoe UI" w:hAnsi="Segoe UI" w:cs="Segoe UI"/>
          <w:sz w:val="20"/>
        </w:rPr>
        <w:t>cotizante</w:t>
      </w:r>
      <w:r w:rsidRPr="00085BB1">
        <w:rPr>
          <w:rFonts w:ascii="Segoe UI" w:hAnsi="Segoe UI" w:cs="Segoe UI"/>
          <w:sz w:val="20"/>
        </w:rPr>
        <w:t xml:space="preserve"> que haya participado en el procedimiento.</w:t>
      </w:r>
    </w:p>
    <w:p w14:paraId="54BE8268" w14:textId="77777777" w:rsidR="00A10EAC" w:rsidRPr="00085BB1" w:rsidRDefault="00A10EAC" w:rsidP="00A10EAC">
      <w:pPr>
        <w:ind w:left="142" w:right="-3"/>
        <w:jc w:val="both"/>
        <w:rPr>
          <w:rFonts w:ascii="Segoe UI" w:hAnsi="Segoe UI" w:cs="Segoe UI"/>
          <w:sz w:val="20"/>
        </w:rPr>
      </w:pPr>
    </w:p>
    <w:p w14:paraId="2B9DA3A1" w14:textId="77777777" w:rsidR="00A10EAC" w:rsidRPr="00085BB1" w:rsidRDefault="00A10EAC" w:rsidP="00A10EAC">
      <w:pPr>
        <w:ind w:left="-142" w:right="-3"/>
        <w:jc w:val="both"/>
        <w:rPr>
          <w:rFonts w:ascii="Segoe UI" w:hAnsi="Segoe UI" w:cs="Segoe UI"/>
          <w:sz w:val="20"/>
        </w:rPr>
      </w:pPr>
    </w:p>
    <w:p w14:paraId="599B14C7"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Protesto lo necesario</w:t>
      </w:r>
    </w:p>
    <w:p w14:paraId="2D790676" w14:textId="77777777" w:rsidR="00F0340B" w:rsidRPr="00085BB1" w:rsidRDefault="00F0340B" w:rsidP="00A10EAC">
      <w:pPr>
        <w:ind w:left="-142" w:right="-3"/>
        <w:jc w:val="center"/>
        <w:rPr>
          <w:rFonts w:ascii="Segoe UI" w:hAnsi="Segoe UI" w:cs="Segoe UI"/>
          <w:sz w:val="20"/>
        </w:rPr>
      </w:pPr>
    </w:p>
    <w:p w14:paraId="16F9B37D"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______________________________________________________</w:t>
      </w:r>
    </w:p>
    <w:p w14:paraId="046774FE"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 xml:space="preserve">(Nombre y Firma del Apoderado o Representante Legal del </w:t>
      </w:r>
      <w:r w:rsidR="00B756D5">
        <w:rPr>
          <w:rFonts w:ascii="Segoe UI" w:hAnsi="Segoe UI" w:cs="Segoe UI"/>
          <w:sz w:val="20"/>
        </w:rPr>
        <w:t>cotizante</w:t>
      </w:r>
      <w:r w:rsidRPr="00085BB1">
        <w:rPr>
          <w:rFonts w:ascii="Segoe UI" w:hAnsi="Segoe UI" w:cs="Segoe UI"/>
          <w:sz w:val="20"/>
        </w:rPr>
        <w:t>)</w:t>
      </w:r>
    </w:p>
    <w:p w14:paraId="0FFFD8B1"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528BC6A"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6D11E99"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8FC997"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35A948"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7ABF9B7"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78AB0"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B07E65"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EDB74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356C039" w14:textId="77777777" w:rsidR="009E7E40" w:rsidRDefault="009E7E40"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9D807A" w14:textId="77777777" w:rsidR="00A10EAC" w:rsidRPr="00085BB1" w:rsidRDefault="00D66F12" w:rsidP="00A10EAC">
      <w:pPr>
        <w:tabs>
          <w:tab w:val="left" w:pos="3203"/>
        </w:tabs>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A</w:t>
      </w:r>
      <w:r w:rsidR="001C3923">
        <w:rPr>
          <w:rFonts w:ascii="Segoe UI" w:hAnsi="Segoe UI" w:cs="Segoe UI"/>
          <w:b/>
          <w:color w:val="4472C4" w:themeColor="accent1"/>
          <w:sz w:val="22"/>
        </w:rPr>
        <w:t>NEXO</w:t>
      </w:r>
      <w:r w:rsidR="00A10EAC" w:rsidRPr="00085BB1">
        <w:rPr>
          <w:rFonts w:ascii="Segoe UI" w:hAnsi="Segoe UI" w:cs="Segoe UI"/>
          <w:b/>
          <w:color w:val="4472C4" w:themeColor="accent1"/>
          <w:sz w:val="22"/>
        </w:rPr>
        <w:t xml:space="preserve"> NO. 2</w:t>
      </w:r>
      <w:r w:rsidR="0071438C">
        <w:rPr>
          <w:rFonts w:ascii="Segoe UI" w:hAnsi="Segoe UI" w:cs="Segoe UI"/>
          <w:b/>
          <w:color w:val="4472C4" w:themeColor="accent1"/>
          <w:sz w:val="22"/>
        </w:rPr>
        <w:t>0</w:t>
      </w:r>
      <w:r w:rsidR="00A10EAC" w:rsidRPr="00085BB1">
        <w:rPr>
          <w:rFonts w:ascii="Segoe UI" w:hAnsi="Segoe UI" w:cs="Segoe UI"/>
          <w:b/>
          <w:color w:val="4472C4" w:themeColor="accent1"/>
          <w:sz w:val="22"/>
        </w:rPr>
        <w:t xml:space="preserve"> (</w:t>
      </w:r>
      <w:r w:rsidR="0071438C">
        <w:rPr>
          <w:rFonts w:ascii="Segoe UI" w:hAnsi="Segoe UI" w:cs="Segoe UI"/>
          <w:b/>
          <w:color w:val="4472C4" w:themeColor="accent1"/>
          <w:sz w:val="22"/>
        </w:rPr>
        <w:t>VEINTE</w:t>
      </w:r>
      <w:r w:rsidR="0071438C" w:rsidRPr="00085BB1">
        <w:rPr>
          <w:rFonts w:ascii="Segoe UI" w:hAnsi="Segoe UI" w:cs="Segoe UI"/>
          <w:b/>
          <w:color w:val="4472C4" w:themeColor="accent1"/>
          <w:sz w:val="22"/>
        </w:rPr>
        <w:t xml:space="preserve">) </w:t>
      </w:r>
    </w:p>
    <w:p w14:paraId="6756A60E" w14:textId="77777777" w:rsidR="00A10EAC" w:rsidRPr="00085BB1" w:rsidRDefault="00A10EAC" w:rsidP="00A10EAC">
      <w:pPr>
        <w:pStyle w:val="Textonormal"/>
        <w:spacing w:after="0"/>
        <w:jc w:val="center"/>
        <w:outlineLvl w:val="0"/>
        <w:rPr>
          <w:rFonts w:ascii="Segoe UI" w:hAnsi="Segoe UI" w:cs="Segoe UI"/>
          <w:b/>
          <w:color w:val="4472C4" w:themeColor="accent1"/>
          <w:sz w:val="22"/>
        </w:rPr>
      </w:pPr>
      <w:r w:rsidRPr="00085BB1">
        <w:rPr>
          <w:rFonts w:ascii="Segoe UI" w:hAnsi="Segoe UI" w:cs="Segoe UI"/>
          <w:b/>
          <w:color w:val="4472C4" w:themeColor="accent1"/>
          <w:sz w:val="22"/>
        </w:rPr>
        <w:t>“ESCRITO DE REGISTRO ELECTRÓNICO DE PERSONAS FÍSICAS Y MORALES”</w:t>
      </w:r>
    </w:p>
    <w:p w14:paraId="022D49D8" w14:textId="77777777" w:rsidR="00A10EAC" w:rsidRPr="00085BB1" w:rsidRDefault="00A10EAC" w:rsidP="00A10EAC">
      <w:pPr>
        <w:ind w:left="284"/>
        <w:jc w:val="center"/>
        <w:rPr>
          <w:rFonts w:ascii="Segoe UI" w:hAnsi="Segoe UI" w:cs="Segoe UI"/>
          <w:color w:val="4472C4" w:themeColor="accent1"/>
          <w:sz w:val="20"/>
        </w:rPr>
      </w:pPr>
      <w:r w:rsidRPr="00085BB1">
        <w:rPr>
          <w:rFonts w:ascii="Segoe UI" w:hAnsi="Segoe UI" w:cs="Segoe UI"/>
          <w:color w:val="4472C4" w:themeColor="accent1"/>
          <w:sz w:val="20"/>
        </w:rPr>
        <w:t xml:space="preserve">(PREFERENTEMENTE EN PAPEL MEMBRETADO DEL </w:t>
      </w:r>
      <w:r w:rsidR="00B756D5">
        <w:rPr>
          <w:rFonts w:ascii="Segoe UI" w:hAnsi="Segoe UI" w:cs="Segoe UI"/>
          <w:color w:val="4472C4" w:themeColor="accent1"/>
          <w:sz w:val="20"/>
        </w:rPr>
        <w:t>COTIZANTE</w:t>
      </w:r>
      <w:r w:rsidRPr="00085BB1">
        <w:rPr>
          <w:rFonts w:ascii="Segoe UI" w:hAnsi="Segoe UI" w:cs="Segoe UI"/>
          <w:color w:val="4472C4" w:themeColor="accent1"/>
          <w:sz w:val="20"/>
        </w:rPr>
        <w:t>)</w:t>
      </w:r>
    </w:p>
    <w:p w14:paraId="1E76A662" w14:textId="77777777" w:rsidR="00A10EAC" w:rsidRPr="00085BB1" w:rsidRDefault="00A10EAC" w:rsidP="00A10EAC">
      <w:pPr>
        <w:jc w:val="both"/>
        <w:rPr>
          <w:rFonts w:ascii="Segoe UI" w:hAnsi="Segoe UI" w:cs="Segoe UI"/>
          <w:sz w:val="20"/>
        </w:rPr>
      </w:pPr>
    </w:p>
    <w:p w14:paraId="48D9B8F2" w14:textId="77777777" w:rsidR="00A10EAC" w:rsidRPr="00085BB1" w:rsidRDefault="00A10EAC" w:rsidP="00A10EAC">
      <w:pPr>
        <w:jc w:val="right"/>
        <w:rPr>
          <w:rFonts w:ascii="Segoe UI" w:hAnsi="Segoe UI" w:cs="Segoe UI"/>
          <w:sz w:val="20"/>
        </w:rPr>
      </w:pPr>
      <w:r w:rsidRPr="00085BB1">
        <w:rPr>
          <w:rFonts w:ascii="Segoe UI" w:hAnsi="Segoe UI" w:cs="Segoe UI"/>
          <w:sz w:val="20"/>
        </w:rPr>
        <w:t>Lugar y Fecha.,  a _____ de ___________________ del 20___.</w:t>
      </w:r>
    </w:p>
    <w:p w14:paraId="6399075C" w14:textId="77777777" w:rsidR="00A10EAC" w:rsidRPr="00085BB1" w:rsidRDefault="00A10EAC" w:rsidP="00A10EAC">
      <w:pPr>
        <w:ind w:left="142"/>
        <w:rPr>
          <w:rFonts w:ascii="Segoe UI" w:hAnsi="Segoe UI" w:cs="Segoe UI"/>
          <w:sz w:val="20"/>
        </w:rPr>
      </w:pPr>
    </w:p>
    <w:p w14:paraId="00BC4066"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50FF32B7"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69497005"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415B5771" w14:textId="77777777" w:rsidR="00A10EAC" w:rsidRPr="00085BB1" w:rsidRDefault="00A10EAC" w:rsidP="00A10EAC">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68366BE8" w14:textId="77777777" w:rsidR="00A10EAC" w:rsidRPr="00085BB1" w:rsidRDefault="00A10EAC" w:rsidP="00A10EAC">
      <w:pPr>
        <w:ind w:left="142" w:right="193"/>
        <w:rPr>
          <w:rFonts w:ascii="Segoe UI" w:hAnsi="Segoe UI" w:cs="Segoe UI"/>
          <w:sz w:val="20"/>
        </w:rPr>
      </w:pPr>
      <w:r w:rsidRPr="00085BB1">
        <w:rPr>
          <w:rFonts w:ascii="Segoe UI" w:eastAsia="Calibri" w:hAnsi="Segoe UI" w:cs="Segoe UI"/>
          <w:b/>
          <w:sz w:val="20"/>
        </w:rPr>
        <w:t xml:space="preserve">PRESENTE </w:t>
      </w:r>
    </w:p>
    <w:p w14:paraId="0AD685AA"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D29130" w14:textId="5DB6F3AB" w:rsidR="00A10EAC" w:rsidRPr="00085BB1" w:rsidRDefault="00A10EAC" w:rsidP="00A10EAC">
      <w:pPr>
        <w:ind w:left="142"/>
        <w:jc w:val="both"/>
        <w:rPr>
          <w:rFonts w:ascii="Segoe UI" w:hAnsi="Segoe UI" w:cs="Segoe UI"/>
          <w:sz w:val="20"/>
        </w:rPr>
      </w:pPr>
      <w:r w:rsidRPr="00085BB1">
        <w:rPr>
          <w:rFonts w:ascii="Segoe UI" w:hAnsi="Segoe UI" w:cs="Segoe UI"/>
          <w:sz w:val="20"/>
        </w:rPr>
        <w:t>Me refiero al procedimiento _________ (</w:t>
      </w:r>
      <w:r w:rsidRPr="00085BB1">
        <w:rPr>
          <w:rFonts w:ascii="Segoe UI" w:hAnsi="Segoe UI" w:cs="Segoe UI"/>
          <w:i/>
          <w:sz w:val="20"/>
        </w:rPr>
        <w:t>Adjudicación Directa</w:t>
      </w:r>
      <w:r w:rsidRPr="00085BB1">
        <w:rPr>
          <w:rFonts w:ascii="Segoe UI" w:hAnsi="Segoe UI" w:cs="Segoe UI"/>
          <w:sz w:val="20"/>
        </w:rPr>
        <w:t>) _________ No. _____ (</w:t>
      </w:r>
      <w:r w:rsidRPr="00085BB1">
        <w:rPr>
          <w:rFonts w:ascii="Segoe UI" w:hAnsi="Segoe UI" w:cs="Segoe UI"/>
          <w:i/>
          <w:sz w:val="20"/>
        </w:rPr>
        <w:t>Número de Procedimiento</w:t>
      </w:r>
      <w:r w:rsidRPr="00085BB1">
        <w:rPr>
          <w:rFonts w:ascii="Segoe UI" w:hAnsi="Segoe UI" w:cs="Segoe UI"/>
          <w:sz w:val="20"/>
        </w:rPr>
        <w:t>) ____ en el que mi representada, la empresa __________________ (</w:t>
      </w:r>
      <w:r w:rsidRPr="00085BB1">
        <w:rPr>
          <w:rFonts w:ascii="Segoe UI" w:hAnsi="Segoe UI" w:cs="Segoe UI"/>
          <w:i/>
          <w:sz w:val="20"/>
        </w:rPr>
        <w:t xml:space="preserve">nombre o razón social del </w:t>
      </w:r>
      <w:r w:rsidR="00B756D5">
        <w:rPr>
          <w:rFonts w:ascii="Segoe UI" w:hAnsi="Segoe UI" w:cs="Segoe UI"/>
          <w:i/>
          <w:sz w:val="20"/>
        </w:rPr>
        <w:t>COTIZANTE</w:t>
      </w:r>
      <w:r w:rsidRPr="00085BB1">
        <w:rPr>
          <w:rFonts w:ascii="Segoe UI" w:hAnsi="Segoe UI" w:cs="Segoe UI"/>
          <w:sz w:val="20"/>
        </w:rPr>
        <w:t>) _____________participa a través de la presente propuesta.</w:t>
      </w:r>
    </w:p>
    <w:p w14:paraId="4318D4C0" w14:textId="77777777" w:rsidR="00A10EAC" w:rsidRPr="00085BB1" w:rsidRDefault="00A10EAC" w:rsidP="00A10EAC">
      <w:pPr>
        <w:ind w:left="142"/>
        <w:jc w:val="both"/>
        <w:rPr>
          <w:rFonts w:ascii="Segoe UI" w:hAnsi="Segoe UI" w:cs="Segoe UI"/>
          <w:sz w:val="20"/>
        </w:rPr>
      </w:pPr>
    </w:p>
    <w:p w14:paraId="2AA69C53" w14:textId="77777777" w:rsidR="00A10EAC" w:rsidRPr="00085BB1" w:rsidRDefault="00A10EAC" w:rsidP="00A10EAC">
      <w:pPr>
        <w:ind w:left="142"/>
        <w:jc w:val="both"/>
        <w:rPr>
          <w:rFonts w:ascii="Segoe UI" w:hAnsi="Segoe UI" w:cs="Segoe UI"/>
          <w:sz w:val="20"/>
        </w:rPr>
      </w:pPr>
      <w:r w:rsidRPr="00085BB1">
        <w:rPr>
          <w:rFonts w:ascii="Segoe UI" w:hAnsi="Segoe UI" w:cs="Segoe UI"/>
          <w:sz w:val="20"/>
        </w:rPr>
        <w:t>Al respecto ______________, en mi carácter de _________________________, de la __</w:t>
      </w:r>
      <w:proofErr w:type="gramStart"/>
      <w:r w:rsidRPr="00085BB1">
        <w:rPr>
          <w:rFonts w:ascii="Segoe UI" w:hAnsi="Segoe UI" w:cs="Segoe UI"/>
          <w:sz w:val="20"/>
        </w:rPr>
        <w:t>_(</w:t>
      </w:r>
      <w:proofErr w:type="gramEnd"/>
      <w:r w:rsidRPr="00085BB1">
        <w:rPr>
          <w:rFonts w:ascii="Segoe UI" w:hAnsi="Segoe UI" w:cs="Segoe UI"/>
          <w:sz w:val="20"/>
        </w:rPr>
        <w:t xml:space="preserve">Persona Moral)___, </w:t>
      </w:r>
      <w:r w:rsidRPr="00085BB1">
        <w:rPr>
          <w:rFonts w:ascii="Segoe UI" w:hAnsi="Segoe UI" w:cs="Segoe UI"/>
          <w:bCs/>
          <w:sz w:val="20"/>
        </w:rPr>
        <w:t>manifiesto</w:t>
      </w:r>
      <w:r w:rsidRPr="00085BB1">
        <w:rPr>
          <w:rFonts w:ascii="Segoe UI" w:hAnsi="Segoe UI" w:cs="Segoe UI"/>
          <w:b/>
          <w:sz w:val="20"/>
        </w:rPr>
        <w:t xml:space="preserve"> </w:t>
      </w:r>
      <w:r w:rsidRPr="00085BB1">
        <w:rPr>
          <w:rFonts w:ascii="Segoe UI" w:hAnsi="Segoe UI" w:cs="Segoe UI"/>
          <w:sz w:val="20"/>
        </w:rPr>
        <w:t>lo siguiente:</w:t>
      </w:r>
    </w:p>
    <w:p w14:paraId="54C7D612" w14:textId="77777777" w:rsidR="00A10EAC" w:rsidRPr="00085BB1" w:rsidRDefault="00A10EAC" w:rsidP="00A10EAC">
      <w:pPr>
        <w:ind w:left="142"/>
        <w:jc w:val="both"/>
        <w:rPr>
          <w:rFonts w:ascii="Segoe UI" w:hAnsi="Segoe UI" w:cs="Segoe UI"/>
          <w:sz w:val="20"/>
        </w:rPr>
      </w:pPr>
    </w:p>
    <w:p w14:paraId="116C5A0B" w14:textId="77777777" w:rsidR="00A10EAC" w:rsidRPr="00085BB1" w:rsidRDefault="00A10EAC" w:rsidP="00A10EAC">
      <w:pPr>
        <w:ind w:left="142"/>
        <w:jc w:val="both"/>
        <w:rPr>
          <w:rFonts w:ascii="Segoe UI" w:hAnsi="Segoe UI" w:cs="Segoe UI"/>
          <w:sz w:val="20"/>
        </w:rPr>
      </w:pPr>
      <w:r w:rsidRPr="00085BB1">
        <w:rPr>
          <w:rFonts w:ascii="Segoe UI" w:hAnsi="Segoe UI" w:cs="Segoe UI"/>
          <w:sz w:val="20"/>
        </w:rPr>
        <w:t>Que mi representada, está (o deberá estar) inscrita en el registro electrónico de personas físicas y morales a que hace referencia el artículo 86 de esta Ley.</w:t>
      </w:r>
    </w:p>
    <w:p w14:paraId="04C701E3" w14:textId="77777777" w:rsidR="00A10EAC" w:rsidRPr="00085BB1" w:rsidRDefault="00A10EAC" w:rsidP="00A10EAC">
      <w:pPr>
        <w:ind w:left="142"/>
        <w:jc w:val="both"/>
        <w:rPr>
          <w:rFonts w:ascii="Segoe UI" w:hAnsi="Segoe UI" w:cs="Segoe UI"/>
          <w:sz w:val="20"/>
        </w:rPr>
      </w:pPr>
    </w:p>
    <w:p w14:paraId="61A0032E" w14:textId="77777777" w:rsidR="00A10EAC" w:rsidRPr="00085BB1" w:rsidRDefault="00A10EAC" w:rsidP="00A10EAC">
      <w:pPr>
        <w:ind w:left="142"/>
        <w:jc w:val="both"/>
        <w:rPr>
          <w:rFonts w:ascii="Segoe UI" w:hAnsi="Segoe UI" w:cs="Segoe UI"/>
          <w:sz w:val="20"/>
        </w:rPr>
      </w:pPr>
    </w:p>
    <w:p w14:paraId="52A6F1DF" w14:textId="77777777" w:rsidR="00A10EAC" w:rsidRPr="00085BB1" w:rsidRDefault="00A10EAC" w:rsidP="00A10EAC">
      <w:pPr>
        <w:ind w:left="142"/>
        <w:jc w:val="both"/>
        <w:rPr>
          <w:rFonts w:ascii="Segoe UI" w:hAnsi="Segoe UI" w:cs="Segoe UI"/>
          <w:sz w:val="20"/>
        </w:rPr>
      </w:pPr>
      <w:r w:rsidRPr="00085BB1">
        <w:rPr>
          <w:rFonts w:ascii="Segoe UI" w:hAnsi="Segoe UI" w:cs="Segoe UI"/>
          <w:sz w:val="20"/>
        </w:rPr>
        <w:t>Protesto lo necesario</w:t>
      </w:r>
    </w:p>
    <w:p w14:paraId="6999E302" w14:textId="77777777" w:rsidR="00A10EAC" w:rsidRPr="00085BB1" w:rsidRDefault="00A10EAC" w:rsidP="00A10EAC">
      <w:pPr>
        <w:ind w:left="142"/>
        <w:jc w:val="both"/>
        <w:rPr>
          <w:rFonts w:ascii="Segoe UI" w:hAnsi="Segoe UI" w:cs="Segoe UI"/>
          <w:sz w:val="20"/>
        </w:rPr>
      </w:pPr>
    </w:p>
    <w:p w14:paraId="4FA6AC40" w14:textId="77777777" w:rsidR="00A10EAC" w:rsidRPr="00085BB1" w:rsidRDefault="00A10EAC" w:rsidP="00A10EAC">
      <w:pPr>
        <w:ind w:left="142"/>
        <w:rPr>
          <w:rFonts w:ascii="Segoe UI" w:hAnsi="Segoe UI" w:cs="Segoe UI"/>
          <w:sz w:val="20"/>
        </w:rPr>
      </w:pPr>
      <w:r w:rsidRPr="00085BB1">
        <w:rPr>
          <w:rFonts w:ascii="Segoe UI" w:hAnsi="Segoe UI" w:cs="Segoe UI"/>
          <w:sz w:val="20"/>
        </w:rPr>
        <w:t>______________________________________________________</w:t>
      </w:r>
    </w:p>
    <w:p w14:paraId="482AFC00" w14:textId="77777777" w:rsidR="00A10EAC" w:rsidRPr="00085BB1" w:rsidRDefault="00A10EAC" w:rsidP="00A10EAC">
      <w:pPr>
        <w:ind w:left="142"/>
        <w:rPr>
          <w:rFonts w:ascii="Segoe UI" w:hAnsi="Segoe UI" w:cs="Segoe UI"/>
          <w:sz w:val="20"/>
        </w:rPr>
      </w:pPr>
      <w:r w:rsidRPr="00085BB1">
        <w:rPr>
          <w:rFonts w:ascii="Segoe UI" w:hAnsi="Segoe UI" w:cs="Segoe UI"/>
          <w:sz w:val="20"/>
        </w:rPr>
        <w:t xml:space="preserve">(Nombre y Firma del Apoderado o Representante Legal del </w:t>
      </w:r>
      <w:r w:rsidR="00B756D5">
        <w:rPr>
          <w:rFonts w:ascii="Segoe UI" w:hAnsi="Segoe UI" w:cs="Segoe UI"/>
          <w:sz w:val="20"/>
        </w:rPr>
        <w:t>Cotizante</w:t>
      </w:r>
      <w:r w:rsidRPr="00085BB1">
        <w:rPr>
          <w:rFonts w:ascii="Segoe UI" w:hAnsi="Segoe UI" w:cs="Segoe UI"/>
          <w:sz w:val="20"/>
        </w:rPr>
        <w:t>)</w:t>
      </w:r>
    </w:p>
    <w:p w14:paraId="3412634B"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77FF2D"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6852D66"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E2B89E8"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5659AD"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6BB3E3B"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4F24FE"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4AE9A9"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7F2B383"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DD8E7E"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B052D0" w14:textId="77777777" w:rsidR="0097648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65C3A3" w14:textId="77777777" w:rsidR="0071438C" w:rsidRDefault="0071438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18F39E" w14:textId="77777777" w:rsidR="009E7E40" w:rsidRDefault="009E7E40"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0F2866" w14:textId="77777777" w:rsidR="00237960" w:rsidRPr="00085BB1" w:rsidRDefault="0071438C" w:rsidP="00237960">
      <w:pPr>
        <w:ind w:left="-142" w:right="-3"/>
        <w:jc w:val="center"/>
        <w:rPr>
          <w:rFonts w:ascii="Segoe UI" w:hAnsi="Segoe UI" w:cs="Segoe UI"/>
          <w:b/>
          <w:color w:val="31849B"/>
          <w:sz w:val="22"/>
        </w:rPr>
      </w:pPr>
      <w:r>
        <w:rPr>
          <w:rFonts w:ascii="Segoe UI" w:hAnsi="Segoe UI" w:cs="Segoe UI"/>
          <w:b/>
          <w:color w:val="4472C4" w:themeColor="accent1"/>
          <w:sz w:val="22"/>
        </w:rPr>
        <w:lastRenderedPageBreak/>
        <w:t>ANEXO NUMERO NÚMERO 21</w:t>
      </w:r>
      <w:r w:rsidR="00237960" w:rsidRPr="00085BB1">
        <w:rPr>
          <w:rFonts w:ascii="Segoe UI" w:hAnsi="Segoe UI" w:cs="Segoe UI"/>
          <w:b/>
          <w:color w:val="4472C4" w:themeColor="accent1"/>
          <w:sz w:val="22"/>
        </w:rPr>
        <w:t xml:space="preserve"> (</w:t>
      </w:r>
      <w:r w:rsidRPr="00085BB1">
        <w:rPr>
          <w:rFonts w:ascii="Segoe UI" w:hAnsi="Segoe UI" w:cs="Segoe UI"/>
          <w:b/>
          <w:color w:val="4472C4" w:themeColor="accent1"/>
          <w:sz w:val="22"/>
        </w:rPr>
        <w:t>VEINTI</w:t>
      </w:r>
      <w:r>
        <w:rPr>
          <w:rFonts w:ascii="Segoe UI" w:hAnsi="Segoe UI" w:cs="Segoe UI"/>
          <w:b/>
          <w:color w:val="4472C4" w:themeColor="accent1"/>
          <w:sz w:val="22"/>
        </w:rPr>
        <w:t>UNO</w:t>
      </w:r>
      <w:r w:rsidR="00237960" w:rsidRPr="00085BB1">
        <w:rPr>
          <w:rFonts w:ascii="Segoe UI" w:hAnsi="Segoe UI" w:cs="Segoe UI"/>
          <w:b/>
          <w:color w:val="4472C4" w:themeColor="accent1"/>
          <w:sz w:val="22"/>
        </w:rPr>
        <w:t>) ESCRITO DE NACIONALIDAD MEXICANA</w:t>
      </w:r>
    </w:p>
    <w:p w14:paraId="188D7EEA" w14:textId="77777777" w:rsidR="00237960" w:rsidRPr="00085BB1" w:rsidRDefault="00237960" w:rsidP="00237960">
      <w:pPr>
        <w:ind w:left="-142" w:right="-3"/>
        <w:rPr>
          <w:rFonts w:ascii="Segoe UI" w:hAnsi="Segoe UI" w:cs="Segoe UI"/>
          <w:bCs/>
          <w:sz w:val="20"/>
        </w:rPr>
      </w:pPr>
    </w:p>
    <w:p w14:paraId="074A90C8" w14:textId="77777777" w:rsidR="00237960" w:rsidRPr="00085BB1" w:rsidRDefault="00237960" w:rsidP="00237960">
      <w:pPr>
        <w:jc w:val="right"/>
        <w:rPr>
          <w:rFonts w:ascii="Segoe UI" w:hAnsi="Segoe UI" w:cs="Segoe UI"/>
          <w:sz w:val="20"/>
        </w:rPr>
      </w:pPr>
      <w:r w:rsidRPr="00085BB1">
        <w:rPr>
          <w:rFonts w:ascii="Segoe UI" w:hAnsi="Segoe UI" w:cs="Segoe UI"/>
          <w:sz w:val="20"/>
        </w:rPr>
        <w:t>Lugar y Fecha.,  a _____ de ___________________ del 20___.</w:t>
      </w:r>
    </w:p>
    <w:p w14:paraId="52A0FDDB" w14:textId="77777777" w:rsidR="00237960" w:rsidRPr="00085BB1" w:rsidRDefault="00237960" w:rsidP="00237960">
      <w:pPr>
        <w:ind w:left="142"/>
        <w:rPr>
          <w:rFonts w:ascii="Segoe UI" w:hAnsi="Segoe UI" w:cs="Segoe UI"/>
          <w:sz w:val="20"/>
        </w:rPr>
      </w:pPr>
    </w:p>
    <w:p w14:paraId="0537930E" w14:textId="77777777" w:rsidR="00237960" w:rsidRPr="00085BB1" w:rsidRDefault="00237960" w:rsidP="00237960">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4011210E" w14:textId="77777777" w:rsidR="00237960" w:rsidRPr="00085BB1" w:rsidRDefault="00237960" w:rsidP="00237960">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6C2DECED" w14:textId="77777777" w:rsidR="00237960" w:rsidRPr="00085BB1" w:rsidRDefault="00237960" w:rsidP="00237960">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38E72DF1" w14:textId="77777777" w:rsidR="00237960" w:rsidRPr="00085BB1" w:rsidRDefault="00237960" w:rsidP="00237960">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17DA5B7B" w14:textId="77777777" w:rsidR="00237960" w:rsidRPr="00085BB1" w:rsidRDefault="00237960" w:rsidP="00237960">
      <w:pPr>
        <w:ind w:left="142" w:right="193"/>
        <w:rPr>
          <w:rFonts w:ascii="Segoe UI" w:hAnsi="Segoe UI" w:cs="Segoe UI"/>
          <w:sz w:val="20"/>
        </w:rPr>
      </w:pPr>
      <w:r w:rsidRPr="00085BB1">
        <w:rPr>
          <w:rFonts w:ascii="Segoe UI" w:eastAsia="Calibri" w:hAnsi="Segoe UI" w:cs="Segoe UI"/>
          <w:b/>
          <w:sz w:val="20"/>
        </w:rPr>
        <w:t xml:space="preserve">PRESENTE </w:t>
      </w:r>
    </w:p>
    <w:p w14:paraId="2EF44ADC" w14:textId="77777777" w:rsidR="00237960" w:rsidRPr="00085BB1" w:rsidRDefault="00237960" w:rsidP="00237960">
      <w:pPr>
        <w:ind w:left="-142" w:right="-3"/>
        <w:jc w:val="both"/>
        <w:rPr>
          <w:rFonts w:ascii="Segoe UI" w:hAnsi="Segoe UI" w:cs="Segoe UI"/>
          <w:sz w:val="20"/>
        </w:rPr>
      </w:pPr>
    </w:p>
    <w:p w14:paraId="6CE8B735" w14:textId="77777777" w:rsidR="00237960" w:rsidRPr="00085BB1" w:rsidRDefault="00237960" w:rsidP="00237960">
      <w:pPr>
        <w:ind w:left="-142" w:right="-3"/>
        <w:jc w:val="both"/>
        <w:rPr>
          <w:rFonts w:ascii="Segoe UI" w:hAnsi="Segoe UI" w:cs="Segoe UI"/>
          <w:sz w:val="20"/>
        </w:rPr>
      </w:pPr>
    </w:p>
    <w:p w14:paraId="36C94B90" w14:textId="019256E8"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 xml:space="preserve">Me refiero al procedimiento </w:t>
      </w:r>
      <w:r w:rsidR="00FB2456" w:rsidRPr="00FB2456">
        <w:rPr>
          <w:rFonts w:ascii="Segoe UI" w:hAnsi="Segoe UI" w:cs="Segoe UI"/>
          <w:sz w:val="20"/>
        </w:rPr>
        <w:t xml:space="preserve">Adjudicación Directa Electrónica Internacional Bajo la Cobertura de Tratados </w:t>
      </w:r>
      <w:r w:rsidRPr="00085BB1">
        <w:rPr>
          <w:rFonts w:ascii="Segoe UI" w:hAnsi="Segoe UI" w:cs="Segoe UI"/>
          <w:sz w:val="20"/>
        </w:rPr>
        <w:t>(</w:t>
      </w:r>
      <w:r w:rsidRPr="00085BB1">
        <w:rPr>
          <w:rFonts w:ascii="Segoe UI" w:hAnsi="Segoe UI" w:cs="Segoe UI"/>
          <w:i/>
          <w:sz w:val="20"/>
        </w:rPr>
        <w:t>Número de Procedimiento</w:t>
      </w:r>
      <w:r w:rsidRPr="00085BB1">
        <w:rPr>
          <w:rFonts w:ascii="Segoe UI" w:hAnsi="Segoe UI" w:cs="Segoe UI"/>
          <w:sz w:val="20"/>
        </w:rPr>
        <w:t>) ____ en el que mi representada, la empresa __________________ (</w:t>
      </w:r>
      <w:r w:rsidRPr="00085BB1">
        <w:rPr>
          <w:rFonts w:ascii="Segoe UI" w:hAnsi="Segoe UI" w:cs="Segoe UI"/>
          <w:i/>
          <w:sz w:val="20"/>
        </w:rPr>
        <w:t xml:space="preserve">nombre o razón social del </w:t>
      </w:r>
      <w:r w:rsidR="00B756D5">
        <w:rPr>
          <w:rFonts w:ascii="Segoe UI" w:hAnsi="Segoe UI" w:cs="Segoe UI"/>
          <w:i/>
          <w:sz w:val="20"/>
        </w:rPr>
        <w:t>cotizant</w:t>
      </w:r>
      <w:r w:rsidRPr="00085BB1">
        <w:rPr>
          <w:rFonts w:ascii="Segoe UI" w:hAnsi="Segoe UI" w:cs="Segoe UI"/>
          <w:i/>
          <w:sz w:val="20"/>
        </w:rPr>
        <w:t>e</w:t>
      </w:r>
      <w:r w:rsidRPr="00085BB1">
        <w:rPr>
          <w:rFonts w:ascii="Segoe UI" w:hAnsi="Segoe UI" w:cs="Segoe UI"/>
          <w:sz w:val="20"/>
        </w:rPr>
        <w:t>) _____________participa a través de la presente propuesta.</w:t>
      </w:r>
    </w:p>
    <w:p w14:paraId="6364AEF3" w14:textId="77777777" w:rsidR="00237960" w:rsidRPr="00085BB1" w:rsidRDefault="00237960" w:rsidP="00237960">
      <w:pPr>
        <w:ind w:left="142" w:right="367"/>
        <w:jc w:val="both"/>
        <w:rPr>
          <w:rFonts w:ascii="Segoe UI" w:hAnsi="Segoe UI" w:cs="Segoe UI"/>
          <w:sz w:val="20"/>
        </w:rPr>
      </w:pPr>
    </w:p>
    <w:p w14:paraId="28987FBD" w14:textId="0045CB51"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Sobre el particular, y en los términ</w:t>
      </w:r>
      <w:r w:rsidR="00994619" w:rsidRPr="00085BB1">
        <w:rPr>
          <w:rFonts w:ascii="Segoe UI" w:hAnsi="Segoe UI" w:cs="Segoe UI"/>
          <w:sz w:val="20"/>
        </w:rPr>
        <w:t>os de lo previsto en numeral 4.1.5.</w:t>
      </w:r>
      <w:r w:rsidRPr="00085BB1">
        <w:rPr>
          <w:rFonts w:ascii="Segoe UI" w:hAnsi="Segoe UI" w:cs="Segoe UI"/>
          <w:sz w:val="20"/>
        </w:rPr>
        <w:t xml:space="preserve">, </w:t>
      </w:r>
      <w:r w:rsidR="00994619" w:rsidRPr="00085BB1">
        <w:rPr>
          <w:rFonts w:ascii="Segoe UI" w:hAnsi="Segoe UI" w:cs="Segoe UI"/>
          <w:sz w:val="20"/>
        </w:rPr>
        <w:t>Manifiesto de Nacionalidad</w:t>
      </w:r>
      <w:r w:rsidRPr="00085BB1">
        <w:rPr>
          <w:rFonts w:ascii="Segoe UI" w:hAnsi="Segoe UI" w:cs="Segoe UI"/>
          <w:sz w:val="20"/>
        </w:rPr>
        <w:t xml:space="preserve">), de la </w:t>
      </w:r>
      <w:r w:rsidR="00AB3DEB">
        <w:rPr>
          <w:rFonts w:ascii="Segoe UI" w:hAnsi="Segoe UI" w:cs="Segoe UI"/>
          <w:sz w:val="20"/>
        </w:rPr>
        <w:t>presente solicitud</w:t>
      </w:r>
      <w:r w:rsidRPr="00085BB1">
        <w:rPr>
          <w:rFonts w:ascii="Segoe UI" w:hAnsi="Segoe UI" w:cs="Segoe UI"/>
          <w:sz w:val="20"/>
        </w:rPr>
        <w:t xml:space="preserve"> de la </w:t>
      </w:r>
      <w:r w:rsidR="00FB2456" w:rsidRPr="00FB2456">
        <w:rPr>
          <w:rFonts w:ascii="Segoe UI" w:hAnsi="Segoe UI" w:cs="Segoe UI"/>
          <w:sz w:val="20"/>
        </w:rPr>
        <w:t xml:space="preserve">Adjudicación Directa Electrónica Internacional Bajo la Cobertura de Tratados </w:t>
      </w:r>
      <w:r w:rsidRPr="00085BB1">
        <w:rPr>
          <w:rFonts w:ascii="Segoe UI" w:hAnsi="Segoe UI" w:cs="Segoe UI"/>
          <w:sz w:val="20"/>
        </w:rPr>
        <w:t xml:space="preserve">citada en el párrafo anterior, manifiesto </w:t>
      </w:r>
      <w:r w:rsidRPr="00085BB1">
        <w:rPr>
          <w:rFonts w:ascii="Segoe UI" w:hAnsi="Segoe UI" w:cs="Segoe UI"/>
          <w:b/>
          <w:sz w:val="20"/>
        </w:rPr>
        <w:t>bajo protesta de decir verdad</w:t>
      </w:r>
      <w:r w:rsidRPr="00085BB1">
        <w:rPr>
          <w:rFonts w:ascii="Segoe UI" w:hAnsi="Segoe UI" w:cs="Segoe UI"/>
          <w:sz w:val="20"/>
        </w:rPr>
        <w:t xml:space="preserve"> lo siguiente:</w:t>
      </w:r>
    </w:p>
    <w:p w14:paraId="7D6938DE" w14:textId="77777777" w:rsidR="00237960" w:rsidRPr="00085BB1" w:rsidRDefault="00237960" w:rsidP="00237960">
      <w:pPr>
        <w:ind w:left="142" w:right="367"/>
        <w:jc w:val="both"/>
        <w:rPr>
          <w:rFonts w:ascii="Segoe UI" w:hAnsi="Segoe UI" w:cs="Segoe UI"/>
          <w:sz w:val="20"/>
        </w:rPr>
      </w:pPr>
    </w:p>
    <w:p w14:paraId="48B79A3A" w14:textId="77777777" w:rsidR="00994619" w:rsidRPr="00085BB1" w:rsidRDefault="00994619" w:rsidP="00994619">
      <w:pPr>
        <w:ind w:right="367"/>
        <w:jc w:val="both"/>
        <w:rPr>
          <w:rFonts w:ascii="Segoe UI" w:hAnsi="Segoe UI" w:cs="Segoe UI"/>
          <w:sz w:val="20"/>
        </w:rPr>
      </w:pPr>
    </w:p>
    <w:p w14:paraId="46A48D65" w14:textId="2B6B5930" w:rsidR="00237960" w:rsidRPr="00085BB1" w:rsidRDefault="00994619" w:rsidP="00994619">
      <w:pPr>
        <w:ind w:left="142" w:right="367"/>
        <w:jc w:val="both"/>
        <w:rPr>
          <w:rFonts w:ascii="Segoe UI" w:hAnsi="Segoe UI" w:cs="Segoe UI"/>
          <w:sz w:val="20"/>
        </w:rPr>
      </w:pPr>
      <w:r w:rsidRPr="00085BB1">
        <w:rPr>
          <w:rFonts w:ascii="Segoe UI" w:hAnsi="Segoe UI" w:cs="Segoe UI"/>
          <w:sz w:val="20"/>
        </w:rPr>
        <w:t>•</w:t>
      </w:r>
      <w:r w:rsidRPr="00085BB1">
        <w:rPr>
          <w:rFonts w:ascii="Segoe UI" w:hAnsi="Segoe UI" w:cs="Segoe UI"/>
          <w:sz w:val="20"/>
        </w:rPr>
        <w:tab/>
      </w:r>
      <w:r w:rsidR="00237960" w:rsidRPr="00085BB1">
        <w:rPr>
          <w:rFonts w:ascii="Segoe UI" w:hAnsi="Segoe UI" w:cs="Segoe UI"/>
          <w:sz w:val="20"/>
        </w:rPr>
        <w:t xml:space="preserve">Conforme al artículo 35 del Reglamento de la Ley de Adquisiciones, Arrendamientos y Servicios del Sector Público, que mi representada es de nacionalidad mexicana, para participar en el procedimiento de </w:t>
      </w:r>
      <w:r w:rsidR="00FB2456" w:rsidRPr="00FB2456">
        <w:rPr>
          <w:rFonts w:ascii="Segoe UI" w:hAnsi="Segoe UI" w:cs="Segoe UI"/>
          <w:sz w:val="20"/>
          <w:lang w:val="es-ES_tradnl"/>
        </w:rPr>
        <w:t>Adjudicación Directa Electrónica Internacional Bajo la Cobertura de Tratados</w:t>
      </w:r>
      <w:r w:rsidR="00237960" w:rsidRPr="00085BB1">
        <w:rPr>
          <w:rFonts w:ascii="Segoe UI" w:hAnsi="Segoe UI" w:cs="Segoe UI"/>
          <w:sz w:val="20"/>
        </w:rPr>
        <w:t>.</w:t>
      </w:r>
    </w:p>
    <w:p w14:paraId="31D12BDE" w14:textId="77777777" w:rsidR="00237960" w:rsidRPr="00085BB1" w:rsidRDefault="00237960" w:rsidP="00237960">
      <w:pPr>
        <w:ind w:left="142" w:right="367"/>
        <w:jc w:val="both"/>
        <w:rPr>
          <w:rFonts w:ascii="Segoe UI" w:hAnsi="Segoe UI" w:cs="Segoe UI"/>
          <w:sz w:val="20"/>
        </w:rPr>
      </w:pPr>
    </w:p>
    <w:p w14:paraId="408CA4C3" w14:textId="77777777"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w:t>
      </w:r>
      <w:r w:rsidRPr="00085BB1">
        <w:rPr>
          <w:rFonts w:ascii="Segoe UI" w:hAnsi="Segoe UI" w:cs="Segoe UI"/>
          <w:sz w:val="20"/>
        </w:rPr>
        <w:tab/>
        <w:t>Conforme al artículo 39, fracción VIII del Reglamento de la citada Ley que el origen de los servicios que oferto, serán de origen nacional.</w:t>
      </w:r>
    </w:p>
    <w:p w14:paraId="6E99A0C2" w14:textId="77777777" w:rsidR="00237960" w:rsidRPr="00085BB1" w:rsidRDefault="00237960" w:rsidP="00237960">
      <w:pPr>
        <w:ind w:left="142" w:right="367"/>
        <w:jc w:val="both"/>
        <w:rPr>
          <w:rFonts w:ascii="Segoe UI" w:hAnsi="Segoe UI" w:cs="Segoe UI"/>
          <w:sz w:val="20"/>
        </w:rPr>
      </w:pPr>
    </w:p>
    <w:p w14:paraId="16B91D1A" w14:textId="77777777" w:rsidR="00237960" w:rsidRPr="00085BB1" w:rsidRDefault="00237960" w:rsidP="00237960">
      <w:pPr>
        <w:ind w:left="142" w:right="367"/>
        <w:jc w:val="both"/>
        <w:rPr>
          <w:rFonts w:ascii="Segoe UI" w:hAnsi="Segoe UI" w:cs="Segoe UI"/>
          <w:sz w:val="20"/>
        </w:rPr>
      </w:pPr>
    </w:p>
    <w:p w14:paraId="569E3434" w14:textId="77777777"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Protesto lo necesario</w:t>
      </w:r>
    </w:p>
    <w:p w14:paraId="0E458CDB" w14:textId="77777777"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_____________________________________________________</w:t>
      </w:r>
    </w:p>
    <w:p w14:paraId="1D39587F" w14:textId="77777777"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 xml:space="preserve">(Nombre y Firma del Apoderado o Representante Legal del </w:t>
      </w:r>
      <w:r w:rsidR="00B756D5">
        <w:rPr>
          <w:rFonts w:ascii="Segoe UI" w:hAnsi="Segoe UI" w:cs="Segoe UI"/>
          <w:sz w:val="20"/>
        </w:rPr>
        <w:t>Cotizante</w:t>
      </w:r>
      <w:r w:rsidRPr="00085BB1">
        <w:rPr>
          <w:rFonts w:ascii="Segoe UI" w:hAnsi="Segoe UI" w:cs="Segoe UI"/>
          <w:sz w:val="20"/>
        </w:rPr>
        <w:t>)</w:t>
      </w:r>
    </w:p>
    <w:p w14:paraId="3C04B6AF" w14:textId="77777777" w:rsidR="00237960" w:rsidRPr="00085BB1" w:rsidRDefault="00237960" w:rsidP="00237960">
      <w:pPr>
        <w:jc w:val="center"/>
        <w:rPr>
          <w:rFonts w:ascii="Segoe UI" w:eastAsia="Arial" w:hAnsi="Segoe UI" w:cs="Segoe UI"/>
          <w:sz w:val="20"/>
        </w:rPr>
      </w:pPr>
    </w:p>
    <w:p w14:paraId="1BE13A68" w14:textId="77777777" w:rsidR="00A10EAC" w:rsidRPr="00085BB1" w:rsidRDefault="00A10EAC" w:rsidP="00B52A69">
      <w:pPr>
        <w:jc w:val="both"/>
        <w:rPr>
          <w:rFonts w:ascii="Segoe UI" w:eastAsia="Arial" w:hAnsi="Segoe UI" w:cs="Segoe UI"/>
          <w:sz w:val="20"/>
        </w:rPr>
      </w:pPr>
    </w:p>
    <w:p w14:paraId="2A8A71AA" w14:textId="77777777" w:rsidR="00A10EAC" w:rsidRPr="00085BB1" w:rsidRDefault="00A10EAC" w:rsidP="00B52A69">
      <w:pPr>
        <w:jc w:val="both"/>
        <w:rPr>
          <w:rFonts w:ascii="Segoe UI" w:eastAsia="Arial" w:hAnsi="Segoe UI" w:cs="Segoe UI"/>
          <w:sz w:val="20"/>
        </w:rPr>
      </w:pPr>
    </w:p>
    <w:p w14:paraId="1C373DFC" w14:textId="77777777" w:rsidR="00A10EAC" w:rsidRPr="00085BB1" w:rsidRDefault="00A10EAC" w:rsidP="00B52A69">
      <w:pPr>
        <w:jc w:val="both"/>
        <w:rPr>
          <w:rFonts w:ascii="Segoe UI" w:eastAsia="Arial" w:hAnsi="Segoe UI" w:cs="Segoe UI"/>
          <w:sz w:val="20"/>
        </w:rPr>
      </w:pPr>
    </w:p>
    <w:p w14:paraId="0E519B01" w14:textId="77777777" w:rsidR="00A10EAC" w:rsidRPr="00085BB1" w:rsidRDefault="00A10EAC" w:rsidP="00B52A69">
      <w:pPr>
        <w:jc w:val="both"/>
        <w:rPr>
          <w:rFonts w:ascii="Segoe UI" w:eastAsia="Arial" w:hAnsi="Segoe UI" w:cs="Segoe UI"/>
          <w:sz w:val="20"/>
        </w:rPr>
      </w:pPr>
    </w:p>
    <w:p w14:paraId="6BB44084" w14:textId="77777777" w:rsidR="00A10EAC" w:rsidRPr="00085BB1" w:rsidRDefault="00A10EAC" w:rsidP="00B52A69">
      <w:pPr>
        <w:jc w:val="both"/>
        <w:rPr>
          <w:rFonts w:ascii="Segoe UI" w:eastAsia="Arial" w:hAnsi="Segoe UI" w:cs="Segoe UI"/>
          <w:sz w:val="20"/>
        </w:rPr>
      </w:pPr>
    </w:p>
    <w:p w14:paraId="7D1BE8E8" w14:textId="77777777" w:rsidR="00A10EAC" w:rsidRPr="00085BB1" w:rsidRDefault="00A10EAC" w:rsidP="00B52A69">
      <w:pPr>
        <w:jc w:val="both"/>
        <w:rPr>
          <w:rFonts w:ascii="Segoe UI" w:eastAsia="Arial" w:hAnsi="Segoe UI" w:cs="Segoe UI"/>
          <w:sz w:val="20"/>
        </w:rPr>
      </w:pPr>
    </w:p>
    <w:p w14:paraId="32C30E48" w14:textId="77777777" w:rsidR="00DA2F5A" w:rsidRPr="00085BB1" w:rsidRDefault="00DA2F5A" w:rsidP="00B52A69">
      <w:pPr>
        <w:jc w:val="both"/>
        <w:rPr>
          <w:rFonts w:ascii="Segoe UI" w:eastAsia="Arial" w:hAnsi="Segoe UI" w:cs="Segoe UI"/>
          <w:sz w:val="20"/>
        </w:rPr>
      </w:pPr>
    </w:p>
    <w:p w14:paraId="0007BFB2" w14:textId="77777777" w:rsidR="00A10EAC" w:rsidRPr="00085BB1" w:rsidRDefault="00A10EAC" w:rsidP="00B52A69">
      <w:pPr>
        <w:jc w:val="both"/>
        <w:rPr>
          <w:rFonts w:ascii="Segoe UI" w:eastAsia="Arial" w:hAnsi="Segoe UI" w:cs="Segoe UI"/>
          <w:sz w:val="20"/>
        </w:rPr>
      </w:pPr>
    </w:p>
    <w:p w14:paraId="4451B37B" w14:textId="77777777" w:rsidR="00A10EAC" w:rsidRDefault="00A10EAC" w:rsidP="00B52A69">
      <w:pPr>
        <w:jc w:val="both"/>
        <w:rPr>
          <w:rFonts w:ascii="Segoe UI" w:eastAsia="Arial" w:hAnsi="Segoe UI" w:cs="Segoe UI"/>
          <w:sz w:val="20"/>
        </w:rPr>
      </w:pPr>
    </w:p>
    <w:p w14:paraId="5E31858C" w14:textId="77777777" w:rsidR="00E962DC" w:rsidRDefault="00E962DC" w:rsidP="00B52A69">
      <w:pPr>
        <w:jc w:val="both"/>
        <w:rPr>
          <w:rFonts w:ascii="Segoe UI" w:eastAsia="Arial" w:hAnsi="Segoe UI" w:cs="Segoe UI"/>
          <w:sz w:val="20"/>
        </w:rPr>
      </w:pPr>
    </w:p>
    <w:p w14:paraId="0D5F48C9" w14:textId="77777777" w:rsidR="0071438C" w:rsidRDefault="0071438C" w:rsidP="00B52A69">
      <w:pPr>
        <w:jc w:val="both"/>
        <w:rPr>
          <w:rFonts w:ascii="Segoe UI" w:eastAsia="Arial" w:hAnsi="Segoe UI" w:cs="Segoe UI"/>
          <w:sz w:val="20"/>
        </w:rPr>
      </w:pPr>
    </w:p>
    <w:p w14:paraId="1B77F2A1" w14:textId="77777777" w:rsidR="0071438C" w:rsidRPr="00085BB1" w:rsidRDefault="0071438C" w:rsidP="00B52A69">
      <w:pPr>
        <w:jc w:val="both"/>
        <w:rPr>
          <w:rFonts w:ascii="Segoe UI" w:eastAsia="Arial" w:hAnsi="Segoe UI" w:cs="Segoe UI"/>
          <w:sz w:val="20"/>
        </w:rPr>
      </w:pPr>
    </w:p>
    <w:p w14:paraId="63A3D963" w14:textId="77777777" w:rsidR="0071438C" w:rsidRDefault="00B52A69" w:rsidP="00110C55">
      <w:pPr>
        <w:jc w:val="center"/>
        <w:rPr>
          <w:rFonts w:ascii="Segoe UI" w:eastAsia="Arial" w:hAnsi="Segoe UI" w:cs="Segoe UI"/>
          <w:sz w:val="20"/>
        </w:rPr>
      </w:pPr>
      <w:r w:rsidRPr="00085BB1">
        <w:rPr>
          <w:rFonts w:ascii="Segoe UI" w:hAnsi="Segoe UI" w:cs="Segoe UI"/>
          <w:b/>
          <w:color w:val="4472C4" w:themeColor="accent1"/>
          <w:sz w:val="22"/>
        </w:rPr>
        <w:t xml:space="preserve">ANEXO </w:t>
      </w:r>
      <w:r w:rsidR="00A10EAC" w:rsidRPr="00085BB1">
        <w:rPr>
          <w:rFonts w:ascii="Segoe UI" w:hAnsi="Segoe UI" w:cs="Segoe UI"/>
          <w:b/>
          <w:color w:val="4472C4" w:themeColor="accent1"/>
          <w:sz w:val="22"/>
        </w:rPr>
        <w:t>2</w:t>
      </w:r>
      <w:r w:rsidR="0071438C">
        <w:rPr>
          <w:rFonts w:ascii="Segoe UI" w:hAnsi="Segoe UI" w:cs="Segoe UI"/>
          <w:b/>
          <w:color w:val="4472C4" w:themeColor="accent1"/>
          <w:sz w:val="22"/>
        </w:rPr>
        <w:t>2</w:t>
      </w:r>
      <w:r w:rsidRPr="00085BB1">
        <w:rPr>
          <w:rFonts w:ascii="Segoe UI" w:hAnsi="Segoe UI" w:cs="Segoe UI"/>
          <w:b/>
          <w:color w:val="4472C4" w:themeColor="accent1"/>
          <w:sz w:val="22"/>
        </w:rPr>
        <w:t xml:space="preserve"> (</w:t>
      </w:r>
      <w:r w:rsidR="00976482" w:rsidRPr="00085BB1">
        <w:rPr>
          <w:rFonts w:ascii="Segoe UI" w:hAnsi="Segoe UI" w:cs="Segoe UI"/>
          <w:b/>
          <w:color w:val="4472C4" w:themeColor="accent1"/>
          <w:sz w:val="22"/>
        </w:rPr>
        <w:t>VEINTI</w:t>
      </w:r>
      <w:r w:rsidR="0071438C">
        <w:rPr>
          <w:rFonts w:ascii="Segoe UI" w:hAnsi="Segoe UI" w:cs="Segoe UI"/>
          <w:b/>
          <w:color w:val="4472C4" w:themeColor="accent1"/>
          <w:sz w:val="22"/>
        </w:rPr>
        <w:t>DÓS</w:t>
      </w:r>
      <w:r w:rsidRPr="00085BB1">
        <w:rPr>
          <w:rFonts w:ascii="Segoe UI" w:hAnsi="Segoe UI" w:cs="Segoe UI"/>
          <w:b/>
          <w:color w:val="4472C4" w:themeColor="accent1"/>
          <w:sz w:val="22"/>
        </w:rPr>
        <w:t xml:space="preserve">) ANEXO </w:t>
      </w:r>
      <w:r w:rsidR="00976482" w:rsidRPr="00085BB1">
        <w:rPr>
          <w:rFonts w:ascii="Segoe UI" w:hAnsi="Segoe UI" w:cs="Segoe UI"/>
          <w:b/>
          <w:color w:val="4472C4" w:themeColor="accent1"/>
          <w:sz w:val="22"/>
        </w:rPr>
        <w:t>TÉCNICO</w:t>
      </w:r>
      <w:r w:rsidR="0071438C" w:rsidRPr="0071438C">
        <w:rPr>
          <w:rFonts w:ascii="Segoe UI" w:eastAsia="Arial" w:hAnsi="Segoe UI" w:cs="Segoe UI"/>
          <w:sz w:val="20"/>
        </w:rPr>
        <w:t xml:space="preserve"> </w:t>
      </w:r>
    </w:p>
    <w:p w14:paraId="1FD78F12" w14:textId="77777777" w:rsidR="0071438C" w:rsidRDefault="0071438C" w:rsidP="00110C55">
      <w:pPr>
        <w:jc w:val="center"/>
        <w:rPr>
          <w:rFonts w:ascii="Segoe UI" w:eastAsia="Arial" w:hAnsi="Segoe UI" w:cs="Segoe UI"/>
          <w:sz w:val="20"/>
        </w:rPr>
      </w:pPr>
    </w:p>
    <w:p w14:paraId="2B9872CB" w14:textId="77777777" w:rsidR="0028042E" w:rsidRDefault="0071438C" w:rsidP="00110C55">
      <w:pPr>
        <w:jc w:val="center"/>
        <w:rPr>
          <w:rFonts w:ascii="Segoe UI" w:hAnsi="Segoe UI" w:cs="Segoe UI"/>
          <w:b/>
          <w:color w:val="4472C4" w:themeColor="accent1"/>
          <w:sz w:val="22"/>
        </w:rPr>
      </w:pPr>
      <w:r w:rsidRPr="00085BB1">
        <w:rPr>
          <w:rFonts w:ascii="Segoe UI" w:eastAsia="Arial" w:hAnsi="Segoe UI" w:cs="Segoe UI"/>
          <w:sz w:val="20"/>
        </w:rPr>
        <w:t>El presente anexo corresponde a la información proporcionada por el Área Requirente para el procedimiento de contratación que nos ocupa.</w:t>
      </w:r>
    </w:p>
    <w:p w14:paraId="127893A4" w14:textId="77777777" w:rsidR="0071438C" w:rsidRDefault="0071438C" w:rsidP="00110C55">
      <w:pPr>
        <w:jc w:val="center"/>
        <w:rPr>
          <w:rFonts w:ascii="Segoe UI" w:hAnsi="Segoe UI" w:cs="Segoe UI"/>
          <w:b/>
          <w:color w:val="4472C4" w:themeColor="accent1"/>
          <w:sz w:val="22"/>
        </w:rPr>
      </w:pPr>
    </w:p>
    <w:p w14:paraId="36C4AF67" w14:textId="0246D4FC" w:rsidR="0071438C" w:rsidRDefault="0071438C" w:rsidP="00110C55">
      <w:pPr>
        <w:jc w:val="center"/>
        <w:rPr>
          <w:rFonts w:ascii="Segoe UI" w:hAnsi="Segoe UI" w:cs="Segoe UI"/>
          <w:b/>
          <w:color w:val="4472C4" w:themeColor="accent1"/>
          <w:sz w:val="22"/>
        </w:rPr>
      </w:pPr>
    </w:p>
    <w:bookmarkStart w:id="113" w:name="_MON_1825001116"/>
    <w:bookmarkEnd w:id="113"/>
    <w:p w14:paraId="3289DE6E" w14:textId="7FB28404" w:rsidR="0071438C" w:rsidRDefault="0021786C" w:rsidP="00110C55">
      <w:pPr>
        <w:jc w:val="center"/>
        <w:rPr>
          <w:rFonts w:ascii="Segoe UI" w:hAnsi="Segoe UI" w:cs="Segoe UI"/>
          <w:b/>
          <w:color w:val="4472C4" w:themeColor="accent1"/>
          <w:sz w:val="22"/>
        </w:rPr>
      </w:pPr>
      <w:r>
        <w:rPr>
          <w:rFonts w:ascii="Segoe UI" w:hAnsi="Segoe UI" w:cs="Segoe UI"/>
          <w:b/>
          <w:color w:val="4472C4" w:themeColor="accent1"/>
          <w:sz w:val="22"/>
        </w:rPr>
        <w:object w:dxaOrig="1530" w:dyaOrig="995" w14:anchorId="18356F55">
          <v:shape id="_x0000_i1026" type="#_x0000_t75" style="width:76.5pt;height:50.25pt" o:ole="">
            <v:imagedata r:id="rId32" o:title=""/>
          </v:shape>
          <o:OLEObject Type="Embed" ProgID="Word.Document.12" ShapeID="_x0000_i1026" DrawAspect="Icon" ObjectID="_1826874483" r:id="rId33">
            <o:FieldCodes>\s</o:FieldCodes>
          </o:OLEObject>
        </w:object>
      </w:r>
    </w:p>
    <w:p w14:paraId="6E26FDE5" w14:textId="77777777" w:rsidR="0071438C" w:rsidRDefault="0071438C" w:rsidP="00110C55">
      <w:pPr>
        <w:jc w:val="center"/>
        <w:rPr>
          <w:rFonts w:ascii="Segoe UI" w:hAnsi="Segoe UI" w:cs="Segoe UI"/>
          <w:b/>
          <w:color w:val="4472C4" w:themeColor="accent1"/>
          <w:sz w:val="22"/>
        </w:rPr>
      </w:pPr>
    </w:p>
    <w:p w14:paraId="68E73585" w14:textId="77777777" w:rsidR="0071438C" w:rsidRPr="00085BB1" w:rsidRDefault="0071438C" w:rsidP="00110C55">
      <w:pPr>
        <w:jc w:val="center"/>
        <w:rPr>
          <w:rFonts w:ascii="Segoe UI" w:hAnsi="Segoe UI" w:cs="Segoe UI"/>
          <w:b/>
          <w:color w:val="4472C4" w:themeColor="accent1"/>
          <w:sz w:val="22"/>
        </w:rPr>
      </w:pPr>
    </w:p>
    <w:p w14:paraId="08FD2EEC" w14:textId="77777777" w:rsidR="0071438C" w:rsidRDefault="0028042E" w:rsidP="00110C55">
      <w:pPr>
        <w:jc w:val="center"/>
        <w:rPr>
          <w:rFonts w:ascii="Segoe UI" w:hAnsi="Segoe UI" w:cs="Segoe UI"/>
          <w:b/>
          <w:color w:val="4472C4" w:themeColor="accent1"/>
          <w:sz w:val="22"/>
        </w:rPr>
      </w:pPr>
      <w:r w:rsidRPr="00085BB1">
        <w:rPr>
          <w:rFonts w:ascii="Segoe UI" w:hAnsi="Segoe UI" w:cs="Segoe UI"/>
          <w:b/>
          <w:color w:val="4472C4" w:themeColor="accent1"/>
          <w:sz w:val="22"/>
        </w:rPr>
        <w:t>ANEXO 2</w:t>
      </w:r>
      <w:r w:rsidR="0071438C">
        <w:rPr>
          <w:rFonts w:ascii="Segoe UI" w:hAnsi="Segoe UI" w:cs="Segoe UI"/>
          <w:b/>
          <w:color w:val="4472C4" w:themeColor="accent1"/>
          <w:sz w:val="22"/>
        </w:rPr>
        <w:t>3 (VIENTRES</w:t>
      </w:r>
      <w:r w:rsidRPr="00085BB1">
        <w:rPr>
          <w:rFonts w:ascii="Segoe UI" w:hAnsi="Segoe UI" w:cs="Segoe UI"/>
          <w:b/>
          <w:color w:val="4472C4" w:themeColor="accent1"/>
          <w:sz w:val="22"/>
        </w:rPr>
        <w:t xml:space="preserve">) TÉRMINOS Y CONDICIONES </w:t>
      </w:r>
    </w:p>
    <w:p w14:paraId="73FDD405" w14:textId="77777777" w:rsidR="00110C55" w:rsidRPr="00085BB1" w:rsidRDefault="00B52A69" w:rsidP="00110C55">
      <w:pPr>
        <w:jc w:val="center"/>
        <w:rPr>
          <w:rFonts w:ascii="Segoe UI" w:eastAsia="Arial" w:hAnsi="Segoe UI" w:cs="Segoe UI"/>
          <w:sz w:val="20"/>
        </w:rPr>
      </w:pPr>
      <w:r w:rsidRPr="00085BB1">
        <w:rPr>
          <w:rFonts w:ascii="Segoe UI" w:hAnsi="Segoe UI" w:cs="Segoe UI"/>
          <w:b/>
          <w:color w:val="31849B"/>
          <w:sz w:val="22"/>
        </w:rPr>
        <w:br/>
      </w:r>
      <w:r w:rsidR="00110C55" w:rsidRPr="00085BB1">
        <w:rPr>
          <w:rFonts w:ascii="Segoe UI" w:eastAsia="Arial" w:hAnsi="Segoe UI" w:cs="Segoe UI"/>
          <w:sz w:val="20"/>
        </w:rPr>
        <w:t>El presente anexo corresponde a la información proporcionada por el Área Requirente para el procedimiento de contratación que nos ocupa.</w:t>
      </w:r>
    </w:p>
    <w:p w14:paraId="6BBBBE2C" w14:textId="77777777" w:rsidR="00B52A69" w:rsidRPr="00085BB1" w:rsidRDefault="00B52A69" w:rsidP="003509AC">
      <w:pPr>
        <w:jc w:val="center"/>
        <w:rPr>
          <w:rFonts w:ascii="Segoe UI" w:hAnsi="Segoe UI" w:cs="Segoe UI"/>
        </w:rPr>
      </w:pPr>
    </w:p>
    <w:bookmarkStart w:id="114" w:name="_MON_1819182380"/>
    <w:bookmarkStart w:id="115" w:name="_GoBack"/>
    <w:bookmarkEnd w:id="114"/>
    <w:p w14:paraId="1C7B8FA7" w14:textId="72658031" w:rsidR="003661CA" w:rsidRPr="0023023E" w:rsidRDefault="00C812CC" w:rsidP="00B52A69">
      <w:pPr>
        <w:jc w:val="center"/>
        <w:rPr>
          <w:rFonts w:ascii="Segoe UI" w:eastAsia="Arial" w:hAnsi="Segoe UI" w:cs="Segoe UI"/>
          <w:b/>
          <w:sz w:val="20"/>
        </w:rPr>
      </w:pPr>
      <w:r>
        <w:rPr>
          <w:rFonts w:ascii="Segoe UI" w:eastAsia="Arial" w:hAnsi="Segoe UI" w:cs="Segoe UI"/>
          <w:b/>
          <w:sz w:val="20"/>
        </w:rPr>
        <w:object w:dxaOrig="1530" w:dyaOrig="995" w14:anchorId="4DA6A864">
          <v:shape id="_x0000_i1027" type="#_x0000_t75" style="width:76.5pt;height:50.25pt" o:ole="">
            <v:imagedata r:id="rId34" o:title=""/>
          </v:shape>
          <o:OLEObject Type="Embed" ProgID="Word.Document.12" ShapeID="_x0000_i1027" DrawAspect="Icon" ObjectID="_1826874484" r:id="rId35">
            <o:FieldCodes>\s</o:FieldCodes>
          </o:OLEObject>
        </w:object>
      </w:r>
      <w:bookmarkEnd w:id="115"/>
    </w:p>
    <w:sectPr w:rsidR="003661CA" w:rsidRPr="0023023E" w:rsidSect="00B52A69">
      <w:headerReference w:type="default" r:id="rId36"/>
      <w:footerReference w:type="default" r:id="rId37"/>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155493" w14:textId="77777777" w:rsidR="00E60B92" w:rsidRDefault="00E60B92">
      <w:r>
        <w:separator/>
      </w:r>
    </w:p>
  </w:endnote>
  <w:endnote w:type="continuationSeparator" w:id="0">
    <w:p w14:paraId="3BE30722" w14:textId="77777777" w:rsidR="00E60B92" w:rsidRDefault="00E60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altName w:val="Arial"/>
    <w:charset w:val="00"/>
    <w:family w:val="auto"/>
    <w:pitch w:val="variable"/>
    <w:sig w:usb0="00000003"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tserrat Regular">
    <w:altName w:val="Courier New"/>
    <w:panose1 w:val="00000500000000000000"/>
    <w:charset w:val="00"/>
    <w:family w:val="auto"/>
    <w:pitch w:val="variable"/>
    <w:sig w:usb0="2000020F" w:usb1="00000003" w:usb2="00000000" w:usb3="00000000" w:csb0="00000197" w:csb1="00000000"/>
  </w:font>
  <w:font w:name="Geomanist">
    <w:altName w:val="Corbel"/>
    <w:panose1 w:val="00000000000000000000"/>
    <w:charset w:val="00"/>
    <w:family w:val="modern"/>
    <w:notTrueType/>
    <w:pitch w:val="variable"/>
    <w:sig w:usb0="00000001" w:usb1="1000004A" w:usb2="00000000" w:usb3="00000000" w:csb0="00000193" w:csb1="00000000"/>
  </w:font>
  <w:font w:name="Noto San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EF31B" w14:textId="2AA96B23" w:rsidR="00E60B92" w:rsidRPr="007E43C6" w:rsidRDefault="00E60B92" w:rsidP="00CC2871">
    <w:pPr>
      <w:pStyle w:val="Piedepgina"/>
      <w:ind w:right="508"/>
      <w:jc w:val="center"/>
      <w:rPr>
        <w:rFonts w:ascii="Montserrat" w:hAnsi="Montserrat"/>
        <w:sz w:val="20"/>
      </w:rPr>
    </w:pPr>
    <w:r>
      <w:rPr>
        <w:noProof/>
        <w:lang w:val="es-MX" w:eastAsia="es-MX"/>
      </w:rPr>
      <mc:AlternateContent>
        <mc:Choice Requires="wps">
          <w:drawing>
            <wp:anchor distT="0" distB="0" distL="114300" distR="114300" simplePos="0" relativeHeight="251658752" behindDoc="0" locked="0" layoutInCell="1" allowOverlap="1" wp14:anchorId="407FD8E9" wp14:editId="38C261E0">
              <wp:simplePos x="0" y="0"/>
              <wp:positionH relativeFrom="column">
                <wp:posOffset>1676400</wp:posOffset>
              </wp:positionH>
              <wp:positionV relativeFrom="paragraph">
                <wp:posOffset>-266700</wp:posOffset>
              </wp:positionV>
              <wp:extent cx="5376333" cy="190195"/>
              <wp:effectExtent l="0" t="0" r="0" b="635"/>
              <wp:wrapNone/>
              <wp:docPr id="379978026" name="Cuadro de texto 3"/>
              <wp:cNvGraphicFramePr/>
              <a:graphic xmlns:a="http://schemas.openxmlformats.org/drawingml/2006/main">
                <a:graphicData uri="http://schemas.microsoft.com/office/word/2010/wordprocessingShape">
                  <wps:wsp>
                    <wps:cNvSpPr txBox="1"/>
                    <wps:spPr>
                      <a:xfrm>
                        <a:off x="0" y="0"/>
                        <a:ext cx="5376333" cy="190195"/>
                      </a:xfrm>
                      <a:prstGeom prst="rect">
                        <a:avLst/>
                      </a:prstGeom>
                      <a:noFill/>
                      <a:ln w="6350">
                        <a:noFill/>
                      </a:ln>
                    </wps:spPr>
                    <wps:txbx>
                      <w:txbxContent>
                        <w:p w14:paraId="4A8A765B" w14:textId="77777777" w:rsidR="00E60B92" w:rsidRPr="00D10BFC" w:rsidRDefault="00E60B92" w:rsidP="00AD78F2">
                          <w:pPr>
                            <w:rPr>
                              <w:rFonts w:ascii="Geomanist" w:hAnsi="Geomanist"/>
                              <w:sz w:val="13"/>
                              <w:szCs w:val="13"/>
                            </w:rPr>
                          </w:pPr>
                          <w:r w:rsidRPr="00090803">
                            <w:rPr>
                              <w:rFonts w:ascii="Geomanist" w:hAnsi="Geomanist"/>
                              <w:color w:val="4D192A"/>
                              <w:sz w:val="13"/>
                              <w:szCs w:val="13"/>
                            </w:rPr>
                            <w:t>Boulevard Luis Donaldo Colosio número 4604, Fraccionamiento El Palmar II, Fracción II, Pachuca de Soto, Hidalgo, C.P. 42088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left:0;text-align:left;margin-left:132pt;margin-top:-21pt;width:423.3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" filled="f" stroked="f" strokeweight=".5pt">
              <v:textbox>
                <w:txbxContent>
                  <w:p w14:paraId="4A8A765B" w14:textId="77777777" w:rsidR="000D34E8" w:rsidRPr="00D10BFC" w:rsidRDefault="000D34E8" w:rsidP="00AD78F2">
                    <w:pPr>
                      <w:rPr>
                        <w:rFonts w:ascii="Geomanist" w:hAnsi="Geomanist"/>
                        <w:sz w:val="13"/>
                        <w:szCs w:val="13"/>
                      </w:rPr>
                    </w:pPr>
                    <w:r w:rsidRPr="00090803">
                      <w:rPr>
                        <w:rFonts w:ascii="Geomanist" w:hAnsi="Geomanist"/>
                        <w:color w:val="4D192A"/>
                        <w:sz w:val="13"/>
                        <w:szCs w:val="13"/>
                      </w:rPr>
                      <w:t>Boulevard Luis Donaldo Colosio número 4604, Fraccionamiento El Palmar II, Fracción II, Pachuca de Soto, Hidalgo, C.P. 42088</w:t>
                    </w:r>
                  </w:p>
                </w:txbxContent>
              </v:textbox>
            </v:shape>
          </w:pict>
        </mc:Fallback>
      </mc:AlternateContent>
    </w:r>
    <w:r w:rsidRPr="00535172">
      <w:rPr>
        <w:rFonts w:ascii="Noto Sans" w:hAnsi="Noto Sans" w:cs="Noto Sans"/>
        <w:b/>
        <w:noProof/>
        <w:sz w:val="18"/>
        <w:szCs w:val="18"/>
        <w:lang w:val="es-MX" w:eastAsia="es-MX"/>
      </w:rPr>
      <w:drawing>
        <wp:anchor distT="0" distB="0" distL="114300" distR="114300" simplePos="0" relativeHeight="251657728" behindDoc="1" locked="0" layoutInCell="1" allowOverlap="1" wp14:anchorId="234FD527" wp14:editId="44632D77">
          <wp:simplePos x="0" y="0"/>
          <wp:positionH relativeFrom="column">
            <wp:posOffset>-575945</wp:posOffset>
          </wp:positionH>
          <wp:positionV relativeFrom="paragraph">
            <wp:posOffset>-507365</wp:posOffset>
          </wp:positionV>
          <wp:extent cx="7712075" cy="777240"/>
          <wp:effectExtent l="0" t="0" r="3175" b="3810"/>
          <wp:wrapNone/>
          <wp:docPr id="1"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99" t="86811" r="99" b="5402"/>
                  <a:stretch>
                    <a:fillRect/>
                  </a:stretch>
                </pic:blipFill>
                <pic:spPr bwMode="auto">
                  <a:xfrm>
                    <a:off x="0" y="0"/>
                    <a:ext cx="7712075" cy="77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8F4B6C">
      <w:rPr>
        <w:rFonts w:ascii="Montserrat" w:hAnsi="Montserrat"/>
        <w:bCs/>
        <w:noProof/>
        <w:sz w:val="20"/>
      </w:rPr>
      <w:t>67</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8F4B6C">
      <w:rPr>
        <w:rFonts w:ascii="Montserrat" w:hAnsi="Montserrat"/>
        <w:bCs/>
        <w:noProof/>
        <w:sz w:val="20"/>
      </w:rPr>
      <w:t>67</w:t>
    </w:r>
    <w:r w:rsidRPr="007E43C6">
      <w:rPr>
        <w:rFonts w:ascii="Montserrat" w:hAnsi="Montserrat"/>
        <w:bCs/>
        <w:sz w:val="20"/>
      </w:rPr>
      <w:fldChar w:fldCharType="end"/>
    </w:r>
  </w:p>
  <w:p w14:paraId="2ED12EAC" w14:textId="4D9EFB83" w:rsidR="00E60B92" w:rsidRDefault="00E60B92"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67C85A" w14:textId="77777777" w:rsidR="00E60B92" w:rsidRDefault="00E60B92">
      <w:bookmarkStart w:id="0" w:name="_Hlk211552987"/>
      <w:bookmarkEnd w:id="0"/>
      <w:r>
        <w:separator/>
      </w:r>
    </w:p>
  </w:footnote>
  <w:footnote w:type="continuationSeparator" w:id="0">
    <w:p w14:paraId="542D645B" w14:textId="77777777" w:rsidR="00E60B92" w:rsidRDefault="00E60B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E60B92" w:rsidRPr="002C13BC" w14:paraId="533D5471" w14:textId="77777777" w:rsidTr="00F6346D">
      <w:trPr>
        <w:trHeight w:val="1550"/>
      </w:trPr>
      <w:tc>
        <w:tcPr>
          <w:tcW w:w="2402" w:type="pct"/>
          <w:vAlign w:val="center"/>
        </w:tcPr>
        <w:p w14:paraId="3D44BCA7" w14:textId="57DC1287" w:rsidR="00E60B92" w:rsidRPr="007510B5" w:rsidRDefault="00E60B92"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70528" behindDoc="0" locked="0" layoutInCell="1" allowOverlap="1" wp14:anchorId="19034052" wp14:editId="2CC74330">
                    <wp:simplePos x="0" y="0"/>
                    <wp:positionH relativeFrom="column">
                      <wp:posOffset>55880</wp:posOffset>
                    </wp:positionH>
                    <wp:positionV relativeFrom="paragraph">
                      <wp:posOffset>401320</wp:posOffset>
                    </wp:positionV>
                    <wp:extent cx="3121025" cy="565150"/>
                    <wp:effectExtent l="0" t="0" r="3175" b="635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68CE9" w14:textId="77777777" w:rsidR="00E60B92" w:rsidRPr="00AE6AFC" w:rsidRDefault="00E60B92">
                                <w:pPr>
                                  <w:rPr>
                                    <w:rFonts w:ascii="Montserrat Light" w:hAnsi="Montserrat Light"/>
                                    <w:b/>
                                    <w:sz w:val="10"/>
                                    <w:szCs w:val="12"/>
                                    <w:lang w:val="es-MX"/>
                                  </w:rPr>
                                </w:pPr>
                              </w:p>
                              <w:p w14:paraId="4058964B" w14:textId="77777777" w:rsidR="00E60B92" w:rsidRPr="00AE6AFC" w:rsidRDefault="00E60B92">
                                <w:pPr>
                                  <w:rPr>
                                    <w:rFonts w:ascii="Montserrat Light" w:hAnsi="Montserrat Light"/>
                                    <w:b/>
                                    <w:sz w:val="10"/>
                                    <w:szCs w:val="12"/>
                                    <w:lang w:val="es-MX"/>
                                  </w:rPr>
                                </w:pPr>
                                <w:r w:rsidRPr="00AE6AFC">
                                  <w:rPr>
                                    <w:rFonts w:ascii="Montserrat Light" w:hAnsi="Montserrat Light"/>
                                    <w:b/>
                                    <w:sz w:val="10"/>
                                    <w:szCs w:val="12"/>
                                    <w:lang w:val="es-MX"/>
                                  </w:rPr>
                                  <w:t xml:space="preserve">Órgano de Operación Administrativa Desconcentrada Estatal Hidalgo </w:t>
                                </w:r>
                              </w:p>
                              <w:p w14:paraId="218A984F" w14:textId="77777777" w:rsidR="00E60B92" w:rsidRPr="00AE6AFC" w:rsidRDefault="00E60B92">
                                <w:pPr>
                                  <w:rPr>
                                    <w:rFonts w:ascii="Montserrat Light" w:hAnsi="Montserrat Light"/>
                                    <w:sz w:val="10"/>
                                    <w:szCs w:val="12"/>
                                    <w:lang w:val="es-MX"/>
                                  </w:rPr>
                                </w:pPr>
                                <w:r w:rsidRPr="00AE6AFC">
                                  <w:rPr>
                                    <w:rFonts w:ascii="Montserrat Light" w:hAnsi="Montserrat Light"/>
                                    <w:sz w:val="10"/>
                                    <w:szCs w:val="12"/>
                                    <w:lang w:val="es-MX"/>
                                  </w:rPr>
                                  <w:t>Jefatura de Servicios Administrativos</w:t>
                                </w:r>
                              </w:p>
                              <w:p w14:paraId="5D01D91A" w14:textId="77777777" w:rsidR="00E60B92" w:rsidRPr="00AE6AFC" w:rsidRDefault="00E60B92">
                                <w:pPr>
                                  <w:rPr>
                                    <w:rFonts w:ascii="Montserrat Light" w:hAnsi="Montserrat Light"/>
                                    <w:sz w:val="10"/>
                                    <w:szCs w:val="12"/>
                                    <w:lang w:val="es-MX"/>
                                  </w:rPr>
                                </w:pPr>
                                <w:r w:rsidRPr="00AE6AFC">
                                  <w:rPr>
                                    <w:rFonts w:ascii="Montserrat Light" w:hAnsi="Montserrat Light"/>
                                    <w:sz w:val="10"/>
                                    <w:szCs w:val="12"/>
                                    <w:lang w:val="es-MX"/>
                                  </w:rPr>
                                  <w:t xml:space="preserve">Coordinación de Abastecimiento y Equipamiento  </w:t>
                                </w:r>
                              </w:p>
                              <w:p w14:paraId="2AF2A273" w14:textId="77777777" w:rsidR="00E60B92" w:rsidRPr="00AE6AFC" w:rsidRDefault="00E60B92">
                                <w:pPr>
                                  <w:rPr>
                                    <w:rFonts w:ascii="Montserrat Light" w:hAnsi="Montserrat Light"/>
                                    <w:sz w:val="10"/>
                                    <w:szCs w:val="12"/>
                                    <w:lang w:val="es-MX"/>
                                  </w:rPr>
                                </w:pPr>
                                <w:r w:rsidRPr="00AE6AFC">
                                  <w:rPr>
                                    <w:rFonts w:ascii="Montserrat Light" w:hAnsi="Montserrat Light"/>
                                    <w:sz w:val="10"/>
                                    <w:szCs w:val="12"/>
                                    <w:lang w:val="es-MX"/>
                                  </w:rPr>
                                  <w:t xml:space="preserve">Departamento de Adquisición de Bienes y Contratación de Servicios </w:t>
                                </w:r>
                              </w:p>
                              <w:p w14:paraId="394ECDC0" w14:textId="77777777" w:rsidR="00E60B92" w:rsidRPr="00AE6AFC" w:rsidRDefault="00E60B92">
                                <w:pPr>
                                  <w:rPr>
                                    <w:rFonts w:ascii="Montserrat Light" w:hAnsi="Montserrat Light"/>
                                    <w:sz w:val="10"/>
                                    <w:szCs w:val="12"/>
                                    <w:lang w:val="es-MX"/>
                                  </w:rPr>
                                </w:pPr>
                                <w:r w:rsidRPr="00AE6AFC">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4.4pt;margin-top:31.6pt;width:245.75pt;height: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" stroked="f">
                    <v:path arrowok="t"/>
                    <v:textbox>
                      <w:txbxContent>
                        <w:p w14:paraId="32068CE9" w14:textId="77777777" w:rsidR="000D34E8" w:rsidRPr="00AE6AFC" w:rsidRDefault="000D34E8">
                          <w:pPr>
                            <w:rPr>
                              <w:rFonts w:ascii="Montserrat Light" w:hAnsi="Montserrat Light"/>
                              <w:b/>
                              <w:sz w:val="10"/>
                              <w:szCs w:val="12"/>
                              <w:lang w:val="es-MX"/>
                            </w:rPr>
                          </w:pPr>
                        </w:p>
                        <w:p w14:paraId="4058964B" w14:textId="77777777" w:rsidR="000D34E8" w:rsidRPr="00AE6AFC" w:rsidRDefault="000D34E8">
                          <w:pPr>
                            <w:rPr>
                              <w:rFonts w:ascii="Montserrat Light" w:hAnsi="Montserrat Light"/>
                              <w:b/>
                              <w:sz w:val="10"/>
                              <w:szCs w:val="12"/>
                              <w:lang w:val="es-MX"/>
                            </w:rPr>
                          </w:pPr>
                          <w:r w:rsidRPr="00AE6AFC">
                            <w:rPr>
                              <w:rFonts w:ascii="Montserrat Light" w:hAnsi="Montserrat Light"/>
                              <w:b/>
                              <w:sz w:val="10"/>
                              <w:szCs w:val="12"/>
                              <w:lang w:val="es-MX"/>
                            </w:rPr>
                            <w:t xml:space="preserve">Órgano de Operación Administrativa Desconcentrada Estatal Hidalgo </w:t>
                          </w:r>
                        </w:p>
                        <w:p w14:paraId="218A984F" w14:textId="77777777" w:rsidR="000D34E8" w:rsidRPr="00AE6AFC" w:rsidRDefault="000D34E8">
                          <w:pPr>
                            <w:rPr>
                              <w:rFonts w:ascii="Montserrat Light" w:hAnsi="Montserrat Light"/>
                              <w:sz w:val="10"/>
                              <w:szCs w:val="12"/>
                              <w:lang w:val="es-MX"/>
                            </w:rPr>
                          </w:pPr>
                          <w:r w:rsidRPr="00AE6AFC">
                            <w:rPr>
                              <w:rFonts w:ascii="Montserrat Light" w:hAnsi="Montserrat Light"/>
                              <w:sz w:val="10"/>
                              <w:szCs w:val="12"/>
                              <w:lang w:val="es-MX"/>
                            </w:rPr>
                            <w:t>Jefatura de Servicios Administrativos</w:t>
                          </w:r>
                        </w:p>
                        <w:p w14:paraId="5D01D91A" w14:textId="77777777" w:rsidR="000D34E8" w:rsidRPr="00AE6AFC" w:rsidRDefault="000D34E8">
                          <w:pPr>
                            <w:rPr>
                              <w:rFonts w:ascii="Montserrat Light" w:hAnsi="Montserrat Light"/>
                              <w:sz w:val="10"/>
                              <w:szCs w:val="12"/>
                              <w:lang w:val="es-MX"/>
                            </w:rPr>
                          </w:pPr>
                          <w:r w:rsidRPr="00AE6AFC">
                            <w:rPr>
                              <w:rFonts w:ascii="Montserrat Light" w:hAnsi="Montserrat Light"/>
                              <w:sz w:val="10"/>
                              <w:szCs w:val="12"/>
                              <w:lang w:val="es-MX"/>
                            </w:rPr>
                            <w:t xml:space="preserve">Coordinación de Abastecimiento y Equipamiento  </w:t>
                          </w:r>
                        </w:p>
                        <w:p w14:paraId="2AF2A273" w14:textId="77777777" w:rsidR="000D34E8" w:rsidRPr="00AE6AFC" w:rsidRDefault="000D34E8">
                          <w:pPr>
                            <w:rPr>
                              <w:rFonts w:ascii="Montserrat Light" w:hAnsi="Montserrat Light"/>
                              <w:sz w:val="10"/>
                              <w:szCs w:val="12"/>
                              <w:lang w:val="es-MX"/>
                            </w:rPr>
                          </w:pPr>
                          <w:r w:rsidRPr="00AE6AFC">
                            <w:rPr>
                              <w:rFonts w:ascii="Montserrat Light" w:hAnsi="Montserrat Light"/>
                              <w:sz w:val="10"/>
                              <w:szCs w:val="12"/>
                              <w:lang w:val="es-MX"/>
                            </w:rPr>
                            <w:t xml:space="preserve">Departamento de Adquisición de Bienes y Contratación de Servicios </w:t>
                          </w:r>
                        </w:p>
                        <w:p w14:paraId="394ECDC0" w14:textId="77777777" w:rsidR="000D34E8" w:rsidRPr="00AE6AFC" w:rsidRDefault="000D34E8">
                          <w:pPr>
                            <w:rPr>
                              <w:rFonts w:ascii="Montserrat Light" w:hAnsi="Montserrat Light"/>
                              <w:sz w:val="10"/>
                              <w:szCs w:val="12"/>
                              <w:lang w:val="es-MX"/>
                            </w:rPr>
                          </w:pPr>
                          <w:r w:rsidRPr="00AE6AFC">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3694128" wp14:editId="27F588A1">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vAlign w:val="center"/>
        </w:tcPr>
        <w:p w14:paraId="2A4736D0" w14:textId="4655DDEF" w:rsidR="00E60B92" w:rsidRDefault="00E60B92" w:rsidP="00094F0F">
          <w:pPr>
            <w:ind w:left="-75" w:right="-252"/>
            <w:jc w:val="center"/>
            <w:rPr>
              <w:rFonts w:ascii="Montserrat Regular" w:hAnsi="Montserrat Regular" w:cs="Arial"/>
              <w:sz w:val="16"/>
              <w:szCs w:val="16"/>
              <w:lang w:val="es-MX"/>
            </w:rPr>
          </w:pPr>
          <w:r>
            <w:rPr>
              <w:rFonts w:ascii="Montserrat Regular" w:hAnsi="Montserrat Regular" w:cs="Arial"/>
              <w:sz w:val="16"/>
              <w:szCs w:val="16"/>
              <w:lang w:val="es-MX"/>
            </w:rPr>
            <w:t>ADJUDICACIÓN DIRECTA</w:t>
          </w:r>
        </w:p>
        <w:p w14:paraId="11061C53" w14:textId="65D8F7EB" w:rsidR="00E60B92" w:rsidRDefault="00E60B92" w:rsidP="00094F0F">
          <w:pPr>
            <w:ind w:left="-75" w:right="-252"/>
            <w:jc w:val="center"/>
            <w:rPr>
              <w:rFonts w:ascii="Montserrat Regular" w:hAnsi="Montserrat Regular" w:cs="Arial"/>
              <w:sz w:val="16"/>
              <w:szCs w:val="16"/>
              <w:lang w:val="es-MX"/>
            </w:rPr>
          </w:pPr>
          <w:r w:rsidRPr="00250B5D">
            <w:rPr>
              <w:rFonts w:ascii="Montserrat Regular" w:hAnsi="Montserrat Regular" w:cs="Arial"/>
              <w:sz w:val="16"/>
              <w:szCs w:val="16"/>
              <w:lang w:val="es-MX"/>
            </w:rPr>
            <w:t>ELECTRÓNICA</w:t>
          </w:r>
          <w:r>
            <w:rPr>
              <w:rFonts w:ascii="Montserrat Regular" w:hAnsi="Montserrat Regular" w:cs="Arial"/>
              <w:sz w:val="16"/>
              <w:szCs w:val="16"/>
              <w:lang w:val="es-MX"/>
            </w:rPr>
            <w:t xml:space="preserve"> INTER</w:t>
          </w:r>
          <w:r w:rsidRPr="00250B5D">
            <w:rPr>
              <w:rFonts w:ascii="Montserrat Regular" w:hAnsi="Montserrat Regular" w:cs="Arial"/>
              <w:sz w:val="16"/>
              <w:szCs w:val="16"/>
              <w:lang w:val="es-MX"/>
            </w:rPr>
            <w:t>NACIONAL</w:t>
          </w:r>
          <w:r>
            <w:rPr>
              <w:rFonts w:ascii="Montserrat Regular" w:hAnsi="Montserrat Regular" w:cs="Arial"/>
              <w:sz w:val="16"/>
              <w:szCs w:val="16"/>
              <w:lang w:val="es-MX"/>
            </w:rPr>
            <w:t xml:space="preserve"> BAJO LA COBERTURA DE TRATADOS</w:t>
          </w:r>
        </w:p>
        <w:p w14:paraId="76672F39" w14:textId="77777777" w:rsidR="00E60B92" w:rsidRPr="00DB5B9F" w:rsidRDefault="00E60B92" w:rsidP="00094F0F">
          <w:pPr>
            <w:ind w:left="-75" w:right="-252"/>
            <w:jc w:val="center"/>
            <w:rPr>
              <w:rFonts w:ascii="Montserrat Regular" w:hAnsi="Montserrat Regular" w:cs="Arial"/>
              <w:sz w:val="8"/>
              <w:szCs w:val="16"/>
              <w:lang w:val="es-MX"/>
            </w:rPr>
          </w:pPr>
        </w:p>
        <w:p w14:paraId="4ED30109" w14:textId="0B077EDB" w:rsidR="00E60B92" w:rsidRDefault="00E60B92" w:rsidP="00094F0F">
          <w:pPr>
            <w:ind w:left="-75" w:right="-252"/>
            <w:jc w:val="center"/>
            <w:rPr>
              <w:rFonts w:ascii="Montserrat Regular" w:hAnsi="Montserrat Regular" w:cs="Arial"/>
              <w:b/>
              <w:sz w:val="20"/>
              <w:szCs w:val="16"/>
              <w:lang w:val="es-MX"/>
            </w:rPr>
          </w:pPr>
          <w:r w:rsidRPr="00DB5B9F">
            <w:rPr>
              <w:rFonts w:ascii="Montserrat Regular" w:hAnsi="Montserrat Regular" w:cs="Arial"/>
              <w:b/>
              <w:sz w:val="20"/>
              <w:szCs w:val="16"/>
              <w:lang w:val="es-MX"/>
            </w:rPr>
            <w:t xml:space="preserve">NUMERO </w:t>
          </w:r>
          <w:r w:rsidR="00644F02" w:rsidRPr="00644F02">
            <w:rPr>
              <w:rFonts w:ascii="Montserrat Regular" w:hAnsi="Montserrat Regular" w:cs="Arial"/>
              <w:b/>
              <w:sz w:val="20"/>
              <w:szCs w:val="16"/>
              <w:lang w:val="es-MX"/>
            </w:rPr>
            <w:t>SC-2025-00001868</w:t>
          </w:r>
        </w:p>
        <w:p w14:paraId="6F8B9FDB" w14:textId="77777777" w:rsidR="00E60B92" w:rsidRPr="00DB5B9F" w:rsidRDefault="00E60B92" w:rsidP="00094F0F">
          <w:pPr>
            <w:ind w:left="-75" w:right="-252"/>
            <w:jc w:val="center"/>
            <w:rPr>
              <w:rFonts w:ascii="Montserrat Regular" w:hAnsi="Montserrat Regular" w:cs="Arial"/>
              <w:b/>
              <w:sz w:val="8"/>
              <w:szCs w:val="16"/>
              <w:lang w:val="es-MX"/>
            </w:rPr>
          </w:pPr>
        </w:p>
        <w:p w14:paraId="6BD13B20" w14:textId="39E4B3CE" w:rsidR="00E60B92" w:rsidRPr="00B411D0" w:rsidRDefault="00E60B92" w:rsidP="00B9672B">
          <w:pPr>
            <w:pStyle w:val="Sinespaciado"/>
            <w:jc w:val="center"/>
            <w:rPr>
              <w:rFonts w:ascii="Montserrat Regular" w:hAnsi="Montserrat Regular" w:cs="Arial"/>
              <w:i/>
              <w:iCs/>
              <w:sz w:val="12"/>
              <w:szCs w:val="16"/>
              <w:lang w:val="es-MX"/>
            </w:rPr>
          </w:pPr>
          <w:r w:rsidRPr="00F855BE">
            <w:rPr>
              <w:rFonts w:ascii="Montserrat Regular" w:hAnsi="Montserrat Regular" w:cs="Arial"/>
              <w:bCs/>
              <w:sz w:val="16"/>
              <w:szCs w:val="16"/>
              <w:lang w:val="es-MX"/>
            </w:rPr>
            <w:t>SUSTITUCIÓN DE LA PLANTA GENERADORA DE ENERGÍA ELÉCTRICA Y COMPON</w:t>
          </w:r>
          <w:r>
            <w:rPr>
              <w:rFonts w:ascii="Montserrat Regular" w:hAnsi="Montserrat Regular" w:cs="Arial"/>
              <w:bCs/>
              <w:sz w:val="16"/>
              <w:szCs w:val="16"/>
              <w:lang w:val="es-MX"/>
            </w:rPr>
            <w:t>ENTES EN LA UMF No. 26 DE MIXQUI</w:t>
          </w:r>
          <w:r w:rsidRPr="00F855BE">
            <w:rPr>
              <w:rFonts w:ascii="Montserrat Regular" w:hAnsi="Montserrat Regular" w:cs="Arial"/>
              <w:bCs/>
              <w:sz w:val="16"/>
              <w:szCs w:val="16"/>
              <w:lang w:val="es-MX"/>
            </w:rPr>
            <w:t>AHUALA, HIDALGO”, PARA EL EJERCICIO 2025.</w:t>
          </w:r>
        </w:p>
      </w:tc>
      <w:tc>
        <w:tcPr>
          <w:tcW w:w="809" w:type="pct"/>
          <w:tcBorders>
            <w:left w:val="nil"/>
          </w:tcBorders>
          <w:vAlign w:val="center"/>
        </w:tcPr>
        <w:p w14:paraId="54D62DA4" w14:textId="77777777" w:rsidR="00E60B92" w:rsidRPr="00B411D0" w:rsidRDefault="00E60B92"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6192" behindDoc="0" locked="0" layoutInCell="1" allowOverlap="1" wp14:anchorId="11874DF3" wp14:editId="231EA0B0">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1BF86" w14:textId="77777777" w:rsidR="00E60B92" w:rsidRPr="00B411D0" w:rsidRDefault="00E60B92" w:rsidP="00EA424F">
          <w:pPr>
            <w:jc w:val="center"/>
            <w:rPr>
              <w:rFonts w:ascii="Montserrat Regular" w:hAnsi="Montserrat Regular" w:cs="Arial"/>
              <w:sz w:val="12"/>
              <w:szCs w:val="16"/>
              <w:lang w:val="es-MX"/>
            </w:rPr>
          </w:pPr>
        </w:p>
      </w:tc>
    </w:tr>
  </w:tbl>
  <w:p w14:paraId="72DD47F1" w14:textId="77777777" w:rsidR="00E60B92" w:rsidRPr="00B52A69" w:rsidRDefault="00E60B92"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716"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1F3229D6"/>
    <w:lvl w:ilvl="0" w:tplc="4D983080">
      <w:start w:val="1"/>
      <w:numFmt w:val="lowerLetter"/>
      <w:lvlText w:val="%1)"/>
      <w:lvlJc w:val="left"/>
      <w:pPr>
        <w:ind w:left="720" w:hanging="360"/>
      </w:pPr>
      <w:rPr>
        <w:rFonts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7FA6BFD"/>
    <w:multiLevelType w:val="hybridMultilevel"/>
    <w:tmpl w:val="3B20B8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2">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4">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66871B0"/>
    <w:multiLevelType w:val="hybridMultilevel"/>
    <w:tmpl w:val="3A9E248A"/>
    <w:lvl w:ilvl="0" w:tplc="D2C68C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3">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3"/>
  </w:num>
  <w:num w:numId="3">
    <w:abstractNumId w:val="34"/>
  </w:num>
  <w:num w:numId="4">
    <w:abstractNumId w:val="72"/>
  </w:num>
  <w:num w:numId="5">
    <w:abstractNumId w:val="60"/>
  </w:num>
  <w:num w:numId="6">
    <w:abstractNumId w:val="40"/>
  </w:num>
  <w:num w:numId="7">
    <w:abstractNumId w:val="73"/>
  </w:num>
  <w:num w:numId="8">
    <w:abstractNumId w:val="53"/>
  </w:num>
  <w:num w:numId="9">
    <w:abstractNumId w:val="70"/>
  </w:num>
  <w:num w:numId="10">
    <w:abstractNumId w:val="69"/>
  </w:num>
  <w:num w:numId="11">
    <w:abstractNumId w:val="67"/>
  </w:num>
  <w:num w:numId="12">
    <w:abstractNumId w:val="44"/>
  </w:num>
  <w:num w:numId="13">
    <w:abstractNumId w:val="76"/>
  </w:num>
  <w:num w:numId="14">
    <w:abstractNumId w:val="57"/>
  </w:num>
  <w:num w:numId="15">
    <w:abstractNumId w:val="64"/>
  </w:num>
  <w:num w:numId="16">
    <w:abstractNumId w:val="42"/>
  </w:num>
  <w:num w:numId="17">
    <w:abstractNumId w:val="47"/>
  </w:num>
  <w:num w:numId="18">
    <w:abstractNumId w:val="78"/>
  </w:num>
  <w:num w:numId="19">
    <w:abstractNumId w:val="74"/>
  </w:num>
  <w:num w:numId="20">
    <w:abstractNumId w:val="38"/>
  </w:num>
  <w:num w:numId="21">
    <w:abstractNumId w:val="43"/>
  </w:num>
  <w:num w:numId="22">
    <w:abstractNumId w:val="66"/>
  </w:num>
  <w:num w:numId="23">
    <w:abstractNumId w:val="62"/>
  </w:num>
  <w:num w:numId="24">
    <w:abstractNumId w:val="68"/>
  </w:num>
  <w:num w:numId="25">
    <w:abstractNumId w:val="48"/>
  </w:num>
  <w:num w:numId="26">
    <w:abstractNumId w:val="37"/>
  </w:num>
  <w:num w:numId="27">
    <w:abstractNumId w:val="27"/>
  </w:num>
  <w:num w:numId="28">
    <w:abstractNumId w:val="75"/>
  </w:num>
  <w:num w:numId="29">
    <w:abstractNumId w:val="41"/>
  </w:num>
  <w:num w:numId="30">
    <w:abstractNumId w:val="77"/>
  </w:num>
  <w:num w:numId="31">
    <w:abstractNumId w:val="35"/>
  </w:num>
  <w:num w:numId="32">
    <w:abstractNumId w:val="55"/>
  </w:num>
  <w:num w:numId="33">
    <w:abstractNumId w:val="46"/>
  </w:num>
  <w:num w:numId="34">
    <w:abstractNumId w:val="41"/>
  </w:num>
  <w:num w:numId="35">
    <w:abstractNumId w:val="54"/>
  </w:num>
  <w:num w:numId="36">
    <w:abstractNumId w:val="65"/>
  </w:num>
  <w:num w:numId="37">
    <w:abstractNumId w:val="45"/>
  </w:num>
  <w:num w:numId="38">
    <w:abstractNumId w:val="36"/>
  </w:num>
  <w:num w:numId="39">
    <w:abstractNumId w:val="59"/>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1"/>
  </w:num>
  <w:num w:numId="45">
    <w:abstractNumId w:val="49"/>
  </w:num>
  <w:num w:numId="46">
    <w:abstractNumId w:val="71"/>
  </w:num>
  <w:num w:numId="47">
    <w:abstractNumId w:val="61"/>
    <w:lvlOverride w:ilvl="0">
      <w:startOverride w:val="1"/>
    </w:lvlOverride>
    <w:lvlOverride w:ilvl="1"/>
    <w:lvlOverride w:ilvl="2"/>
    <w:lvlOverride w:ilvl="3"/>
    <w:lvlOverride w:ilvl="4"/>
    <w:lvlOverride w:ilvl="5"/>
    <w:lvlOverride w:ilvl="6"/>
    <w:lvlOverride w:ilvl="7"/>
    <w:lvlOverride w:ilvl="8"/>
  </w:num>
  <w:num w:numId="48">
    <w:abstractNumId w:val="5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228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22A5"/>
    <w:rsid w:val="00022477"/>
    <w:rsid w:val="00022B83"/>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2BF"/>
    <w:rsid w:val="0003433D"/>
    <w:rsid w:val="00035B30"/>
    <w:rsid w:val="00036B62"/>
    <w:rsid w:val="000371D1"/>
    <w:rsid w:val="0004015F"/>
    <w:rsid w:val="00040414"/>
    <w:rsid w:val="00040C82"/>
    <w:rsid w:val="00040D69"/>
    <w:rsid w:val="00040E75"/>
    <w:rsid w:val="0004283A"/>
    <w:rsid w:val="000429AF"/>
    <w:rsid w:val="00043BFE"/>
    <w:rsid w:val="00044108"/>
    <w:rsid w:val="0004536B"/>
    <w:rsid w:val="00046797"/>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5117"/>
    <w:rsid w:val="00067B83"/>
    <w:rsid w:val="000702FE"/>
    <w:rsid w:val="0007142E"/>
    <w:rsid w:val="000720EB"/>
    <w:rsid w:val="00072D28"/>
    <w:rsid w:val="0007365F"/>
    <w:rsid w:val="00073A3D"/>
    <w:rsid w:val="00074137"/>
    <w:rsid w:val="00074B24"/>
    <w:rsid w:val="00074E39"/>
    <w:rsid w:val="00075567"/>
    <w:rsid w:val="000762DB"/>
    <w:rsid w:val="000763A5"/>
    <w:rsid w:val="000763AB"/>
    <w:rsid w:val="000772A5"/>
    <w:rsid w:val="000773A5"/>
    <w:rsid w:val="00080028"/>
    <w:rsid w:val="00080AF3"/>
    <w:rsid w:val="00080E79"/>
    <w:rsid w:val="00082092"/>
    <w:rsid w:val="0008210F"/>
    <w:rsid w:val="00082D83"/>
    <w:rsid w:val="00083832"/>
    <w:rsid w:val="000849E8"/>
    <w:rsid w:val="00085BB1"/>
    <w:rsid w:val="00086E61"/>
    <w:rsid w:val="00087604"/>
    <w:rsid w:val="00087BA5"/>
    <w:rsid w:val="00087BC7"/>
    <w:rsid w:val="00090654"/>
    <w:rsid w:val="00091590"/>
    <w:rsid w:val="0009197A"/>
    <w:rsid w:val="00092537"/>
    <w:rsid w:val="00092B1F"/>
    <w:rsid w:val="00094591"/>
    <w:rsid w:val="00094F0F"/>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894"/>
    <w:rsid w:val="000B5A8F"/>
    <w:rsid w:val="000B6227"/>
    <w:rsid w:val="000B6A91"/>
    <w:rsid w:val="000B6B14"/>
    <w:rsid w:val="000C063C"/>
    <w:rsid w:val="000C06EE"/>
    <w:rsid w:val="000C0B2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4E8"/>
    <w:rsid w:val="000D36AE"/>
    <w:rsid w:val="000D3E73"/>
    <w:rsid w:val="000D41B1"/>
    <w:rsid w:val="000D5067"/>
    <w:rsid w:val="000D590A"/>
    <w:rsid w:val="000E0902"/>
    <w:rsid w:val="000E0ECD"/>
    <w:rsid w:val="000E1585"/>
    <w:rsid w:val="000E1884"/>
    <w:rsid w:val="000E2089"/>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46D"/>
    <w:rsid w:val="001038FE"/>
    <w:rsid w:val="001042DB"/>
    <w:rsid w:val="00105CA2"/>
    <w:rsid w:val="001066E1"/>
    <w:rsid w:val="001078FC"/>
    <w:rsid w:val="00110C55"/>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6D3F"/>
    <w:rsid w:val="00117302"/>
    <w:rsid w:val="0011754F"/>
    <w:rsid w:val="00117D28"/>
    <w:rsid w:val="00117DDF"/>
    <w:rsid w:val="001210F9"/>
    <w:rsid w:val="00122205"/>
    <w:rsid w:val="00124206"/>
    <w:rsid w:val="0012457B"/>
    <w:rsid w:val="001256C7"/>
    <w:rsid w:val="00125929"/>
    <w:rsid w:val="00125B07"/>
    <w:rsid w:val="00125D48"/>
    <w:rsid w:val="0012677E"/>
    <w:rsid w:val="00126E2D"/>
    <w:rsid w:val="00127340"/>
    <w:rsid w:val="00127955"/>
    <w:rsid w:val="0013036B"/>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8E8"/>
    <w:rsid w:val="00147B84"/>
    <w:rsid w:val="00150566"/>
    <w:rsid w:val="00151864"/>
    <w:rsid w:val="00151904"/>
    <w:rsid w:val="0015198E"/>
    <w:rsid w:val="00152F67"/>
    <w:rsid w:val="00153022"/>
    <w:rsid w:val="00154225"/>
    <w:rsid w:val="001542AB"/>
    <w:rsid w:val="001544D4"/>
    <w:rsid w:val="001546A3"/>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3A17"/>
    <w:rsid w:val="0016504E"/>
    <w:rsid w:val="00165CFA"/>
    <w:rsid w:val="00166CC8"/>
    <w:rsid w:val="0017000A"/>
    <w:rsid w:val="00170E54"/>
    <w:rsid w:val="0017179F"/>
    <w:rsid w:val="001718C9"/>
    <w:rsid w:val="00171A2C"/>
    <w:rsid w:val="00171BCB"/>
    <w:rsid w:val="00171DC0"/>
    <w:rsid w:val="001728DB"/>
    <w:rsid w:val="00172BB5"/>
    <w:rsid w:val="00175DEF"/>
    <w:rsid w:val="001765A3"/>
    <w:rsid w:val="0017667F"/>
    <w:rsid w:val="001802C8"/>
    <w:rsid w:val="00180BCF"/>
    <w:rsid w:val="001822D9"/>
    <w:rsid w:val="0018281A"/>
    <w:rsid w:val="00182B93"/>
    <w:rsid w:val="001837A1"/>
    <w:rsid w:val="00183999"/>
    <w:rsid w:val="00183B0D"/>
    <w:rsid w:val="00183B5A"/>
    <w:rsid w:val="00184637"/>
    <w:rsid w:val="00184879"/>
    <w:rsid w:val="00185180"/>
    <w:rsid w:val="001858C6"/>
    <w:rsid w:val="00185E9D"/>
    <w:rsid w:val="00185EAF"/>
    <w:rsid w:val="00186706"/>
    <w:rsid w:val="00187677"/>
    <w:rsid w:val="0019080D"/>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C029F"/>
    <w:rsid w:val="001C1053"/>
    <w:rsid w:val="001C1361"/>
    <w:rsid w:val="001C13CF"/>
    <w:rsid w:val="001C1424"/>
    <w:rsid w:val="001C227F"/>
    <w:rsid w:val="001C2725"/>
    <w:rsid w:val="001C3923"/>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B6D"/>
    <w:rsid w:val="001E4FDF"/>
    <w:rsid w:val="001E6001"/>
    <w:rsid w:val="001E652A"/>
    <w:rsid w:val="001E797B"/>
    <w:rsid w:val="001E7DB8"/>
    <w:rsid w:val="001F0058"/>
    <w:rsid w:val="001F00C7"/>
    <w:rsid w:val="001F1D5C"/>
    <w:rsid w:val="001F1F97"/>
    <w:rsid w:val="001F20F5"/>
    <w:rsid w:val="001F26E5"/>
    <w:rsid w:val="001F2A93"/>
    <w:rsid w:val="001F2C30"/>
    <w:rsid w:val="001F2E3D"/>
    <w:rsid w:val="001F38F0"/>
    <w:rsid w:val="001F3EEA"/>
    <w:rsid w:val="001F405B"/>
    <w:rsid w:val="001F4128"/>
    <w:rsid w:val="001F4372"/>
    <w:rsid w:val="001F489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6CF3"/>
    <w:rsid w:val="00207144"/>
    <w:rsid w:val="00207C6F"/>
    <w:rsid w:val="0021078E"/>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1786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27EF1"/>
    <w:rsid w:val="0023023E"/>
    <w:rsid w:val="00231758"/>
    <w:rsid w:val="00231BCC"/>
    <w:rsid w:val="00233A8B"/>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4D0"/>
    <w:rsid w:val="0024054D"/>
    <w:rsid w:val="00240CB0"/>
    <w:rsid w:val="002414FE"/>
    <w:rsid w:val="00241569"/>
    <w:rsid w:val="00241BEB"/>
    <w:rsid w:val="0024287F"/>
    <w:rsid w:val="00242DD6"/>
    <w:rsid w:val="00243B18"/>
    <w:rsid w:val="00243C6C"/>
    <w:rsid w:val="00244635"/>
    <w:rsid w:val="00245023"/>
    <w:rsid w:val="00245502"/>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6796F"/>
    <w:rsid w:val="00270389"/>
    <w:rsid w:val="00270637"/>
    <w:rsid w:val="00270727"/>
    <w:rsid w:val="002712BE"/>
    <w:rsid w:val="00271AEE"/>
    <w:rsid w:val="00271FCD"/>
    <w:rsid w:val="00272BBD"/>
    <w:rsid w:val="002732BA"/>
    <w:rsid w:val="0027354F"/>
    <w:rsid w:val="00274AB7"/>
    <w:rsid w:val="0027564C"/>
    <w:rsid w:val="00276111"/>
    <w:rsid w:val="0027729C"/>
    <w:rsid w:val="0028042E"/>
    <w:rsid w:val="00280667"/>
    <w:rsid w:val="00281ACF"/>
    <w:rsid w:val="0028296E"/>
    <w:rsid w:val="00282A23"/>
    <w:rsid w:val="00283396"/>
    <w:rsid w:val="002843B2"/>
    <w:rsid w:val="0028482E"/>
    <w:rsid w:val="00286611"/>
    <w:rsid w:val="00286BB9"/>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C47"/>
    <w:rsid w:val="002A3FFE"/>
    <w:rsid w:val="002A5A69"/>
    <w:rsid w:val="002A5D30"/>
    <w:rsid w:val="002A5F12"/>
    <w:rsid w:val="002A61E1"/>
    <w:rsid w:val="002A6B1B"/>
    <w:rsid w:val="002A710D"/>
    <w:rsid w:val="002A7B21"/>
    <w:rsid w:val="002A7D50"/>
    <w:rsid w:val="002A7F98"/>
    <w:rsid w:val="002A7FAD"/>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0AEB"/>
    <w:rsid w:val="00301B48"/>
    <w:rsid w:val="00301D6E"/>
    <w:rsid w:val="00302736"/>
    <w:rsid w:val="00302DDB"/>
    <w:rsid w:val="00302F59"/>
    <w:rsid w:val="00304B9E"/>
    <w:rsid w:val="003053B5"/>
    <w:rsid w:val="00305DEF"/>
    <w:rsid w:val="003064A2"/>
    <w:rsid w:val="003072C5"/>
    <w:rsid w:val="00307BB2"/>
    <w:rsid w:val="00310010"/>
    <w:rsid w:val="003100C9"/>
    <w:rsid w:val="00310272"/>
    <w:rsid w:val="00310C9A"/>
    <w:rsid w:val="00311055"/>
    <w:rsid w:val="003121C8"/>
    <w:rsid w:val="00313BEF"/>
    <w:rsid w:val="00314183"/>
    <w:rsid w:val="003178B1"/>
    <w:rsid w:val="00320971"/>
    <w:rsid w:val="00320DAB"/>
    <w:rsid w:val="00320F44"/>
    <w:rsid w:val="00321F38"/>
    <w:rsid w:val="003226B0"/>
    <w:rsid w:val="00322DCB"/>
    <w:rsid w:val="00322F84"/>
    <w:rsid w:val="00323313"/>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4E30"/>
    <w:rsid w:val="00335308"/>
    <w:rsid w:val="003359D1"/>
    <w:rsid w:val="00335F91"/>
    <w:rsid w:val="0033698B"/>
    <w:rsid w:val="00336C10"/>
    <w:rsid w:val="00336D38"/>
    <w:rsid w:val="003371E9"/>
    <w:rsid w:val="00337BD1"/>
    <w:rsid w:val="00337E08"/>
    <w:rsid w:val="003412B0"/>
    <w:rsid w:val="003413D1"/>
    <w:rsid w:val="0034189C"/>
    <w:rsid w:val="00341FAF"/>
    <w:rsid w:val="0034258D"/>
    <w:rsid w:val="0034297F"/>
    <w:rsid w:val="00342995"/>
    <w:rsid w:val="0034397F"/>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5F3"/>
    <w:rsid w:val="00372EEE"/>
    <w:rsid w:val="00373889"/>
    <w:rsid w:val="003738E4"/>
    <w:rsid w:val="00374D5A"/>
    <w:rsid w:val="00374E57"/>
    <w:rsid w:val="00375010"/>
    <w:rsid w:val="00375639"/>
    <w:rsid w:val="00375C42"/>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4A89"/>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A1726"/>
    <w:rsid w:val="003A1DC2"/>
    <w:rsid w:val="003A247E"/>
    <w:rsid w:val="003A3F6E"/>
    <w:rsid w:val="003A4009"/>
    <w:rsid w:val="003A4CE5"/>
    <w:rsid w:val="003A5047"/>
    <w:rsid w:val="003A55AB"/>
    <w:rsid w:val="003A6ADA"/>
    <w:rsid w:val="003A6E7F"/>
    <w:rsid w:val="003A743F"/>
    <w:rsid w:val="003A7D6C"/>
    <w:rsid w:val="003A7E12"/>
    <w:rsid w:val="003B070D"/>
    <w:rsid w:val="003B101B"/>
    <w:rsid w:val="003B1210"/>
    <w:rsid w:val="003B12DF"/>
    <w:rsid w:val="003B1954"/>
    <w:rsid w:val="003B2244"/>
    <w:rsid w:val="003B22CF"/>
    <w:rsid w:val="003B2B76"/>
    <w:rsid w:val="003B3717"/>
    <w:rsid w:val="003B3B1D"/>
    <w:rsid w:val="003B3B70"/>
    <w:rsid w:val="003B3C4A"/>
    <w:rsid w:val="003B3FDC"/>
    <w:rsid w:val="003B440B"/>
    <w:rsid w:val="003B5BEB"/>
    <w:rsid w:val="003B616D"/>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161"/>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07BBA"/>
    <w:rsid w:val="00411CD3"/>
    <w:rsid w:val="00411D93"/>
    <w:rsid w:val="0041242C"/>
    <w:rsid w:val="004128F0"/>
    <w:rsid w:val="00412EBA"/>
    <w:rsid w:val="004131C7"/>
    <w:rsid w:val="004134A9"/>
    <w:rsid w:val="004139C7"/>
    <w:rsid w:val="00413FB5"/>
    <w:rsid w:val="0041529D"/>
    <w:rsid w:val="0041556B"/>
    <w:rsid w:val="0041570E"/>
    <w:rsid w:val="0041645D"/>
    <w:rsid w:val="00417BD8"/>
    <w:rsid w:val="00420055"/>
    <w:rsid w:val="0042007C"/>
    <w:rsid w:val="004206D0"/>
    <w:rsid w:val="00420D2D"/>
    <w:rsid w:val="00421627"/>
    <w:rsid w:val="00421FAF"/>
    <w:rsid w:val="00422347"/>
    <w:rsid w:val="00424ED4"/>
    <w:rsid w:val="00425680"/>
    <w:rsid w:val="00425FF6"/>
    <w:rsid w:val="004273A9"/>
    <w:rsid w:val="0043100F"/>
    <w:rsid w:val="0043236E"/>
    <w:rsid w:val="0043267A"/>
    <w:rsid w:val="0043295F"/>
    <w:rsid w:val="004329AB"/>
    <w:rsid w:val="00433896"/>
    <w:rsid w:val="00434E58"/>
    <w:rsid w:val="00435129"/>
    <w:rsid w:val="0043529F"/>
    <w:rsid w:val="00436074"/>
    <w:rsid w:val="00437A80"/>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6014D"/>
    <w:rsid w:val="00460CC8"/>
    <w:rsid w:val="004611F5"/>
    <w:rsid w:val="00462882"/>
    <w:rsid w:val="0046300D"/>
    <w:rsid w:val="004637D9"/>
    <w:rsid w:val="004648A7"/>
    <w:rsid w:val="004648C5"/>
    <w:rsid w:val="00464B3D"/>
    <w:rsid w:val="0046592F"/>
    <w:rsid w:val="00465D86"/>
    <w:rsid w:val="00465E8A"/>
    <w:rsid w:val="0046608E"/>
    <w:rsid w:val="004660B6"/>
    <w:rsid w:val="004661A4"/>
    <w:rsid w:val="00466A19"/>
    <w:rsid w:val="004700F8"/>
    <w:rsid w:val="00471DE2"/>
    <w:rsid w:val="00473805"/>
    <w:rsid w:val="00473990"/>
    <w:rsid w:val="004741D9"/>
    <w:rsid w:val="00474710"/>
    <w:rsid w:val="00474D04"/>
    <w:rsid w:val="00475037"/>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5FE1"/>
    <w:rsid w:val="004C60E3"/>
    <w:rsid w:val="004C6AFD"/>
    <w:rsid w:val="004C73D6"/>
    <w:rsid w:val="004D01D9"/>
    <w:rsid w:val="004D094A"/>
    <w:rsid w:val="004D09EE"/>
    <w:rsid w:val="004D1D9F"/>
    <w:rsid w:val="004D207B"/>
    <w:rsid w:val="004D219D"/>
    <w:rsid w:val="004D22BF"/>
    <w:rsid w:val="004D2B8B"/>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1A38"/>
    <w:rsid w:val="004E2293"/>
    <w:rsid w:val="004E2BC7"/>
    <w:rsid w:val="004E315D"/>
    <w:rsid w:val="004E438B"/>
    <w:rsid w:val="004E4FE0"/>
    <w:rsid w:val="004E562F"/>
    <w:rsid w:val="004E5F81"/>
    <w:rsid w:val="004E6434"/>
    <w:rsid w:val="004E6AB1"/>
    <w:rsid w:val="004E6DE7"/>
    <w:rsid w:val="004E7F4B"/>
    <w:rsid w:val="004F068E"/>
    <w:rsid w:val="004F0860"/>
    <w:rsid w:val="004F0912"/>
    <w:rsid w:val="004F0C58"/>
    <w:rsid w:val="004F28D4"/>
    <w:rsid w:val="004F2AFF"/>
    <w:rsid w:val="004F2DB7"/>
    <w:rsid w:val="004F2F92"/>
    <w:rsid w:val="004F39E2"/>
    <w:rsid w:val="004F4F29"/>
    <w:rsid w:val="004F5664"/>
    <w:rsid w:val="004F5B9B"/>
    <w:rsid w:val="004F633C"/>
    <w:rsid w:val="004F65FB"/>
    <w:rsid w:val="004F6B17"/>
    <w:rsid w:val="004F74B5"/>
    <w:rsid w:val="005004EA"/>
    <w:rsid w:val="005005F0"/>
    <w:rsid w:val="00502EAF"/>
    <w:rsid w:val="00503548"/>
    <w:rsid w:val="00507144"/>
    <w:rsid w:val="00507366"/>
    <w:rsid w:val="005079FA"/>
    <w:rsid w:val="00507E14"/>
    <w:rsid w:val="005109C9"/>
    <w:rsid w:val="0051106F"/>
    <w:rsid w:val="0051110C"/>
    <w:rsid w:val="00511185"/>
    <w:rsid w:val="0051208F"/>
    <w:rsid w:val="005127AB"/>
    <w:rsid w:val="00512C1E"/>
    <w:rsid w:val="00513681"/>
    <w:rsid w:val="0051583D"/>
    <w:rsid w:val="00517064"/>
    <w:rsid w:val="005203EB"/>
    <w:rsid w:val="00520940"/>
    <w:rsid w:val="00521485"/>
    <w:rsid w:val="005214D0"/>
    <w:rsid w:val="00521F96"/>
    <w:rsid w:val="00522283"/>
    <w:rsid w:val="00522E84"/>
    <w:rsid w:val="00523E8B"/>
    <w:rsid w:val="005249D3"/>
    <w:rsid w:val="00524B5D"/>
    <w:rsid w:val="00525224"/>
    <w:rsid w:val="00525EC9"/>
    <w:rsid w:val="00527471"/>
    <w:rsid w:val="00530CD9"/>
    <w:rsid w:val="00530CF0"/>
    <w:rsid w:val="00530F3F"/>
    <w:rsid w:val="0053134E"/>
    <w:rsid w:val="00531B8D"/>
    <w:rsid w:val="00531E9C"/>
    <w:rsid w:val="00532065"/>
    <w:rsid w:val="005321D0"/>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72B3"/>
    <w:rsid w:val="005618D4"/>
    <w:rsid w:val="0056196D"/>
    <w:rsid w:val="00561BBC"/>
    <w:rsid w:val="005625AD"/>
    <w:rsid w:val="0056357A"/>
    <w:rsid w:val="005639FA"/>
    <w:rsid w:val="00564132"/>
    <w:rsid w:val="00564144"/>
    <w:rsid w:val="00564853"/>
    <w:rsid w:val="00566F40"/>
    <w:rsid w:val="00566FE0"/>
    <w:rsid w:val="00567790"/>
    <w:rsid w:val="0057017B"/>
    <w:rsid w:val="00570BDA"/>
    <w:rsid w:val="00570C04"/>
    <w:rsid w:val="00570D1E"/>
    <w:rsid w:val="00571B20"/>
    <w:rsid w:val="005733D3"/>
    <w:rsid w:val="005738DC"/>
    <w:rsid w:val="0057391D"/>
    <w:rsid w:val="0057501E"/>
    <w:rsid w:val="005753BD"/>
    <w:rsid w:val="0057549E"/>
    <w:rsid w:val="00575613"/>
    <w:rsid w:val="00575973"/>
    <w:rsid w:val="00575B5F"/>
    <w:rsid w:val="00575CD1"/>
    <w:rsid w:val="00575CE8"/>
    <w:rsid w:val="00576506"/>
    <w:rsid w:val="0057693D"/>
    <w:rsid w:val="005771D3"/>
    <w:rsid w:val="00577385"/>
    <w:rsid w:val="00577B8F"/>
    <w:rsid w:val="00577D55"/>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34C4"/>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6006"/>
    <w:rsid w:val="005B0345"/>
    <w:rsid w:val="005B0885"/>
    <w:rsid w:val="005B08EE"/>
    <w:rsid w:val="005B1D64"/>
    <w:rsid w:val="005B212D"/>
    <w:rsid w:val="005B2874"/>
    <w:rsid w:val="005B2A31"/>
    <w:rsid w:val="005B3A1E"/>
    <w:rsid w:val="005B417A"/>
    <w:rsid w:val="005B58CF"/>
    <w:rsid w:val="005B6B23"/>
    <w:rsid w:val="005B7668"/>
    <w:rsid w:val="005C021E"/>
    <w:rsid w:val="005C0D9D"/>
    <w:rsid w:val="005C2268"/>
    <w:rsid w:val="005C2292"/>
    <w:rsid w:val="005C300A"/>
    <w:rsid w:val="005C3EFD"/>
    <w:rsid w:val="005C45B7"/>
    <w:rsid w:val="005C4D20"/>
    <w:rsid w:val="005C5A69"/>
    <w:rsid w:val="005C5D96"/>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5F7E52"/>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557"/>
    <w:rsid w:val="006226A5"/>
    <w:rsid w:val="006226B7"/>
    <w:rsid w:val="0062314E"/>
    <w:rsid w:val="00624105"/>
    <w:rsid w:val="0062440B"/>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4F02"/>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9E7"/>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4E54"/>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704F"/>
    <w:rsid w:val="00697A5D"/>
    <w:rsid w:val="006A0005"/>
    <w:rsid w:val="006A06CE"/>
    <w:rsid w:val="006A0CAA"/>
    <w:rsid w:val="006A11C1"/>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19F8"/>
    <w:rsid w:val="006B2EB8"/>
    <w:rsid w:val="006B2FB1"/>
    <w:rsid w:val="006B3436"/>
    <w:rsid w:val="006B3E9A"/>
    <w:rsid w:val="006B4C30"/>
    <w:rsid w:val="006B5AB5"/>
    <w:rsid w:val="006B6D9C"/>
    <w:rsid w:val="006C0D17"/>
    <w:rsid w:val="006C3748"/>
    <w:rsid w:val="006C63EB"/>
    <w:rsid w:val="006C75E4"/>
    <w:rsid w:val="006D082B"/>
    <w:rsid w:val="006D24CC"/>
    <w:rsid w:val="006D4A5C"/>
    <w:rsid w:val="006D4B3A"/>
    <w:rsid w:val="006D5CD6"/>
    <w:rsid w:val="006D68FF"/>
    <w:rsid w:val="006D6B56"/>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E60A1"/>
    <w:rsid w:val="006E78AF"/>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6BC9"/>
    <w:rsid w:val="00707072"/>
    <w:rsid w:val="0071112A"/>
    <w:rsid w:val="0071159A"/>
    <w:rsid w:val="00711A99"/>
    <w:rsid w:val="00711DBF"/>
    <w:rsid w:val="00711EA0"/>
    <w:rsid w:val="00712822"/>
    <w:rsid w:val="00712BE5"/>
    <w:rsid w:val="00712F6D"/>
    <w:rsid w:val="00713315"/>
    <w:rsid w:val="00713810"/>
    <w:rsid w:val="00714215"/>
    <w:rsid w:val="0071438C"/>
    <w:rsid w:val="007145B4"/>
    <w:rsid w:val="0071528B"/>
    <w:rsid w:val="00716180"/>
    <w:rsid w:val="00716E72"/>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B23"/>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6D7"/>
    <w:rsid w:val="00773883"/>
    <w:rsid w:val="00774942"/>
    <w:rsid w:val="00774B0F"/>
    <w:rsid w:val="007750A4"/>
    <w:rsid w:val="00775248"/>
    <w:rsid w:val="0078041A"/>
    <w:rsid w:val="007807CE"/>
    <w:rsid w:val="00781B7B"/>
    <w:rsid w:val="007827EF"/>
    <w:rsid w:val="00783D85"/>
    <w:rsid w:val="007854C8"/>
    <w:rsid w:val="0078657E"/>
    <w:rsid w:val="00786C7F"/>
    <w:rsid w:val="00786EEB"/>
    <w:rsid w:val="00787E6E"/>
    <w:rsid w:val="00790F3C"/>
    <w:rsid w:val="0079110F"/>
    <w:rsid w:val="007917B1"/>
    <w:rsid w:val="00791DA3"/>
    <w:rsid w:val="00792B21"/>
    <w:rsid w:val="00792CFD"/>
    <w:rsid w:val="0079322E"/>
    <w:rsid w:val="0079491D"/>
    <w:rsid w:val="00794D25"/>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2ED"/>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DB8"/>
    <w:rsid w:val="00807CBE"/>
    <w:rsid w:val="00811499"/>
    <w:rsid w:val="008120AF"/>
    <w:rsid w:val="0081282D"/>
    <w:rsid w:val="0081446C"/>
    <w:rsid w:val="00814F84"/>
    <w:rsid w:val="00815098"/>
    <w:rsid w:val="0081544A"/>
    <w:rsid w:val="00815EA6"/>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2225"/>
    <w:rsid w:val="008325DC"/>
    <w:rsid w:val="00832B82"/>
    <w:rsid w:val="00833004"/>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4A3D"/>
    <w:rsid w:val="008451F7"/>
    <w:rsid w:val="00845983"/>
    <w:rsid w:val="00845AD9"/>
    <w:rsid w:val="008464BD"/>
    <w:rsid w:val="00847233"/>
    <w:rsid w:val="008474C6"/>
    <w:rsid w:val="00847636"/>
    <w:rsid w:val="008476F8"/>
    <w:rsid w:val="0085005B"/>
    <w:rsid w:val="008504DE"/>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34AD"/>
    <w:rsid w:val="00894036"/>
    <w:rsid w:val="00894961"/>
    <w:rsid w:val="0089523B"/>
    <w:rsid w:val="008958D2"/>
    <w:rsid w:val="0089641E"/>
    <w:rsid w:val="008966C8"/>
    <w:rsid w:val="008969EE"/>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86C"/>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092D"/>
    <w:rsid w:val="008F1510"/>
    <w:rsid w:val="008F1D0A"/>
    <w:rsid w:val="008F2ED5"/>
    <w:rsid w:val="008F2F6A"/>
    <w:rsid w:val="008F3809"/>
    <w:rsid w:val="008F43D0"/>
    <w:rsid w:val="008F4A6E"/>
    <w:rsid w:val="008F4B6C"/>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322"/>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6FBD"/>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3D81"/>
    <w:rsid w:val="00934001"/>
    <w:rsid w:val="00934600"/>
    <w:rsid w:val="00934F5D"/>
    <w:rsid w:val="00935016"/>
    <w:rsid w:val="00935A1B"/>
    <w:rsid w:val="00935C61"/>
    <w:rsid w:val="009362AB"/>
    <w:rsid w:val="00936ADF"/>
    <w:rsid w:val="00936E71"/>
    <w:rsid w:val="0093743A"/>
    <w:rsid w:val="00937796"/>
    <w:rsid w:val="00937F50"/>
    <w:rsid w:val="00941FA9"/>
    <w:rsid w:val="009424C8"/>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294E"/>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2EFF"/>
    <w:rsid w:val="009C33C5"/>
    <w:rsid w:val="009C385B"/>
    <w:rsid w:val="009C3F47"/>
    <w:rsid w:val="009C4CC9"/>
    <w:rsid w:val="009C72A9"/>
    <w:rsid w:val="009C77BE"/>
    <w:rsid w:val="009D1735"/>
    <w:rsid w:val="009D17A5"/>
    <w:rsid w:val="009D17EE"/>
    <w:rsid w:val="009D244A"/>
    <w:rsid w:val="009D266D"/>
    <w:rsid w:val="009D3611"/>
    <w:rsid w:val="009D657D"/>
    <w:rsid w:val="009D69FA"/>
    <w:rsid w:val="009D7673"/>
    <w:rsid w:val="009D7767"/>
    <w:rsid w:val="009E0C79"/>
    <w:rsid w:val="009E1E7B"/>
    <w:rsid w:val="009E2227"/>
    <w:rsid w:val="009E2CD8"/>
    <w:rsid w:val="009E33E1"/>
    <w:rsid w:val="009E34DA"/>
    <w:rsid w:val="009E451E"/>
    <w:rsid w:val="009E47C2"/>
    <w:rsid w:val="009E4AA5"/>
    <w:rsid w:val="009E578E"/>
    <w:rsid w:val="009E5D84"/>
    <w:rsid w:val="009E7274"/>
    <w:rsid w:val="009E72D8"/>
    <w:rsid w:val="009E7E40"/>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960"/>
    <w:rsid w:val="00A34D53"/>
    <w:rsid w:val="00A34E95"/>
    <w:rsid w:val="00A35434"/>
    <w:rsid w:val="00A3584B"/>
    <w:rsid w:val="00A376C8"/>
    <w:rsid w:val="00A377F0"/>
    <w:rsid w:val="00A37E19"/>
    <w:rsid w:val="00A37EA0"/>
    <w:rsid w:val="00A4011F"/>
    <w:rsid w:val="00A40833"/>
    <w:rsid w:val="00A40F44"/>
    <w:rsid w:val="00A42074"/>
    <w:rsid w:val="00A43375"/>
    <w:rsid w:val="00A43ABD"/>
    <w:rsid w:val="00A43E19"/>
    <w:rsid w:val="00A441D5"/>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662"/>
    <w:rsid w:val="00A5781A"/>
    <w:rsid w:val="00A57B15"/>
    <w:rsid w:val="00A60C13"/>
    <w:rsid w:val="00A60CB4"/>
    <w:rsid w:val="00A60D4A"/>
    <w:rsid w:val="00A611C3"/>
    <w:rsid w:val="00A627CE"/>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0EE9"/>
    <w:rsid w:val="00A91935"/>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372A"/>
    <w:rsid w:val="00AB3CA4"/>
    <w:rsid w:val="00AB3DEB"/>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D002D"/>
    <w:rsid w:val="00AD1258"/>
    <w:rsid w:val="00AD1DFD"/>
    <w:rsid w:val="00AD1E24"/>
    <w:rsid w:val="00AD2619"/>
    <w:rsid w:val="00AD2BE6"/>
    <w:rsid w:val="00AD3279"/>
    <w:rsid w:val="00AD347A"/>
    <w:rsid w:val="00AD4042"/>
    <w:rsid w:val="00AD4BAA"/>
    <w:rsid w:val="00AD536B"/>
    <w:rsid w:val="00AD674A"/>
    <w:rsid w:val="00AD73E1"/>
    <w:rsid w:val="00AD78F2"/>
    <w:rsid w:val="00AD7BE8"/>
    <w:rsid w:val="00AD7D20"/>
    <w:rsid w:val="00AE00BF"/>
    <w:rsid w:val="00AE0982"/>
    <w:rsid w:val="00AE11F5"/>
    <w:rsid w:val="00AE164E"/>
    <w:rsid w:val="00AE169F"/>
    <w:rsid w:val="00AE1859"/>
    <w:rsid w:val="00AE19AE"/>
    <w:rsid w:val="00AE1AAC"/>
    <w:rsid w:val="00AE215B"/>
    <w:rsid w:val="00AE243F"/>
    <w:rsid w:val="00AE2FF2"/>
    <w:rsid w:val="00AE340B"/>
    <w:rsid w:val="00AE3B57"/>
    <w:rsid w:val="00AE5830"/>
    <w:rsid w:val="00AE6AFC"/>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2DC"/>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06A"/>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26C"/>
    <w:rsid w:val="00B65380"/>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6D5"/>
    <w:rsid w:val="00B75F7A"/>
    <w:rsid w:val="00B7613F"/>
    <w:rsid w:val="00B76FD3"/>
    <w:rsid w:val="00B774CE"/>
    <w:rsid w:val="00B77693"/>
    <w:rsid w:val="00B776E6"/>
    <w:rsid w:val="00B77744"/>
    <w:rsid w:val="00B80992"/>
    <w:rsid w:val="00B80CB3"/>
    <w:rsid w:val="00B80D80"/>
    <w:rsid w:val="00B81149"/>
    <w:rsid w:val="00B816C7"/>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2B"/>
    <w:rsid w:val="00B967DF"/>
    <w:rsid w:val="00B96B11"/>
    <w:rsid w:val="00B974A7"/>
    <w:rsid w:val="00B97F1E"/>
    <w:rsid w:val="00BA03C3"/>
    <w:rsid w:val="00BA21DC"/>
    <w:rsid w:val="00BA24BB"/>
    <w:rsid w:val="00BA24C4"/>
    <w:rsid w:val="00BA2941"/>
    <w:rsid w:val="00BA31EE"/>
    <w:rsid w:val="00BA3450"/>
    <w:rsid w:val="00BA3C11"/>
    <w:rsid w:val="00BA3F9F"/>
    <w:rsid w:val="00BA43C0"/>
    <w:rsid w:val="00BA5D82"/>
    <w:rsid w:val="00BA5F36"/>
    <w:rsid w:val="00BA67E6"/>
    <w:rsid w:val="00BA69A0"/>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5D59"/>
    <w:rsid w:val="00BB63D5"/>
    <w:rsid w:val="00BB6726"/>
    <w:rsid w:val="00BB6907"/>
    <w:rsid w:val="00BB6E7E"/>
    <w:rsid w:val="00BB7225"/>
    <w:rsid w:val="00BB76C2"/>
    <w:rsid w:val="00BB76CD"/>
    <w:rsid w:val="00BC00B2"/>
    <w:rsid w:val="00BC085C"/>
    <w:rsid w:val="00BC1076"/>
    <w:rsid w:val="00BC10D7"/>
    <w:rsid w:val="00BC1437"/>
    <w:rsid w:val="00BC1A6E"/>
    <w:rsid w:val="00BC1CE7"/>
    <w:rsid w:val="00BC249D"/>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49E"/>
    <w:rsid w:val="00BF0ADF"/>
    <w:rsid w:val="00BF0B05"/>
    <w:rsid w:val="00BF0E61"/>
    <w:rsid w:val="00BF1395"/>
    <w:rsid w:val="00BF1E88"/>
    <w:rsid w:val="00BF203D"/>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0EB9"/>
    <w:rsid w:val="00C120E2"/>
    <w:rsid w:val="00C124E4"/>
    <w:rsid w:val="00C12A6E"/>
    <w:rsid w:val="00C135B8"/>
    <w:rsid w:val="00C13ACA"/>
    <w:rsid w:val="00C14240"/>
    <w:rsid w:val="00C14E7E"/>
    <w:rsid w:val="00C15AE5"/>
    <w:rsid w:val="00C16067"/>
    <w:rsid w:val="00C1702A"/>
    <w:rsid w:val="00C17CDB"/>
    <w:rsid w:val="00C17E6D"/>
    <w:rsid w:val="00C20F18"/>
    <w:rsid w:val="00C215ED"/>
    <w:rsid w:val="00C21B67"/>
    <w:rsid w:val="00C21B76"/>
    <w:rsid w:val="00C21F75"/>
    <w:rsid w:val="00C22564"/>
    <w:rsid w:val="00C22D38"/>
    <w:rsid w:val="00C23880"/>
    <w:rsid w:val="00C24A33"/>
    <w:rsid w:val="00C27A5A"/>
    <w:rsid w:val="00C27BF1"/>
    <w:rsid w:val="00C27C2C"/>
    <w:rsid w:val="00C27D12"/>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5D77"/>
    <w:rsid w:val="00C66AAA"/>
    <w:rsid w:val="00C66B8C"/>
    <w:rsid w:val="00C66BB1"/>
    <w:rsid w:val="00C67546"/>
    <w:rsid w:val="00C67AB5"/>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2CC"/>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3E1"/>
    <w:rsid w:val="00CA0D57"/>
    <w:rsid w:val="00CA12CA"/>
    <w:rsid w:val="00CA1D1A"/>
    <w:rsid w:val="00CA3233"/>
    <w:rsid w:val="00CA345E"/>
    <w:rsid w:val="00CA3538"/>
    <w:rsid w:val="00CA3DE2"/>
    <w:rsid w:val="00CA4CF9"/>
    <w:rsid w:val="00CA7EFF"/>
    <w:rsid w:val="00CB01AA"/>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1A1D"/>
    <w:rsid w:val="00CC2871"/>
    <w:rsid w:val="00CC289D"/>
    <w:rsid w:val="00CC2E88"/>
    <w:rsid w:val="00CC33AE"/>
    <w:rsid w:val="00CC3D41"/>
    <w:rsid w:val="00CC4BE0"/>
    <w:rsid w:val="00CC4C5B"/>
    <w:rsid w:val="00CC55F5"/>
    <w:rsid w:val="00CC6B8F"/>
    <w:rsid w:val="00CC6FF5"/>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117"/>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896"/>
    <w:rsid w:val="00D46F1C"/>
    <w:rsid w:val="00D50437"/>
    <w:rsid w:val="00D50712"/>
    <w:rsid w:val="00D5116C"/>
    <w:rsid w:val="00D5143E"/>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6F12"/>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5BE5"/>
    <w:rsid w:val="00D86B57"/>
    <w:rsid w:val="00D86D38"/>
    <w:rsid w:val="00D87CA0"/>
    <w:rsid w:val="00D900AB"/>
    <w:rsid w:val="00D9069C"/>
    <w:rsid w:val="00D91279"/>
    <w:rsid w:val="00D93B39"/>
    <w:rsid w:val="00D9485E"/>
    <w:rsid w:val="00D94DCF"/>
    <w:rsid w:val="00D95B36"/>
    <w:rsid w:val="00D95C54"/>
    <w:rsid w:val="00D96306"/>
    <w:rsid w:val="00D97C34"/>
    <w:rsid w:val="00D97F21"/>
    <w:rsid w:val="00DA0037"/>
    <w:rsid w:val="00DA029F"/>
    <w:rsid w:val="00DA061F"/>
    <w:rsid w:val="00DA2F5A"/>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5B9F"/>
    <w:rsid w:val="00DB65CE"/>
    <w:rsid w:val="00DB6EFE"/>
    <w:rsid w:val="00DB7031"/>
    <w:rsid w:val="00DB70C7"/>
    <w:rsid w:val="00DB710B"/>
    <w:rsid w:val="00DC0994"/>
    <w:rsid w:val="00DC116F"/>
    <w:rsid w:val="00DC1953"/>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2533"/>
    <w:rsid w:val="00DF2CFF"/>
    <w:rsid w:val="00DF3E64"/>
    <w:rsid w:val="00DF40C8"/>
    <w:rsid w:val="00DF40FE"/>
    <w:rsid w:val="00DF43B6"/>
    <w:rsid w:val="00DF55F6"/>
    <w:rsid w:val="00DF74B7"/>
    <w:rsid w:val="00DF77F3"/>
    <w:rsid w:val="00DF79C8"/>
    <w:rsid w:val="00E00485"/>
    <w:rsid w:val="00E010B5"/>
    <w:rsid w:val="00E028F8"/>
    <w:rsid w:val="00E051FA"/>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2FED"/>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310B"/>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5DDA"/>
    <w:rsid w:val="00E56247"/>
    <w:rsid w:val="00E569A7"/>
    <w:rsid w:val="00E56CDA"/>
    <w:rsid w:val="00E57FBD"/>
    <w:rsid w:val="00E6009E"/>
    <w:rsid w:val="00E6025E"/>
    <w:rsid w:val="00E60A33"/>
    <w:rsid w:val="00E60B92"/>
    <w:rsid w:val="00E60FF4"/>
    <w:rsid w:val="00E61A06"/>
    <w:rsid w:val="00E61A51"/>
    <w:rsid w:val="00E61FF4"/>
    <w:rsid w:val="00E62821"/>
    <w:rsid w:val="00E6333A"/>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344"/>
    <w:rsid w:val="00E75D01"/>
    <w:rsid w:val="00E76820"/>
    <w:rsid w:val="00E76E9E"/>
    <w:rsid w:val="00E7703B"/>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2FD3"/>
    <w:rsid w:val="00E9316B"/>
    <w:rsid w:val="00E935EC"/>
    <w:rsid w:val="00E93737"/>
    <w:rsid w:val="00E95239"/>
    <w:rsid w:val="00E9548D"/>
    <w:rsid w:val="00E95AA3"/>
    <w:rsid w:val="00E962DC"/>
    <w:rsid w:val="00E964B0"/>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8BC"/>
    <w:rsid w:val="00EB1C00"/>
    <w:rsid w:val="00EB1E4C"/>
    <w:rsid w:val="00EB250D"/>
    <w:rsid w:val="00EB3241"/>
    <w:rsid w:val="00EB4143"/>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94"/>
    <w:rsid w:val="00ED0CBD"/>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DE"/>
    <w:rsid w:val="00F03A8A"/>
    <w:rsid w:val="00F03C7C"/>
    <w:rsid w:val="00F03F74"/>
    <w:rsid w:val="00F05DF9"/>
    <w:rsid w:val="00F05E1B"/>
    <w:rsid w:val="00F06962"/>
    <w:rsid w:val="00F06B05"/>
    <w:rsid w:val="00F06F97"/>
    <w:rsid w:val="00F07365"/>
    <w:rsid w:val="00F0780E"/>
    <w:rsid w:val="00F104FE"/>
    <w:rsid w:val="00F11BD2"/>
    <w:rsid w:val="00F132C9"/>
    <w:rsid w:val="00F132D7"/>
    <w:rsid w:val="00F13331"/>
    <w:rsid w:val="00F13D3E"/>
    <w:rsid w:val="00F14752"/>
    <w:rsid w:val="00F14B85"/>
    <w:rsid w:val="00F17503"/>
    <w:rsid w:val="00F17653"/>
    <w:rsid w:val="00F20FAC"/>
    <w:rsid w:val="00F21483"/>
    <w:rsid w:val="00F21893"/>
    <w:rsid w:val="00F21A2B"/>
    <w:rsid w:val="00F21F03"/>
    <w:rsid w:val="00F22A0F"/>
    <w:rsid w:val="00F22A53"/>
    <w:rsid w:val="00F23938"/>
    <w:rsid w:val="00F24CD3"/>
    <w:rsid w:val="00F25586"/>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4CAA"/>
    <w:rsid w:val="00F36E2F"/>
    <w:rsid w:val="00F371DC"/>
    <w:rsid w:val="00F372EE"/>
    <w:rsid w:val="00F37F4C"/>
    <w:rsid w:val="00F40667"/>
    <w:rsid w:val="00F40D65"/>
    <w:rsid w:val="00F415E8"/>
    <w:rsid w:val="00F41999"/>
    <w:rsid w:val="00F41BA4"/>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43"/>
    <w:rsid w:val="00F60B53"/>
    <w:rsid w:val="00F61550"/>
    <w:rsid w:val="00F61778"/>
    <w:rsid w:val="00F61943"/>
    <w:rsid w:val="00F61D8B"/>
    <w:rsid w:val="00F61EC3"/>
    <w:rsid w:val="00F62A0F"/>
    <w:rsid w:val="00F6330E"/>
    <w:rsid w:val="00F6346D"/>
    <w:rsid w:val="00F6400E"/>
    <w:rsid w:val="00F64634"/>
    <w:rsid w:val="00F65A8F"/>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5BE"/>
    <w:rsid w:val="00F8561E"/>
    <w:rsid w:val="00F875A4"/>
    <w:rsid w:val="00F90234"/>
    <w:rsid w:val="00F90D0F"/>
    <w:rsid w:val="00F91428"/>
    <w:rsid w:val="00F91E21"/>
    <w:rsid w:val="00F92729"/>
    <w:rsid w:val="00F92E40"/>
    <w:rsid w:val="00F93CEF"/>
    <w:rsid w:val="00F940CF"/>
    <w:rsid w:val="00F94191"/>
    <w:rsid w:val="00F94B8A"/>
    <w:rsid w:val="00F96043"/>
    <w:rsid w:val="00F96F77"/>
    <w:rsid w:val="00F97591"/>
    <w:rsid w:val="00F975DB"/>
    <w:rsid w:val="00FA0EB3"/>
    <w:rsid w:val="00FA0ECA"/>
    <w:rsid w:val="00FA139B"/>
    <w:rsid w:val="00FA17B5"/>
    <w:rsid w:val="00FA17EF"/>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456"/>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5DC4"/>
    <w:rsid w:val="00FD6A3B"/>
    <w:rsid w:val="00FD6D94"/>
    <w:rsid w:val="00FD7B32"/>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AF23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A8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A8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9600075">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61103129">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7297766">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379520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471330">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11406073">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amayrani.cervantes@imss.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image" Target="media/image1.emf"/><Relationship Id="rId39" Type="http://schemas.openxmlformats.org/officeDocument/2006/relationships/theme" Target="theme/theme1.xml"/><Relationship Id="rId21" Type="http://schemas.openxmlformats.org/officeDocument/2006/relationships/hyperlink" Target="https://manifiesto.funcionpublica.gob.mx/SMP-web/loginPage.jsf" TargetMode="External"/><Relationship Id="rId34"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https://www.sat.gob.mx/" TargetMode="External"/><Relationship Id="rId25" Type="http://schemas.openxmlformats.org/officeDocument/2006/relationships/hyperlink" Target="http://www.comprasdegobierno.gob.mx/calculadora" TargetMode="External"/><Relationship Id="rId33" Type="http://schemas.openxmlformats.org/officeDocument/2006/relationships/package" Target="embeddings/Documento_de_Microsoft_Word2.doc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ictor.floresren@imss.gob.mx" TargetMode="External"/><Relationship Id="rId20" Type="http://schemas.openxmlformats.org/officeDocument/2006/relationships/hyperlink" Target="http://www.gob.mx/sfp" TargetMode="External"/><Relationship Id="rId29" Type="http://schemas.openxmlformats.org/officeDocument/2006/relationships/hyperlink" Target="http://www.plataformadetransparencia.org.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manifiesto.funcionpublica.gob.mx/SMP-web/loginPage.jsf" TargetMode="External"/><Relationship Id="rId32" Type="http://schemas.openxmlformats.org/officeDocument/2006/relationships/image" Target="media/image2.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leticia.hernandezrod@imss.gob.mx" TargetMode="External"/><Relationship Id="rId23" Type="http://schemas.openxmlformats.org/officeDocument/2006/relationships/hyperlink" Target="http://www.gob.mx/sfp" TargetMode="External"/><Relationship Id="rId28" Type="http://schemas.openxmlformats.org/officeDocument/2006/relationships/hyperlink" Target="https://upcp-compranet.buengobierno.gob.mx/Modelos_Contratos.html" TargetMode="External"/><Relationship Id="rId36" Type="http://schemas.openxmlformats.org/officeDocument/2006/relationships/header" Target="header1.xml"/><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http://www.imss.gob.mx/" TargetMode="External"/><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hyperlink" Target="mailto:mariana.sanchezm@imss.gob.mx" TargetMode="External"/><Relationship Id="rId22" Type="http://schemas.openxmlformats.org/officeDocument/2006/relationships/hyperlink" Target="http://www.gob.mx/sfp" TargetMode="External"/><Relationship Id="rId27" Type="http://schemas.openxmlformats.org/officeDocument/2006/relationships/package" Target="embeddings/Documento_de_Microsoft_Word1.docx"/><Relationship Id="rId30" Type="http://schemas.openxmlformats.org/officeDocument/2006/relationships/hyperlink" Target="mailto:unidad.enlace@imss.gob.mx" TargetMode="External"/><Relationship Id="rId35" Type="http://schemas.openxmlformats.org/officeDocument/2006/relationships/package" Target="embeddings/Documento_de_Microsoft_Word3.docx"/><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C1C19AE-E750-4531-BC63-D27D9DC3E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67</Pages>
  <Words>23074</Words>
  <Characters>126909</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149684</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65</cp:revision>
  <cp:lastPrinted>2025-12-10T18:12:00Z</cp:lastPrinted>
  <dcterms:created xsi:type="dcterms:W3CDTF">2025-10-16T23:13:00Z</dcterms:created>
  <dcterms:modified xsi:type="dcterms:W3CDTF">2025-12-10T18:22:00Z</dcterms:modified>
</cp:coreProperties>
</file>