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9FC84" w14:textId="77777777" w:rsidR="00E1070B" w:rsidRDefault="00E1070B" w:rsidP="00E1070B">
      <w:pPr>
        <w:shd w:val="clear" w:color="auto" w:fill="FFFFFF"/>
        <w:jc w:val="both"/>
        <w:rPr>
          <w:rFonts w:ascii="Montserrat Medium" w:eastAsia="Times New Roman" w:hAnsi="Montserrat Medium" w:cs="Times New Roman"/>
          <w:color w:val="000000"/>
          <w:sz w:val="18"/>
          <w:szCs w:val="18"/>
          <w:lang w:val="es-ES" w:eastAsia="es-MX"/>
        </w:rPr>
      </w:pPr>
    </w:p>
    <w:p w14:paraId="3A1EBA66" w14:textId="77777777" w:rsidR="00CE5CF5" w:rsidRDefault="00CE5CF5" w:rsidP="00E1070B">
      <w:pPr>
        <w:shd w:val="clear" w:color="auto" w:fill="FFFFFF"/>
        <w:jc w:val="both"/>
        <w:rPr>
          <w:rFonts w:ascii="Montserrat Medium" w:eastAsia="Times New Roman" w:hAnsi="Montserrat Medium" w:cs="Times New Roman"/>
          <w:color w:val="000000"/>
          <w:sz w:val="18"/>
          <w:szCs w:val="18"/>
          <w:lang w:val="es-ES" w:eastAsia="es-MX"/>
        </w:rPr>
      </w:pPr>
    </w:p>
    <w:p w14:paraId="47E1A2D6" w14:textId="77777777" w:rsidR="00CE5CF5" w:rsidRDefault="00CE5CF5" w:rsidP="00E1070B">
      <w:pPr>
        <w:shd w:val="clear" w:color="auto" w:fill="FFFFFF"/>
        <w:jc w:val="both"/>
        <w:rPr>
          <w:rFonts w:ascii="Montserrat Medium" w:eastAsia="Times New Roman" w:hAnsi="Montserrat Medium" w:cs="Times New Roman"/>
          <w:color w:val="000000"/>
          <w:sz w:val="18"/>
          <w:szCs w:val="18"/>
          <w:lang w:val="es-ES" w:eastAsia="es-MX"/>
        </w:rPr>
      </w:pPr>
    </w:p>
    <w:p w14:paraId="26164CA0" w14:textId="77777777" w:rsidR="00CE5CF5" w:rsidRPr="00CE5CF5" w:rsidRDefault="00CE5CF5" w:rsidP="00CE5CF5">
      <w:pPr>
        <w:keepNext/>
        <w:numPr>
          <w:ilvl w:val="0"/>
          <w:numId w:val="2"/>
        </w:numPr>
        <w:tabs>
          <w:tab w:val="left" w:pos="3261"/>
        </w:tabs>
        <w:suppressAutoHyphens/>
        <w:spacing w:before="240" w:after="60"/>
        <w:jc w:val="center"/>
        <w:outlineLvl w:val="0"/>
        <w:rPr>
          <w:rFonts w:ascii="Montserrat Medium" w:eastAsia="Times New Roman" w:hAnsi="Montserrat Medium" w:cs="Arial"/>
          <w:b/>
          <w:bCs/>
          <w:kern w:val="1"/>
          <w:szCs w:val="32"/>
          <w:lang w:val="es-ES" w:eastAsia="es-ES"/>
        </w:rPr>
      </w:pPr>
      <w:r w:rsidRPr="00CE5CF5">
        <w:rPr>
          <w:rFonts w:ascii="Montserrat Medium" w:eastAsia="Times New Roman" w:hAnsi="Montserrat Medium" w:cs="Arial"/>
          <w:b/>
          <w:bCs/>
          <w:kern w:val="1"/>
          <w:szCs w:val="32"/>
          <w:lang w:val="es-ES" w:eastAsia="es-ES"/>
        </w:rPr>
        <w:t>INSTITUTO MEXICANO DEL SEGURO SOCIAL</w:t>
      </w:r>
    </w:p>
    <w:p w14:paraId="40866AB8" w14:textId="77777777" w:rsidR="00CE5CF5" w:rsidRPr="00CE5CF5" w:rsidRDefault="00CE5CF5" w:rsidP="00CE5CF5">
      <w:pPr>
        <w:suppressAutoHyphens/>
        <w:rPr>
          <w:rFonts w:ascii="Montserrat Medium" w:eastAsia="Times New Roman" w:hAnsi="Montserrat Medium" w:cs="Times New Roman"/>
          <w:szCs w:val="20"/>
          <w:lang w:val="es-ES" w:eastAsia="es-ES"/>
        </w:rPr>
      </w:pPr>
    </w:p>
    <w:p w14:paraId="7FB8F174"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r w:rsidRPr="00CE5CF5">
        <w:rPr>
          <w:rFonts w:ascii="Montserrat Medium" w:eastAsia="Times New Roman" w:hAnsi="Montserrat Medium" w:cs="Arial"/>
          <w:b/>
          <w:color w:val="000000"/>
          <w:szCs w:val="32"/>
          <w:lang w:val="es-MX" w:eastAsia="ar-SA"/>
        </w:rPr>
        <w:t xml:space="preserve">ÓRGANO DE OPERACIÓN ADMINISTRATIVA </w:t>
      </w:r>
    </w:p>
    <w:p w14:paraId="7513DC75"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r w:rsidRPr="00CE5CF5">
        <w:rPr>
          <w:rFonts w:ascii="Montserrat Medium" w:eastAsia="Times New Roman" w:hAnsi="Montserrat Medium" w:cs="Arial"/>
          <w:b/>
          <w:color w:val="000000"/>
          <w:szCs w:val="32"/>
          <w:lang w:val="es-MX" w:eastAsia="ar-SA"/>
        </w:rPr>
        <w:t>DESCONCENTRADA ESTATAL HIDALGO</w:t>
      </w:r>
    </w:p>
    <w:p w14:paraId="15FD754F"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p>
    <w:p w14:paraId="378A1478"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r w:rsidRPr="00CE5CF5">
        <w:rPr>
          <w:rFonts w:ascii="Montserrat Medium" w:eastAsia="Times New Roman" w:hAnsi="Montserrat Medium" w:cs="Arial"/>
          <w:b/>
          <w:color w:val="000000"/>
          <w:szCs w:val="32"/>
          <w:lang w:val="es-MX" w:eastAsia="ar-SA"/>
        </w:rPr>
        <w:t xml:space="preserve">JEFATURA DE SERVICIOS ADMINISTRATIVOS </w:t>
      </w:r>
    </w:p>
    <w:p w14:paraId="473FFEFC"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p>
    <w:p w14:paraId="7D25D6A5"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r w:rsidRPr="00CE5CF5">
        <w:rPr>
          <w:rFonts w:ascii="Montserrat Medium" w:eastAsia="Times New Roman" w:hAnsi="Montserrat Medium" w:cs="Arial"/>
          <w:b/>
          <w:color w:val="000000"/>
          <w:szCs w:val="32"/>
          <w:lang w:val="es-MX" w:eastAsia="ar-SA"/>
        </w:rPr>
        <w:t>COORDINACIÓN DE ABASTECIMIENTO Y EQUIPAMIENTO</w:t>
      </w:r>
    </w:p>
    <w:p w14:paraId="2FA874A0"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p>
    <w:p w14:paraId="6C8EDB30"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p>
    <w:p w14:paraId="3F7BC210" w14:textId="77777777" w:rsidR="00CE5CF5" w:rsidRPr="00CE5CF5" w:rsidRDefault="00CE5CF5" w:rsidP="00CE5CF5">
      <w:pPr>
        <w:suppressAutoHyphens/>
        <w:jc w:val="center"/>
        <w:rPr>
          <w:rFonts w:ascii="Montserrat Medium" w:eastAsia="Times New Roman" w:hAnsi="Montserrat Medium" w:cs="Arial"/>
          <w:b/>
          <w:bCs/>
          <w:i/>
          <w:sz w:val="18"/>
          <w:szCs w:val="22"/>
          <w:u w:val="single"/>
          <w:lang w:val="es-ES" w:eastAsia="ar-SA"/>
        </w:rPr>
      </w:pPr>
      <w:r w:rsidRPr="00CE5CF5">
        <w:rPr>
          <w:rFonts w:ascii="Montserrat Medium" w:eastAsia="Times New Roman" w:hAnsi="Montserrat Medium" w:cs="Arial"/>
          <w:b/>
          <w:bCs/>
          <w:i/>
          <w:sz w:val="18"/>
          <w:szCs w:val="22"/>
          <w:u w:val="single"/>
          <w:lang w:val="es-ES" w:eastAsia="ar-SA"/>
        </w:rPr>
        <w:t xml:space="preserve">Calle Arboledas No. 115 lote 54 y 55, Zona Industrial La Paz, C.P. 42080, </w:t>
      </w:r>
    </w:p>
    <w:p w14:paraId="09D0C2F2" w14:textId="77777777" w:rsidR="00CE5CF5" w:rsidRPr="00CE5CF5" w:rsidRDefault="00CE5CF5" w:rsidP="00CE5C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uppressAutoHyphens/>
        <w:ind w:right="22"/>
        <w:jc w:val="center"/>
        <w:rPr>
          <w:rFonts w:ascii="Montserrat Medium" w:eastAsia="Times New Roman" w:hAnsi="Montserrat Medium" w:cs="Arial"/>
          <w:b/>
          <w:color w:val="000000"/>
          <w:szCs w:val="32"/>
          <w:lang w:val="es-MX" w:eastAsia="ar-SA"/>
        </w:rPr>
      </w:pPr>
      <w:r w:rsidRPr="00CE5CF5">
        <w:rPr>
          <w:rFonts w:ascii="Montserrat Medium" w:eastAsia="Times New Roman" w:hAnsi="Montserrat Medium" w:cs="Arial"/>
          <w:b/>
          <w:bCs/>
          <w:i/>
          <w:sz w:val="18"/>
          <w:szCs w:val="22"/>
          <w:u w:val="single"/>
          <w:lang w:val="es-ES" w:eastAsia="ar-SA"/>
        </w:rPr>
        <w:t>Pachuca de Soto, Hgo</w:t>
      </w:r>
    </w:p>
    <w:p w14:paraId="28D37D4E" w14:textId="77777777" w:rsidR="00CE5CF5" w:rsidRPr="00CE5CF5" w:rsidRDefault="00CE5CF5" w:rsidP="00CE5CF5">
      <w:pPr>
        <w:suppressAutoHyphens/>
        <w:jc w:val="center"/>
        <w:rPr>
          <w:rFonts w:ascii="Montserrat Medium" w:eastAsia="Times New Roman" w:hAnsi="Montserrat Medium" w:cs="Arial"/>
          <w:b/>
          <w:bCs/>
          <w:sz w:val="22"/>
          <w:szCs w:val="28"/>
          <w:lang w:val="es-MX" w:eastAsia="ar-SA"/>
        </w:rPr>
      </w:pPr>
    </w:p>
    <w:p w14:paraId="547AE670" w14:textId="77777777" w:rsidR="00CE5CF5" w:rsidRPr="00CE5CF5" w:rsidRDefault="00CE5CF5" w:rsidP="00CE5CF5">
      <w:pPr>
        <w:suppressAutoHyphens/>
        <w:jc w:val="center"/>
        <w:rPr>
          <w:rFonts w:ascii="Montserrat Medium" w:eastAsia="Times New Roman" w:hAnsi="Montserrat Medium" w:cs="Arial"/>
          <w:b/>
          <w:bCs/>
          <w:sz w:val="22"/>
          <w:szCs w:val="28"/>
          <w:lang w:val="es-MX" w:eastAsia="ar-SA"/>
        </w:rPr>
      </w:pPr>
    </w:p>
    <w:p w14:paraId="09E72D02" w14:textId="77777777" w:rsidR="00CE5CF5" w:rsidRPr="00CE5CF5" w:rsidRDefault="00CE5CF5" w:rsidP="00CE5CF5">
      <w:pPr>
        <w:suppressAutoHyphens/>
        <w:jc w:val="center"/>
        <w:rPr>
          <w:rFonts w:ascii="Montserrat Medium" w:eastAsia="Times New Roman" w:hAnsi="Montserrat Medium" w:cs="Arial"/>
          <w:b/>
          <w:bCs/>
          <w:sz w:val="22"/>
          <w:szCs w:val="28"/>
          <w:lang w:val="es-MX" w:eastAsia="ar-SA"/>
        </w:rPr>
      </w:pPr>
    </w:p>
    <w:p w14:paraId="04B662CC" w14:textId="77777777" w:rsidR="00CE5CF5" w:rsidRPr="00CE5CF5" w:rsidRDefault="00CE5CF5" w:rsidP="00CE5CF5">
      <w:pPr>
        <w:suppressAutoHyphens/>
        <w:jc w:val="center"/>
        <w:rPr>
          <w:rFonts w:ascii="Montserrat Medium" w:eastAsia="Times New Roman" w:hAnsi="Montserrat Medium" w:cs="Arial"/>
          <w:b/>
          <w:bCs/>
          <w:sz w:val="22"/>
          <w:szCs w:val="28"/>
          <w:lang w:val="es-MX" w:eastAsia="ar-SA"/>
        </w:rPr>
      </w:pPr>
    </w:p>
    <w:p w14:paraId="63F8E102" w14:textId="59F10817" w:rsidR="00CE5CF5" w:rsidRPr="00CE5CF5" w:rsidRDefault="00324BB8" w:rsidP="00CE5CF5">
      <w:pPr>
        <w:suppressAutoHyphens/>
        <w:jc w:val="center"/>
        <w:rPr>
          <w:rFonts w:ascii="Montserrat Medium" w:eastAsia="Calibri" w:hAnsi="Montserrat Medium" w:cs="Arial"/>
          <w:b/>
          <w:color w:val="FF0000"/>
          <w:sz w:val="22"/>
          <w:szCs w:val="28"/>
          <w:lang w:val="es-ES" w:eastAsia="es-ES"/>
        </w:rPr>
      </w:pPr>
      <w:r>
        <w:rPr>
          <w:rFonts w:ascii="Montserrat Medium" w:eastAsia="Calibri" w:hAnsi="Montserrat Medium" w:cs="Arial"/>
          <w:b/>
          <w:sz w:val="22"/>
          <w:szCs w:val="28"/>
          <w:lang w:val="es-ES" w:eastAsia="es-ES"/>
        </w:rPr>
        <w:t>LICITACIÓN PÚBLICA ELECTRÓ</w:t>
      </w:r>
      <w:r w:rsidR="00CE5CF5" w:rsidRPr="00CE5CF5">
        <w:rPr>
          <w:rFonts w:ascii="Montserrat Medium" w:eastAsia="Calibri" w:hAnsi="Montserrat Medium" w:cs="Arial"/>
          <w:b/>
          <w:sz w:val="22"/>
          <w:szCs w:val="28"/>
          <w:lang w:val="es-ES" w:eastAsia="es-ES"/>
        </w:rPr>
        <w:t xml:space="preserve">NICA NACIONAL </w:t>
      </w:r>
    </w:p>
    <w:p w14:paraId="5DDCECB5" w14:textId="77777777" w:rsidR="00CE5CF5" w:rsidRPr="00CE5CF5" w:rsidRDefault="00CE5CF5" w:rsidP="00CE5CF5">
      <w:pPr>
        <w:suppressAutoHyphens/>
        <w:spacing w:after="120"/>
        <w:jc w:val="center"/>
        <w:rPr>
          <w:rFonts w:ascii="Montserrat Medium" w:eastAsia="Times New Roman" w:hAnsi="Montserrat Medium" w:cs="Arial"/>
          <w:b/>
          <w:sz w:val="20"/>
          <w:lang w:val="es-ES" w:eastAsia="es-ES"/>
        </w:rPr>
      </w:pPr>
    </w:p>
    <w:p w14:paraId="7F71B391" w14:textId="7A4D3B85" w:rsidR="00CE5CF5" w:rsidRPr="00CE5CF5" w:rsidRDefault="00CE5CF5" w:rsidP="00CE5CF5">
      <w:pPr>
        <w:tabs>
          <w:tab w:val="num" w:pos="0"/>
        </w:tabs>
        <w:jc w:val="center"/>
        <w:rPr>
          <w:rFonts w:ascii="Montserrat" w:eastAsia="Calibri" w:hAnsi="Montserrat" w:cs="Arial"/>
          <w:b/>
          <w:sz w:val="22"/>
          <w:szCs w:val="22"/>
          <w:lang w:val="es-ES" w:eastAsia="es-ES"/>
        </w:rPr>
      </w:pPr>
      <w:r w:rsidRPr="0001513A">
        <w:rPr>
          <w:rFonts w:ascii="Montserrat" w:eastAsia="Calibri" w:hAnsi="Montserrat" w:cs="Arial"/>
          <w:b/>
          <w:sz w:val="22"/>
          <w:szCs w:val="22"/>
          <w:lang w:val="es-ES" w:eastAsia="es-ES"/>
        </w:rPr>
        <w:t>No.</w:t>
      </w:r>
      <w:r w:rsidR="0001513A" w:rsidRPr="0001513A">
        <w:rPr>
          <w:rFonts w:ascii="Montserrat" w:eastAsia="Calibri" w:hAnsi="Montserrat" w:cs="Arial"/>
          <w:b/>
          <w:sz w:val="22"/>
          <w:szCs w:val="22"/>
          <w:lang w:val="es-ES" w:eastAsia="es-ES"/>
        </w:rPr>
        <w:t>- LA-50-GYR-050GYR017-N-10</w:t>
      </w:r>
      <w:r w:rsidR="00DC305F" w:rsidRPr="0001513A">
        <w:rPr>
          <w:rFonts w:ascii="Montserrat" w:eastAsia="Calibri" w:hAnsi="Montserrat" w:cs="Arial"/>
          <w:b/>
          <w:sz w:val="22"/>
          <w:szCs w:val="22"/>
          <w:lang w:val="es-ES" w:eastAsia="es-ES"/>
        </w:rPr>
        <w:t>-2024</w:t>
      </w:r>
    </w:p>
    <w:p w14:paraId="4802BD62" w14:textId="77777777" w:rsidR="00CE5CF5" w:rsidRPr="00CE5CF5" w:rsidRDefault="00CE5CF5" w:rsidP="00CE5CF5">
      <w:pPr>
        <w:suppressAutoHyphens/>
        <w:spacing w:after="120"/>
        <w:jc w:val="center"/>
        <w:rPr>
          <w:rFonts w:ascii="Montserrat Medium" w:eastAsia="Times New Roman" w:hAnsi="Montserrat Medium" w:cs="Arial"/>
          <w:b/>
          <w:sz w:val="22"/>
          <w:szCs w:val="28"/>
          <w:lang w:val="es-ES" w:eastAsia="es-ES"/>
        </w:rPr>
      </w:pPr>
    </w:p>
    <w:p w14:paraId="2C282E3F" w14:textId="77777777" w:rsidR="00CE5CF5" w:rsidRPr="00CE5CF5" w:rsidRDefault="00CE5CF5" w:rsidP="00CE5CF5">
      <w:pPr>
        <w:suppressAutoHyphens/>
        <w:spacing w:after="120"/>
        <w:jc w:val="center"/>
        <w:rPr>
          <w:rFonts w:ascii="Montserrat Medium" w:eastAsia="Calibri" w:hAnsi="Montserrat Medium" w:cs="Arial"/>
          <w:b/>
          <w:sz w:val="22"/>
          <w:szCs w:val="28"/>
          <w:lang w:val="es-ES" w:eastAsia="es-ES"/>
        </w:rPr>
      </w:pPr>
    </w:p>
    <w:p w14:paraId="1C82F1F8" w14:textId="77777777" w:rsidR="00CE5CF5" w:rsidRPr="00CE5CF5" w:rsidRDefault="00CE5CF5" w:rsidP="00CE5CF5">
      <w:pPr>
        <w:suppressAutoHyphens/>
        <w:spacing w:after="120"/>
        <w:jc w:val="center"/>
        <w:rPr>
          <w:rFonts w:ascii="Montserrat Medium" w:eastAsia="Calibri" w:hAnsi="Montserrat Medium" w:cs="Arial"/>
          <w:b/>
          <w:sz w:val="22"/>
          <w:szCs w:val="28"/>
          <w:lang w:val="es-ES" w:eastAsia="es-ES"/>
        </w:rPr>
      </w:pPr>
    </w:p>
    <w:p w14:paraId="66896AB8" w14:textId="355B00B3" w:rsidR="00CE5CF5" w:rsidRPr="00CE5CF5" w:rsidRDefault="00CE5CF5" w:rsidP="00CE5CF5">
      <w:pPr>
        <w:jc w:val="center"/>
        <w:rPr>
          <w:rFonts w:ascii="Montserrat Medium" w:eastAsia="Calibri" w:hAnsi="Montserrat Medium" w:cs="Arial"/>
          <w:b/>
          <w:sz w:val="22"/>
          <w:szCs w:val="28"/>
          <w:lang w:val="es-ES" w:eastAsia="es-ES"/>
        </w:rPr>
      </w:pPr>
      <w:r w:rsidRPr="00CE5CF5">
        <w:rPr>
          <w:rFonts w:ascii="Montserrat Medium" w:eastAsia="Calibri" w:hAnsi="Montserrat Medium" w:cs="Arial"/>
          <w:b/>
          <w:sz w:val="22"/>
          <w:szCs w:val="28"/>
          <w:lang w:val="es-ES" w:eastAsia="es-ES"/>
        </w:rPr>
        <w:t xml:space="preserve">CONTRATACIÓN DEL SERVICIO DE FLETES DE BIENES DE CONSUMO E INVERSIÓN PARA LA COORDINACIÓN DE ABASTECIMIENTO Y EQUIPAMIENTO DEL IMSS, CORRESPONDIENTE AL RÉGIMEN ORDINARIO Y EL PROGRAMA IMSS-BIENESTAR, </w:t>
      </w:r>
      <w:r w:rsidR="005415BB" w:rsidRPr="00CE5CF5">
        <w:rPr>
          <w:rFonts w:ascii="Montserrat Medium" w:eastAsia="Calibri" w:hAnsi="Montserrat Medium" w:cs="Arial"/>
          <w:b/>
          <w:sz w:val="22"/>
          <w:szCs w:val="28"/>
          <w:lang w:val="es-ES" w:eastAsia="es-ES"/>
        </w:rPr>
        <w:t xml:space="preserve">PARA EL </w:t>
      </w:r>
      <w:r w:rsidR="005415BB" w:rsidRPr="008C4FBA">
        <w:rPr>
          <w:rFonts w:ascii="Montserrat Medium" w:eastAsia="Calibri" w:hAnsi="Montserrat Medium" w:cs="Arial"/>
          <w:b/>
          <w:sz w:val="22"/>
          <w:szCs w:val="28"/>
          <w:lang w:val="es-ES" w:eastAsia="es-ES"/>
        </w:rPr>
        <w:t>PERIODO A PARTIR DEL DÍA NATURAL SIGUIENTE DE LA EMISIÓN DEL FALLO,  HASTA EL 31 DE DICIEMBRE DEL EJERCICIO 2024</w:t>
      </w:r>
    </w:p>
    <w:p w14:paraId="40CFF474" w14:textId="77777777" w:rsidR="00CE5CF5" w:rsidRPr="00CE5CF5" w:rsidRDefault="00CE5CF5" w:rsidP="00CE5CF5">
      <w:pPr>
        <w:jc w:val="center"/>
        <w:rPr>
          <w:rFonts w:ascii="Montserrat Medium" w:eastAsia="Calibri" w:hAnsi="Montserrat Medium" w:cs="Arial"/>
          <w:b/>
          <w:sz w:val="22"/>
          <w:szCs w:val="28"/>
          <w:lang w:val="es-ES" w:eastAsia="es-ES"/>
        </w:rPr>
      </w:pPr>
    </w:p>
    <w:p w14:paraId="04E1D74B" w14:textId="77777777" w:rsidR="00CE5CF5" w:rsidRPr="00CE5CF5" w:rsidRDefault="00CE5CF5" w:rsidP="00CE5CF5">
      <w:pPr>
        <w:jc w:val="center"/>
        <w:rPr>
          <w:rFonts w:ascii="Montserrat Medium" w:eastAsia="Times New Roman" w:hAnsi="Montserrat Medium" w:cs="Arial"/>
          <w:b/>
          <w:sz w:val="20"/>
          <w:lang w:val="es-ES" w:eastAsia="es-ES"/>
        </w:rPr>
      </w:pPr>
    </w:p>
    <w:p w14:paraId="670D00DB" w14:textId="77777777" w:rsidR="00CE5CF5" w:rsidRPr="00CE5CF5" w:rsidRDefault="00CE5CF5" w:rsidP="00CE5CF5">
      <w:pPr>
        <w:jc w:val="center"/>
        <w:rPr>
          <w:rFonts w:ascii="Montserrat Medium" w:eastAsia="Times New Roman" w:hAnsi="Montserrat Medium" w:cs="Arial"/>
          <w:b/>
          <w:sz w:val="20"/>
          <w:lang w:val="es-ES" w:eastAsia="es-ES"/>
        </w:rPr>
      </w:pPr>
    </w:p>
    <w:p w14:paraId="78E6BCA1" w14:textId="77777777" w:rsidR="00CE5CF5" w:rsidRPr="00CE5CF5" w:rsidRDefault="00CE5CF5" w:rsidP="00CE5CF5">
      <w:pPr>
        <w:jc w:val="center"/>
        <w:rPr>
          <w:rFonts w:ascii="Montserrat Medium" w:eastAsia="Times New Roman" w:hAnsi="Montserrat Medium" w:cs="Arial"/>
          <w:b/>
          <w:sz w:val="20"/>
          <w:lang w:val="es-ES" w:eastAsia="es-ES"/>
        </w:rPr>
      </w:pPr>
    </w:p>
    <w:p w14:paraId="46DF5BFB" w14:textId="77777777" w:rsidR="00CE5CF5" w:rsidRDefault="00CE5CF5" w:rsidP="00CE5CF5">
      <w:pPr>
        <w:jc w:val="center"/>
        <w:rPr>
          <w:rFonts w:ascii="Montserrat Medium" w:eastAsia="Times New Roman" w:hAnsi="Montserrat Medium" w:cs="Arial"/>
          <w:b/>
          <w:sz w:val="20"/>
          <w:lang w:val="es-ES" w:eastAsia="es-ES"/>
        </w:rPr>
      </w:pPr>
    </w:p>
    <w:p w14:paraId="1320CD48" w14:textId="77777777" w:rsidR="00324BB8" w:rsidRDefault="00324BB8" w:rsidP="00CE5CF5">
      <w:pPr>
        <w:jc w:val="center"/>
        <w:rPr>
          <w:rFonts w:ascii="Montserrat Medium" w:eastAsia="Times New Roman" w:hAnsi="Montserrat Medium" w:cs="Arial"/>
          <w:b/>
          <w:sz w:val="20"/>
          <w:lang w:val="es-ES" w:eastAsia="es-ES"/>
        </w:rPr>
      </w:pPr>
    </w:p>
    <w:p w14:paraId="6C6FF9B4" w14:textId="77777777" w:rsidR="00324BB8" w:rsidRDefault="00324BB8" w:rsidP="00CE5CF5">
      <w:pPr>
        <w:jc w:val="center"/>
        <w:rPr>
          <w:rFonts w:ascii="Montserrat Medium" w:eastAsia="Times New Roman" w:hAnsi="Montserrat Medium" w:cs="Arial"/>
          <w:b/>
          <w:sz w:val="20"/>
          <w:lang w:val="es-ES" w:eastAsia="es-ES"/>
        </w:rPr>
      </w:pPr>
    </w:p>
    <w:p w14:paraId="1ECB5139" w14:textId="77777777" w:rsidR="00324BB8" w:rsidRDefault="00324BB8" w:rsidP="00CE5CF5">
      <w:pPr>
        <w:jc w:val="center"/>
        <w:rPr>
          <w:rFonts w:ascii="Montserrat Medium" w:eastAsia="Times New Roman" w:hAnsi="Montserrat Medium" w:cs="Arial"/>
          <w:b/>
          <w:sz w:val="20"/>
          <w:lang w:val="es-ES" w:eastAsia="es-ES"/>
        </w:rPr>
      </w:pPr>
    </w:p>
    <w:p w14:paraId="78F7C1A8" w14:textId="77777777" w:rsidR="00324BB8" w:rsidRPr="00CE5CF5" w:rsidRDefault="00324BB8" w:rsidP="00CE5CF5">
      <w:pPr>
        <w:jc w:val="center"/>
        <w:rPr>
          <w:rFonts w:ascii="Montserrat Medium" w:eastAsia="Times New Roman" w:hAnsi="Montserrat Medium" w:cs="Arial"/>
          <w:b/>
          <w:sz w:val="20"/>
          <w:lang w:val="es-ES" w:eastAsia="es-ES"/>
        </w:rPr>
      </w:pPr>
    </w:p>
    <w:p w14:paraId="01D890D1" w14:textId="77777777" w:rsidR="00CE5CF5" w:rsidRPr="00CE5CF5" w:rsidRDefault="00CE5CF5" w:rsidP="00CE5CF5">
      <w:pPr>
        <w:jc w:val="center"/>
        <w:rPr>
          <w:rFonts w:ascii="Montserrat Medium" w:eastAsia="Times New Roman" w:hAnsi="Montserrat Medium" w:cs="Arial"/>
          <w:b/>
          <w:sz w:val="20"/>
          <w:lang w:val="es-ES" w:eastAsia="es-ES"/>
        </w:rPr>
      </w:pPr>
    </w:p>
    <w:p w14:paraId="6C38533A" w14:textId="77777777" w:rsidR="00CE5CF5" w:rsidRPr="00CE5CF5" w:rsidRDefault="00CE5CF5" w:rsidP="00CE5CF5">
      <w:pPr>
        <w:suppressAutoHyphens/>
        <w:jc w:val="both"/>
        <w:rPr>
          <w:rFonts w:ascii="Montserrat Medium" w:eastAsia="Times New Roman" w:hAnsi="Montserrat Medium" w:cs="Arial"/>
          <w:bCs/>
          <w:sz w:val="16"/>
          <w:szCs w:val="20"/>
          <w:lang w:val="es-ES" w:eastAsia="ar-SA"/>
        </w:rPr>
      </w:pPr>
      <w:r w:rsidRPr="00CE5CF5">
        <w:rPr>
          <w:rFonts w:ascii="Montserrat Medium" w:eastAsia="Times New Roman" w:hAnsi="Montserrat Medium" w:cs="Arial"/>
          <w:bCs/>
          <w:sz w:val="16"/>
          <w:szCs w:val="20"/>
          <w:lang w:val="es-ES" w:eastAsia="ar-SA"/>
        </w:rPr>
        <w:t>ÉSTA LICITACIÓN ACEPTA PARTICIPACIÓN ÚNICAMENTE MEDIANTE EL USO DE MEDIOS REMOTOS DE COMUNICACIÓN ELECTRÓNICA COMPRANET, NO SE ACEPTAN PROPUESTAS POR MEDIO DE SERVICIO POSTAL NI MENSAJERÍA O DE MANERA PRESENCIAL</w:t>
      </w:r>
      <w:proofErr w:type="gramStart"/>
      <w:r w:rsidRPr="00CE5CF5">
        <w:rPr>
          <w:rFonts w:ascii="Montserrat Medium" w:eastAsia="Times New Roman" w:hAnsi="Montserrat Medium" w:cs="Arial"/>
          <w:bCs/>
          <w:sz w:val="16"/>
          <w:szCs w:val="20"/>
          <w:lang w:val="es-ES" w:eastAsia="ar-SA"/>
        </w:rPr>
        <w:t>..</w:t>
      </w:r>
      <w:proofErr w:type="gramEnd"/>
    </w:p>
    <w:p w14:paraId="47DDC5D8" w14:textId="77777777" w:rsidR="00CE5CF5" w:rsidRPr="00CE5CF5" w:rsidRDefault="00CE5CF5" w:rsidP="00CE5CF5">
      <w:pPr>
        <w:suppressAutoHyphens/>
        <w:jc w:val="both"/>
        <w:rPr>
          <w:rFonts w:ascii="Montserrat Medium" w:eastAsia="Times New Roman" w:hAnsi="Montserrat Medium" w:cs="Arial"/>
          <w:b/>
          <w:sz w:val="18"/>
          <w:szCs w:val="22"/>
          <w:lang w:val="es-MX" w:eastAsia="ar-SA"/>
        </w:rPr>
      </w:pPr>
      <w:r w:rsidRPr="00CE5CF5">
        <w:rPr>
          <w:rFonts w:ascii="Montserrat Medium" w:eastAsia="Times New Roman" w:hAnsi="Montserrat Medium" w:cs="Times New Roman"/>
          <w:sz w:val="20"/>
          <w:szCs w:val="20"/>
          <w:lang w:val="es-ES" w:eastAsia="ar-SA"/>
        </w:rPr>
        <w:lastRenderedPageBreak/>
        <w:br w:type="page"/>
      </w:r>
    </w:p>
    <w:tbl>
      <w:tblPr>
        <w:tblW w:w="10601" w:type="dxa"/>
        <w:tblLayout w:type="fixed"/>
        <w:tblLook w:val="0000" w:firstRow="0" w:lastRow="0" w:firstColumn="0" w:lastColumn="0" w:noHBand="0" w:noVBand="0"/>
      </w:tblPr>
      <w:tblGrid>
        <w:gridCol w:w="675"/>
        <w:gridCol w:w="9926"/>
      </w:tblGrid>
      <w:tr w:rsidR="00CE5CF5" w:rsidRPr="00CE5CF5" w14:paraId="51B1C107" w14:textId="77777777" w:rsidTr="00B722C7">
        <w:trPr>
          <w:tblHeader/>
        </w:trPr>
        <w:tc>
          <w:tcPr>
            <w:tcW w:w="10601" w:type="dxa"/>
            <w:gridSpan w:val="2"/>
            <w:tcBorders>
              <w:top w:val="single" w:sz="4" w:space="0" w:color="000000"/>
              <w:left w:val="single" w:sz="4" w:space="0" w:color="000000"/>
              <w:bottom w:val="single" w:sz="4" w:space="0" w:color="000000"/>
              <w:right w:val="single" w:sz="4" w:space="0" w:color="000000"/>
            </w:tcBorders>
          </w:tcPr>
          <w:p w14:paraId="21FBBDEC" w14:textId="57728945" w:rsidR="00CE5CF5" w:rsidRPr="00CE5CF5" w:rsidRDefault="00CE5CF5" w:rsidP="00BA0E2D">
            <w:pPr>
              <w:tabs>
                <w:tab w:val="left" w:pos="2859"/>
              </w:tabs>
              <w:suppressAutoHyphens/>
              <w:snapToGrid w:val="0"/>
              <w:ind w:left="-1460" w:right="-1526"/>
              <w:jc w:val="center"/>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lastRenderedPageBreak/>
              <w:t>C O N T E N I D O</w:t>
            </w:r>
            <w:r w:rsidR="00BA0E2D">
              <w:rPr>
                <w:rFonts w:ascii="Montserrat Medium" w:eastAsia="Times New Roman" w:hAnsi="Montserrat Medium" w:cs="Arial"/>
                <w:b/>
                <w:sz w:val="16"/>
                <w:szCs w:val="20"/>
                <w:lang w:val="es-ES" w:eastAsia="ar-SA"/>
              </w:rPr>
              <w:t xml:space="preserve"> </w:t>
            </w:r>
          </w:p>
        </w:tc>
      </w:tr>
      <w:tr w:rsidR="00CE5CF5" w:rsidRPr="00CE5CF5" w14:paraId="76C2911B" w14:textId="77777777" w:rsidTr="00B722C7">
        <w:tc>
          <w:tcPr>
            <w:tcW w:w="675" w:type="dxa"/>
            <w:tcBorders>
              <w:top w:val="single" w:sz="4" w:space="0" w:color="000000"/>
              <w:left w:val="single" w:sz="4" w:space="0" w:color="000000"/>
              <w:bottom w:val="single" w:sz="4" w:space="0" w:color="000000"/>
            </w:tcBorders>
          </w:tcPr>
          <w:p w14:paraId="2B470F86" w14:textId="77777777" w:rsidR="00CE5CF5" w:rsidRPr="00BA0E2D" w:rsidRDefault="00CE5CF5" w:rsidP="00CE5CF5">
            <w:pPr>
              <w:suppressAutoHyphens/>
              <w:snapToGrid w:val="0"/>
              <w:rPr>
                <w:rFonts w:ascii="Montserrat Medium" w:eastAsia="Times New Roman" w:hAnsi="Montserrat Medium" w:cs="Arial"/>
                <w:sz w:val="16"/>
                <w:szCs w:val="20"/>
                <w:lang w:val="es-MX" w:eastAsia="ar-SA"/>
              </w:rPr>
            </w:pPr>
          </w:p>
        </w:tc>
        <w:tc>
          <w:tcPr>
            <w:tcW w:w="9926" w:type="dxa"/>
            <w:tcBorders>
              <w:top w:val="single" w:sz="4" w:space="0" w:color="000000"/>
              <w:left w:val="single" w:sz="4" w:space="0" w:color="000000"/>
              <w:bottom w:val="single" w:sz="4" w:space="0" w:color="000000"/>
              <w:right w:val="single" w:sz="4" w:space="0" w:color="000000"/>
            </w:tcBorders>
          </w:tcPr>
          <w:p w14:paraId="602B4352" w14:textId="77777777" w:rsidR="00CE5CF5" w:rsidRPr="00CE5CF5" w:rsidRDefault="00CE5CF5" w:rsidP="00CE5CF5">
            <w:pPr>
              <w:suppressAutoHyphens/>
              <w:snapToGrid w:val="0"/>
              <w:ind w:right="-1526"/>
              <w:rPr>
                <w:rFonts w:ascii="Montserrat Medium" w:eastAsia="Times New Roman" w:hAnsi="Montserrat Medium" w:cs="Arial"/>
                <w:b/>
                <w:sz w:val="16"/>
                <w:szCs w:val="20"/>
                <w:lang w:val="en-US" w:eastAsia="ar-SA"/>
              </w:rPr>
            </w:pPr>
            <w:r w:rsidRPr="00CE5CF5">
              <w:rPr>
                <w:rFonts w:ascii="Montserrat Medium" w:eastAsia="Times New Roman" w:hAnsi="Montserrat Medium" w:cs="Arial"/>
                <w:b/>
                <w:sz w:val="16"/>
                <w:szCs w:val="20"/>
                <w:lang w:val="en-US" w:eastAsia="ar-SA"/>
              </w:rPr>
              <w:t>PRESENTACION.</w:t>
            </w:r>
          </w:p>
        </w:tc>
      </w:tr>
      <w:tr w:rsidR="00CE5CF5" w:rsidRPr="00CE5CF5" w14:paraId="13EE2552" w14:textId="77777777" w:rsidTr="00B722C7">
        <w:tc>
          <w:tcPr>
            <w:tcW w:w="675" w:type="dxa"/>
            <w:tcBorders>
              <w:top w:val="single" w:sz="4" w:space="0" w:color="000000"/>
              <w:left w:val="single" w:sz="4" w:space="0" w:color="000000"/>
              <w:bottom w:val="single" w:sz="4" w:space="0" w:color="000000"/>
            </w:tcBorders>
          </w:tcPr>
          <w:p w14:paraId="21459D5D" w14:textId="77777777" w:rsidR="00CE5CF5" w:rsidRPr="00CE5CF5" w:rsidRDefault="00CE5CF5" w:rsidP="00CE5CF5">
            <w:pPr>
              <w:suppressAutoHyphens/>
              <w:snapToGrid w:val="0"/>
              <w:rPr>
                <w:rFonts w:ascii="Montserrat Medium" w:eastAsia="Times New Roman" w:hAnsi="Montserrat Medium" w:cs="Arial"/>
                <w:sz w:val="16"/>
                <w:szCs w:val="20"/>
                <w:lang w:val="en-US" w:eastAsia="ar-SA"/>
              </w:rPr>
            </w:pPr>
          </w:p>
        </w:tc>
        <w:tc>
          <w:tcPr>
            <w:tcW w:w="9926" w:type="dxa"/>
            <w:tcBorders>
              <w:top w:val="single" w:sz="4" w:space="0" w:color="000000"/>
              <w:left w:val="single" w:sz="4" w:space="0" w:color="000000"/>
              <w:bottom w:val="single" w:sz="4" w:space="0" w:color="000000"/>
              <w:right w:val="single" w:sz="4" w:space="0" w:color="000000"/>
            </w:tcBorders>
          </w:tcPr>
          <w:p w14:paraId="06B2C9A3" w14:textId="77777777" w:rsidR="00CE5CF5" w:rsidRPr="00CE5CF5" w:rsidRDefault="00CE5CF5" w:rsidP="00CE5CF5">
            <w:pPr>
              <w:suppressAutoHyphens/>
              <w:snapToGrid w:val="0"/>
              <w:ind w:right="-1526"/>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GLOSARIO.</w:t>
            </w:r>
          </w:p>
        </w:tc>
      </w:tr>
      <w:tr w:rsidR="00CE5CF5" w:rsidRPr="00CE5CF5" w14:paraId="13ABAF0C" w14:textId="77777777" w:rsidTr="00B722C7">
        <w:tc>
          <w:tcPr>
            <w:tcW w:w="675" w:type="dxa"/>
            <w:tcBorders>
              <w:top w:val="single" w:sz="4" w:space="0" w:color="000000"/>
              <w:left w:val="single" w:sz="4" w:space="0" w:color="000000"/>
              <w:bottom w:val="single" w:sz="4" w:space="0" w:color="000000"/>
            </w:tcBorders>
          </w:tcPr>
          <w:p w14:paraId="321A699F"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w:t>
            </w:r>
          </w:p>
        </w:tc>
        <w:tc>
          <w:tcPr>
            <w:tcW w:w="9926" w:type="dxa"/>
            <w:tcBorders>
              <w:top w:val="single" w:sz="4" w:space="0" w:color="000000"/>
              <w:left w:val="single" w:sz="4" w:space="0" w:color="000000"/>
              <w:bottom w:val="single" w:sz="4" w:space="0" w:color="000000"/>
              <w:right w:val="single" w:sz="4" w:space="0" w:color="000000"/>
            </w:tcBorders>
          </w:tcPr>
          <w:p w14:paraId="3A52C065"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Información específica de la Licitación</w:t>
            </w:r>
          </w:p>
        </w:tc>
      </w:tr>
      <w:tr w:rsidR="00CE5CF5" w:rsidRPr="00CE5CF5" w14:paraId="5641C5C2" w14:textId="77777777" w:rsidTr="00B722C7">
        <w:tc>
          <w:tcPr>
            <w:tcW w:w="675" w:type="dxa"/>
            <w:tcBorders>
              <w:top w:val="single" w:sz="4" w:space="0" w:color="000000"/>
              <w:left w:val="single" w:sz="4" w:space="0" w:color="000000"/>
              <w:bottom w:val="single" w:sz="4" w:space="0" w:color="000000"/>
            </w:tcBorders>
          </w:tcPr>
          <w:p w14:paraId="3C67165B"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1.1</w:t>
            </w:r>
          </w:p>
        </w:tc>
        <w:tc>
          <w:tcPr>
            <w:tcW w:w="9926" w:type="dxa"/>
            <w:tcBorders>
              <w:top w:val="single" w:sz="4" w:space="0" w:color="000000"/>
              <w:left w:val="single" w:sz="4" w:space="0" w:color="000000"/>
              <w:bottom w:val="single" w:sz="4" w:space="0" w:color="000000"/>
              <w:right w:val="single" w:sz="4" w:space="0" w:color="000000"/>
            </w:tcBorders>
          </w:tcPr>
          <w:p w14:paraId="59D18756"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Idioma o Idiomas en que podrán presentarse las proposiciones, los anexos técnicos y, en su caso los folletos que se acompañen.</w:t>
            </w:r>
          </w:p>
        </w:tc>
      </w:tr>
      <w:tr w:rsidR="00CE5CF5" w:rsidRPr="00CE5CF5" w14:paraId="68D7D5B9" w14:textId="77777777" w:rsidTr="00B722C7">
        <w:tc>
          <w:tcPr>
            <w:tcW w:w="675" w:type="dxa"/>
            <w:tcBorders>
              <w:top w:val="single" w:sz="4" w:space="0" w:color="000000"/>
              <w:left w:val="single" w:sz="4" w:space="0" w:color="000000"/>
              <w:bottom w:val="single" w:sz="4" w:space="0" w:color="000000"/>
            </w:tcBorders>
          </w:tcPr>
          <w:p w14:paraId="344C8350"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1.2</w:t>
            </w:r>
          </w:p>
        </w:tc>
        <w:tc>
          <w:tcPr>
            <w:tcW w:w="9926" w:type="dxa"/>
            <w:tcBorders>
              <w:top w:val="single" w:sz="4" w:space="0" w:color="000000"/>
              <w:left w:val="single" w:sz="4" w:space="0" w:color="000000"/>
              <w:bottom w:val="single" w:sz="4" w:space="0" w:color="000000"/>
              <w:right w:val="single" w:sz="4" w:space="0" w:color="000000"/>
            </w:tcBorders>
          </w:tcPr>
          <w:p w14:paraId="765653C0"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Disponibilidad Presupuestaria</w:t>
            </w:r>
          </w:p>
        </w:tc>
      </w:tr>
      <w:tr w:rsidR="00CE5CF5" w:rsidRPr="00CE5CF5" w14:paraId="407CC766" w14:textId="77777777" w:rsidTr="00B722C7">
        <w:tc>
          <w:tcPr>
            <w:tcW w:w="675" w:type="dxa"/>
            <w:tcBorders>
              <w:top w:val="single" w:sz="4" w:space="0" w:color="000000"/>
              <w:left w:val="single" w:sz="4" w:space="0" w:color="000000"/>
              <w:bottom w:val="single" w:sz="4" w:space="0" w:color="000000"/>
            </w:tcBorders>
          </w:tcPr>
          <w:p w14:paraId="3B2F067B"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w:t>
            </w:r>
          </w:p>
        </w:tc>
        <w:tc>
          <w:tcPr>
            <w:tcW w:w="9926" w:type="dxa"/>
            <w:tcBorders>
              <w:top w:val="single" w:sz="4" w:space="0" w:color="000000"/>
              <w:left w:val="single" w:sz="4" w:space="0" w:color="000000"/>
              <w:bottom w:val="single" w:sz="4" w:space="0" w:color="000000"/>
              <w:right w:val="single" w:sz="4" w:space="0" w:color="000000"/>
            </w:tcBorders>
          </w:tcPr>
          <w:p w14:paraId="16186238"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Descripción, Unidad y Cantidad</w:t>
            </w:r>
          </w:p>
        </w:tc>
      </w:tr>
      <w:tr w:rsidR="00CE5CF5" w:rsidRPr="00CE5CF5" w14:paraId="2178FF1A" w14:textId="77777777" w:rsidTr="00B722C7">
        <w:tc>
          <w:tcPr>
            <w:tcW w:w="675" w:type="dxa"/>
            <w:tcBorders>
              <w:top w:val="single" w:sz="4" w:space="0" w:color="000000"/>
              <w:left w:val="single" w:sz="4" w:space="0" w:color="000000"/>
              <w:bottom w:val="single" w:sz="4" w:space="0" w:color="000000"/>
            </w:tcBorders>
          </w:tcPr>
          <w:p w14:paraId="0DFA71B8"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2.1</w:t>
            </w:r>
          </w:p>
        </w:tc>
        <w:tc>
          <w:tcPr>
            <w:tcW w:w="9926" w:type="dxa"/>
            <w:tcBorders>
              <w:top w:val="single" w:sz="4" w:space="0" w:color="000000"/>
              <w:left w:val="single" w:sz="4" w:space="0" w:color="000000"/>
              <w:bottom w:val="single" w:sz="4" w:space="0" w:color="000000"/>
              <w:right w:val="single" w:sz="4" w:space="0" w:color="000000"/>
            </w:tcBorders>
          </w:tcPr>
          <w:p w14:paraId="5BE95544"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Calidad</w:t>
            </w:r>
          </w:p>
        </w:tc>
      </w:tr>
      <w:tr w:rsidR="00CE5CF5" w:rsidRPr="00CE5CF5" w14:paraId="79ED323C" w14:textId="77777777" w:rsidTr="00B722C7">
        <w:tc>
          <w:tcPr>
            <w:tcW w:w="675" w:type="dxa"/>
            <w:tcBorders>
              <w:top w:val="single" w:sz="4" w:space="0" w:color="000000"/>
              <w:left w:val="single" w:sz="4" w:space="0" w:color="000000"/>
              <w:bottom w:val="single" w:sz="4" w:space="0" w:color="000000"/>
            </w:tcBorders>
          </w:tcPr>
          <w:p w14:paraId="39DF436A"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2.2</w:t>
            </w:r>
          </w:p>
        </w:tc>
        <w:tc>
          <w:tcPr>
            <w:tcW w:w="9926" w:type="dxa"/>
            <w:tcBorders>
              <w:top w:val="single" w:sz="4" w:space="0" w:color="000000"/>
              <w:left w:val="single" w:sz="4" w:space="0" w:color="000000"/>
              <w:bottom w:val="single" w:sz="4" w:space="0" w:color="000000"/>
              <w:right w:val="single" w:sz="4" w:space="0" w:color="000000"/>
            </w:tcBorders>
          </w:tcPr>
          <w:p w14:paraId="452A1179"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Licencias, Autorizaciones y Permisos</w:t>
            </w:r>
          </w:p>
        </w:tc>
      </w:tr>
      <w:tr w:rsidR="00CE5CF5" w:rsidRPr="00CE5CF5" w14:paraId="4F61E122" w14:textId="77777777" w:rsidTr="00B722C7">
        <w:tc>
          <w:tcPr>
            <w:tcW w:w="675" w:type="dxa"/>
            <w:tcBorders>
              <w:top w:val="single" w:sz="4" w:space="0" w:color="000000"/>
              <w:left w:val="single" w:sz="4" w:space="0" w:color="000000"/>
              <w:bottom w:val="single" w:sz="4" w:space="0" w:color="000000"/>
            </w:tcBorders>
          </w:tcPr>
          <w:p w14:paraId="1BAD1B7D"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3.</w:t>
            </w:r>
          </w:p>
        </w:tc>
        <w:tc>
          <w:tcPr>
            <w:tcW w:w="9926" w:type="dxa"/>
            <w:tcBorders>
              <w:top w:val="single" w:sz="4" w:space="0" w:color="000000"/>
              <w:left w:val="single" w:sz="4" w:space="0" w:color="000000"/>
              <w:bottom w:val="single" w:sz="4" w:space="0" w:color="000000"/>
              <w:right w:val="single" w:sz="4" w:space="0" w:color="000000"/>
            </w:tcBorders>
          </w:tcPr>
          <w:p w14:paraId="5B044F45"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Modalidad de la contratación</w:t>
            </w:r>
          </w:p>
        </w:tc>
      </w:tr>
      <w:tr w:rsidR="00CE5CF5" w:rsidRPr="00CE5CF5" w14:paraId="1B5457A2" w14:textId="77777777" w:rsidTr="00B722C7">
        <w:tc>
          <w:tcPr>
            <w:tcW w:w="675" w:type="dxa"/>
            <w:tcBorders>
              <w:top w:val="single" w:sz="4" w:space="0" w:color="000000"/>
              <w:left w:val="single" w:sz="4" w:space="0" w:color="000000"/>
              <w:bottom w:val="single" w:sz="4" w:space="0" w:color="000000"/>
            </w:tcBorders>
          </w:tcPr>
          <w:p w14:paraId="7906B1BC"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3.1</w:t>
            </w:r>
          </w:p>
        </w:tc>
        <w:tc>
          <w:tcPr>
            <w:tcW w:w="9926" w:type="dxa"/>
            <w:tcBorders>
              <w:top w:val="single" w:sz="4" w:space="0" w:color="000000"/>
              <w:left w:val="single" w:sz="4" w:space="0" w:color="000000"/>
              <w:bottom w:val="single" w:sz="4" w:space="0" w:color="000000"/>
              <w:right w:val="single" w:sz="4" w:space="0" w:color="000000"/>
            </w:tcBorders>
          </w:tcPr>
          <w:p w14:paraId="10DD7814"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Fecha, Hora y Domicilio de los Eventos; Medios y en su caso, reducción de plazo para la presentación de las proposiciones</w:t>
            </w:r>
          </w:p>
        </w:tc>
      </w:tr>
      <w:tr w:rsidR="00CE5CF5" w:rsidRPr="00CE5CF5" w14:paraId="7317042F" w14:textId="77777777" w:rsidTr="00B722C7">
        <w:tc>
          <w:tcPr>
            <w:tcW w:w="675" w:type="dxa"/>
            <w:tcBorders>
              <w:top w:val="single" w:sz="4" w:space="0" w:color="000000"/>
              <w:left w:val="single" w:sz="4" w:space="0" w:color="000000"/>
              <w:bottom w:val="single" w:sz="4" w:space="0" w:color="000000"/>
            </w:tcBorders>
          </w:tcPr>
          <w:p w14:paraId="0DB29674"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4.</w:t>
            </w:r>
          </w:p>
        </w:tc>
        <w:tc>
          <w:tcPr>
            <w:tcW w:w="9926" w:type="dxa"/>
            <w:tcBorders>
              <w:top w:val="single" w:sz="4" w:space="0" w:color="000000"/>
              <w:left w:val="single" w:sz="4" w:space="0" w:color="000000"/>
              <w:bottom w:val="single" w:sz="4" w:space="0" w:color="000000"/>
              <w:right w:val="single" w:sz="4" w:space="0" w:color="000000"/>
            </w:tcBorders>
          </w:tcPr>
          <w:p w14:paraId="1742A740"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Junta de Aclaraciones</w:t>
            </w:r>
          </w:p>
        </w:tc>
      </w:tr>
      <w:tr w:rsidR="00CE5CF5" w:rsidRPr="00CE5CF5" w14:paraId="4272AF3D" w14:textId="77777777" w:rsidTr="00B722C7">
        <w:tc>
          <w:tcPr>
            <w:tcW w:w="675" w:type="dxa"/>
            <w:tcBorders>
              <w:top w:val="single" w:sz="4" w:space="0" w:color="000000"/>
              <w:left w:val="single" w:sz="4" w:space="0" w:color="000000"/>
              <w:bottom w:val="single" w:sz="4" w:space="0" w:color="000000"/>
            </w:tcBorders>
          </w:tcPr>
          <w:p w14:paraId="55087948"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5.</w:t>
            </w:r>
          </w:p>
        </w:tc>
        <w:tc>
          <w:tcPr>
            <w:tcW w:w="9926" w:type="dxa"/>
            <w:tcBorders>
              <w:top w:val="single" w:sz="4" w:space="0" w:color="000000"/>
              <w:left w:val="single" w:sz="4" w:space="0" w:color="000000"/>
              <w:bottom w:val="single" w:sz="4" w:space="0" w:color="000000"/>
              <w:right w:val="single" w:sz="4" w:space="0" w:color="000000"/>
            </w:tcBorders>
          </w:tcPr>
          <w:p w14:paraId="4121A2E3"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Presentación y Apertura de Proposiciones</w:t>
            </w:r>
          </w:p>
        </w:tc>
      </w:tr>
      <w:tr w:rsidR="00CE5CF5" w:rsidRPr="00CE5CF5" w14:paraId="439FDC97" w14:textId="77777777" w:rsidTr="00B722C7">
        <w:tc>
          <w:tcPr>
            <w:tcW w:w="675" w:type="dxa"/>
            <w:tcBorders>
              <w:top w:val="single" w:sz="4" w:space="0" w:color="000000"/>
              <w:left w:val="single" w:sz="4" w:space="0" w:color="000000"/>
              <w:bottom w:val="single" w:sz="4" w:space="0" w:color="000000"/>
            </w:tcBorders>
          </w:tcPr>
          <w:p w14:paraId="44B989A8"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5.1</w:t>
            </w:r>
          </w:p>
        </w:tc>
        <w:tc>
          <w:tcPr>
            <w:tcW w:w="9926" w:type="dxa"/>
            <w:tcBorders>
              <w:top w:val="single" w:sz="4" w:space="0" w:color="000000"/>
              <w:left w:val="single" w:sz="4" w:space="0" w:color="000000"/>
              <w:bottom w:val="single" w:sz="4" w:space="0" w:color="000000"/>
              <w:right w:val="single" w:sz="4" w:space="0" w:color="000000"/>
            </w:tcBorders>
          </w:tcPr>
          <w:p w14:paraId="1CE2CB59"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Proposiciones Conjuntas</w:t>
            </w:r>
          </w:p>
        </w:tc>
      </w:tr>
      <w:tr w:rsidR="00CE5CF5" w:rsidRPr="00CE5CF5" w14:paraId="1A7D952D" w14:textId="77777777" w:rsidTr="00B722C7">
        <w:tc>
          <w:tcPr>
            <w:tcW w:w="675" w:type="dxa"/>
            <w:tcBorders>
              <w:top w:val="single" w:sz="4" w:space="0" w:color="000000"/>
              <w:left w:val="single" w:sz="4" w:space="0" w:color="000000"/>
              <w:bottom w:val="single" w:sz="4" w:space="0" w:color="000000"/>
            </w:tcBorders>
          </w:tcPr>
          <w:p w14:paraId="66DE5CBA"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6.</w:t>
            </w:r>
          </w:p>
        </w:tc>
        <w:tc>
          <w:tcPr>
            <w:tcW w:w="9926" w:type="dxa"/>
            <w:tcBorders>
              <w:top w:val="single" w:sz="4" w:space="0" w:color="000000"/>
              <w:left w:val="single" w:sz="4" w:space="0" w:color="000000"/>
              <w:bottom w:val="single" w:sz="4" w:space="0" w:color="000000"/>
              <w:right w:val="single" w:sz="4" w:space="0" w:color="000000"/>
            </w:tcBorders>
          </w:tcPr>
          <w:p w14:paraId="7B983D88"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Documentos  que deberán presentar quienes deseen participar en la licitación y, entregar junto con el sobre cerrado o el que se genere en COMPRANET, relativo a la proposición técnica.</w:t>
            </w:r>
          </w:p>
        </w:tc>
      </w:tr>
      <w:tr w:rsidR="00CE5CF5" w:rsidRPr="00CE5CF5" w14:paraId="4E86FD3D" w14:textId="77777777" w:rsidTr="00B722C7">
        <w:tc>
          <w:tcPr>
            <w:tcW w:w="675" w:type="dxa"/>
            <w:tcBorders>
              <w:top w:val="single" w:sz="4" w:space="0" w:color="000000"/>
              <w:left w:val="single" w:sz="4" w:space="0" w:color="000000"/>
              <w:bottom w:val="single" w:sz="4" w:space="0" w:color="000000"/>
            </w:tcBorders>
          </w:tcPr>
          <w:p w14:paraId="5ED0A21B"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6.1</w:t>
            </w:r>
          </w:p>
        </w:tc>
        <w:tc>
          <w:tcPr>
            <w:tcW w:w="9926" w:type="dxa"/>
            <w:tcBorders>
              <w:top w:val="single" w:sz="4" w:space="0" w:color="000000"/>
              <w:left w:val="single" w:sz="4" w:space="0" w:color="000000"/>
              <w:bottom w:val="single" w:sz="4" w:space="0" w:color="000000"/>
              <w:right w:val="single" w:sz="4" w:space="0" w:color="000000"/>
            </w:tcBorders>
          </w:tcPr>
          <w:p w14:paraId="04E7DFF2"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Documentación Complementaria</w:t>
            </w:r>
          </w:p>
        </w:tc>
      </w:tr>
      <w:tr w:rsidR="00CE5CF5" w:rsidRPr="00CE5CF5" w14:paraId="602E2742" w14:textId="77777777" w:rsidTr="00B722C7">
        <w:tc>
          <w:tcPr>
            <w:tcW w:w="675" w:type="dxa"/>
            <w:tcBorders>
              <w:top w:val="single" w:sz="4" w:space="0" w:color="000000"/>
              <w:left w:val="single" w:sz="4" w:space="0" w:color="000000"/>
              <w:bottom w:val="single" w:sz="4" w:space="0" w:color="000000"/>
            </w:tcBorders>
          </w:tcPr>
          <w:p w14:paraId="2BADDB16"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6.2</w:t>
            </w:r>
          </w:p>
        </w:tc>
        <w:tc>
          <w:tcPr>
            <w:tcW w:w="9926" w:type="dxa"/>
            <w:tcBorders>
              <w:top w:val="single" w:sz="4" w:space="0" w:color="000000"/>
              <w:left w:val="single" w:sz="4" w:space="0" w:color="000000"/>
              <w:bottom w:val="single" w:sz="4" w:space="0" w:color="000000"/>
              <w:right w:val="single" w:sz="4" w:space="0" w:color="000000"/>
            </w:tcBorders>
          </w:tcPr>
          <w:p w14:paraId="47BAB13C"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Proposición Técnica</w:t>
            </w:r>
          </w:p>
        </w:tc>
      </w:tr>
      <w:tr w:rsidR="00CE5CF5" w:rsidRPr="00CE5CF5" w14:paraId="0D7B41E2" w14:textId="77777777" w:rsidTr="00B722C7">
        <w:tc>
          <w:tcPr>
            <w:tcW w:w="675" w:type="dxa"/>
            <w:tcBorders>
              <w:top w:val="single" w:sz="4" w:space="0" w:color="000000"/>
              <w:left w:val="single" w:sz="4" w:space="0" w:color="000000"/>
              <w:bottom w:val="single" w:sz="4" w:space="0" w:color="000000"/>
            </w:tcBorders>
          </w:tcPr>
          <w:p w14:paraId="65A4EE5C"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6.3</w:t>
            </w:r>
          </w:p>
        </w:tc>
        <w:tc>
          <w:tcPr>
            <w:tcW w:w="9926" w:type="dxa"/>
            <w:tcBorders>
              <w:top w:val="single" w:sz="4" w:space="0" w:color="000000"/>
              <w:left w:val="single" w:sz="4" w:space="0" w:color="000000"/>
              <w:bottom w:val="single" w:sz="4" w:space="0" w:color="000000"/>
              <w:right w:val="single" w:sz="4" w:space="0" w:color="000000"/>
            </w:tcBorders>
          </w:tcPr>
          <w:p w14:paraId="03592208"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Proposición Económica</w:t>
            </w:r>
          </w:p>
        </w:tc>
      </w:tr>
      <w:tr w:rsidR="00CE5CF5" w:rsidRPr="00CE5CF5" w14:paraId="4E9E5192" w14:textId="77777777" w:rsidTr="00B722C7">
        <w:tc>
          <w:tcPr>
            <w:tcW w:w="675" w:type="dxa"/>
            <w:tcBorders>
              <w:top w:val="single" w:sz="4" w:space="0" w:color="000000"/>
              <w:left w:val="single" w:sz="4" w:space="0" w:color="000000"/>
              <w:bottom w:val="single" w:sz="4" w:space="0" w:color="000000"/>
            </w:tcBorders>
          </w:tcPr>
          <w:p w14:paraId="4C9B3EB0"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7.</w:t>
            </w:r>
          </w:p>
        </w:tc>
        <w:tc>
          <w:tcPr>
            <w:tcW w:w="9926" w:type="dxa"/>
            <w:tcBorders>
              <w:top w:val="single" w:sz="4" w:space="0" w:color="000000"/>
              <w:left w:val="single" w:sz="4" w:space="0" w:color="000000"/>
              <w:bottom w:val="single" w:sz="4" w:space="0" w:color="000000"/>
              <w:right w:val="single" w:sz="4" w:space="0" w:color="000000"/>
            </w:tcBorders>
          </w:tcPr>
          <w:p w14:paraId="7AC0B9A1"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Acreditación de la Existencia Legal, Personalidad Jurídica y Nacionalidad del Licitante.</w:t>
            </w:r>
          </w:p>
        </w:tc>
      </w:tr>
      <w:tr w:rsidR="00CE5CF5" w:rsidRPr="00CE5CF5" w14:paraId="49B4F4E8" w14:textId="77777777" w:rsidTr="00B722C7">
        <w:tc>
          <w:tcPr>
            <w:tcW w:w="675" w:type="dxa"/>
            <w:tcBorders>
              <w:top w:val="single" w:sz="4" w:space="0" w:color="000000"/>
              <w:left w:val="single" w:sz="4" w:space="0" w:color="000000"/>
              <w:bottom w:val="single" w:sz="4" w:space="0" w:color="000000"/>
            </w:tcBorders>
          </w:tcPr>
          <w:p w14:paraId="2AAC2016"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7.1</w:t>
            </w:r>
          </w:p>
        </w:tc>
        <w:tc>
          <w:tcPr>
            <w:tcW w:w="9926" w:type="dxa"/>
            <w:tcBorders>
              <w:top w:val="single" w:sz="4" w:space="0" w:color="000000"/>
              <w:left w:val="single" w:sz="4" w:space="0" w:color="000000"/>
              <w:bottom w:val="single" w:sz="4" w:space="0" w:color="000000"/>
              <w:right w:val="single" w:sz="4" w:space="0" w:color="000000"/>
            </w:tcBorders>
          </w:tcPr>
          <w:p w14:paraId="2857C1DD"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En el acto de presentación y apertura de proposiciones.</w:t>
            </w:r>
          </w:p>
        </w:tc>
      </w:tr>
      <w:tr w:rsidR="00CE5CF5" w:rsidRPr="00CE5CF5" w14:paraId="1E68EE0A" w14:textId="77777777" w:rsidTr="00B722C7">
        <w:tc>
          <w:tcPr>
            <w:tcW w:w="675" w:type="dxa"/>
            <w:tcBorders>
              <w:top w:val="single" w:sz="4" w:space="0" w:color="000000"/>
              <w:left w:val="single" w:sz="4" w:space="0" w:color="000000"/>
              <w:bottom w:val="single" w:sz="4" w:space="0" w:color="000000"/>
            </w:tcBorders>
          </w:tcPr>
          <w:p w14:paraId="3E2435E8"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7.2</w:t>
            </w:r>
          </w:p>
        </w:tc>
        <w:tc>
          <w:tcPr>
            <w:tcW w:w="9926" w:type="dxa"/>
            <w:tcBorders>
              <w:top w:val="single" w:sz="4" w:space="0" w:color="000000"/>
              <w:left w:val="single" w:sz="4" w:space="0" w:color="000000"/>
              <w:bottom w:val="single" w:sz="4" w:space="0" w:color="000000"/>
              <w:right w:val="single" w:sz="4" w:space="0" w:color="000000"/>
            </w:tcBorders>
          </w:tcPr>
          <w:p w14:paraId="0E34E604"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En la suscripción de las Proposiciones</w:t>
            </w:r>
          </w:p>
        </w:tc>
      </w:tr>
      <w:tr w:rsidR="00CE5CF5" w:rsidRPr="00CE5CF5" w14:paraId="3C7155F4" w14:textId="77777777" w:rsidTr="00B722C7">
        <w:tc>
          <w:tcPr>
            <w:tcW w:w="675" w:type="dxa"/>
            <w:tcBorders>
              <w:top w:val="single" w:sz="4" w:space="0" w:color="000000"/>
              <w:left w:val="single" w:sz="4" w:space="0" w:color="000000"/>
              <w:bottom w:val="single" w:sz="4" w:space="0" w:color="000000"/>
            </w:tcBorders>
          </w:tcPr>
          <w:p w14:paraId="3A80AD28"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7.3</w:t>
            </w:r>
          </w:p>
        </w:tc>
        <w:tc>
          <w:tcPr>
            <w:tcW w:w="9926" w:type="dxa"/>
            <w:tcBorders>
              <w:top w:val="single" w:sz="4" w:space="0" w:color="000000"/>
              <w:left w:val="single" w:sz="4" w:space="0" w:color="000000"/>
              <w:bottom w:val="single" w:sz="4" w:space="0" w:color="000000"/>
              <w:right w:val="single" w:sz="4" w:space="0" w:color="000000"/>
            </w:tcBorders>
          </w:tcPr>
          <w:p w14:paraId="757FA1DB"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En la firma del Contrato.</w:t>
            </w:r>
          </w:p>
        </w:tc>
      </w:tr>
      <w:tr w:rsidR="00CE5CF5" w:rsidRPr="00CE5CF5" w14:paraId="43899AC4" w14:textId="77777777" w:rsidTr="00B722C7">
        <w:tc>
          <w:tcPr>
            <w:tcW w:w="675" w:type="dxa"/>
            <w:tcBorders>
              <w:top w:val="single" w:sz="4" w:space="0" w:color="000000"/>
              <w:left w:val="single" w:sz="4" w:space="0" w:color="000000"/>
              <w:bottom w:val="single" w:sz="4" w:space="0" w:color="000000"/>
            </w:tcBorders>
          </w:tcPr>
          <w:p w14:paraId="62FB542B"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8</w:t>
            </w:r>
          </w:p>
        </w:tc>
        <w:tc>
          <w:tcPr>
            <w:tcW w:w="9926" w:type="dxa"/>
            <w:tcBorders>
              <w:top w:val="single" w:sz="4" w:space="0" w:color="000000"/>
              <w:left w:val="single" w:sz="4" w:space="0" w:color="000000"/>
              <w:bottom w:val="single" w:sz="4" w:space="0" w:color="000000"/>
              <w:right w:val="single" w:sz="4" w:space="0" w:color="000000"/>
            </w:tcBorders>
          </w:tcPr>
          <w:p w14:paraId="5ED8F05A"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Acreditación de encontrarse al corriente en sus obligaciones fiscales.</w:t>
            </w:r>
          </w:p>
        </w:tc>
      </w:tr>
      <w:tr w:rsidR="00CE5CF5" w:rsidRPr="00CE5CF5" w14:paraId="625F7B05" w14:textId="77777777" w:rsidTr="00B722C7">
        <w:tc>
          <w:tcPr>
            <w:tcW w:w="675" w:type="dxa"/>
            <w:tcBorders>
              <w:top w:val="single" w:sz="4" w:space="0" w:color="000000"/>
              <w:left w:val="single" w:sz="4" w:space="0" w:color="000000"/>
              <w:bottom w:val="single" w:sz="4" w:space="0" w:color="000000"/>
            </w:tcBorders>
          </w:tcPr>
          <w:p w14:paraId="11032487" w14:textId="77777777" w:rsidR="00CE5CF5" w:rsidRPr="00CE5CF5" w:rsidRDefault="00CE5CF5" w:rsidP="00CE5CF5">
            <w:pPr>
              <w:suppressAutoHyphens/>
              <w:snapToGrid w:val="0"/>
              <w:rPr>
                <w:rFonts w:ascii="Montserrat Medium" w:eastAsia="Times New Roman" w:hAnsi="Montserrat Medium" w:cs="Arial"/>
                <w:b/>
                <w:bCs/>
                <w:sz w:val="16"/>
                <w:szCs w:val="20"/>
                <w:lang w:val="es-ES" w:eastAsia="ar-SA"/>
              </w:rPr>
            </w:pPr>
            <w:r w:rsidRPr="00CE5CF5">
              <w:rPr>
                <w:rFonts w:ascii="Montserrat Medium" w:eastAsia="Times New Roman" w:hAnsi="Montserrat Medium" w:cs="Arial"/>
                <w:b/>
                <w:bCs/>
                <w:sz w:val="16"/>
                <w:szCs w:val="20"/>
                <w:lang w:val="es-ES" w:eastAsia="ar-SA"/>
              </w:rPr>
              <w:t>9</w:t>
            </w:r>
          </w:p>
        </w:tc>
        <w:tc>
          <w:tcPr>
            <w:tcW w:w="9926" w:type="dxa"/>
            <w:tcBorders>
              <w:top w:val="single" w:sz="4" w:space="0" w:color="000000"/>
              <w:left w:val="single" w:sz="4" w:space="0" w:color="000000"/>
              <w:bottom w:val="single" w:sz="4" w:space="0" w:color="000000"/>
              <w:right w:val="single" w:sz="4" w:space="0" w:color="000000"/>
            </w:tcBorders>
          </w:tcPr>
          <w:p w14:paraId="409D01EB" w14:textId="77777777" w:rsidR="00CE5CF5" w:rsidRPr="00CE5CF5" w:rsidRDefault="00CE5CF5" w:rsidP="00CE5CF5">
            <w:pPr>
              <w:suppressAutoHyphens/>
              <w:snapToGrid w:val="0"/>
              <w:jc w:val="both"/>
              <w:rPr>
                <w:rFonts w:ascii="Montserrat Medium" w:eastAsia="Times New Roman" w:hAnsi="Montserrat Medium" w:cs="Arial"/>
                <w:b/>
                <w:bCs/>
                <w:sz w:val="16"/>
                <w:szCs w:val="20"/>
                <w:lang w:val="es-ES" w:eastAsia="ar-SA"/>
              </w:rPr>
            </w:pPr>
            <w:r w:rsidRPr="00CE5CF5">
              <w:rPr>
                <w:rFonts w:ascii="Montserrat Medium" w:eastAsia="Times New Roman" w:hAnsi="Montserrat Medium" w:cs="Arial"/>
                <w:b/>
                <w:bCs/>
                <w:sz w:val="16"/>
                <w:szCs w:val="20"/>
                <w:lang w:val="es-ES" w:eastAsia="ar-SA"/>
              </w:rPr>
              <w:t>Criterios para la Evaluación de las proposiciones y Adjudicación de los contratos.</w:t>
            </w:r>
          </w:p>
        </w:tc>
      </w:tr>
      <w:tr w:rsidR="00CE5CF5" w:rsidRPr="00CE5CF5" w14:paraId="62A02553" w14:textId="77777777" w:rsidTr="00B722C7">
        <w:tc>
          <w:tcPr>
            <w:tcW w:w="675" w:type="dxa"/>
            <w:tcBorders>
              <w:top w:val="single" w:sz="4" w:space="0" w:color="000000"/>
              <w:left w:val="single" w:sz="4" w:space="0" w:color="000000"/>
              <w:bottom w:val="single" w:sz="4" w:space="0" w:color="000000"/>
            </w:tcBorders>
          </w:tcPr>
          <w:p w14:paraId="03FF692E"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9.1</w:t>
            </w:r>
          </w:p>
        </w:tc>
        <w:tc>
          <w:tcPr>
            <w:tcW w:w="9926" w:type="dxa"/>
            <w:tcBorders>
              <w:top w:val="single" w:sz="4" w:space="0" w:color="000000"/>
              <w:left w:val="single" w:sz="4" w:space="0" w:color="000000"/>
              <w:bottom w:val="single" w:sz="4" w:space="0" w:color="000000"/>
              <w:right w:val="single" w:sz="4" w:space="0" w:color="000000"/>
            </w:tcBorders>
          </w:tcPr>
          <w:p w14:paraId="7872AE93"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Evaluación de las proposiciones Técnicas</w:t>
            </w:r>
          </w:p>
        </w:tc>
      </w:tr>
      <w:tr w:rsidR="00CE5CF5" w:rsidRPr="00CE5CF5" w14:paraId="3FE16FD2" w14:textId="77777777" w:rsidTr="00B722C7">
        <w:tc>
          <w:tcPr>
            <w:tcW w:w="675" w:type="dxa"/>
            <w:tcBorders>
              <w:top w:val="single" w:sz="4" w:space="0" w:color="000000"/>
              <w:left w:val="single" w:sz="4" w:space="0" w:color="000000"/>
              <w:bottom w:val="single" w:sz="4" w:space="0" w:color="000000"/>
            </w:tcBorders>
          </w:tcPr>
          <w:p w14:paraId="34C4DEF5"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9.2</w:t>
            </w:r>
          </w:p>
        </w:tc>
        <w:tc>
          <w:tcPr>
            <w:tcW w:w="9926" w:type="dxa"/>
            <w:tcBorders>
              <w:top w:val="single" w:sz="4" w:space="0" w:color="000000"/>
              <w:left w:val="single" w:sz="4" w:space="0" w:color="000000"/>
              <w:bottom w:val="single" w:sz="4" w:space="0" w:color="000000"/>
              <w:right w:val="single" w:sz="4" w:space="0" w:color="000000"/>
            </w:tcBorders>
          </w:tcPr>
          <w:p w14:paraId="7FAA35DE"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Evaluación de las proposiciones Económicas</w:t>
            </w:r>
          </w:p>
        </w:tc>
      </w:tr>
      <w:tr w:rsidR="00CE5CF5" w:rsidRPr="00CE5CF5" w14:paraId="75777722" w14:textId="77777777" w:rsidTr="00B722C7">
        <w:tc>
          <w:tcPr>
            <w:tcW w:w="675" w:type="dxa"/>
            <w:tcBorders>
              <w:top w:val="single" w:sz="4" w:space="0" w:color="000000"/>
              <w:left w:val="single" w:sz="4" w:space="0" w:color="000000"/>
              <w:bottom w:val="single" w:sz="4" w:space="0" w:color="000000"/>
            </w:tcBorders>
          </w:tcPr>
          <w:p w14:paraId="468BB3F7"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9.3</w:t>
            </w:r>
          </w:p>
        </w:tc>
        <w:tc>
          <w:tcPr>
            <w:tcW w:w="9926" w:type="dxa"/>
            <w:tcBorders>
              <w:top w:val="single" w:sz="4" w:space="0" w:color="000000"/>
              <w:left w:val="single" w:sz="4" w:space="0" w:color="000000"/>
              <w:bottom w:val="single" w:sz="4" w:space="0" w:color="000000"/>
              <w:right w:val="single" w:sz="4" w:space="0" w:color="000000"/>
            </w:tcBorders>
          </w:tcPr>
          <w:p w14:paraId="7883DB0D"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Criterios de Adjudicación de los Contratos</w:t>
            </w:r>
          </w:p>
        </w:tc>
      </w:tr>
      <w:tr w:rsidR="00CE5CF5" w:rsidRPr="00CE5CF5" w14:paraId="44B719CB" w14:textId="77777777" w:rsidTr="00B722C7">
        <w:tc>
          <w:tcPr>
            <w:tcW w:w="675" w:type="dxa"/>
            <w:tcBorders>
              <w:top w:val="single" w:sz="4" w:space="0" w:color="000000"/>
              <w:left w:val="single" w:sz="4" w:space="0" w:color="000000"/>
              <w:bottom w:val="single" w:sz="4" w:space="0" w:color="000000"/>
            </w:tcBorders>
          </w:tcPr>
          <w:p w14:paraId="03224579"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10</w:t>
            </w:r>
          </w:p>
        </w:tc>
        <w:tc>
          <w:tcPr>
            <w:tcW w:w="9926" w:type="dxa"/>
            <w:tcBorders>
              <w:top w:val="single" w:sz="4" w:space="0" w:color="000000"/>
              <w:left w:val="single" w:sz="4" w:space="0" w:color="000000"/>
              <w:bottom w:val="single" w:sz="4" w:space="0" w:color="000000"/>
              <w:right w:val="single" w:sz="4" w:space="0" w:color="000000"/>
            </w:tcBorders>
          </w:tcPr>
          <w:p w14:paraId="54CFD8A5"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Causas de Desechamiento.</w:t>
            </w:r>
          </w:p>
        </w:tc>
      </w:tr>
      <w:tr w:rsidR="00CE5CF5" w:rsidRPr="00CE5CF5" w14:paraId="6BFC48DB" w14:textId="77777777" w:rsidTr="00B722C7">
        <w:tc>
          <w:tcPr>
            <w:tcW w:w="675" w:type="dxa"/>
            <w:tcBorders>
              <w:top w:val="single" w:sz="4" w:space="0" w:color="000000"/>
              <w:left w:val="single" w:sz="4" w:space="0" w:color="000000"/>
              <w:bottom w:val="single" w:sz="4" w:space="0" w:color="000000"/>
            </w:tcBorders>
          </w:tcPr>
          <w:p w14:paraId="3F656826"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11</w:t>
            </w:r>
          </w:p>
        </w:tc>
        <w:tc>
          <w:tcPr>
            <w:tcW w:w="9926" w:type="dxa"/>
            <w:tcBorders>
              <w:top w:val="single" w:sz="4" w:space="0" w:color="000000"/>
              <w:left w:val="single" w:sz="4" w:space="0" w:color="000000"/>
              <w:bottom w:val="single" w:sz="4" w:space="0" w:color="000000"/>
              <w:right w:val="single" w:sz="4" w:space="0" w:color="000000"/>
            </w:tcBorders>
          </w:tcPr>
          <w:p w14:paraId="305946C2"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Comunicación de Fallo</w:t>
            </w:r>
          </w:p>
        </w:tc>
      </w:tr>
      <w:tr w:rsidR="00CE5CF5" w:rsidRPr="00CE5CF5" w14:paraId="54FB27CF" w14:textId="77777777" w:rsidTr="00B722C7">
        <w:tc>
          <w:tcPr>
            <w:tcW w:w="675" w:type="dxa"/>
            <w:tcBorders>
              <w:top w:val="single" w:sz="4" w:space="0" w:color="000000"/>
              <w:left w:val="single" w:sz="4" w:space="0" w:color="000000"/>
              <w:bottom w:val="single" w:sz="4" w:space="0" w:color="000000"/>
            </w:tcBorders>
          </w:tcPr>
          <w:p w14:paraId="4883E53B"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12</w:t>
            </w:r>
          </w:p>
        </w:tc>
        <w:tc>
          <w:tcPr>
            <w:tcW w:w="9926" w:type="dxa"/>
            <w:tcBorders>
              <w:top w:val="single" w:sz="4" w:space="0" w:color="000000"/>
              <w:left w:val="single" w:sz="4" w:space="0" w:color="000000"/>
              <w:bottom w:val="single" w:sz="4" w:space="0" w:color="000000"/>
              <w:right w:val="single" w:sz="4" w:space="0" w:color="000000"/>
            </w:tcBorders>
          </w:tcPr>
          <w:p w14:paraId="06FDE307"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Modelo de Contrato</w:t>
            </w:r>
          </w:p>
        </w:tc>
      </w:tr>
      <w:tr w:rsidR="00CE5CF5" w:rsidRPr="00CE5CF5" w14:paraId="39AC9D89" w14:textId="77777777" w:rsidTr="00B722C7">
        <w:tc>
          <w:tcPr>
            <w:tcW w:w="675" w:type="dxa"/>
            <w:tcBorders>
              <w:top w:val="single" w:sz="4" w:space="0" w:color="000000"/>
              <w:left w:val="single" w:sz="4" w:space="0" w:color="000000"/>
              <w:bottom w:val="single" w:sz="4" w:space="0" w:color="000000"/>
            </w:tcBorders>
          </w:tcPr>
          <w:p w14:paraId="423306BE"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12.1</w:t>
            </w:r>
          </w:p>
        </w:tc>
        <w:tc>
          <w:tcPr>
            <w:tcW w:w="9926" w:type="dxa"/>
            <w:tcBorders>
              <w:top w:val="single" w:sz="4" w:space="0" w:color="000000"/>
              <w:left w:val="single" w:sz="4" w:space="0" w:color="000000"/>
              <w:bottom w:val="single" w:sz="4" w:space="0" w:color="000000"/>
              <w:right w:val="single" w:sz="4" w:space="0" w:color="000000"/>
            </w:tcBorders>
          </w:tcPr>
          <w:p w14:paraId="3A9678FF"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Período de Contratación</w:t>
            </w:r>
          </w:p>
        </w:tc>
      </w:tr>
      <w:tr w:rsidR="00CE5CF5" w:rsidRPr="00CE5CF5" w14:paraId="0D341862" w14:textId="77777777" w:rsidTr="00B722C7">
        <w:tc>
          <w:tcPr>
            <w:tcW w:w="675" w:type="dxa"/>
            <w:tcBorders>
              <w:top w:val="single" w:sz="4" w:space="0" w:color="000000"/>
              <w:left w:val="single" w:sz="4" w:space="0" w:color="000000"/>
              <w:bottom w:val="single" w:sz="4" w:space="0" w:color="000000"/>
            </w:tcBorders>
          </w:tcPr>
          <w:p w14:paraId="2E2474E0"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12.2</w:t>
            </w:r>
          </w:p>
        </w:tc>
        <w:tc>
          <w:tcPr>
            <w:tcW w:w="9926" w:type="dxa"/>
            <w:tcBorders>
              <w:top w:val="single" w:sz="4" w:space="0" w:color="000000"/>
              <w:left w:val="single" w:sz="4" w:space="0" w:color="000000"/>
              <w:bottom w:val="single" w:sz="4" w:space="0" w:color="000000"/>
              <w:right w:val="single" w:sz="4" w:space="0" w:color="000000"/>
            </w:tcBorders>
          </w:tcPr>
          <w:p w14:paraId="47A482A0"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Firma del Contrato</w:t>
            </w:r>
          </w:p>
        </w:tc>
      </w:tr>
      <w:tr w:rsidR="00CE5CF5" w:rsidRPr="00CE5CF5" w14:paraId="241F059C" w14:textId="77777777" w:rsidTr="00B722C7">
        <w:tc>
          <w:tcPr>
            <w:tcW w:w="675" w:type="dxa"/>
            <w:tcBorders>
              <w:top w:val="single" w:sz="4" w:space="0" w:color="000000"/>
              <w:left w:val="single" w:sz="4" w:space="0" w:color="000000"/>
              <w:bottom w:val="single" w:sz="4" w:space="0" w:color="000000"/>
            </w:tcBorders>
          </w:tcPr>
          <w:p w14:paraId="22981C6E"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13</w:t>
            </w:r>
          </w:p>
        </w:tc>
        <w:tc>
          <w:tcPr>
            <w:tcW w:w="9926" w:type="dxa"/>
            <w:tcBorders>
              <w:top w:val="single" w:sz="4" w:space="0" w:color="000000"/>
              <w:left w:val="single" w:sz="4" w:space="0" w:color="000000"/>
              <w:bottom w:val="single" w:sz="4" w:space="0" w:color="000000"/>
              <w:right w:val="single" w:sz="4" w:space="0" w:color="000000"/>
            </w:tcBorders>
          </w:tcPr>
          <w:p w14:paraId="40875D9C"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Garantías</w:t>
            </w:r>
          </w:p>
        </w:tc>
      </w:tr>
      <w:tr w:rsidR="00CE5CF5" w:rsidRPr="00CE5CF5" w14:paraId="2AD86AD6" w14:textId="77777777" w:rsidTr="00B722C7">
        <w:tc>
          <w:tcPr>
            <w:tcW w:w="675" w:type="dxa"/>
            <w:tcBorders>
              <w:top w:val="single" w:sz="4" w:space="0" w:color="000000"/>
              <w:left w:val="single" w:sz="4" w:space="0" w:color="000000"/>
              <w:bottom w:val="single" w:sz="4" w:space="0" w:color="000000"/>
            </w:tcBorders>
          </w:tcPr>
          <w:p w14:paraId="552706A4"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13.1</w:t>
            </w:r>
          </w:p>
        </w:tc>
        <w:tc>
          <w:tcPr>
            <w:tcW w:w="9926" w:type="dxa"/>
            <w:tcBorders>
              <w:top w:val="single" w:sz="4" w:space="0" w:color="000000"/>
              <w:left w:val="single" w:sz="4" w:space="0" w:color="000000"/>
              <w:bottom w:val="single" w:sz="4" w:space="0" w:color="000000"/>
              <w:right w:val="single" w:sz="4" w:space="0" w:color="000000"/>
            </w:tcBorders>
          </w:tcPr>
          <w:p w14:paraId="55369AAB" w14:textId="77777777" w:rsidR="00CE5CF5" w:rsidRPr="00CE5CF5" w:rsidRDefault="00CE5CF5" w:rsidP="00CE5CF5">
            <w:pPr>
              <w:suppressAutoHyphens/>
              <w:snapToGrid w:val="0"/>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Garantía de cumplimiento de contrato</w:t>
            </w:r>
          </w:p>
        </w:tc>
      </w:tr>
      <w:tr w:rsidR="00CE5CF5" w:rsidRPr="00CE5CF5" w14:paraId="1308D45E" w14:textId="77777777" w:rsidTr="00B722C7">
        <w:tc>
          <w:tcPr>
            <w:tcW w:w="675" w:type="dxa"/>
            <w:tcBorders>
              <w:top w:val="single" w:sz="4" w:space="0" w:color="000000"/>
              <w:left w:val="single" w:sz="4" w:space="0" w:color="000000"/>
              <w:bottom w:val="single" w:sz="4" w:space="0" w:color="000000"/>
            </w:tcBorders>
          </w:tcPr>
          <w:p w14:paraId="4B876FFB"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14</w:t>
            </w:r>
          </w:p>
        </w:tc>
        <w:tc>
          <w:tcPr>
            <w:tcW w:w="9926" w:type="dxa"/>
            <w:tcBorders>
              <w:top w:val="single" w:sz="4" w:space="0" w:color="000000"/>
              <w:left w:val="single" w:sz="4" w:space="0" w:color="000000"/>
              <w:bottom w:val="single" w:sz="4" w:space="0" w:color="000000"/>
              <w:right w:val="single" w:sz="4" w:space="0" w:color="000000"/>
            </w:tcBorders>
          </w:tcPr>
          <w:p w14:paraId="25DFBAAA"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Pagos</w:t>
            </w:r>
          </w:p>
        </w:tc>
      </w:tr>
      <w:tr w:rsidR="00CE5CF5" w:rsidRPr="00CE5CF5" w14:paraId="1B4430F4" w14:textId="77777777" w:rsidTr="00B722C7">
        <w:tc>
          <w:tcPr>
            <w:tcW w:w="675" w:type="dxa"/>
            <w:tcBorders>
              <w:top w:val="single" w:sz="4" w:space="0" w:color="000000"/>
              <w:left w:val="single" w:sz="4" w:space="0" w:color="000000"/>
              <w:bottom w:val="single" w:sz="4" w:space="0" w:color="000000"/>
            </w:tcBorders>
          </w:tcPr>
          <w:p w14:paraId="54C7CDFF"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15</w:t>
            </w:r>
          </w:p>
        </w:tc>
        <w:tc>
          <w:tcPr>
            <w:tcW w:w="9926" w:type="dxa"/>
            <w:tcBorders>
              <w:top w:val="single" w:sz="4" w:space="0" w:color="000000"/>
              <w:left w:val="single" w:sz="4" w:space="0" w:color="000000"/>
              <w:bottom w:val="single" w:sz="4" w:space="0" w:color="000000"/>
              <w:right w:val="single" w:sz="4" w:space="0" w:color="000000"/>
            </w:tcBorders>
          </w:tcPr>
          <w:p w14:paraId="1036A427"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Impuestos y Derechos</w:t>
            </w:r>
          </w:p>
        </w:tc>
      </w:tr>
      <w:tr w:rsidR="00CE5CF5" w:rsidRPr="00CE5CF5" w14:paraId="621620A9" w14:textId="77777777" w:rsidTr="00B722C7">
        <w:tc>
          <w:tcPr>
            <w:tcW w:w="675" w:type="dxa"/>
            <w:tcBorders>
              <w:top w:val="single" w:sz="4" w:space="0" w:color="000000"/>
              <w:left w:val="single" w:sz="4" w:space="0" w:color="000000"/>
              <w:bottom w:val="single" w:sz="4" w:space="0" w:color="000000"/>
            </w:tcBorders>
          </w:tcPr>
          <w:p w14:paraId="2216D0BE"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16</w:t>
            </w:r>
          </w:p>
        </w:tc>
        <w:tc>
          <w:tcPr>
            <w:tcW w:w="9926" w:type="dxa"/>
            <w:tcBorders>
              <w:top w:val="single" w:sz="4" w:space="0" w:color="000000"/>
              <w:left w:val="single" w:sz="4" w:space="0" w:color="000000"/>
              <w:bottom w:val="single" w:sz="4" w:space="0" w:color="000000"/>
              <w:right w:val="single" w:sz="4" w:space="0" w:color="000000"/>
            </w:tcBorders>
          </w:tcPr>
          <w:p w14:paraId="6052C32B"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Sanciones aplicables, penas convencionales y deductivas.</w:t>
            </w:r>
          </w:p>
        </w:tc>
      </w:tr>
      <w:tr w:rsidR="00CE5CF5" w:rsidRPr="00CE5CF5" w14:paraId="2BA2930A" w14:textId="77777777" w:rsidTr="00B722C7">
        <w:tc>
          <w:tcPr>
            <w:tcW w:w="675" w:type="dxa"/>
            <w:tcBorders>
              <w:top w:val="single" w:sz="4" w:space="0" w:color="000000"/>
              <w:left w:val="single" w:sz="4" w:space="0" w:color="000000"/>
              <w:bottom w:val="single" w:sz="4" w:space="0" w:color="000000"/>
            </w:tcBorders>
          </w:tcPr>
          <w:p w14:paraId="05EFDDA6"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17</w:t>
            </w:r>
          </w:p>
        </w:tc>
        <w:tc>
          <w:tcPr>
            <w:tcW w:w="9926" w:type="dxa"/>
            <w:tcBorders>
              <w:top w:val="single" w:sz="4" w:space="0" w:color="000000"/>
              <w:left w:val="single" w:sz="4" w:space="0" w:color="000000"/>
              <w:bottom w:val="single" w:sz="4" w:space="0" w:color="000000"/>
              <w:right w:val="single" w:sz="4" w:space="0" w:color="000000"/>
            </w:tcBorders>
          </w:tcPr>
          <w:p w14:paraId="5E16CC25"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Rescisión Administrativa del contrato</w:t>
            </w:r>
          </w:p>
        </w:tc>
      </w:tr>
      <w:tr w:rsidR="00CE5CF5" w:rsidRPr="00CE5CF5" w14:paraId="21584210" w14:textId="77777777" w:rsidTr="00B722C7">
        <w:tc>
          <w:tcPr>
            <w:tcW w:w="675" w:type="dxa"/>
            <w:tcBorders>
              <w:top w:val="single" w:sz="4" w:space="0" w:color="000000"/>
              <w:left w:val="single" w:sz="4" w:space="0" w:color="000000"/>
              <w:bottom w:val="single" w:sz="4" w:space="0" w:color="000000"/>
            </w:tcBorders>
          </w:tcPr>
          <w:p w14:paraId="16EFBA2E"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18</w:t>
            </w:r>
          </w:p>
        </w:tc>
        <w:tc>
          <w:tcPr>
            <w:tcW w:w="9926" w:type="dxa"/>
            <w:tcBorders>
              <w:top w:val="single" w:sz="4" w:space="0" w:color="000000"/>
              <w:left w:val="single" w:sz="4" w:space="0" w:color="000000"/>
              <w:bottom w:val="single" w:sz="4" w:space="0" w:color="000000"/>
              <w:right w:val="single" w:sz="4" w:space="0" w:color="000000"/>
            </w:tcBorders>
          </w:tcPr>
          <w:p w14:paraId="05C63E7F"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Terminación Anticipada</w:t>
            </w:r>
          </w:p>
        </w:tc>
      </w:tr>
      <w:tr w:rsidR="00CE5CF5" w:rsidRPr="00CE5CF5" w14:paraId="745A0CE1" w14:textId="77777777" w:rsidTr="00B722C7">
        <w:tc>
          <w:tcPr>
            <w:tcW w:w="675" w:type="dxa"/>
            <w:tcBorders>
              <w:top w:val="single" w:sz="4" w:space="0" w:color="000000"/>
              <w:left w:val="single" w:sz="4" w:space="0" w:color="000000"/>
              <w:bottom w:val="single" w:sz="4" w:space="0" w:color="000000"/>
            </w:tcBorders>
          </w:tcPr>
          <w:p w14:paraId="51EB34EE"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19</w:t>
            </w:r>
          </w:p>
        </w:tc>
        <w:tc>
          <w:tcPr>
            <w:tcW w:w="9926" w:type="dxa"/>
            <w:tcBorders>
              <w:top w:val="single" w:sz="4" w:space="0" w:color="000000"/>
              <w:left w:val="single" w:sz="4" w:space="0" w:color="000000"/>
              <w:bottom w:val="single" w:sz="4" w:space="0" w:color="000000"/>
              <w:right w:val="single" w:sz="4" w:space="0" w:color="000000"/>
            </w:tcBorders>
          </w:tcPr>
          <w:p w14:paraId="475A757D"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Suspensión de la licitación</w:t>
            </w:r>
          </w:p>
        </w:tc>
      </w:tr>
      <w:tr w:rsidR="00CE5CF5" w:rsidRPr="00CE5CF5" w14:paraId="37D16160" w14:textId="77777777" w:rsidTr="00B722C7">
        <w:tc>
          <w:tcPr>
            <w:tcW w:w="675" w:type="dxa"/>
            <w:tcBorders>
              <w:top w:val="single" w:sz="4" w:space="0" w:color="000000"/>
              <w:left w:val="single" w:sz="4" w:space="0" w:color="000000"/>
              <w:bottom w:val="single" w:sz="4" w:space="0" w:color="000000"/>
            </w:tcBorders>
          </w:tcPr>
          <w:p w14:paraId="3DAD1717"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20</w:t>
            </w:r>
          </w:p>
        </w:tc>
        <w:tc>
          <w:tcPr>
            <w:tcW w:w="9926" w:type="dxa"/>
            <w:tcBorders>
              <w:top w:val="single" w:sz="4" w:space="0" w:color="000000"/>
              <w:left w:val="single" w:sz="4" w:space="0" w:color="000000"/>
              <w:bottom w:val="single" w:sz="4" w:space="0" w:color="000000"/>
              <w:right w:val="single" w:sz="4" w:space="0" w:color="000000"/>
            </w:tcBorders>
          </w:tcPr>
          <w:p w14:paraId="345B90DE"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Cancelación de la licitación</w:t>
            </w:r>
          </w:p>
        </w:tc>
      </w:tr>
      <w:tr w:rsidR="00CE5CF5" w:rsidRPr="00CE5CF5" w14:paraId="377238B5" w14:textId="77777777" w:rsidTr="00B722C7">
        <w:tc>
          <w:tcPr>
            <w:tcW w:w="675" w:type="dxa"/>
            <w:tcBorders>
              <w:top w:val="single" w:sz="4" w:space="0" w:color="000000"/>
              <w:left w:val="single" w:sz="4" w:space="0" w:color="000000"/>
              <w:bottom w:val="single" w:sz="4" w:space="0" w:color="000000"/>
            </w:tcBorders>
          </w:tcPr>
          <w:p w14:paraId="769179B6"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21</w:t>
            </w:r>
          </w:p>
        </w:tc>
        <w:tc>
          <w:tcPr>
            <w:tcW w:w="9926" w:type="dxa"/>
            <w:tcBorders>
              <w:top w:val="single" w:sz="4" w:space="0" w:color="000000"/>
              <w:left w:val="single" w:sz="4" w:space="0" w:color="000000"/>
              <w:bottom w:val="single" w:sz="4" w:space="0" w:color="000000"/>
              <w:right w:val="single" w:sz="4" w:space="0" w:color="000000"/>
            </w:tcBorders>
          </w:tcPr>
          <w:p w14:paraId="45F73327"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Declaración desierta de la licitación</w:t>
            </w:r>
          </w:p>
        </w:tc>
      </w:tr>
      <w:tr w:rsidR="00CE5CF5" w:rsidRPr="00CE5CF5" w14:paraId="2F66A7D4" w14:textId="77777777" w:rsidTr="00B722C7">
        <w:tc>
          <w:tcPr>
            <w:tcW w:w="675" w:type="dxa"/>
            <w:tcBorders>
              <w:top w:val="single" w:sz="4" w:space="0" w:color="000000"/>
              <w:left w:val="single" w:sz="4" w:space="0" w:color="000000"/>
              <w:bottom w:val="single" w:sz="4" w:space="0" w:color="000000"/>
            </w:tcBorders>
          </w:tcPr>
          <w:p w14:paraId="33F653EB"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22</w:t>
            </w:r>
          </w:p>
        </w:tc>
        <w:tc>
          <w:tcPr>
            <w:tcW w:w="9926" w:type="dxa"/>
            <w:tcBorders>
              <w:top w:val="single" w:sz="4" w:space="0" w:color="000000"/>
              <w:left w:val="single" w:sz="4" w:space="0" w:color="000000"/>
              <w:bottom w:val="single" w:sz="4" w:space="0" w:color="000000"/>
              <w:right w:val="single" w:sz="4" w:space="0" w:color="000000"/>
            </w:tcBorders>
          </w:tcPr>
          <w:p w14:paraId="0BFE21E3"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Inconformidades</w:t>
            </w:r>
          </w:p>
        </w:tc>
      </w:tr>
      <w:tr w:rsidR="00CE5CF5" w:rsidRPr="00CE5CF5" w14:paraId="2E0338D3" w14:textId="77777777" w:rsidTr="00B722C7">
        <w:tc>
          <w:tcPr>
            <w:tcW w:w="675" w:type="dxa"/>
            <w:tcBorders>
              <w:top w:val="single" w:sz="4" w:space="0" w:color="000000"/>
              <w:left w:val="single" w:sz="4" w:space="0" w:color="000000"/>
              <w:bottom w:val="single" w:sz="4" w:space="0" w:color="000000"/>
            </w:tcBorders>
          </w:tcPr>
          <w:p w14:paraId="104149DC"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23</w:t>
            </w:r>
          </w:p>
        </w:tc>
        <w:tc>
          <w:tcPr>
            <w:tcW w:w="9926" w:type="dxa"/>
            <w:tcBorders>
              <w:top w:val="single" w:sz="4" w:space="0" w:color="000000"/>
              <w:left w:val="single" w:sz="4" w:space="0" w:color="000000"/>
              <w:bottom w:val="single" w:sz="4" w:space="0" w:color="000000"/>
              <w:right w:val="single" w:sz="4" w:space="0" w:color="000000"/>
            </w:tcBorders>
          </w:tcPr>
          <w:p w14:paraId="33BB283B"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Información reservada y confidencial</w:t>
            </w:r>
          </w:p>
        </w:tc>
      </w:tr>
      <w:tr w:rsidR="00CE5CF5" w:rsidRPr="00CE5CF5" w14:paraId="29E428C1" w14:textId="77777777" w:rsidTr="00B722C7">
        <w:tc>
          <w:tcPr>
            <w:tcW w:w="675" w:type="dxa"/>
            <w:tcBorders>
              <w:left w:val="single" w:sz="4" w:space="0" w:color="000000"/>
              <w:bottom w:val="single" w:sz="4" w:space="0" w:color="000000"/>
            </w:tcBorders>
          </w:tcPr>
          <w:p w14:paraId="4CA7C4E1" w14:textId="77777777" w:rsidR="00CE5CF5" w:rsidRPr="00CE5CF5" w:rsidRDefault="00CE5CF5" w:rsidP="00CE5CF5">
            <w:pPr>
              <w:suppressAutoHyphens/>
              <w:snapToGrid w:val="0"/>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24</w:t>
            </w:r>
          </w:p>
        </w:tc>
        <w:tc>
          <w:tcPr>
            <w:tcW w:w="9926" w:type="dxa"/>
            <w:tcBorders>
              <w:left w:val="single" w:sz="4" w:space="0" w:color="000000"/>
              <w:bottom w:val="single" w:sz="4" w:space="0" w:color="000000"/>
              <w:right w:val="single" w:sz="4" w:space="0" w:color="000000"/>
            </w:tcBorders>
          </w:tcPr>
          <w:p w14:paraId="5B38B77D" w14:textId="77777777" w:rsidR="00CE5CF5" w:rsidRPr="00CE5CF5" w:rsidRDefault="00CE5CF5" w:rsidP="00CE5CF5">
            <w:pPr>
              <w:suppressAutoHyphens/>
              <w:snapToGrid w:val="0"/>
              <w:jc w:val="both"/>
              <w:rPr>
                <w:rFonts w:ascii="Montserrat Medium" w:eastAsia="Times New Roman" w:hAnsi="Montserrat Medium" w:cs="Arial"/>
                <w:b/>
                <w:sz w:val="16"/>
                <w:szCs w:val="20"/>
                <w:lang w:val="es-ES" w:eastAsia="ar-SA"/>
              </w:rPr>
            </w:pPr>
            <w:r w:rsidRPr="00CE5CF5">
              <w:rPr>
                <w:rFonts w:ascii="Montserrat Medium" w:eastAsia="Times New Roman" w:hAnsi="Montserrat Medium" w:cs="Arial"/>
                <w:b/>
                <w:sz w:val="16"/>
                <w:szCs w:val="20"/>
                <w:lang w:val="es-ES" w:eastAsia="ar-SA"/>
              </w:rPr>
              <w:t>Anexos.</w:t>
            </w:r>
          </w:p>
        </w:tc>
      </w:tr>
    </w:tbl>
    <w:p w14:paraId="30FC2EA2" w14:textId="77777777" w:rsidR="00CE5CF5" w:rsidRPr="00CE5CF5" w:rsidRDefault="00CE5CF5" w:rsidP="00CE5CF5">
      <w:pPr>
        <w:suppressAutoHyphens/>
        <w:ind w:right="191"/>
        <w:jc w:val="center"/>
        <w:rPr>
          <w:rFonts w:ascii="Montserrat Medium" w:eastAsia="Times New Roman" w:hAnsi="Montserrat Medium" w:cs="Times New Roman"/>
          <w:sz w:val="20"/>
          <w:szCs w:val="20"/>
          <w:lang w:val="es-ES" w:eastAsia="ar-SA"/>
        </w:rPr>
      </w:pPr>
      <w:r w:rsidRPr="00CE5CF5">
        <w:rPr>
          <w:rFonts w:ascii="Montserrat Medium" w:eastAsia="Times New Roman" w:hAnsi="Montserrat Medium" w:cs="Times New Roman"/>
          <w:sz w:val="20"/>
          <w:szCs w:val="20"/>
          <w:lang w:val="es-ES" w:eastAsia="ar-SA"/>
        </w:rPr>
        <w:br w:type="page"/>
      </w:r>
    </w:p>
    <w:p w14:paraId="5595D15F" w14:textId="77777777" w:rsidR="00CE5CF5" w:rsidRPr="00CE5CF5" w:rsidRDefault="00CE5CF5" w:rsidP="00CE5CF5">
      <w:pPr>
        <w:suppressAutoHyphens/>
        <w:ind w:right="191"/>
        <w:jc w:val="center"/>
        <w:rPr>
          <w:rFonts w:ascii="Montserrat Medium" w:eastAsia="Times New Roman" w:hAnsi="Montserrat Medium" w:cs="Times New Roman"/>
          <w:sz w:val="20"/>
          <w:szCs w:val="20"/>
          <w:lang w:val="es-ES" w:eastAsia="ar-SA"/>
        </w:rPr>
      </w:pPr>
    </w:p>
    <w:p w14:paraId="483BF84B" w14:textId="77777777" w:rsidR="00CE5CF5" w:rsidRPr="00CE5CF5" w:rsidRDefault="00CE5CF5" w:rsidP="00CE5CF5">
      <w:pPr>
        <w:suppressAutoHyphens/>
        <w:ind w:right="191"/>
        <w:jc w:val="center"/>
        <w:rPr>
          <w:rFonts w:ascii="Montserrat Medium" w:eastAsia="Times New Roman" w:hAnsi="Montserrat Medium" w:cs="Times New Roman"/>
          <w:sz w:val="20"/>
          <w:szCs w:val="20"/>
          <w:lang w:val="es-ES" w:eastAsia="ar-SA"/>
        </w:rPr>
      </w:pPr>
    </w:p>
    <w:p w14:paraId="3FB124F8" w14:textId="77777777" w:rsidR="00CE5CF5" w:rsidRPr="00CE5CF5" w:rsidRDefault="00CE5CF5" w:rsidP="00CE5CF5">
      <w:pPr>
        <w:suppressAutoHyphens/>
        <w:ind w:right="191"/>
        <w:jc w:val="center"/>
        <w:rPr>
          <w:rFonts w:ascii="Montserrat Medium" w:eastAsia="Times New Roman" w:hAnsi="Montserrat Medium" w:cs="Arial"/>
          <w:b/>
          <w:sz w:val="22"/>
          <w:szCs w:val="28"/>
          <w:lang w:val="es-ES" w:eastAsia="ar-SA"/>
        </w:rPr>
      </w:pPr>
      <w:r w:rsidRPr="00CE5CF5">
        <w:rPr>
          <w:rFonts w:ascii="Montserrat Medium" w:eastAsia="Times New Roman" w:hAnsi="Montserrat Medium" w:cs="Arial"/>
          <w:b/>
          <w:sz w:val="22"/>
          <w:szCs w:val="28"/>
          <w:lang w:val="es-ES" w:eastAsia="ar-SA"/>
        </w:rPr>
        <w:t>PRESENTACIÓN</w:t>
      </w:r>
    </w:p>
    <w:p w14:paraId="09E42220"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0FFDEBE9"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1B500BA9"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68DC06D8"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5BFF6C00"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70DF2C8A" w14:textId="77777777" w:rsidR="00CE5CF5" w:rsidRPr="00CE5CF5" w:rsidRDefault="00CE5CF5" w:rsidP="00CE5CF5">
      <w:pPr>
        <w:suppressAutoHyphens/>
        <w:spacing w:line="360" w:lineRule="auto"/>
        <w:jc w:val="both"/>
        <w:rPr>
          <w:rFonts w:ascii="Montserrat Medium" w:eastAsia="Times New Roman" w:hAnsi="Montserrat Medium" w:cs="Arial"/>
          <w:sz w:val="18"/>
          <w:szCs w:val="22"/>
          <w:lang w:val="es-ES" w:eastAsia="ar-SA"/>
        </w:rPr>
      </w:pPr>
    </w:p>
    <w:p w14:paraId="3CBCA398" w14:textId="77777777" w:rsidR="00CE5CF5" w:rsidRPr="00CE5CF5" w:rsidRDefault="00CE5CF5" w:rsidP="00CE5CF5">
      <w:pPr>
        <w:suppressAutoHyphens/>
        <w:spacing w:line="360" w:lineRule="auto"/>
        <w:ind w:right="191"/>
        <w:jc w:val="both"/>
        <w:rPr>
          <w:rFonts w:ascii="Montserrat Medium" w:eastAsia="Times New Roman" w:hAnsi="Montserrat Medium" w:cs="Arial"/>
          <w:sz w:val="16"/>
          <w:szCs w:val="22"/>
          <w:lang w:val="es-ES" w:eastAsia="ar-SA"/>
        </w:rPr>
      </w:pPr>
      <w:r w:rsidRPr="00CE5CF5">
        <w:rPr>
          <w:rFonts w:ascii="Montserrat Medium" w:eastAsia="Times New Roman" w:hAnsi="Montserrat Medium" w:cs="Arial"/>
          <w:sz w:val="16"/>
          <w:szCs w:val="22"/>
          <w:lang w:val="es-ES" w:eastAsia="ar-SA"/>
        </w:rPr>
        <w:t xml:space="preserve">De conformidad con lo dispuesto en el Artículo 134 de la Constitución Política de los Estados Unidos Mexicanos, y en apego a lo previsto en </w:t>
      </w:r>
      <w:r w:rsidRPr="00CE5CF5">
        <w:rPr>
          <w:rFonts w:ascii="Montserrat Medium" w:eastAsia="Times New Roman" w:hAnsi="Montserrat Medium" w:cs="Arial"/>
          <w:bCs/>
          <w:sz w:val="16"/>
          <w:szCs w:val="22"/>
          <w:lang w:val="es-ES" w:eastAsia="ar-SA"/>
        </w:rPr>
        <w:t xml:space="preserve">los artículos: 25, 26 fracción I, 26 Bis fracción II, 27, 28 fracción I, 29, 30, 32, 33, 33 Bis, 34, 35, 36, 36 Bis, 37, </w:t>
      </w:r>
      <w:r w:rsidRPr="00CE5CF5">
        <w:rPr>
          <w:rFonts w:ascii="Montserrat Medium" w:eastAsia="Times New Roman" w:hAnsi="Montserrat Medium" w:cs="Arial"/>
          <w:sz w:val="16"/>
          <w:szCs w:val="22"/>
          <w:lang w:val="es-MX" w:eastAsia="ar-SA"/>
        </w:rPr>
        <w:t>37 Bis, 45, 47, 48, 49, 50, 54 Bis y 60 de la Ley de Adquisiciones, Arrendamientos y Servicios del Sector Público (LAASSP); 35, 39, 44, 45, 46, 47, 48, 50, 52</w:t>
      </w:r>
      <w:r w:rsidRPr="00CE5CF5">
        <w:rPr>
          <w:rFonts w:ascii="Montserrat Medium" w:eastAsia="Times New Roman" w:hAnsi="Montserrat Medium" w:cs="Arial"/>
          <w:sz w:val="16"/>
          <w:szCs w:val="22"/>
          <w:lang w:val="es-ES" w:eastAsia="ar-SA"/>
        </w:rPr>
        <w:t xml:space="preserve"> y 54 de su </w:t>
      </w:r>
      <w:r w:rsidRPr="00CE5CF5">
        <w:rPr>
          <w:rFonts w:ascii="Montserrat Medium" w:eastAsia="Times New Roman" w:hAnsi="Montserrat Medium" w:cs="Arial"/>
          <w:bCs/>
          <w:sz w:val="16"/>
          <w:szCs w:val="22"/>
          <w:lang w:val="es-ES" w:eastAsia="ar-SA"/>
        </w:rPr>
        <w:t xml:space="preserve">Reglamento; las Políticas, Bases y Lineamientos en Materia de Adquisiciones, Arrendamientos y Servicios del Instituto Mexicano del Seguro Social y demás disposiciones aplicables en la materia, </w:t>
      </w:r>
      <w:r w:rsidRPr="00CE5CF5">
        <w:rPr>
          <w:rFonts w:ascii="Montserrat Medium" w:eastAsia="Times New Roman" w:hAnsi="Montserrat Medium" w:cs="Arial"/>
          <w:sz w:val="16"/>
          <w:szCs w:val="22"/>
          <w:lang w:val="es-ES" w:eastAsia="ar-SA"/>
        </w:rPr>
        <w:t>se convoca a los interesados en participar en el procedimiento de contratación que se llevará a cabo mediante Licitación Pública Electrónica Nacional para el:</w:t>
      </w:r>
    </w:p>
    <w:p w14:paraId="2BDCC2A1" w14:textId="77777777" w:rsidR="00CE5CF5" w:rsidRPr="00CE5CF5" w:rsidRDefault="00CE5CF5" w:rsidP="00CE5CF5">
      <w:pPr>
        <w:suppressAutoHyphens/>
        <w:spacing w:line="360" w:lineRule="auto"/>
        <w:jc w:val="both"/>
        <w:rPr>
          <w:rFonts w:ascii="Montserrat Medium" w:eastAsia="Times New Roman" w:hAnsi="Montserrat Medium" w:cs="Arial"/>
          <w:sz w:val="18"/>
          <w:szCs w:val="22"/>
          <w:lang w:val="es-ES" w:eastAsia="ar-SA"/>
        </w:rPr>
      </w:pPr>
    </w:p>
    <w:p w14:paraId="4F236E1C" w14:textId="77777777" w:rsidR="00CE5CF5" w:rsidRDefault="00CE5CF5" w:rsidP="00CE5CF5">
      <w:pPr>
        <w:jc w:val="center"/>
        <w:rPr>
          <w:rFonts w:ascii="Montserrat Medium" w:eastAsia="Calibri" w:hAnsi="Montserrat Medium" w:cs="Arial"/>
          <w:b/>
          <w:sz w:val="22"/>
          <w:szCs w:val="28"/>
          <w:lang w:val="es-ES" w:eastAsia="es-ES"/>
        </w:rPr>
      </w:pPr>
    </w:p>
    <w:p w14:paraId="0ED02F8D" w14:textId="77777777" w:rsidR="00324BB8" w:rsidRPr="00CE5CF5" w:rsidRDefault="00324BB8" w:rsidP="00CE5CF5">
      <w:pPr>
        <w:jc w:val="center"/>
        <w:rPr>
          <w:rFonts w:ascii="Montserrat Medium" w:eastAsia="Calibri" w:hAnsi="Montserrat Medium" w:cs="Arial"/>
          <w:b/>
          <w:sz w:val="22"/>
          <w:szCs w:val="28"/>
          <w:lang w:val="es-ES" w:eastAsia="es-ES"/>
        </w:rPr>
      </w:pPr>
    </w:p>
    <w:p w14:paraId="1D43F6ED" w14:textId="77777777" w:rsidR="00CE5CF5" w:rsidRPr="00CE5CF5" w:rsidRDefault="00CE5CF5" w:rsidP="00CE5CF5">
      <w:pPr>
        <w:suppressAutoHyphens/>
        <w:ind w:right="191"/>
        <w:jc w:val="both"/>
        <w:rPr>
          <w:rFonts w:ascii="Montserrat Medium" w:eastAsia="Times New Roman" w:hAnsi="Montserrat Medium" w:cs="Arial"/>
          <w:sz w:val="18"/>
          <w:szCs w:val="22"/>
          <w:lang w:val="es-ES" w:eastAsia="ar-SA"/>
        </w:rPr>
      </w:pPr>
    </w:p>
    <w:p w14:paraId="536491E7" w14:textId="77777777" w:rsidR="00CE5CF5" w:rsidRPr="00CE5CF5" w:rsidRDefault="00CE5CF5" w:rsidP="00CE5CF5">
      <w:pPr>
        <w:tabs>
          <w:tab w:val="left" w:pos="11340"/>
        </w:tabs>
        <w:suppressAutoHyphens/>
        <w:ind w:left="567" w:right="1077"/>
        <w:jc w:val="center"/>
        <w:rPr>
          <w:rFonts w:ascii="Montserrat Medium" w:eastAsia="Times New Roman" w:hAnsi="Montserrat Medium" w:cs="Arial"/>
          <w:b/>
          <w:bCs/>
          <w:sz w:val="18"/>
          <w:szCs w:val="22"/>
          <w:lang w:val="es-ES" w:eastAsia="ar-SA"/>
        </w:rPr>
      </w:pPr>
    </w:p>
    <w:p w14:paraId="543E2069" w14:textId="77777777" w:rsidR="00CE5CF5" w:rsidRPr="00CE5CF5" w:rsidRDefault="00CE5CF5" w:rsidP="00CE5CF5">
      <w:pPr>
        <w:tabs>
          <w:tab w:val="left" w:pos="11340"/>
        </w:tabs>
        <w:suppressAutoHyphens/>
        <w:ind w:left="567" w:right="1077"/>
        <w:jc w:val="center"/>
        <w:rPr>
          <w:rFonts w:ascii="Montserrat Medium" w:eastAsia="Times New Roman" w:hAnsi="Montserrat Medium" w:cs="Arial"/>
          <w:b/>
          <w:bCs/>
          <w:sz w:val="18"/>
          <w:szCs w:val="22"/>
          <w:lang w:val="es-ES" w:eastAsia="ar-SA"/>
        </w:rPr>
      </w:pPr>
    </w:p>
    <w:p w14:paraId="6E6E3FA6" w14:textId="72BFB583" w:rsidR="00CE5CF5" w:rsidRPr="00CE5CF5" w:rsidRDefault="00CE5CF5" w:rsidP="00CE5CF5">
      <w:pPr>
        <w:suppressAutoHyphens/>
        <w:jc w:val="center"/>
        <w:rPr>
          <w:rFonts w:ascii="Montserrat Medium" w:eastAsia="Calibri" w:hAnsi="Montserrat Medium" w:cs="Arial"/>
          <w:b/>
          <w:sz w:val="22"/>
          <w:szCs w:val="28"/>
          <w:lang w:val="es-ES" w:eastAsia="es-ES"/>
        </w:rPr>
      </w:pPr>
      <w:r w:rsidRPr="00CE5CF5">
        <w:rPr>
          <w:rFonts w:ascii="Montserrat Medium" w:eastAsia="Calibri" w:hAnsi="Montserrat Medium" w:cs="Arial"/>
          <w:b/>
          <w:sz w:val="22"/>
          <w:szCs w:val="28"/>
          <w:lang w:val="es-ES" w:eastAsia="es-ES"/>
        </w:rPr>
        <w:t xml:space="preserve">SERVICIO DE FLETES DE BIENES DE CONSUMO E INVERSIÓN PARA LA COORDINACIÓN DE ABASTECIMIENTO Y EQUIPAMIENTO DEL IMSS, CORRESPONDIENTE AL RÉGIMEN ORDINARIO Y EL PROGRAMA IMSS-BIENESTAR, PARA EL </w:t>
      </w:r>
      <w:r w:rsidRPr="008C4FBA">
        <w:rPr>
          <w:rFonts w:ascii="Montserrat Medium" w:eastAsia="Calibri" w:hAnsi="Montserrat Medium" w:cs="Arial"/>
          <w:b/>
          <w:sz w:val="22"/>
          <w:szCs w:val="28"/>
          <w:lang w:val="es-ES" w:eastAsia="es-ES"/>
        </w:rPr>
        <w:t xml:space="preserve">PERIODO </w:t>
      </w:r>
      <w:r w:rsidR="008C4FBA" w:rsidRPr="008C4FBA">
        <w:rPr>
          <w:rFonts w:ascii="Montserrat Medium" w:eastAsia="Calibri" w:hAnsi="Montserrat Medium" w:cs="Arial"/>
          <w:b/>
          <w:sz w:val="22"/>
          <w:szCs w:val="28"/>
          <w:lang w:val="es-ES" w:eastAsia="es-ES"/>
        </w:rPr>
        <w:t xml:space="preserve">A PARTIR DEL DÍA NATURAL SIGUIENTE DE LA EMISIÓN DEL FALLO, </w:t>
      </w:r>
      <w:r w:rsidRPr="008C4FBA">
        <w:rPr>
          <w:rFonts w:ascii="Montserrat Medium" w:eastAsia="Calibri" w:hAnsi="Montserrat Medium" w:cs="Arial"/>
          <w:b/>
          <w:sz w:val="22"/>
          <w:szCs w:val="28"/>
          <w:lang w:val="es-ES" w:eastAsia="es-ES"/>
        </w:rPr>
        <w:t xml:space="preserve"> </w:t>
      </w:r>
      <w:r w:rsidR="008C4FBA" w:rsidRPr="008C4FBA">
        <w:rPr>
          <w:rFonts w:ascii="Montserrat Medium" w:eastAsia="Calibri" w:hAnsi="Montserrat Medium" w:cs="Arial"/>
          <w:b/>
          <w:sz w:val="22"/>
          <w:szCs w:val="28"/>
          <w:lang w:val="es-ES" w:eastAsia="es-ES"/>
        </w:rPr>
        <w:t>HASTA EL</w:t>
      </w:r>
      <w:r w:rsidRPr="008C4FBA">
        <w:rPr>
          <w:rFonts w:ascii="Montserrat Medium" w:eastAsia="Calibri" w:hAnsi="Montserrat Medium" w:cs="Arial"/>
          <w:b/>
          <w:sz w:val="22"/>
          <w:szCs w:val="28"/>
          <w:lang w:val="es-ES" w:eastAsia="es-ES"/>
        </w:rPr>
        <w:t xml:space="preserve"> 31 DE DICIEMBRE </w:t>
      </w:r>
      <w:r w:rsidR="009B6B55" w:rsidRPr="008C4FBA">
        <w:rPr>
          <w:rFonts w:ascii="Montserrat Medium" w:eastAsia="Calibri" w:hAnsi="Montserrat Medium" w:cs="Arial"/>
          <w:b/>
          <w:sz w:val="22"/>
          <w:szCs w:val="28"/>
          <w:lang w:val="es-ES" w:eastAsia="es-ES"/>
        </w:rPr>
        <w:t>DEL EJERCICIO 2024</w:t>
      </w:r>
    </w:p>
    <w:p w14:paraId="168CA58A"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CB757B5" w14:textId="77777777" w:rsidR="00CE5CF5" w:rsidRDefault="00CE5CF5" w:rsidP="00CE5CF5">
      <w:pPr>
        <w:suppressAutoHyphens/>
        <w:jc w:val="both"/>
        <w:rPr>
          <w:rFonts w:ascii="Montserrat Medium" w:eastAsia="Times New Roman" w:hAnsi="Montserrat Medium" w:cs="Arial"/>
          <w:sz w:val="18"/>
          <w:szCs w:val="22"/>
          <w:lang w:val="es-ES" w:eastAsia="ar-SA"/>
        </w:rPr>
      </w:pPr>
    </w:p>
    <w:p w14:paraId="63BCFBDA" w14:textId="77777777" w:rsidR="00324BB8" w:rsidRPr="00CE5CF5" w:rsidRDefault="00324BB8" w:rsidP="00CE5CF5">
      <w:pPr>
        <w:suppressAutoHyphens/>
        <w:jc w:val="both"/>
        <w:rPr>
          <w:rFonts w:ascii="Montserrat Medium" w:eastAsia="Times New Roman" w:hAnsi="Montserrat Medium" w:cs="Arial"/>
          <w:sz w:val="18"/>
          <w:szCs w:val="22"/>
          <w:lang w:val="es-ES" w:eastAsia="ar-SA"/>
        </w:rPr>
      </w:pPr>
    </w:p>
    <w:p w14:paraId="10AC738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42D9B5EC"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35250670"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De conformidad con la siguiente: </w:t>
      </w:r>
    </w:p>
    <w:p w14:paraId="6874B926"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60EFC510" w14:textId="77777777" w:rsidR="00CE5CF5" w:rsidRDefault="00CE5CF5" w:rsidP="00CE5CF5">
      <w:pPr>
        <w:suppressAutoHyphens/>
        <w:jc w:val="center"/>
        <w:rPr>
          <w:rFonts w:ascii="Montserrat Medium" w:eastAsia="Times New Roman" w:hAnsi="Montserrat Medium" w:cs="Arial"/>
          <w:b/>
          <w:sz w:val="22"/>
          <w:szCs w:val="28"/>
          <w:lang w:val="es-ES" w:eastAsia="ar-SA"/>
        </w:rPr>
      </w:pPr>
    </w:p>
    <w:p w14:paraId="6416CCE9" w14:textId="77777777" w:rsidR="00324BB8" w:rsidRDefault="00324BB8" w:rsidP="00CE5CF5">
      <w:pPr>
        <w:suppressAutoHyphens/>
        <w:jc w:val="center"/>
        <w:rPr>
          <w:rFonts w:ascii="Montserrat Medium" w:eastAsia="Times New Roman" w:hAnsi="Montserrat Medium" w:cs="Arial"/>
          <w:b/>
          <w:sz w:val="22"/>
          <w:szCs w:val="28"/>
          <w:lang w:val="es-ES" w:eastAsia="ar-SA"/>
        </w:rPr>
      </w:pPr>
    </w:p>
    <w:p w14:paraId="59BFE401" w14:textId="77777777" w:rsidR="00324BB8" w:rsidRPr="00CE5CF5" w:rsidRDefault="00324BB8" w:rsidP="00CE5CF5">
      <w:pPr>
        <w:suppressAutoHyphens/>
        <w:jc w:val="center"/>
        <w:rPr>
          <w:rFonts w:ascii="Montserrat Medium" w:eastAsia="Times New Roman" w:hAnsi="Montserrat Medium" w:cs="Arial"/>
          <w:b/>
          <w:sz w:val="22"/>
          <w:szCs w:val="28"/>
          <w:lang w:val="es-ES" w:eastAsia="ar-SA"/>
        </w:rPr>
      </w:pPr>
    </w:p>
    <w:p w14:paraId="6967E3FB" w14:textId="77777777" w:rsidR="00CE5CF5" w:rsidRPr="00CE5CF5" w:rsidRDefault="00CE5CF5" w:rsidP="00CE5CF5">
      <w:pPr>
        <w:suppressAutoHyphens/>
        <w:jc w:val="center"/>
        <w:rPr>
          <w:rFonts w:ascii="Montserrat Medium" w:eastAsia="Times New Roman" w:hAnsi="Montserrat Medium" w:cs="Arial"/>
          <w:b/>
          <w:sz w:val="22"/>
          <w:szCs w:val="28"/>
          <w:lang w:val="es-ES" w:eastAsia="ar-SA"/>
        </w:rPr>
      </w:pPr>
    </w:p>
    <w:p w14:paraId="51A206F9" w14:textId="77777777" w:rsidR="00CE5CF5" w:rsidRPr="00CE5CF5" w:rsidRDefault="00CE5CF5" w:rsidP="00CE5CF5">
      <w:pPr>
        <w:suppressAutoHyphens/>
        <w:jc w:val="center"/>
        <w:rPr>
          <w:rFonts w:ascii="Montserrat Medium" w:eastAsia="Times New Roman" w:hAnsi="Montserrat Medium" w:cs="Arial"/>
          <w:b/>
          <w:sz w:val="22"/>
          <w:szCs w:val="28"/>
          <w:lang w:val="pt-BR" w:eastAsia="ar-SA"/>
        </w:rPr>
      </w:pPr>
    </w:p>
    <w:p w14:paraId="4FF262C9" w14:textId="77777777" w:rsidR="00CE5CF5" w:rsidRPr="00650121" w:rsidRDefault="00CE5CF5" w:rsidP="00CE5CF5">
      <w:pPr>
        <w:suppressAutoHyphens/>
        <w:jc w:val="center"/>
        <w:rPr>
          <w:rFonts w:ascii="Montserrat Medium" w:eastAsia="Times New Roman" w:hAnsi="Montserrat Medium" w:cs="Arial"/>
          <w:b/>
          <w:lang w:val="pt-BR" w:eastAsia="ar-SA"/>
        </w:rPr>
      </w:pPr>
      <w:r w:rsidRPr="00650121">
        <w:rPr>
          <w:rFonts w:ascii="Montserrat Medium" w:eastAsia="Times New Roman" w:hAnsi="Montserrat Medium" w:cs="Arial"/>
          <w:b/>
          <w:lang w:val="pt-BR" w:eastAsia="ar-SA"/>
        </w:rPr>
        <w:t>C O N V O C A T O R I A</w:t>
      </w:r>
    </w:p>
    <w:p w14:paraId="20C49B2E" w14:textId="77777777" w:rsidR="00CE5CF5" w:rsidRPr="00CE5CF5" w:rsidRDefault="00CE5CF5" w:rsidP="00CE5CF5">
      <w:pPr>
        <w:suppressAutoHyphens/>
        <w:ind w:right="189"/>
        <w:jc w:val="both"/>
        <w:rPr>
          <w:rFonts w:ascii="Montserrat Medium" w:eastAsia="Times New Roman" w:hAnsi="Montserrat Medium" w:cs="Arial"/>
          <w:sz w:val="18"/>
          <w:szCs w:val="22"/>
          <w:lang w:val="pt-BR" w:eastAsia="ar-SA"/>
        </w:rPr>
      </w:pPr>
    </w:p>
    <w:p w14:paraId="6D2E647C" w14:textId="77777777" w:rsidR="00650121" w:rsidRDefault="00CE5CF5" w:rsidP="00CE5CF5">
      <w:pPr>
        <w:suppressAutoHyphens/>
        <w:rPr>
          <w:rFonts w:ascii="Montserrat Medium" w:eastAsia="Times New Roman" w:hAnsi="Montserrat Medium" w:cs="Times New Roman"/>
          <w:sz w:val="20"/>
          <w:szCs w:val="20"/>
          <w:lang w:val="pt-BR" w:eastAsia="ar-SA"/>
        </w:rPr>
      </w:pPr>
      <w:r w:rsidRPr="00CE5CF5">
        <w:rPr>
          <w:rFonts w:ascii="Montserrat Medium" w:eastAsia="Times New Roman" w:hAnsi="Montserrat Medium" w:cs="Times New Roman"/>
          <w:sz w:val="20"/>
          <w:szCs w:val="20"/>
          <w:lang w:val="pt-BR" w:eastAsia="ar-SA"/>
        </w:rPr>
        <w:br w:type="page"/>
      </w:r>
    </w:p>
    <w:p w14:paraId="3ABA5053" w14:textId="77777777" w:rsidR="00650121" w:rsidRDefault="00650121" w:rsidP="00CE5CF5">
      <w:pPr>
        <w:suppressAutoHyphens/>
        <w:rPr>
          <w:rFonts w:ascii="Montserrat Medium" w:eastAsia="Times New Roman" w:hAnsi="Montserrat Medium" w:cs="Times New Roman"/>
          <w:sz w:val="20"/>
          <w:szCs w:val="20"/>
          <w:lang w:val="pt-BR" w:eastAsia="ar-SA"/>
        </w:rPr>
      </w:pPr>
    </w:p>
    <w:p w14:paraId="3181E53D" w14:textId="27D1E7E7" w:rsidR="00CE5CF5" w:rsidRPr="00650121" w:rsidRDefault="00CE5CF5" w:rsidP="00CE5CF5">
      <w:pPr>
        <w:suppressAutoHyphens/>
        <w:rPr>
          <w:rFonts w:ascii="Montserrat Medium" w:eastAsia="Times New Roman" w:hAnsi="Montserrat Medium" w:cs="Arial"/>
          <w:b/>
          <w:bCs/>
          <w:sz w:val="18"/>
          <w:szCs w:val="18"/>
          <w:lang w:val="es-ES" w:eastAsia="ar-SA"/>
        </w:rPr>
      </w:pPr>
      <w:r w:rsidRPr="00650121">
        <w:rPr>
          <w:rFonts w:ascii="Montserrat Medium" w:eastAsia="Times New Roman" w:hAnsi="Montserrat Medium" w:cs="Arial"/>
          <w:b/>
          <w:bCs/>
          <w:sz w:val="18"/>
          <w:szCs w:val="18"/>
          <w:lang w:val="es-ES" w:eastAsia="ar-SA"/>
        </w:rPr>
        <w:t>GLOSARIO DE TÉRMINOS.</w:t>
      </w:r>
    </w:p>
    <w:p w14:paraId="5F443178" w14:textId="77777777" w:rsidR="00CE5CF5" w:rsidRPr="00650121" w:rsidRDefault="00CE5CF5" w:rsidP="00CE5CF5">
      <w:pPr>
        <w:suppressAutoHyphens/>
        <w:rPr>
          <w:rFonts w:ascii="Montserrat Medium" w:eastAsia="Times New Roman" w:hAnsi="Montserrat Medium" w:cs="Arial"/>
          <w:b/>
          <w:bCs/>
          <w:sz w:val="18"/>
          <w:szCs w:val="18"/>
          <w:lang w:val="es-ES" w:eastAsia="ar-SA"/>
        </w:rPr>
      </w:pPr>
    </w:p>
    <w:p w14:paraId="562AC067" w14:textId="77777777" w:rsidR="00CE5CF5" w:rsidRPr="00650121" w:rsidRDefault="00CE5CF5" w:rsidP="00CE5CF5">
      <w:pPr>
        <w:suppressAutoHyphens/>
        <w:spacing w:after="120"/>
        <w:rPr>
          <w:rFonts w:ascii="Montserrat Medium" w:eastAsia="Times New Roman" w:hAnsi="Montserrat Medium" w:cs="Arial"/>
          <w:b/>
          <w:sz w:val="18"/>
          <w:szCs w:val="18"/>
          <w:lang w:val="es-ES" w:eastAsia="ar-SA"/>
        </w:rPr>
      </w:pPr>
      <w:r w:rsidRPr="00650121">
        <w:rPr>
          <w:rFonts w:ascii="Montserrat Medium" w:eastAsia="Times New Roman" w:hAnsi="Montserrat Medium" w:cs="Arial"/>
          <w:b/>
          <w:sz w:val="18"/>
          <w:szCs w:val="18"/>
          <w:lang w:val="es-ES" w:eastAsia="ar-SA"/>
        </w:rPr>
        <w:t>Para efectos de estas bases, se entenderá por:</w:t>
      </w:r>
    </w:p>
    <w:p w14:paraId="41241A44" w14:textId="77777777" w:rsidR="00CE5CF5" w:rsidRPr="00650121" w:rsidRDefault="00CE5CF5" w:rsidP="00CE5CF5">
      <w:pPr>
        <w:suppressAutoHyphens/>
        <w:jc w:val="both"/>
        <w:rPr>
          <w:rFonts w:ascii="Montserrat Medium" w:eastAsia="Times New Roman" w:hAnsi="Montserrat Medium" w:cs="Arial"/>
          <w:b/>
          <w:sz w:val="18"/>
          <w:szCs w:val="18"/>
          <w:lang w:eastAsia="ar-SA"/>
        </w:rPr>
      </w:pPr>
    </w:p>
    <w:p w14:paraId="21107D4B"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Administrador del Contrato:</w:t>
      </w:r>
      <w:r w:rsidRPr="00650121">
        <w:rPr>
          <w:rFonts w:ascii="Montserrat Medium" w:eastAsia="Times New Roman" w:hAnsi="Montserrat Medium" w:cs="Arial"/>
          <w:sz w:val="18"/>
          <w:szCs w:val="18"/>
          <w:lang w:val="es-ES" w:eastAsia="ar-SA"/>
        </w:rPr>
        <w:t xml:space="preserve"> Servidor(es) público(s) en quien recae la responsabilidad de dar seguimiento al cumplimiento de las obligaciones establecidas en el contrato.</w:t>
      </w:r>
    </w:p>
    <w:p w14:paraId="10A370E1"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iCs/>
          <w:sz w:val="18"/>
          <w:szCs w:val="18"/>
          <w:lang w:val="es-ES" w:eastAsia="ar-SA"/>
        </w:rPr>
      </w:pPr>
    </w:p>
    <w:p w14:paraId="692E17EA"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iCs/>
          <w:sz w:val="18"/>
          <w:szCs w:val="18"/>
          <w:lang w:val="es-ES" w:eastAsia="ar-SA"/>
        </w:rPr>
      </w:pPr>
      <w:r w:rsidRPr="00650121">
        <w:rPr>
          <w:rFonts w:ascii="Montserrat Medium" w:eastAsia="Times New Roman" w:hAnsi="Montserrat Medium" w:cs="Arial"/>
          <w:b/>
          <w:iCs/>
          <w:sz w:val="18"/>
          <w:szCs w:val="18"/>
          <w:lang w:val="es-ES" w:eastAsia="ar-SA"/>
        </w:rPr>
        <w:t>ALSC:</w:t>
      </w:r>
      <w:r w:rsidRPr="00650121">
        <w:rPr>
          <w:rFonts w:ascii="Montserrat Medium" w:eastAsia="Times New Roman" w:hAnsi="Montserrat Medium" w:cs="Arial"/>
          <w:iCs/>
          <w:sz w:val="18"/>
          <w:szCs w:val="18"/>
          <w:lang w:val="es-ES" w:eastAsia="ar-SA"/>
        </w:rPr>
        <w:t xml:space="preserve"> Administración Local de Servicios al Contribuyente.</w:t>
      </w:r>
    </w:p>
    <w:p w14:paraId="28586458" w14:textId="77777777" w:rsidR="00CE5CF5" w:rsidRPr="00650121" w:rsidRDefault="00CE5CF5" w:rsidP="00CE5CF5">
      <w:pPr>
        <w:tabs>
          <w:tab w:val="left" w:pos="76"/>
          <w:tab w:val="left" w:pos="1260"/>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Medium" w:eastAsia="Times New Roman" w:hAnsi="Montserrat Medium" w:cs="Arial"/>
          <w:iCs/>
          <w:sz w:val="18"/>
          <w:szCs w:val="18"/>
          <w:lang w:val="es-ES" w:eastAsia="ar-SA"/>
        </w:rPr>
      </w:pPr>
    </w:p>
    <w:p w14:paraId="620E52DE"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iCs/>
          <w:sz w:val="18"/>
          <w:szCs w:val="18"/>
          <w:lang w:val="es-ES" w:eastAsia="ar-SA"/>
        </w:rPr>
      </w:pPr>
      <w:r w:rsidRPr="00650121">
        <w:rPr>
          <w:rFonts w:ascii="Montserrat Medium" w:eastAsia="Times New Roman" w:hAnsi="Montserrat Medium" w:cs="Arial"/>
          <w:b/>
          <w:iCs/>
          <w:sz w:val="18"/>
          <w:szCs w:val="18"/>
          <w:lang w:val="es-ES" w:eastAsia="ar-SA"/>
        </w:rPr>
        <w:t>Área contratante</w:t>
      </w:r>
      <w:r w:rsidRPr="00650121">
        <w:rPr>
          <w:rFonts w:ascii="Montserrat Medium" w:eastAsia="Times New Roman" w:hAnsi="Montserrat Medium" w:cs="Arial"/>
          <w:iCs/>
          <w:sz w:val="18"/>
          <w:szCs w:val="18"/>
          <w:lang w:val="es-ES" w:eastAsia="ar-SA"/>
        </w:rPr>
        <w:t>: la facultada en la dependencia o entidad para realizar procedimientos de contratación a efecto de adquirir o arrendar bienes o contratar la prestación de servicios que requiera la dependencia o entidad de que se trate;</w:t>
      </w:r>
    </w:p>
    <w:p w14:paraId="5A8DF2C0"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Medium" w:eastAsia="Times New Roman" w:hAnsi="Montserrat Medium" w:cs="Arial"/>
          <w:iCs/>
          <w:sz w:val="18"/>
          <w:szCs w:val="18"/>
          <w:lang w:val="es-ES" w:eastAsia="ar-SA"/>
        </w:rPr>
      </w:pPr>
    </w:p>
    <w:p w14:paraId="12A6A35E"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iCs/>
          <w:sz w:val="18"/>
          <w:szCs w:val="18"/>
          <w:lang w:val="es-ES" w:eastAsia="ar-SA"/>
        </w:rPr>
      </w:pPr>
      <w:r w:rsidRPr="00650121">
        <w:rPr>
          <w:rFonts w:ascii="Montserrat Medium" w:eastAsia="Times New Roman" w:hAnsi="Montserrat Medium" w:cs="Arial"/>
          <w:b/>
          <w:iCs/>
          <w:sz w:val="18"/>
          <w:szCs w:val="18"/>
          <w:lang w:val="es-ES" w:eastAsia="ar-SA"/>
        </w:rPr>
        <w:t>Área requirente</w:t>
      </w:r>
      <w:r w:rsidRPr="00650121">
        <w:rPr>
          <w:rFonts w:ascii="Montserrat Medium" w:eastAsia="Times New Roman" w:hAnsi="Montserrat Medium" w:cs="Arial"/>
          <w:iCs/>
          <w:sz w:val="18"/>
          <w:szCs w:val="18"/>
          <w:lang w:val="es-ES" w:eastAsia="ar-SA"/>
        </w:rPr>
        <w:t>: la que en la dependencia o entidad, solicite o requiera formalmente la adquisición o arrendamiento de bienes o la prestación de servicios, o bien aquella que los utilizará;</w:t>
      </w:r>
    </w:p>
    <w:p w14:paraId="1DD60B0B"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Medium" w:eastAsia="Times New Roman" w:hAnsi="Montserrat Medium" w:cs="Arial"/>
          <w:iCs/>
          <w:sz w:val="18"/>
          <w:szCs w:val="18"/>
          <w:lang w:val="es-ES" w:eastAsia="ar-SA"/>
        </w:rPr>
      </w:pPr>
    </w:p>
    <w:p w14:paraId="377259D2"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iCs/>
          <w:sz w:val="18"/>
          <w:szCs w:val="18"/>
          <w:lang w:val="es-ES" w:eastAsia="ar-SA"/>
        </w:rPr>
      </w:pPr>
      <w:r w:rsidRPr="00650121">
        <w:rPr>
          <w:rFonts w:ascii="Montserrat Medium" w:eastAsia="Times New Roman" w:hAnsi="Montserrat Medium" w:cs="Arial"/>
          <w:b/>
          <w:iCs/>
          <w:sz w:val="18"/>
          <w:szCs w:val="18"/>
          <w:lang w:val="es-ES" w:eastAsia="ar-SA"/>
        </w:rPr>
        <w:t>Área técnica</w:t>
      </w:r>
      <w:r w:rsidRPr="00650121">
        <w:rPr>
          <w:rFonts w:ascii="Montserrat Medium" w:eastAsia="Times New Roman" w:hAnsi="Montserrat Medium" w:cs="Arial"/>
          <w:iCs/>
          <w:sz w:val="18"/>
          <w:szCs w:val="18"/>
          <w:lang w:val="es-ES"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8ECA94D"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Medium" w:eastAsia="Times New Roman" w:hAnsi="Montserrat Medium" w:cs="Arial"/>
          <w:b/>
          <w:iCs/>
          <w:sz w:val="18"/>
          <w:szCs w:val="18"/>
          <w:lang w:val="es-ES" w:eastAsia="ar-SA"/>
        </w:rPr>
      </w:pPr>
    </w:p>
    <w:p w14:paraId="6A27CAE8" w14:textId="77777777" w:rsidR="00CE5CF5" w:rsidRPr="00650121" w:rsidRDefault="00CE5CF5" w:rsidP="005B0B67">
      <w:pPr>
        <w:numPr>
          <w:ilvl w:val="0"/>
          <w:numId w:val="11"/>
        </w:numPr>
        <w:suppressAutoHyphens/>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 xml:space="preserve">CFDI: </w:t>
      </w:r>
      <w:r w:rsidRPr="00650121">
        <w:rPr>
          <w:rFonts w:ascii="Montserrat Medium" w:eastAsia="Times New Roman" w:hAnsi="Montserrat Medium" w:cs="Arial"/>
          <w:sz w:val="18"/>
          <w:szCs w:val="18"/>
          <w:lang w:val="es-ES" w:eastAsia="ar-SA"/>
        </w:rPr>
        <w:t>Comprobante Fiscal Digital por Internet.</w:t>
      </w:r>
    </w:p>
    <w:p w14:paraId="13A0219E"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Medium" w:eastAsia="Times New Roman" w:hAnsi="Montserrat Medium" w:cs="Arial"/>
          <w:sz w:val="18"/>
          <w:szCs w:val="18"/>
          <w:lang w:val="es-ES" w:eastAsia="ar-SA"/>
        </w:rPr>
      </w:pPr>
    </w:p>
    <w:p w14:paraId="01365D21"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CECOBAN:</w:t>
      </w:r>
      <w:r w:rsidRPr="00650121">
        <w:rPr>
          <w:rFonts w:ascii="Montserrat Medium" w:eastAsia="Times New Roman" w:hAnsi="Montserrat Medium" w:cs="Arial"/>
          <w:sz w:val="18"/>
          <w:szCs w:val="18"/>
          <w:lang w:val="es-ES" w:eastAsia="ar-SA"/>
        </w:rPr>
        <w:t xml:space="preserve"> Centro de Compensación Bancaria.</w:t>
      </w:r>
    </w:p>
    <w:p w14:paraId="1D9F6D58" w14:textId="77777777" w:rsidR="00CE5CF5" w:rsidRPr="00650121" w:rsidRDefault="00CE5CF5" w:rsidP="00CE5CF5">
      <w:pPr>
        <w:suppressAutoHyphens/>
        <w:ind w:left="708"/>
        <w:rPr>
          <w:rFonts w:ascii="Montserrat Medium" w:eastAsia="Times New Roman" w:hAnsi="Montserrat Medium" w:cs="Arial"/>
          <w:b/>
          <w:sz w:val="18"/>
          <w:szCs w:val="18"/>
          <w:lang w:val="es-ES" w:eastAsia="ar-SA"/>
        </w:rPr>
      </w:pPr>
    </w:p>
    <w:p w14:paraId="08327ED9" w14:textId="6B89A782"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COMPRANET</w:t>
      </w:r>
      <w:r w:rsidR="00650121" w:rsidRPr="00650121">
        <w:rPr>
          <w:rFonts w:ascii="Montserrat Medium" w:eastAsia="Times New Roman" w:hAnsi="Montserrat Medium" w:cs="Arial"/>
          <w:sz w:val="18"/>
          <w:szCs w:val="18"/>
          <w:lang w:val="es-ES" w:eastAsia="ar-SA"/>
        </w:rPr>
        <w:t>: E</w:t>
      </w:r>
      <w:r w:rsidRPr="00650121">
        <w:rPr>
          <w:rFonts w:ascii="Montserrat Medium" w:eastAsia="Times New Roman" w:hAnsi="Montserrat Medium" w:cs="Arial"/>
          <w:sz w:val="18"/>
          <w:szCs w:val="18"/>
          <w:lang w:val="es-ES" w:eastAsia="ar-SA"/>
        </w:rPr>
        <w:t>l Sistema Electrónico de información pública gubernamental sobre adquisiciones, arrendamientos y servicios. con dirección electrónica en Internet:</w:t>
      </w:r>
      <w:r w:rsidRPr="00650121">
        <w:rPr>
          <w:rFonts w:ascii="Montserrat Medium" w:eastAsia="Times New Roman" w:hAnsi="Montserrat Medium" w:cs="Arial"/>
          <w:b/>
          <w:sz w:val="18"/>
          <w:szCs w:val="18"/>
          <w:lang w:val="es-ES" w:eastAsia="ar-SA"/>
        </w:rPr>
        <w:t xml:space="preserve"> </w:t>
      </w:r>
      <w:hyperlink r:id="rId12" w:history="1">
        <w:r w:rsidRPr="00650121">
          <w:rPr>
            <w:rFonts w:ascii="Montserrat Medium" w:eastAsia="Times New Roman" w:hAnsi="Montserrat Medium" w:cs="Times New Roman"/>
            <w:color w:val="0000FF"/>
            <w:sz w:val="18"/>
            <w:szCs w:val="18"/>
            <w:u w:val="single"/>
            <w:lang w:val="es-ES" w:eastAsia="ar-SA"/>
          </w:rPr>
          <w:t>https://upcp-compranet.hacienda.gob.mx/</w:t>
        </w:r>
      </w:hyperlink>
    </w:p>
    <w:p w14:paraId="1438FA74"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b/>
          <w:sz w:val="18"/>
          <w:szCs w:val="18"/>
          <w:lang w:val="es-ES" w:eastAsia="ar-SA"/>
        </w:rPr>
      </w:pPr>
    </w:p>
    <w:p w14:paraId="68ECE507" w14:textId="77777777" w:rsidR="00CE5CF5" w:rsidRPr="00650121" w:rsidRDefault="00CE5CF5" w:rsidP="005B0B67">
      <w:pPr>
        <w:numPr>
          <w:ilvl w:val="0"/>
          <w:numId w:val="11"/>
        </w:numPr>
        <w:suppressAutoHyphens/>
        <w:autoSpaceDE w:val="0"/>
        <w:autoSpaceDN w:val="0"/>
        <w:adjustRightInd w:val="0"/>
        <w:contextualSpacing/>
        <w:jc w:val="both"/>
        <w:rPr>
          <w:rFonts w:ascii="Montserrat Medium" w:eastAsia="Times New Roman" w:hAnsi="Montserrat Medium" w:cs="Helvetica"/>
          <w:sz w:val="18"/>
          <w:szCs w:val="18"/>
          <w:lang w:val="es-ES" w:eastAsia="ar-SA"/>
        </w:rPr>
      </w:pPr>
      <w:r w:rsidRPr="00650121">
        <w:rPr>
          <w:rFonts w:ascii="Montserrat Medium" w:eastAsia="Times New Roman" w:hAnsi="Montserrat Medium" w:cs="Helvetica-Bold"/>
          <w:b/>
          <w:bCs/>
          <w:sz w:val="18"/>
          <w:szCs w:val="18"/>
          <w:lang w:val="es-ES" w:eastAsia="ar-SA"/>
        </w:rPr>
        <w:t xml:space="preserve">Contrato o pedido: </w:t>
      </w:r>
      <w:r w:rsidRPr="00650121">
        <w:rPr>
          <w:rFonts w:ascii="Montserrat Medium" w:eastAsia="Times New Roman" w:hAnsi="Montserrat Medium" w:cs="Helvetica"/>
          <w:sz w:val="18"/>
          <w:szCs w:val="18"/>
          <w:lang w:val="es-ES" w:eastAsia="ar-SA"/>
        </w:rPr>
        <w:t>El acuerdo de voluntades para crear o transferir derechos y Obligaciones, y a través del cual se formaliza la adquisición o arrendamiento de bienes muebles o la prestación de servicios.</w:t>
      </w:r>
    </w:p>
    <w:p w14:paraId="631B3E88" w14:textId="77777777" w:rsidR="00CE5CF5" w:rsidRPr="00650121" w:rsidRDefault="00CE5CF5" w:rsidP="00CE5CF5">
      <w:pPr>
        <w:suppressAutoHyphens/>
        <w:autoSpaceDE w:val="0"/>
        <w:autoSpaceDN w:val="0"/>
        <w:adjustRightInd w:val="0"/>
        <w:ind w:left="928"/>
        <w:contextualSpacing/>
        <w:jc w:val="both"/>
        <w:rPr>
          <w:rFonts w:ascii="Montserrat Medium" w:eastAsia="Times New Roman" w:hAnsi="Montserrat Medium" w:cs="Helvetica"/>
          <w:sz w:val="18"/>
          <w:szCs w:val="18"/>
          <w:lang w:val="es-ES" w:eastAsia="ar-SA"/>
        </w:rPr>
      </w:pPr>
    </w:p>
    <w:p w14:paraId="273AC8AA" w14:textId="77777777" w:rsidR="00CE5CF5" w:rsidRPr="00650121" w:rsidRDefault="00CE5CF5" w:rsidP="005B0B67">
      <w:pPr>
        <w:numPr>
          <w:ilvl w:val="0"/>
          <w:numId w:val="11"/>
        </w:numPr>
        <w:suppressAutoHyphens/>
        <w:autoSpaceDE w:val="0"/>
        <w:autoSpaceDN w:val="0"/>
        <w:adjustRightInd w:val="0"/>
        <w:contextualSpacing/>
        <w:jc w:val="both"/>
        <w:rPr>
          <w:rFonts w:ascii="Montserrat Medium" w:eastAsia="Times New Roman" w:hAnsi="Montserrat Medium" w:cs="Helvetica"/>
          <w:sz w:val="18"/>
          <w:szCs w:val="18"/>
          <w:lang w:val="es-ES" w:eastAsia="ar-SA"/>
        </w:rPr>
      </w:pPr>
      <w:r w:rsidRPr="00650121">
        <w:rPr>
          <w:rFonts w:ascii="Montserrat Medium" w:eastAsia="Times New Roman" w:hAnsi="Montserrat Medium" w:cs="Helvetica-Bold"/>
          <w:b/>
          <w:bCs/>
          <w:sz w:val="18"/>
          <w:szCs w:val="18"/>
          <w:lang w:val="es-ES" w:eastAsia="ar-SA"/>
        </w:rPr>
        <w:t xml:space="preserve">CPEUM: </w:t>
      </w:r>
      <w:r w:rsidRPr="00650121">
        <w:rPr>
          <w:rFonts w:ascii="Montserrat Medium" w:eastAsia="Times New Roman" w:hAnsi="Montserrat Medium" w:cs="Helvetica"/>
          <w:sz w:val="18"/>
          <w:szCs w:val="18"/>
          <w:lang w:val="es-ES" w:eastAsia="ar-SA"/>
        </w:rPr>
        <w:t>Constitución Política de los Estados Unidos Mexicanos.</w:t>
      </w:r>
    </w:p>
    <w:p w14:paraId="1530F2C2" w14:textId="77777777" w:rsidR="00CE5CF5" w:rsidRPr="00650121" w:rsidRDefault="00CE5CF5" w:rsidP="00CE5CF5">
      <w:pPr>
        <w:suppressAutoHyphens/>
        <w:autoSpaceDE w:val="0"/>
        <w:autoSpaceDN w:val="0"/>
        <w:adjustRightInd w:val="0"/>
        <w:ind w:left="928"/>
        <w:contextualSpacing/>
        <w:jc w:val="both"/>
        <w:rPr>
          <w:rFonts w:ascii="Montserrat Medium" w:eastAsia="Times New Roman" w:hAnsi="Montserrat Medium" w:cs="Helvetica"/>
          <w:sz w:val="18"/>
          <w:szCs w:val="18"/>
          <w:lang w:val="es-ES" w:eastAsia="ar-SA"/>
        </w:rPr>
      </w:pPr>
    </w:p>
    <w:p w14:paraId="11DDBD84" w14:textId="77777777" w:rsidR="00CE5CF5" w:rsidRPr="00650121" w:rsidRDefault="00CE5CF5" w:rsidP="005B0B67">
      <w:pPr>
        <w:numPr>
          <w:ilvl w:val="0"/>
          <w:numId w:val="11"/>
        </w:numPr>
        <w:suppressAutoHyphens/>
        <w:autoSpaceDE w:val="0"/>
        <w:autoSpaceDN w:val="0"/>
        <w:adjustRightInd w:val="0"/>
        <w:contextualSpacing/>
        <w:jc w:val="both"/>
        <w:rPr>
          <w:rFonts w:ascii="Montserrat Medium" w:eastAsia="Times New Roman" w:hAnsi="Montserrat Medium" w:cs="Helvetica"/>
          <w:sz w:val="18"/>
          <w:szCs w:val="18"/>
          <w:lang w:val="es-ES" w:eastAsia="ar-SA"/>
        </w:rPr>
      </w:pPr>
      <w:r w:rsidRPr="00650121">
        <w:rPr>
          <w:rFonts w:ascii="Montserrat Medium" w:eastAsia="Times New Roman" w:hAnsi="Montserrat Medium" w:cs="Arial"/>
          <w:b/>
          <w:sz w:val="18"/>
          <w:szCs w:val="18"/>
          <w:lang w:val="es-ES" w:eastAsia="ar-SA"/>
        </w:rPr>
        <w:t>EMA:</w:t>
      </w:r>
      <w:r w:rsidRPr="00650121">
        <w:rPr>
          <w:rFonts w:ascii="Montserrat Medium" w:eastAsia="Times New Roman" w:hAnsi="Montserrat Medium" w:cs="Arial"/>
          <w:sz w:val="18"/>
          <w:szCs w:val="18"/>
          <w:lang w:val="es-ES" w:eastAsia="ar-SA"/>
        </w:rPr>
        <w:t xml:space="preserve"> Entidad Mexicana de Acreditación, A. C.</w:t>
      </w:r>
    </w:p>
    <w:p w14:paraId="02BC3DE9"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0A9FB5AA"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b/>
          <w:sz w:val="18"/>
          <w:szCs w:val="18"/>
          <w:lang w:val="es-ES" w:eastAsia="ar-SA"/>
        </w:rPr>
      </w:pPr>
      <w:r w:rsidRPr="00650121">
        <w:rPr>
          <w:rFonts w:ascii="Montserrat Medium" w:eastAsia="Times New Roman" w:hAnsi="Montserrat Medium" w:cs="Arial"/>
          <w:b/>
          <w:sz w:val="18"/>
          <w:szCs w:val="18"/>
          <w:lang w:val="es-ES" w:eastAsia="ar-SA"/>
        </w:rPr>
        <w:t>INFONAVIT:</w:t>
      </w:r>
      <w:r w:rsidRPr="00650121">
        <w:rPr>
          <w:rFonts w:ascii="Montserrat Medium" w:eastAsia="Times New Roman" w:hAnsi="Montserrat Medium" w:cs="Arial"/>
          <w:sz w:val="18"/>
          <w:szCs w:val="18"/>
          <w:lang w:val="es-ES" w:eastAsia="ar-SA"/>
        </w:rPr>
        <w:t xml:space="preserve"> Instituto del Fondo Nacional de la Vivienda para los Trabajadores.</w:t>
      </w:r>
      <w:r w:rsidRPr="00650121">
        <w:rPr>
          <w:rFonts w:ascii="Montserrat Medium" w:eastAsia="Times New Roman" w:hAnsi="Montserrat Medium" w:cs="Arial"/>
          <w:b/>
          <w:sz w:val="18"/>
          <w:szCs w:val="18"/>
          <w:lang w:val="es-ES" w:eastAsia="ar-SA"/>
        </w:rPr>
        <w:t xml:space="preserve"> </w:t>
      </w:r>
    </w:p>
    <w:p w14:paraId="2C090012" w14:textId="77777777" w:rsidR="00CE5CF5" w:rsidRPr="00650121" w:rsidRDefault="00CE5CF5" w:rsidP="00CE5CF5">
      <w:pPr>
        <w:suppressAutoHyphens/>
        <w:ind w:left="708"/>
        <w:rPr>
          <w:rFonts w:ascii="Montserrat Medium" w:eastAsia="Times New Roman" w:hAnsi="Montserrat Medium" w:cs="Arial"/>
          <w:b/>
          <w:sz w:val="18"/>
          <w:szCs w:val="18"/>
          <w:lang w:val="es-ES" w:eastAsia="ar-SA"/>
        </w:rPr>
      </w:pPr>
    </w:p>
    <w:p w14:paraId="70547DAE"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Instituto o IMSS:</w:t>
      </w:r>
      <w:r w:rsidRPr="00650121">
        <w:rPr>
          <w:rFonts w:ascii="Montserrat Medium" w:eastAsia="Times New Roman" w:hAnsi="Montserrat Medium" w:cs="Arial"/>
          <w:sz w:val="18"/>
          <w:szCs w:val="18"/>
          <w:lang w:val="es-ES" w:eastAsia="ar-SA"/>
        </w:rPr>
        <w:t xml:space="preserve"> Instituto Mexicano del Seguro Social.</w:t>
      </w:r>
    </w:p>
    <w:p w14:paraId="74667448"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1987DE54"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Investigación de mercado</w:t>
      </w:r>
      <w:r w:rsidRPr="00650121">
        <w:rPr>
          <w:rFonts w:ascii="Montserrat Medium" w:eastAsia="Times New Roman" w:hAnsi="Montserrat Medium" w:cs="Arial"/>
          <w:sz w:val="18"/>
          <w:szCs w:val="18"/>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C68ECD9"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3052FA61"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IVA:</w:t>
      </w:r>
      <w:r w:rsidRPr="00650121">
        <w:rPr>
          <w:rFonts w:ascii="Montserrat Medium" w:eastAsia="Times New Roman" w:hAnsi="Montserrat Medium" w:cs="Arial"/>
          <w:sz w:val="18"/>
          <w:szCs w:val="18"/>
          <w:lang w:val="es-ES" w:eastAsia="ar-SA"/>
        </w:rPr>
        <w:t xml:space="preserve"> Impuesto al Valor Agregado.</w:t>
      </w:r>
    </w:p>
    <w:p w14:paraId="7A5C21E4"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3B8D330C"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LAASSP o Ley:</w:t>
      </w:r>
      <w:r w:rsidRPr="00650121">
        <w:rPr>
          <w:rFonts w:ascii="Montserrat Medium" w:eastAsia="Times New Roman" w:hAnsi="Montserrat Medium" w:cs="Arial"/>
          <w:sz w:val="18"/>
          <w:szCs w:val="18"/>
          <w:lang w:val="es-ES" w:eastAsia="ar-SA"/>
        </w:rPr>
        <w:t xml:space="preserve"> Ley de Adquisiciones, Arrendamientos y Servicios del Sector Público.</w:t>
      </w:r>
    </w:p>
    <w:p w14:paraId="32EC19B8" w14:textId="77777777" w:rsidR="00CE5CF5"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319AE0A4" w14:textId="77777777" w:rsidR="00324BB8" w:rsidRDefault="00324BB8"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1DA8CB19" w14:textId="77777777" w:rsidR="00324BB8" w:rsidRPr="00650121" w:rsidRDefault="00324BB8"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26A370D3"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Licitante:</w:t>
      </w:r>
      <w:r w:rsidRPr="00650121">
        <w:rPr>
          <w:rFonts w:ascii="Montserrat Medium" w:eastAsia="Times New Roman" w:hAnsi="Montserrat Medium" w:cs="Arial"/>
          <w:sz w:val="18"/>
          <w:szCs w:val="18"/>
          <w:lang w:val="es-ES" w:eastAsia="ar-SA"/>
        </w:rPr>
        <w:t xml:space="preserve"> La persona que participe en cualquier procedimiento de licitación pública o bien de invitación a cuando menos tres personas.</w:t>
      </w:r>
    </w:p>
    <w:p w14:paraId="672C2558"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Medium" w:eastAsia="Times New Roman" w:hAnsi="Montserrat Medium" w:cs="Arial"/>
          <w:sz w:val="18"/>
          <w:szCs w:val="18"/>
          <w:lang w:val="es-ES" w:eastAsia="ar-SA"/>
        </w:rPr>
      </w:pPr>
    </w:p>
    <w:p w14:paraId="23A180E1"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bCs/>
          <w:sz w:val="18"/>
          <w:szCs w:val="18"/>
          <w:lang w:val="es-ES" w:eastAsia="ar-SA"/>
        </w:rPr>
      </w:pPr>
      <w:r w:rsidRPr="00650121">
        <w:rPr>
          <w:rFonts w:ascii="Montserrat Medium" w:eastAsia="Times New Roman" w:hAnsi="Montserrat Medium" w:cs="Arial"/>
          <w:b/>
          <w:sz w:val="18"/>
          <w:szCs w:val="18"/>
          <w:lang w:val="es-ES" w:eastAsia="ar-SA"/>
        </w:rPr>
        <w:t>Medios Remotos de Comunicación Electrónica:</w:t>
      </w:r>
      <w:r w:rsidRPr="00650121">
        <w:rPr>
          <w:rFonts w:ascii="Montserrat Medium" w:eastAsia="Times New Roman" w:hAnsi="Montserrat Medium" w:cs="Arial"/>
          <w:bCs/>
          <w:sz w:val="18"/>
          <w:szCs w:val="18"/>
          <w:lang w:val="es-ES" w:eastAsia="ar-SA"/>
        </w:rPr>
        <w:t xml:space="preserve"> Los dispositivos tecnológicos para efectuar transmisión de datos e información a través de computadoras, líneas telefónicas, enlaces dedicados, microondas y similares.</w:t>
      </w:r>
    </w:p>
    <w:p w14:paraId="05D9FE66"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Medium" w:eastAsia="Times New Roman" w:hAnsi="Montserrat Medium" w:cs="Arial"/>
          <w:bCs/>
          <w:sz w:val="18"/>
          <w:szCs w:val="18"/>
          <w:lang w:val="es-ES" w:eastAsia="ar-SA"/>
        </w:rPr>
      </w:pPr>
    </w:p>
    <w:p w14:paraId="17014D8C" w14:textId="77777777" w:rsidR="00CE5CF5" w:rsidRPr="00650121" w:rsidRDefault="00CE5CF5" w:rsidP="005B0B67">
      <w:pPr>
        <w:numPr>
          <w:ilvl w:val="0"/>
          <w:numId w:val="11"/>
        </w:numPr>
        <w:suppressAutoHyphens/>
        <w:autoSpaceDE w:val="0"/>
        <w:autoSpaceDN w:val="0"/>
        <w:adjustRightInd w:val="0"/>
        <w:contextualSpacing/>
        <w:jc w:val="both"/>
        <w:rPr>
          <w:rFonts w:ascii="Montserrat Medium" w:eastAsia="Times New Roman" w:hAnsi="Montserrat Medium" w:cs="Helvetica"/>
          <w:sz w:val="18"/>
          <w:szCs w:val="18"/>
          <w:lang w:val="es-ES" w:eastAsia="ar-SA"/>
        </w:rPr>
      </w:pPr>
      <w:r w:rsidRPr="00650121">
        <w:rPr>
          <w:rFonts w:ascii="Montserrat Medium" w:eastAsia="Times New Roman" w:hAnsi="Montserrat Medium" w:cs="Helvetica-Bold"/>
          <w:b/>
          <w:bCs/>
          <w:sz w:val="18"/>
          <w:szCs w:val="18"/>
          <w:lang w:val="es-ES" w:eastAsia="ar-SA"/>
        </w:rPr>
        <w:t xml:space="preserve">MAAGAASSP: </w:t>
      </w:r>
      <w:r w:rsidRPr="00650121">
        <w:rPr>
          <w:rFonts w:ascii="Montserrat Medium" w:eastAsia="Times New Roman" w:hAnsi="Montserrat Medium" w:cs="Helvetica"/>
          <w:sz w:val="18"/>
          <w:szCs w:val="18"/>
          <w:lang w:val="es-ES" w:eastAsia="ar-SA"/>
        </w:rPr>
        <w:t>Manual Administrativo de Aplicación General en Materia de Adquisiciones, Arrendamientos y Servicios del Sector Público.</w:t>
      </w:r>
    </w:p>
    <w:p w14:paraId="2808BA12" w14:textId="77777777" w:rsidR="00CE5CF5" w:rsidRPr="00650121" w:rsidRDefault="00CE5CF5" w:rsidP="00CE5CF5">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Medium" w:eastAsia="Times New Roman" w:hAnsi="Montserrat Medium" w:cs="Arial"/>
          <w:sz w:val="18"/>
          <w:szCs w:val="18"/>
          <w:lang w:val="es-ES" w:eastAsia="ar-SA"/>
        </w:rPr>
      </w:pPr>
    </w:p>
    <w:p w14:paraId="71D6FF94"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 xml:space="preserve">MIPYMES: </w:t>
      </w:r>
      <w:r w:rsidRPr="00650121">
        <w:rPr>
          <w:rFonts w:ascii="Montserrat Medium" w:eastAsia="Times New Roman" w:hAnsi="Montserrat Medium" w:cs="Arial"/>
          <w:sz w:val="18"/>
          <w:szCs w:val="18"/>
          <w:lang w:val="es-ES" w:eastAsia="ar-SA"/>
        </w:rPr>
        <w:t>las micro, pequeñas y medianas empresas de nacionalidad mexicana a que hace referencia la Ley para el Desarrollo de la Competitividad de la Micro, Pequeña y Mediana Empresa;</w:t>
      </w:r>
    </w:p>
    <w:p w14:paraId="6017D610"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Medium" w:eastAsia="Times New Roman" w:hAnsi="Montserrat Medium" w:cs="Arial"/>
          <w:b/>
          <w:sz w:val="18"/>
          <w:szCs w:val="18"/>
          <w:lang w:val="es-ES" w:eastAsia="ar-SA"/>
        </w:rPr>
      </w:pPr>
    </w:p>
    <w:p w14:paraId="0D7C030D"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b/>
          <w:sz w:val="18"/>
          <w:szCs w:val="18"/>
          <w:lang w:val="es-ES" w:eastAsia="ar-SA"/>
        </w:rPr>
      </w:pPr>
      <w:r w:rsidRPr="00650121">
        <w:rPr>
          <w:rFonts w:ascii="Montserrat Medium" w:eastAsia="Times New Roman" w:hAnsi="Montserrat Medium" w:cs="Arial"/>
          <w:b/>
          <w:sz w:val="18"/>
          <w:szCs w:val="18"/>
          <w:lang w:val="es-ES" w:eastAsia="ar-SA"/>
        </w:rPr>
        <w:t>OOAD:</w:t>
      </w:r>
      <w:r w:rsidRPr="00650121">
        <w:rPr>
          <w:rFonts w:ascii="Montserrat Medium" w:eastAsia="Times New Roman" w:hAnsi="Montserrat Medium" w:cs="Arial"/>
          <w:sz w:val="18"/>
          <w:szCs w:val="18"/>
          <w:lang w:val="es-ES" w:eastAsia="ar-SA"/>
        </w:rPr>
        <w:t xml:space="preserve"> Órgano de Operación Administrativa Desconcentrada</w:t>
      </w:r>
    </w:p>
    <w:p w14:paraId="698DB807"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Medium" w:eastAsia="Times New Roman" w:hAnsi="Montserrat Medium" w:cs="Arial"/>
          <w:b/>
          <w:sz w:val="18"/>
          <w:szCs w:val="18"/>
          <w:lang w:val="es-ES" w:eastAsia="ar-SA"/>
        </w:rPr>
      </w:pPr>
    </w:p>
    <w:p w14:paraId="7CD9C81F" w14:textId="77777777" w:rsidR="00CE5CF5" w:rsidRPr="00650121" w:rsidRDefault="00CE5CF5" w:rsidP="005B0B67">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 xml:space="preserve">Partida única o concepto: </w:t>
      </w:r>
      <w:r w:rsidRPr="00650121">
        <w:rPr>
          <w:rFonts w:ascii="Montserrat Medium" w:eastAsia="Times New Roman" w:hAnsi="Montserrat Medium" w:cs="Arial"/>
          <w:sz w:val="18"/>
          <w:szCs w:val="18"/>
          <w:lang w:val="es-ES" w:eastAsia="ar-SA"/>
        </w:rPr>
        <w:t>la división o desglose de los bienes a adquirir o arrendar o de los servicios a contratar, contenidos en un procedimiento de contratación o en un contrato, para diferenciarlos unos de otros, clasificarlos o agruparlos;</w:t>
      </w:r>
    </w:p>
    <w:p w14:paraId="49DF3676" w14:textId="77777777" w:rsidR="00CE5CF5" w:rsidRPr="00650121" w:rsidRDefault="00CE5CF5" w:rsidP="00CE5CF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Medium" w:eastAsia="Times New Roman" w:hAnsi="Montserrat Medium" w:cs="Arial"/>
          <w:b/>
          <w:sz w:val="18"/>
          <w:szCs w:val="18"/>
          <w:lang w:val="es-ES" w:eastAsia="ar-SA"/>
        </w:rPr>
      </w:pPr>
    </w:p>
    <w:p w14:paraId="1339279C"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Precio no aceptable</w:t>
      </w:r>
      <w:r w:rsidRPr="00650121">
        <w:rPr>
          <w:rFonts w:ascii="Montserrat Medium" w:eastAsia="Times New Roman" w:hAnsi="Montserrat Medium" w:cs="Arial"/>
          <w:sz w:val="18"/>
          <w:szCs w:val="18"/>
          <w:lang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2B13DE0" w14:textId="77777777" w:rsidR="00CE5CF5" w:rsidRPr="00650121" w:rsidRDefault="00CE5CF5" w:rsidP="00CE5CF5">
      <w:pPr>
        <w:tabs>
          <w:tab w:val="left" w:pos="2160"/>
        </w:tabs>
        <w:suppressAutoHyphens/>
        <w:autoSpaceDE w:val="0"/>
        <w:ind w:left="851" w:hanging="425"/>
        <w:jc w:val="both"/>
        <w:rPr>
          <w:rFonts w:ascii="Montserrat Medium" w:eastAsia="Times New Roman" w:hAnsi="Montserrat Medium" w:cs="Arial"/>
          <w:b/>
          <w:sz w:val="18"/>
          <w:szCs w:val="18"/>
          <w:lang w:val="es-ES" w:eastAsia="ar-SA"/>
        </w:rPr>
      </w:pPr>
    </w:p>
    <w:p w14:paraId="349F88AD"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Precio conveniente</w:t>
      </w:r>
      <w:r w:rsidRPr="00650121">
        <w:rPr>
          <w:rFonts w:ascii="Montserrat Medium" w:eastAsia="Times New Roman" w:hAnsi="Montserrat Medium" w:cs="Arial"/>
          <w:sz w:val="18"/>
          <w:szCs w:val="18"/>
          <w:lang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74B2791" w14:textId="77777777" w:rsidR="00CE5CF5" w:rsidRPr="00650121" w:rsidRDefault="00CE5CF5" w:rsidP="00CE5CF5">
      <w:pPr>
        <w:suppressAutoHyphens/>
        <w:ind w:left="708"/>
        <w:rPr>
          <w:rFonts w:ascii="Montserrat Medium" w:eastAsia="Times New Roman" w:hAnsi="Montserrat Medium" w:cs="Arial"/>
          <w:sz w:val="18"/>
          <w:szCs w:val="18"/>
          <w:lang w:val="es-ES" w:eastAsia="ar-SA"/>
        </w:rPr>
      </w:pPr>
    </w:p>
    <w:p w14:paraId="4939D3E5"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Proveedor:</w:t>
      </w:r>
      <w:r w:rsidRPr="00650121">
        <w:rPr>
          <w:rFonts w:ascii="Montserrat Medium" w:eastAsia="Times New Roman" w:hAnsi="Montserrat Medium" w:cs="Arial"/>
          <w:sz w:val="18"/>
          <w:szCs w:val="18"/>
          <w:lang w:eastAsia="ar-SA"/>
        </w:rPr>
        <w:t xml:space="preserve"> La persona que celebre contratos de adquisiciones, arrendamientos o servicios.</w:t>
      </w:r>
    </w:p>
    <w:p w14:paraId="4A82D973" w14:textId="77777777" w:rsidR="00CE5CF5" w:rsidRPr="00650121" w:rsidRDefault="00CE5CF5" w:rsidP="00CE5CF5">
      <w:pPr>
        <w:suppressAutoHyphens/>
        <w:ind w:left="708"/>
        <w:rPr>
          <w:rFonts w:ascii="Montserrat Medium" w:eastAsia="Times New Roman" w:hAnsi="Montserrat Medium" w:cs="Arial"/>
          <w:sz w:val="18"/>
          <w:szCs w:val="18"/>
          <w:lang w:val="es-ES" w:eastAsia="ar-SA"/>
        </w:rPr>
      </w:pPr>
    </w:p>
    <w:p w14:paraId="18DCE1C7"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sz w:val="18"/>
          <w:szCs w:val="18"/>
          <w:lang w:eastAsia="ar-SA"/>
        </w:rPr>
        <w:t xml:space="preserve"> </w:t>
      </w:r>
      <w:r w:rsidRPr="00650121">
        <w:rPr>
          <w:rFonts w:ascii="Montserrat Medium" w:eastAsia="Times New Roman" w:hAnsi="Montserrat Medium" w:cs="Arial"/>
          <w:b/>
          <w:sz w:val="18"/>
          <w:szCs w:val="18"/>
          <w:lang w:eastAsia="ar-SA"/>
        </w:rPr>
        <w:t>Reglamento:</w:t>
      </w:r>
      <w:r w:rsidRPr="00650121">
        <w:rPr>
          <w:rFonts w:ascii="Montserrat Medium" w:eastAsia="Times New Roman" w:hAnsi="Montserrat Medium" w:cs="Arial"/>
          <w:sz w:val="18"/>
          <w:szCs w:val="18"/>
          <w:lang w:eastAsia="ar-SA"/>
        </w:rPr>
        <w:t xml:space="preserve"> Reglamento de la Ley de Adquisiciones, Arrendamientos y Servicios del Sector Público.</w:t>
      </w:r>
    </w:p>
    <w:p w14:paraId="6CCE5054" w14:textId="77777777" w:rsidR="00CE5CF5" w:rsidRPr="00650121" w:rsidRDefault="00CE5CF5" w:rsidP="00CE5CF5">
      <w:pPr>
        <w:suppressAutoHyphens/>
        <w:ind w:left="708"/>
        <w:rPr>
          <w:rFonts w:ascii="Montserrat Medium" w:eastAsia="Times New Roman" w:hAnsi="Montserrat Medium" w:cs="Arial"/>
          <w:sz w:val="18"/>
          <w:szCs w:val="18"/>
          <w:lang w:val="es-ES" w:eastAsia="ar-SA"/>
        </w:rPr>
      </w:pPr>
    </w:p>
    <w:p w14:paraId="41EC99D5"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SAI:</w:t>
      </w:r>
      <w:r w:rsidRPr="00650121">
        <w:rPr>
          <w:rFonts w:ascii="Montserrat Medium" w:eastAsia="Times New Roman" w:hAnsi="Montserrat Medium" w:cs="Arial"/>
          <w:sz w:val="18"/>
          <w:szCs w:val="18"/>
          <w:lang w:eastAsia="ar-SA"/>
        </w:rPr>
        <w:t xml:space="preserve"> Sistema de Abasto Institucional. Conjunto de acciones programadas en medios electrónicos que permiten realizar actividades comprendidas en el proceso de abastecimiento y suministro, de manera automatizada en red. </w:t>
      </w:r>
    </w:p>
    <w:p w14:paraId="2CD648D6" w14:textId="77777777" w:rsidR="00CE5CF5" w:rsidRPr="00650121" w:rsidRDefault="00CE5CF5" w:rsidP="00CE5CF5">
      <w:pPr>
        <w:suppressAutoHyphens/>
        <w:ind w:left="708"/>
        <w:rPr>
          <w:rFonts w:ascii="Montserrat Medium" w:eastAsia="Times New Roman" w:hAnsi="Montserrat Medium" w:cs="Arial"/>
          <w:sz w:val="18"/>
          <w:szCs w:val="18"/>
          <w:lang w:val="es-ES" w:eastAsia="ar-SA"/>
        </w:rPr>
      </w:pPr>
    </w:p>
    <w:p w14:paraId="33B50605" w14:textId="6F84378D"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SAT:</w:t>
      </w:r>
      <w:r w:rsidR="00324BB8">
        <w:rPr>
          <w:rFonts w:ascii="Montserrat Medium" w:eastAsia="Times New Roman" w:hAnsi="Montserrat Medium" w:cs="Arial"/>
          <w:b/>
          <w:sz w:val="18"/>
          <w:szCs w:val="18"/>
          <w:lang w:eastAsia="ar-SA"/>
        </w:rPr>
        <w:t xml:space="preserve"> </w:t>
      </w:r>
      <w:r w:rsidRPr="00650121">
        <w:rPr>
          <w:rFonts w:ascii="Montserrat Medium" w:eastAsia="Times New Roman" w:hAnsi="Montserrat Medium" w:cs="Arial"/>
          <w:sz w:val="18"/>
          <w:szCs w:val="18"/>
          <w:lang w:eastAsia="ar-SA"/>
        </w:rPr>
        <w:t>Servicio de Administración Tributaria.</w:t>
      </w:r>
    </w:p>
    <w:p w14:paraId="42B4C435" w14:textId="77777777" w:rsidR="00CE5CF5" w:rsidRPr="00650121" w:rsidRDefault="00CE5CF5" w:rsidP="00CE5CF5">
      <w:pPr>
        <w:suppressAutoHyphens/>
        <w:ind w:left="708"/>
        <w:rPr>
          <w:rFonts w:ascii="Montserrat Medium" w:eastAsia="Times New Roman" w:hAnsi="Montserrat Medium" w:cs="Arial"/>
          <w:sz w:val="18"/>
          <w:szCs w:val="18"/>
          <w:lang w:val="es-ES" w:eastAsia="ar-SA"/>
        </w:rPr>
      </w:pPr>
    </w:p>
    <w:p w14:paraId="2BD80FA7" w14:textId="77777777" w:rsidR="00CE5CF5" w:rsidRPr="00650121" w:rsidRDefault="00CE5CF5" w:rsidP="005B0B67">
      <w:pPr>
        <w:numPr>
          <w:ilvl w:val="0"/>
          <w:numId w:val="11"/>
        </w:numPr>
        <w:tabs>
          <w:tab w:val="left" w:pos="616"/>
          <w:tab w:val="left" w:pos="1134"/>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Medium" w:eastAsia="Times New Roman" w:hAnsi="Montserrat Medium" w:cs="Arial"/>
          <w:sz w:val="18"/>
          <w:szCs w:val="18"/>
          <w:lang w:val="es-ES" w:eastAsia="ar-SA"/>
        </w:rPr>
      </w:pPr>
      <w:r w:rsidRPr="00650121">
        <w:rPr>
          <w:rFonts w:ascii="Montserrat Medium" w:eastAsia="Times New Roman" w:hAnsi="Montserrat Medium" w:cs="Arial"/>
          <w:b/>
          <w:sz w:val="18"/>
          <w:szCs w:val="18"/>
          <w:lang w:val="es-ES" w:eastAsia="ar-SA"/>
        </w:rPr>
        <w:t>SFP:</w:t>
      </w:r>
      <w:r w:rsidRPr="00650121">
        <w:rPr>
          <w:rFonts w:ascii="Montserrat Medium" w:eastAsia="Times New Roman" w:hAnsi="Montserrat Medium" w:cs="Arial"/>
          <w:sz w:val="18"/>
          <w:szCs w:val="18"/>
          <w:lang w:val="es-ES" w:eastAsia="ar-SA"/>
        </w:rPr>
        <w:t xml:space="preserve"> Secretaría de la Función Pública.</w:t>
      </w:r>
    </w:p>
    <w:p w14:paraId="3771F88E" w14:textId="77777777" w:rsidR="00CE5CF5" w:rsidRPr="00650121" w:rsidRDefault="00CE5CF5" w:rsidP="00CE5CF5">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Medium" w:eastAsia="Times New Roman" w:hAnsi="Montserrat Medium" w:cs="Arial"/>
          <w:sz w:val="18"/>
          <w:szCs w:val="18"/>
          <w:lang w:val="es-ES" w:eastAsia="ar-SA"/>
        </w:rPr>
      </w:pPr>
    </w:p>
    <w:p w14:paraId="2A5933E2" w14:textId="77777777" w:rsidR="00CE5CF5" w:rsidRPr="00650121" w:rsidRDefault="00CE5CF5" w:rsidP="005B0B67">
      <w:pPr>
        <w:numPr>
          <w:ilvl w:val="0"/>
          <w:numId w:val="11"/>
        </w:numPr>
        <w:tabs>
          <w:tab w:val="left" w:pos="1702"/>
        </w:tabs>
        <w:suppressAutoHyphens/>
        <w:jc w:val="both"/>
        <w:rPr>
          <w:rFonts w:ascii="Montserrat Medium" w:eastAsia="Times New Roman" w:hAnsi="Montserrat Medium" w:cs="Arial"/>
          <w:sz w:val="18"/>
          <w:szCs w:val="18"/>
          <w:lang w:eastAsia="ar-SA"/>
        </w:rPr>
      </w:pPr>
      <w:r w:rsidRPr="00650121">
        <w:rPr>
          <w:rFonts w:ascii="Montserrat Medium" w:eastAsia="Times New Roman" w:hAnsi="Montserrat Medium" w:cs="Arial"/>
          <w:b/>
          <w:sz w:val="18"/>
          <w:szCs w:val="18"/>
          <w:lang w:eastAsia="ar-SA"/>
        </w:rPr>
        <w:t xml:space="preserve">Sobre cerrado: </w:t>
      </w:r>
      <w:r w:rsidRPr="00650121">
        <w:rPr>
          <w:rFonts w:ascii="Montserrat Medium" w:eastAsia="Times New Roman" w:hAnsi="Montserrat Medium" w:cs="Arial"/>
          <w:sz w:val="18"/>
          <w:szCs w:val="18"/>
          <w:lang w:eastAsia="ar-SA"/>
        </w:rPr>
        <w:t>Cualquier medio que contenga la proposición del licitante, cuyo contenido solo puede ser conocido en el acto de presentación y apertura de proposiciones, en términos de la Ley.</w:t>
      </w:r>
    </w:p>
    <w:p w14:paraId="3B2825D7" w14:textId="77777777" w:rsidR="00CE5CF5" w:rsidRPr="00650121" w:rsidRDefault="00CE5CF5" w:rsidP="00CE5CF5">
      <w:pPr>
        <w:tabs>
          <w:tab w:val="left" w:pos="1702"/>
        </w:tabs>
        <w:ind w:left="720" w:hanging="432"/>
        <w:jc w:val="both"/>
        <w:rPr>
          <w:rFonts w:ascii="Montserrat Medium" w:eastAsia="Times New Roman" w:hAnsi="Montserrat Medium" w:cs="Arial"/>
          <w:sz w:val="18"/>
          <w:szCs w:val="18"/>
          <w:lang w:eastAsia="ar-SA"/>
        </w:rPr>
      </w:pPr>
    </w:p>
    <w:p w14:paraId="0E40808D" w14:textId="77777777" w:rsidR="00CE5CF5" w:rsidRPr="00650121" w:rsidRDefault="00CE5CF5" w:rsidP="00CE5CF5">
      <w:pPr>
        <w:tabs>
          <w:tab w:val="left" w:pos="1702"/>
        </w:tabs>
        <w:ind w:left="720" w:hanging="432"/>
        <w:jc w:val="both"/>
        <w:rPr>
          <w:rFonts w:ascii="Montserrat Medium" w:eastAsia="Times New Roman" w:hAnsi="Montserrat Medium" w:cs="Arial"/>
          <w:sz w:val="18"/>
          <w:szCs w:val="18"/>
          <w:lang w:eastAsia="ar-SA"/>
        </w:rPr>
      </w:pPr>
    </w:p>
    <w:p w14:paraId="5B9053B9" w14:textId="77777777" w:rsidR="00CE5CF5" w:rsidRPr="00650121" w:rsidRDefault="00CE5CF5" w:rsidP="00CE5CF5">
      <w:pPr>
        <w:tabs>
          <w:tab w:val="left" w:pos="1702"/>
        </w:tabs>
        <w:ind w:left="720" w:hanging="432"/>
        <w:jc w:val="both"/>
        <w:rPr>
          <w:rFonts w:ascii="Montserrat Medium" w:eastAsia="Times New Roman" w:hAnsi="Montserrat Medium" w:cs="Arial"/>
          <w:sz w:val="18"/>
          <w:szCs w:val="18"/>
          <w:lang w:eastAsia="ar-SA"/>
        </w:rPr>
      </w:pPr>
    </w:p>
    <w:p w14:paraId="4AE8CA61" w14:textId="77777777" w:rsidR="00CE5CF5" w:rsidRPr="00CE5CF5" w:rsidRDefault="00CE5CF5" w:rsidP="00CE5CF5">
      <w:pPr>
        <w:tabs>
          <w:tab w:val="left" w:pos="1702"/>
        </w:tabs>
        <w:ind w:left="720" w:hanging="432"/>
        <w:jc w:val="both"/>
        <w:rPr>
          <w:rFonts w:ascii="Montserrat Medium" w:eastAsia="Times New Roman" w:hAnsi="Montserrat Medium" w:cs="Arial"/>
          <w:sz w:val="18"/>
          <w:szCs w:val="22"/>
          <w:lang w:eastAsia="ar-SA"/>
        </w:rPr>
      </w:pPr>
    </w:p>
    <w:p w14:paraId="5FA8D3D6" w14:textId="77777777" w:rsidR="00CE5CF5" w:rsidRDefault="00CE5CF5" w:rsidP="00CE5CF5">
      <w:pPr>
        <w:tabs>
          <w:tab w:val="left" w:pos="1702"/>
        </w:tabs>
        <w:ind w:left="720" w:hanging="432"/>
        <w:jc w:val="both"/>
        <w:rPr>
          <w:rFonts w:ascii="Montserrat Medium" w:eastAsia="Times New Roman" w:hAnsi="Montserrat Medium" w:cs="Arial"/>
          <w:sz w:val="18"/>
          <w:szCs w:val="22"/>
          <w:lang w:eastAsia="ar-SA"/>
        </w:rPr>
      </w:pPr>
    </w:p>
    <w:p w14:paraId="5F0AB0D0" w14:textId="77777777" w:rsidR="008942B5" w:rsidRPr="00CE5CF5" w:rsidRDefault="008942B5" w:rsidP="00CE5CF5">
      <w:pPr>
        <w:tabs>
          <w:tab w:val="left" w:pos="1702"/>
        </w:tabs>
        <w:ind w:left="720" w:hanging="432"/>
        <w:jc w:val="both"/>
        <w:rPr>
          <w:rFonts w:ascii="Montserrat Medium" w:eastAsia="Times New Roman" w:hAnsi="Montserrat Medium" w:cs="Arial"/>
          <w:sz w:val="18"/>
          <w:szCs w:val="22"/>
          <w:lang w:eastAsia="ar-SA"/>
        </w:rPr>
      </w:pPr>
    </w:p>
    <w:p w14:paraId="6AD3A875" w14:textId="77777777" w:rsidR="00CE5CF5" w:rsidRPr="00CE5CF5" w:rsidRDefault="00CE5CF5" w:rsidP="00CE5CF5">
      <w:pPr>
        <w:tabs>
          <w:tab w:val="left" w:pos="1702"/>
        </w:tabs>
        <w:ind w:left="720" w:hanging="432"/>
        <w:jc w:val="both"/>
        <w:rPr>
          <w:rFonts w:ascii="Montserrat Medium" w:eastAsia="Times New Roman" w:hAnsi="Montserrat Medium" w:cs="Arial"/>
          <w:sz w:val="18"/>
          <w:szCs w:val="22"/>
          <w:lang w:eastAsia="ar-SA"/>
        </w:rPr>
      </w:pPr>
    </w:p>
    <w:p w14:paraId="54F28A09" w14:textId="77777777" w:rsidR="00CE5CF5" w:rsidRPr="00CE5CF5" w:rsidRDefault="00CE5CF5" w:rsidP="00CE5CF5">
      <w:pPr>
        <w:tabs>
          <w:tab w:val="left" w:pos="1702"/>
        </w:tabs>
        <w:ind w:left="720" w:hanging="432"/>
        <w:jc w:val="both"/>
        <w:rPr>
          <w:rFonts w:ascii="Montserrat Medium" w:eastAsia="Times New Roman" w:hAnsi="Montserrat Medium" w:cs="Arial"/>
          <w:sz w:val="18"/>
          <w:szCs w:val="22"/>
          <w:lang w:eastAsia="ar-SA"/>
        </w:rPr>
      </w:pPr>
    </w:p>
    <w:p w14:paraId="77A66D15" w14:textId="77777777" w:rsidR="00CE5CF5" w:rsidRDefault="00CE5CF5" w:rsidP="00CE5CF5">
      <w:pPr>
        <w:tabs>
          <w:tab w:val="left" w:pos="1702"/>
        </w:tabs>
        <w:ind w:left="720" w:hanging="432"/>
        <w:jc w:val="both"/>
        <w:rPr>
          <w:rFonts w:ascii="Montserrat Medium" w:eastAsia="Times New Roman" w:hAnsi="Montserrat Medium" w:cs="Arial"/>
          <w:sz w:val="18"/>
          <w:szCs w:val="22"/>
          <w:lang w:eastAsia="ar-SA"/>
        </w:rPr>
      </w:pPr>
    </w:p>
    <w:p w14:paraId="11D60845" w14:textId="77777777" w:rsidR="00CE5CF5" w:rsidRPr="00CE5CF5" w:rsidRDefault="00CE5CF5" w:rsidP="005B0B67">
      <w:pPr>
        <w:numPr>
          <w:ilvl w:val="0"/>
          <w:numId w:val="32"/>
        </w:numPr>
        <w:suppressAutoHyphens/>
        <w:ind w:left="284" w:firstLine="0"/>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INFORMACIÓN ESPECÍFICA DE LA LICITACIÓN.</w:t>
      </w:r>
    </w:p>
    <w:p w14:paraId="5B07F23E" w14:textId="77777777" w:rsidR="00CE5CF5" w:rsidRPr="00CE5CF5" w:rsidRDefault="00CE5CF5" w:rsidP="00CE5CF5">
      <w:pPr>
        <w:suppressAutoHyphens/>
        <w:ind w:left="284"/>
        <w:jc w:val="both"/>
        <w:rPr>
          <w:rFonts w:ascii="Montserrat Medium" w:eastAsia="Times New Roman" w:hAnsi="Montserrat Medium" w:cs="Arial"/>
          <w:b/>
          <w:sz w:val="18"/>
          <w:szCs w:val="22"/>
          <w:lang w:val="es-ES" w:eastAsia="ar-SA"/>
        </w:rPr>
      </w:pPr>
    </w:p>
    <w:p w14:paraId="5AE510AF" w14:textId="5FB4A933" w:rsidR="00CE5CF5" w:rsidRPr="00CE5CF5" w:rsidRDefault="00CE5CF5" w:rsidP="00CE5CF5">
      <w:pPr>
        <w:suppressAutoHyphens/>
        <w:ind w:left="284" w:right="189"/>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 xml:space="preserve">CONTRATACIÓN DEL SERVICIO DE FLETES DE BIENES DE CONSUMO E INVERSIÓN PARA LA COORDINACIÓN DE ABASTECIMIENTO Y EQUIPAMIENTO DEL IMSS, CORRESPONDIENTE AL RÉGIMEN ORDINARIO Y EL PROGRAMA IMSS-BIENESTAR, PARA EL PERIODO </w:t>
      </w:r>
      <w:r w:rsidR="008C4FBA" w:rsidRPr="008C4FBA">
        <w:rPr>
          <w:rFonts w:ascii="Montserrat Medium" w:eastAsia="Times New Roman" w:hAnsi="Montserrat Medium" w:cs="Arial"/>
          <w:sz w:val="18"/>
          <w:szCs w:val="22"/>
          <w:lang w:val="es-MX" w:eastAsia="ar-SA"/>
        </w:rPr>
        <w:t>A PARTIR DEL DÍA NATURAL SIGUIENTE DE LA EMISIÓN DEL FALLO,  HASTA EL 31 DE DICIEMBRE DEL EJERCICIO 2024</w:t>
      </w:r>
      <w:r w:rsidR="008C4FBA">
        <w:rPr>
          <w:rFonts w:ascii="Montserrat Medium" w:eastAsia="Times New Roman" w:hAnsi="Montserrat Medium" w:cs="Arial"/>
          <w:sz w:val="18"/>
          <w:szCs w:val="22"/>
          <w:lang w:val="es-MX" w:eastAsia="ar-SA"/>
        </w:rPr>
        <w:t>.</w:t>
      </w:r>
    </w:p>
    <w:p w14:paraId="20BDF373" w14:textId="77777777" w:rsidR="00CE5CF5" w:rsidRPr="00CE5CF5" w:rsidRDefault="00CE5CF5" w:rsidP="00CE5CF5">
      <w:pPr>
        <w:suppressAutoHyphens/>
        <w:ind w:left="284" w:right="189"/>
        <w:jc w:val="both"/>
        <w:rPr>
          <w:rFonts w:ascii="Montserrat Medium" w:eastAsia="Times New Roman" w:hAnsi="Montserrat Medium" w:cs="Arial"/>
          <w:sz w:val="18"/>
          <w:szCs w:val="22"/>
          <w:lang w:val="es-MX" w:eastAsia="ar-SA"/>
        </w:rPr>
      </w:pPr>
    </w:p>
    <w:p w14:paraId="32314F81" w14:textId="77777777" w:rsidR="00CE5CF5" w:rsidRPr="00CE5CF5" w:rsidRDefault="00CE5CF5" w:rsidP="00CE5CF5">
      <w:pPr>
        <w:tabs>
          <w:tab w:val="left" w:pos="709"/>
        </w:tabs>
        <w:suppressAutoHyphens/>
        <w:ind w:left="284"/>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1.1.</w:t>
      </w:r>
      <w:r w:rsidRPr="00CE5CF5">
        <w:rPr>
          <w:rFonts w:ascii="Montserrat Medium" w:eastAsia="Times New Roman" w:hAnsi="Montserrat Medium" w:cs="Arial"/>
          <w:b/>
          <w:bCs/>
          <w:sz w:val="18"/>
          <w:szCs w:val="22"/>
          <w:lang w:val="es-ES" w:eastAsia="ar-SA"/>
        </w:rPr>
        <w:tab/>
        <w:t>IDIOMA EN QUE PODRAN PRESENTARSE LAS PROPOSICIONES, LOS ANEXOS TÉCNICOS Y, EN SU CASO, LOS FOLLETOS QUE SE ACOMPAÑEN.</w:t>
      </w:r>
    </w:p>
    <w:p w14:paraId="28C3E1B4" w14:textId="77777777" w:rsidR="00CE5CF5" w:rsidRPr="00CE5CF5" w:rsidRDefault="00CE5CF5" w:rsidP="00CE5CF5">
      <w:pPr>
        <w:suppressAutoHyphens/>
        <w:autoSpaceDE w:val="0"/>
        <w:ind w:left="284"/>
        <w:jc w:val="both"/>
        <w:rPr>
          <w:rFonts w:ascii="Montserrat Medium" w:eastAsia="Times New Roman" w:hAnsi="Montserrat Medium" w:cs="Arial"/>
          <w:sz w:val="18"/>
          <w:szCs w:val="22"/>
          <w:lang w:val="es-ES" w:eastAsia="ar-SA"/>
        </w:rPr>
      </w:pPr>
    </w:p>
    <w:p w14:paraId="7DB6880F" w14:textId="77777777" w:rsidR="00CE5CF5" w:rsidRPr="00CE5CF5" w:rsidRDefault="00CE5CF5" w:rsidP="00CE5CF5">
      <w:pPr>
        <w:suppressAutoHyphens/>
        <w:ind w:left="284"/>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Las proposiciones en su caso, deberán presentarse por escrito, preferentemente en papel membretado de la empresa, solo en idioma español y dirigido al área convocante.</w:t>
      </w:r>
    </w:p>
    <w:p w14:paraId="5E8EA733" w14:textId="77777777" w:rsidR="00CE5CF5" w:rsidRPr="00CE5CF5" w:rsidRDefault="00CE5CF5" w:rsidP="00CE5CF5">
      <w:pPr>
        <w:suppressAutoHyphens/>
        <w:autoSpaceDE w:val="0"/>
        <w:ind w:left="284"/>
        <w:jc w:val="both"/>
        <w:rPr>
          <w:rFonts w:ascii="Montserrat Medium" w:eastAsia="Times New Roman" w:hAnsi="Montserrat Medium" w:cs="Arial"/>
          <w:sz w:val="18"/>
          <w:szCs w:val="22"/>
          <w:lang w:val="es-ES" w:eastAsia="ar-SA"/>
        </w:rPr>
      </w:pPr>
    </w:p>
    <w:p w14:paraId="21B14431" w14:textId="77777777" w:rsidR="00CE5CF5" w:rsidRPr="00CE5CF5" w:rsidRDefault="00CE5CF5" w:rsidP="00CE5CF5">
      <w:pPr>
        <w:suppressAutoHyphens/>
        <w:autoSpaceDE w:val="0"/>
        <w:ind w:left="284"/>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En caso de que se requieran anexos técnicos, folletos, catálogos y/o fotografías, instructivos o manuales de uso para corroborar las especificaciones, características y calidad del servicio, éstos deberán  presentarse en idioma español.</w:t>
      </w:r>
    </w:p>
    <w:p w14:paraId="2891DE86" w14:textId="77777777" w:rsidR="00CE5CF5" w:rsidRPr="00CE5CF5" w:rsidRDefault="00CE5CF5" w:rsidP="00CE5CF5">
      <w:pPr>
        <w:suppressAutoHyphens/>
        <w:ind w:left="284"/>
        <w:jc w:val="both"/>
        <w:rPr>
          <w:rFonts w:ascii="Montserrat Medium" w:eastAsia="Times New Roman" w:hAnsi="Montserrat Medium" w:cs="Arial"/>
          <w:b/>
          <w:bCs/>
          <w:sz w:val="18"/>
          <w:szCs w:val="22"/>
          <w:lang w:eastAsia="ar-SA"/>
        </w:rPr>
      </w:pPr>
    </w:p>
    <w:p w14:paraId="7F128288" w14:textId="4B7B2C46" w:rsidR="00CE5CF5" w:rsidRDefault="00CE5CF5" w:rsidP="00CE5CF5">
      <w:pPr>
        <w:suppressAutoHyphens/>
        <w:ind w:left="284"/>
        <w:jc w:val="both"/>
        <w:rPr>
          <w:rFonts w:ascii="Montserrat Medium" w:eastAsia="Times New Roman" w:hAnsi="Montserrat Medium" w:cs="Arial"/>
          <w:b/>
          <w:sz w:val="18"/>
          <w:szCs w:val="22"/>
          <w:lang w:eastAsia="ar-SA"/>
        </w:rPr>
      </w:pPr>
      <w:r w:rsidRPr="008C4FBA">
        <w:rPr>
          <w:rFonts w:ascii="Montserrat Medium" w:eastAsia="Times New Roman" w:hAnsi="Montserrat Medium" w:cs="Arial"/>
          <w:b/>
          <w:sz w:val="18"/>
          <w:szCs w:val="22"/>
          <w:lang w:eastAsia="ar-SA"/>
        </w:rPr>
        <w:t>1.2.</w:t>
      </w:r>
      <w:r w:rsidRPr="008C4FBA">
        <w:rPr>
          <w:rFonts w:ascii="Montserrat Medium" w:eastAsia="Times New Roman" w:hAnsi="Montserrat Medium" w:cs="Arial"/>
          <w:b/>
          <w:sz w:val="18"/>
          <w:szCs w:val="22"/>
          <w:lang w:eastAsia="ar-SA"/>
        </w:rPr>
        <w:tab/>
        <w:t>DISPONIBILIDAD PRESUPUESTARIA</w:t>
      </w:r>
      <w:r w:rsidR="008C4FBA" w:rsidRPr="008C4FBA">
        <w:rPr>
          <w:rFonts w:ascii="Montserrat Medium" w:eastAsia="Times New Roman" w:hAnsi="Montserrat Medium" w:cs="Arial"/>
          <w:b/>
          <w:sz w:val="18"/>
          <w:szCs w:val="22"/>
          <w:lang w:eastAsia="ar-SA"/>
        </w:rPr>
        <w:t>:</w:t>
      </w:r>
    </w:p>
    <w:p w14:paraId="3EA53F92" w14:textId="77777777" w:rsidR="008C4FBA" w:rsidRPr="00CE5CF5" w:rsidRDefault="008C4FBA" w:rsidP="00CE5CF5">
      <w:pPr>
        <w:suppressAutoHyphens/>
        <w:ind w:left="284"/>
        <w:jc w:val="both"/>
        <w:rPr>
          <w:rFonts w:ascii="Montserrat Medium" w:eastAsia="Times New Roman" w:hAnsi="Montserrat Medium" w:cs="Arial"/>
          <w:b/>
          <w:sz w:val="18"/>
          <w:szCs w:val="22"/>
          <w:lang w:eastAsia="ar-SA"/>
        </w:rPr>
      </w:pPr>
    </w:p>
    <w:p w14:paraId="63AB9946" w14:textId="72B5AC70" w:rsidR="00CE5CF5" w:rsidRDefault="008C4FBA" w:rsidP="00CE5CF5">
      <w:pPr>
        <w:suppressAutoHyphens/>
        <w:ind w:left="284"/>
        <w:jc w:val="both"/>
        <w:rPr>
          <w:rFonts w:ascii="Montserrat Medium" w:eastAsia="Times New Roman" w:hAnsi="Montserrat Medium" w:cs="Arial"/>
          <w:sz w:val="18"/>
          <w:szCs w:val="20"/>
          <w:lang w:eastAsia="ar-SA"/>
        </w:rPr>
      </w:pPr>
      <w:r w:rsidRPr="008C4FBA">
        <w:rPr>
          <w:rFonts w:ascii="Montserrat Medium" w:eastAsia="Times New Roman" w:hAnsi="Montserrat Medium" w:cs="Arial"/>
          <w:sz w:val="18"/>
          <w:szCs w:val="20"/>
          <w:lang w:eastAsia="ar-SA"/>
        </w:rPr>
        <w:t>Para llevar a cabo el presente procedimiento de contratación, el Instituto cuenta con disponibilidad presupuestaria.</w:t>
      </w:r>
    </w:p>
    <w:p w14:paraId="306212C6" w14:textId="77777777" w:rsidR="008C4FBA" w:rsidRPr="00CE5CF5" w:rsidRDefault="008C4FBA" w:rsidP="00CE5CF5">
      <w:pPr>
        <w:suppressAutoHyphens/>
        <w:ind w:left="284"/>
        <w:jc w:val="both"/>
        <w:rPr>
          <w:rFonts w:ascii="Montserrat Medium" w:eastAsia="Times New Roman" w:hAnsi="Montserrat Medium" w:cs="Arial"/>
          <w:b/>
          <w:sz w:val="18"/>
          <w:szCs w:val="20"/>
          <w:lang w:eastAsia="ar-SA"/>
        </w:rPr>
      </w:pPr>
    </w:p>
    <w:p w14:paraId="4923FD81" w14:textId="77777777" w:rsidR="00CE5CF5" w:rsidRPr="00CE5CF5" w:rsidRDefault="00CE5CF5" w:rsidP="00CE5CF5">
      <w:pPr>
        <w:suppressAutoHyphens/>
        <w:ind w:left="284"/>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2.</w:t>
      </w:r>
      <w:r w:rsidRPr="00CE5CF5">
        <w:rPr>
          <w:rFonts w:ascii="Montserrat Medium" w:eastAsia="Times New Roman" w:hAnsi="Montserrat Medium" w:cs="Arial"/>
          <w:b/>
          <w:sz w:val="18"/>
          <w:szCs w:val="22"/>
          <w:lang w:val="es-ES" w:eastAsia="ar-SA"/>
        </w:rPr>
        <w:tab/>
        <w:t>DESCRIPCIÓN, UNIDAD Y CANTIDAD.</w:t>
      </w:r>
    </w:p>
    <w:p w14:paraId="04C106FF" w14:textId="77777777" w:rsidR="00CE5CF5" w:rsidRPr="00CE5CF5" w:rsidRDefault="00CE5CF5" w:rsidP="00CE5CF5">
      <w:pPr>
        <w:suppressAutoHyphens/>
        <w:ind w:left="284"/>
        <w:jc w:val="both"/>
        <w:rPr>
          <w:rFonts w:ascii="Montserrat Medium" w:eastAsia="Times New Roman" w:hAnsi="Montserrat Medium" w:cs="Arial"/>
          <w:b/>
          <w:sz w:val="18"/>
          <w:szCs w:val="22"/>
          <w:lang w:val="es-ES" w:eastAsia="ar-SA"/>
        </w:rPr>
      </w:pPr>
    </w:p>
    <w:p w14:paraId="7C3622E6" w14:textId="77777777" w:rsidR="00CE5CF5" w:rsidRPr="00CE5CF5" w:rsidRDefault="00CE5CF5" w:rsidP="00CE5CF5">
      <w:pPr>
        <w:suppressAutoHyphens/>
        <w:ind w:left="284"/>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sz w:val="18"/>
          <w:szCs w:val="22"/>
          <w:lang w:val="es-ES" w:eastAsia="ar-SA"/>
        </w:rPr>
        <w:t xml:space="preserve">La descripción amplia y detallada del servicio a contratar, se contempla en el </w:t>
      </w:r>
      <w:r w:rsidRPr="00CE5CF5">
        <w:rPr>
          <w:rFonts w:ascii="Montserrat Medium" w:eastAsia="Times New Roman" w:hAnsi="Montserrat Medium" w:cs="Arial"/>
          <w:b/>
          <w:bCs/>
          <w:sz w:val="18"/>
          <w:szCs w:val="22"/>
          <w:lang w:val="es-ES" w:eastAsia="ar-SA"/>
        </w:rPr>
        <w:t xml:space="preserve">Anexo Número 1 (uno) “REQUERIMIENTO”, </w:t>
      </w:r>
      <w:r w:rsidRPr="00CE5CF5">
        <w:rPr>
          <w:rFonts w:ascii="Montserrat Medium" w:eastAsia="Times New Roman" w:hAnsi="Montserrat Medium" w:cs="Arial"/>
          <w:bCs/>
          <w:sz w:val="18"/>
          <w:szCs w:val="22"/>
          <w:lang w:val="es-ES" w:eastAsia="ar-SA"/>
        </w:rPr>
        <w:t xml:space="preserve">el cual forma parte integrante de </w:t>
      </w:r>
      <w:r w:rsidRPr="00CE5CF5">
        <w:rPr>
          <w:rFonts w:ascii="Montserrat Medium" w:eastAsia="Times New Roman" w:hAnsi="Montserrat Medium" w:cs="Arial"/>
          <w:sz w:val="18"/>
          <w:szCs w:val="22"/>
          <w:lang w:val="es-ES" w:eastAsia="ar-SA"/>
        </w:rPr>
        <w:t>esta Convocatoria.</w:t>
      </w:r>
      <w:r w:rsidRPr="00CE5CF5">
        <w:rPr>
          <w:rFonts w:ascii="Montserrat Medium" w:eastAsia="Times New Roman" w:hAnsi="Montserrat Medium" w:cs="Arial"/>
          <w:b/>
          <w:bCs/>
          <w:i/>
          <w:sz w:val="18"/>
          <w:szCs w:val="22"/>
          <w:lang w:val="es-ES" w:eastAsia="ar-SA"/>
        </w:rPr>
        <w:t xml:space="preserve"> </w:t>
      </w:r>
    </w:p>
    <w:p w14:paraId="43E5CF96" w14:textId="77777777" w:rsidR="00CE5CF5" w:rsidRPr="00CE5CF5" w:rsidRDefault="00CE5CF5" w:rsidP="00CE5CF5">
      <w:pPr>
        <w:suppressAutoHyphens/>
        <w:ind w:left="284"/>
        <w:jc w:val="both"/>
        <w:rPr>
          <w:rFonts w:ascii="Montserrat Medium" w:eastAsia="Times New Roman" w:hAnsi="Montserrat Medium" w:cs="Arial"/>
          <w:sz w:val="18"/>
          <w:szCs w:val="22"/>
          <w:lang w:val="es-ES" w:eastAsia="ar-SA"/>
        </w:rPr>
      </w:pPr>
    </w:p>
    <w:p w14:paraId="6259750C" w14:textId="3F403A5A" w:rsidR="00CE5CF5" w:rsidRPr="00CE5CF5" w:rsidRDefault="00F309CC" w:rsidP="00CE5CF5">
      <w:pPr>
        <w:suppressAutoHyphens/>
        <w:ind w:left="284"/>
        <w:jc w:val="both"/>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Los licitantes</w:t>
      </w:r>
      <w:r w:rsidR="00CE5CF5" w:rsidRPr="00CE5CF5">
        <w:rPr>
          <w:rFonts w:ascii="Montserrat Medium" w:eastAsia="Times New Roman" w:hAnsi="Montserrat Medium" w:cs="Arial"/>
          <w:sz w:val="18"/>
          <w:szCs w:val="22"/>
          <w:lang w:val="es-ES" w:eastAsia="ar-SA"/>
        </w:rPr>
        <w:t xml:space="preserve"> para la presentación de sus proposiciones, deberán ajustarse estrictamente a los requisitos y especificaciones previstos en esta Convocatoria, describiendo en forma amplia y detallada el servicio que estén ofertando.</w:t>
      </w:r>
    </w:p>
    <w:p w14:paraId="1CEC391C" w14:textId="77777777" w:rsidR="00CE5CF5" w:rsidRPr="00CE5CF5" w:rsidRDefault="00CE5CF5" w:rsidP="00CE5CF5">
      <w:pPr>
        <w:suppressAutoHyphens/>
        <w:ind w:left="284"/>
        <w:jc w:val="both"/>
        <w:rPr>
          <w:rFonts w:ascii="Montserrat Medium" w:eastAsia="Times New Roman" w:hAnsi="Montserrat Medium" w:cs="Arial"/>
          <w:sz w:val="18"/>
          <w:szCs w:val="22"/>
          <w:lang w:val="es-ES" w:eastAsia="ar-SA"/>
        </w:rPr>
      </w:pPr>
    </w:p>
    <w:p w14:paraId="2D57A24B" w14:textId="77777777" w:rsidR="00CE5CF5" w:rsidRPr="00CE5CF5" w:rsidRDefault="00CE5CF5" w:rsidP="00CE5CF5">
      <w:pPr>
        <w:suppressAutoHyphens/>
        <w:ind w:left="284"/>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Las condiciones contenidas en la presente convocatoria a la licitación y en las proposiciones presentadas por los licitantes no podrán ser negociadas.</w:t>
      </w:r>
    </w:p>
    <w:p w14:paraId="15F9D6CA" w14:textId="77777777" w:rsidR="00CE5CF5" w:rsidRPr="00CE5CF5" w:rsidRDefault="00CE5CF5" w:rsidP="00CE5CF5">
      <w:pPr>
        <w:suppressAutoHyphens/>
        <w:ind w:left="284"/>
        <w:jc w:val="both"/>
        <w:rPr>
          <w:rFonts w:ascii="Montserrat Medium" w:eastAsia="Times New Roman" w:hAnsi="Montserrat Medium" w:cs="Arial"/>
          <w:sz w:val="18"/>
          <w:szCs w:val="22"/>
          <w:lang w:val="es-ES" w:eastAsia="ar-SA"/>
        </w:rPr>
      </w:pPr>
    </w:p>
    <w:p w14:paraId="2CB1B80F" w14:textId="77777777" w:rsidR="00CE5CF5" w:rsidRPr="00CE5CF5" w:rsidRDefault="00CE5CF5" w:rsidP="0066727D">
      <w:pPr>
        <w:numPr>
          <w:ilvl w:val="1"/>
          <w:numId w:val="3"/>
        </w:numPr>
        <w:suppressAutoHyphens/>
        <w:ind w:left="284" w:firstLine="0"/>
        <w:jc w:val="both"/>
        <w:rPr>
          <w:rFonts w:ascii="Montserrat Medium" w:eastAsia="Times New Roman" w:hAnsi="Montserrat Medium" w:cs="Arial"/>
          <w:b/>
          <w:bCs/>
          <w:sz w:val="18"/>
          <w:szCs w:val="20"/>
          <w:lang w:eastAsia="ar-SA"/>
        </w:rPr>
      </w:pPr>
      <w:r w:rsidRPr="00CE5CF5">
        <w:rPr>
          <w:rFonts w:ascii="Montserrat Medium" w:eastAsia="Times New Roman" w:hAnsi="Montserrat Medium" w:cs="Arial"/>
          <w:b/>
          <w:bCs/>
          <w:sz w:val="18"/>
          <w:szCs w:val="20"/>
          <w:lang w:eastAsia="ar-SA"/>
        </w:rPr>
        <w:t>CALIDAD:</w:t>
      </w:r>
    </w:p>
    <w:p w14:paraId="38EEE586" w14:textId="77777777" w:rsidR="00CE5CF5" w:rsidRPr="00CE5CF5" w:rsidRDefault="00CE5CF5" w:rsidP="00CE5CF5">
      <w:pPr>
        <w:suppressAutoHyphens/>
        <w:ind w:left="284"/>
        <w:jc w:val="both"/>
        <w:rPr>
          <w:rFonts w:ascii="Montserrat Medium" w:eastAsia="Times New Roman" w:hAnsi="Montserrat Medium" w:cs="Arial"/>
          <w:b/>
          <w:bCs/>
          <w:sz w:val="18"/>
          <w:szCs w:val="20"/>
          <w:lang w:eastAsia="ar-SA"/>
        </w:rPr>
      </w:pPr>
    </w:p>
    <w:p w14:paraId="3FE829DC" w14:textId="77777777" w:rsidR="00CE5CF5" w:rsidRPr="00CE5CF5" w:rsidRDefault="00CE5CF5" w:rsidP="00CE5CF5">
      <w:pPr>
        <w:tabs>
          <w:tab w:val="left" w:pos="0"/>
          <w:tab w:val="left" w:pos="10065"/>
        </w:tabs>
        <w:suppressAutoHyphens/>
        <w:overflowPunct w:val="0"/>
        <w:autoSpaceDE w:val="0"/>
        <w:ind w:left="284"/>
        <w:jc w:val="both"/>
        <w:textAlignment w:val="baseline"/>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Los licitantes deberán acompañar a su propuesta técnica los documentos siguientes:</w:t>
      </w:r>
    </w:p>
    <w:p w14:paraId="489AB124" w14:textId="77777777" w:rsidR="00CE5CF5" w:rsidRPr="00CE5CF5" w:rsidRDefault="00CE5CF5" w:rsidP="00CE5CF5">
      <w:pPr>
        <w:tabs>
          <w:tab w:val="left" w:pos="0"/>
          <w:tab w:val="left" w:pos="10065"/>
        </w:tabs>
        <w:suppressAutoHyphens/>
        <w:overflowPunct w:val="0"/>
        <w:autoSpaceDE w:val="0"/>
        <w:ind w:left="284"/>
        <w:jc w:val="both"/>
        <w:textAlignment w:val="baseline"/>
        <w:rPr>
          <w:rFonts w:ascii="Montserrat Medium" w:eastAsia="Times New Roman" w:hAnsi="Montserrat Medium" w:cs="Arial"/>
          <w:sz w:val="18"/>
          <w:szCs w:val="22"/>
          <w:lang w:val="es-ES" w:eastAsia="ar-SA"/>
        </w:rPr>
      </w:pPr>
    </w:p>
    <w:p w14:paraId="718A9235" w14:textId="77777777" w:rsidR="00CE5CF5" w:rsidRPr="00CE5CF5" w:rsidRDefault="00CE5CF5" w:rsidP="00F970AD">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8"/>
          <w:szCs w:val="22"/>
          <w:lang w:val="es-ES" w:eastAsia="ar-SA"/>
        </w:rPr>
        <w:t xml:space="preserve">I. </w:t>
      </w:r>
      <w:r w:rsidRPr="00CE5CF5">
        <w:rPr>
          <w:rFonts w:ascii="Montserrat Medium" w:eastAsia="Times New Roman" w:hAnsi="Montserrat Medium" w:cs="Arial"/>
          <w:sz w:val="18"/>
          <w:szCs w:val="22"/>
          <w:lang w:val="es-ES" w:eastAsia="ar-SA"/>
        </w:rPr>
        <w:t>Copia certificada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w:t>
      </w:r>
      <w:r w:rsidRPr="00CE5CF5">
        <w:rPr>
          <w:rFonts w:ascii="Arial" w:eastAsia="Lucida Sans Unicode" w:hAnsi="Arial" w:cs="Arial"/>
          <w:kern w:val="1"/>
          <w:sz w:val="22"/>
          <w:szCs w:val="22"/>
          <w:lang w:val="es-MX" w:eastAsia="es-MX"/>
        </w:rPr>
        <w:t xml:space="preserve"> “</w:t>
      </w:r>
      <w:r w:rsidRPr="00CE5CF5">
        <w:rPr>
          <w:rFonts w:ascii="Montserrat Medium" w:eastAsia="Lucida Sans Unicode" w:hAnsi="Montserrat Medium" w:cs="Arial"/>
          <w:b/>
          <w:kern w:val="1"/>
          <w:sz w:val="18"/>
          <w:szCs w:val="18"/>
          <w:lang w:val="es-MX" w:eastAsia="es-MX"/>
        </w:rPr>
        <w:t>Bajo Protesta de Decir Verdad</w:t>
      </w:r>
      <w:r w:rsidRPr="00CE5CF5">
        <w:rPr>
          <w:rFonts w:ascii="Montserrat Medium" w:eastAsia="Times New Roman" w:hAnsi="Montserrat Medium" w:cs="Arial"/>
          <w:sz w:val="18"/>
          <w:szCs w:val="18"/>
          <w:lang w:val="es-ES" w:eastAsia="ar-SA"/>
        </w:rPr>
        <w:t>”</w:t>
      </w:r>
      <w:r w:rsidRPr="00CE5CF5">
        <w:rPr>
          <w:rFonts w:ascii="Montserrat Medium" w:eastAsia="Times New Roman" w:hAnsi="Montserrat Medium" w:cs="Arial"/>
          <w:sz w:val="18"/>
          <w:szCs w:val="22"/>
          <w:lang w:val="es-ES" w:eastAsia="ar-SA"/>
        </w:rPr>
        <w:t xml:space="preserve"> a que se compromete a gestionar su renovación y a entregarla al área contratante a más tardar a los 5 (cinco) días hábiles posteriores al término de su vigencia original.</w:t>
      </w:r>
    </w:p>
    <w:p w14:paraId="6C17FD2D" w14:textId="77777777" w:rsidR="00CE5CF5" w:rsidRPr="00CE5CF5" w:rsidRDefault="00CE5CF5" w:rsidP="00CE5CF5">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p>
    <w:p w14:paraId="6F58A659" w14:textId="7BA938DF" w:rsidR="00CE5CF5" w:rsidRPr="00CE5CF5" w:rsidRDefault="00CE5CF5" w:rsidP="00F970AD">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8"/>
          <w:szCs w:val="22"/>
          <w:lang w:val="es-ES" w:eastAsia="ar-SA"/>
        </w:rPr>
        <w:t>II</w:t>
      </w:r>
      <w:r w:rsidRPr="00CE5CF5">
        <w:rPr>
          <w:rFonts w:ascii="Montserrat Medium" w:eastAsia="Times New Roman" w:hAnsi="Montserrat Medium" w:cs="Arial"/>
          <w:sz w:val="18"/>
          <w:szCs w:val="22"/>
          <w:lang w:val="es-ES" w:eastAsia="ar-SA"/>
        </w:rPr>
        <w:t>. En el supuesto de que no existan organismos de certificación acreditados, presentar el informe de resultados emitido por un laboratorio de pruebas acreditado por la EMA; dicho informe deberá contar</w:t>
      </w:r>
      <w:r w:rsidR="00F970AD">
        <w:rPr>
          <w:rFonts w:ascii="Montserrat Medium" w:eastAsia="Times New Roman" w:hAnsi="Montserrat Medium" w:cs="Arial"/>
          <w:sz w:val="18"/>
          <w:szCs w:val="22"/>
          <w:lang w:val="es-ES" w:eastAsia="ar-SA"/>
        </w:rPr>
        <w:t xml:space="preserve"> </w:t>
      </w:r>
      <w:r w:rsidRPr="00CE5CF5">
        <w:rPr>
          <w:rFonts w:ascii="Montserrat Medium" w:eastAsia="Times New Roman" w:hAnsi="Montserrat Medium" w:cs="Arial"/>
          <w:sz w:val="18"/>
          <w:szCs w:val="22"/>
          <w:lang w:val="es-ES" w:eastAsia="ar-SA"/>
        </w:rPr>
        <w:t>con fecha de expedición como máximo de seis meses, antes de la fecha de presentación de propuestas.</w:t>
      </w:r>
    </w:p>
    <w:p w14:paraId="6A138D45" w14:textId="77777777" w:rsidR="006F50A5" w:rsidRDefault="006F50A5" w:rsidP="00CE5CF5">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 xml:space="preserve">   </w:t>
      </w:r>
    </w:p>
    <w:p w14:paraId="36F2A00A" w14:textId="0B1F821C" w:rsidR="00CE5CF5" w:rsidRPr="00CE5CF5" w:rsidRDefault="00CE5CF5" w:rsidP="00CE5CF5">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Durante la vigencia del (los) contrato (s) que, en su caso se adjudique (n), con motivo de la presente licitación, el Instituto podrá en cualquier momento verificar el cumplimiento de los requisitos de </w:t>
      </w:r>
      <w:r w:rsidRPr="00CE5CF5">
        <w:rPr>
          <w:rFonts w:ascii="Montserrat Medium" w:eastAsia="Times New Roman" w:hAnsi="Montserrat Medium" w:cs="Arial"/>
          <w:sz w:val="18"/>
          <w:szCs w:val="22"/>
          <w:lang w:val="es-ES" w:eastAsia="ar-SA"/>
        </w:rPr>
        <w:lastRenderedPageBreak/>
        <w:t>calidad del servicio al licitante que resulte adjudicado, a través de las personas acreditadas por la EMA, (Organismo de Certificación o Laboratorio de Pruebas), de acuerdo a lo establecido en la Ley Federal sobre Metrología y Normalización.</w:t>
      </w:r>
    </w:p>
    <w:p w14:paraId="14F27547" w14:textId="77777777" w:rsidR="00CE5CF5" w:rsidRPr="00CE5CF5" w:rsidRDefault="00CE5CF5" w:rsidP="00CE5CF5">
      <w:pPr>
        <w:widowControl w:val="0"/>
        <w:suppressAutoHyphens/>
        <w:ind w:left="180"/>
        <w:contextualSpacing/>
        <w:rPr>
          <w:rFonts w:ascii="Montserrat Medium" w:eastAsia="Times New Roman" w:hAnsi="Montserrat Medium" w:cs="Arial"/>
          <w:sz w:val="18"/>
          <w:szCs w:val="22"/>
          <w:lang w:val="es-ES" w:eastAsia="ar-SA"/>
        </w:rPr>
      </w:pPr>
    </w:p>
    <w:p w14:paraId="3489EFDF" w14:textId="77777777" w:rsidR="00CE5CF5" w:rsidRPr="00CE5CF5" w:rsidRDefault="00CE5CF5" w:rsidP="00CE5CF5">
      <w:pPr>
        <w:widowControl w:val="0"/>
        <w:tabs>
          <w:tab w:val="left" w:pos="4812"/>
          <w:tab w:val="left" w:pos="4842"/>
          <w:tab w:val="left" w:pos="5052"/>
          <w:tab w:val="left" w:pos="6612"/>
        </w:tabs>
        <w:ind w:left="180" w:right="12"/>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8"/>
          <w:szCs w:val="22"/>
          <w:lang w:val="es-ES" w:eastAsia="ar-SA"/>
        </w:rPr>
        <w:t xml:space="preserve">III. </w:t>
      </w:r>
      <w:r w:rsidRPr="00CE5CF5">
        <w:rPr>
          <w:rFonts w:ascii="Montserrat Medium" w:eastAsia="Times New Roman" w:hAnsi="Montserrat Medium" w:cs="Arial"/>
          <w:sz w:val="18"/>
          <w:szCs w:val="22"/>
          <w:lang w:val="es-ES" w:eastAsia="ar-SA"/>
        </w:rPr>
        <w:t xml:space="preserve">En caso de no existir Norma Oficial Mexicana, Norma Internacional, Norma de Referencia o especificación técnica aplicable o bien, organismos de certificación o laboratorios de prueba acreditados, el licitante bajo su responsabilidad deberá presentar escrito en el que señale </w:t>
      </w:r>
      <w:r w:rsidRPr="00CE5CF5">
        <w:rPr>
          <w:rFonts w:ascii="Montserrat Medium" w:eastAsia="Lucida Sans Unicode" w:hAnsi="Montserrat Medium" w:cs="Arial"/>
          <w:b/>
          <w:i/>
          <w:kern w:val="1"/>
          <w:sz w:val="18"/>
          <w:szCs w:val="18"/>
          <w:lang w:val="es-MX" w:eastAsia="es-MX"/>
        </w:rPr>
        <w:t>“Bajo Protesta de Decir Verdad”</w:t>
      </w:r>
      <w:r w:rsidRPr="00CE5CF5">
        <w:rPr>
          <w:rFonts w:ascii="Arial" w:eastAsia="Lucida Sans Unicode" w:hAnsi="Arial" w:cs="Arial"/>
          <w:i/>
          <w:kern w:val="1"/>
          <w:sz w:val="22"/>
          <w:szCs w:val="22"/>
          <w:lang w:val="es-MX" w:eastAsia="es-MX"/>
        </w:rPr>
        <w:t xml:space="preserve">, </w:t>
      </w:r>
      <w:r w:rsidRPr="00CE5CF5">
        <w:rPr>
          <w:rFonts w:ascii="Montserrat Medium" w:eastAsia="Times New Roman" w:hAnsi="Montserrat Medium" w:cs="Arial"/>
          <w:sz w:val="18"/>
          <w:szCs w:val="22"/>
          <w:lang w:val="es-ES" w:eastAsia="ar-SA"/>
        </w:rPr>
        <w:t>que el servicio ofertado cumple con las Normas Oficiales y Especificaciones requeridas, en el entendido que en el caso de que algún licitante presente los documentos señalados en los incisos I y II, la presentación de éste escrito no será suficiente para acreditar el numeral 2.1 Calidad.</w:t>
      </w:r>
    </w:p>
    <w:p w14:paraId="2AC41801" w14:textId="77777777" w:rsidR="00CE5CF5" w:rsidRPr="00CE5CF5" w:rsidRDefault="00CE5CF5" w:rsidP="00CE5CF5">
      <w:pPr>
        <w:widowControl w:val="0"/>
        <w:suppressAutoHyphens/>
        <w:ind w:left="180"/>
        <w:jc w:val="both"/>
        <w:rPr>
          <w:rFonts w:ascii="Montserrat Medium" w:eastAsia="Times New Roman" w:hAnsi="Montserrat Medium" w:cs="Arial"/>
          <w:sz w:val="18"/>
          <w:szCs w:val="22"/>
          <w:lang w:val="es-ES" w:eastAsia="ar-SA"/>
        </w:rPr>
      </w:pPr>
    </w:p>
    <w:p w14:paraId="3FD9979C" w14:textId="52CF312E" w:rsidR="00CE5CF5" w:rsidRPr="00CE5CF5" w:rsidRDefault="00CE5CF5" w:rsidP="00CE5CF5">
      <w:pPr>
        <w:widowControl w:val="0"/>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Para el caso de Termo</w:t>
      </w:r>
      <w:r w:rsidR="006F50A5">
        <w:rPr>
          <w:rFonts w:ascii="Montserrat Medium" w:eastAsia="Times New Roman" w:hAnsi="Montserrat Medium" w:cs="Arial"/>
          <w:b/>
          <w:sz w:val="18"/>
          <w:szCs w:val="22"/>
          <w:lang w:val="es-ES" w:eastAsia="ar-SA"/>
        </w:rPr>
        <w:t>-</w:t>
      </w:r>
      <w:r w:rsidRPr="00CE5CF5">
        <w:rPr>
          <w:rFonts w:ascii="Montserrat Medium" w:eastAsia="Times New Roman" w:hAnsi="Montserrat Medium" w:cs="Arial"/>
          <w:b/>
          <w:sz w:val="18"/>
          <w:szCs w:val="22"/>
          <w:lang w:val="es-ES" w:eastAsia="ar-SA"/>
        </w:rPr>
        <w:t>King se deberá presentar además:</w:t>
      </w:r>
    </w:p>
    <w:p w14:paraId="199A0CD2" w14:textId="77777777" w:rsidR="00CE5CF5" w:rsidRPr="00CE5CF5" w:rsidRDefault="00CE5CF5" w:rsidP="008942B5">
      <w:pPr>
        <w:widowControl w:val="0"/>
        <w:tabs>
          <w:tab w:val="left" w:pos="284"/>
        </w:tabs>
        <w:suppressAutoHyphens/>
        <w:jc w:val="both"/>
        <w:rPr>
          <w:rFonts w:ascii="Montserrat Medium" w:eastAsia="Times New Roman" w:hAnsi="Montserrat Medium" w:cs="Arial"/>
          <w:sz w:val="18"/>
          <w:szCs w:val="22"/>
          <w:lang w:val="es-ES" w:eastAsia="ar-SA"/>
        </w:rPr>
      </w:pPr>
    </w:p>
    <w:p w14:paraId="45EAA343" w14:textId="40675844" w:rsidR="00CE5CF5" w:rsidRPr="00CE5CF5" w:rsidRDefault="008942B5" w:rsidP="008942B5">
      <w:pPr>
        <w:widowControl w:val="0"/>
        <w:numPr>
          <w:ilvl w:val="0"/>
          <w:numId w:val="36"/>
        </w:numPr>
        <w:tabs>
          <w:tab w:val="left" w:pos="284"/>
        </w:tabs>
        <w:suppressAutoHyphens/>
        <w:ind w:left="142" w:firstLine="0"/>
        <w:jc w:val="both"/>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Arial"/>
          <w:sz w:val="18"/>
          <w:szCs w:val="22"/>
          <w:lang w:val="es-ES" w:eastAsia="ar-SA"/>
        </w:rPr>
        <w:t>Informe vigente de Calibración emitido por un laboratorio autorizado por la EMA.</w:t>
      </w:r>
    </w:p>
    <w:p w14:paraId="55862C69" w14:textId="61777F9B" w:rsidR="00CE5CF5" w:rsidRPr="00CE5CF5" w:rsidRDefault="008942B5" w:rsidP="008942B5">
      <w:pPr>
        <w:widowControl w:val="0"/>
        <w:numPr>
          <w:ilvl w:val="0"/>
          <w:numId w:val="36"/>
        </w:numPr>
        <w:tabs>
          <w:tab w:val="left" w:pos="284"/>
        </w:tabs>
        <w:suppressAutoHyphens/>
        <w:ind w:left="142" w:firstLine="0"/>
        <w:jc w:val="both"/>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Arial"/>
          <w:sz w:val="18"/>
          <w:szCs w:val="22"/>
          <w:lang w:val="es-ES" w:eastAsia="ar-SA"/>
        </w:rPr>
        <w:t>Informe vigente de calibración de los equipos de lectura (Thermograficadores), emitido por un laboratorio autorizado por la EMA.</w:t>
      </w:r>
    </w:p>
    <w:p w14:paraId="1762A7A4" w14:textId="77777777" w:rsidR="00CE5CF5" w:rsidRPr="00CE5CF5" w:rsidRDefault="00CE5CF5" w:rsidP="00CE5CF5">
      <w:pPr>
        <w:suppressAutoHyphens/>
        <w:jc w:val="both"/>
        <w:rPr>
          <w:rFonts w:ascii="Montserrat Medium" w:eastAsia="Times New Roman" w:hAnsi="Montserrat Medium" w:cs="Arial"/>
          <w:b/>
          <w:bCs/>
          <w:sz w:val="18"/>
          <w:szCs w:val="20"/>
          <w:lang w:val="es-MX" w:eastAsia="ar-SA"/>
        </w:rPr>
      </w:pPr>
    </w:p>
    <w:p w14:paraId="3EC5FCD8"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2.2. LICENCIAS, AUTORIZACIONES Y PERMISOS.</w:t>
      </w:r>
    </w:p>
    <w:p w14:paraId="4C81C222"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9018020" w14:textId="77777777" w:rsidR="00CE5CF5" w:rsidRPr="00CE5CF5" w:rsidRDefault="00CE5CF5" w:rsidP="00CE5CF5">
      <w:pPr>
        <w:widowControl w:val="0"/>
        <w:suppressAutoHyphens/>
        <w:jc w:val="both"/>
        <w:rPr>
          <w:rFonts w:ascii="Montserrat Medium" w:eastAsia="Lucida Sans Unicode" w:hAnsi="Montserrat Medium" w:cs="Arial"/>
          <w:kern w:val="1"/>
          <w:sz w:val="18"/>
          <w:szCs w:val="18"/>
          <w:lang w:val="es-MX" w:eastAsia="es-MX"/>
        </w:rPr>
      </w:pPr>
      <w:r w:rsidRPr="00CE5CF5">
        <w:rPr>
          <w:rFonts w:ascii="Montserrat Medium" w:eastAsia="Lucida Sans Unicode" w:hAnsi="Montserrat Medium" w:cs="Arial"/>
          <w:kern w:val="1"/>
          <w:sz w:val="18"/>
          <w:szCs w:val="18"/>
          <w:lang w:val="es-MX" w:eastAsia="es-MX"/>
        </w:rPr>
        <w:t>El licitante deberá acompañar a su propuesta técnica, en copia simple, la documentación que a continuación se señala:</w:t>
      </w:r>
    </w:p>
    <w:p w14:paraId="399D0313" w14:textId="77777777" w:rsidR="00CE5CF5" w:rsidRPr="00CE5CF5" w:rsidRDefault="00CE5CF5" w:rsidP="00CE5CF5">
      <w:pPr>
        <w:widowControl w:val="0"/>
        <w:suppressAutoHyphens/>
        <w:jc w:val="both"/>
        <w:rPr>
          <w:rFonts w:ascii="Montserrat Medium" w:eastAsia="Lucida Sans Unicode" w:hAnsi="Montserrat Medium" w:cs="Arial"/>
          <w:kern w:val="1"/>
          <w:sz w:val="18"/>
          <w:szCs w:val="18"/>
          <w:lang w:val="es-MX" w:eastAsia="es-MX"/>
        </w:rPr>
      </w:pPr>
    </w:p>
    <w:p w14:paraId="578BB343" w14:textId="77777777" w:rsidR="00CE5CF5" w:rsidRPr="00CE5CF5" w:rsidRDefault="00CE5CF5" w:rsidP="005B0B67">
      <w:pPr>
        <w:widowControl w:val="0"/>
        <w:numPr>
          <w:ilvl w:val="1"/>
          <w:numId w:val="39"/>
        </w:numPr>
        <w:suppressAutoHyphens/>
        <w:ind w:left="360"/>
        <w:contextualSpacing/>
        <w:rPr>
          <w:rFonts w:ascii="Montserrat Medium" w:eastAsia="Lucida Sans Unicode" w:hAnsi="Montserrat Medium" w:cs="Arial"/>
          <w:kern w:val="1"/>
          <w:sz w:val="18"/>
          <w:szCs w:val="18"/>
          <w:lang w:eastAsia="es-MX"/>
        </w:rPr>
      </w:pPr>
      <w:r w:rsidRPr="00CE5CF5">
        <w:rPr>
          <w:rFonts w:ascii="Montserrat Medium" w:eastAsia="Lucida Sans Unicode" w:hAnsi="Montserrat Medium" w:cs="Arial"/>
          <w:kern w:val="1"/>
          <w:sz w:val="18"/>
          <w:szCs w:val="18"/>
          <w:lang w:eastAsia="es-MX"/>
        </w:rPr>
        <w:t>Descripción</w:t>
      </w:r>
      <w:r w:rsidRPr="00CE5CF5">
        <w:rPr>
          <w:rFonts w:ascii="Montserrat Medium" w:eastAsia="Lucida Sans Unicode" w:hAnsi="Montserrat Medium" w:cs="Arial"/>
          <w:kern w:val="1"/>
          <w:sz w:val="18"/>
          <w:szCs w:val="18"/>
          <w:lang w:val="es-MX" w:eastAsia="es-MX"/>
        </w:rPr>
        <w:t xml:space="preserve"> </w:t>
      </w:r>
      <w:r w:rsidRPr="00CE5CF5">
        <w:rPr>
          <w:rFonts w:ascii="Montserrat Medium" w:eastAsia="Lucida Sans Unicode" w:hAnsi="Montserrat Medium" w:cs="Arial"/>
          <w:kern w:val="1"/>
          <w:sz w:val="18"/>
          <w:szCs w:val="18"/>
          <w:lang w:eastAsia="es-MX"/>
        </w:rPr>
        <w:t>amplia y detallada del servicio ofertado</w:t>
      </w:r>
    </w:p>
    <w:p w14:paraId="2568F67F"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sz w:val="18"/>
          <w:szCs w:val="18"/>
          <w:lang w:eastAsia="ar-SA"/>
        </w:rPr>
      </w:pPr>
      <w:r w:rsidRPr="00CE5CF5">
        <w:rPr>
          <w:rFonts w:ascii="Montserrat Medium" w:eastAsia="Times New Roman" w:hAnsi="Montserrat Medium" w:cs="Arial"/>
          <w:sz w:val="18"/>
          <w:szCs w:val="18"/>
          <w:lang w:eastAsia="ar-SA"/>
        </w:rPr>
        <w:t>Acompañada de los folletos, catálogos y/o fotografías necesarios para corroborar las especificaciones y características del servicio.</w:t>
      </w:r>
    </w:p>
    <w:p w14:paraId="46C521DB"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Escrito libre y bajo protesta de decir verdad de que cuenta con la experiencia, infraestructura técnica, humana, material, financiera y administrativa suficiente para proporcionar el servicio, en forma continua y permanente.</w:t>
      </w:r>
    </w:p>
    <w:p w14:paraId="13B09F7C"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 xml:space="preserve">Escrito libre y bajo protesta de decir verdad, donde plasmen los datos de los contactos para la prestación del servicio, que incluirá: Nombre completo del contacto oficial, cargo, Domicilio, Teléfono (oficina y Celular) y fax, correo electrónico. Y en caso de ser asignado y surgir un cambio en cualquier dato, esté deberá ser comunicado mediante oficio a la Coordinación de Abastecimiento y Equipamiento. </w:t>
      </w:r>
    </w:p>
    <w:p w14:paraId="79E3121D"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Manifestación bajo protesta de decir verdad que realizará el servicio bajo las mejores condiciones de calidad de conformidad con las especificaciones técnicas del Instituto.</w:t>
      </w:r>
    </w:p>
    <w:p w14:paraId="173AD9F9"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Manifestación bajo protesta de decir verdad, en caso de ser asignado se compromete al aseguramiento de sus vehículos con cobertura amplia durante la vigencia del contrato.</w:t>
      </w:r>
    </w:p>
    <w:p w14:paraId="47C8ED9D"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Manifestación bajo protesta de decir verdad que mantendrá a todo su personal capacitado durante la vigencia del contrato.</w:t>
      </w:r>
    </w:p>
    <w:p w14:paraId="025076CE" w14:textId="77777777" w:rsidR="00CE5CF5" w:rsidRPr="00CE5CF5" w:rsidRDefault="00CE5CF5" w:rsidP="005B0B67">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 xml:space="preserve">Póliza de aseguramiento de los vehículos propuestos con cobertura amplia. </w:t>
      </w:r>
    </w:p>
    <w:p w14:paraId="78956F38" w14:textId="11AF95DD" w:rsidR="008942B5" w:rsidRPr="00F970AD" w:rsidRDefault="00CE5CF5" w:rsidP="008942B5">
      <w:pPr>
        <w:widowControl w:val="0"/>
        <w:numPr>
          <w:ilvl w:val="1"/>
          <w:numId w:val="39"/>
        </w:numPr>
        <w:tabs>
          <w:tab w:val="left" w:pos="709"/>
        </w:tabs>
        <w:suppressAutoHyphens/>
        <w:autoSpaceDE w:val="0"/>
        <w:spacing w:after="120"/>
        <w:ind w:left="360"/>
        <w:jc w:val="both"/>
        <w:rPr>
          <w:rFonts w:ascii="Montserrat Medium" w:eastAsia="Times New Roman" w:hAnsi="Montserrat Medium" w:cs="Arial"/>
          <w:bCs/>
          <w:sz w:val="18"/>
          <w:szCs w:val="18"/>
          <w:lang w:eastAsia="ar-SA"/>
        </w:rPr>
      </w:pPr>
      <w:r w:rsidRPr="00F970AD">
        <w:rPr>
          <w:rFonts w:ascii="Montserrat Medium" w:eastAsia="Times New Roman" w:hAnsi="Montserrat Medium" w:cs="Arial"/>
          <w:sz w:val="18"/>
          <w:szCs w:val="18"/>
          <w:lang w:val="es-MX" w:eastAsia="ar-SA"/>
        </w:rPr>
        <w:t>Escrito libre y bajo protesta de decir verdad de que mantendrá vigentes las licencias de conducir de los choferes durante la vigencia del contrato.</w:t>
      </w:r>
    </w:p>
    <w:p w14:paraId="35D7A83C" w14:textId="77777777" w:rsidR="00CE5CF5" w:rsidRPr="00CE5CF5" w:rsidRDefault="00CE5CF5" w:rsidP="008942B5">
      <w:pPr>
        <w:widowControl w:val="0"/>
        <w:numPr>
          <w:ilvl w:val="1"/>
          <w:numId w:val="39"/>
        </w:numPr>
        <w:tabs>
          <w:tab w:val="left" w:pos="426"/>
        </w:tabs>
        <w:suppressAutoHyphens/>
        <w:autoSpaceDE w:val="0"/>
        <w:spacing w:after="120"/>
        <w:ind w:left="142" w:firstLine="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sz w:val="18"/>
          <w:szCs w:val="18"/>
          <w:lang w:val="es-MX" w:eastAsia="ar-SA"/>
        </w:rPr>
        <w:t>Escrito libre y bajo protesta de decir verdad de que mantendrá vigentes las pólizas de aseguramiento de los vehículos con cobertura amplia durante la vigencia del contrato.</w:t>
      </w:r>
    </w:p>
    <w:p w14:paraId="2D5DDBAB" w14:textId="6ECF25F4" w:rsidR="00CE5CF5" w:rsidRPr="008942B5" w:rsidRDefault="00CE5CF5" w:rsidP="008942B5">
      <w:pPr>
        <w:widowControl w:val="0"/>
        <w:numPr>
          <w:ilvl w:val="1"/>
          <w:numId w:val="39"/>
        </w:numPr>
        <w:tabs>
          <w:tab w:val="left" w:pos="284"/>
          <w:tab w:val="left" w:pos="426"/>
        </w:tabs>
        <w:suppressAutoHyphens/>
        <w:autoSpaceDE w:val="0"/>
        <w:spacing w:after="120"/>
        <w:ind w:left="142" w:firstLine="0"/>
        <w:jc w:val="both"/>
        <w:rPr>
          <w:rFonts w:ascii="Montserrat Medium" w:eastAsia="Times New Roman" w:hAnsi="Montserrat Medium" w:cs="Arial"/>
          <w:bCs/>
          <w:sz w:val="18"/>
          <w:szCs w:val="18"/>
          <w:lang w:eastAsia="ar-SA"/>
        </w:rPr>
      </w:pPr>
      <w:r w:rsidRPr="008942B5">
        <w:rPr>
          <w:rFonts w:ascii="Montserrat Medium" w:eastAsia="Times New Roman" w:hAnsi="Montserrat Medium" w:cs="Arial"/>
          <w:bCs/>
          <w:sz w:val="18"/>
          <w:szCs w:val="18"/>
          <w:lang w:eastAsia="ar-SA"/>
        </w:rPr>
        <w:t>Deberá presentar contrato donde acredite que cada vehículo propuesto cuenta con equipo de</w:t>
      </w:r>
      <w:r w:rsidR="008942B5">
        <w:rPr>
          <w:rFonts w:ascii="Montserrat Medium" w:eastAsia="Times New Roman" w:hAnsi="Montserrat Medium" w:cs="Arial"/>
          <w:bCs/>
          <w:sz w:val="18"/>
          <w:szCs w:val="18"/>
          <w:lang w:eastAsia="ar-SA"/>
        </w:rPr>
        <w:t xml:space="preserve"> </w:t>
      </w:r>
      <w:r w:rsidRPr="008942B5">
        <w:rPr>
          <w:rFonts w:ascii="Montserrat Medium" w:eastAsia="Times New Roman" w:hAnsi="Montserrat Medium" w:cs="Arial"/>
          <w:bCs/>
          <w:sz w:val="18"/>
          <w:szCs w:val="18"/>
          <w:lang w:eastAsia="ar-SA"/>
        </w:rPr>
        <w:t xml:space="preserve">radiocomunicación, para que permita una comunicación permanente con el Instituto.  </w:t>
      </w:r>
    </w:p>
    <w:p w14:paraId="04C0E8BF" w14:textId="77777777" w:rsidR="00CE5CF5" w:rsidRPr="00CE5CF5" w:rsidRDefault="00CE5CF5" w:rsidP="008942B5">
      <w:pPr>
        <w:widowControl w:val="0"/>
        <w:numPr>
          <w:ilvl w:val="1"/>
          <w:numId w:val="39"/>
        </w:numPr>
        <w:tabs>
          <w:tab w:val="left" w:pos="426"/>
        </w:tabs>
        <w:suppressAutoHyphens/>
        <w:autoSpaceDE w:val="0"/>
        <w:spacing w:after="120"/>
        <w:ind w:left="142" w:firstLine="0"/>
        <w:jc w:val="both"/>
        <w:rPr>
          <w:rFonts w:ascii="Montserrat Medium" w:eastAsia="Times New Roman" w:hAnsi="Montserrat Medium" w:cs="Arial"/>
          <w:bCs/>
          <w:sz w:val="18"/>
          <w:szCs w:val="18"/>
          <w:lang w:eastAsia="ar-SA"/>
        </w:rPr>
      </w:pPr>
      <w:r w:rsidRPr="00CE5CF5">
        <w:rPr>
          <w:rFonts w:ascii="Montserrat Medium" w:eastAsia="Times New Roman" w:hAnsi="Montserrat Medium" w:cs="Arial"/>
          <w:bCs/>
          <w:sz w:val="18"/>
          <w:szCs w:val="18"/>
          <w:lang w:eastAsia="ar-SA"/>
        </w:rPr>
        <w:t xml:space="preserve">Deberá presentar contrato con el que compruebe que los vehículos propuestos cuentan con un </w:t>
      </w:r>
      <w:r w:rsidRPr="00CE5CF5">
        <w:rPr>
          <w:rFonts w:ascii="Montserrat Medium" w:eastAsia="Times New Roman" w:hAnsi="Montserrat Medium" w:cs="Arial"/>
          <w:bCs/>
          <w:sz w:val="18"/>
          <w:szCs w:val="18"/>
          <w:lang w:eastAsia="ar-SA"/>
        </w:rPr>
        <w:lastRenderedPageBreak/>
        <w:t xml:space="preserve">sistema de localización vía satelital para cualquier emergencia o siniestro.   </w:t>
      </w:r>
    </w:p>
    <w:p w14:paraId="77AD8EA5" w14:textId="04696ED8" w:rsidR="00CE5CF5" w:rsidRPr="00CE5CF5" w:rsidRDefault="00CE5CF5" w:rsidP="008942B5">
      <w:pPr>
        <w:widowControl w:val="0"/>
        <w:numPr>
          <w:ilvl w:val="1"/>
          <w:numId w:val="39"/>
        </w:numPr>
        <w:tabs>
          <w:tab w:val="left" w:pos="426"/>
        </w:tabs>
        <w:suppressAutoHyphens/>
        <w:ind w:left="142" w:firstLine="0"/>
        <w:contextualSpacing/>
        <w:jc w:val="both"/>
        <w:rPr>
          <w:rFonts w:ascii="Montserrat Medium" w:eastAsia="Lucida Sans Unicode" w:hAnsi="Montserrat Medium" w:cs="Arial"/>
          <w:kern w:val="1"/>
          <w:sz w:val="18"/>
          <w:szCs w:val="18"/>
          <w:lang w:val="es-MX" w:eastAsia="es-MX"/>
        </w:rPr>
      </w:pPr>
      <w:r w:rsidRPr="00CE5CF5">
        <w:rPr>
          <w:rFonts w:ascii="Montserrat Medium" w:eastAsia="Lucida Sans Unicode" w:hAnsi="Montserrat Medium" w:cs="Arial"/>
          <w:kern w:val="1"/>
          <w:sz w:val="18"/>
          <w:szCs w:val="18"/>
          <w:lang w:val="es-MX" w:eastAsia="es-MX"/>
        </w:rPr>
        <w:t xml:space="preserve">Alta o registro ante la S.H.C.P., </w:t>
      </w:r>
      <w:r w:rsidR="00C85CBE">
        <w:rPr>
          <w:rFonts w:ascii="Montserrat Medium" w:eastAsia="Lucida Sans Unicode" w:hAnsi="Montserrat Medium" w:cs="Arial"/>
          <w:kern w:val="1"/>
          <w:sz w:val="18"/>
          <w:szCs w:val="18"/>
          <w:lang w:val="es-MX" w:eastAsia="es-MX"/>
        </w:rPr>
        <w:t xml:space="preserve"> </w:t>
      </w:r>
      <w:r w:rsidRPr="00CE5CF5">
        <w:rPr>
          <w:rFonts w:ascii="Montserrat Medium" w:eastAsia="Lucida Sans Unicode" w:hAnsi="Montserrat Medium" w:cs="Arial"/>
          <w:kern w:val="1"/>
          <w:sz w:val="18"/>
          <w:szCs w:val="18"/>
          <w:lang w:val="es-MX" w:eastAsia="es-MX"/>
        </w:rPr>
        <w:t>así como Registro Patronal ante el IMSS, en la que se sustente el giro de la empresa, mismo que deberá corresponder a actividad(es) inherente(s) al contrato objeto de esta licitación.</w:t>
      </w:r>
    </w:p>
    <w:p w14:paraId="58465709" w14:textId="77777777" w:rsidR="00CE5CF5" w:rsidRPr="00CE5CF5" w:rsidRDefault="00CE5CF5" w:rsidP="008942B5">
      <w:pPr>
        <w:widowControl w:val="0"/>
        <w:numPr>
          <w:ilvl w:val="1"/>
          <w:numId w:val="39"/>
        </w:numPr>
        <w:tabs>
          <w:tab w:val="left" w:pos="0"/>
          <w:tab w:val="left" w:pos="426"/>
        </w:tabs>
        <w:suppressAutoHyphens/>
        <w:spacing w:after="120"/>
        <w:ind w:left="142" w:firstLine="0"/>
        <w:rPr>
          <w:rFonts w:ascii="Montserrat Medium" w:eastAsia="Times New Roman" w:hAnsi="Montserrat Medium" w:cs="Arial"/>
          <w:sz w:val="18"/>
          <w:szCs w:val="18"/>
          <w:lang w:val="es-ES" w:eastAsia="es-MX"/>
        </w:rPr>
      </w:pPr>
      <w:r w:rsidRPr="00CE5CF5">
        <w:rPr>
          <w:rFonts w:ascii="Montserrat Medium" w:eastAsia="Times New Roman" w:hAnsi="Montserrat Medium" w:cs="Arial"/>
          <w:sz w:val="18"/>
          <w:szCs w:val="18"/>
          <w:lang w:val="es-ES" w:eastAsia="es-MX"/>
        </w:rPr>
        <w:t>Licencia de chofer vigente de cada uno de los choferes que sean considerados en su propuesta.</w:t>
      </w:r>
    </w:p>
    <w:p w14:paraId="1D85E14B" w14:textId="77777777" w:rsidR="00CE5CF5" w:rsidRPr="00CE5CF5" w:rsidRDefault="00CE5CF5" w:rsidP="008942B5">
      <w:pPr>
        <w:widowControl w:val="0"/>
        <w:numPr>
          <w:ilvl w:val="1"/>
          <w:numId w:val="39"/>
        </w:numPr>
        <w:tabs>
          <w:tab w:val="left" w:pos="0"/>
          <w:tab w:val="left" w:pos="426"/>
        </w:tabs>
        <w:suppressAutoHyphens/>
        <w:spacing w:after="120"/>
        <w:ind w:left="142" w:firstLine="0"/>
        <w:rPr>
          <w:rFonts w:ascii="Montserrat Medium" w:eastAsia="Times New Roman" w:hAnsi="Montserrat Medium" w:cs="Arial"/>
          <w:sz w:val="18"/>
          <w:szCs w:val="18"/>
          <w:lang w:val="es-ES" w:eastAsia="es-MX"/>
        </w:rPr>
      </w:pPr>
      <w:r w:rsidRPr="00CE5CF5">
        <w:rPr>
          <w:rFonts w:ascii="Montserrat Medium" w:eastAsia="Times New Roman" w:hAnsi="Montserrat Medium" w:cs="Arial"/>
          <w:sz w:val="18"/>
          <w:szCs w:val="18"/>
          <w:lang w:val="es-ES" w:eastAsia="es-MX"/>
        </w:rPr>
        <w:t>Tarjeta de circulación de cada uno de los vehículos que proponga.</w:t>
      </w:r>
    </w:p>
    <w:p w14:paraId="3420B8BD" w14:textId="77777777" w:rsidR="00CE5CF5" w:rsidRPr="00CE5CF5" w:rsidRDefault="00CE5CF5" w:rsidP="008942B5">
      <w:pPr>
        <w:widowControl w:val="0"/>
        <w:numPr>
          <w:ilvl w:val="1"/>
          <w:numId w:val="39"/>
        </w:numPr>
        <w:tabs>
          <w:tab w:val="left" w:pos="426"/>
        </w:tabs>
        <w:suppressAutoHyphens/>
        <w:ind w:left="142" w:firstLine="0"/>
        <w:contextualSpacing/>
        <w:rPr>
          <w:rFonts w:ascii="Montserrat Medium" w:eastAsia="Lucida Sans Unicode" w:hAnsi="Montserrat Medium" w:cs="Arial"/>
          <w:kern w:val="1"/>
          <w:sz w:val="18"/>
          <w:szCs w:val="18"/>
          <w:lang w:val="es-MX" w:eastAsia="es-MX"/>
        </w:rPr>
      </w:pPr>
      <w:r w:rsidRPr="00CE5CF5">
        <w:rPr>
          <w:rFonts w:ascii="Montserrat Medium" w:eastAsia="Lucida Sans Unicode" w:hAnsi="Montserrat Medium" w:cs="Arial"/>
          <w:kern w:val="1"/>
          <w:sz w:val="18"/>
          <w:szCs w:val="18"/>
          <w:lang w:val="es-MX" w:eastAsia="es-MX"/>
        </w:rPr>
        <w:t>Comprobante vigente de la última verificación vehicular (copia).</w:t>
      </w:r>
    </w:p>
    <w:p w14:paraId="665BF0DE" w14:textId="77777777" w:rsidR="00CE5CF5" w:rsidRPr="00CE5CF5" w:rsidRDefault="00CE5CF5" w:rsidP="008942B5">
      <w:pPr>
        <w:widowControl w:val="0"/>
        <w:tabs>
          <w:tab w:val="left" w:pos="426"/>
        </w:tabs>
        <w:suppressAutoHyphens/>
        <w:ind w:left="142"/>
        <w:rPr>
          <w:rFonts w:ascii="Montserrat Medium" w:eastAsia="Lucida Sans Unicode" w:hAnsi="Montserrat Medium" w:cs="Arial"/>
          <w:kern w:val="1"/>
          <w:sz w:val="18"/>
          <w:szCs w:val="18"/>
          <w:lang w:val="es-MX" w:eastAsia="es-MX"/>
        </w:rPr>
      </w:pPr>
    </w:p>
    <w:p w14:paraId="7034560D" w14:textId="77777777" w:rsidR="00CE5CF5" w:rsidRPr="00CE5CF5" w:rsidRDefault="00CE5CF5" w:rsidP="008942B5">
      <w:pPr>
        <w:widowControl w:val="0"/>
        <w:numPr>
          <w:ilvl w:val="1"/>
          <w:numId w:val="39"/>
        </w:numPr>
        <w:tabs>
          <w:tab w:val="left" w:pos="426"/>
        </w:tabs>
        <w:suppressAutoHyphens/>
        <w:ind w:left="142" w:firstLine="0"/>
        <w:contextualSpacing/>
        <w:jc w:val="both"/>
        <w:rPr>
          <w:rFonts w:ascii="Montserrat Medium" w:eastAsia="Lucida Sans Unicode" w:hAnsi="Montserrat Medium" w:cs="Arial"/>
          <w:kern w:val="1"/>
          <w:sz w:val="18"/>
          <w:szCs w:val="18"/>
          <w:lang w:val="es-MX" w:eastAsia="es-MX"/>
        </w:rPr>
      </w:pPr>
      <w:r w:rsidRPr="00CE5CF5">
        <w:rPr>
          <w:rFonts w:ascii="Montserrat Medium" w:eastAsia="Lucida Sans Unicode" w:hAnsi="Montserrat Medium" w:cs="Arial"/>
          <w:kern w:val="1"/>
          <w:sz w:val="18"/>
          <w:szCs w:val="18"/>
          <w:lang w:val="es-MX" w:eastAsia="es-MX"/>
        </w:rPr>
        <w:t>Los permisos de circulación requeridos por las autoridades competentes deberán ser gestionados por el prestador del servicio.</w:t>
      </w:r>
    </w:p>
    <w:p w14:paraId="22D63606" w14:textId="77777777" w:rsidR="00CE5CF5" w:rsidRPr="00CE5CF5" w:rsidRDefault="00CE5CF5" w:rsidP="008942B5">
      <w:pPr>
        <w:widowControl w:val="0"/>
        <w:numPr>
          <w:ilvl w:val="1"/>
          <w:numId w:val="39"/>
        </w:numPr>
        <w:tabs>
          <w:tab w:val="left" w:pos="426"/>
        </w:tabs>
        <w:suppressAutoHyphens/>
        <w:spacing w:before="100" w:beforeAutospacing="1" w:after="119"/>
        <w:ind w:left="142" w:firstLine="0"/>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Comprobante de cuotas Obrero Patronales ante el IMSS, correspondiente al pago del mes inmediato anterior a la fecha de presentación de proposiciones técnicas y económicas.</w:t>
      </w:r>
    </w:p>
    <w:p w14:paraId="0EE33D0E" w14:textId="56CB9086" w:rsidR="00CE5CF5" w:rsidRPr="00CE5CF5" w:rsidRDefault="00CE5CF5" w:rsidP="008942B5">
      <w:pPr>
        <w:widowControl w:val="0"/>
        <w:numPr>
          <w:ilvl w:val="1"/>
          <w:numId w:val="39"/>
        </w:numPr>
        <w:tabs>
          <w:tab w:val="left" w:pos="426"/>
        </w:tabs>
        <w:suppressAutoHyphens/>
        <w:ind w:left="142" w:firstLine="0"/>
        <w:contextualSpacing/>
        <w:jc w:val="both"/>
        <w:rPr>
          <w:rFonts w:ascii="Montserrat Medium" w:eastAsia="Lucida Sans Unicode" w:hAnsi="Montserrat Medium" w:cs="Arial"/>
          <w:kern w:val="1"/>
          <w:sz w:val="18"/>
          <w:szCs w:val="18"/>
          <w:lang w:val="es-MX" w:eastAsia="es-MX"/>
        </w:rPr>
      </w:pPr>
      <w:r w:rsidRPr="00CE5CF5">
        <w:rPr>
          <w:rFonts w:ascii="Montserrat Medium" w:eastAsia="Lucida Sans Unicode" w:hAnsi="Montserrat Medium" w:cs="Arial"/>
          <w:kern w:val="1"/>
          <w:sz w:val="18"/>
          <w:szCs w:val="18"/>
          <w:lang w:val="es-MX" w:eastAsia="es-MX"/>
        </w:rPr>
        <w:t>Aprobación del programa interno de protección civil emitido por la autoridad competen</w:t>
      </w:r>
      <w:r w:rsidR="00C85CBE">
        <w:rPr>
          <w:rFonts w:ascii="Montserrat Medium" w:eastAsia="Lucida Sans Unicode" w:hAnsi="Montserrat Medium" w:cs="Arial"/>
          <w:kern w:val="1"/>
          <w:sz w:val="18"/>
          <w:szCs w:val="18"/>
          <w:lang w:val="es-MX" w:eastAsia="es-MX"/>
        </w:rPr>
        <w:t>te de la Delegación política o M</w:t>
      </w:r>
      <w:r w:rsidRPr="00CE5CF5">
        <w:rPr>
          <w:rFonts w:ascii="Montserrat Medium" w:eastAsia="Lucida Sans Unicode" w:hAnsi="Montserrat Medium" w:cs="Arial"/>
          <w:kern w:val="1"/>
          <w:sz w:val="18"/>
          <w:szCs w:val="18"/>
          <w:lang w:val="es-MX" w:eastAsia="es-MX"/>
        </w:rPr>
        <w:t>unicipio</w:t>
      </w:r>
      <w:r w:rsidR="00C85CBE">
        <w:rPr>
          <w:rFonts w:ascii="Montserrat Medium" w:eastAsia="Lucida Sans Unicode" w:hAnsi="Montserrat Medium" w:cs="Arial"/>
          <w:kern w:val="1"/>
          <w:sz w:val="18"/>
          <w:szCs w:val="18"/>
          <w:lang w:val="es-MX" w:eastAsia="es-MX"/>
        </w:rPr>
        <w:t xml:space="preserve"> a la</w:t>
      </w:r>
      <w:r w:rsidRPr="00CE5CF5">
        <w:rPr>
          <w:rFonts w:ascii="Montserrat Medium" w:eastAsia="Lucida Sans Unicode" w:hAnsi="Montserrat Medium" w:cs="Arial"/>
          <w:kern w:val="1"/>
          <w:sz w:val="18"/>
          <w:szCs w:val="18"/>
          <w:lang w:val="es-MX" w:eastAsia="es-MX"/>
        </w:rPr>
        <w:t xml:space="preserve">  entidad federativa que corresponda.</w:t>
      </w:r>
    </w:p>
    <w:p w14:paraId="3EA9F064" w14:textId="77777777" w:rsidR="00CE5CF5" w:rsidRPr="00CE5CF5" w:rsidRDefault="00CE5CF5" w:rsidP="00CE5CF5">
      <w:pPr>
        <w:suppressAutoHyphens/>
        <w:jc w:val="both"/>
        <w:rPr>
          <w:rFonts w:ascii="Montserrat Medium" w:eastAsia="Times New Roman" w:hAnsi="Montserrat Medium" w:cs="Arial"/>
          <w:sz w:val="18"/>
          <w:szCs w:val="18"/>
          <w:lang w:val="es-MX" w:eastAsia="ar-SA"/>
        </w:rPr>
      </w:pPr>
    </w:p>
    <w:p w14:paraId="18780FE9" w14:textId="3005B29D" w:rsidR="00CE5CF5" w:rsidRPr="00CE5CF5" w:rsidRDefault="006C069F" w:rsidP="00CE5CF5">
      <w:pPr>
        <w:suppressAutoHyphens/>
        <w:ind w:left="851" w:hanging="851"/>
        <w:jc w:val="both"/>
        <w:rPr>
          <w:rFonts w:ascii="Montserrat Medium" w:eastAsia="Times New Roman" w:hAnsi="Montserrat Medium" w:cs="Arial"/>
          <w:b/>
          <w:sz w:val="18"/>
          <w:szCs w:val="22"/>
          <w:lang w:val="es-ES" w:eastAsia="ar-SA"/>
        </w:rPr>
      </w:pPr>
      <w:r>
        <w:rPr>
          <w:rFonts w:ascii="Montserrat Medium" w:eastAsia="Times New Roman" w:hAnsi="Montserrat Medium" w:cs="Arial"/>
          <w:b/>
          <w:sz w:val="18"/>
          <w:szCs w:val="22"/>
          <w:lang w:val="es-ES" w:eastAsia="ar-SA"/>
        </w:rPr>
        <w:t>3. MODALIDAD DE LA CONTRATACIÓ</w:t>
      </w:r>
      <w:r w:rsidR="00CE5CF5" w:rsidRPr="00CE5CF5">
        <w:rPr>
          <w:rFonts w:ascii="Montserrat Medium" w:eastAsia="Times New Roman" w:hAnsi="Montserrat Medium" w:cs="Arial"/>
          <w:b/>
          <w:sz w:val="18"/>
          <w:szCs w:val="22"/>
          <w:lang w:val="es-ES" w:eastAsia="ar-SA"/>
        </w:rPr>
        <w:t>N:</w:t>
      </w:r>
    </w:p>
    <w:p w14:paraId="5107207B" w14:textId="77777777" w:rsidR="00CE5CF5" w:rsidRPr="00CE5CF5" w:rsidRDefault="00CE5CF5" w:rsidP="00CE5CF5">
      <w:pPr>
        <w:suppressAutoHyphens/>
        <w:ind w:left="851" w:hanging="851"/>
        <w:jc w:val="both"/>
        <w:rPr>
          <w:rFonts w:ascii="Montserrat Medium" w:eastAsia="Times New Roman" w:hAnsi="Montserrat Medium" w:cs="Arial"/>
          <w:sz w:val="18"/>
          <w:szCs w:val="22"/>
          <w:lang w:val="es-ES" w:eastAsia="ar-SA"/>
        </w:rPr>
      </w:pPr>
    </w:p>
    <w:p w14:paraId="1975E96D" w14:textId="77777777" w:rsidR="00CE5CF5" w:rsidRPr="006C069F" w:rsidRDefault="00CE5CF5" w:rsidP="00CE5CF5">
      <w:pPr>
        <w:suppressAutoHyphens/>
        <w:jc w:val="both"/>
        <w:rPr>
          <w:rFonts w:ascii="Montserrat Medium" w:eastAsia="Times New Roman" w:hAnsi="Montserrat Medium" w:cs="Arial"/>
          <w:sz w:val="18"/>
          <w:szCs w:val="20"/>
          <w:lang w:val="es-ES" w:eastAsia="ar-SA"/>
        </w:rPr>
      </w:pPr>
      <w:r w:rsidRPr="00CE5CF5">
        <w:rPr>
          <w:rFonts w:ascii="Montserrat Medium" w:eastAsia="Times New Roman" w:hAnsi="Montserrat Medium" w:cs="Arial"/>
          <w:sz w:val="18"/>
          <w:szCs w:val="20"/>
          <w:lang w:val="es-ES" w:eastAsia="ar-SA"/>
        </w:rPr>
        <w:t xml:space="preserve">La presente Licitación Pública Nacional, conforme a los medios que se utilicen, será </w:t>
      </w:r>
      <w:r w:rsidRPr="006C069F">
        <w:rPr>
          <w:rFonts w:ascii="Montserrat Medium" w:eastAsia="Times New Roman" w:hAnsi="Montserrat Medium" w:cs="Arial"/>
          <w:b/>
          <w:sz w:val="18"/>
          <w:szCs w:val="20"/>
          <w:lang w:val="es-ES" w:eastAsia="ar-SA"/>
        </w:rPr>
        <w:t>Electrónica.</w:t>
      </w:r>
      <w:r w:rsidRPr="006C069F">
        <w:rPr>
          <w:rFonts w:ascii="Montserrat Medium" w:eastAsia="Times New Roman" w:hAnsi="Montserrat Medium" w:cs="Arial"/>
          <w:sz w:val="18"/>
          <w:szCs w:val="20"/>
          <w:lang w:val="es-ES" w:eastAsia="ar-SA"/>
        </w:rPr>
        <w:t xml:space="preserve"> </w:t>
      </w:r>
    </w:p>
    <w:p w14:paraId="5B88ACCC" w14:textId="77777777" w:rsidR="00CE5CF5" w:rsidRPr="006C069F" w:rsidRDefault="00CE5CF5" w:rsidP="00CE5CF5">
      <w:pPr>
        <w:suppressAutoHyphens/>
        <w:jc w:val="both"/>
        <w:rPr>
          <w:rFonts w:ascii="Montserrat Medium" w:eastAsia="Times New Roman" w:hAnsi="Montserrat Medium" w:cs="Arial"/>
          <w:sz w:val="18"/>
          <w:szCs w:val="20"/>
          <w:lang w:val="es-ES" w:eastAsia="ar-SA"/>
        </w:rPr>
      </w:pPr>
    </w:p>
    <w:p w14:paraId="255A02C6" w14:textId="77777777" w:rsidR="00CE5CF5" w:rsidRPr="00CE5CF5" w:rsidRDefault="00CE5CF5" w:rsidP="00CE5CF5">
      <w:pPr>
        <w:suppressAutoHyphens/>
        <w:jc w:val="both"/>
        <w:rPr>
          <w:rFonts w:ascii="Montserrat Medium" w:eastAsia="Times New Roman" w:hAnsi="Montserrat Medium" w:cs="Arial"/>
          <w:sz w:val="18"/>
          <w:szCs w:val="20"/>
          <w:lang w:val="es-ES" w:eastAsia="ar-SA"/>
        </w:rPr>
      </w:pPr>
      <w:r w:rsidRPr="00CE5CF5">
        <w:rPr>
          <w:rFonts w:ascii="Montserrat Medium" w:eastAsia="Times New Roman" w:hAnsi="Montserrat Medium" w:cs="Arial"/>
          <w:sz w:val="18"/>
          <w:szCs w:val="20"/>
          <w:lang w:val="es-ES" w:eastAsia="ar-SA"/>
        </w:rPr>
        <w:t xml:space="preserve">El presente procedimiento se realizará por </w:t>
      </w:r>
      <w:r w:rsidRPr="006C069F">
        <w:rPr>
          <w:rFonts w:ascii="Montserrat Medium" w:eastAsia="Times New Roman" w:hAnsi="Montserrat Medium" w:cs="Arial"/>
          <w:b/>
          <w:sz w:val="18"/>
          <w:szCs w:val="20"/>
          <w:lang w:val="es-ES" w:eastAsia="ar-SA"/>
        </w:rPr>
        <w:t>Partida única,</w:t>
      </w:r>
      <w:r w:rsidRPr="00CE5CF5">
        <w:rPr>
          <w:rFonts w:ascii="Montserrat Medium" w:eastAsia="Times New Roman" w:hAnsi="Montserrat Medium" w:cs="Arial"/>
          <w:b/>
          <w:i/>
          <w:sz w:val="18"/>
          <w:szCs w:val="20"/>
          <w:lang w:val="es-ES" w:eastAsia="ar-SA"/>
        </w:rPr>
        <w:t xml:space="preserve"> </w:t>
      </w:r>
      <w:r w:rsidRPr="00CE5CF5">
        <w:rPr>
          <w:rFonts w:ascii="Montserrat Medium" w:eastAsia="Times New Roman" w:hAnsi="Montserrat Medium" w:cs="Arial"/>
          <w:sz w:val="18"/>
          <w:szCs w:val="20"/>
          <w:lang w:val="es-ES" w:eastAsia="ar-SA"/>
        </w:rPr>
        <w:t>cumpliendo estrictamente</w:t>
      </w:r>
      <w:r w:rsidRPr="00CE5CF5">
        <w:rPr>
          <w:rFonts w:ascii="Montserrat Medium" w:eastAsia="Times New Roman" w:hAnsi="Montserrat Medium" w:cs="Times New Roman"/>
          <w:sz w:val="18"/>
          <w:szCs w:val="20"/>
          <w:lang w:val="es-ES" w:eastAsia="ar-SA"/>
        </w:rPr>
        <w:t xml:space="preserve"> </w:t>
      </w:r>
      <w:r w:rsidRPr="00CE5CF5">
        <w:rPr>
          <w:rFonts w:ascii="Montserrat Medium" w:eastAsia="Times New Roman" w:hAnsi="Montserrat Medium" w:cs="Arial"/>
          <w:sz w:val="18"/>
          <w:szCs w:val="20"/>
          <w:lang w:val="es-ES" w:eastAsia="ar-SA"/>
        </w:rPr>
        <w:t xml:space="preserve">las especificaciones, descripciones, presentaciones y demás características, que se contemplan en el </w:t>
      </w:r>
      <w:r w:rsidRPr="00CE5CF5">
        <w:rPr>
          <w:rFonts w:ascii="Montserrat Medium" w:eastAsia="Times New Roman" w:hAnsi="Montserrat Medium" w:cs="Arial"/>
          <w:b/>
          <w:sz w:val="18"/>
          <w:szCs w:val="20"/>
          <w:lang w:val="es-ES" w:eastAsia="ar-SA"/>
        </w:rPr>
        <w:t xml:space="preserve">Anexo Número 1 (UNO) </w:t>
      </w:r>
      <w:r w:rsidRPr="00CE5CF5">
        <w:rPr>
          <w:rFonts w:ascii="Montserrat Medium" w:eastAsia="Times New Roman" w:hAnsi="Montserrat Medium" w:cs="Arial"/>
          <w:b/>
          <w:bCs/>
          <w:sz w:val="18"/>
          <w:szCs w:val="22"/>
          <w:lang w:val="es-ES" w:eastAsia="ar-SA"/>
        </w:rPr>
        <w:t>“REQUERIMIENTO”</w:t>
      </w:r>
      <w:r w:rsidRPr="00CE5CF5">
        <w:rPr>
          <w:rFonts w:ascii="Montserrat Medium" w:eastAsia="Times New Roman" w:hAnsi="Montserrat Medium" w:cs="Arial"/>
          <w:sz w:val="18"/>
          <w:szCs w:val="20"/>
          <w:lang w:val="es-ES" w:eastAsia="ar-SA"/>
        </w:rPr>
        <w:t xml:space="preserve"> de esta Convocatoria.</w:t>
      </w:r>
    </w:p>
    <w:p w14:paraId="092938A7" w14:textId="77777777" w:rsidR="00CE5CF5" w:rsidRPr="00CE5CF5" w:rsidRDefault="00CE5CF5" w:rsidP="00CE5CF5">
      <w:pPr>
        <w:suppressAutoHyphens/>
        <w:jc w:val="both"/>
        <w:rPr>
          <w:rFonts w:ascii="Montserrat Medium" w:eastAsia="Times New Roman" w:hAnsi="Montserrat Medium" w:cs="Arial"/>
          <w:sz w:val="18"/>
          <w:szCs w:val="20"/>
          <w:lang w:val="es-ES" w:eastAsia="ar-SA"/>
        </w:rPr>
      </w:pPr>
    </w:p>
    <w:p w14:paraId="0D6F2687" w14:textId="77777777" w:rsidR="00CE5CF5" w:rsidRPr="00CE5CF5" w:rsidRDefault="00CE5CF5" w:rsidP="00CE5CF5">
      <w:pPr>
        <w:jc w:val="both"/>
        <w:rPr>
          <w:rFonts w:ascii="Montserrat Medium" w:eastAsia="Times New Roman" w:hAnsi="Montserrat Medium" w:cs="Arial"/>
          <w:sz w:val="18"/>
          <w:szCs w:val="20"/>
          <w:lang w:val="es-ES" w:eastAsia="ar-SA"/>
        </w:rPr>
      </w:pPr>
      <w:r w:rsidRPr="00CE5CF5">
        <w:rPr>
          <w:rFonts w:ascii="Montserrat Medium" w:eastAsia="Times New Roman" w:hAnsi="Montserrat Medium" w:cs="Arial"/>
          <w:sz w:val="18"/>
          <w:szCs w:val="20"/>
          <w:lang w:val="es-ES" w:eastAsia="ar-SA"/>
        </w:rPr>
        <w:t xml:space="preserve">La contratación se realizará a través de </w:t>
      </w:r>
      <w:r w:rsidRPr="006C069F">
        <w:rPr>
          <w:rFonts w:ascii="Montserrat Medium" w:eastAsia="Times New Roman" w:hAnsi="Montserrat Medium" w:cs="Arial"/>
          <w:b/>
          <w:sz w:val="18"/>
          <w:szCs w:val="20"/>
          <w:lang w:val="es-ES" w:eastAsia="ar-SA"/>
        </w:rPr>
        <w:t>contrato abierto</w:t>
      </w:r>
      <w:r w:rsidRPr="00CE5CF5">
        <w:rPr>
          <w:rFonts w:ascii="Montserrat Medium" w:eastAsia="Times New Roman" w:hAnsi="Montserrat Medium" w:cs="Arial"/>
          <w:sz w:val="18"/>
          <w:szCs w:val="20"/>
          <w:lang w:val="es-ES" w:eastAsia="ar-SA"/>
        </w:rPr>
        <w:t xml:space="preserve">  en los términos del artículo 45 y 47 de la LAASSP, de acuerdo al presupuesto mínimo como compromiso de contratación y el presupuesto máximo como susceptible de contratación, señalado en el </w:t>
      </w:r>
      <w:r w:rsidRPr="00CE5CF5">
        <w:rPr>
          <w:rFonts w:ascii="Montserrat Medium" w:eastAsia="Times New Roman" w:hAnsi="Montserrat Medium" w:cs="Arial"/>
          <w:b/>
          <w:sz w:val="18"/>
          <w:szCs w:val="20"/>
          <w:lang w:val="es-ES" w:eastAsia="ar-SA"/>
        </w:rPr>
        <w:t>Anexo Número 1 (UNO)</w:t>
      </w:r>
      <w:r w:rsidRPr="00CE5CF5">
        <w:rPr>
          <w:rFonts w:ascii="Montserrat Medium" w:eastAsia="Times New Roman" w:hAnsi="Montserrat Medium" w:cs="Arial"/>
          <w:sz w:val="18"/>
          <w:szCs w:val="20"/>
          <w:lang w:val="es-ES" w:eastAsia="ar-SA"/>
        </w:rPr>
        <w:t xml:space="preserve"> </w:t>
      </w:r>
      <w:r w:rsidRPr="00CE5CF5">
        <w:rPr>
          <w:rFonts w:ascii="Montserrat Medium" w:eastAsia="Times New Roman" w:hAnsi="Montserrat Medium" w:cs="Arial"/>
          <w:b/>
          <w:bCs/>
          <w:sz w:val="18"/>
          <w:szCs w:val="22"/>
          <w:lang w:val="es-ES" w:eastAsia="ar-SA"/>
        </w:rPr>
        <w:t xml:space="preserve">“REQUERIMIENTO” </w:t>
      </w:r>
      <w:r w:rsidRPr="00CE5CF5">
        <w:rPr>
          <w:rFonts w:ascii="Montserrat Medium" w:eastAsia="Times New Roman" w:hAnsi="Montserrat Medium" w:cs="Arial"/>
          <w:sz w:val="18"/>
          <w:szCs w:val="20"/>
          <w:lang w:val="es-ES" w:eastAsia="ar-SA"/>
        </w:rPr>
        <w:t>de esta Convocatoria.</w:t>
      </w:r>
    </w:p>
    <w:p w14:paraId="7C25C3EF" w14:textId="77777777" w:rsidR="00CE5CF5" w:rsidRPr="00CE5CF5" w:rsidRDefault="00CE5CF5" w:rsidP="00CE5CF5">
      <w:pPr>
        <w:suppressAutoHyphens/>
        <w:jc w:val="both"/>
        <w:rPr>
          <w:rFonts w:ascii="Montserrat Medium" w:eastAsia="Times New Roman" w:hAnsi="Montserrat Medium" w:cs="Arial"/>
          <w:sz w:val="18"/>
          <w:szCs w:val="20"/>
          <w:lang w:val="es-ES" w:eastAsia="ar-SA"/>
        </w:rPr>
      </w:pPr>
    </w:p>
    <w:p w14:paraId="4FDA9F2F" w14:textId="77777777" w:rsidR="00CE5CF5" w:rsidRPr="006C069F" w:rsidRDefault="00CE5CF5" w:rsidP="00CE5CF5">
      <w:pPr>
        <w:suppressAutoHyphens/>
        <w:jc w:val="both"/>
        <w:rPr>
          <w:rFonts w:ascii="Montserrat Medium" w:eastAsia="Times New Roman" w:hAnsi="Montserrat Medium" w:cs="Arial"/>
          <w:sz w:val="18"/>
          <w:szCs w:val="20"/>
          <w:lang w:val="es-ES" w:eastAsia="ar-SA"/>
        </w:rPr>
      </w:pPr>
      <w:r w:rsidRPr="00CE5CF5">
        <w:rPr>
          <w:rFonts w:ascii="Montserrat Medium" w:eastAsia="Times New Roman" w:hAnsi="Montserrat Medium" w:cs="Arial"/>
          <w:sz w:val="18"/>
          <w:szCs w:val="20"/>
          <w:lang w:val="es-ES" w:eastAsia="ar-SA"/>
        </w:rPr>
        <w:t xml:space="preserve">La modalidad de evaluación será mediante el </w:t>
      </w:r>
      <w:r w:rsidRPr="006C069F">
        <w:rPr>
          <w:rFonts w:ascii="Montserrat Medium" w:eastAsia="Times New Roman" w:hAnsi="Montserrat Medium" w:cs="Arial"/>
          <w:b/>
          <w:sz w:val="18"/>
          <w:szCs w:val="20"/>
          <w:lang w:val="es-ES" w:eastAsia="ar-SA"/>
        </w:rPr>
        <w:t>método de puntos y porcentajes.</w:t>
      </w:r>
    </w:p>
    <w:p w14:paraId="1119B58E" w14:textId="77777777" w:rsidR="00CE5CF5" w:rsidRPr="00CE5CF5" w:rsidRDefault="00CE5CF5" w:rsidP="00CE5CF5">
      <w:pPr>
        <w:tabs>
          <w:tab w:val="left" w:pos="6520"/>
          <w:tab w:val="left" w:pos="16302"/>
        </w:tabs>
        <w:suppressAutoHyphens/>
        <w:jc w:val="both"/>
        <w:rPr>
          <w:rFonts w:ascii="Montserrat Medium" w:eastAsia="Times New Roman" w:hAnsi="Montserrat Medium" w:cs="Arial"/>
          <w:sz w:val="16"/>
          <w:szCs w:val="18"/>
          <w:lang w:val="es-ES" w:eastAsia="ar-SA"/>
        </w:rPr>
      </w:pPr>
    </w:p>
    <w:p w14:paraId="2256B625" w14:textId="77777777" w:rsidR="00CE5CF5" w:rsidRPr="00CE5CF5" w:rsidRDefault="00CE5CF5" w:rsidP="00CE5CF5">
      <w:pPr>
        <w:tabs>
          <w:tab w:val="left" w:pos="6520"/>
          <w:tab w:val="left" w:pos="16302"/>
        </w:tabs>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licitante que resulte adjudicado deberá suscribir dos contratos uno para el Régimen Obligatorio y otro para el Programa IMSS Bienestar, por lo que deberá entregar dos fianzas de cumplimiento.</w:t>
      </w:r>
    </w:p>
    <w:p w14:paraId="73966DB3" w14:textId="77777777" w:rsidR="00CE5CF5" w:rsidRPr="00CE5CF5" w:rsidRDefault="00CE5CF5" w:rsidP="00CE5CF5">
      <w:pPr>
        <w:suppressAutoHyphens/>
        <w:ind w:left="851" w:hanging="851"/>
        <w:jc w:val="both"/>
        <w:rPr>
          <w:rFonts w:ascii="Montserrat Medium" w:eastAsia="Times New Roman" w:hAnsi="Montserrat Medium" w:cs="Arial"/>
          <w:i/>
          <w:sz w:val="18"/>
          <w:szCs w:val="18"/>
          <w:u w:val="single"/>
          <w:lang w:val="es-ES" w:eastAsia="ar-SA"/>
        </w:rPr>
      </w:pPr>
    </w:p>
    <w:p w14:paraId="6CFB5812" w14:textId="77777777" w:rsidR="00CE5CF5" w:rsidRPr="00CE5CF5" w:rsidRDefault="00CE5CF5" w:rsidP="00CE5CF5">
      <w:pPr>
        <w:tabs>
          <w:tab w:val="left" w:pos="142"/>
        </w:tabs>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De conformidad con lo señalado el numeral 5.3.8 inciso b) y 5.3.9 inciso b) de las Políticas, Bases y Lineamientos en Materia de Adquisiciones, Arrendamientos y Servicios del Instituto Mexicano del Seguro Social vigente los servidores públicos que atenderán el proceso de contratación, responsables de realizar la evaluación técnica de las proposiciones y de realizar supervisiones y verificaciones en las unidades médicas del cumplimiento de la presente licitación son los siguientes:</w:t>
      </w:r>
    </w:p>
    <w:p w14:paraId="016EA80C" w14:textId="77777777" w:rsidR="00CE5CF5" w:rsidRPr="00CE5CF5" w:rsidRDefault="00CE5CF5" w:rsidP="00CE5CF5">
      <w:pPr>
        <w:tabs>
          <w:tab w:val="left" w:pos="142"/>
        </w:tabs>
        <w:suppressAutoHyphens/>
        <w:jc w:val="both"/>
        <w:rPr>
          <w:rFonts w:ascii="Montserrat Medium" w:eastAsia="Times New Roman" w:hAnsi="Montserrat Medium" w:cs="Arial"/>
          <w:sz w:val="18"/>
          <w:szCs w:val="18"/>
          <w:lang w:val="es-ES" w:eastAsia="ar-SA"/>
        </w:rPr>
      </w:pPr>
    </w:p>
    <w:p w14:paraId="0D31916E" w14:textId="44969332" w:rsidR="00CE5CF5" w:rsidRPr="00F970AD" w:rsidRDefault="00CE5CF5" w:rsidP="00F970AD">
      <w:pPr>
        <w:numPr>
          <w:ilvl w:val="0"/>
          <w:numId w:val="29"/>
        </w:numPr>
        <w:suppressAutoHyphens/>
        <w:overflowPunct w:val="0"/>
        <w:autoSpaceDE w:val="0"/>
        <w:spacing w:before="60" w:after="60"/>
        <w:ind w:right="51"/>
        <w:jc w:val="both"/>
        <w:textAlignment w:val="baseline"/>
        <w:rPr>
          <w:rFonts w:ascii="Montserrat Medium" w:eastAsia="Times New Roman" w:hAnsi="Montserrat Medium" w:cs="Arial"/>
          <w:iCs/>
          <w:color w:val="000000"/>
          <w:sz w:val="18"/>
          <w:szCs w:val="18"/>
          <w:lang w:val="es-ES" w:eastAsia="es-ES"/>
        </w:rPr>
      </w:pPr>
      <w:r w:rsidRPr="00CE5CF5">
        <w:rPr>
          <w:rFonts w:ascii="Montserrat Medium" w:eastAsia="Times New Roman" w:hAnsi="Montserrat Medium" w:cs="Arial"/>
          <w:b/>
          <w:bCs/>
          <w:iCs/>
          <w:color w:val="000000"/>
          <w:sz w:val="18"/>
          <w:szCs w:val="18"/>
          <w:lang w:val="es-ES" w:eastAsia="es-ES"/>
        </w:rPr>
        <w:t>Administrador del Contrato:</w:t>
      </w:r>
      <w:r w:rsidRPr="00CE5CF5">
        <w:rPr>
          <w:rFonts w:ascii="Montserrat Medium" w:eastAsia="Times New Roman" w:hAnsi="Montserrat Medium" w:cs="Arial"/>
          <w:bCs/>
          <w:iCs/>
          <w:color w:val="000000"/>
          <w:sz w:val="18"/>
          <w:szCs w:val="18"/>
          <w:u w:val="single"/>
          <w:lang w:val="es-ES" w:eastAsia="es-ES"/>
        </w:rPr>
        <w:t xml:space="preserve"> TITULAR DE LA COORDINACIÓN DE ABASTECIMIENTO Y EQUI</w:t>
      </w:r>
      <w:r w:rsidR="006C069F">
        <w:rPr>
          <w:rFonts w:ascii="Montserrat Medium" w:eastAsia="Times New Roman" w:hAnsi="Montserrat Medium" w:cs="Arial"/>
          <w:bCs/>
          <w:iCs/>
          <w:color w:val="000000"/>
          <w:sz w:val="18"/>
          <w:szCs w:val="18"/>
          <w:u w:val="single"/>
          <w:lang w:val="es-ES" w:eastAsia="es-ES"/>
        </w:rPr>
        <w:t xml:space="preserve">PAMIENTO Y COMO AUXILIAR </w:t>
      </w:r>
      <w:r w:rsidR="00F970AD">
        <w:rPr>
          <w:rFonts w:ascii="Montserrat Medium" w:eastAsia="Times New Roman" w:hAnsi="Montserrat Medium" w:cs="Arial"/>
          <w:bCs/>
          <w:iCs/>
          <w:color w:val="000000"/>
          <w:sz w:val="18"/>
          <w:szCs w:val="18"/>
          <w:u w:val="single"/>
          <w:lang w:val="es-ES" w:eastAsia="es-ES"/>
        </w:rPr>
        <w:t>LA JEFA</w:t>
      </w:r>
      <w:r w:rsidRPr="00CE5CF5">
        <w:rPr>
          <w:rFonts w:ascii="Montserrat Medium" w:eastAsia="Times New Roman" w:hAnsi="Montserrat Medium" w:cs="Arial"/>
          <w:bCs/>
          <w:iCs/>
          <w:color w:val="000000"/>
          <w:sz w:val="18"/>
          <w:szCs w:val="18"/>
          <w:u w:val="single"/>
          <w:lang w:val="es-ES" w:eastAsia="es-ES"/>
        </w:rPr>
        <w:t xml:space="preserve"> DE LA OFICINA DE SUMINISTRO.-</w:t>
      </w:r>
      <w:r w:rsidRPr="00CE5CF5">
        <w:rPr>
          <w:rFonts w:ascii="Montserrat Medium" w:eastAsia="Times New Roman" w:hAnsi="Montserrat Medium" w:cs="Arial"/>
          <w:sz w:val="18"/>
          <w:szCs w:val="18"/>
          <w:lang w:val="es-ES" w:eastAsia="ar-SA"/>
        </w:rPr>
        <w:t xml:space="preserve"> Serán los responsables de dar seguimiento y verificar el cumplimiento de los derechos y obligaciones establecidos en el contrato, de conformidad con lo dispuesto en el penúltimo párrafo del artículo 84, del Reglamento de la LAASSP y al numeral 5.3.15 inciso b) y 5.3.16 inciso b)  de las Políticas, </w:t>
      </w:r>
      <w:r w:rsidRPr="00F970AD">
        <w:rPr>
          <w:rFonts w:ascii="Montserrat Medium" w:eastAsia="Times New Roman" w:hAnsi="Montserrat Medium" w:cs="Arial"/>
          <w:sz w:val="18"/>
          <w:szCs w:val="18"/>
          <w:lang w:val="es-ES" w:eastAsia="ar-SA"/>
        </w:rPr>
        <w:t>Bases y Lineamientos en Materia de Adquisiciones, Arrendamientos y Servicios del Instituto Mexicano del Seguro Social vigente.</w:t>
      </w:r>
    </w:p>
    <w:p w14:paraId="1FF06374" w14:textId="77777777" w:rsidR="006C069F" w:rsidRPr="006F50A5" w:rsidRDefault="006C069F" w:rsidP="006C069F">
      <w:pPr>
        <w:suppressAutoHyphens/>
        <w:overflowPunct w:val="0"/>
        <w:autoSpaceDE w:val="0"/>
        <w:spacing w:before="60" w:after="60"/>
        <w:ind w:left="360" w:right="51"/>
        <w:jc w:val="both"/>
        <w:textAlignment w:val="baseline"/>
        <w:rPr>
          <w:rFonts w:ascii="Montserrat Medium" w:eastAsia="Times New Roman" w:hAnsi="Montserrat Medium" w:cs="Arial"/>
          <w:iCs/>
          <w:color w:val="000000"/>
          <w:sz w:val="18"/>
          <w:szCs w:val="18"/>
          <w:lang w:val="es-ES" w:eastAsia="es-ES"/>
        </w:rPr>
      </w:pPr>
    </w:p>
    <w:p w14:paraId="6CE02F67" w14:textId="77777777" w:rsidR="00CE5CF5" w:rsidRDefault="00CE5CF5" w:rsidP="005B0B67">
      <w:pPr>
        <w:numPr>
          <w:ilvl w:val="0"/>
          <w:numId w:val="29"/>
        </w:numPr>
        <w:suppressAutoHyphens/>
        <w:overflowPunct w:val="0"/>
        <w:autoSpaceDE w:val="0"/>
        <w:spacing w:before="60" w:after="60"/>
        <w:ind w:right="51"/>
        <w:jc w:val="both"/>
        <w:textAlignment w:val="baseline"/>
        <w:rPr>
          <w:rFonts w:ascii="Montserrat Medium" w:eastAsia="Times New Roman" w:hAnsi="Montserrat Medium" w:cs="Arial"/>
          <w:iCs/>
          <w:color w:val="000000"/>
          <w:sz w:val="18"/>
          <w:szCs w:val="18"/>
          <w:lang w:val="es-ES" w:eastAsia="es-ES"/>
        </w:rPr>
      </w:pPr>
      <w:r w:rsidRPr="00CE5CF5">
        <w:rPr>
          <w:rFonts w:ascii="Montserrat Medium" w:eastAsia="Times New Roman" w:hAnsi="Montserrat Medium" w:cs="Arial"/>
          <w:b/>
          <w:bCs/>
          <w:iCs/>
          <w:color w:val="000000"/>
          <w:sz w:val="18"/>
          <w:szCs w:val="18"/>
          <w:lang w:val="es-ES" w:eastAsia="es-ES"/>
        </w:rPr>
        <w:t>Área contratante:</w:t>
      </w:r>
      <w:r w:rsidRPr="00CE5CF5">
        <w:rPr>
          <w:rFonts w:ascii="Montserrat Medium" w:eastAsia="Times New Roman" w:hAnsi="Montserrat Medium" w:cs="Arial"/>
          <w:iCs/>
          <w:color w:val="000000"/>
          <w:sz w:val="18"/>
          <w:szCs w:val="18"/>
          <w:lang w:val="es-ES" w:eastAsia="es-ES"/>
        </w:rPr>
        <w:t xml:space="preserve"> </w:t>
      </w:r>
      <w:r w:rsidRPr="00CE5CF5">
        <w:rPr>
          <w:rFonts w:ascii="Montserrat Medium" w:eastAsia="Times New Roman" w:hAnsi="Montserrat Medium" w:cs="Arial"/>
          <w:iCs/>
          <w:color w:val="000000"/>
          <w:sz w:val="18"/>
          <w:szCs w:val="18"/>
          <w:u w:val="single"/>
          <w:lang w:val="es-ES" w:eastAsia="es-ES"/>
        </w:rPr>
        <w:t>TITULAR DE LA COORDINACIÓN DE ABASTECIMIENTO Y EQUIPAMIENTO</w:t>
      </w:r>
      <w:r w:rsidRPr="00CE5CF5">
        <w:rPr>
          <w:rFonts w:ascii="Montserrat Medium" w:eastAsia="Times New Roman" w:hAnsi="Montserrat Medium" w:cs="Arial"/>
          <w:iCs/>
          <w:color w:val="000000"/>
          <w:sz w:val="18"/>
          <w:szCs w:val="18"/>
          <w:lang w:val="es-ES" w:eastAsia="es-ES"/>
        </w:rPr>
        <w:t xml:space="preserve"> es la facultada para realizar el presente procedimiento de contratación.</w:t>
      </w:r>
    </w:p>
    <w:p w14:paraId="5F99C4EC" w14:textId="77777777" w:rsidR="00F970AD" w:rsidRPr="00CE5CF5" w:rsidRDefault="00F970AD" w:rsidP="00F970AD">
      <w:pPr>
        <w:suppressAutoHyphens/>
        <w:overflowPunct w:val="0"/>
        <w:autoSpaceDE w:val="0"/>
        <w:spacing w:before="60" w:after="60"/>
        <w:ind w:right="51"/>
        <w:jc w:val="both"/>
        <w:textAlignment w:val="baseline"/>
        <w:rPr>
          <w:rFonts w:ascii="Montserrat Medium" w:eastAsia="Times New Roman" w:hAnsi="Montserrat Medium" w:cs="Arial"/>
          <w:iCs/>
          <w:color w:val="000000"/>
          <w:sz w:val="18"/>
          <w:szCs w:val="18"/>
          <w:lang w:val="es-ES" w:eastAsia="es-ES"/>
        </w:rPr>
      </w:pPr>
    </w:p>
    <w:p w14:paraId="6F8768EB" w14:textId="77777777" w:rsidR="00CE5CF5" w:rsidRPr="00CE5CF5" w:rsidRDefault="00CE5CF5" w:rsidP="00CE5CF5">
      <w:pPr>
        <w:overflowPunct w:val="0"/>
        <w:autoSpaceDE w:val="0"/>
        <w:spacing w:before="60" w:after="60"/>
        <w:ind w:left="720" w:right="51"/>
        <w:jc w:val="both"/>
        <w:textAlignment w:val="baseline"/>
        <w:rPr>
          <w:rFonts w:ascii="Montserrat Medium" w:eastAsia="Times New Roman" w:hAnsi="Montserrat Medium" w:cs="Arial"/>
          <w:iCs/>
          <w:color w:val="000000"/>
          <w:sz w:val="18"/>
          <w:szCs w:val="18"/>
          <w:lang w:val="es-ES" w:eastAsia="es-ES"/>
        </w:rPr>
      </w:pPr>
    </w:p>
    <w:p w14:paraId="38D0EBCB" w14:textId="3AF0AA92" w:rsidR="00CE5CF5" w:rsidRPr="00CE5CF5" w:rsidRDefault="00CE5CF5" w:rsidP="005B0B67">
      <w:pPr>
        <w:numPr>
          <w:ilvl w:val="0"/>
          <w:numId w:val="29"/>
        </w:numPr>
        <w:suppressAutoHyphens/>
        <w:autoSpaceDE w:val="0"/>
        <w:spacing w:before="60" w:after="60"/>
        <w:jc w:val="both"/>
        <w:rPr>
          <w:rFonts w:ascii="Montserrat Medium" w:eastAsia="Times New Roman" w:hAnsi="Montserrat Medium" w:cs="Arial"/>
          <w:iCs/>
          <w:color w:val="000000"/>
          <w:sz w:val="18"/>
          <w:szCs w:val="18"/>
          <w:lang w:val="es-ES" w:eastAsia="es-ES"/>
        </w:rPr>
      </w:pPr>
      <w:r w:rsidRPr="00CE5CF5">
        <w:rPr>
          <w:rFonts w:ascii="Montserrat Medium" w:eastAsia="Times New Roman" w:hAnsi="Montserrat Medium" w:cs="Arial"/>
          <w:b/>
          <w:bCs/>
          <w:iCs/>
          <w:color w:val="000000"/>
          <w:sz w:val="18"/>
          <w:szCs w:val="18"/>
          <w:lang w:val="es-ES" w:eastAsia="es-ES"/>
        </w:rPr>
        <w:t>Área requirente:</w:t>
      </w:r>
      <w:r w:rsidRPr="00CE5CF5">
        <w:rPr>
          <w:rFonts w:ascii="Montserrat Medium" w:eastAsia="Times New Roman" w:hAnsi="Montserrat Medium" w:cs="Arial"/>
          <w:iCs/>
          <w:color w:val="000000"/>
          <w:sz w:val="18"/>
          <w:szCs w:val="18"/>
          <w:u w:val="single"/>
          <w:lang w:eastAsia="es-ES"/>
        </w:rPr>
        <w:t xml:space="preserve"> </w:t>
      </w:r>
      <w:r w:rsidR="00C85CBE">
        <w:rPr>
          <w:rFonts w:ascii="Montserrat Medium" w:eastAsia="Times New Roman" w:hAnsi="Montserrat Medium" w:cs="Arial"/>
          <w:iCs/>
          <w:color w:val="000000"/>
          <w:sz w:val="18"/>
          <w:szCs w:val="18"/>
          <w:u w:val="single"/>
          <w:lang w:eastAsia="es-ES"/>
        </w:rPr>
        <w:t>TITULAR DE LA JEFATURA DE SERVICIOS ADMINISTRATIVOS,</w:t>
      </w:r>
      <w:r w:rsidRPr="00CE5CF5">
        <w:rPr>
          <w:rFonts w:ascii="Montserrat Medium" w:eastAsia="Times New Roman" w:hAnsi="Montserrat Medium" w:cs="Arial"/>
          <w:iCs/>
          <w:color w:val="000000"/>
          <w:sz w:val="18"/>
          <w:szCs w:val="18"/>
          <w:u w:val="single"/>
          <w:lang w:eastAsia="es-ES"/>
        </w:rPr>
        <w:t xml:space="preserve"> </w:t>
      </w:r>
      <w:r w:rsidRPr="00CE5CF5">
        <w:rPr>
          <w:rFonts w:ascii="Montserrat Medium" w:eastAsia="Times New Roman" w:hAnsi="Montserrat Medium" w:cs="Arial"/>
          <w:iCs/>
          <w:color w:val="000000"/>
          <w:sz w:val="18"/>
          <w:szCs w:val="18"/>
          <w:lang w:eastAsia="es-ES"/>
        </w:rPr>
        <w:t>es quien solicita la contratación del servicio objeto de esta Licitación.</w:t>
      </w:r>
    </w:p>
    <w:p w14:paraId="41F29E4B" w14:textId="77777777" w:rsidR="00CE5CF5" w:rsidRPr="00CE5CF5" w:rsidRDefault="00CE5CF5" w:rsidP="00CE5CF5">
      <w:pPr>
        <w:autoSpaceDE w:val="0"/>
        <w:spacing w:before="60" w:after="60"/>
        <w:ind w:left="720"/>
        <w:jc w:val="both"/>
        <w:rPr>
          <w:rFonts w:ascii="Montserrat Medium" w:eastAsia="Times New Roman" w:hAnsi="Montserrat Medium" w:cs="Arial"/>
          <w:iCs/>
          <w:color w:val="000000"/>
          <w:sz w:val="18"/>
          <w:szCs w:val="18"/>
          <w:lang w:val="es-ES" w:eastAsia="es-ES"/>
        </w:rPr>
      </w:pPr>
    </w:p>
    <w:p w14:paraId="13AF6B08" w14:textId="0CF51BBE" w:rsidR="00CE5CF5" w:rsidRPr="00CE5CF5" w:rsidRDefault="00F970AD" w:rsidP="005B0B67">
      <w:pPr>
        <w:numPr>
          <w:ilvl w:val="0"/>
          <w:numId w:val="38"/>
        </w:numPr>
        <w:suppressAutoHyphens/>
        <w:autoSpaceDE w:val="0"/>
        <w:spacing w:before="60"/>
        <w:jc w:val="both"/>
        <w:rPr>
          <w:rFonts w:ascii="Montserrat Medium" w:eastAsia="Times New Roman" w:hAnsi="Montserrat Medium" w:cs="Arial"/>
          <w:b/>
          <w:sz w:val="6"/>
          <w:szCs w:val="22"/>
          <w:lang w:val="es-ES" w:eastAsia="ar-SA"/>
        </w:rPr>
      </w:pPr>
      <w:r>
        <w:rPr>
          <w:rFonts w:ascii="Montserrat Medium" w:eastAsia="Times New Roman" w:hAnsi="Montserrat Medium" w:cs="Arial"/>
          <w:b/>
          <w:bCs/>
          <w:iCs/>
          <w:color w:val="000000"/>
          <w:sz w:val="18"/>
          <w:szCs w:val="18"/>
          <w:lang w:val="es-ES" w:eastAsia="es-ES"/>
        </w:rPr>
        <w:t>ÁREA</w:t>
      </w:r>
      <w:r w:rsidR="00CE5CF5" w:rsidRPr="00CE5CF5">
        <w:rPr>
          <w:rFonts w:ascii="Montserrat Medium" w:eastAsia="Times New Roman" w:hAnsi="Montserrat Medium" w:cs="Arial"/>
          <w:b/>
          <w:bCs/>
          <w:iCs/>
          <w:color w:val="000000"/>
          <w:sz w:val="18"/>
          <w:szCs w:val="18"/>
          <w:lang w:val="es-ES" w:eastAsia="es-ES"/>
        </w:rPr>
        <w:t xml:space="preserve"> Técnica:  </w:t>
      </w:r>
    </w:p>
    <w:p w14:paraId="4BA9C5D5" w14:textId="77777777" w:rsidR="00CE5CF5" w:rsidRPr="00CE5CF5" w:rsidRDefault="00CE5CF5" w:rsidP="00CE5CF5">
      <w:pPr>
        <w:tabs>
          <w:tab w:val="left" w:pos="142"/>
        </w:tabs>
        <w:suppressAutoHyphens/>
        <w:ind w:left="1003"/>
        <w:jc w:val="both"/>
        <w:rPr>
          <w:rFonts w:ascii="Montserrat Medium" w:eastAsia="Times New Roman" w:hAnsi="Montserrat Medium" w:cs="Arial"/>
          <w:sz w:val="18"/>
          <w:szCs w:val="20"/>
          <w:u w:val="single"/>
          <w:lang w:val="es-ES" w:eastAsia="ar-SA"/>
        </w:rPr>
      </w:pPr>
    </w:p>
    <w:p w14:paraId="4B17517F" w14:textId="77777777" w:rsidR="00CE5CF5" w:rsidRPr="00CE5CF5" w:rsidRDefault="00CE5CF5" w:rsidP="00CE5CF5">
      <w:pPr>
        <w:tabs>
          <w:tab w:val="left" w:pos="142"/>
        </w:tabs>
        <w:suppressAutoHyphens/>
        <w:ind w:left="1003"/>
        <w:jc w:val="both"/>
        <w:rPr>
          <w:rFonts w:ascii="Montserrat Medium" w:eastAsia="Times New Roman" w:hAnsi="Montserrat Medium" w:cs="Arial"/>
          <w:sz w:val="18"/>
          <w:szCs w:val="20"/>
          <w:lang w:val="es-ES" w:eastAsia="ar-SA"/>
        </w:rPr>
      </w:pPr>
      <w:r w:rsidRPr="00CE5CF5">
        <w:rPr>
          <w:rFonts w:ascii="Montserrat Medium" w:eastAsia="Times New Roman" w:hAnsi="Montserrat Medium" w:cs="Arial"/>
          <w:sz w:val="18"/>
          <w:szCs w:val="20"/>
          <w:u w:val="single"/>
          <w:lang w:val="es-ES" w:eastAsia="ar-SA"/>
        </w:rPr>
        <w:t xml:space="preserve">TITULAR DE LA </w:t>
      </w:r>
      <w:r w:rsidRPr="00CE5CF5">
        <w:rPr>
          <w:rFonts w:ascii="Montserrat Medium" w:eastAsia="Times New Roman" w:hAnsi="Montserrat Medium" w:cs="Arial"/>
          <w:iCs/>
          <w:color w:val="000000"/>
          <w:sz w:val="18"/>
          <w:szCs w:val="20"/>
          <w:u w:val="single"/>
          <w:lang w:eastAsia="es-ES"/>
        </w:rPr>
        <w:t>JEFATURA DE SERVICIOS ADMINISTRATIVOS.-</w:t>
      </w:r>
      <w:r w:rsidRPr="00CE5CF5">
        <w:rPr>
          <w:rFonts w:ascii="Montserrat Medium" w:eastAsia="Times New Roman" w:hAnsi="Montserrat Medium" w:cs="Arial"/>
          <w:iCs/>
          <w:color w:val="000000"/>
          <w:sz w:val="18"/>
          <w:szCs w:val="20"/>
          <w:lang w:eastAsia="es-ES"/>
        </w:rPr>
        <w:t xml:space="preserve"> E</w:t>
      </w:r>
      <w:r w:rsidRPr="00CE5CF5">
        <w:rPr>
          <w:rFonts w:ascii="Montserrat Medium" w:eastAsia="Times New Roman" w:hAnsi="Montserrat Medium" w:cs="Arial"/>
          <w:sz w:val="18"/>
          <w:szCs w:val="20"/>
          <w:lang w:val="es-ES" w:eastAsia="ar-SA"/>
        </w:rPr>
        <w:t>s el responsable de llevar a cabo la evaluación técnica de las proposiciones en el presente procedimiento de contratación, de conformidad con lo dispuesto en el numeral 5.3.9 inciso b) de las Políticas, Bases y Lineamientos en Materia de Adquisiciones, Arrendamientos y Servicios del Instituto Mexicano del Seguro Social vigentes.</w:t>
      </w:r>
    </w:p>
    <w:p w14:paraId="589E5C29" w14:textId="77777777" w:rsidR="00CE5CF5" w:rsidRPr="00CE5CF5" w:rsidRDefault="00CE5CF5" w:rsidP="00CE5CF5">
      <w:pPr>
        <w:suppressAutoHyphens/>
        <w:ind w:left="709"/>
        <w:jc w:val="both"/>
        <w:rPr>
          <w:rFonts w:ascii="Montserrat Medium" w:eastAsia="Times New Roman" w:hAnsi="Montserrat Medium" w:cs="Arial"/>
          <w:b/>
          <w:sz w:val="18"/>
          <w:szCs w:val="18"/>
          <w:lang w:val="es-ES" w:eastAsia="ar-SA"/>
        </w:rPr>
      </w:pPr>
    </w:p>
    <w:p w14:paraId="4E4287BB" w14:textId="77777777" w:rsidR="00CE5CF5" w:rsidRPr="00CE5CF5" w:rsidRDefault="00CE5CF5" w:rsidP="005B0B67">
      <w:pPr>
        <w:numPr>
          <w:ilvl w:val="0"/>
          <w:numId w:val="37"/>
        </w:numPr>
        <w:suppressAutoHyphens/>
        <w:ind w:left="709"/>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 xml:space="preserve">Representante Técnico: </w:t>
      </w:r>
    </w:p>
    <w:p w14:paraId="695DEDEB" w14:textId="77777777" w:rsidR="00CE5CF5" w:rsidRPr="00CE5CF5" w:rsidRDefault="00CE5CF5" w:rsidP="00CE5CF5">
      <w:pPr>
        <w:tabs>
          <w:tab w:val="left" w:pos="142"/>
        </w:tabs>
        <w:suppressAutoHyphens/>
        <w:ind w:left="1003"/>
        <w:jc w:val="both"/>
        <w:rPr>
          <w:rFonts w:ascii="Montserrat Medium" w:eastAsia="Times New Roman" w:hAnsi="Montserrat Medium" w:cs="Arial"/>
          <w:sz w:val="18"/>
          <w:szCs w:val="20"/>
          <w:u w:val="single"/>
          <w:lang w:val="es-ES" w:eastAsia="ar-SA"/>
        </w:rPr>
      </w:pPr>
    </w:p>
    <w:p w14:paraId="537D3A2B" w14:textId="7A20D49D" w:rsidR="00CE5CF5" w:rsidRPr="00CE5CF5" w:rsidRDefault="00F970AD" w:rsidP="00CE5CF5">
      <w:pPr>
        <w:tabs>
          <w:tab w:val="left" w:pos="142"/>
        </w:tabs>
        <w:suppressAutoHyphens/>
        <w:ind w:left="1003"/>
        <w:jc w:val="both"/>
        <w:rPr>
          <w:rFonts w:ascii="Montserrat Medium" w:eastAsia="Times New Roman" w:hAnsi="Montserrat Medium" w:cs="Arial"/>
          <w:sz w:val="18"/>
          <w:szCs w:val="20"/>
          <w:lang w:val="es-ES" w:eastAsia="ar-SA"/>
        </w:rPr>
      </w:pPr>
      <w:r>
        <w:rPr>
          <w:rFonts w:ascii="Montserrat Medium" w:eastAsia="Times New Roman" w:hAnsi="Montserrat Medium" w:cs="Arial"/>
          <w:sz w:val="18"/>
          <w:szCs w:val="20"/>
          <w:u w:val="single"/>
          <w:lang w:val="es-ES" w:eastAsia="ar-SA"/>
        </w:rPr>
        <w:t>SUPERVISOR DE PROYECTOS</w:t>
      </w:r>
      <w:r w:rsidR="00CE5CF5" w:rsidRPr="00CE5CF5">
        <w:rPr>
          <w:rFonts w:ascii="Montserrat Medium" w:eastAsia="Times New Roman" w:hAnsi="Montserrat Medium" w:cs="Arial"/>
          <w:b/>
          <w:sz w:val="18"/>
          <w:szCs w:val="20"/>
          <w:u w:val="single"/>
          <w:lang w:val="es-ES" w:eastAsia="ar-SA"/>
        </w:rPr>
        <w:t>.-</w:t>
      </w:r>
      <w:r w:rsidR="00CE5CF5" w:rsidRPr="00CE5CF5">
        <w:rPr>
          <w:rFonts w:ascii="Montserrat Medium" w:eastAsia="Times New Roman" w:hAnsi="Montserrat Medium" w:cs="Arial"/>
          <w:sz w:val="18"/>
          <w:szCs w:val="20"/>
          <w:lang w:val="es-ES" w:eastAsia="ar-SA"/>
        </w:rPr>
        <w:t xml:space="preserve"> Es el responsable de elaborar las especificaciones técnicas incluidas en el presente procedimiento de contratación, así como de coadyuvar en la evaluación de las proposiciones presentadas y responder en la Junta de Aclaraciones las dudas y planteamientos de los Licitantes relacionados con los aspectos contenidos en la Convocatoria de conformidad con lo dispuesto en el numeral 5.3.2 inciso b) de las Políticas, Bases y Lineamientos en Materia de Adquisiciones, Arrendamientos y Servicios del Instituto Mexicano del Seguro Social vigentes.</w:t>
      </w:r>
    </w:p>
    <w:p w14:paraId="062D6FBF" w14:textId="77777777" w:rsidR="00CE5CF5" w:rsidRPr="00CE5CF5" w:rsidRDefault="00CE5CF5" w:rsidP="00CE5CF5">
      <w:pPr>
        <w:tabs>
          <w:tab w:val="left" w:pos="142"/>
        </w:tabs>
        <w:suppressAutoHyphens/>
        <w:jc w:val="both"/>
        <w:rPr>
          <w:rFonts w:ascii="Montserrat Medium" w:eastAsia="Times New Roman" w:hAnsi="Montserrat Medium" w:cs="Arial"/>
          <w:sz w:val="18"/>
          <w:szCs w:val="20"/>
          <w:lang w:val="es-ES" w:eastAsia="ar-SA"/>
        </w:rPr>
      </w:pPr>
    </w:p>
    <w:p w14:paraId="1824A9FC" w14:textId="77777777" w:rsidR="00CE5CF5" w:rsidRPr="00CE5CF5" w:rsidRDefault="00CE5CF5" w:rsidP="00CE5CF5">
      <w:pPr>
        <w:tabs>
          <w:tab w:val="left" w:pos="142"/>
        </w:tabs>
        <w:suppressAutoHyphens/>
        <w:ind w:left="1003"/>
        <w:jc w:val="both"/>
        <w:rPr>
          <w:rFonts w:ascii="Montserrat Medium" w:eastAsia="Times New Roman" w:hAnsi="Montserrat Medium" w:cs="Arial"/>
          <w:sz w:val="18"/>
          <w:szCs w:val="20"/>
          <w:lang w:val="es-ES" w:eastAsia="ar-SA"/>
        </w:rPr>
      </w:pPr>
    </w:p>
    <w:p w14:paraId="5199F9D8"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3.1.</w:t>
      </w:r>
      <w:r w:rsidRPr="00CE5CF5">
        <w:rPr>
          <w:rFonts w:ascii="Montserrat Medium" w:eastAsia="Times New Roman" w:hAnsi="Montserrat Medium" w:cs="Arial"/>
          <w:b/>
          <w:sz w:val="18"/>
          <w:szCs w:val="22"/>
          <w:lang w:val="es-ES" w:eastAsia="ar-SA"/>
        </w:rPr>
        <w:tab/>
        <w:t>TIPO DE ABASTECIMIENTO.</w:t>
      </w:r>
    </w:p>
    <w:p w14:paraId="1B12B062" w14:textId="77777777" w:rsidR="00CE5CF5" w:rsidRPr="00CE5CF5" w:rsidRDefault="00CE5CF5" w:rsidP="00CE5CF5">
      <w:pPr>
        <w:tabs>
          <w:tab w:val="left" w:pos="1134"/>
        </w:tabs>
        <w:suppressAutoHyphens/>
        <w:overflowPunct w:val="0"/>
        <w:autoSpaceDE w:val="0"/>
        <w:jc w:val="both"/>
        <w:textAlignment w:val="baseline"/>
        <w:rPr>
          <w:rFonts w:ascii="Montserrat Medium" w:eastAsia="Times New Roman" w:hAnsi="Montserrat Medium" w:cs="Arial"/>
          <w:b/>
          <w:sz w:val="18"/>
          <w:szCs w:val="22"/>
          <w:lang w:val="es-ES" w:eastAsia="ar-SA"/>
        </w:rPr>
      </w:pPr>
    </w:p>
    <w:p w14:paraId="37055C12" w14:textId="77777777" w:rsidR="00CE5CF5" w:rsidRPr="00CE5CF5" w:rsidRDefault="00CE5CF5" w:rsidP="00CE5CF5">
      <w:pPr>
        <w:tabs>
          <w:tab w:val="left" w:pos="1134"/>
        </w:tabs>
        <w:suppressAutoHyphens/>
        <w:overflowPunct w:val="0"/>
        <w:autoSpaceDE w:val="0"/>
        <w:jc w:val="both"/>
        <w:textAlignment w:val="baseline"/>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Para efectos de contratar el servicio objeto de esta licitación, se tendrá una sola fuente de abasto. Es decir, se adjudicará por la totalidad de la </w:t>
      </w:r>
      <w:r w:rsidRPr="00450FD5">
        <w:rPr>
          <w:rFonts w:ascii="Montserrat Medium" w:eastAsia="Times New Roman" w:hAnsi="Montserrat Medium" w:cs="Arial"/>
          <w:b/>
          <w:sz w:val="18"/>
          <w:szCs w:val="22"/>
          <w:lang w:val="es-ES" w:eastAsia="ar-SA"/>
        </w:rPr>
        <w:t>Partida</w:t>
      </w:r>
      <w:r w:rsidRPr="00CE5CF5">
        <w:rPr>
          <w:rFonts w:ascii="Montserrat Medium" w:eastAsia="Times New Roman" w:hAnsi="Montserrat Medium" w:cs="Arial"/>
          <w:sz w:val="18"/>
          <w:szCs w:val="22"/>
          <w:lang w:val="es-ES" w:eastAsia="ar-SA"/>
        </w:rPr>
        <w:t xml:space="preserve"> a un solo proveedor.</w:t>
      </w:r>
    </w:p>
    <w:p w14:paraId="63A9E86B" w14:textId="77777777" w:rsidR="00CE5CF5" w:rsidRPr="00CE5CF5" w:rsidRDefault="00CE5CF5" w:rsidP="00CE5CF5">
      <w:pPr>
        <w:tabs>
          <w:tab w:val="left" w:pos="1134"/>
        </w:tabs>
        <w:suppressAutoHyphens/>
        <w:overflowPunct w:val="0"/>
        <w:autoSpaceDE w:val="0"/>
        <w:jc w:val="both"/>
        <w:textAlignment w:val="baseline"/>
        <w:rPr>
          <w:rFonts w:ascii="Montserrat Medium" w:eastAsia="Times New Roman" w:hAnsi="Montserrat Medium" w:cs="Arial"/>
          <w:b/>
          <w:sz w:val="18"/>
          <w:szCs w:val="22"/>
          <w:lang w:val="es-ES" w:eastAsia="ar-SA"/>
        </w:rPr>
      </w:pPr>
    </w:p>
    <w:p w14:paraId="08462E76" w14:textId="6D1AE4B2"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F970AD">
        <w:rPr>
          <w:rFonts w:ascii="Montserrat Medium" w:eastAsia="Times New Roman" w:hAnsi="Montserrat Medium" w:cs="Arial"/>
          <w:b/>
          <w:sz w:val="18"/>
          <w:szCs w:val="22"/>
          <w:lang w:val="es-ES" w:eastAsia="ar-SA"/>
        </w:rPr>
        <w:t>3.2.</w:t>
      </w:r>
      <w:r w:rsidRPr="00F970AD">
        <w:rPr>
          <w:rFonts w:ascii="Montserrat Medium" w:eastAsia="Times New Roman" w:hAnsi="Montserrat Medium" w:cs="Arial"/>
          <w:b/>
          <w:sz w:val="18"/>
          <w:szCs w:val="22"/>
          <w:lang w:val="es-ES" w:eastAsia="ar-SA"/>
        </w:rPr>
        <w:tab/>
        <w:t xml:space="preserve">FECHA, HORA Y DOMICILIO DE LOS EVENTOS; </w:t>
      </w:r>
      <w:r w:rsidR="00F738FC" w:rsidRPr="00F970AD">
        <w:rPr>
          <w:rFonts w:ascii="Montserrat Medium" w:eastAsia="Times New Roman" w:hAnsi="Montserrat Medium" w:cs="Arial"/>
          <w:b/>
          <w:sz w:val="18"/>
          <w:szCs w:val="22"/>
          <w:lang w:val="es-ES" w:eastAsia="ar-SA"/>
        </w:rPr>
        <w:t xml:space="preserve"> </w:t>
      </w:r>
      <w:r w:rsidRPr="00F970AD">
        <w:rPr>
          <w:rFonts w:ascii="Montserrat Medium" w:eastAsia="Times New Roman" w:hAnsi="Montserrat Medium" w:cs="Arial"/>
          <w:b/>
          <w:sz w:val="18"/>
          <w:szCs w:val="22"/>
          <w:lang w:val="es-ES" w:eastAsia="ar-SA"/>
        </w:rPr>
        <w:t>MEDIOS Y EN SU CASO, REDUCC</w:t>
      </w:r>
      <w:r w:rsidR="00450FD5" w:rsidRPr="00F970AD">
        <w:rPr>
          <w:rFonts w:ascii="Montserrat Medium" w:eastAsia="Times New Roman" w:hAnsi="Montserrat Medium" w:cs="Arial"/>
          <w:b/>
          <w:sz w:val="18"/>
          <w:szCs w:val="22"/>
          <w:lang w:val="es-ES" w:eastAsia="ar-SA"/>
        </w:rPr>
        <w:t>ION DE PLAZO PARA LA PRESENTACIÓ</w:t>
      </w:r>
      <w:r w:rsidRPr="00F970AD">
        <w:rPr>
          <w:rFonts w:ascii="Montserrat Medium" w:eastAsia="Times New Roman" w:hAnsi="Montserrat Medium" w:cs="Arial"/>
          <w:b/>
          <w:sz w:val="18"/>
          <w:szCs w:val="22"/>
          <w:lang w:val="es-ES" w:eastAsia="ar-SA"/>
        </w:rPr>
        <w:t>N DE LAS PROPOSICIONES.</w:t>
      </w:r>
    </w:p>
    <w:p w14:paraId="07711354" w14:textId="77777777" w:rsidR="00CE5CF5" w:rsidRPr="00CE5CF5" w:rsidRDefault="00CE5CF5" w:rsidP="00CE5CF5">
      <w:pPr>
        <w:suppressAutoHyphens/>
        <w:spacing w:line="192" w:lineRule="exact"/>
        <w:jc w:val="both"/>
        <w:rPr>
          <w:rFonts w:ascii="Montserrat Medium" w:eastAsia="Times New Roman" w:hAnsi="Montserrat Medium" w:cs="Arial"/>
          <w:sz w:val="18"/>
          <w:szCs w:val="22"/>
          <w:lang w:val="es-ES" w:eastAsia="ar-SA"/>
        </w:rPr>
      </w:pPr>
    </w:p>
    <w:tbl>
      <w:tblPr>
        <w:tblW w:w="5000" w:type="pct"/>
        <w:jc w:val="center"/>
        <w:tblLook w:val="0000" w:firstRow="0" w:lastRow="0" w:firstColumn="0" w:lastColumn="0" w:noHBand="0" w:noVBand="0"/>
      </w:tblPr>
      <w:tblGrid>
        <w:gridCol w:w="2512"/>
        <w:gridCol w:w="394"/>
        <w:gridCol w:w="1139"/>
        <w:gridCol w:w="1115"/>
        <w:gridCol w:w="4744"/>
      </w:tblGrid>
      <w:tr w:rsidR="00CE5CF5" w:rsidRPr="00CE5CF5" w14:paraId="3FFC9BBE" w14:textId="77777777" w:rsidTr="00450FD5">
        <w:trPr>
          <w:trHeight w:val="20"/>
          <w:tblHeader/>
          <w:jc w:val="center"/>
        </w:trPr>
        <w:tc>
          <w:tcPr>
            <w:tcW w:w="1268" w:type="pct"/>
            <w:tcBorders>
              <w:top w:val="single" w:sz="4" w:space="0" w:color="000000"/>
              <w:left w:val="single" w:sz="4" w:space="0" w:color="000000"/>
              <w:bottom w:val="single" w:sz="4" w:space="0" w:color="000000"/>
            </w:tcBorders>
            <w:shd w:val="clear" w:color="auto" w:fill="92D050"/>
          </w:tcPr>
          <w:p w14:paraId="17FF224F" w14:textId="77777777" w:rsidR="00CE5CF5" w:rsidRPr="00CE5CF5" w:rsidRDefault="00CE5CF5" w:rsidP="00CE5CF5">
            <w:pPr>
              <w:suppressAutoHyphens/>
              <w:spacing w:line="192" w:lineRule="atLeast"/>
              <w:jc w:val="center"/>
              <w:rPr>
                <w:rFonts w:ascii="Montserrat Medium" w:eastAsia="Times New Roman" w:hAnsi="Montserrat Medium" w:cs="Arial"/>
                <w:b/>
                <w:sz w:val="16"/>
                <w:szCs w:val="16"/>
                <w:lang w:val="es-ES" w:eastAsia="ar-SA"/>
              </w:rPr>
            </w:pPr>
            <w:r w:rsidRPr="00CE5CF5">
              <w:rPr>
                <w:rFonts w:ascii="Montserrat Medium" w:eastAsia="Times New Roman" w:hAnsi="Montserrat Medium" w:cs="Arial"/>
                <w:b/>
                <w:sz w:val="16"/>
                <w:szCs w:val="16"/>
                <w:lang w:val="es-ES" w:eastAsia="ar-SA"/>
              </w:rPr>
              <w:t>E V E N T O S</w:t>
            </w:r>
          </w:p>
        </w:tc>
        <w:tc>
          <w:tcPr>
            <w:tcW w:w="774" w:type="pct"/>
            <w:gridSpan w:val="2"/>
            <w:tcBorders>
              <w:top w:val="single" w:sz="4" w:space="0" w:color="000000"/>
              <w:left w:val="single" w:sz="4" w:space="0" w:color="000000"/>
              <w:bottom w:val="single" w:sz="4" w:space="0" w:color="000000"/>
            </w:tcBorders>
            <w:shd w:val="clear" w:color="auto" w:fill="92D050"/>
          </w:tcPr>
          <w:p w14:paraId="31D3EB4B" w14:textId="77777777" w:rsidR="00CE5CF5" w:rsidRPr="00CE5CF5" w:rsidRDefault="00CE5CF5" w:rsidP="00CE5CF5">
            <w:pPr>
              <w:suppressAutoHyphens/>
              <w:spacing w:line="192" w:lineRule="atLeast"/>
              <w:jc w:val="center"/>
              <w:rPr>
                <w:rFonts w:ascii="Montserrat Medium" w:eastAsia="Times New Roman" w:hAnsi="Montserrat Medium" w:cs="Arial"/>
                <w:b/>
                <w:sz w:val="16"/>
                <w:szCs w:val="16"/>
                <w:lang w:val="es-ES" w:eastAsia="ar-SA"/>
              </w:rPr>
            </w:pPr>
            <w:r w:rsidRPr="00CE5CF5">
              <w:rPr>
                <w:rFonts w:ascii="Montserrat Medium" w:eastAsia="Times New Roman" w:hAnsi="Montserrat Medium" w:cs="Arial"/>
                <w:b/>
                <w:sz w:val="16"/>
                <w:szCs w:val="16"/>
                <w:lang w:val="es-ES" w:eastAsia="ar-SA"/>
              </w:rPr>
              <w:t>F E C H A</w:t>
            </w:r>
          </w:p>
        </w:tc>
        <w:tc>
          <w:tcPr>
            <w:tcW w:w="563" w:type="pct"/>
            <w:tcBorders>
              <w:top w:val="single" w:sz="4" w:space="0" w:color="000000"/>
              <w:left w:val="single" w:sz="4" w:space="0" w:color="000000"/>
              <w:bottom w:val="single" w:sz="4" w:space="0" w:color="000000"/>
            </w:tcBorders>
            <w:shd w:val="clear" w:color="auto" w:fill="92D050"/>
          </w:tcPr>
          <w:p w14:paraId="29F677BC" w14:textId="77777777" w:rsidR="00CE5CF5" w:rsidRPr="00CE5CF5" w:rsidRDefault="00CE5CF5" w:rsidP="00CE5CF5">
            <w:pPr>
              <w:suppressAutoHyphens/>
              <w:snapToGrid w:val="0"/>
              <w:spacing w:line="192" w:lineRule="atLeast"/>
              <w:jc w:val="center"/>
              <w:rPr>
                <w:rFonts w:ascii="Montserrat Medium" w:eastAsia="Times New Roman" w:hAnsi="Montserrat Medium" w:cs="Arial"/>
                <w:b/>
                <w:sz w:val="16"/>
                <w:szCs w:val="16"/>
                <w:lang w:val="es-ES" w:eastAsia="ar-SA"/>
              </w:rPr>
            </w:pPr>
            <w:r w:rsidRPr="00CE5CF5">
              <w:rPr>
                <w:rFonts w:ascii="Montserrat Medium" w:eastAsia="Times New Roman" w:hAnsi="Montserrat Medium" w:cs="Arial"/>
                <w:b/>
                <w:sz w:val="16"/>
                <w:szCs w:val="16"/>
                <w:lang w:val="es-ES" w:eastAsia="ar-SA"/>
              </w:rPr>
              <w:t>H O R A</w:t>
            </w:r>
          </w:p>
        </w:tc>
        <w:tc>
          <w:tcPr>
            <w:tcW w:w="2394" w:type="pct"/>
            <w:tcBorders>
              <w:top w:val="single" w:sz="4" w:space="0" w:color="000000"/>
              <w:left w:val="single" w:sz="4" w:space="0" w:color="000000"/>
              <w:bottom w:val="single" w:sz="4" w:space="0" w:color="000000"/>
              <w:right w:val="single" w:sz="4" w:space="0" w:color="000000"/>
            </w:tcBorders>
            <w:shd w:val="clear" w:color="auto" w:fill="92D050"/>
          </w:tcPr>
          <w:p w14:paraId="6F5C38D1" w14:textId="77777777" w:rsidR="00CE5CF5" w:rsidRPr="00CE5CF5" w:rsidRDefault="00CE5CF5" w:rsidP="00CE5CF5">
            <w:pPr>
              <w:suppressAutoHyphens/>
              <w:snapToGrid w:val="0"/>
              <w:spacing w:line="192" w:lineRule="atLeast"/>
              <w:jc w:val="center"/>
              <w:rPr>
                <w:rFonts w:ascii="Montserrat Medium" w:eastAsia="Times New Roman" w:hAnsi="Montserrat Medium" w:cs="Arial"/>
                <w:b/>
                <w:sz w:val="16"/>
                <w:szCs w:val="16"/>
                <w:lang w:val="es-ES" w:eastAsia="ar-SA"/>
              </w:rPr>
            </w:pPr>
            <w:r w:rsidRPr="00CE5CF5">
              <w:rPr>
                <w:rFonts w:ascii="Montserrat Medium" w:eastAsia="Times New Roman" w:hAnsi="Montserrat Medium" w:cs="Arial"/>
                <w:b/>
                <w:sz w:val="16"/>
                <w:szCs w:val="16"/>
                <w:lang w:val="es-ES" w:eastAsia="ar-SA"/>
              </w:rPr>
              <w:t>L U G A R</w:t>
            </w:r>
          </w:p>
        </w:tc>
      </w:tr>
      <w:tr w:rsidR="00CE5CF5" w:rsidRPr="00CE5CF5" w14:paraId="64953AC2" w14:textId="77777777" w:rsidTr="00450FD5">
        <w:trPr>
          <w:trHeight w:val="20"/>
          <w:jc w:val="center"/>
        </w:trPr>
        <w:tc>
          <w:tcPr>
            <w:tcW w:w="1268" w:type="pct"/>
            <w:tcBorders>
              <w:top w:val="single" w:sz="4" w:space="0" w:color="000000"/>
              <w:left w:val="single" w:sz="4" w:space="0" w:color="000000"/>
            </w:tcBorders>
            <w:vAlign w:val="center"/>
          </w:tcPr>
          <w:p w14:paraId="58EF9E90" w14:textId="77777777" w:rsidR="00CE5CF5" w:rsidRPr="00CE5CF5" w:rsidRDefault="00CE5CF5" w:rsidP="00CE5CF5">
            <w:pPr>
              <w:suppressAutoHyphens/>
              <w:spacing w:line="192" w:lineRule="atLeast"/>
              <w:jc w:val="center"/>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 xml:space="preserve">Junta de Aclaraciones a la Convocatoria </w:t>
            </w:r>
          </w:p>
        </w:tc>
        <w:tc>
          <w:tcPr>
            <w:tcW w:w="774" w:type="pct"/>
            <w:gridSpan w:val="2"/>
            <w:tcBorders>
              <w:top w:val="single" w:sz="4" w:space="0" w:color="000000"/>
              <w:left w:val="single" w:sz="4" w:space="0" w:color="000000"/>
            </w:tcBorders>
            <w:shd w:val="clear" w:color="auto" w:fill="auto"/>
            <w:vAlign w:val="center"/>
          </w:tcPr>
          <w:p w14:paraId="7BA2F2A5" w14:textId="768D7337"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04/01/2024</w:t>
            </w:r>
          </w:p>
        </w:tc>
        <w:tc>
          <w:tcPr>
            <w:tcW w:w="563" w:type="pct"/>
            <w:tcBorders>
              <w:top w:val="single" w:sz="4" w:space="0" w:color="000000"/>
              <w:left w:val="single" w:sz="4" w:space="0" w:color="000000"/>
            </w:tcBorders>
            <w:shd w:val="clear" w:color="auto" w:fill="auto"/>
            <w:vAlign w:val="center"/>
          </w:tcPr>
          <w:p w14:paraId="35439935" w14:textId="3619A7BC"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09</w:t>
            </w:r>
            <w:r w:rsidR="00CE5CF5" w:rsidRPr="00543F58">
              <w:rPr>
                <w:rFonts w:ascii="Montserrat Medium" w:eastAsia="Times New Roman" w:hAnsi="Montserrat Medium" w:cs="Arial"/>
                <w:bCs/>
                <w:sz w:val="16"/>
                <w:szCs w:val="16"/>
                <w:lang w:val="es-ES" w:eastAsia="ar-SA"/>
              </w:rPr>
              <w:t>:00</w:t>
            </w:r>
          </w:p>
        </w:tc>
        <w:tc>
          <w:tcPr>
            <w:tcW w:w="2394" w:type="pct"/>
            <w:vMerge w:val="restart"/>
            <w:tcBorders>
              <w:top w:val="single" w:sz="4" w:space="0" w:color="000000"/>
              <w:left w:val="single" w:sz="4" w:space="0" w:color="000000"/>
              <w:right w:val="single" w:sz="4" w:space="0" w:color="000000"/>
            </w:tcBorders>
            <w:vAlign w:val="center"/>
          </w:tcPr>
          <w:p w14:paraId="7D594411"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El acto se realizará de conformidad con lo establecido en el artículo 26 bis, fracción segunda, a través del Sistema Electrónico de Compras Gubernamentales. CompraNet, al tratarse una licitación 100% electrónica. Los funcionarios públicos podrán acudir a la Coordinación de Abastecimiento y Equipamiento, sita en Calle Arboledas No. 115 lote 54 y 55, Zona Industrial La Paz, C.P. 42080, Pachuca de Soto, Hgo.</w:t>
            </w:r>
          </w:p>
        </w:tc>
      </w:tr>
      <w:tr w:rsidR="00CE5CF5" w:rsidRPr="00CE5CF5" w14:paraId="43C830D3" w14:textId="77777777" w:rsidTr="00450FD5">
        <w:trPr>
          <w:trHeight w:val="20"/>
          <w:jc w:val="center"/>
        </w:trPr>
        <w:tc>
          <w:tcPr>
            <w:tcW w:w="1268" w:type="pct"/>
            <w:tcBorders>
              <w:top w:val="single" w:sz="4" w:space="0" w:color="000000"/>
              <w:left w:val="single" w:sz="4" w:space="0" w:color="000000"/>
              <w:bottom w:val="single" w:sz="4" w:space="0" w:color="000000"/>
            </w:tcBorders>
            <w:vAlign w:val="center"/>
          </w:tcPr>
          <w:p w14:paraId="4BFC049C" w14:textId="77777777" w:rsidR="00CE5CF5" w:rsidRPr="00CE5CF5" w:rsidRDefault="00CE5CF5" w:rsidP="00CE5CF5">
            <w:pPr>
              <w:suppressAutoHyphens/>
              <w:spacing w:line="192" w:lineRule="atLeast"/>
              <w:jc w:val="center"/>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Acto de Presentación y Apertura de Proposiciones.</w:t>
            </w:r>
          </w:p>
        </w:tc>
        <w:tc>
          <w:tcPr>
            <w:tcW w:w="774" w:type="pct"/>
            <w:gridSpan w:val="2"/>
            <w:tcBorders>
              <w:top w:val="single" w:sz="4" w:space="0" w:color="000000"/>
              <w:left w:val="single" w:sz="4" w:space="0" w:color="000000"/>
              <w:bottom w:val="single" w:sz="4" w:space="0" w:color="000000"/>
            </w:tcBorders>
            <w:shd w:val="clear" w:color="auto" w:fill="auto"/>
            <w:vAlign w:val="center"/>
          </w:tcPr>
          <w:p w14:paraId="1E49B03D" w14:textId="2786B02B"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12/01/2024</w:t>
            </w:r>
          </w:p>
        </w:tc>
        <w:tc>
          <w:tcPr>
            <w:tcW w:w="563" w:type="pct"/>
            <w:tcBorders>
              <w:top w:val="single" w:sz="4" w:space="0" w:color="000000"/>
              <w:left w:val="single" w:sz="4" w:space="0" w:color="000000"/>
              <w:bottom w:val="single" w:sz="4" w:space="0" w:color="000000"/>
            </w:tcBorders>
            <w:shd w:val="clear" w:color="auto" w:fill="auto"/>
            <w:vAlign w:val="center"/>
          </w:tcPr>
          <w:p w14:paraId="0BFAC64A" w14:textId="732EC6D4"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10</w:t>
            </w:r>
            <w:r w:rsidR="00CE5CF5" w:rsidRPr="00543F58">
              <w:rPr>
                <w:rFonts w:ascii="Montserrat Medium" w:eastAsia="Times New Roman" w:hAnsi="Montserrat Medium" w:cs="Arial"/>
                <w:bCs/>
                <w:sz w:val="16"/>
                <w:szCs w:val="16"/>
                <w:lang w:val="es-ES" w:eastAsia="ar-SA"/>
              </w:rPr>
              <w:t>:00</w:t>
            </w:r>
          </w:p>
        </w:tc>
        <w:tc>
          <w:tcPr>
            <w:tcW w:w="2394" w:type="pct"/>
            <w:vMerge/>
            <w:tcBorders>
              <w:left w:val="single" w:sz="4" w:space="0" w:color="000000"/>
              <w:right w:val="single" w:sz="4" w:space="0" w:color="000000"/>
            </w:tcBorders>
            <w:vAlign w:val="center"/>
          </w:tcPr>
          <w:p w14:paraId="2E95CC37"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p>
        </w:tc>
      </w:tr>
      <w:tr w:rsidR="00CE5CF5" w:rsidRPr="00CE5CF5" w14:paraId="4CCA1C0D" w14:textId="77777777" w:rsidTr="00450FD5">
        <w:trPr>
          <w:trHeight w:val="20"/>
          <w:jc w:val="center"/>
        </w:trPr>
        <w:tc>
          <w:tcPr>
            <w:tcW w:w="1268" w:type="pct"/>
            <w:tcBorders>
              <w:top w:val="single" w:sz="4" w:space="0" w:color="000000"/>
              <w:left w:val="single" w:sz="4" w:space="0" w:color="000000"/>
              <w:bottom w:val="single" w:sz="4" w:space="0" w:color="000000"/>
            </w:tcBorders>
            <w:vAlign w:val="center"/>
          </w:tcPr>
          <w:p w14:paraId="7205D622" w14:textId="77777777" w:rsidR="00CE5CF5" w:rsidRPr="00CE5CF5" w:rsidRDefault="00CE5CF5" w:rsidP="00CE5CF5">
            <w:pPr>
              <w:suppressAutoHyphens/>
              <w:spacing w:line="192" w:lineRule="atLeast"/>
              <w:jc w:val="center"/>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Fallo</w:t>
            </w:r>
          </w:p>
        </w:tc>
        <w:tc>
          <w:tcPr>
            <w:tcW w:w="774" w:type="pct"/>
            <w:gridSpan w:val="2"/>
            <w:tcBorders>
              <w:top w:val="single" w:sz="4" w:space="0" w:color="000000"/>
              <w:left w:val="single" w:sz="4" w:space="0" w:color="000000"/>
              <w:bottom w:val="single" w:sz="4" w:space="0" w:color="000000"/>
            </w:tcBorders>
            <w:shd w:val="clear" w:color="auto" w:fill="auto"/>
            <w:vAlign w:val="center"/>
          </w:tcPr>
          <w:p w14:paraId="64F4BB21" w14:textId="7A26802A"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19/01/2024</w:t>
            </w:r>
          </w:p>
        </w:tc>
        <w:tc>
          <w:tcPr>
            <w:tcW w:w="563" w:type="pct"/>
            <w:tcBorders>
              <w:top w:val="single" w:sz="4" w:space="0" w:color="000000"/>
              <w:left w:val="single" w:sz="4" w:space="0" w:color="000000"/>
              <w:bottom w:val="single" w:sz="4" w:space="0" w:color="000000"/>
            </w:tcBorders>
            <w:shd w:val="clear" w:color="auto" w:fill="auto"/>
            <w:vAlign w:val="center"/>
          </w:tcPr>
          <w:p w14:paraId="1BBBC6AB" w14:textId="26042B7E" w:rsidR="00CE5CF5" w:rsidRPr="00543F58" w:rsidRDefault="0001513A"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10</w:t>
            </w:r>
            <w:r w:rsidR="00CE5CF5" w:rsidRPr="00543F58">
              <w:rPr>
                <w:rFonts w:ascii="Montserrat Medium" w:eastAsia="Times New Roman" w:hAnsi="Montserrat Medium" w:cs="Arial"/>
                <w:bCs/>
                <w:sz w:val="16"/>
                <w:szCs w:val="16"/>
                <w:lang w:val="es-ES" w:eastAsia="ar-SA"/>
              </w:rPr>
              <w:t>:00</w:t>
            </w:r>
          </w:p>
        </w:tc>
        <w:tc>
          <w:tcPr>
            <w:tcW w:w="2394" w:type="pct"/>
            <w:vMerge/>
            <w:tcBorders>
              <w:left w:val="single" w:sz="4" w:space="0" w:color="000000"/>
              <w:bottom w:val="single" w:sz="4" w:space="0" w:color="000000"/>
              <w:right w:val="single" w:sz="4" w:space="0" w:color="000000"/>
            </w:tcBorders>
            <w:vAlign w:val="center"/>
          </w:tcPr>
          <w:p w14:paraId="0DC15442"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p>
        </w:tc>
      </w:tr>
      <w:tr w:rsidR="00CE5CF5" w:rsidRPr="00CE5CF5" w14:paraId="1CDFED61" w14:textId="77777777" w:rsidTr="00450FD5">
        <w:trPr>
          <w:trHeight w:val="20"/>
          <w:jc w:val="center"/>
        </w:trPr>
        <w:tc>
          <w:tcPr>
            <w:tcW w:w="1268" w:type="pct"/>
            <w:tcBorders>
              <w:top w:val="single" w:sz="4" w:space="0" w:color="000000"/>
              <w:left w:val="single" w:sz="4" w:space="0" w:color="000000"/>
              <w:bottom w:val="single" w:sz="4" w:space="0" w:color="auto"/>
            </w:tcBorders>
            <w:vAlign w:val="center"/>
          </w:tcPr>
          <w:p w14:paraId="00A301C8" w14:textId="77777777" w:rsidR="00CE5CF5" w:rsidRPr="00CE5CF5" w:rsidRDefault="00CE5CF5" w:rsidP="00CE5CF5">
            <w:pPr>
              <w:suppressAutoHyphens/>
              <w:snapToGrid w:val="0"/>
              <w:spacing w:line="192" w:lineRule="atLeast"/>
              <w:jc w:val="center"/>
              <w:rPr>
                <w:rFonts w:ascii="Montserrat Medium" w:eastAsia="Times New Roman" w:hAnsi="Montserrat Medium" w:cs="Arial"/>
                <w:bCs/>
                <w:sz w:val="16"/>
                <w:szCs w:val="16"/>
                <w:lang w:val="es-ES" w:eastAsia="ar-SA"/>
              </w:rPr>
            </w:pPr>
          </w:p>
          <w:p w14:paraId="08880E15" w14:textId="77777777" w:rsidR="00CE5CF5" w:rsidRPr="00CE5CF5" w:rsidRDefault="00CE5CF5" w:rsidP="00CE5CF5">
            <w:pPr>
              <w:suppressAutoHyphens/>
              <w:spacing w:line="192" w:lineRule="atLeast"/>
              <w:jc w:val="center"/>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Firma del contrato</w:t>
            </w:r>
          </w:p>
          <w:p w14:paraId="6690E67D" w14:textId="77777777" w:rsidR="00CE5CF5" w:rsidRPr="00CE5CF5" w:rsidRDefault="00CE5CF5" w:rsidP="00CE5CF5">
            <w:pPr>
              <w:suppressAutoHyphens/>
              <w:spacing w:line="192" w:lineRule="atLeast"/>
              <w:jc w:val="center"/>
              <w:rPr>
                <w:rFonts w:ascii="Montserrat Medium" w:eastAsia="Times New Roman" w:hAnsi="Montserrat Medium" w:cs="Arial"/>
                <w:bCs/>
                <w:sz w:val="16"/>
                <w:szCs w:val="16"/>
                <w:lang w:val="es-ES" w:eastAsia="ar-SA"/>
              </w:rPr>
            </w:pPr>
          </w:p>
        </w:tc>
        <w:tc>
          <w:tcPr>
            <w:tcW w:w="774" w:type="pct"/>
            <w:gridSpan w:val="2"/>
            <w:tcBorders>
              <w:top w:val="single" w:sz="4" w:space="0" w:color="000000"/>
              <w:left w:val="single" w:sz="4" w:space="0" w:color="000000"/>
              <w:bottom w:val="single" w:sz="4" w:space="0" w:color="auto"/>
            </w:tcBorders>
            <w:shd w:val="clear" w:color="auto" w:fill="auto"/>
            <w:vAlign w:val="center"/>
          </w:tcPr>
          <w:p w14:paraId="5FE72ADA" w14:textId="77777777" w:rsidR="00CE5CF5" w:rsidRPr="00543F58" w:rsidRDefault="00CE5CF5"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A LOS 15 DIAS NATURALES POSTERIORES A LA NOTIFICACION DEL FALLO</w:t>
            </w:r>
          </w:p>
        </w:tc>
        <w:tc>
          <w:tcPr>
            <w:tcW w:w="563" w:type="pct"/>
            <w:tcBorders>
              <w:top w:val="single" w:sz="4" w:space="0" w:color="000000"/>
              <w:left w:val="single" w:sz="4" w:space="0" w:color="000000"/>
              <w:bottom w:val="single" w:sz="4" w:space="0" w:color="auto"/>
            </w:tcBorders>
            <w:vAlign w:val="center"/>
          </w:tcPr>
          <w:p w14:paraId="4263E2D5" w14:textId="77777777" w:rsidR="00CE5CF5" w:rsidRPr="00543F58" w:rsidRDefault="00CE5CF5" w:rsidP="00CE5CF5">
            <w:pPr>
              <w:suppressAutoHyphens/>
              <w:jc w:val="center"/>
              <w:rPr>
                <w:rFonts w:ascii="Montserrat Medium" w:eastAsia="Times New Roman" w:hAnsi="Montserrat Medium" w:cs="Arial"/>
                <w:bCs/>
                <w:sz w:val="16"/>
                <w:szCs w:val="16"/>
                <w:lang w:val="es-ES" w:eastAsia="ar-SA"/>
              </w:rPr>
            </w:pPr>
            <w:r w:rsidRPr="00543F58">
              <w:rPr>
                <w:rFonts w:ascii="Montserrat Medium" w:eastAsia="Times New Roman" w:hAnsi="Montserrat Medium" w:cs="Arial"/>
                <w:bCs/>
                <w:sz w:val="16"/>
                <w:szCs w:val="16"/>
                <w:lang w:val="es-ES" w:eastAsia="ar-SA"/>
              </w:rPr>
              <w:t>9:00 A 16:00HRS</w:t>
            </w:r>
            <w:bookmarkStart w:id="0" w:name="_GoBack"/>
            <w:bookmarkEnd w:id="0"/>
          </w:p>
        </w:tc>
        <w:tc>
          <w:tcPr>
            <w:tcW w:w="2394" w:type="pct"/>
            <w:tcBorders>
              <w:top w:val="single" w:sz="4" w:space="0" w:color="000000"/>
              <w:left w:val="single" w:sz="4" w:space="0" w:color="000000"/>
              <w:bottom w:val="single" w:sz="4" w:space="0" w:color="auto"/>
              <w:right w:val="single" w:sz="4" w:space="0" w:color="000000"/>
            </w:tcBorders>
            <w:vAlign w:val="center"/>
          </w:tcPr>
          <w:p w14:paraId="0D01E5F7"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Oficina de Contratos de la Coordinación de Abastecimiento y Equipamiento, sita en Calle Arboledas No. 115 lote 54 y 55, Zona Industrial La Paz, C.P. 42080, Pachuca de Soto, Hgo.</w:t>
            </w:r>
          </w:p>
        </w:tc>
      </w:tr>
      <w:tr w:rsidR="00CE5CF5" w:rsidRPr="00CE5CF5" w14:paraId="519689F1" w14:textId="77777777" w:rsidTr="00450FD5">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55A26200"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p>
        </w:tc>
      </w:tr>
      <w:tr w:rsidR="00CE5CF5" w:rsidRPr="00CE5CF5" w14:paraId="53C2E29D" w14:textId="77777777" w:rsidTr="00450FD5">
        <w:trPr>
          <w:trHeight w:val="20"/>
          <w:jc w:val="center"/>
        </w:trPr>
        <w:tc>
          <w:tcPr>
            <w:tcW w:w="1467" w:type="pct"/>
            <w:gridSpan w:val="2"/>
            <w:tcBorders>
              <w:top w:val="single" w:sz="4" w:space="0" w:color="auto"/>
              <w:left w:val="single" w:sz="4" w:space="0" w:color="000000"/>
              <w:bottom w:val="single" w:sz="4" w:space="0" w:color="000000"/>
            </w:tcBorders>
            <w:vAlign w:val="center"/>
          </w:tcPr>
          <w:p w14:paraId="1736CAA1" w14:textId="77777777" w:rsidR="00CE5CF5" w:rsidRPr="00CE5CF5" w:rsidRDefault="00CE5CF5" w:rsidP="00CE5CF5">
            <w:pPr>
              <w:suppressAutoHyphens/>
              <w:spacing w:line="192" w:lineRule="atLeast"/>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Reducción de Plazo</w:t>
            </w:r>
          </w:p>
        </w:tc>
        <w:tc>
          <w:tcPr>
            <w:tcW w:w="3533" w:type="pct"/>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2C08416E" w14:textId="77777777" w:rsidR="00CE5CF5" w:rsidRPr="00CE5CF5" w:rsidRDefault="00CE5CF5" w:rsidP="00CE5CF5">
            <w:pPr>
              <w:suppressAutoHyphens/>
              <w:spacing w:line="192" w:lineRule="atLeast"/>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No</w:t>
            </w:r>
          </w:p>
        </w:tc>
      </w:tr>
      <w:tr w:rsidR="00CE5CF5" w:rsidRPr="00CE5CF5" w14:paraId="393F75E2" w14:textId="77777777" w:rsidTr="00450FD5">
        <w:trPr>
          <w:trHeight w:val="20"/>
          <w:jc w:val="center"/>
        </w:trPr>
        <w:tc>
          <w:tcPr>
            <w:tcW w:w="1467" w:type="pct"/>
            <w:gridSpan w:val="2"/>
            <w:tcBorders>
              <w:top w:val="single" w:sz="4" w:space="0" w:color="000000"/>
              <w:left w:val="single" w:sz="4" w:space="0" w:color="000000"/>
              <w:bottom w:val="single" w:sz="4" w:space="0" w:color="000000"/>
            </w:tcBorders>
            <w:vAlign w:val="center"/>
          </w:tcPr>
          <w:p w14:paraId="767C9013" w14:textId="77777777" w:rsidR="00CE5CF5" w:rsidRPr="00CE5CF5" w:rsidRDefault="00CE5CF5" w:rsidP="00CE5CF5">
            <w:pPr>
              <w:suppressAutoHyphens/>
              <w:spacing w:line="192" w:lineRule="atLeast"/>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Medio de Licitación</w:t>
            </w:r>
          </w:p>
        </w:tc>
        <w:tc>
          <w:tcPr>
            <w:tcW w:w="3533" w:type="pct"/>
            <w:gridSpan w:val="3"/>
            <w:tcBorders>
              <w:top w:val="single" w:sz="4" w:space="0" w:color="000000"/>
              <w:left w:val="single" w:sz="4" w:space="0" w:color="000000"/>
              <w:bottom w:val="single" w:sz="4" w:space="0" w:color="000000"/>
              <w:right w:val="single" w:sz="4" w:space="0" w:color="000000"/>
            </w:tcBorders>
            <w:vAlign w:val="center"/>
          </w:tcPr>
          <w:p w14:paraId="23B03073" w14:textId="77777777" w:rsidR="00CE5CF5" w:rsidRPr="00CE5CF5" w:rsidRDefault="00CE5CF5" w:rsidP="00CE5CF5">
            <w:pPr>
              <w:suppressAutoHyphens/>
              <w:spacing w:line="192" w:lineRule="atLeast"/>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Electrónica (Artículo 26 Bis, fracción II, de la LAASSP) no se reciben proposiciones a través de servicio postal o mensajería.</w:t>
            </w:r>
          </w:p>
        </w:tc>
      </w:tr>
      <w:tr w:rsidR="00CE5CF5" w:rsidRPr="00CE5CF5" w14:paraId="696E7D1A" w14:textId="77777777" w:rsidTr="00450FD5">
        <w:trPr>
          <w:trHeight w:val="20"/>
          <w:jc w:val="center"/>
        </w:trPr>
        <w:tc>
          <w:tcPr>
            <w:tcW w:w="1467" w:type="pct"/>
            <w:gridSpan w:val="2"/>
            <w:tcBorders>
              <w:left w:val="single" w:sz="4" w:space="0" w:color="000000"/>
              <w:bottom w:val="single" w:sz="4" w:space="0" w:color="auto"/>
            </w:tcBorders>
            <w:vAlign w:val="center"/>
          </w:tcPr>
          <w:p w14:paraId="529A2B3A" w14:textId="77777777" w:rsidR="00CE5CF5" w:rsidRPr="00CE5CF5" w:rsidRDefault="00CE5CF5" w:rsidP="00CE5CF5">
            <w:pPr>
              <w:suppressAutoHyphens/>
              <w:snapToGrid w:val="0"/>
              <w:spacing w:line="192" w:lineRule="atLeast"/>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 xml:space="preserve">Carácter de la Licitación </w:t>
            </w:r>
          </w:p>
        </w:tc>
        <w:tc>
          <w:tcPr>
            <w:tcW w:w="3533" w:type="pct"/>
            <w:gridSpan w:val="3"/>
            <w:tcBorders>
              <w:left w:val="single" w:sz="4" w:space="0" w:color="000000"/>
              <w:bottom w:val="single" w:sz="4" w:space="0" w:color="auto"/>
              <w:right w:val="single" w:sz="4" w:space="0" w:color="000000"/>
            </w:tcBorders>
            <w:vAlign w:val="center"/>
          </w:tcPr>
          <w:p w14:paraId="7F793EE3" w14:textId="77777777" w:rsidR="00CE5CF5" w:rsidRPr="00CE5CF5" w:rsidRDefault="00CE5CF5" w:rsidP="00CE5CF5">
            <w:pPr>
              <w:suppressAutoHyphens/>
              <w:snapToGrid w:val="0"/>
              <w:spacing w:line="192" w:lineRule="atLeast"/>
              <w:jc w:val="both"/>
              <w:rPr>
                <w:rFonts w:ascii="Montserrat Medium" w:eastAsia="Times New Roman" w:hAnsi="Montserrat Medium" w:cs="Arial"/>
                <w:bCs/>
                <w:sz w:val="16"/>
                <w:szCs w:val="16"/>
                <w:lang w:val="es-ES" w:eastAsia="ar-SA"/>
              </w:rPr>
            </w:pPr>
            <w:r w:rsidRPr="00CE5CF5">
              <w:rPr>
                <w:rFonts w:ascii="Montserrat Medium" w:eastAsia="Times New Roman" w:hAnsi="Montserrat Medium" w:cs="Arial"/>
                <w:bCs/>
                <w:sz w:val="16"/>
                <w:szCs w:val="16"/>
                <w:lang w:val="es-ES" w:eastAsia="ar-SA"/>
              </w:rPr>
              <w:t>Nacional (Artículo 28, fracción I, de la LAASSP)</w:t>
            </w:r>
          </w:p>
        </w:tc>
      </w:tr>
    </w:tbl>
    <w:p w14:paraId="4EC24B5A" w14:textId="77777777" w:rsidR="00CE5CF5" w:rsidRDefault="00CE5CF5" w:rsidP="00CE5CF5">
      <w:pPr>
        <w:suppressAutoHyphens/>
        <w:spacing w:line="192" w:lineRule="exact"/>
        <w:rPr>
          <w:rFonts w:ascii="Montserrat Medium" w:eastAsia="Times New Roman" w:hAnsi="Montserrat Medium" w:cs="Times New Roman"/>
          <w:sz w:val="18"/>
          <w:szCs w:val="22"/>
          <w:lang w:val="es-ES" w:eastAsia="ar-SA"/>
        </w:rPr>
      </w:pPr>
    </w:p>
    <w:p w14:paraId="58897D73" w14:textId="77777777" w:rsidR="00F970AD" w:rsidRDefault="00F970AD" w:rsidP="00CE5CF5">
      <w:pPr>
        <w:suppressAutoHyphens/>
        <w:spacing w:line="192" w:lineRule="exact"/>
        <w:rPr>
          <w:rFonts w:ascii="Montserrat Medium" w:eastAsia="Times New Roman" w:hAnsi="Montserrat Medium" w:cs="Times New Roman"/>
          <w:sz w:val="18"/>
          <w:szCs w:val="22"/>
          <w:lang w:val="es-ES" w:eastAsia="ar-SA"/>
        </w:rPr>
      </w:pPr>
    </w:p>
    <w:p w14:paraId="2D9E8CB4" w14:textId="77777777" w:rsidR="00F970AD" w:rsidRDefault="00F970AD" w:rsidP="00CE5CF5">
      <w:pPr>
        <w:suppressAutoHyphens/>
        <w:spacing w:line="192" w:lineRule="exact"/>
        <w:rPr>
          <w:rFonts w:ascii="Montserrat Medium" w:eastAsia="Times New Roman" w:hAnsi="Montserrat Medium" w:cs="Times New Roman"/>
          <w:sz w:val="18"/>
          <w:szCs w:val="22"/>
          <w:lang w:val="es-ES" w:eastAsia="ar-SA"/>
        </w:rPr>
      </w:pPr>
    </w:p>
    <w:p w14:paraId="3688ACC2" w14:textId="77777777" w:rsidR="00F970AD" w:rsidRDefault="00F970AD" w:rsidP="00CE5CF5">
      <w:pPr>
        <w:suppressAutoHyphens/>
        <w:spacing w:line="192" w:lineRule="exact"/>
        <w:rPr>
          <w:rFonts w:ascii="Montserrat Medium" w:eastAsia="Times New Roman" w:hAnsi="Montserrat Medium" w:cs="Times New Roman"/>
          <w:sz w:val="18"/>
          <w:szCs w:val="22"/>
          <w:lang w:val="es-ES" w:eastAsia="ar-SA"/>
        </w:rPr>
      </w:pPr>
    </w:p>
    <w:p w14:paraId="34586060" w14:textId="77777777" w:rsidR="00F970AD" w:rsidRDefault="00F970AD" w:rsidP="00CE5CF5">
      <w:pPr>
        <w:suppressAutoHyphens/>
        <w:spacing w:line="192" w:lineRule="exact"/>
        <w:rPr>
          <w:rFonts w:ascii="Montserrat Medium" w:eastAsia="Times New Roman" w:hAnsi="Montserrat Medium" w:cs="Times New Roman"/>
          <w:sz w:val="18"/>
          <w:szCs w:val="22"/>
          <w:lang w:val="es-ES" w:eastAsia="ar-SA"/>
        </w:rPr>
      </w:pPr>
    </w:p>
    <w:p w14:paraId="7C53D876" w14:textId="77777777" w:rsidR="007234BD" w:rsidRDefault="007234BD" w:rsidP="00CE5CF5">
      <w:pPr>
        <w:suppressAutoHyphens/>
        <w:spacing w:line="192" w:lineRule="exact"/>
        <w:rPr>
          <w:rFonts w:ascii="Montserrat Medium" w:eastAsia="Times New Roman" w:hAnsi="Montserrat Medium" w:cs="Times New Roman"/>
          <w:sz w:val="18"/>
          <w:szCs w:val="22"/>
          <w:lang w:val="es-ES" w:eastAsia="ar-SA"/>
        </w:rPr>
      </w:pPr>
    </w:p>
    <w:p w14:paraId="1834A806" w14:textId="77777777" w:rsidR="00CE5CF5" w:rsidRPr="00CE5CF5" w:rsidRDefault="00CE5CF5" w:rsidP="005B0B67">
      <w:pPr>
        <w:numPr>
          <w:ilvl w:val="0"/>
          <w:numId w:val="20"/>
        </w:numPr>
        <w:tabs>
          <w:tab w:val="num" w:pos="567"/>
        </w:tabs>
        <w:suppressAutoHyphens/>
        <w:ind w:hanging="720"/>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JUNTA DE ACLARACIONES:</w:t>
      </w:r>
    </w:p>
    <w:p w14:paraId="371EABEC" w14:textId="77777777" w:rsidR="00CE5CF5" w:rsidRPr="00CE5CF5" w:rsidRDefault="00CE5CF5" w:rsidP="00CE5CF5">
      <w:pPr>
        <w:suppressAutoHyphens/>
        <w:rPr>
          <w:rFonts w:ascii="Montserrat Medium" w:eastAsia="Times New Roman" w:hAnsi="Montserrat Medium" w:cs="Arial"/>
          <w:b/>
          <w:bCs/>
          <w:sz w:val="18"/>
          <w:szCs w:val="22"/>
          <w:lang w:val="es-ES" w:eastAsia="ar-SA"/>
        </w:rPr>
      </w:pPr>
    </w:p>
    <w:p w14:paraId="2EB649FD" w14:textId="77777777" w:rsidR="00CE5CF5" w:rsidRPr="00CE5CF5" w:rsidRDefault="00CE5CF5" w:rsidP="00CE5CF5">
      <w:pPr>
        <w:jc w:val="both"/>
        <w:rPr>
          <w:rFonts w:ascii="Montserrat" w:eastAsia="Times New Roman" w:hAnsi="Montserrat" w:cs="Arial"/>
          <w:sz w:val="18"/>
          <w:szCs w:val="18"/>
        </w:rPr>
      </w:pPr>
      <w:r w:rsidRPr="00CE5CF5">
        <w:rPr>
          <w:rFonts w:ascii="Montserrat" w:eastAsia="Times New Roman" w:hAnsi="Montserrat" w:cs="Arial"/>
          <w:sz w:val="18"/>
          <w:szCs w:val="18"/>
        </w:rPr>
        <w:t>Con fundamento en los artículos 33, 33 Bis de la LAASSP, 45 y 46 de su Reglamento, se desarrollará el evento de Junta de Aclaraciones.</w:t>
      </w:r>
    </w:p>
    <w:p w14:paraId="22412CCE" w14:textId="77777777" w:rsidR="00CE5CF5" w:rsidRPr="00CE5CF5" w:rsidRDefault="00CE5CF5" w:rsidP="00CE5CF5">
      <w:pPr>
        <w:jc w:val="both"/>
        <w:rPr>
          <w:rFonts w:ascii="Montserrat" w:eastAsia="Times New Roman" w:hAnsi="Montserrat" w:cs="Arial"/>
          <w:sz w:val="18"/>
          <w:szCs w:val="18"/>
        </w:rPr>
      </w:pPr>
    </w:p>
    <w:p w14:paraId="39608FA9" w14:textId="77777777" w:rsidR="00CE5CF5" w:rsidRPr="00CE5CF5" w:rsidRDefault="00CE5CF5" w:rsidP="00CE5CF5">
      <w:pPr>
        <w:jc w:val="both"/>
        <w:rPr>
          <w:rFonts w:ascii="Montserrat" w:eastAsia="Times New Roman" w:hAnsi="Montserrat" w:cs="Arial"/>
          <w:sz w:val="18"/>
          <w:szCs w:val="18"/>
        </w:rPr>
      </w:pPr>
      <w:r w:rsidRPr="00CE5CF5">
        <w:rPr>
          <w:rFonts w:ascii="Montserrat" w:eastAsia="Times New Roman" w:hAnsi="Montserrat" w:cs="Arial"/>
          <w:sz w:val="18"/>
          <w:szCs w:val="18"/>
        </w:rPr>
        <w:t xml:space="preserve">Aquellos interesados que pretendan solicitar aclaraciones a los aspectos contenidos en la Convocatoria, </w:t>
      </w:r>
      <w:r w:rsidRPr="00CE5CF5">
        <w:rPr>
          <w:rFonts w:ascii="Montserrat" w:eastAsia="Times New Roman" w:hAnsi="Montserrat" w:cs="Arial"/>
          <w:b/>
          <w:sz w:val="18"/>
          <w:szCs w:val="18"/>
        </w:rPr>
        <w:t>deberán de requisitar dentro del sistema CompraNet</w:t>
      </w:r>
      <w:r w:rsidRPr="00CE5CF5">
        <w:rPr>
          <w:rFonts w:ascii="Montserrat" w:eastAsia="Times New Roman" w:hAnsi="Montserrat" w:cs="Arial"/>
          <w:sz w:val="18"/>
          <w:szCs w:val="18"/>
        </w:rPr>
        <w:t xml:space="preserve"> el manifiesto de </w:t>
      </w:r>
      <w:r w:rsidRPr="00CE5CF5">
        <w:rPr>
          <w:rFonts w:ascii="Montserrat" w:eastAsia="Times New Roman" w:hAnsi="Montserrat" w:cs="Arial"/>
          <w:sz w:val="18"/>
          <w:szCs w:val="18"/>
          <w:u w:val="single"/>
        </w:rPr>
        <w:t>interés en participar en la presente licitación</w:t>
      </w:r>
      <w:r w:rsidRPr="00CE5CF5">
        <w:rPr>
          <w:rFonts w:ascii="Montserrat" w:eastAsia="Times New Roman" w:hAnsi="Montserrat" w:cs="Arial"/>
          <w:sz w:val="18"/>
          <w:szCs w:val="18"/>
        </w:rPr>
        <w:t xml:space="preserve">, por si o en representación de un tercero, el cual deberá ser </w:t>
      </w:r>
      <w:r w:rsidRPr="00CE5CF5">
        <w:rPr>
          <w:rFonts w:ascii="Montserrat" w:eastAsia="Times New Roman" w:hAnsi="Montserrat" w:cs="Arial"/>
          <w:b/>
          <w:sz w:val="18"/>
          <w:szCs w:val="18"/>
        </w:rPr>
        <w:t>firmado de forma electrónica con la FIEL</w:t>
      </w:r>
      <w:r w:rsidRPr="00CE5CF5">
        <w:rPr>
          <w:rFonts w:ascii="Montserrat" w:eastAsia="Times New Roman" w:hAnsi="Montserrat" w:cs="Arial"/>
          <w:sz w:val="18"/>
          <w:szCs w:val="18"/>
        </w:rPr>
        <w:t>.</w:t>
      </w:r>
    </w:p>
    <w:p w14:paraId="48742268" w14:textId="77777777" w:rsidR="00CE5CF5" w:rsidRPr="00CE5CF5" w:rsidRDefault="00CE5CF5" w:rsidP="00CE5CF5">
      <w:pPr>
        <w:jc w:val="both"/>
        <w:rPr>
          <w:rFonts w:ascii="Montserrat" w:eastAsia="Times New Roman" w:hAnsi="Montserrat" w:cs="Arial"/>
          <w:sz w:val="18"/>
          <w:szCs w:val="18"/>
        </w:rPr>
      </w:pPr>
    </w:p>
    <w:p w14:paraId="2A58CBB8" w14:textId="77777777" w:rsidR="00CE5CF5" w:rsidRPr="00CE5CF5" w:rsidRDefault="00CE5CF5" w:rsidP="00CE5CF5">
      <w:pPr>
        <w:tabs>
          <w:tab w:val="left" w:pos="851"/>
        </w:tabs>
        <w:jc w:val="both"/>
        <w:rPr>
          <w:rFonts w:ascii="Montserrat" w:eastAsia="Times New Roman" w:hAnsi="Montserrat" w:cs="Arial"/>
          <w:b/>
          <w:i/>
          <w:sz w:val="18"/>
          <w:szCs w:val="18"/>
          <w:u w:val="single"/>
        </w:rPr>
      </w:pPr>
      <w:r w:rsidRPr="00CE5CF5">
        <w:rPr>
          <w:rFonts w:ascii="Montserrat" w:eastAsia="Times New Roman" w:hAnsi="Montserrat" w:cs="Arial"/>
          <w:b/>
          <w:i/>
          <w:sz w:val="18"/>
          <w:szCs w:val="18"/>
        </w:rPr>
        <w:t xml:space="preserve">NOTA: </w:t>
      </w:r>
      <w:r w:rsidRPr="00CE5CF5">
        <w:rPr>
          <w:rFonts w:ascii="Montserrat" w:eastAsia="Times New Roman" w:hAnsi="Montserrat" w:cs="Arial"/>
          <w:b/>
          <w:i/>
          <w:sz w:val="18"/>
          <w:szCs w:val="18"/>
          <w:u w:val="single"/>
        </w:rPr>
        <w:t>En el caso de presentación de proposiciones conjuntas, cualquiera de los integrantes de la agrupación  podrá requisitar a través del sistema CompraNet, el apartado del manifiesto donde muestra su interés en participar en la Junta de Aclaraciones y en el procedimiento de contratación</w:t>
      </w:r>
    </w:p>
    <w:p w14:paraId="2B8C26D0" w14:textId="77777777" w:rsidR="00CE5CF5" w:rsidRPr="00CE5CF5" w:rsidRDefault="00CE5CF5" w:rsidP="00CE5CF5">
      <w:pPr>
        <w:tabs>
          <w:tab w:val="num" w:pos="709"/>
        </w:tabs>
        <w:ind w:left="709" w:hanging="283"/>
        <w:jc w:val="both"/>
        <w:rPr>
          <w:rFonts w:ascii="Montserrat" w:eastAsia="Times New Roman" w:hAnsi="Montserrat" w:cs="Arial"/>
          <w:sz w:val="18"/>
          <w:szCs w:val="18"/>
        </w:rPr>
      </w:pPr>
    </w:p>
    <w:p w14:paraId="3AB9D2A7" w14:textId="77777777" w:rsidR="00CE5CF5" w:rsidRPr="00CE5CF5" w:rsidRDefault="00CE5CF5" w:rsidP="00CE5CF5">
      <w:pPr>
        <w:jc w:val="both"/>
        <w:rPr>
          <w:rFonts w:ascii="Montserrat" w:eastAsia="Times New Roman" w:hAnsi="Montserrat" w:cs="Arial"/>
          <w:sz w:val="18"/>
          <w:szCs w:val="18"/>
        </w:rPr>
      </w:pPr>
      <w:r w:rsidRPr="00CE5CF5">
        <w:rPr>
          <w:rFonts w:ascii="Montserrat" w:eastAsia="Times New Roman" w:hAnsi="Montserrat" w:cs="Arial"/>
          <w:b/>
          <w:sz w:val="18"/>
          <w:szCs w:val="18"/>
        </w:rPr>
        <w:t>a)</w:t>
      </w:r>
      <w:r w:rsidRPr="00CE5CF5">
        <w:rPr>
          <w:rFonts w:ascii="Montserrat" w:eastAsia="Times New Roman" w:hAnsi="Montserrat" w:cs="Arial"/>
          <w:sz w:val="18"/>
          <w:szCs w:val="18"/>
        </w:rPr>
        <w:t xml:space="preserve"> Cuando el registro en el sistema CompraNet se presente fuera del plazo previsto en el artículo 33 Bis de la LAASSP y o al inicio de dicho acto, el licitante sólo tendrá derecho a formular preguntas sobre las respuestas que dé la Convocante en la mencionada Junta de Aclaraciones. </w:t>
      </w:r>
    </w:p>
    <w:p w14:paraId="19E0B296" w14:textId="77777777" w:rsidR="00CE5CF5" w:rsidRPr="00CE5CF5" w:rsidRDefault="00CE5CF5" w:rsidP="00CE5CF5">
      <w:pPr>
        <w:jc w:val="both"/>
        <w:rPr>
          <w:rFonts w:ascii="Montserrat" w:eastAsia="Times New Roman" w:hAnsi="Montserrat" w:cs="Arial"/>
          <w:sz w:val="18"/>
          <w:szCs w:val="18"/>
        </w:rPr>
      </w:pPr>
    </w:p>
    <w:p w14:paraId="5C2FED19" w14:textId="77777777" w:rsidR="00CE5CF5" w:rsidRPr="00CE5CF5" w:rsidRDefault="00CE5CF5" w:rsidP="00CE5CF5">
      <w:pPr>
        <w:jc w:val="both"/>
        <w:rPr>
          <w:rFonts w:ascii="Montserrat" w:eastAsia="Times New Roman" w:hAnsi="Montserrat" w:cs="Arial"/>
          <w:b/>
          <w:sz w:val="18"/>
          <w:szCs w:val="18"/>
        </w:rPr>
      </w:pPr>
      <w:r w:rsidRPr="00CE5CF5">
        <w:rPr>
          <w:rFonts w:ascii="Montserrat" w:eastAsia="Times New Roman" w:hAnsi="Montserrat" w:cs="Arial"/>
          <w:b/>
          <w:sz w:val="18"/>
          <w:szCs w:val="18"/>
        </w:rPr>
        <w:t>b)</w:t>
      </w:r>
      <w:r w:rsidRPr="00CE5CF5">
        <w:rPr>
          <w:rFonts w:ascii="Montserrat" w:eastAsia="Times New Roman" w:hAnsi="Montserrat" w:cs="Arial"/>
          <w:sz w:val="18"/>
          <w:szCs w:val="18"/>
        </w:rPr>
        <w:t xml:space="preserve"> Los licitantes deberán capturar en el sistema CompraNet las solicitudes de aclaración utilizando para tal caso el formato de solicitud de aclaraciones que genera el sistema CompraNet, las cuales deberá estar debidamente vinculadas y versarán exclusivamente sobre el contenido de esta Convocatoria y sus respectivos anexos, a más tardar </w:t>
      </w:r>
      <w:r w:rsidRPr="00CE5CF5">
        <w:rPr>
          <w:rFonts w:ascii="Montserrat" w:eastAsia="Times New Roman" w:hAnsi="Montserrat" w:cs="Arial"/>
          <w:b/>
          <w:i/>
          <w:sz w:val="18"/>
          <w:szCs w:val="18"/>
        </w:rPr>
        <w:t>veinticuatro horas</w:t>
      </w:r>
      <w:r w:rsidRPr="00CE5CF5">
        <w:rPr>
          <w:rFonts w:ascii="Montserrat" w:eastAsia="Times New Roman" w:hAnsi="Montserrat" w:cs="Arial"/>
          <w:sz w:val="18"/>
          <w:szCs w:val="18"/>
        </w:rPr>
        <w:t xml:space="preserve"> antes de la fecha y hora en que se realice la Junta de Aclaraciones, llenando en el mismo sistema las solicitudes ya que no podrán adjuntar documentos anexos al sistema, y al concluir deberán de firmar con la firma FIEL..  </w:t>
      </w:r>
    </w:p>
    <w:p w14:paraId="35A7B24C" w14:textId="77777777" w:rsidR="00CE5CF5" w:rsidRPr="00CE5CF5" w:rsidRDefault="00CE5CF5" w:rsidP="00CE5CF5">
      <w:pPr>
        <w:jc w:val="both"/>
        <w:rPr>
          <w:rFonts w:ascii="Montserrat" w:eastAsia="Times New Roman" w:hAnsi="Montserrat" w:cs="Arial"/>
          <w:b/>
          <w:sz w:val="18"/>
          <w:szCs w:val="18"/>
        </w:rPr>
      </w:pPr>
    </w:p>
    <w:p w14:paraId="7D6FDBC2" w14:textId="77777777" w:rsidR="00CE5CF5" w:rsidRPr="00CE5CF5" w:rsidRDefault="00CE5CF5" w:rsidP="00CE5CF5">
      <w:pPr>
        <w:jc w:val="both"/>
        <w:rPr>
          <w:rFonts w:ascii="Montserrat" w:eastAsia="Times New Roman" w:hAnsi="Montserrat" w:cs="Arial"/>
          <w:b/>
          <w:sz w:val="18"/>
          <w:szCs w:val="18"/>
        </w:rPr>
      </w:pPr>
      <w:r w:rsidRPr="00CE5CF5">
        <w:rPr>
          <w:rFonts w:ascii="Montserrat" w:eastAsia="Times New Roman" w:hAnsi="Montserrat" w:cs="Arial"/>
          <w:b/>
          <w:sz w:val="18"/>
          <w:szCs w:val="18"/>
        </w:rPr>
        <w:t xml:space="preserve">c) </w:t>
      </w:r>
      <w:r w:rsidRPr="00CE5CF5">
        <w:rPr>
          <w:rFonts w:ascii="Montserrat" w:eastAsia="Times New Roman" w:hAnsi="Montserrat" w:cs="Arial"/>
          <w:sz w:val="18"/>
          <w:szCs w:val="18"/>
        </w:rPr>
        <w:t>La convocante procederá a enviar a través del sistema CompraNet las contestaciones a las solicitudes de aclaración recibidas, a partir de la hora y fechas señaladas en la Convocatoria para la celebración de la Junta de Aclaraciones, conforme a lo previsto en el Reglamento de la LAASSP.</w:t>
      </w:r>
    </w:p>
    <w:p w14:paraId="474E8CA0" w14:textId="77777777" w:rsidR="00CE5CF5" w:rsidRPr="00CE5CF5" w:rsidRDefault="00CE5CF5" w:rsidP="00CE5CF5">
      <w:pPr>
        <w:jc w:val="both"/>
        <w:rPr>
          <w:rFonts w:ascii="Montserrat" w:eastAsia="Times New Roman" w:hAnsi="Montserrat" w:cs="Arial"/>
          <w:b/>
          <w:sz w:val="18"/>
          <w:szCs w:val="18"/>
        </w:rPr>
      </w:pPr>
    </w:p>
    <w:p w14:paraId="2B75A660" w14:textId="77777777" w:rsidR="00CE5CF5" w:rsidRPr="00CE5CF5" w:rsidRDefault="00CE5CF5" w:rsidP="00CE5CF5">
      <w:pPr>
        <w:jc w:val="both"/>
        <w:rPr>
          <w:rFonts w:ascii="Montserrat" w:eastAsia="Times New Roman" w:hAnsi="Montserrat" w:cs="Arial"/>
          <w:b/>
          <w:sz w:val="18"/>
          <w:szCs w:val="18"/>
        </w:rPr>
      </w:pPr>
      <w:r w:rsidRPr="00CE5CF5">
        <w:rPr>
          <w:rFonts w:ascii="Montserrat" w:eastAsia="Times New Roman" w:hAnsi="Montserrat" w:cs="Arial"/>
          <w:b/>
          <w:sz w:val="18"/>
          <w:szCs w:val="18"/>
        </w:rPr>
        <w:t xml:space="preserve">d) </w:t>
      </w:r>
      <w:r w:rsidRPr="00CE5CF5">
        <w:rPr>
          <w:rFonts w:ascii="Montserrat" w:eastAsia="Times New Roman" w:hAnsi="Montserrat" w:cs="Arial"/>
          <w:sz w:val="18"/>
          <w:szCs w:val="18"/>
        </w:rPr>
        <w:t>Cuando en razón del número de solicitudes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5B7C78F4" w14:textId="77777777" w:rsidR="00CE5CF5" w:rsidRPr="00CE5CF5" w:rsidRDefault="00CE5CF5" w:rsidP="00CE5CF5">
      <w:pPr>
        <w:jc w:val="both"/>
        <w:rPr>
          <w:rFonts w:ascii="Montserrat" w:eastAsia="Times New Roman" w:hAnsi="Montserrat" w:cs="Arial"/>
          <w:b/>
          <w:sz w:val="18"/>
          <w:szCs w:val="18"/>
        </w:rPr>
      </w:pPr>
    </w:p>
    <w:p w14:paraId="51391ECD" w14:textId="77777777" w:rsidR="00CE5CF5" w:rsidRPr="00CE5CF5" w:rsidRDefault="00CE5CF5" w:rsidP="00CE5CF5">
      <w:pPr>
        <w:jc w:val="both"/>
        <w:rPr>
          <w:rFonts w:ascii="Montserrat" w:eastAsia="Times New Roman" w:hAnsi="Montserrat" w:cs="Arial"/>
          <w:b/>
          <w:sz w:val="18"/>
          <w:szCs w:val="18"/>
        </w:rPr>
      </w:pPr>
      <w:r w:rsidRPr="00CE5CF5">
        <w:rPr>
          <w:rFonts w:ascii="Montserrat" w:eastAsia="Times New Roman" w:hAnsi="Montserrat" w:cs="Arial"/>
          <w:b/>
          <w:sz w:val="18"/>
          <w:szCs w:val="18"/>
        </w:rPr>
        <w:t xml:space="preserve">e) </w:t>
      </w:r>
      <w:r w:rsidRPr="00CE5CF5">
        <w:rPr>
          <w:rFonts w:ascii="Montserrat" w:eastAsia="Times New Roman" w:hAnsi="Montserrat" w:cs="Arial"/>
          <w:sz w:val="18"/>
          <w:szCs w:val="18"/>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75F8979" w14:textId="77777777" w:rsidR="00CE5CF5" w:rsidRPr="00CE5CF5" w:rsidRDefault="00CE5CF5" w:rsidP="00CE5CF5">
      <w:pPr>
        <w:jc w:val="both"/>
        <w:rPr>
          <w:rFonts w:ascii="Montserrat" w:eastAsia="Times New Roman" w:hAnsi="Montserrat" w:cs="Arial"/>
          <w:b/>
          <w:sz w:val="18"/>
          <w:szCs w:val="18"/>
        </w:rPr>
      </w:pPr>
    </w:p>
    <w:p w14:paraId="4729A91E" w14:textId="77777777" w:rsidR="00CE5CF5" w:rsidRPr="00CE5CF5" w:rsidRDefault="00CE5CF5" w:rsidP="00CE5CF5">
      <w:pPr>
        <w:jc w:val="both"/>
        <w:rPr>
          <w:rFonts w:ascii="Montserrat" w:eastAsia="Times New Roman" w:hAnsi="Montserrat" w:cs="Arial"/>
          <w:b/>
          <w:sz w:val="18"/>
          <w:szCs w:val="18"/>
        </w:rPr>
      </w:pPr>
      <w:r w:rsidRPr="00CE5CF5">
        <w:rPr>
          <w:rFonts w:ascii="Montserrat" w:eastAsia="Times New Roman" w:hAnsi="Montserrat" w:cs="Arial"/>
          <w:b/>
          <w:sz w:val="18"/>
          <w:szCs w:val="18"/>
        </w:rPr>
        <w:t xml:space="preserve">f) </w:t>
      </w:r>
      <w:r w:rsidRPr="00CE5CF5">
        <w:rPr>
          <w:rFonts w:ascii="Montserrat" w:eastAsia="Times New Roman" w:hAnsi="Montserrat" w:cs="Arial"/>
          <w:sz w:val="18"/>
          <w:szCs w:val="18"/>
        </w:rPr>
        <w:t>Las solicitudes de aclaración que sean capturadas en el sistema CompraNet con posterioridad al plazo antes previsto, no serán contestadas por resultar extemporáneas.</w:t>
      </w:r>
      <w:r w:rsidRPr="00CE5CF5">
        <w:rPr>
          <w:rFonts w:ascii="Montserrat" w:eastAsia="Times New Roman" w:hAnsi="Montserrat" w:cs="Times New Roman"/>
          <w:sz w:val="18"/>
          <w:szCs w:val="18"/>
        </w:rPr>
        <w:t xml:space="preserve"> </w:t>
      </w:r>
      <w:r w:rsidRPr="00CE5CF5">
        <w:rPr>
          <w:rFonts w:ascii="Montserrat" w:eastAsia="Times New Roman" w:hAnsi="Montserrat" w:cs="Arial"/>
          <w:sz w:val="18"/>
          <w:szCs w:val="18"/>
        </w:rPr>
        <w:t>Las solicitudes de aclaraciones que no cumplan con los requisitos señalados, podrán ser desechadas por la Convocante.</w:t>
      </w:r>
    </w:p>
    <w:p w14:paraId="2449CCA6" w14:textId="77777777" w:rsidR="00CE5CF5" w:rsidRPr="00CE5CF5" w:rsidRDefault="00CE5CF5" w:rsidP="00CE5CF5">
      <w:pPr>
        <w:spacing w:after="160" w:line="259" w:lineRule="auto"/>
        <w:ind w:left="720"/>
        <w:contextualSpacing/>
        <w:rPr>
          <w:rFonts w:ascii="Montserrat" w:eastAsia="Calibri" w:hAnsi="Montserrat" w:cs="Arial"/>
          <w:sz w:val="18"/>
          <w:szCs w:val="18"/>
          <w:lang w:val="es-MX"/>
        </w:rPr>
      </w:pPr>
    </w:p>
    <w:p w14:paraId="3E3CD399" w14:textId="33ED4184" w:rsidR="00CE5CF5" w:rsidRPr="00CE5CF5" w:rsidRDefault="00F309CC" w:rsidP="00CE5CF5">
      <w:pPr>
        <w:jc w:val="both"/>
        <w:rPr>
          <w:rFonts w:ascii="Montserrat" w:eastAsia="Times New Roman" w:hAnsi="Montserrat" w:cs="Arial"/>
          <w:sz w:val="18"/>
          <w:szCs w:val="18"/>
        </w:rPr>
      </w:pPr>
      <w:r>
        <w:rPr>
          <w:rFonts w:ascii="Montserrat" w:eastAsia="Times New Roman" w:hAnsi="Montserrat" w:cs="Arial"/>
          <w:b/>
          <w:sz w:val="18"/>
          <w:szCs w:val="18"/>
          <w:lang w:val="es-MX"/>
        </w:rPr>
        <w:t>g</w:t>
      </w:r>
      <w:r w:rsidR="00CE5CF5" w:rsidRPr="00CE5CF5">
        <w:rPr>
          <w:rFonts w:ascii="Montserrat" w:eastAsia="Times New Roman" w:hAnsi="Montserrat" w:cs="Arial"/>
          <w:b/>
          <w:sz w:val="18"/>
          <w:szCs w:val="18"/>
        </w:rPr>
        <w:t>)</w:t>
      </w:r>
      <w:r w:rsidR="00CE5CF5" w:rsidRPr="00CE5CF5">
        <w:rPr>
          <w:rFonts w:ascii="Montserrat" w:eastAsia="Times New Roman" w:hAnsi="Montserrat" w:cs="Arial"/>
          <w:sz w:val="18"/>
          <w:szCs w:val="18"/>
        </w:rPr>
        <w:t xml:space="preserve"> Cualquier modificación a la Convocatoria, incluyendo las que resulten de la o las Juntas de Aclaraciones, formará parte de la Convocatoria y deberá ser considerada por los licitantes en la elaboración de su proposición.</w:t>
      </w:r>
    </w:p>
    <w:p w14:paraId="10DE2BFB" w14:textId="77777777" w:rsidR="007234BD" w:rsidRPr="00CE5CF5" w:rsidRDefault="007234BD" w:rsidP="00CE5CF5">
      <w:pPr>
        <w:suppressAutoHyphens/>
        <w:rPr>
          <w:rFonts w:ascii="Montserrat Medium" w:eastAsia="Times New Roman" w:hAnsi="Montserrat Medium" w:cs="Arial"/>
          <w:b/>
          <w:bCs/>
          <w:sz w:val="18"/>
          <w:szCs w:val="22"/>
          <w:lang w:val="es-ES" w:eastAsia="ar-SA"/>
        </w:rPr>
      </w:pPr>
    </w:p>
    <w:p w14:paraId="76F2F0A4" w14:textId="77777777" w:rsidR="00CE5CF5" w:rsidRPr="00CE5CF5" w:rsidRDefault="00CE5CF5" w:rsidP="005B0B67">
      <w:pPr>
        <w:numPr>
          <w:ilvl w:val="0"/>
          <w:numId w:val="20"/>
        </w:numPr>
        <w:tabs>
          <w:tab w:val="left" w:pos="426"/>
        </w:tabs>
        <w:suppressAutoHyphens/>
        <w:ind w:hanging="720"/>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PRESENTACIÓN Y APERTURA DE PROPOSICIONES.</w:t>
      </w:r>
    </w:p>
    <w:p w14:paraId="6106AB6D" w14:textId="77777777" w:rsidR="00CE5CF5" w:rsidRPr="00CE5CF5" w:rsidRDefault="00CE5CF5" w:rsidP="00CE5CF5">
      <w:pPr>
        <w:tabs>
          <w:tab w:val="left" w:pos="426"/>
        </w:tabs>
        <w:suppressAutoHyphens/>
        <w:jc w:val="both"/>
        <w:rPr>
          <w:rFonts w:ascii="Montserrat Medium" w:eastAsia="Times New Roman" w:hAnsi="Montserrat Medium" w:cs="Arial"/>
          <w:b/>
          <w:bCs/>
          <w:sz w:val="18"/>
          <w:szCs w:val="22"/>
          <w:lang w:val="es-ES" w:eastAsia="ar-SA"/>
        </w:rPr>
      </w:pPr>
    </w:p>
    <w:p w14:paraId="09053633" w14:textId="77777777" w:rsidR="0001513A"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 xml:space="preserve">Conforme a lo dispuesto por el artículo 26 Bis, fracción II de la LAASSP, la entrega de proposiciones se deberá realizar a través del sistema CompraNet; para tal efecto, con fundamento en el artículo 27 de la </w:t>
      </w:r>
      <w:r w:rsidRPr="00CE5CF5">
        <w:rPr>
          <w:rFonts w:ascii="Montserrat" w:eastAsia="Times New Roman" w:hAnsi="Montserrat" w:cs="Arial"/>
          <w:sz w:val="18"/>
          <w:szCs w:val="18"/>
          <w:lang w:val="es-ES" w:eastAsia="ar-SA"/>
        </w:rPr>
        <w:lastRenderedPageBreak/>
        <w:t>LAASSP y de conformidad al “Acuerdo por el que se establecen las disposiciones que se deberán</w:t>
      </w:r>
      <w:r w:rsidR="00515493">
        <w:rPr>
          <w:rFonts w:ascii="Montserrat" w:eastAsia="Times New Roman" w:hAnsi="Montserrat" w:cs="Arial"/>
          <w:sz w:val="18"/>
          <w:szCs w:val="18"/>
          <w:lang w:val="es-ES" w:eastAsia="ar-SA"/>
        </w:rPr>
        <w:t xml:space="preserve"> </w:t>
      </w:r>
      <w:r w:rsidRPr="00CE5CF5">
        <w:rPr>
          <w:rFonts w:ascii="Montserrat" w:eastAsia="Times New Roman" w:hAnsi="Montserrat" w:cs="Arial"/>
          <w:sz w:val="18"/>
          <w:szCs w:val="18"/>
          <w:lang w:val="es-ES" w:eastAsia="ar-SA"/>
        </w:rPr>
        <w:t xml:space="preserve">observar </w:t>
      </w:r>
    </w:p>
    <w:p w14:paraId="31649448" w14:textId="77777777" w:rsidR="0001513A" w:rsidRDefault="0001513A" w:rsidP="00462CF7">
      <w:pPr>
        <w:tabs>
          <w:tab w:val="left" w:pos="10294"/>
        </w:tabs>
        <w:suppressAutoHyphens/>
        <w:jc w:val="both"/>
        <w:rPr>
          <w:rFonts w:ascii="Montserrat" w:eastAsia="Times New Roman" w:hAnsi="Montserrat" w:cs="Arial"/>
          <w:sz w:val="18"/>
          <w:szCs w:val="18"/>
          <w:lang w:val="es-ES" w:eastAsia="ar-SA"/>
        </w:rPr>
      </w:pPr>
    </w:p>
    <w:p w14:paraId="57EB6B82" w14:textId="27FD0990"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14:paraId="7D883E2D"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6EC65063"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 xml:space="preserve">Para poder participar en la presente licitación, será necesario manifestar su interés de participar en la misma en la página de CompraNet a más tardar una hora antes de la hora establecida para llevar a cabo el acto de Presentación y Apertura de Proposiciones la siguiente dirección: </w:t>
      </w:r>
      <w:hyperlink r:id="rId13" w:history="1">
        <w:r w:rsidRPr="00CE5CF5">
          <w:rPr>
            <w:rFonts w:ascii="Montserrat" w:eastAsia="Times New Roman" w:hAnsi="Montserrat" w:cs="Arial"/>
            <w:color w:val="0000FF"/>
            <w:sz w:val="18"/>
            <w:szCs w:val="18"/>
            <w:u w:val="single"/>
            <w:lang w:val="es-ES" w:eastAsia="ar-SA"/>
          </w:rPr>
          <w:t>https://upcp-compranet.hacienda.gob.mx/</w:t>
        </w:r>
      </w:hyperlink>
      <w:r w:rsidRPr="00CE5CF5">
        <w:rPr>
          <w:rFonts w:ascii="Montserrat" w:eastAsia="Times New Roman" w:hAnsi="Montserrat" w:cs="Arial"/>
          <w:sz w:val="18"/>
          <w:szCs w:val="18"/>
          <w:lang w:val="es-ES" w:eastAsia="ar-SA"/>
        </w:rPr>
        <w:t xml:space="preserve"> </w:t>
      </w:r>
    </w:p>
    <w:p w14:paraId="4906D289"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25C7B341"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 xml:space="preserve">Instrucciones para elaborar y remitir la proposición por CompraNet: Para el envío de las proposiciones, que contienen la propuesta técnica y económica, así como los documentos legales y administrativos requeridos por la convocante en esta convocatoria, el licitante deberá utilizar exclusivamente CompraNet.  </w:t>
      </w:r>
    </w:p>
    <w:p w14:paraId="79348426"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6EBEA734" w14:textId="52238F7E"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Las propuestas técnica y económica deberán elaborarse conforme a lo señalado en los numerales correspondientes de la presente Convocatoria. Los documentos que integren la proposición conforme a lo señalado en los numerales anteriores, a elección del licitante deberán enviarse de forma legible en los formatos permitidos en el sistema CompraNet. En caso de comprimir archivos deberá ajustarse a los parámetros técnicos que en su caso permita el sistema Com</w:t>
      </w:r>
      <w:r w:rsidR="00375DE1">
        <w:rPr>
          <w:rFonts w:ascii="Montserrat" w:eastAsia="Times New Roman" w:hAnsi="Montserrat" w:cs="Arial"/>
          <w:sz w:val="18"/>
          <w:szCs w:val="18"/>
          <w:lang w:val="es-ES" w:eastAsia="ar-SA"/>
        </w:rPr>
        <w:t>p</w:t>
      </w:r>
      <w:r w:rsidRPr="00CE5CF5">
        <w:rPr>
          <w:rFonts w:ascii="Montserrat" w:eastAsia="Times New Roman" w:hAnsi="Montserrat" w:cs="Arial"/>
          <w:sz w:val="18"/>
          <w:szCs w:val="18"/>
          <w:lang w:val="es-ES" w:eastAsia="ar-SA"/>
        </w:rPr>
        <w:t xml:space="preserve">raNet.  </w:t>
      </w:r>
    </w:p>
    <w:p w14:paraId="23216A68"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53FBDCA4"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La capacidad para almacenar datos y documentos de cada parámetro es la determinada por el propio sistema CompraNet por lo que es necesario se referencie claramente la documentación que se cargue en dicho sistema.</w:t>
      </w:r>
    </w:p>
    <w:p w14:paraId="004C56A6"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0BA4D455"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D7272EF"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3AB00991"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Adicionalmente, deberán emplear en sustitución de la firma autógrafa, la firma electrónica avanzada que emite el SAT para el cumplimiento de obligaciones fiscales, la que para tal fin deberá certificarse previamente por la SFP, conforme a la disposición Décimo Cuarta del “Acuerdo por el que se establecen las disposiciones que se deberán observar para la utilización del Sistema Electrónico de Información Pública Gubernamental denominado CompraNet”, publicado en el Diario Oficial de la Federación el 28 de junio de 2011.</w:t>
      </w:r>
    </w:p>
    <w:p w14:paraId="0E6BC690"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57AD2F58" w14:textId="77777777" w:rsid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Toda vez que el presente procedimiento de contratación es "electrónico" de conformidad con lo señalado en el artículo 26 Bis, fracción ll de la LAASSP y primer párrafo del artículo 50 del RLAASSP,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14:paraId="11CAA418" w14:textId="77777777" w:rsidR="00462CF7" w:rsidRPr="00CE5CF5" w:rsidRDefault="00462CF7" w:rsidP="00462CF7">
      <w:pPr>
        <w:tabs>
          <w:tab w:val="left" w:pos="10294"/>
        </w:tabs>
        <w:suppressAutoHyphens/>
        <w:jc w:val="both"/>
        <w:rPr>
          <w:rFonts w:ascii="Montserrat" w:eastAsia="Times New Roman" w:hAnsi="Montserrat" w:cs="Arial"/>
          <w:sz w:val="18"/>
          <w:szCs w:val="18"/>
          <w:lang w:val="es-ES" w:eastAsia="ar-SA"/>
        </w:rPr>
      </w:pPr>
    </w:p>
    <w:p w14:paraId="29FE232E" w14:textId="08F6DE89"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 xml:space="preserve">Se requiere que el archivo que contenga las proposiciones se ordene en un sólo archivo y de forma consecutiva. 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w:t>
      </w:r>
      <w:r w:rsidRPr="00CE5CF5">
        <w:rPr>
          <w:rFonts w:ascii="Montserrat" w:eastAsia="Times New Roman" w:hAnsi="Montserrat" w:cs="Arial"/>
          <w:sz w:val="18"/>
          <w:szCs w:val="18"/>
          <w:lang w:val="es-ES" w:eastAsia="ar-SA"/>
        </w:rPr>
        <w:lastRenderedPageBreak/>
        <w:t>(si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w:t>
      </w:r>
    </w:p>
    <w:p w14:paraId="159857E2" w14:textId="77777777" w:rsidR="00CE5CF5" w:rsidRPr="00CE5CF5" w:rsidRDefault="00CE5CF5" w:rsidP="00CE5CF5">
      <w:pPr>
        <w:tabs>
          <w:tab w:val="left" w:pos="10294"/>
        </w:tabs>
        <w:suppressAutoHyphens/>
        <w:ind w:left="360"/>
        <w:jc w:val="both"/>
        <w:rPr>
          <w:rFonts w:ascii="Montserrat" w:eastAsia="Times New Roman" w:hAnsi="Montserrat" w:cs="Arial"/>
          <w:sz w:val="18"/>
          <w:szCs w:val="18"/>
          <w:lang w:val="es-ES" w:eastAsia="ar-SA"/>
        </w:rPr>
      </w:pPr>
    </w:p>
    <w:p w14:paraId="1070271C"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Aún y cuando el licitante haya iniciado la incorporación en CompraNet de alguna propuesta, si la fecha y hora límite para el envío de la proposición se cumple durante ese lapso, el sistema no le permitirá continuar y se tendrá por no presentada.</w:t>
      </w:r>
    </w:p>
    <w:p w14:paraId="399924E1"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43289F0F"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Los sobres serán generados mediante el uso de tecnologías que resguarden la confidencialidad de la información, de tal forma que sea inviolable, mediante CompraNet. En el supuesto de que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086ADBB1"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067AD598"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160D5DA"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6AF8D76C"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676D3228"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632A2656"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r w:rsidRPr="00CE5CF5">
        <w:rPr>
          <w:rFonts w:ascii="Montserrat" w:eastAsia="Times New Roman" w:hAnsi="Montserrat" w:cs="Arial"/>
          <w:sz w:val="18"/>
          <w:szCs w:val="18"/>
          <w:lang w:val="es-ES" w:eastAsia="ar-SA"/>
        </w:rPr>
        <w:t>Con posterioridad se realizará la evaluación integral de las proposiciones, el resultado de dicha revisión o análisis, se dará a conocer en el fallo correspondiente.</w:t>
      </w:r>
    </w:p>
    <w:p w14:paraId="630D8A1B" w14:textId="77777777" w:rsidR="00CE5CF5" w:rsidRPr="00CE5CF5" w:rsidRDefault="00CE5CF5" w:rsidP="00462CF7">
      <w:pPr>
        <w:tabs>
          <w:tab w:val="left" w:pos="10294"/>
        </w:tabs>
        <w:suppressAutoHyphens/>
        <w:jc w:val="both"/>
        <w:rPr>
          <w:rFonts w:ascii="Montserrat" w:eastAsia="Times New Roman" w:hAnsi="Montserrat" w:cs="Arial"/>
          <w:sz w:val="18"/>
          <w:szCs w:val="18"/>
          <w:lang w:val="es-ES" w:eastAsia="ar-SA"/>
        </w:rPr>
      </w:pPr>
    </w:p>
    <w:p w14:paraId="197817FC" w14:textId="77777777" w:rsidR="00CE5CF5" w:rsidRPr="00CE5CF5" w:rsidRDefault="00CE5CF5" w:rsidP="00462CF7">
      <w:pPr>
        <w:tabs>
          <w:tab w:val="left" w:pos="10294"/>
        </w:tabs>
        <w:suppressAutoHyphens/>
        <w:jc w:val="both"/>
        <w:rPr>
          <w:rFonts w:ascii="Times New Roman" w:eastAsia="Times New Roman" w:hAnsi="Times New Roman" w:cs="Times New Roman"/>
          <w:szCs w:val="20"/>
          <w:lang w:val="es-ES" w:eastAsia="ar-SA"/>
        </w:rPr>
      </w:pPr>
      <w:r w:rsidRPr="00CE5CF5">
        <w:rPr>
          <w:rFonts w:ascii="Montserrat" w:eastAsia="Times New Roman" w:hAnsi="Montserrat" w:cs="Arial"/>
          <w:sz w:val="18"/>
          <w:szCs w:val="18"/>
          <w:lang w:val="es-ES" w:eastAsia="ar-SA"/>
        </w:rPr>
        <w:t>Los licitantes que deseen participar, sólo podrán presentar una proposición por partida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2F3CE0C9" w14:textId="77777777" w:rsidR="00CE5CF5" w:rsidRPr="00CE5CF5" w:rsidRDefault="00CE5CF5" w:rsidP="00462CF7">
      <w:pPr>
        <w:tabs>
          <w:tab w:val="left" w:pos="426"/>
        </w:tabs>
        <w:suppressAutoHyphens/>
        <w:jc w:val="both"/>
        <w:rPr>
          <w:rFonts w:ascii="Montserrat Medium" w:eastAsia="Times New Roman" w:hAnsi="Montserrat Medium" w:cs="Arial"/>
          <w:b/>
          <w:bCs/>
          <w:sz w:val="18"/>
          <w:szCs w:val="22"/>
          <w:lang w:val="es-ES" w:eastAsia="ar-SA"/>
        </w:rPr>
      </w:pPr>
    </w:p>
    <w:p w14:paraId="4D884860" w14:textId="77777777" w:rsidR="00CE5CF5" w:rsidRPr="00653F3E" w:rsidRDefault="00CE5CF5" w:rsidP="00462CF7">
      <w:pPr>
        <w:numPr>
          <w:ilvl w:val="1"/>
          <w:numId w:val="4"/>
        </w:numPr>
        <w:tabs>
          <w:tab w:val="left" w:pos="10588"/>
        </w:tabs>
        <w:suppressAutoHyphens/>
        <w:ind w:left="0" w:firstLine="0"/>
        <w:jc w:val="both"/>
        <w:rPr>
          <w:rFonts w:ascii="Montserrat Medium" w:eastAsia="Times New Roman" w:hAnsi="Montserrat Medium" w:cs="Arial"/>
          <w:b/>
          <w:bCs/>
          <w:sz w:val="18"/>
          <w:szCs w:val="22"/>
          <w:lang w:val="es-ES" w:eastAsia="ar-SA"/>
        </w:rPr>
      </w:pPr>
      <w:r w:rsidRPr="00653F3E">
        <w:rPr>
          <w:rFonts w:ascii="Montserrat Medium" w:eastAsia="Times New Roman" w:hAnsi="Montserrat Medium" w:cs="Arial"/>
          <w:b/>
          <w:bCs/>
          <w:sz w:val="18"/>
          <w:szCs w:val="22"/>
          <w:lang w:val="es-ES" w:eastAsia="ar-SA"/>
        </w:rPr>
        <w:t>PROPOSICIONES CONJUNTAS:</w:t>
      </w:r>
    </w:p>
    <w:p w14:paraId="004D5E0D" w14:textId="77777777" w:rsidR="00CE5CF5" w:rsidRPr="00CE5CF5" w:rsidRDefault="00CE5CF5" w:rsidP="00462CF7">
      <w:pPr>
        <w:tabs>
          <w:tab w:val="left" w:pos="9868"/>
        </w:tabs>
        <w:suppressAutoHyphens/>
        <w:jc w:val="both"/>
        <w:rPr>
          <w:rFonts w:ascii="Montserrat Medium" w:eastAsia="Times New Roman" w:hAnsi="Montserrat Medium" w:cs="Arial"/>
          <w:b/>
          <w:bCs/>
          <w:sz w:val="18"/>
          <w:szCs w:val="22"/>
          <w:lang w:val="es-ES" w:eastAsia="ar-SA"/>
        </w:rPr>
      </w:pPr>
    </w:p>
    <w:p w14:paraId="331DBDAA" w14:textId="77777777" w:rsidR="00CE5CF5" w:rsidRPr="00CE5CF5" w:rsidRDefault="00CE5CF5" w:rsidP="00462CF7">
      <w:pPr>
        <w:tabs>
          <w:tab w:val="left" w:pos="9868"/>
        </w:tabs>
        <w:suppressAutoHyphens/>
        <w:jc w:val="both"/>
        <w:rPr>
          <w:rFonts w:ascii="Montserrat Medium" w:eastAsia="Times New Roman" w:hAnsi="Montserrat Medium" w:cs="Arial"/>
          <w:bCs/>
          <w:sz w:val="18"/>
          <w:szCs w:val="22"/>
          <w:lang w:val="es-ES" w:eastAsia="ar-SA"/>
        </w:rPr>
      </w:pPr>
      <w:r w:rsidRPr="00CE5CF5">
        <w:rPr>
          <w:rFonts w:ascii="Montserrat Medium" w:eastAsia="Times New Roman" w:hAnsi="Montserrat Medium" w:cs="Arial"/>
          <w:bCs/>
          <w:sz w:val="18"/>
          <w:szCs w:val="22"/>
          <w:lang w:val="es-ES" w:eastAsia="ar-SA"/>
        </w:rPr>
        <w:t>Las personas  interesadas podrán agruparse para presentar una proposición, para tal efecto deberán cubrir los siguientes requisitos:</w:t>
      </w:r>
    </w:p>
    <w:p w14:paraId="1701EB4B" w14:textId="77777777" w:rsidR="00CE5CF5" w:rsidRPr="00CE5CF5" w:rsidRDefault="00CE5CF5" w:rsidP="00CE5CF5">
      <w:pPr>
        <w:tabs>
          <w:tab w:val="left" w:pos="9868"/>
        </w:tabs>
        <w:suppressAutoHyphens/>
        <w:jc w:val="both"/>
        <w:rPr>
          <w:rFonts w:ascii="Montserrat Medium" w:eastAsia="Times New Roman" w:hAnsi="Montserrat Medium" w:cs="Arial"/>
          <w:b/>
          <w:bCs/>
          <w:sz w:val="18"/>
          <w:szCs w:val="22"/>
          <w:lang w:val="es-ES" w:eastAsia="ar-SA"/>
        </w:rPr>
      </w:pPr>
    </w:p>
    <w:p w14:paraId="3FAC5784" w14:textId="77777777" w:rsidR="00CE5CF5" w:rsidRPr="00CE5CF5" w:rsidRDefault="00CE5CF5" w:rsidP="00462CF7">
      <w:pPr>
        <w:tabs>
          <w:tab w:val="left" w:pos="10861"/>
        </w:tabs>
        <w:suppressAutoHyphens/>
        <w:ind w:left="284"/>
        <w:jc w:val="both"/>
        <w:rPr>
          <w:rFonts w:ascii="Montserrat Medium" w:eastAsia="Times New Roman" w:hAnsi="Montserrat Medium" w:cs="Arial"/>
          <w:bCs/>
          <w:sz w:val="18"/>
          <w:szCs w:val="22"/>
          <w:lang w:val="es-ES" w:eastAsia="ar-SA"/>
        </w:rPr>
      </w:pPr>
      <w:r w:rsidRPr="00CE5CF5">
        <w:rPr>
          <w:rFonts w:ascii="Montserrat Medium" w:eastAsia="Times New Roman" w:hAnsi="Montserrat Medium" w:cs="Arial"/>
          <w:b/>
          <w:bCs/>
          <w:sz w:val="18"/>
          <w:szCs w:val="22"/>
          <w:lang w:val="es-ES" w:eastAsia="ar-SA"/>
        </w:rPr>
        <w:t>I)</w:t>
      </w:r>
      <w:r w:rsidRPr="00CE5CF5">
        <w:rPr>
          <w:rFonts w:ascii="Montserrat Medium" w:eastAsia="Times New Roman" w:hAnsi="Montserrat Medium" w:cs="Arial"/>
          <w:bCs/>
          <w:sz w:val="18"/>
          <w:szCs w:val="22"/>
          <w:lang w:val="es-ES" w:eastAsia="ar-SA"/>
        </w:rPr>
        <w:t xml:space="preserve"> Uno de los integrantes podrá presentar el escrito mediante el cual se manifieste el interés en participar en la junta de aclaraciones y en el procedimiento de contratación.</w:t>
      </w:r>
    </w:p>
    <w:p w14:paraId="51A6306E" w14:textId="77777777" w:rsidR="00CE5CF5" w:rsidRPr="00CE5CF5" w:rsidRDefault="00CE5CF5" w:rsidP="00462CF7">
      <w:pPr>
        <w:tabs>
          <w:tab w:val="left" w:pos="10577"/>
        </w:tabs>
        <w:suppressAutoHyphens/>
        <w:ind w:left="284"/>
        <w:jc w:val="both"/>
        <w:rPr>
          <w:rFonts w:ascii="Montserrat Medium" w:eastAsia="Times New Roman" w:hAnsi="Montserrat Medium" w:cs="Arial"/>
          <w:bCs/>
          <w:sz w:val="18"/>
          <w:szCs w:val="22"/>
          <w:lang w:val="es-ES" w:eastAsia="ar-SA"/>
        </w:rPr>
      </w:pPr>
    </w:p>
    <w:p w14:paraId="6F9CBEC1" w14:textId="77777777" w:rsidR="00CE5CF5" w:rsidRPr="00CE5CF5" w:rsidRDefault="00CE5CF5" w:rsidP="00462CF7">
      <w:pPr>
        <w:tabs>
          <w:tab w:val="left" w:pos="10861"/>
        </w:tabs>
        <w:suppressAutoHyphens/>
        <w:ind w:left="284"/>
        <w:jc w:val="both"/>
        <w:rPr>
          <w:rFonts w:ascii="Montserrat Medium" w:eastAsia="Times New Roman" w:hAnsi="Montserrat Medium" w:cs="Arial"/>
          <w:bCs/>
          <w:sz w:val="18"/>
          <w:szCs w:val="22"/>
          <w:lang w:val="es-ES" w:eastAsia="ar-SA"/>
        </w:rPr>
      </w:pPr>
      <w:r w:rsidRPr="00CE5CF5">
        <w:rPr>
          <w:rFonts w:ascii="Montserrat Medium" w:eastAsia="Times New Roman" w:hAnsi="Montserrat Medium" w:cs="Arial"/>
          <w:b/>
          <w:bCs/>
          <w:sz w:val="18"/>
          <w:szCs w:val="22"/>
          <w:lang w:val="es-ES" w:eastAsia="ar-SA"/>
        </w:rPr>
        <w:t>II</w:t>
      </w:r>
      <w:r w:rsidRPr="00CE5CF5">
        <w:rPr>
          <w:rFonts w:ascii="Montserrat Medium" w:eastAsia="Times New Roman" w:hAnsi="Montserrat Medium" w:cs="Arial"/>
          <w:bCs/>
          <w:sz w:val="18"/>
          <w:szCs w:val="22"/>
          <w:lang w:val="es-ES" w:eastAsia="ar-SA"/>
        </w:rPr>
        <w:t xml:space="preserve">) Los integrantes deberán celebrar en términos de la legislación aplicable un convenio, en el cual se establezcan con precisión los siguientes aspectos, de conformidad con el </w:t>
      </w:r>
      <w:r w:rsidRPr="00CE5CF5">
        <w:rPr>
          <w:rFonts w:ascii="Montserrat Medium" w:eastAsia="Times New Roman" w:hAnsi="Montserrat Medium" w:cs="Arial"/>
          <w:b/>
          <w:bCs/>
          <w:sz w:val="18"/>
          <w:szCs w:val="22"/>
          <w:lang w:val="es-ES" w:eastAsia="ar-SA"/>
        </w:rPr>
        <w:t>Anexo Número 2 (dos) “MODELO DE CONVENIO DE PARTICIPACIÓN CONJUNTA”</w:t>
      </w:r>
      <w:r w:rsidRPr="00CE5CF5">
        <w:rPr>
          <w:rFonts w:ascii="Montserrat Medium" w:eastAsia="Times New Roman" w:hAnsi="Montserrat Medium" w:cs="Arial"/>
          <w:bCs/>
          <w:sz w:val="18"/>
          <w:szCs w:val="22"/>
          <w:lang w:val="es-ES" w:eastAsia="ar-SA"/>
        </w:rPr>
        <w:t>, de las presentes bases.</w:t>
      </w:r>
    </w:p>
    <w:p w14:paraId="6B4EE74C" w14:textId="77777777" w:rsidR="00CE5CF5" w:rsidRPr="00CE5CF5" w:rsidRDefault="00CE5CF5" w:rsidP="00462CF7">
      <w:pPr>
        <w:tabs>
          <w:tab w:val="left" w:pos="10577"/>
        </w:tabs>
        <w:suppressAutoHyphens/>
        <w:ind w:left="284"/>
        <w:jc w:val="both"/>
        <w:rPr>
          <w:rFonts w:ascii="Montserrat Medium" w:eastAsia="Times New Roman" w:hAnsi="Montserrat Medium" w:cs="Arial"/>
          <w:bCs/>
          <w:sz w:val="18"/>
          <w:szCs w:val="22"/>
          <w:lang w:val="es-ES" w:eastAsia="ar-SA"/>
        </w:rPr>
      </w:pPr>
    </w:p>
    <w:p w14:paraId="4D0C521C" w14:textId="50304658" w:rsidR="00CE5CF5" w:rsidRPr="00CE5CF5" w:rsidRDefault="00CE5CF5" w:rsidP="00462CF7">
      <w:pPr>
        <w:tabs>
          <w:tab w:val="left" w:pos="11144"/>
        </w:tabs>
        <w:suppressAutoHyphens/>
        <w:ind w:left="284"/>
        <w:jc w:val="both"/>
        <w:rPr>
          <w:rFonts w:ascii="Montserrat Medium" w:eastAsia="Times New Roman" w:hAnsi="Montserrat Medium" w:cs="Arial"/>
          <w:sz w:val="18"/>
          <w:szCs w:val="22"/>
          <w:lang w:val="es-ES" w:eastAsia="ar-SA"/>
        </w:rPr>
      </w:pPr>
      <w:r w:rsidRPr="00B722C7">
        <w:rPr>
          <w:rFonts w:ascii="Montserrat Medium" w:eastAsia="Times New Roman" w:hAnsi="Montserrat Medium" w:cs="Arial"/>
          <w:b/>
          <w:sz w:val="18"/>
          <w:szCs w:val="22"/>
          <w:lang w:val="es-ES" w:eastAsia="ar-SA"/>
        </w:rPr>
        <w:t>a)</w:t>
      </w:r>
      <w:r w:rsidRPr="00CE5CF5">
        <w:rPr>
          <w:rFonts w:ascii="Montserrat Medium" w:eastAsia="Times New Roman" w:hAnsi="Montserrat Medium" w:cs="Arial"/>
          <w:sz w:val="18"/>
          <w:szCs w:val="22"/>
          <w:lang w:val="es-ES" w:eastAsia="ar-SA"/>
        </w:rPr>
        <w:t xml:space="preserve"> Nombre, domicilio y Registro Federal de Contribuyentes de las personas integrantes, señalando, en su caso, los datos de los instrumentos públicos con los que se acredita la existencia legal de las personas mo</w:t>
      </w:r>
      <w:r w:rsidR="00F6390E">
        <w:rPr>
          <w:rFonts w:ascii="Montserrat Medium" w:eastAsia="Times New Roman" w:hAnsi="Montserrat Medium" w:cs="Arial"/>
          <w:sz w:val="18"/>
          <w:szCs w:val="22"/>
          <w:lang w:val="es-ES" w:eastAsia="ar-SA"/>
        </w:rPr>
        <w:t xml:space="preserve">rales </w:t>
      </w:r>
      <w:r w:rsidRPr="00CE5CF5">
        <w:rPr>
          <w:rFonts w:ascii="Montserrat Medium" w:eastAsia="Times New Roman" w:hAnsi="Montserrat Medium" w:cs="Arial"/>
          <w:sz w:val="18"/>
          <w:szCs w:val="22"/>
          <w:lang w:val="es-ES" w:eastAsia="ar-SA"/>
        </w:rPr>
        <w:t xml:space="preserve">y, de haberlas, </w:t>
      </w:r>
      <w:r w:rsidR="00F6390E">
        <w:rPr>
          <w:rFonts w:ascii="Montserrat Medium" w:eastAsia="Times New Roman" w:hAnsi="Montserrat Medium" w:cs="Arial"/>
          <w:sz w:val="18"/>
          <w:szCs w:val="22"/>
          <w:lang w:val="es-ES" w:eastAsia="ar-SA"/>
        </w:rPr>
        <w:t xml:space="preserve"> </w:t>
      </w:r>
      <w:r w:rsidRPr="00CE5CF5">
        <w:rPr>
          <w:rFonts w:ascii="Montserrat Medium" w:eastAsia="Times New Roman" w:hAnsi="Montserrat Medium" w:cs="Arial"/>
          <w:sz w:val="18"/>
          <w:szCs w:val="22"/>
          <w:lang w:val="es-ES" w:eastAsia="ar-SA"/>
        </w:rPr>
        <w:t>sus reformas y modificaciones así como el nombre de lo</w:t>
      </w:r>
      <w:r w:rsidR="00333FBB">
        <w:rPr>
          <w:rFonts w:ascii="Montserrat Medium" w:eastAsia="Times New Roman" w:hAnsi="Montserrat Medium" w:cs="Arial"/>
          <w:sz w:val="18"/>
          <w:szCs w:val="22"/>
          <w:lang w:val="es-ES" w:eastAsia="ar-SA"/>
        </w:rPr>
        <w:t>s socios que aparezcan en éstas.</w:t>
      </w:r>
    </w:p>
    <w:p w14:paraId="6CB6CD9E" w14:textId="77777777" w:rsidR="00CE5CF5" w:rsidRDefault="00CE5CF5" w:rsidP="00462CF7">
      <w:pPr>
        <w:tabs>
          <w:tab w:val="left" w:pos="11144"/>
        </w:tabs>
        <w:suppressAutoHyphens/>
        <w:ind w:left="284" w:hanging="283"/>
        <w:jc w:val="both"/>
        <w:rPr>
          <w:rFonts w:ascii="Montserrat Medium" w:eastAsia="Times New Roman" w:hAnsi="Montserrat Medium" w:cs="Arial"/>
          <w:bCs/>
          <w:sz w:val="18"/>
          <w:szCs w:val="22"/>
          <w:lang w:val="es-ES" w:eastAsia="ar-SA"/>
        </w:rPr>
      </w:pPr>
    </w:p>
    <w:p w14:paraId="3BFB113F" w14:textId="3BE6313F" w:rsidR="00CE5CF5" w:rsidRPr="00CE5CF5" w:rsidRDefault="00CE5CF5" w:rsidP="001C28DD">
      <w:pPr>
        <w:numPr>
          <w:ilvl w:val="0"/>
          <w:numId w:val="17"/>
        </w:numPr>
        <w:suppressAutoHyphens/>
        <w:ind w:left="426"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Nombre y domicilio de los representantes de cada una de las personas agrupadas, señalando, en su caso, los datos de las escrituras públicas con las que acrediten l</w:t>
      </w:r>
      <w:r w:rsidR="00441D07">
        <w:rPr>
          <w:rFonts w:ascii="Montserrat Medium" w:eastAsia="Times New Roman" w:hAnsi="Montserrat Medium" w:cs="Arial"/>
          <w:sz w:val="18"/>
          <w:szCs w:val="22"/>
          <w:lang w:val="es-ES" w:eastAsia="ar-SA"/>
        </w:rPr>
        <w:t>as facultades de representación.</w:t>
      </w:r>
    </w:p>
    <w:p w14:paraId="29D178A0" w14:textId="77777777" w:rsidR="00CE5CF5" w:rsidRPr="00CE5CF5" w:rsidRDefault="00CE5CF5" w:rsidP="001C28DD">
      <w:pPr>
        <w:tabs>
          <w:tab w:val="left" w:pos="11144"/>
        </w:tabs>
        <w:suppressAutoHyphens/>
        <w:ind w:left="426"/>
        <w:jc w:val="both"/>
        <w:rPr>
          <w:rFonts w:ascii="Montserrat Medium" w:eastAsia="Times New Roman" w:hAnsi="Montserrat Medium" w:cs="Arial"/>
          <w:bCs/>
          <w:sz w:val="18"/>
          <w:szCs w:val="22"/>
          <w:lang w:eastAsia="ar-SA"/>
        </w:rPr>
      </w:pPr>
    </w:p>
    <w:p w14:paraId="640D6AB0" w14:textId="77777777" w:rsidR="00CE5CF5" w:rsidRPr="00CE5CF5" w:rsidRDefault="00CE5CF5" w:rsidP="001C28DD">
      <w:pPr>
        <w:numPr>
          <w:ilvl w:val="0"/>
          <w:numId w:val="17"/>
        </w:numPr>
        <w:suppressAutoHyphens/>
        <w:ind w:left="426" w:firstLine="0"/>
        <w:jc w:val="both"/>
        <w:rPr>
          <w:rFonts w:ascii="Montserrat Medium" w:eastAsia="Calibri" w:hAnsi="Montserrat Medium" w:cs="Arial"/>
          <w:sz w:val="18"/>
          <w:szCs w:val="22"/>
          <w:lang w:eastAsia="ar-SA"/>
        </w:rPr>
      </w:pPr>
      <w:r w:rsidRPr="00CE5CF5">
        <w:rPr>
          <w:rFonts w:ascii="Montserrat Medium" w:eastAsia="Calibri" w:hAnsi="Montserrat Medium" w:cs="Arial"/>
          <w:sz w:val="18"/>
          <w:szCs w:val="22"/>
          <w:lang w:eastAsia="ar-SA"/>
        </w:rPr>
        <w:lastRenderedPageBreak/>
        <w:t>Designación de un representante común, otorgándole poder amplio y suficiente, para atender todo lo relacionado con la proposición y con el procedimiento de licitación pública;</w:t>
      </w:r>
    </w:p>
    <w:p w14:paraId="71C2D699" w14:textId="77777777" w:rsidR="00CE5CF5" w:rsidRPr="00CE5CF5" w:rsidRDefault="00CE5CF5" w:rsidP="001C28DD">
      <w:pPr>
        <w:tabs>
          <w:tab w:val="left" w:pos="2356"/>
        </w:tabs>
        <w:ind w:left="426"/>
        <w:jc w:val="both"/>
        <w:rPr>
          <w:rFonts w:ascii="Montserrat Medium" w:eastAsia="Calibri" w:hAnsi="Montserrat Medium" w:cs="Arial"/>
          <w:sz w:val="18"/>
          <w:szCs w:val="22"/>
          <w:lang w:eastAsia="ar-SA"/>
        </w:rPr>
      </w:pPr>
    </w:p>
    <w:p w14:paraId="5AAFA4AA" w14:textId="77777777" w:rsidR="00CE5CF5" w:rsidRPr="00CE5CF5" w:rsidRDefault="00CE5CF5" w:rsidP="001C28DD">
      <w:pPr>
        <w:tabs>
          <w:tab w:val="left" w:pos="2304"/>
        </w:tabs>
        <w:spacing w:after="101" w:line="216" w:lineRule="atLeast"/>
        <w:ind w:left="426"/>
        <w:jc w:val="both"/>
        <w:rPr>
          <w:rFonts w:ascii="Montserrat Medium" w:eastAsia="Calibri" w:hAnsi="Montserrat Medium" w:cs="Arial"/>
          <w:sz w:val="18"/>
          <w:szCs w:val="22"/>
          <w:lang w:eastAsia="ar-SA"/>
        </w:rPr>
      </w:pPr>
      <w:r w:rsidRPr="00B722C7">
        <w:rPr>
          <w:rFonts w:ascii="Montserrat Medium" w:eastAsia="Calibri" w:hAnsi="Montserrat Medium" w:cs="Arial"/>
          <w:b/>
          <w:bCs/>
          <w:sz w:val="18"/>
          <w:szCs w:val="22"/>
          <w:lang w:eastAsia="ar-SA"/>
        </w:rPr>
        <w:t>d)</w:t>
      </w:r>
      <w:r w:rsidRPr="00CE5CF5">
        <w:rPr>
          <w:rFonts w:ascii="Montserrat Medium" w:eastAsia="Calibri" w:hAnsi="Montserrat Medium" w:cs="Arial"/>
          <w:bCs/>
          <w:sz w:val="18"/>
          <w:szCs w:val="22"/>
          <w:lang w:eastAsia="ar-SA"/>
        </w:rPr>
        <w:t xml:space="preserve"> </w:t>
      </w:r>
      <w:r w:rsidRPr="00CE5CF5">
        <w:rPr>
          <w:rFonts w:ascii="Montserrat Medium" w:eastAsia="Calibri" w:hAnsi="Montserrat Medium" w:cs="Arial"/>
          <w:sz w:val="18"/>
          <w:szCs w:val="22"/>
          <w:lang w:eastAsia="ar-SA"/>
        </w:rPr>
        <w:t>Descripción de las partes objeto del contrato que corresponderá cumplir a cada persona integrante, así como la manera en que se exigirá el cumplimiento de las obligaciones, y</w:t>
      </w:r>
    </w:p>
    <w:p w14:paraId="1F4CFBFB" w14:textId="77777777" w:rsidR="00CE5CF5" w:rsidRPr="00CE5CF5" w:rsidRDefault="00CE5CF5" w:rsidP="001C28DD">
      <w:pPr>
        <w:tabs>
          <w:tab w:val="left" w:pos="2356"/>
        </w:tabs>
        <w:ind w:left="426"/>
        <w:jc w:val="both"/>
        <w:rPr>
          <w:rFonts w:ascii="Montserrat Medium" w:eastAsia="Calibri" w:hAnsi="Montserrat Medium" w:cs="Arial"/>
          <w:sz w:val="18"/>
          <w:szCs w:val="22"/>
          <w:lang w:eastAsia="ar-SA"/>
        </w:rPr>
      </w:pPr>
    </w:p>
    <w:p w14:paraId="676B8713" w14:textId="77777777" w:rsidR="00CE5CF5" w:rsidRPr="00CE5CF5" w:rsidRDefault="00CE5CF5" w:rsidP="001C28DD">
      <w:pPr>
        <w:tabs>
          <w:tab w:val="left" w:pos="2356"/>
        </w:tabs>
        <w:ind w:left="426"/>
        <w:jc w:val="both"/>
        <w:rPr>
          <w:rFonts w:ascii="Montserrat Medium" w:eastAsia="Calibri" w:hAnsi="Montserrat Medium" w:cs="Arial"/>
          <w:sz w:val="18"/>
          <w:szCs w:val="22"/>
          <w:lang w:eastAsia="ar-SA"/>
        </w:rPr>
      </w:pPr>
      <w:r w:rsidRPr="00B722C7">
        <w:rPr>
          <w:rFonts w:ascii="Montserrat Medium" w:eastAsia="Calibri" w:hAnsi="Montserrat Medium" w:cs="Arial"/>
          <w:b/>
          <w:bCs/>
          <w:sz w:val="18"/>
          <w:szCs w:val="22"/>
          <w:lang w:eastAsia="ar-SA"/>
        </w:rPr>
        <w:t>e)</w:t>
      </w:r>
      <w:r w:rsidRPr="00CE5CF5">
        <w:rPr>
          <w:rFonts w:ascii="Montserrat Medium" w:eastAsia="Calibri" w:hAnsi="Montserrat Medium" w:cs="Arial"/>
          <w:bCs/>
          <w:sz w:val="18"/>
          <w:szCs w:val="22"/>
          <w:lang w:eastAsia="ar-SA"/>
        </w:rPr>
        <w:t xml:space="preserve"> </w:t>
      </w:r>
      <w:r w:rsidRPr="00CE5CF5">
        <w:rPr>
          <w:rFonts w:ascii="Montserrat Medium" w:eastAsia="Calibri" w:hAnsi="Montserrat Medium" w:cs="Arial"/>
          <w:sz w:val="18"/>
          <w:szCs w:val="22"/>
          <w:lang w:eastAsia="ar-SA"/>
        </w:rPr>
        <w:t>Estipulación expresa de que cada uno de los firmantes quedará obligado junto con los demás integrantes, solidaria, para efectos del procedimiento de contratación y del contrato, en caso de que se les adjudique el mismo;</w:t>
      </w:r>
    </w:p>
    <w:p w14:paraId="2329DB44" w14:textId="77777777" w:rsidR="00CE5CF5" w:rsidRPr="00CE5CF5" w:rsidRDefault="00CE5CF5" w:rsidP="001C28DD">
      <w:pPr>
        <w:suppressAutoHyphens/>
        <w:ind w:left="426"/>
        <w:jc w:val="both"/>
        <w:rPr>
          <w:rFonts w:ascii="Montserrat Medium" w:eastAsia="Times New Roman" w:hAnsi="Montserrat Medium" w:cs="Arial"/>
          <w:bCs/>
          <w:sz w:val="18"/>
          <w:szCs w:val="22"/>
          <w:lang w:val="es-ES" w:eastAsia="ar-SA"/>
        </w:rPr>
      </w:pPr>
    </w:p>
    <w:p w14:paraId="17CD80BE" w14:textId="47F4403B" w:rsidR="00CE5CF5" w:rsidRPr="00CE5CF5" w:rsidRDefault="00CE5CF5" w:rsidP="00A434F1">
      <w:pPr>
        <w:suppressAutoHyphens/>
        <w:ind w:left="426"/>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6.</w:t>
      </w:r>
      <w:r w:rsidRPr="00CE5CF5">
        <w:rPr>
          <w:rFonts w:ascii="Montserrat Medium" w:eastAsia="Times New Roman" w:hAnsi="Montserrat Medium" w:cs="Arial"/>
          <w:b/>
          <w:bCs/>
          <w:sz w:val="18"/>
          <w:szCs w:val="22"/>
          <w:lang w:val="es-ES" w:eastAsia="ar-SA"/>
        </w:rPr>
        <w:tab/>
        <w:t xml:space="preserve">DOCUMENTOS QUE DEBERÁN REMITIR POR EL SISTEMA COMPRANET </w:t>
      </w:r>
      <w:r w:rsidR="006C70A3">
        <w:rPr>
          <w:rFonts w:ascii="Montserrat Medium" w:eastAsia="Times New Roman" w:hAnsi="Montserrat Medium" w:cs="Arial"/>
          <w:b/>
          <w:bCs/>
          <w:sz w:val="18"/>
          <w:szCs w:val="22"/>
          <w:lang w:val="es-ES" w:eastAsia="ar-SA"/>
        </w:rPr>
        <w:t>2023</w:t>
      </w:r>
      <w:r w:rsidRPr="00CE5CF5">
        <w:rPr>
          <w:rFonts w:ascii="Montserrat Medium" w:eastAsia="Times New Roman" w:hAnsi="Montserrat Medium" w:cs="Arial"/>
          <w:b/>
          <w:bCs/>
          <w:sz w:val="18"/>
          <w:szCs w:val="22"/>
          <w:lang w:val="es-ES" w:eastAsia="ar-SA"/>
        </w:rPr>
        <w:t>, QUIENES DESEEN PARTICIPAR EN LA LICITACIÓN, RELATIVO A LA PROPOSICIÓN T</w:t>
      </w:r>
      <w:r w:rsidR="00F6390E">
        <w:rPr>
          <w:rFonts w:ascii="Montserrat Medium" w:eastAsia="Times New Roman" w:hAnsi="Montserrat Medium" w:cs="Arial"/>
          <w:b/>
          <w:bCs/>
          <w:sz w:val="18"/>
          <w:szCs w:val="22"/>
          <w:lang w:val="es-ES" w:eastAsia="ar-SA"/>
        </w:rPr>
        <w:t>ÉCNICA – ECONÓMICA.</w:t>
      </w:r>
    </w:p>
    <w:p w14:paraId="41D0C5FA" w14:textId="77777777" w:rsidR="00CE5CF5" w:rsidRPr="00CE5CF5" w:rsidRDefault="00CE5CF5" w:rsidP="00A434F1">
      <w:pPr>
        <w:suppressAutoHyphens/>
        <w:ind w:left="426"/>
        <w:jc w:val="both"/>
        <w:rPr>
          <w:rFonts w:ascii="Montserrat Medium" w:eastAsia="Times New Roman" w:hAnsi="Montserrat Medium" w:cs="Arial"/>
          <w:sz w:val="18"/>
          <w:szCs w:val="22"/>
          <w:lang w:val="es-ES" w:eastAsia="ar-SA"/>
        </w:rPr>
      </w:pPr>
    </w:p>
    <w:p w14:paraId="0147D035" w14:textId="092BE724" w:rsidR="00CE5CF5" w:rsidRPr="00CE5CF5" w:rsidRDefault="00441D07" w:rsidP="00441D07">
      <w:pPr>
        <w:suppressAutoHyphens/>
        <w:ind w:left="426"/>
        <w:jc w:val="both"/>
        <w:rPr>
          <w:rFonts w:ascii="Montserrat Medium" w:eastAsia="Times New Roman" w:hAnsi="Montserrat Medium" w:cs="Arial"/>
          <w:sz w:val="18"/>
          <w:szCs w:val="22"/>
          <w:lang w:val="es-ES" w:eastAsia="ar-SA"/>
        </w:rPr>
      </w:pPr>
      <w:r w:rsidRPr="00441D07">
        <w:rPr>
          <w:rFonts w:ascii="Montserrat Medium" w:eastAsia="Times New Roman" w:hAnsi="Montserrat Medium" w:cs="Arial"/>
          <w:b/>
          <w:bCs/>
          <w:sz w:val="18"/>
          <w:szCs w:val="22"/>
          <w:lang w:val="es-ES" w:eastAsia="ar-SA"/>
        </w:rPr>
        <w:t>a)</w:t>
      </w:r>
      <w:r w:rsidR="00333FBB">
        <w:rPr>
          <w:rFonts w:ascii="Montserrat Medium" w:eastAsia="Times New Roman" w:hAnsi="Montserrat Medium" w:cs="Arial"/>
          <w:bCs/>
          <w:sz w:val="18"/>
          <w:szCs w:val="22"/>
          <w:lang w:val="es-ES" w:eastAsia="ar-SA"/>
        </w:rPr>
        <w:t>. U</w:t>
      </w:r>
      <w:r>
        <w:rPr>
          <w:rFonts w:ascii="Montserrat Medium" w:eastAsia="Times New Roman" w:hAnsi="Montserrat Medium" w:cs="Arial"/>
          <w:bCs/>
          <w:sz w:val="18"/>
          <w:szCs w:val="22"/>
          <w:lang w:val="es-ES" w:eastAsia="ar-SA"/>
        </w:rPr>
        <w:t>na</w:t>
      </w:r>
      <w:r w:rsidRPr="00CE5CF5">
        <w:rPr>
          <w:rFonts w:ascii="Montserrat Medium" w:eastAsia="Times New Roman" w:hAnsi="Montserrat Medium" w:cs="Arial"/>
          <w:bCs/>
          <w:sz w:val="18"/>
          <w:szCs w:val="22"/>
          <w:lang w:val="es-ES" w:eastAsia="ar-SA"/>
        </w:rPr>
        <w:t xml:space="preserve"> </w:t>
      </w:r>
      <w:r w:rsidR="00CE5CF5" w:rsidRPr="00CE5CF5">
        <w:rPr>
          <w:rFonts w:ascii="Montserrat Medium" w:eastAsia="Times New Roman" w:hAnsi="Montserrat Medium" w:cs="Arial"/>
          <w:bCs/>
          <w:sz w:val="18"/>
          <w:szCs w:val="22"/>
          <w:lang w:val="es-ES" w:eastAsia="ar-SA"/>
        </w:rPr>
        <w:t>declaración firmada en forma autógrafa por el propio licitante o su representante legal,</w:t>
      </w:r>
      <w:r w:rsidR="00CE5CF5" w:rsidRPr="00CE5CF5">
        <w:rPr>
          <w:rFonts w:ascii="Montserrat Medium" w:eastAsia="Times New Roman" w:hAnsi="Montserrat Medium" w:cs="Times New Roman"/>
          <w:szCs w:val="20"/>
          <w:lang w:val="es-ES" w:eastAsia="ar-SA"/>
        </w:rPr>
        <w:t xml:space="preserve"> </w:t>
      </w:r>
      <w:r w:rsidR="00CE5CF5" w:rsidRPr="00CE5CF5">
        <w:rPr>
          <w:rFonts w:ascii="Montserrat Medium" w:eastAsia="Times New Roman" w:hAnsi="Montserrat Medium" w:cs="Arial"/>
          <w:bCs/>
          <w:sz w:val="18"/>
          <w:szCs w:val="22"/>
          <w:lang w:val="es-ES" w:eastAsia="ar-SA"/>
        </w:rPr>
        <w:t xml:space="preserve">y/o apoderado por el que manifieste bajo protesta de decir verdad, no encontrarse en alguno de los supuestos establecidos por los artículos 50 y 60, penúltimo párrafo, de la LAASSP, conforme al </w:t>
      </w:r>
      <w:r w:rsidR="00CE5CF5" w:rsidRPr="00CE5CF5">
        <w:rPr>
          <w:rFonts w:ascii="Montserrat Medium" w:eastAsia="Times New Roman" w:hAnsi="Montserrat Medium" w:cs="Arial"/>
          <w:b/>
          <w:bCs/>
          <w:sz w:val="18"/>
          <w:szCs w:val="22"/>
          <w:lang w:val="es-ES" w:eastAsia="ar-SA"/>
        </w:rPr>
        <w:t>Anexo Número 3-A (tres-A) “FORMATO DE CARTA RELATIVA AL PUNTO 6 INCISOS A)”,</w:t>
      </w:r>
      <w:r w:rsidR="00CE5CF5" w:rsidRPr="00CE5CF5">
        <w:rPr>
          <w:rFonts w:ascii="Montserrat Medium" w:eastAsia="Times New Roman" w:hAnsi="Montserrat Medium" w:cs="Arial"/>
          <w:bCs/>
          <w:sz w:val="18"/>
          <w:szCs w:val="22"/>
          <w:lang w:val="es-ES" w:eastAsia="ar-SA"/>
        </w:rPr>
        <w:t xml:space="preserve">  </w:t>
      </w:r>
      <w:r w:rsidR="00CE5CF5" w:rsidRPr="00CE5CF5">
        <w:rPr>
          <w:rFonts w:ascii="Montserrat Medium" w:eastAsia="Times New Roman" w:hAnsi="Montserrat Medium" w:cs="Times New Roman"/>
          <w:sz w:val="18"/>
          <w:szCs w:val="22"/>
          <w:lang w:val="es-ES" w:eastAsia="ar-SA"/>
        </w:rPr>
        <w:t>de la presente Convocatoria.</w:t>
      </w:r>
    </w:p>
    <w:p w14:paraId="3B0B2033" w14:textId="77777777" w:rsidR="00CE5CF5" w:rsidRPr="00CE5CF5" w:rsidRDefault="00CE5CF5" w:rsidP="00441D07">
      <w:pPr>
        <w:suppressAutoHyphens/>
        <w:ind w:left="426"/>
        <w:jc w:val="both"/>
        <w:rPr>
          <w:rFonts w:ascii="Montserrat Medium" w:eastAsia="Times New Roman" w:hAnsi="Montserrat Medium" w:cs="Arial"/>
          <w:bCs/>
          <w:sz w:val="18"/>
          <w:szCs w:val="20"/>
          <w:lang w:val="es-ES" w:eastAsia="ar-SA"/>
        </w:rPr>
      </w:pPr>
    </w:p>
    <w:p w14:paraId="34DF1F0B" w14:textId="796D1F28" w:rsidR="00CE5CF5" w:rsidRPr="00CE5CF5" w:rsidRDefault="00441D07" w:rsidP="00441D07">
      <w:pPr>
        <w:suppressAutoHyphens/>
        <w:ind w:left="426"/>
        <w:jc w:val="both"/>
        <w:rPr>
          <w:rFonts w:ascii="Montserrat Medium" w:eastAsia="Times New Roman" w:hAnsi="Montserrat Medium" w:cs="Arial"/>
          <w:bCs/>
          <w:sz w:val="18"/>
          <w:szCs w:val="20"/>
          <w:lang w:val="es-ES" w:eastAsia="ar-SA"/>
        </w:rPr>
      </w:pPr>
      <w:r w:rsidRPr="00441D07">
        <w:rPr>
          <w:rFonts w:ascii="Montserrat Medium" w:eastAsia="Times New Roman" w:hAnsi="Montserrat Medium" w:cs="Arial"/>
          <w:b/>
          <w:bCs/>
          <w:sz w:val="18"/>
          <w:szCs w:val="20"/>
          <w:lang w:val="es-ES" w:eastAsia="ar-SA"/>
        </w:rPr>
        <w:t>b)</w:t>
      </w:r>
      <w:r>
        <w:rPr>
          <w:rFonts w:ascii="Montserrat Medium" w:eastAsia="Times New Roman" w:hAnsi="Montserrat Medium" w:cs="Arial"/>
          <w:bCs/>
          <w:sz w:val="18"/>
          <w:szCs w:val="20"/>
          <w:lang w:val="es-ES" w:eastAsia="ar-SA"/>
        </w:rPr>
        <w:t xml:space="preserve">. </w:t>
      </w:r>
      <w:r w:rsidR="00CE5CF5" w:rsidRPr="00CE5CF5">
        <w:rPr>
          <w:rFonts w:ascii="Montserrat Medium" w:eastAsia="Times New Roman" w:hAnsi="Montserrat Medium" w:cs="Arial"/>
          <w:bCs/>
          <w:sz w:val="18"/>
          <w:szCs w:val="20"/>
          <w:lang w:val="es-ES" w:eastAsia="ar-SA"/>
        </w:rPr>
        <w:t xml:space="preserve">Una declaración firmada en forma autógrafa por el propio licitante o su representante legal, por el que manifieste </w:t>
      </w:r>
      <w:r w:rsidR="00CE5CF5" w:rsidRPr="00CE5CF5">
        <w:rPr>
          <w:rFonts w:ascii="Montserrat Medium" w:eastAsia="Times New Roman" w:hAnsi="Montserrat Medium" w:cs="Arial"/>
          <w:b/>
          <w:bCs/>
          <w:sz w:val="18"/>
          <w:szCs w:val="20"/>
          <w:lang w:val="es-ES" w:eastAsia="ar-SA"/>
        </w:rPr>
        <w:t xml:space="preserve">“Bajo Protesta de Decir Verdad”, </w:t>
      </w:r>
      <w:r w:rsidR="00CE5CF5" w:rsidRPr="00CE5CF5">
        <w:rPr>
          <w:rFonts w:ascii="Montserrat Medium" w:eastAsia="Times New Roman" w:hAnsi="Montserrat Medium" w:cs="Arial"/>
          <w:bCs/>
          <w:sz w:val="18"/>
          <w:szCs w:val="20"/>
          <w:lang w:val="es-ES" w:eastAsia="ar-SA"/>
        </w:rPr>
        <w:t xml:space="preserve">que dispone de la organización, experiencia, elementos técnicos, humanos y económicos necesarios, así como con la capacidad suficiente para cumplir con las obligaciones que asume en el presente procedimiento de contratación, conforme al </w:t>
      </w:r>
      <w:r w:rsidR="00CE5CF5" w:rsidRPr="00CE5CF5">
        <w:rPr>
          <w:rFonts w:ascii="Montserrat Medium" w:eastAsia="Times New Roman" w:hAnsi="Montserrat Medium" w:cs="Arial"/>
          <w:b/>
          <w:bCs/>
          <w:sz w:val="18"/>
          <w:szCs w:val="20"/>
          <w:lang w:val="es-ES" w:eastAsia="ar-SA"/>
        </w:rPr>
        <w:t>Anexo Número 3-B (tres-B),</w:t>
      </w:r>
      <w:r w:rsidR="00CE5CF5" w:rsidRPr="00CE5CF5">
        <w:rPr>
          <w:rFonts w:ascii="Montserrat Medium" w:eastAsia="Times New Roman" w:hAnsi="Montserrat Medium" w:cs="Arial"/>
          <w:bCs/>
          <w:sz w:val="18"/>
          <w:szCs w:val="20"/>
          <w:lang w:val="es-ES" w:eastAsia="ar-SA"/>
        </w:rPr>
        <w:t xml:space="preserve"> de la presente Convocatoria.</w:t>
      </w:r>
    </w:p>
    <w:p w14:paraId="6EB6B81E" w14:textId="77777777" w:rsidR="00CE5CF5" w:rsidRPr="00CE5CF5" w:rsidRDefault="00CE5CF5" w:rsidP="00441D07">
      <w:pPr>
        <w:suppressAutoHyphens/>
        <w:ind w:left="426"/>
        <w:jc w:val="both"/>
        <w:rPr>
          <w:rFonts w:ascii="Montserrat Medium" w:eastAsia="Times New Roman" w:hAnsi="Montserrat Medium" w:cs="Arial"/>
          <w:bCs/>
          <w:sz w:val="18"/>
          <w:szCs w:val="22"/>
          <w:lang w:val="es-ES" w:eastAsia="ar-SA"/>
        </w:rPr>
      </w:pPr>
    </w:p>
    <w:p w14:paraId="72C24FE8" w14:textId="2034115C" w:rsidR="00CE5CF5" w:rsidRPr="00CE5CF5" w:rsidRDefault="00441D07" w:rsidP="00441D07">
      <w:pPr>
        <w:suppressAutoHyphens/>
        <w:ind w:left="426"/>
        <w:jc w:val="both"/>
        <w:rPr>
          <w:rFonts w:ascii="Montserrat Medium" w:eastAsia="Times New Roman" w:hAnsi="Montserrat Medium" w:cs="Arial"/>
          <w:sz w:val="18"/>
          <w:szCs w:val="22"/>
          <w:lang w:val="es-ES" w:eastAsia="ar-SA"/>
        </w:rPr>
      </w:pPr>
      <w:r w:rsidRPr="00441D07">
        <w:rPr>
          <w:rFonts w:ascii="Montserrat Medium" w:eastAsia="Times New Roman" w:hAnsi="Montserrat Medium" w:cs="Times New Roman"/>
          <w:b/>
          <w:sz w:val="18"/>
          <w:szCs w:val="22"/>
          <w:lang w:val="es-ES" w:eastAsia="ar-SA"/>
        </w:rPr>
        <w:t>c).</w:t>
      </w:r>
      <w:r>
        <w:rPr>
          <w:rFonts w:ascii="Montserrat Medium" w:eastAsia="Times New Roman" w:hAnsi="Montserrat Medium" w:cs="Times New Roman"/>
          <w:sz w:val="18"/>
          <w:szCs w:val="22"/>
          <w:lang w:val="es-ES" w:eastAsia="ar-SA"/>
        </w:rPr>
        <w:t xml:space="preserve"> </w:t>
      </w:r>
      <w:r w:rsidR="00CE5CF5" w:rsidRPr="00CE5CF5">
        <w:rPr>
          <w:rFonts w:ascii="Montserrat Medium" w:eastAsia="Times New Roman" w:hAnsi="Montserrat Medium" w:cs="Times New Roman"/>
          <w:sz w:val="18"/>
          <w:szCs w:val="22"/>
          <w:lang w:val="es-ES" w:eastAsia="ar-SA"/>
        </w:rPr>
        <w:t xml:space="preserve">Escrito de declaración de integridad, a través del cual el licitante o su representante legal y/o apoderado manifieste bajo protesta de decir verdad, que por </w:t>
      </w:r>
      <w:proofErr w:type="spellStart"/>
      <w:r w:rsidR="00CE5CF5" w:rsidRPr="00CE5CF5">
        <w:rPr>
          <w:rFonts w:ascii="Montserrat Medium" w:eastAsia="Times New Roman" w:hAnsi="Montserrat Medium" w:cs="Times New Roman"/>
          <w:sz w:val="18"/>
          <w:szCs w:val="22"/>
          <w:lang w:val="es-ES" w:eastAsia="ar-SA"/>
        </w:rPr>
        <w:t>si</w:t>
      </w:r>
      <w:proofErr w:type="spellEnd"/>
      <w:r w:rsidR="00CE5CF5" w:rsidRPr="00CE5CF5">
        <w:rPr>
          <w:rFonts w:ascii="Montserrat Medium" w:eastAsia="Times New Roman" w:hAnsi="Montserrat Medium" w:cs="Times New Roman"/>
          <w:sz w:val="18"/>
          <w:szCs w:val="22"/>
          <w:lang w:val="es-ES" w:eastAsia="ar-SA"/>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CE5CF5" w:rsidRPr="00CE5CF5">
        <w:rPr>
          <w:rFonts w:ascii="Montserrat Medium" w:eastAsia="Times New Roman" w:hAnsi="Montserrat Medium" w:cs="Times New Roman"/>
          <w:b/>
          <w:sz w:val="18"/>
          <w:szCs w:val="22"/>
          <w:lang w:val="es-ES" w:eastAsia="ar-SA"/>
        </w:rPr>
        <w:t xml:space="preserve">Anexo Número 3 (tres) </w:t>
      </w:r>
      <w:r w:rsidR="00CE5CF5" w:rsidRPr="00CE5CF5">
        <w:rPr>
          <w:rFonts w:ascii="Montserrat Medium" w:eastAsia="Times New Roman" w:hAnsi="Montserrat Medium" w:cs="Arial"/>
          <w:b/>
          <w:bCs/>
          <w:sz w:val="18"/>
          <w:szCs w:val="22"/>
          <w:lang w:val="es-ES" w:eastAsia="ar-SA"/>
        </w:rPr>
        <w:t>“FORMATO DE CARTA RELATIVA AL PUNTO 6 INCISOS C) Y D)”</w:t>
      </w:r>
      <w:r w:rsidR="00CE5CF5" w:rsidRPr="00CE5CF5">
        <w:rPr>
          <w:rFonts w:ascii="Montserrat Medium" w:eastAsia="Times New Roman" w:hAnsi="Montserrat Medium" w:cs="Times New Roman"/>
          <w:sz w:val="18"/>
          <w:szCs w:val="22"/>
          <w:lang w:val="es-ES" w:eastAsia="ar-SA"/>
        </w:rPr>
        <w:t>,  de la presente Convocatoria.</w:t>
      </w:r>
    </w:p>
    <w:p w14:paraId="23805E9C" w14:textId="77777777" w:rsidR="00CE5CF5" w:rsidRPr="00CE5CF5" w:rsidRDefault="00CE5CF5" w:rsidP="00441D07">
      <w:pPr>
        <w:suppressAutoHyphens/>
        <w:ind w:left="426"/>
        <w:rPr>
          <w:rFonts w:ascii="Montserrat Medium" w:eastAsia="Times New Roman" w:hAnsi="Montserrat Medium" w:cs="Arial"/>
          <w:sz w:val="18"/>
          <w:szCs w:val="22"/>
          <w:lang w:val="es-ES" w:eastAsia="ar-SA"/>
        </w:rPr>
      </w:pPr>
    </w:p>
    <w:p w14:paraId="0EBA4CBC" w14:textId="088AC939" w:rsidR="00CE5CF5" w:rsidRPr="00CE5CF5" w:rsidRDefault="00441D07" w:rsidP="00441D07">
      <w:pPr>
        <w:suppressAutoHyphens/>
        <w:ind w:left="426"/>
        <w:jc w:val="both"/>
        <w:rPr>
          <w:rFonts w:ascii="Montserrat Medium" w:eastAsia="Times New Roman" w:hAnsi="Montserrat Medium" w:cs="Arial"/>
          <w:sz w:val="18"/>
          <w:szCs w:val="22"/>
          <w:lang w:val="es-ES" w:eastAsia="ar-SA"/>
        </w:rPr>
      </w:pPr>
      <w:r w:rsidRPr="00441D07">
        <w:rPr>
          <w:rFonts w:ascii="Montserrat Medium" w:eastAsia="Times New Roman" w:hAnsi="Montserrat Medium" w:cs="Arial"/>
          <w:b/>
          <w:sz w:val="18"/>
          <w:szCs w:val="22"/>
          <w:lang w:val="es-ES" w:eastAsia="ar-SA"/>
        </w:rPr>
        <w:t>d).</w:t>
      </w:r>
      <w:r>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Arial"/>
          <w:sz w:val="18"/>
          <w:szCs w:val="22"/>
          <w:lang w:val="es-ES" w:eastAsia="ar-SA"/>
        </w:rPr>
        <w:t>Conforme al artículo 35 del Reglamento de la Ley, escrito bajo protesta de decir verdad, a través del cual el licitante manifieste que es de nacionalidad mexicana.</w:t>
      </w:r>
      <w:r w:rsidR="00CE5CF5" w:rsidRPr="00CE5CF5">
        <w:rPr>
          <w:rFonts w:ascii="Montserrat Medium" w:eastAsia="Times New Roman" w:hAnsi="Montserrat Medium" w:cs="Times New Roman"/>
          <w:b/>
          <w:sz w:val="18"/>
          <w:szCs w:val="22"/>
          <w:lang w:val="es-ES" w:eastAsia="ar-SA"/>
        </w:rPr>
        <w:t xml:space="preserve"> Anexo Número 3 (tres) </w:t>
      </w:r>
      <w:r w:rsidR="00CE5CF5" w:rsidRPr="00CE5CF5">
        <w:rPr>
          <w:rFonts w:ascii="Montserrat Medium" w:eastAsia="Times New Roman" w:hAnsi="Montserrat Medium" w:cs="Arial"/>
          <w:b/>
          <w:bCs/>
          <w:sz w:val="18"/>
          <w:szCs w:val="22"/>
          <w:lang w:val="es-ES" w:eastAsia="ar-SA"/>
        </w:rPr>
        <w:t>“FORMATO DE CARTA RELATIVA AL PUNTO 6 INCISOS C) Y D)”</w:t>
      </w:r>
      <w:r w:rsidR="00CE5CF5" w:rsidRPr="00CE5CF5">
        <w:rPr>
          <w:rFonts w:ascii="Montserrat Medium" w:eastAsia="Times New Roman" w:hAnsi="Montserrat Medium" w:cs="Times New Roman"/>
          <w:sz w:val="18"/>
          <w:szCs w:val="22"/>
          <w:lang w:val="es-ES" w:eastAsia="ar-SA"/>
        </w:rPr>
        <w:t>,  de la presente Convocatoria.</w:t>
      </w:r>
    </w:p>
    <w:p w14:paraId="1C1E7568" w14:textId="77777777" w:rsidR="00CE5CF5" w:rsidRPr="00CE5CF5" w:rsidRDefault="00CE5CF5" w:rsidP="00441D07">
      <w:pPr>
        <w:suppressAutoHyphens/>
        <w:ind w:left="426"/>
        <w:rPr>
          <w:rFonts w:ascii="Montserrat Medium" w:eastAsia="Times New Roman" w:hAnsi="Montserrat Medium" w:cs="Arial"/>
          <w:sz w:val="18"/>
          <w:szCs w:val="22"/>
          <w:lang w:eastAsia="ar-SA"/>
        </w:rPr>
      </w:pPr>
    </w:p>
    <w:p w14:paraId="578AD798" w14:textId="4F56382B" w:rsidR="00CE5CF5" w:rsidRPr="00CE5CF5" w:rsidRDefault="00441D07" w:rsidP="00441D07">
      <w:pPr>
        <w:suppressAutoHyphens/>
        <w:ind w:left="426"/>
        <w:jc w:val="both"/>
        <w:rPr>
          <w:rFonts w:ascii="Montserrat Medium" w:eastAsia="Times New Roman" w:hAnsi="Montserrat Medium" w:cs="Arial"/>
          <w:sz w:val="18"/>
          <w:szCs w:val="22"/>
          <w:lang w:val="es-ES" w:eastAsia="ar-SA"/>
        </w:rPr>
      </w:pPr>
      <w:r w:rsidRPr="00441D07">
        <w:rPr>
          <w:rFonts w:ascii="Montserrat Medium" w:eastAsia="Times New Roman" w:hAnsi="Montserrat Medium" w:cs="Arial"/>
          <w:b/>
          <w:sz w:val="18"/>
          <w:szCs w:val="22"/>
          <w:lang w:eastAsia="ar-SA"/>
        </w:rPr>
        <w:t>e).</w:t>
      </w:r>
      <w:r>
        <w:rPr>
          <w:rFonts w:ascii="Montserrat Medium" w:eastAsia="Times New Roman" w:hAnsi="Montserrat Medium" w:cs="Arial"/>
          <w:sz w:val="18"/>
          <w:szCs w:val="22"/>
          <w:lang w:eastAsia="ar-SA"/>
        </w:rPr>
        <w:t xml:space="preserve"> </w:t>
      </w:r>
      <w:r w:rsidR="00CE5CF5" w:rsidRPr="00CE5CF5">
        <w:rPr>
          <w:rFonts w:ascii="Montserrat Medium" w:eastAsia="Times New Roman" w:hAnsi="Montserrat Medium" w:cs="Arial"/>
          <w:sz w:val="18"/>
          <w:szCs w:val="22"/>
          <w:lang w:eastAsia="ar-SA"/>
        </w:rPr>
        <w:t xml:space="preserve">Los licitantes </w:t>
      </w:r>
      <w:r w:rsidR="00CE5CF5" w:rsidRPr="00CE5CF5">
        <w:rPr>
          <w:rFonts w:ascii="Montserrat Medium" w:eastAsia="Times New Roman" w:hAnsi="Montserrat Medium" w:cs="Arial"/>
          <w:sz w:val="18"/>
          <w:szCs w:val="22"/>
          <w:lang w:val="es-ES" w:eastAsia="ar-SA"/>
        </w:rPr>
        <w:t>con carácter de MIPYMES, deberán presentar copia legible del documento expedido por autoridad competente, que determine su estratificación como micro, pequeña o mediana empresa; o bien un escrito en el cual manifiesten bajo protesta de decir verdad que cuentan con ese carácter, conforme al</w:t>
      </w:r>
      <w:r w:rsidR="00CE5CF5" w:rsidRPr="00CE5CF5">
        <w:rPr>
          <w:rFonts w:ascii="Montserrat Medium" w:eastAsia="Times New Roman" w:hAnsi="Montserrat Medium" w:cs="Arial"/>
          <w:b/>
          <w:sz w:val="18"/>
          <w:szCs w:val="22"/>
          <w:lang w:val="es-ES" w:eastAsia="ar-SA"/>
        </w:rPr>
        <w:t xml:space="preserve"> Anexo Número 4 (cuatro) “ESTRATIFICACIÓN”</w:t>
      </w:r>
      <w:r w:rsidR="00CE5CF5" w:rsidRPr="00CE5CF5">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Times New Roman"/>
          <w:sz w:val="18"/>
          <w:szCs w:val="22"/>
          <w:lang w:val="es-ES" w:eastAsia="ar-SA"/>
        </w:rPr>
        <w:t>de la presente Convocatoria.</w:t>
      </w:r>
    </w:p>
    <w:p w14:paraId="047DC0A2" w14:textId="77777777" w:rsidR="00CE5CF5" w:rsidRPr="00CE5CF5" w:rsidRDefault="00CE5CF5" w:rsidP="00441D07">
      <w:pPr>
        <w:suppressAutoHyphens/>
        <w:ind w:left="426"/>
        <w:jc w:val="both"/>
        <w:rPr>
          <w:rFonts w:ascii="Montserrat Medium" w:eastAsia="Times New Roman" w:hAnsi="Montserrat Medium" w:cs="Arial"/>
          <w:sz w:val="18"/>
          <w:szCs w:val="22"/>
          <w:lang w:val="es-ES" w:eastAsia="ar-SA"/>
        </w:rPr>
      </w:pPr>
    </w:p>
    <w:p w14:paraId="6753B53B" w14:textId="39B5A6C2" w:rsidR="00CE5CF5" w:rsidRPr="00CE5CF5" w:rsidRDefault="00441D07" w:rsidP="00441D07">
      <w:pPr>
        <w:suppressAutoHyphens/>
        <w:ind w:left="426"/>
        <w:jc w:val="both"/>
        <w:rPr>
          <w:rFonts w:ascii="Montserrat Medium" w:eastAsia="Times New Roman" w:hAnsi="Montserrat Medium" w:cs="Arial"/>
          <w:sz w:val="18"/>
          <w:szCs w:val="22"/>
          <w:lang w:val="es-ES" w:eastAsia="ar-SA"/>
        </w:rPr>
      </w:pPr>
      <w:r w:rsidRPr="00441D07">
        <w:rPr>
          <w:rFonts w:ascii="Montserrat Medium" w:eastAsia="Times New Roman" w:hAnsi="Montserrat Medium" w:cs="Arial"/>
          <w:b/>
          <w:sz w:val="18"/>
          <w:szCs w:val="22"/>
          <w:lang w:val="es-ES" w:eastAsia="ar-SA"/>
        </w:rPr>
        <w:t>f).</w:t>
      </w:r>
      <w:r>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Arial"/>
          <w:sz w:val="18"/>
          <w:szCs w:val="22"/>
          <w:lang w:val="es-ES" w:eastAsia="ar-SA"/>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CE5CF5" w:rsidRPr="00CE5CF5">
        <w:rPr>
          <w:rFonts w:ascii="Montserrat Medium" w:eastAsia="Times New Roman" w:hAnsi="Montserrat Medium" w:cs="Arial"/>
          <w:b/>
          <w:sz w:val="18"/>
          <w:szCs w:val="22"/>
          <w:lang w:val="es-ES" w:eastAsia="ar-SA"/>
        </w:rPr>
        <w:t xml:space="preserve">Anexo Número 2 (dos) </w:t>
      </w:r>
      <w:r w:rsidR="00CE5CF5" w:rsidRPr="00CE5CF5">
        <w:rPr>
          <w:rFonts w:ascii="Montserrat Medium" w:eastAsia="Times New Roman" w:hAnsi="Montserrat Medium" w:cs="Arial"/>
          <w:b/>
          <w:bCs/>
          <w:sz w:val="18"/>
          <w:szCs w:val="22"/>
          <w:lang w:val="es-ES" w:eastAsia="ar-SA"/>
        </w:rPr>
        <w:t>“MODELO DE CONVENIO DE PARTICIPACIÓN CONJUNTA”</w:t>
      </w:r>
      <w:r w:rsidR="00CE5CF5" w:rsidRPr="00CE5CF5">
        <w:rPr>
          <w:rFonts w:ascii="Montserrat Medium" w:eastAsia="Times New Roman" w:hAnsi="Montserrat Medium" w:cs="Arial"/>
          <w:sz w:val="18"/>
          <w:szCs w:val="22"/>
          <w:lang w:val="es-ES" w:eastAsia="ar-SA"/>
        </w:rPr>
        <w:t xml:space="preserve">,  </w:t>
      </w:r>
      <w:r w:rsidR="00CE5CF5" w:rsidRPr="00CE5CF5">
        <w:rPr>
          <w:rFonts w:ascii="Montserrat Medium" w:eastAsia="Times New Roman" w:hAnsi="Montserrat Medium" w:cs="Times New Roman"/>
          <w:sz w:val="18"/>
          <w:szCs w:val="22"/>
          <w:lang w:val="es-ES" w:eastAsia="ar-SA"/>
        </w:rPr>
        <w:t>de la presente Convocatoria.</w:t>
      </w:r>
    </w:p>
    <w:p w14:paraId="31CD65D4" w14:textId="77777777" w:rsidR="00441D07" w:rsidRDefault="00441D07" w:rsidP="00CE5CF5">
      <w:pPr>
        <w:suppressAutoHyphens/>
        <w:ind w:left="720"/>
        <w:jc w:val="both"/>
        <w:rPr>
          <w:rFonts w:ascii="Montserrat Medium" w:eastAsia="Times New Roman" w:hAnsi="Montserrat Medium" w:cs="Arial"/>
          <w:sz w:val="18"/>
          <w:szCs w:val="22"/>
          <w:lang w:val="es-ES" w:eastAsia="ar-SA"/>
        </w:rPr>
      </w:pPr>
    </w:p>
    <w:p w14:paraId="40A35F22" w14:textId="6FDF2D64" w:rsidR="00CE5CF5" w:rsidRPr="00CE5CF5" w:rsidRDefault="00441D07" w:rsidP="006C70A3">
      <w:pPr>
        <w:pStyle w:val="Continuarlista2"/>
        <w:numPr>
          <w:ilvl w:val="0"/>
          <w:numId w:val="0"/>
        </w:numPr>
        <w:suppressAutoHyphens/>
        <w:autoSpaceDE w:val="0"/>
        <w:autoSpaceDN w:val="0"/>
        <w:adjustRightInd w:val="0"/>
        <w:ind w:left="426"/>
        <w:jc w:val="both"/>
        <w:rPr>
          <w:rFonts w:ascii="Montserrat Medium" w:hAnsi="Montserrat Medium" w:cs="Arial"/>
          <w:sz w:val="18"/>
          <w:szCs w:val="22"/>
          <w:lang w:eastAsia="ar-SA"/>
        </w:rPr>
      </w:pPr>
      <w:r w:rsidRPr="00441D07">
        <w:rPr>
          <w:rFonts w:ascii="Montserrat Medium" w:hAnsi="Montserrat Medium" w:cs="Arial"/>
          <w:b/>
          <w:sz w:val="18"/>
          <w:szCs w:val="22"/>
          <w:lang w:eastAsia="ar-SA"/>
        </w:rPr>
        <w:t>g).</w:t>
      </w:r>
      <w:r>
        <w:rPr>
          <w:rFonts w:ascii="Montserrat Medium" w:hAnsi="Montserrat Medium" w:cs="Arial"/>
          <w:sz w:val="18"/>
          <w:szCs w:val="22"/>
          <w:lang w:eastAsia="ar-SA"/>
        </w:rPr>
        <w:t xml:space="preserve"> </w:t>
      </w:r>
      <w:r w:rsidR="00CE5CF5" w:rsidRPr="00441D07">
        <w:rPr>
          <w:rFonts w:ascii="Montserrat Medium" w:hAnsi="Montserrat Medium" w:cs="Arial"/>
          <w:sz w:val="18"/>
          <w:szCs w:val="22"/>
          <w:lang w:eastAsia="ar-SA"/>
        </w:rPr>
        <w:t>Los licitantes con discapacidad o que cuenten con trabajadores con discapacidad en una proporción del cinco por ciento cuando menos de la totalidad de su planta de empleados, cuya antigüedad no sea inferior a seis meses; podrán presentar manifestación bajo protesta de que son</w:t>
      </w:r>
      <w:r>
        <w:rPr>
          <w:rFonts w:ascii="Montserrat Medium" w:hAnsi="Montserrat Medium" w:cs="Arial"/>
          <w:sz w:val="18"/>
          <w:szCs w:val="22"/>
          <w:lang w:eastAsia="ar-SA"/>
        </w:rPr>
        <w:t xml:space="preserve"> </w:t>
      </w:r>
      <w:r w:rsidR="00CE5CF5" w:rsidRPr="00CE5CF5">
        <w:rPr>
          <w:rFonts w:ascii="Montserrat Medium" w:hAnsi="Montserrat Medium" w:cs="Arial"/>
          <w:sz w:val="18"/>
          <w:szCs w:val="22"/>
          <w:lang w:eastAsia="ar-SA"/>
        </w:rPr>
        <w:t>personas o cuentan con trabajadores con discapacidad, adjuntando copia legible del Aviso de alta al régimen obligatorio del Instituto Mexicano del Seguro S</w:t>
      </w:r>
      <w:r w:rsidR="006C70A3">
        <w:rPr>
          <w:rFonts w:ascii="Montserrat Medium" w:hAnsi="Montserrat Medium" w:cs="Arial"/>
          <w:sz w:val="18"/>
          <w:szCs w:val="22"/>
          <w:lang w:eastAsia="ar-SA"/>
        </w:rPr>
        <w:t>ocial</w:t>
      </w:r>
    </w:p>
    <w:p w14:paraId="56856FF2" w14:textId="77777777" w:rsidR="00CE5CF5" w:rsidRPr="00CE5CF5" w:rsidRDefault="00CE5CF5" w:rsidP="0066727D">
      <w:pPr>
        <w:numPr>
          <w:ilvl w:val="0"/>
          <w:numId w:val="8"/>
        </w:numPr>
        <w:suppressAutoHyphens/>
        <w:jc w:val="both"/>
        <w:rPr>
          <w:rFonts w:ascii="Montserrat Medium" w:eastAsia="Times New Roman" w:hAnsi="Montserrat Medium" w:cs="Arial"/>
          <w:b/>
          <w:sz w:val="18"/>
          <w:szCs w:val="22"/>
          <w:lang w:eastAsia="ar-SA"/>
        </w:rPr>
      </w:pPr>
      <w:r w:rsidRPr="00CE5CF5">
        <w:rPr>
          <w:rFonts w:ascii="Montserrat Medium" w:eastAsia="Times New Roman" w:hAnsi="Montserrat Medium" w:cs="Arial"/>
          <w:b/>
          <w:sz w:val="18"/>
          <w:szCs w:val="22"/>
          <w:lang w:eastAsia="ar-SA"/>
        </w:rPr>
        <w:lastRenderedPageBreak/>
        <w:t>Además de considerar los aspectos siguientes:</w:t>
      </w:r>
    </w:p>
    <w:p w14:paraId="58247386" w14:textId="77777777" w:rsidR="00CE5CF5" w:rsidRPr="00CE5CF5" w:rsidRDefault="00CE5CF5" w:rsidP="00CE5CF5">
      <w:pPr>
        <w:suppressAutoHyphens/>
        <w:jc w:val="both"/>
        <w:rPr>
          <w:rFonts w:ascii="Montserrat Medium" w:eastAsia="Times New Roman" w:hAnsi="Montserrat Medium" w:cs="Arial"/>
          <w:sz w:val="18"/>
          <w:szCs w:val="22"/>
          <w:lang w:eastAsia="ar-SA"/>
        </w:rPr>
      </w:pPr>
    </w:p>
    <w:p w14:paraId="0970C901" w14:textId="77777777" w:rsidR="00CE5CF5" w:rsidRPr="00CE5CF5" w:rsidRDefault="00CE5CF5" w:rsidP="001C28DD">
      <w:pPr>
        <w:suppressAutoHyphens/>
        <w:ind w:left="426"/>
        <w:jc w:val="both"/>
        <w:rPr>
          <w:rFonts w:ascii="Montserrat Medium" w:eastAsia="Times New Roman" w:hAnsi="Montserrat Medium" w:cs="Arial"/>
          <w:sz w:val="18"/>
          <w:szCs w:val="22"/>
          <w:lang w:val="es-ES" w:eastAsia="ar-SA"/>
        </w:rPr>
      </w:pPr>
      <w:r w:rsidRPr="001C28DD">
        <w:rPr>
          <w:rFonts w:ascii="Montserrat Medium" w:eastAsia="Times New Roman" w:hAnsi="Montserrat Medium" w:cs="Arial"/>
          <w:b/>
          <w:sz w:val="18"/>
          <w:szCs w:val="22"/>
          <w:lang w:val="es-ES" w:eastAsia="ar-SA"/>
        </w:rPr>
        <w:t>I.</w:t>
      </w:r>
      <w:r w:rsidRPr="00CE5CF5">
        <w:rPr>
          <w:rFonts w:ascii="Montserrat Medium" w:eastAsia="Times New Roman" w:hAnsi="Montserrat Medium" w:cs="Arial"/>
          <w:sz w:val="18"/>
          <w:szCs w:val="22"/>
          <w:lang w:val="es-ES" w:eastAsia="ar-SA"/>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6DBDF5D" w14:textId="77777777" w:rsidR="00CE5CF5" w:rsidRPr="00CE5CF5" w:rsidRDefault="00CE5CF5" w:rsidP="001C28DD">
      <w:pPr>
        <w:suppressAutoHyphens/>
        <w:ind w:left="426"/>
        <w:jc w:val="both"/>
        <w:rPr>
          <w:rFonts w:ascii="Montserrat Medium" w:eastAsia="Times New Roman" w:hAnsi="Montserrat Medium" w:cs="Arial"/>
          <w:sz w:val="18"/>
          <w:szCs w:val="22"/>
          <w:lang w:val="es-ES" w:eastAsia="ar-SA"/>
        </w:rPr>
      </w:pPr>
    </w:p>
    <w:p w14:paraId="3EB1A71C" w14:textId="77777777" w:rsidR="006C7A79" w:rsidRDefault="006C7A79" w:rsidP="001C28DD">
      <w:pPr>
        <w:suppressAutoHyphens/>
        <w:ind w:left="426"/>
        <w:jc w:val="both"/>
        <w:rPr>
          <w:rFonts w:ascii="Montserrat Medium" w:eastAsia="Times New Roman" w:hAnsi="Montserrat Medium" w:cs="Arial"/>
          <w:b/>
          <w:sz w:val="18"/>
          <w:szCs w:val="22"/>
          <w:lang w:val="es-ES" w:eastAsia="ar-SA"/>
        </w:rPr>
      </w:pPr>
    </w:p>
    <w:p w14:paraId="7C14CEDE" w14:textId="77777777" w:rsidR="00CE5CF5" w:rsidRPr="00CE5CF5" w:rsidRDefault="00CE5CF5" w:rsidP="001C28DD">
      <w:pPr>
        <w:suppressAutoHyphens/>
        <w:ind w:left="426"/>
        <w:jc w:val="both"/>
        <w:rPr>
          <w:rFonts w:ascii="Montserrat Medium" w:eastAsia="Times New Roman" w:hAnsi="Montserrat Medium" w:cs="Arial"/>
          <w:sz w:val="18"/>
          <w:szCs w:val="22"/>
          <w:lang w:val="es-ES" w:eastAsia="ar-SA"/>
        </w:rPr>
      </w:pPr>
      <w:r w:rsidRPr="001C28DD">
        <w:rPr>
          <w:rFonts w:ascii="Montserrat Medium" w:eastAsia="Times New Roman" w:hAnsi="Montserrat Medium" w:cs="Arial"/>
          <w:b/>
          <w:sz w:val="18"/>
          <w:szCs w:val="22"/>
          <w:lang w:val="es-ES" w:eastAsia="ar-SA"/>
        </w:rPr>
        <w:t>II.</w:t>
      </w:r>
      <w:r w:rsidRPr="00CE5CF5">
        <w:rPr>
          <w:rFonts w:ascii="Montserrat Medium" w:eastAsia="Times New Roman" w:hAnsi="Montserrat Medium" w:cs="Arial"/>
          <w:sz w:val="18"/>
          <w:szCs w:val="22"/>
          <w:lang w:val="es-ES" w:eastAsia="ar-SA"/>
        </w:rPr>
        <w:t xml:space="preserve">  Las proposiciones que presenten los licitantes deberán ser firmadas autógrafamente por el licitante o su representante legal</w:t>
      </w:r>
      <w:r w:rsidRPr="00CE5CF5">
        <w:rPr>
          <w:rFonts w:ascii="Montserrat Medium" w:eastAsia="Times New Roman" w:hAnsi="Montserrat Medium" w:cs="Times New Roman"/>
          <w:szCs w:val="20"/>
          <w:lang w:val="es-ES" w:eastAsia="ar-SA"/>
        </w:rPr>
        <w:t xml:space="preserve"> </w:t>
      </w:r>
      <w:r w:rsidRPr="00CE5CF5">
        <w:rPr>
          <w:rFonts w:ascii="Montserrat Medium" w:eastAsia="Times New Roman" w:hAnsi="Montserrat Medium" w:cs="Arial"/>
          <w:sz w:val="18"/>
          <w:szCs w:val="22"/>
          <w:lang w:val="es-ES" w:eastAsia="ar-SA"/>
        </w:rPr>
        <w:t xml:space="preserve">y/o apoderado, en la última hoja de cada uno de los documentos que forman parte de la misma,  no siendo motivo de descalificación el hecho de que las demás hojas que las integren y sus anexos carezcan de firma o rúbrica. </w:t>
      </w:r>
    </w:p>
    <w:p w14:paraId="455123EB" w14:textId="77777777" w:rsidR="00CE5CF5" w:rsidRPr="00CE5CF5" w:rsidRDefault="00CE5CF5" w:rsidP="001C28DD">
      <w:pPr>
        <w:suppressAutoHyphens/>
        <w:ind w:left="426"/>
        <w:jc w:val="both"/>
        <w:rPr>
          <w:rFonts w:ascii="Montserrat Medium" w:eastAsia="Times New Roman" w:hAnsi="Montserrat Medium" w:cs="Arial"/>
          <w:sz w:val="18"/>
          <w:szCs w:val="22"/>
          <w:lang w:val="es-ES" w:eastAsia="ar-SA"/>
        </w:rPr>
      </w:pPr>
    </w:p>
    <w:p w14:paraId="54DBBF38" w14:textId="77777777" w:rsidR="00CE5CF5" w:rsidRPr="00CE5CF5" w:rsidRDefault="00CE5CF5" w:rsidP="001C28DD">
      <w:pPr>
        <w:numPr>
          <w:ilvl w:val="2"/>
          <w:numId w:val="18"/>
        </w:numPr>
        <w:tabs>
          <w:tab w:val="num" w:pos="709"/>
        </w:tabs>
        <w:suppressAutoHyphens/>
        <w:ind w:left="426"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Las proposiciones enviadas a través de medios remotos de comunicación electrónica, en sustitución de la firma autógrafa, se emplearán los medios de identificación electrónica que establezca la SFP.</w:t>
      </w:r>
    </w:p>
    <w:p w14:paraId="0D43A0D0" w14:textId="77777777" w:rsidR="00CE5CF5" w:rsidRPr="00CE5CF5" w:rsidRDefault="00CE5CF5" w:rsidP="001C28DD">
      <w:pPr>
        <w:suppressAutoHyphens/>
        <w:ind w:left="426"/>
        <w:jc w:val="both"/>
        <w:rPr>
          <w:rFonts w:ascii="Montserrat Medium" w:eastAsia="Times New Roman" w:hAnsi="Montserrat Medium" w:cs="Arial"/>
          <w:sz w:val="18"/>
          <w:szCs w:val="22"/>
          <w:lang w:val="es-ES" w:eastAsia="ar-SA"/>
        </w:rPr>
      </w:pPr>
    </w:p>
    <w:p w14:paraId="767CFA64" w14:textId="0ABBF51B" w:rsidR="00CE5CF5" w:rsidRPr="00CE5CF5" w:rsidRDefault="001919B2" w:rsidP="001C28DD">
      <w:pPr>
        <w:numPr>
          <w:ilvl w:val="2"/>
          <w:numId w:val="18"/>
        </w:numPr>
        <w:tabs>
          <w:tab w:val="clear" w:pos="2700"/>
        </w:tabs>
        <w:suppressAutoHyphens/>
        <w:ind w:left="426" w:firstLine="0"/>
        <w:jc w:val="both"/>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 xml:space="preserve">Cada </w:t>
      </w:r>
      <w:r w:rsidR="00CE5CF5" w:rsidRPr="00CE5CF5">
        <w:rPr>
          <w:rFonts w:ascii="Montserrat Medium" w:eastAsia="Times New Roman" w:hAnsi="Montserrat Medium" w:cs="Arial"/>
          <w:sz w:val="18"/>
          <w:szCs w:val="22"/>
          <w:lang w:val="es-ES" w:eastAsia="ar-SA"/>
        </w:rPr>
        <w:t xml:space="preserve">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339EBC53" w14:textId="77777777" w:rsidR="00CE5CF5" w:rsidRPr="00CE5CF5" w:rsidRDefault="00CE5CF5" w:rsidP="00CE5CF5">
      <w:pPr>
        <w:suppressAutoHyphens/>
        <w:ind w:left="709" w:hanging="425"/>
        <w:jc w:val="both"/>
        <w:rPr>
          <w:rFonts w:ascii="Montserrat Medium" w:eastAsia="Times New Roman" w:hAnsi="Montserrat Medium" w:cs="Arial"/>
          <w:sz w:val="18"/>
          <w:szCs w:val="22"/>
          <w:lang w:val="es-ES" w:eastAsia="ar-SA"/>
        </w:rPr>
      </w:pPr>
    </w:p>
    <w:p w14:paraId="6BAB8880" w14:textId="7F6BC216" w:rsidR="00CE5CF5" w:rsidRPr="00CE5CF5" w:rsidRDefault="001C28DD" w:rsidP="001C28DD">
      <w:pPr>
        <w:numPr>
          <w:ilvl w:val="1"/>
          <w:numId w:val="7"/>
        </w:numPr>
        <w:tabs>
          <w:tab w:val="clear" w:pos="900"/>
          <w:tab w:val="num" w:pos="567"/>
        </w:tabs>
        <w:suppressAutoHyphens/>
        <w:ind w:left="567" w:hanging="141"/>
        <w:jc w:val="both"/>
        <w:rPr>
          <w:rFonts w:ascii="Montserrat Medium" w:eastAsia="Times New Roman" w:hAnsi="Montserrat Medium" w:cs="Arial"/>
          <w:b/>
          <w:bCs/>
          <w:sz w:val="18"/>
          <w:szCs w:val="22"/>
          <w:lang w:val="es-ES" w:eastAsia="ar-SA"/>
        </w:rPr>
      </w:pPr>
      <w:r>
        <w:rPr>
          <w:rFonts w:ascii="Montserrat Medium" w:eastAsia="Times New Roman" w:hAnsi="Montserrat Medium" w:cs="Arial"/>
          <w:b/>
          <w:bCs/>
          <w:sz w:val="18"/>
          <w:szCs w:val="22"/>
          <w:lang w:val="es-ES" w:eastAsia="ar-SA"/>
        </w:rPr>
        <w:t xml:space="preserve">  </w:t>
      </w:r>
      <w:r w:rsidR="00CE5CF5" w:rsidRPr="00CE5CF5">
        <w:rPr>
          <w:rFonts w:ascii="Montserrat Medium" w:eastAsia="Times New Roman" w:hAnsi="Montserrat Medium" w:cs="Arial"/>
          <w:b/>
          <w:bCs/>
          <w:sz w:val="18"/>
          <w:szCs w:val="22"/>
          <w:lang w:val="es-ES" w:eastAsia="ar-SA"/>
        </w:rPr>
        <w:t>DOCUMENTACIÓN COMPLEMENTARIA:</w:t>
      </w:r>
    </w:p>
    <w:p w14:paraId="2EA09A3A" w14:textId="77777777" w:rsidR="00CE5CF5" w:rsidRDefault="00CE5CF5" w:rsidP="00CE5CF5">
      <w:pPr>
        <w:suppressAutoHyphens/>
        <w:jc w:val="both"/>
        <w:rPr>
          <w:rFonts w:ascii="Montserrat Medium" w:eastAsia="Times New Roman" w:hAnsi="Montserrat Medium" w:cs="Arial"/>
          <w:b/>
          <w:bCs/>
          <w:sz w:val="18"/>
          <w:szCs w:val="22"/>
          <w:lang w:val="es-ES" w:eastAsia="ar-SA"/>
        </w:rPr>
      </w:pPr>
    </w:p>
    <w:p w14:paraId="3C3E00AC" w14:textId="23A155F8" w:rsidR="00595E5A" w:rsidRPr="00A434F1" w:rsidRDefault="001C28DD" w:rsidP="00595E5A">
      <w:pPr>
        <w:suppressAutoHyphens/>
        <w:jc w:val="both"/>
        <w:rPr>
          <w:rFonts w:ascii="Montserrat Medium" w:eastAsia="Times New Roman" w:hAnsi="Montserrat Medium" w:cs="Arial"/>
          <w:sz w:val="18"/>
          <w:szCs w:val="18"/>
          <w:lang w:val="es-MX" w:eastAsia="ar-SA"/>
        </w:rPr>
      </w:pPr>
      <w:r w:rsidRPr="00A434F1">
        <w:rPr>
          <w:rFonts w:ascii="Montserrat Medium" w:eastAsia="Times New Roman" w:hAnsi="Montserrat Medium" w:cs="Arial"/>
          <w:sz w:val="18"/>
          <w:szCs w:val="18"/>
          <w:lang w:val="es-MX" w:eastAsia="ar-SA"/>
        </w:rPr>
        <w:t xml:space="preserve">          </w:t>
      </w:r>
      <w:r w:rsidR="00595E5A" w:rsidRPr="00A434F1">
        <w:rPr>
          <w:rFonts w:ascii="Montserrat Medium" w:eastAsia="Times New Roman" w:hAnsi="Montserrat Medium" w:cs="Arial"/>
          <w:sz w:val="18"/>
          <w:szCs w:val="18"/>
          <w:lang w:val="es-MX" w:eastAsia="ar-SA"/>
        </w:rPr>
        <w:t>La documentación complementaria que deberá presentar el Licitante, es la siguiente:</w:t>
      </w:r>
    </w:p>
    <w:p w14:paraId="31ACABA4" w14:textId="77777777" w:rsidR="00595E5A" w:rsidRPr="00A434F1" w:rsidRDefault="00595E5A" w:rsidP="00595E5A">
      <w:pPr>
        <w:suppressAutoHyphens/>
        <w:jc w:val="both"/>
        <w:rPr>
          <w:rFonts w:ascii="Montserrat" w:eastAsia="Times New Roman" w:hAnsi="Montserrat" w:cs="Arial"/>
          <w:sz w:val="18"/>
          <w:szCs w:val="18"/>
          <w:lang w:val="es-MX" w:eastAsia="ar-SA"/>
        </w:rPr>
      </w:pPr>
      <w:r w:rsidRPr="00A434F1">
        <w:rPr>
          <w:rFonts w:ascii="Montserrat" w:eastAsia="Times New Roman" w:hAnsi="Montserrat" w:cs="Arial"/>
          <w:sz w:val="18"/>
          <w:szCs w:val="18"/>
          <w:lang w:val="es-MX" w:eastAsia="ar-SA"/>
        </w:rPr>
        <w:t xml:space="preserve"> </w:t>
      </w:r>
    </w:p>
    <w:p w14:paraId="48416E4C" w14:textId="77777777" w:rsidR="00595E5A" w:rsidRPr="001919B2" w:rsidRDefault="00595E5A" w:rsidP="001C28DD">
      <w:pPr>
        <w:pStyle w:val="Textoindependiente"/>
        <w:numPr>
          <w:ilvl w:val="2"/>
          <w:numId w:val="40"/>
        </w:numPr>
        <w:tabs>
          <w:tab w:val="clear" w:pos="606"/>
          <w:tab w:val="num" w:pos="426"/>
        </w:tabs>
        <w:suppressAutoHyphens/>
        <w:spacing w:after="0" w:line="240" w:lineRule="auto"/>
        <w:ind w:hanging="39"/>
        <w:jc w:val="both"/>
        <w:rPr>
          <w:rFonts w:ascii="Montserrat Medium" w:hAnsi="Montserrat Medium" w:cs="Arial"/>
          <w:sz w:val="18"/>
          <w:szCs w:val="18"/>
        </w:rPr>
      </w:pPr>
      <w:r w:rsidRPr="001919B2">
        <w:rPr>
          <w:rFonts w:ascii="Montserrat Medium" w:hAnsi="Montserrat Medium" w:cs="Arial"/>
          <w:sz w:val="18"/>
          <w:szCs w:val="18"/>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11312A89" w14:textId="77777777" w:rsidR="00595E5A" w:rsidRPr="001919B2" w:rsidRDefault="00595E5A" w:rsidP="001C28DD">
      <w:pPr>
        <w:pStyle w:val="Textoindependiente"/>
        <w:numPr>
          <w:ilvl w:val="2"/>
          <w:numId w:val="40"/>
        </w:numPr>
        <w:tabs>
          <w:tab w:val="clear" w:pos="606"/>
          <w:tab w:val="num" w:pos="426"/>
        </w:tabs>
        <w:suppressAutoHyphens/>
        <w:spacing w:after="0" w:line="240" w:lineRule="auto"/>
        <w:ind w:hanging="39"/>
        <w:jc w:val="both"/>
        <w:rPr>
          <w:rFonts w:ascii="Montserrat Medium" w:hAnsi="Montserrat Medium" w:cs="Arial"/>
          <w:sz w:val="18"/>
          <w:szCs w:val="18"/>
        </w:rPr>
      </w:pPr>
      <w:r w:rsidRPr="001919B2">
        <w:rPr>
          <w:rFonts w:ascii="Montserrat Medium" w:hAnsi="Montserrat Medium" w:cs="Arial"/>
          <w:sz w:val="18"/>
          <w:szCs w:val="18"/>
        </w:rPr>
        <w:t xml:space="preserve">Deberá presentar la opinión favorable de cumplimiento de obligaciones fiscales en materia de seguridad social emitida por el IMSS; la cual deberá de estar vigente y positiva. </w:t>
      </w:r>
    </w:p>
    <w:p w14:paraId="263983D7" w14:textId="77777777" w:rsidR="00595E5A" w:rsidRPr="001919B2" w:rsidRDefault="00595E5A" w:rsidP="001C28DD">
      <w:pPr>
        <w:pStyle w:val="Textoindependiente"/>
        <w:numPr>
          <w:ilvl w:val="2"/>
          <w:numId w:val="40"/>
        </w:numPr>
        <w:tabs>
          <w:tab w:val="clear" w:pos="606"/>
          <w:tab w:val="num" w:pos="426"/>
        </w:tabs>
        <w:suppressAutoHyphens/>
        <w:spacing w:after="0" w:line="240" w:lineRule="auto"/>
        <w:ind w:hanging="39"/>
        <w:jc w:val="both"/>
        <w:rPr>
          <w:rFonts w:ascii="Montserrat Medium" w:hAnsi="Montserrat Medium" w:cs="Arial"/>
          <w:sz w:val="18"/>
          <w:szCs w:val="18"/>
        </w:rPr>
      </w:pPr>
      <w:r w:rsidRPr="001919B2">
        <w:rPr>
          <w:rFonts w:ascii="Montserrat Medium" w:hAnsi="Montserrat Medium" w:cs="Arial"/>
          <w:sz w:val="18"/>
          <w:szCs w:val="18"/>
        </w:rPr>
        <w:t xml:space="preserve">Deberá presentar la opinión de cumplimiento de obligaciones fiscales expedido por el SAT; la cual deberá de estar vigente y positiva. </w:t>
      </w:r>
    </w:p>
    <w:p w14:paraId="743B9456" w14:textId="77777777" w:rsidR="00EB4934" w:rsidRDefault="00595E5A" w:rsidP="00EB4934">
      <w:pPr>
        <w:pStyle w:val="Textoindependiente"/>
        <w:numPr>
          <w:ilvl w:val="2"/>
          <w:numId w:val="40"/>
        </w:numPr>
        <w:tabs>
          <w:tab w:val="clear" w:pos="606"/>
          <w:tab w:val="num" w:pos="426"/>
        </w:tabs>
        <w:suppressAutoHyphens/>
        <w:spacing w:after="0" w:line="240" w:lineRule="auto"/>
        <w:ind w:hanging="39"/>
        <w:jc w:val="both"/>
        <w:rPr>
          <w:rFonts w:ascii="Montserrat Medium" w:hAnsi="Montserrat Medium" w:cs="Arial"/>
          <w:sz w:val="18"/>
          <w:szCs w:val="18"/>
        </w:rPr>
      </w:pPr>
      <w:r w:rsidRPr="001919B2">
        <w:rPr>
          <w:rFonts w:ascii="Montserrat Medium" w:hAnsi="Montserrat Medium" w:cs="Arial"/>
          <w:sz w:val="18"/>
          <w:szCs w:val="18"/>
        </w:rPr>
        <w:t>Deberá presentar la constancia de situación fiscal en materia de aportaciones patronales y entero de descuentos, emitida por el INFONAVIT; la cual deberá de estar vigente y positiva.</w:t>
      </w:r>
    </w:p>
    <w:p w14:paraId="7113A0FC" w14:textId="2CB68E92" w:rsidR="00CE5CF5" w:rsidRPr="00EB4934" w:rsidRDefault="00CE5CF5" w:rsidP="00EB4934">
      <w:pPr>
        <w:pStyle w:val="Textoindependiente"/>
        <w:numPr>
          <w:ilvl w:val="2"/>
          <w:numId w:val="40"/>
        </w:numPr>
        <w:tabs>
          <w:tab w:val="clear" w:pos="606"/>
          <w:tab w:val="num" w:pos="426"/>
        </w:tabs>
        <w:suppressAutoHyphens/>
        <w:spacing w:after="0" w:line="240" w:lineRule="auto"/>
        <w:ind w:hanging="39"/>
        <w:jc w:val="both"/>
        <w:rPr>
          <w:rFonts w:ascii="Montserrat Medium" w:hAnsi="Montserrat Medium" w:cs="Arial"/>
          <w:sz w:val="18"/>
          <w:szCs w:val="18"/>
        </w:rPr>
      </w:pPr>
      <w:r w:rsidRPr="00EB4934">
        <w:rPr>
          <w:rFonts w:ascii="Montserrat Medium" w:eastAsia="Times New Roman" w:hAnsi="Montserrat Medium" w:cs="Arial"/>
          <w:b/>
          <w:sz w:val="18"/>
          <w:lang w:val="es-ES" w:eastAsia="ar-SA"/>
        </w:rPr>
        <w:t>Anexo Número 5 (cinco) “RELACIÓN DE ENTREGA DE DOCUMENTACIÓN”</w:t>
      </w:r>
      <w:r w:rsidRPr="00EB4934">
        <w:rPr>
          <w:rFonts w:ascii="Montserrat Medium" w:eastAsia="Times New Roman" w:hAnsi="Montserrat Medium" w:cs="Arial"/>
          <w:sz w:val="18"/>
          <w:lang w:val="es-ES" w:eastAsia="ar-SA"/>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p w14:paraId="72883D18" w14:textId="77777777" w:rsidR="00EB4934" w:rsidRPr="00EB4934" w:rsidRDefault="00EB4934" w:rsidP="00EB4934">
      <w:pPr>
        <w:pStyle w:val="Textoindependiente"/>
        <w:suppressAutoHyphens/>
        <w:spacing w:after="0" w:line="240" w:lineRule="auto"/>
        <w:ind w:left="606"/>
        <w:jc w:val="both"/>
        <w:rPr>
          <w:rFonts w:ascii="Montserrat Medium" w:hAnsi="Montserrat Medium" w:cs="Arial"/>
          <w:sz w:val="18"/>
          <w:szCs w:val="18"/>
        </w:rPr>
      </w:pPr>
    </w:p>
    <w:p w14:paraId="7FF8B5B6" w14:textId="456339F9" w:rsidR="00CE5CF5" w:rsidRPr="00CE5CF5" w:rsidRDefault="00A434F1" w:rsidP="00A434F1">
      <w:pPr>
        <w:tabs>
          <w:tab w:val="left" w:pos="567"/>
          <w:tab w:val="num" w:pos="851"/>
        </w:tabs>
        <w:suppressAutoHyphens/>
        <w:ind w:left="426"/>
        <w:jc w:val="both"/>
        <w:rPr>
          <w:rFonts w:ascii="Montserrat Medium" w:eastAsia="Times New Roman" w:hAnsi="Montserrat Medium" w:cs="Arial"/>
          <w:b/>
          <w:bCs/>
          <w:sz w:val="18"/>
          <w:szCs w:val="22"/>
          <w:lang w:val="es-ES" w:eastAsia="ar-SA"/>
        </w:rPr>
      </w:pPr>
      <w:r>
        <w:rPr>
          <w:rFonts w:ascii="Montserrat Medium" w:eastAsia="Times New Roman" w:hAnsi="Montserrat Medium" w:cs="Arial"/>
          <w:b/>
          <w:bCs/>
          <w:sz w:val="18"/>
          <w:szCs w:val="22"/>
          <w:lang w:val="es-ES" w:eastAsia="ar-SA"/>
        </w:rPr>
        <w:t>6.2.</w:t>
      </w:r>
      <w:r>
        <w:rPr>
          <w:rFonts w:ascii="Montserrat Medium" w:eastAsia="Times New Roman" w:hAnsi="Montserrat Medium" w:cs="Arial"/>
          <w:b/>
          <w:bCs/>
          <w:sz w:val="18"/>
          <w:szCs w:val="22"/>
          <w:lang w:val="es-ES" w:eastAsia="ar-SA"/>
        </w:rPr>
        <w:tab/>
        <w:t>PROPOSICIÓ</w:t>
      </w:r>
      <w:r w:rsidR="00CE5CF5" w:rsidRPr="00CE5CF5">
        <w:rPr>
          <w:rFonts w:ascii="Montserrat Medium" w:eastAsia="Times New Roman" w:hAnsi="Montserrat Medium" w:cs="Arial"/>
          <w:b/>
          <w:bCs/>
          <w:sz w:val="18"/>
          <w:szCs w:val="22"/>
          <w:lang w:val="es-ES" w:eastAsia="ar-SA"/>
        </w:rPr>
        <w:t>N TÉCNICA:</w:t>
      </w:r>
    </w:p>
    <w:p w14:paraId="035FF44B" w14:textId="77777777" w:rsidR="00CE5CF5" w:rsidRPr="00CE5CF5" w:rsidRDefault="00CE5CF5" w:rsidP="00A434F1">
      <w:pPr>
        <w:tabs>
          <w:tab w:val="num" w:pos="851"/>
        </w:tabs>
        <w:suppressAutoHyphens/>
        <w:ind w:left="426"/>
        <w:jc w:val="both"/>
        <w:rPr>
          <w:rFonts w:ascii="Montserrat Medium" w:eastAsia="Times New Roman" w:hAnsi="Montserrat Medium" w:cs="Arial"/>
          <w:sz w:val="18"/>
          <w:szCs w:val="22"/>
          <w:lang w:val="es-ES" w:eastAsia="ar-SA"/>
        </w:rPr>
      </w:pPr>
    </w:p>
    <w:p w14:paraId="132B8763" w14:textId="77777777" w:rsidR="00CE5CF5" w:rsidRPr="00CE5CF5" w:rsidRDefault="00CE5CF5" w:rsidP="00A434F1">
      <w:pPr>
        <w:tabs>
          <w:tab w:val="num" w:pos="851"/>
        </w:tabs>
        <w:suppressAutoHyphens/>
        <w:ind w:left="426"/>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 proposición técnica deberá contener la siguiente documentación:</w:t>
      </w:r>
    </w:p>
    <w:p w14:paraId="07F5A5E7" w14:textId="77777777" w:rsidR="00CE5CF5" w:rsidRPr="00CE5CF5" w:rsidRDefault="00CE5CF5" w:rsidP="00A434F1">
      <w:pPr>
        <w:tabs>
          <w:tab w:val="num" w:pos="851"/>
        </w:tabs>
        <w:suppressAutoHyphens/>
        <w:ind w:left="426"/>
        <w:jc w:val="both"/>
        <w:rPr>
          <w:rFonts w:ascii="Montserrat Medium" w:eastAsia="Times New Roman" w:hAnsi="Montserrat Medium" w:cs="Arial"/>
          <w:sz w:val="18"/>
          <w:szCs w:val="22"/>
          <w:lang w:val="es-ES" w:eastAsia="ar-SA"/>
        </w:rPr>
      </w:pPr>
    </w:p>
    <w:p w14:paraId="75EA4696" w14:textId="704A26DA" w:rsidR="00CE5CF5" w:rsidRDefault="00CE5CF5" w:rsidP="00A434F1">
      <w:pPr>
        <w:numPr>
          <w:ilvl w:val="0"/>
          <w:numId w:val="21"/>
        </w:numPr>
        <w:tabs>
          <w:tab w:val="num" w:pos="426"/>
        </w:tabs>
        <w:suppressAutoHyphens/>
        <w:ind w:left="426" w:firstLine="0"/>
        <w:jc w:val="both"/>
        <w:rPr>
          <w:rFonts w:ascii="Montserrat Medium" w:eastAsia="Times New Roman" w:hAnsi="Montserrat Medium" w:cs="Arial"/>
          <w:sz w:val="18"/>
          <w:szCs w:val="22"/>
          <w:lang w:eastAsia="ar-SA"/>
        </w:rPr>
      </w:pPr>
      <w:r w:rsidRPr="00A434F1">
        <w:rPr>
          <w:rFonts w:ascii="Montserrat Medium" w:eastAsia="Times New Roman" w:hAnsi="Montserrat Medium" w:cs="Arial"/>
          <w:sz w:val="18"/>
          <w:szCs w:val="22"/>
          <w:lang w:eastAsia="ar-SA"/>
        </w:rPr>
        <w:t>Descripción</w:t>
      </w:r>
      <w:r w:rsidRPr="00A434F1">
        <w:rPr>
          <w:rFonts w:ascii="Montserrat Medium" w:eastAsia="Times New Roman" w:hAnsi="Montserrat Medium" w:cs="Arial"/>
          <w:sz w:val="18"/>
          <w:szCs w:val="22"/>
          <w:lang w:val="es-ES" w:eastAsia="ar-SA"/>
        </w:rPr>
        <w:t xml:space="preserve"> </w:t>
      </w:r>
      <w:r w:rsidRPr="00A434F1">
        <w:rPr>
          <w:rFonts w:ascii="Montserrat Medium" w:eastAsia="Times New Roman" w:hAnsi="Montserrat Medium" w:cs="Arial"/>
          <w:sz w:val="18"/>
          <w:szCs w:val="22"/>
          <w:lang w:eastAsia="ar-SA"/>
        </w:rPr>
        <w:t xml:space="preserve">amplia y detallada del servicio ofertado, cumpliendo estrictamente con lo señalado en el </w:t>
      </w:r>
      <w:r w:rsidRPr="00A434F1">
        <w:rPr>
          <w:rFonts w:ascii="Montserrat Medium" w:eastAsia="Times New Roman" w:hAnsi="Montserrat Medium" w:cs="Arial"/>
          <w:b/>
          <w:sz w:val="18"/>
          <w:szCs w:val="22"/>
          <w:lang w:eastAsia="ar-SA"/>
        </w:rPr>
        <w:t xml:space="preserve">Anexo Número 1 (uno) </w:t>
      </w:r>
      <w:r w:rsidRPr="00A434F1">
        <w:rPr>
          <w:rFonts w:ascii="Montserrat Medium" w:eastAsia="Times New Roman" w:hAnsi="Montserrat Medium" w:cs="Arial"/>
          <w:b/>
          <w:bCs/>
          <w:sz w:val="18"/>
          <w:szCs w:val="22"/>
          <w:lang w:val="es-ES" w:eastAsia="ar-SA"/>
        </w:rPr>
        <w:t>“REQUERIMIENTO”</w:t>
      </w:r>
      <w:r w:rsidRPr="00A434F1">
        <w:rPr>
          <w:rFonts w:ascii="Montserrat Medium" w:eastAsia="Times New Roman" w:hAnsi="Montserrat Medium" w:cs="Arial"/>
          <w:b/>
          <w:sz w:val="18"/>
          <w:szCs w:val="22"/>
          <w:lang w:eastAsia="ar-SA"/>
        </w:rPr>
        <w:t>,</w:t>
      </w:r>
      <w:r w:rsidRPr="00A434F1">
        <w:rPr>
          <w:rFonts w:ascii="Montserrat Medium" w:eastAsia="Times New Roman" w:hAnsi="Montserrat Medium" w:cs="Arial"/>
          <w:sz w:val="18"/>
          <w:szCs w:val="22"/>
          <w:lang w:eastAsia="ar-SA"/>
        </w:rPr>
        <w:t xml:space="preserve">  presentando para el efecto la documentación que se detalla en los rubros a), b), c) y d) de la </w:t>
      </w:r>
      <w:r w:rsidRPr="00A434F1">
        <w:rPr>
          <w:rFonts w:ascii="Montserrat Medium" w:eastAsia="Times New Roman" w:hAnsi="Montserrat Medium" w:cs="Arial"/>
          <w:b/>
          <w:sz w:val="18"/>
          <w:szCs w:val="22"/>
          <w:lang w:eastAsia="ar-SA"/>
        </w:rPr>
        <w:t>Tabla No. 1 “Ponderación”</w:t>
      </w:r>
      <w:r w:rsidRPr="00A434F1">
        <w:rPr>
          <w:rFonts w:ascii="Montserrat Medium" w:eastAsia="Times New Roman" w:hAnsi="Montserrat Medium" w:cs="Arial"/>
          <w:sz w:val="18"/>
          <w:szCs w:val="22"/>
          <w:lang w:eastAsia="ar-SA"/>
        </w:rPr>
        <w:t xml:space="preserve"> del numeral 9 de esta convocatoria.</w:t>
      </w:r>
    </w:p>
    <w:p w14:paraId="37A2E71F" w14:textId="77777777" w:rsidR="00CE5CF5" w:rsidRPr="00CE5CF5" w:rsidRDefault="00CE5CF5" w:rsidP="00A434F1">
      <w:pPr>
        <w:tabs>
          <w:tab w:val="num" w:pos="426"/>
        </w:tabs>
        <w:suppressAutoHyphens/>
        <w:ind w:left="426"/>
        <w:jc w:val="both"/>
        <w:rPr>
          <w:rFonts w:ascii="Montserrat Medium" w:eastAsia="Times New Roman" w:hAnsi="Montserrat Medium" w:cs="Arial"/>
          <w:sz w:val="18"/>
          <w:szCs w:val="22"/>
          <w:lang w:eastAsia="ar-SA"/>
        </w:rPr>
      </w:pPr>
    </w:p>
    <w:p w14:paraId="7F896933"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Deberá de acompañar de folletos, catálogos y/o fotografías necesarios para corroborar las especificaciones y características del servicio.</w:t>
      </w:r>
    </w:p>
    <w:p w14:paraId="5595BAAB"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Copia simple y legible de los documentos descritos en el numeral 2.1 de la presente convocatoria, según corresponda.</w:t>
      </w:r>
    </w:p>
    <w:p w14:paraId="6C2716BF"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bCs/>
          <w:sz w:val="18"/>
          <w:szCs w:val="22"/>
          <w:lang w:eastAsia="ar-SA"/>
        </w:rPr>
        <w:lastRenderedPageBreak/>
        <w:t xml:space="preserve">Copia simple y legible de los documentos indicados en el numeral 2.2, </w:t>
      </w:r>
      <w:r w:rsidRPr="00CE5CF5">
        <w:rPr>
          <w:rFonts w:ascii="Montserrat Medium" w:eastAsia="Times New Roman" w:hAnsi="Montserrat Medium" w:cs="Arial"/>
          <w:sz w:val="18"/>
          <w:szCs w:val="22"/>
          <w:lang w:eastAsia="ar-SA"/>
        </w:rPr>
        <w:t>de la presente convocatoria</w:t>
      </w:r>
      <w:r w:rsidRPr="00CE5CF5">
        <w:rPr>
          <w:rFonts w:ascii="Montserrat Medium" w:eastAsia="Times New Roman" w:hAnsi="Montserrat Medium" w:cs="Arial"/>
          <w:bCs/>
          <w:sz w:val="18"/>
          <w:szCs w:val="22"/>
          <w:lang w:eastAsia="ar-SA"/>
        </w:rPr>
        <w:t>, según corresponda.</w:t>
      </w:r>
    </w:p>
    <w:p w14:paraId="32A09B6B" w14:textId="77777777" w:rsidR="00CE5CF5" w:rsidRPr="00F93D34"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sz w:val="18"/>
          <w:szCs w:val="22"/>
          <w:lang w:val="es-MX" w:eastAsia="ar-SA"/>
        </w:rPr>
        <w:t>Escrito libre y bajo protesta de decir verdad de que cuenta con la experiencia, infraestructura técnica, humana, material, financiera y administrativa suficiente para proporcionar el servicio, en forma continua y permanente.</w:t>
      </w:r>
    </w:p>
    <w:p w14:paraId="2ED9F9AB" w14:textId="77777777" w:rsidR="00F93D34" w:rsidRDefault="00F93D34" w:rsidP="00F93D34">
      <w:pPr>
        <w:suppressAutoHyphens/>
        <w:autoSpaceDE w:val="0"/>
        <w:spacing w:after="120"/>
        <w:jc w:val="both"/>
        <w:rPr>
          <w:rFonts w:ascii="Montserrat Medium" w:eastAsia="Times New Roman" w:hAnsi="Montserrat Medium" w:cs="Arial"/>
          <w:sz w:val="18"/>
          <w:szCs w:val="22"/>
          <w:lang w:val="es-MX" w:eastAsia="ar-SA"/>
        </w:rPr>
      </w:pPr>
    </w:p>
    <w:p w14:paraId="7B4BDFF9" w14:textId="77777777" w:rsidR="00F93D34" w:rsidRPr="00CE5CF5" w:rsidRDefault="00F93D34" w:rsidP="00F93D34">
      <w:pPr>
        <w:suppressAutoHyphens/>
        <w:autoSpaceDE w:val="0"/>
        <w:spacing w:after="120"/>
        <w:jc w:val="both"/>
        <w:rPr>
          <w:rFonts w:ascii="Montserrat Medium" w:eastAsia="Times New Roman" w:hAnsi="Montserrat Medium" w:cs="Arial"/>
          <w:bCs/>
          <w:sz w:val="18"/>
          <w:szCs w:val="22"/>
          <w:lang w:eastAsia="ar-SA"/>
        </w:rPr>
      </w:pPr>
    </w:p>
    <w:p w14:paraId="56771F6D"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sz w:val="18"/>
          <w:szCs w:val="22"/>
          <w:lang w:val="es-MX" w:eastAsia="ar-SA"/>
        </w:rPr>
        <w:t xml:space="preserve">Escrito libre y bajo protesta de decir verdad, donde plasmen los datos de los contactos para la prestación del servicio, que incluirá: Nombre completo del contacto oficial, cargo, Domicilio, Teléfono (oficina y Celular) y fax, correo electrónico. Y en caso de ser asignado y surgir un cambio en cualquier dato, esté deberá ser comunicado mediante oficio a la Coordinación de Abastecimiento y Equipamiento. </w:t>
      </w:r>
    </w:p>
    <w:p w14:paraId="32FD8458"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sz w:val="18"/>
          <w:szCs w:val="22"/>
          <w:lang w:val="es-MX" w:eastAsia="ar-SA"/>
        </w:rPr>
        <w:t>Manifestación bajo protesta de decir verdad que realizará el servicio bajo las mejores condiciones de calidad de conformidad con las especificaciones técnicas del Instituto.</w:t>
      </w:r>
    </w:p>
    <w:p w14:paraId="42CB0573" w14:textId="77777777" w:rsidR="00CE5CF5" w:rsidRPr="00CE5CF5" w:rsidRDefault="00CE5CF5" w:rsidP="00A434F1">
      <w:pPr>
        <w:numPr>
          <w:ilvl w:val="0"/>
          <w:numId w:val="21"/>
        </w:numPr>
        <w:tabs>
          <w:tab w:val="num" w:pos="426"/>
        </w:tabs>
        <w:suppressAutoHyphens/>
        <w:autoSpaceDE w:val="0"/>
        <w:spacing w:after="12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sz w:val="18"/>
          <w:szCs w:val="22"/>
          <w:lang w:val="es-MX" w:eastAsia="ar-SA"/>
        </w:rPr>
        <w:t>Manifestación bajo protesta de decir verdad, en caso de ser asignado se compromete al aseguramiento de sus vehículos con cobertura amplia durante la vigencia del contrato.</w:t>
      </w:r>
    </w:p>
    <w:p w14:paraId="019CF2AF" w14:textId="77777777" w:rsidR="00CE5CF5" w:rsidRPr="00CE5CF5" w:rsidRDefault="00CE5CF5" w:rsidP="00A434F1">
      <w:pPr>
        <w:numPr>
          <w:ilvl w:val="0"/>
          <w:numId w:val="21"/>
        </w:numPr>
        <w:tabs>
          <w:tab w:val="num" w:pos="426"/>
        </w:tabs>
        <w:suppressAutoHyphens/>
        <w:spacing w:after="120"/>
        <w:ind w:left="426" w:firstLine="0"/>
        <w:jc w:val="both"/>
        <w:rPr>
          <w:rFonts w:ascii="Montserrat Medium" w:eastAsia="Times New Roman" w:hAnsi="Montserrat Medium" w:cs="Times New Roman"/>
          <w:bCs/>
          <w:sz w:val="18"/>
          <w:szCs w:val="22"/>
          <w:lang w:val="es-ES" w:eastAsia="ar-SA"/>
        </w:rPr>
      </w:pPr>
      <w:r w:rsidRPr="00CE5CF5">
        <w:rPr>
          <w:rFonts w:ascii="Montserrat Medium" w:eastAsia="Times New Roman" w:hAnsi="Montserrat Medium" w:cs="Arial"/>
          <w:bCs/>
          <w:sz w:val="18"/>
          <w:szCs w:val="22"/>
          <w:lang w:eastAsia="ar-SA"/>
        </w:rPr>
        <w:t>Manifestación bajo protesta de decir verdad que mantendrá a todo su personal capacitado durante la vigencia del contrato.</w:t>
      </w:r>
    </w:p>
    <w:p w14:paraId="7D16D83F" w14:textId="77777777" w:rsidR="00CE5CF5" w:rsidRPr="00CE5CF5" w:rsidRDefault="00CE5CF5" w:rsidP="00A434F1">
      <w:pPr>
        <w:numPr>
          <w:ilvl w:val="0"/>
          <w:numId w:val="21"/>
        </w:numPr>
        <w:tabs>
          <w:tab w:val="num" w:pos="426"/>
        </w:tabs>
        <w:suppressAutoHyphens/>
        <w:spacing w:after="120"/>
        <w:ind w:left="426" w:firstLine="0"/>
        <w:jc w:val="both"/>
        <w:rPr>
          <w:rFonts w:ascii="Montserrat Medium" w:eastAsia="Times New Roman" w:hAnsi="Montserrat Medium" w:cs="Times New Roman"/>
          <w:bCs/>
          <w:sz w:val="18"/>
          <w:szCs w:val="22"/>
          <w:lang w:val="es-ES" w:eastAsia="ar-SA"/>
        </w:rPr>
      </w:pPr>
      <w:r w:rsidRPr="00CE5CF5">
        <w:rPr>
          <w:rFonts w:ascii="Montserrat Medium" w:eastAsia="Times New Roman" w:hAnsi="Montserrat Medium" w:cs="Times New Roman"/>
          <w:sz w:val="18"/>
          <w:szCs w:val="22"/>
          <w:lang w:val="es-MX" w:eastAsia="ar-SA"/>
        </w:rPr>
        <w:t xml:space="preserve">Póliza de aseguramiento de los vehículos propuestos con cobertura amplia. </w:t>
      </w:r>
    </w:p>
    <w:p w14:paraId="7072DD53" w14:textId="77777777" w:rsidR="00CE5CF5" w:rsidRPr="00CE5CF5" w:rsidRDefault="00CE5CF5" w:rsidP="00A434F1">
      <w:pPr>
        <w:numPr>
          <w:ilvl w:val="0"/>
          <w:numId w:val="21"/>
        </w:numPr>
        <w:tabs>
          <w:tab w:val="num" w:pos="426"/>
        </w:tabs>
        <w:suppressAutoHyphens/>
        <w:spacing w:after="120"/>
        <w:ind w:left="426" w:firstLine="0"/>
        <w:jc w:val="both"/>
        <w:rPr>
          <w:rFonts w:ascii="Montserrat Medium" w:eastAsia="Times New Roman" w:hAnsi="Montserrat Medium" w:cs="Times New Roman"/>
          <w:bCs/>
          <w:sz w:val="18"/>
          <w:szCs w:val="22"/>
          <w:lang w:val="es-ES" w:eastAsia="ar-SA"/>
        </w:rPr>
      </w:pPr>
      <w:r w:rsidRPr="00CE5CF5">
        <w:rPr>
          <w:rFonts w:ascii="Montserrat Medium" w:eastAsia="Times New Roman" w:hAnsi="Montserrat Medium" w:cs="Times New Roman"/>
          <w:bCs/>
          <w:sz w:val="18"/>
          <w:szCs w:val="22"/>
          <w:lang w:val="es-ES" w:eastAsia="ar-SA"/>
        </w:rPr>
        <w:t>Escrito libre y bajo protesta de decir verdad de que mantendrá vigentes las licencias de conducir de los choferes durante la vigencia del contrato.</w:t>
      </w:r>
    </w:p>
    <w:p w14:paraId="01A1A8E0" w14:textId="77777777" w:rsidR="00CE5CF5" w:rsidRPr="00CE5CF5" w:rsidRDefault="00CE5CF5" w:rsidP="00A434F1">
      <w:pPr>
        <w:numPr>
          <w:ilvl w:val="0"/>
          <w:numId w:val="21"/>
        </w:numPr>
        <w:tabs>
          <w:tab w:val="num" w:pos="426"/>
        </w:tabs>
        <w:suppressAutoHyphens/>
        <w:spacing w:after="240"/>
        <w:ind w:left="426" w:firstLine="0"/>
        <w:jc w:val="both"/>
        <w:rPr>
          <w:rFonts w:ascii="Montserrat Medium" w:eastAsia="Times New Roman" w:hAnsi="Montserrat Medium" w:cs="Times New Roman"/>
          <w:bCs/>
          <w:sz w:val="18"/>
          <w:szCs w:val="22"/>
          <w:lang w:val="es-ES" w:eastAsia="ar-SA"/>
        </w:rPr>
      </w:pPr>
      <w:r w:rsidRPr="00CE5CF5">
        <w:rPr>
          <w:rFonts w:ascii="Montserrat Medium" w:eastAsia="Times New Roman" w:hAnsi="Montserrat Medium" w:cs="Times New Roman"/>
          <w:bCs/>
          <w:sz w:val="18"/>
          <w:szCs w:val="22"/>
          <w:lang w:val="es-ES" w:eastAsia="ar-SA"/>
        </w:rPr>
        <w:t>Escrito libre y bajo protesta de decir verdad de que mantendrá vigentes las pólizas de aseguramiento de los vehículos con cobertura amplia durante la vigencia del contrato.</w:t>
      </w:r>
    </w:p>
    <w:p w14:paraId="31D84642" w14:textId="77777777" w:rsidR="00CE5CF5" w:rsidRPr="00CE5CF5" w:rsidRDefault="00CE5CF5" w:rsidP="00A434F1">
      <w:pPr>
        <w:numPr>
          <w:ilvl w:val="0"/>
          <w:numId w:val="21"/>
        </w:numPr>
        <w:tabs>
          <w:tab w:val="num" w:pos="426"/>
        </w:tabs>
        <w:suppressAutoHyphens/>
        <w:spacing w:after="240"/>
        <w:ind w:left="426" w:firstLine="0"/>
        <w:jc w:val="both"/>
        <w:rPr>
          <w:rFonts w:ascii="Montserrat Medium" w:eastAsia="Times New Roman" w:hAnsi="Montserrat Medium" w:cs="Times New Roman"/>
          <w:bCs/>
          <w:sz w:val="18"/>
          <w:szCs w:val="22"/>
          <w:lang w:val="es-ES" w:eastAsia="ar-SA"/>
        </w:rPr>
      </w:pPr>
      <w:r w:rsidRPr="00CE5CF5">
        <w:rPr>
          <w:rFonts w:ascii="Montserrat Medium" w:eastAsia="Times New Roman" w:hAnsi="Montserrat Medium" w:cs="Times New Roman"/>
          <w:bCs/>
          <w:sz w:val="18"/>
          <w:szCs w:val="22"/>
          <w:lang w:val="es-ES" w:eastAsia="ar-SA"/>
        </w:rPr>
        <w:t xml:space="preserve">Deberá presentar contrato donde acredite que cada vehículo propuesto cuanta con equipo de radiocomunicación, para que permita una comunicación permanente con el Instituto.  </w:t>
      </w:r>
    </w:p>
    <w:p w14:paraId="510C2440" w14:textId="77777777" w:rsidR="00CE5CF5" w:rsidRDefault="00CE5CF5" w:rsidP="00A434F1">
      <w:pPr>
        <w:numPr>
          <w:ilvl w:val="0"/>
          <w:numId w:val="21"/>
        </w:numPr>
        <w:tabs>
          <w:tab w:val="num" w:pos="426"/>
        </w:tabs>
        <w:suppressAutoHyphens/>
        <w:autoSpaceDE w:val="0"/>
        <w:spacing w:after="240"/>
        <w:ind w:left="426" w:firstLine="0"/>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bCs/>
          <w:sz w:val="18"/>
          <w:szCs w:val="22"/>
          <w:lang w:eastAsia="ar-SA"/>
        </w:rPr>
        <w:t xml:space="preserve">Deberá presentar contrato con el que compruebe que los vehículos propuestos cuentan con un sistema de localización vía satelital para cualquier emergencia o siniestro.   </w:t>
      </w:r>
    </w:p>
    <w:p w14:paraId="59D77B29" w14:textId="14EA41C8" w:rsidR="00CE5CF5" w:rsidRPr="00441D07" w:rsidRDefault="00333FBB" w:rsidP="00CE5CF5">
      <w:pPr>
        <w:suppressAutoHyphens/>
        <w:jc w:val="both"/>
        <w:rPr>
          <w:rFonts w:ascii="Montserrat Medium" w:eastAsia="Times New Roman" w:hAnsi="Montserrat Medium" w:cs="Arial"/>
          <w:b/>
          <w:bCs/>
          <w:sz w:val="18"/>
          <w:szCs w:val="22"/>
          <w:lang w:val="es-ES" w:eastAsia="ar-SA"/>
        </w:rPr>
      </w:pPr>
      <w:r>
        <w:rPr>
          <w:rFonts w:ascii="Montserrat Medium" w:eastAsia="Times New Roman" w:hAnsi="Montserrat Medium" w:cs="Arial"/>
          <w:b/>
          <w:bCs/>
          <w:sz w:val="18"/>
          <w:szCs w:val="22"/>
          <w:lang w:val="es-ES" w:eastAsia="ar-SA"/>
        </w:rPr>
        <w:t>6.3.</w:t>
      </w:r>
      <w:r>
        <w:rPr>
          <w:rFonts w:ascii="Montserrat Medium" w:eastAsia="Times New Roman" w:hAnsi="Montserrat Medium" w:cs="Arial"/>
          <w:b/>
          <w:bCs/>
          <w:sz w:val="18"/>
          <w:szCs w:val="22"/>
          <w:lang w:val="es-ES" w:eastAsia="ar-SA"/>
        </w:rPr>
        <w:tab/>
        <w:t>PROPOSICIÓ</w:t>
      </w:r>
      <w:r w:rsidR="00CE5CF5" w:rsidRPr="00CE5CF5">
        <w:rPr>
          <w:rFonts w:ascii="Montserrat Medium" w:eastAsia="Times New Roman" w:hAnsi="Montserrat Medium" w:cs="Arial"/>
          <w:b/>
          <w:bCs/>
          <w:sz w:val="18"/>
          <w:szCs w:val="22"/>
          <w:lang w:val="es-ES" w:eastAsia="ar-SA"/>
        </w:rPr>
        <w:t>N ECONÓMICA</w:t>
      </w:r>
      <w:r w:rsidR="00CE5CF5" w:rsidRPr="00CE5CF5">
        <w:rPr>
          <w:rFonts w:ascii="Montserrat Medium" w:eastAsia="Times New Roman" w:hAnsi="Montserrat Medium" w:cs="Arial"/>
          <w:bCs/>
          <w:sz w:val="18"/>
          <w:szCs w:val="22"/>
          <w:lang w:val="es-ES" w:eastAsia="ar-SA"/>
        </w:rPr>
        <w:t>:</w:t>
      </w:r>
    </w:p>
    <w:p w14:paraId="3A9CB633"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906A85B" w14:textId="3D049949"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Deberá presentar proposición económica por cada uno de los Vehículos Requeridos. La PROPOSICIÓN ECONÓMICA deberá indicar régimen y/o programa, que vehículo propone, ruta, origen y destino, unidad de medida y precio unitario propuesto sin I.V.A., conforme al </w:t>
      </w:r>
      <w:r w:rsidR="004F2E4A">
        <w:rPr>
          <w:rFonts w:ascii="Montserrat Medium" w:eastAsia="Times New Roman" w:hAnsi="Montserrat Medium" w:cs="Arial"/>
          <w:b/>
          <w:sz w:val="18"/>
          <w:szCs w:val="22"/>
          <w:lang w:val="es-ES" w:eastAsia="ar-SA"/>
        </w:rPr>
        <w:t>Anexo Nú</w:t>
      </w:r>
      <w:r w:rsidRPr="00CE5CF5">
        <w:rPr>
          <w:rFonts w:ascii="Montserrat Medium" w:eastAsia="Times New Roman" w:hAnsi="Montserrat Medium" w:cs="Arial"/>
          <w:b/>
          <w:sz w:val="18"/>
          <w:szCs w:val="22"/>
          <w:lang w:val="es-ES" w:eastAsia="ar-SA"/>
        </w:rPr>
        <w:t>mero 6 (seis)  “PROPOSICIÓN ECONÓMICA”</w:t>
      </w:r>
      <w:r w:rsidRPr="00CE5CF5">
        <w:rPr>
          <w:rFonts w:ascii="Montserrat Medium" w:eastAsia="Times New Roman" w:hAnsi="Montserrat Medium" w:cs="Arial"/>
          <w:sz w:val="18"/>
          <w:szCs w:val="22"/>
          <w:lang w:val="es-ES" w:eastAsia="ar-SA"/>
        </w:rPr>
        <w:t xml:space="preserve"> el cual forma parte de esta Convocatoria.</w:t>
      </w:r>
    </w:p>
    <w:p w14:paraId="7F757F20"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p>
    <w:p w14:paraId="599AE72F"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Vehículos Requeridos para el Servicio.</w:t>
      </w:r>
    </w:p>
    <w:p w14:paraId="26A3D9F5"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tblGrid>
      <w:tr w:rsidR="00CE5CF5" w:rsidRPr="00CE5CF5" w14:paraId="0763FAF4" w14:textId="77777777" w:rsidTr="00245C1C">
        <w:trPr>
          <w:jc w:val="center"/>
        </w:trPr>
        <w:tc>
          <w:tcPr>
            <w:tcW w:w="0" w:type="auto"/>
            <w:shd w:val="clear" w:color="auto" w:fill="auto"/>
          </w:tcPr>
          <w:p w14:paraId="76ED4459"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6"/>
                <w:szCs w:val="20"/>
                <w:lang w:val="es-ES" w:eastAsia="ar-SA"/>
              </w:rPr>
              <w:t>Vehículo de, 3 ½ toneladas de carga con caja seca y copete.</w:t>
            </w:r>
          </w:p>
        </w:tc>
      </w:tr>
      <w:tr w:rsidR="00CE5CF5" w:rsidRPr="00CE5CF5" w14:paraId="6F2BCE0D" w14:textId="77777777" w:rsidTr="00245C1C">
        <w:trPr>
          <w:jc w:val="center"/>
        </w:trPr>
        <w:tc>
          <w:tcPr>
            <w:tcW w:w="0" w:type="auto"/>
            <w:shd w:val="clear" w:color="auto" w:fill="auto"/>
          </w:tcPr>
          <w:p w14:paraId="219F166B"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6"/>
                <w:szCs w:val="20"/>
                <w:lang w:val="es-ES" w:eastAsia="ar-SA"/>
              </w:rPr>
              <w:t>Camión de 8 a 10 toneladas</w:t>
            </w:r>
          </w:p>
        </w:tc>
      </w:tr>
      <w:tr w:rsidR="00CE5CF5" w:rsidRPr="00CE5CF5" w14:paraId="777B5B12" w14:textId="77777777" w:rsidTr="00245C1C">
        <w:trPr>
          <w:jc w:val="center"/>
        </w:trPr>
        <w:tc>
          <w:tcPr>
            <w:tcW w:w="0" w:type="auto"/>
            <w:shd w:val="clear" w:color="auto" w:fill="auto"/>
          </w:tcPr>
          <w:p w14:paraId="7E8CB7FD"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6"/>
                <w:szCs w:val="20"/>
                <w:lang w:val="es-ES" w:eastAsia="ar-SA"/>
              </w:rPr>
              <w:t>Camioneta de 1 ½ de toneladas con caja seca</w:t>
            </w:r>
          </w:p>
        </w:tc>
      </w:tr>
      <w:tr w:rsidR="00CE5CF5" w:rsidRPr="00CE5CF5" w14:paraId="0827CC3E" w14:textId="77777777" w:rsidTr="00245C1C">
        <w:trPr>
          <w:jc w:val="center"/>
        </w:trPr>
        <w:tc>
          <w:tcPr>
            <w:tcW w:w="0" w:type="auto"/>
            <w:shd w:val="clear" w:color="auto" w:fill="auto"/>
          </w:tcPr>
          <w:p w14:paraId="5261AC9C" w14:textId="3D795863"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sz w:val="16"/>
                <w:szCs w:val="20"/>
                <w:lang w:val="es-ES" w:eastAsia="ar-SA"/>
              </w:rPr>
              <w:t>Camioneta de 3.5 toneladas con Termo</w:t>
            </w:r>
            <w:r w:rsidR="00D00757">
              <w:rPr>
                <w:rFonts w:ascii="Montserrat Medium" w:eastAsia="Times New Roman" w:hAnsi="Montserrat Medium" w:cs="Arial"/>
                <w:b/>
                <w:sz w:val="16"/>
                <w:szCs w:val="20"/>
                <w:lang w:val="es-ES" w:eastAsia="ar-SA"/>
              </w:rPr>
              <w:t>-</w:t>
            </w:r>
            <w:r w:rsidR="00D00757" w:rsidRPr="00CE5CF5">
              <w:rPr>
                <w:rFonts w:ascii="Montserrat Medium" w:eastAsia="Times New Roman" w:hAnsi="Montserrat Medium" w:cs="Arial"/>
                <w:b/>
                <w:sz w:val="16"/>
                <w:szCs w:val="20"/>
                <w:lang w:val="es-ES" w:eastAsia="ar-SA"/>
              </w:rPr>
              <w:t>King</w:t>
            </w:r>
          </w:p>
        </w:tc>
      </w:tr>
    </w:tbl>
    <w:p w14:paraId="79D32BC1"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3F5FF09" w14:textId="77777777" w:rsidR="00CE5CF5" w:rsidRPr="00A434F1" w:rsidRDefault="00CE5CF5" w:rsidP="00A434F1">
      <w:pPr>
        <w:suppressAutoHyphens/>
        <w:jc w:val="both"/>
        <w:rPr>
          <w:rFonts w:ascii="Montserrat Medium" w:eastAsia="Times New Roman" w:hAnsi="Montserrat Medium" w:cs="Arial"/>
          <w:b/>
          <w:sz w:val="18"/>
          <w:szCs w:val="22"/>
          <w:lang w:val="es-ES" w:eastAsia="ar-SA"/>
        </w:rPr>
      </w:pPr>
      <w:r w:rsidRPr="00A434F1">
        <w:rPr>
          <w:rFonts w:ascii="Montserrat Medium" w:eastAsia="Times New Roman" w:hAnsi="Montserrat Medium" w:cs="Arial"/>
          <w:b/>
          <w:sz w:val="18"/>
          <w:szCs w:val="22"/>
          <w:lang w:val="es-ES" w:eastAsia="ar-SA"/>
        </w:rPr>
        <w:t>LA COTIZACIÓN DEBERÁ SER POR DESTINO DE ACUERDO A LOS KILOMETROS DE CADA UNO, QUEDA ENTENDIDO QUE SOBRE RUTA UN VIAJE PUEDE TENER HASTA 6 REPARTOS Y SE PAGARÁ EL DESTINO MAS LARGO.</w:t>
      </w:r>
    </w:p>
    <w:p w14:paraId="1F45DD87" w14:textId="77777777" w:rsidR="00CE5CF5" w:rsidRPr="00CE5CF5" w:rsidRDefault="00CE5CF5" w:rsidP="00A434F1">
      <w:pPr>
        <w:suppressAutoHyphens/>
        <w:jc w:val="both"/>
        <w:rPr>
          <w:rFonts w:ascii="Montserrat Medium" w:eastAsia="Times New Roman" w:hAnsi="Montserrat Medium" w:cs="Arial"/>
          <w:sz w:val="18"/>
          <w:szCs w:val="22"/>
          <w:lang w:val="es-ES" w:eastAsia="ar-SA"/>
        </w:rPr>
      </w:pPr>
    </w:p>
    <w:p w14:paraId="5650550A"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lastRenderedPageBreak/>
        <w:t>Los licitantes deberán considerar en su cotización los insumos que proporcionen, por lo que el precio unitario ofertado contemplará el suministro de todos los insumos.</w:t>
      </w:r>
    </w:p>
    <w:p w14:paraId="62DB480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11674E39" w14:textId="77777777" w:rsid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28DC3EE8" w14:textId="77777777" w:rsidR="00F93D34" w:rsidRPr="00CE5CF5" w:rsidRDefault="00F93D34" w:rsidP="00CE5CF5">
      <w:pPr>
        <w:suppressAutoHyphens/>
        <w:jc w:val="both"/>
        <w:rPr>
          <w:rFonts w:ascii="Montserrat Medium" w:eastAsia="Times New Roman" w:hAnsi="Montserrat Medium" w:cs="Arial"/>
          <w:sz w:val="18"/>
          <w:szCs w:val="22"/>
          <w:lang w:val="es-ES" w:eastAsia="ar-SA"/>
        </w:rPr>
      </w:pPr>
    </w:p>
    <w:p w14:paraId="4330A917"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3CD39CAA"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Los precios ofertados por los licitantes, permanecerán fijos durante la vigencia del contrato. </w:t>
      </w:r>
    </w:p>
    <w:p w14:paraId="1D2E0046"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08CD411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Las cotizaciones deberán elaborarse a 2 (dos) decimales.</w:t>
      </w:r>
    </w:p>
    <w:p w14:paraId="4546EA05"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4C8C936A"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8001BE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473C4BCF" w14:textId="30484113" w:rsidR="00CE5CF5" w:rsidRPr="00245C1C" w:rsidRDefault="00CE5CF5" w:rsidP="00245C1C">
      <w:pPr>
        <w:pStyle w:val="Prrafodelista"/>
        <w:numPr>
          <w:ilvl w:val="0"/>
          <w:numId w:val="7"/>
        </w:numPr>
        <w:suppressAutoHyphens/>
        <w:jc w:val="both"/>
        <w:rPr>
          <w:rFonts w:ascii="Montserrat Medium" w:eastAsia="Times New Roman" w:hAnsi="Montserrat Medium" w:cs="Arial"/>
          <w:sz w:val="18"/>
          <w:lang w:val="es-ES" w:eastAsia="ar-SA"/>
        </w:rPr>
      </w:pPr>
      <w:r w:rsidRPr="00245C1C">
        <w:rPr>
          <w:rFonts w:ascii="Montserrat Medium" w:eastAsia="Times New Roman" w:hAnsi="Montserrat Medium" w:cs="Arial"/>
          <w:b/>
          <w:sz w:val="18"/>
          <w:lang w:val="es-ES" w:eastAsia="ar-SA"/>
        </w:rPr>
        <w:t>ACREDITACIÓN DE LA EXISTENCIA LEGAL, PERSONALIDAD JURÍDICA Y NACIONALIDAD DEL LICITANTE</w:t>
      </w:r>
      <w:r w:rsidRPr="00245C1C">
        <w:rPr>
          <w:rFonts w:ascii="Montserrat Medium" w:eastAsia="Times New Roman" w:hAnsi="Montserrat Medium" w:cs="Arial"/>
          <w:sz w:val="18"/>
          <w:lang w:val="es-ES" w:eastAsia="ar-SA"/>
        </w:rPr>
        <w:t>.</w:t>
      </w:r>
    </w:p>
    <w:p w14:paraId="6F350F93" w14:textId="77777777" w:rsidR="00CE5CF5" w:rsidRPr="00CE5CF5" w:rsidRDefault="00CE5CF5" w:rsidP="00CE5CF5">
      <w:pPr>
        <w:suppressAutoHyphens/>
        <w:rPr>
          <w:rFonts w:ascii="Montserrat Medium" w:eastAsia="Times New Roman" w:hAnsi="Montserrat Medium" w:cs="Arial"/>
          <w:b/>
          <w:bCs/>
          <w:sz w:val="18"/>
          <w:szCs w:val="22"/>
          <w:lang w:val="es-ES" w:eastAsia="ar-SA"/>
        </w:rPr>
      </w:pPr>
    </w:p>
    <w:p w14:paraId="61A37043" w14:textId="369A9C93" w:rsidR="00CE5CF5" w:rsidRPr="00CE5CF5" w:rsidRDefault="00245C1C" w:rsidP="00245C1C">
      <w:pPr>
        <w:tabs>
          <w:tab w:val="left" w:pos="426"/>
        </w:tabs>
        <w:suppressAutoHyphens/>
        <w:jc w:val="both"/>
        <w:rPr>
          <w:rFonts w:ascii="Montserrat Medium" w:eastAsia="Times New Roman" w:hAnsi="Montserrat Medium" w:cs="Arial"/>
          <w:b/>
          <w:sz w:val="18"/>
          <w:szCs w:val="22"/>
          <w:lang w:val="es-ES" w:eastAsia="ar-SA"/>
        </w:rPr>
      </w:pPr>
      <w:r>
        <w:rPr>
          <w:rFonts w:ascii="Montserrat Medium" w:eastAsia="Times New Roman" w:hAnsi="Montserrat Medium" w:cs="Arial"/>
          <w:b/>
          <w:sz w:val="18"/>
          <w:szCs w:val="22"/>
          <w:lang w:val="es-ES" w:eastAsia="ar-SA"/>
        </w:rPr>
        <w:t xml:space="preserve">7.1. </w:t>
      </w:r>
      <w:r w:rsidR="00CE5CF5" w:rsidRPr="00CE5CF5">
        <w:rPr>
          <w:rFonts w:ascii="Montserrat Medium" w:eastAsia="Times New Roman" w:hAnsi="Montserrat Medium" w:cs="Arial"/>
          <w:b/>
          <w:sz w:val="18"/>
          <w:szCs w:val="22"/>
          <w:lang w:val="es-ES" w:eastAsia="ar-SA"/>
        </w:rPr>
        <w:t>En el Acto de presentación y apertura de proposiciones.</w:t>
      </w:r>
    </w:p>
    <w:p w14:paraId="5616AFE7"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01B4D19C" w14:textId="77777777" w:rsidR="003B0909" w:rsidRPr="003B0909" w:rsidRDefault="003B0909" w:rsidP="003B0909">
      <w:pPr>
        <w:suppressAutoHyphens/>
        <w:jc w:val="both"/>
        <w:rPr>
          <w:rFonts w:ascii="Montserrat Medium" w:eastAsia="Times New Roman" w:hAnsi="Montserrat Medium" w:cs="Arial"/>
          <w:sz w:val="18"/>
          <w:szCs w:val="22"/>
          <w:lang w:val="es-ES" w:eastAsia="ar-SA"/>
        </w:rPr>
      </w:pPr>
      <w:r w:rsidRPr="003B0909">
        <w:rPr>
          <w:rFonts w:ascii="Montserrat Medium" w:eastAsia="Times New Roman" w:hAnsi="Montserrat Medium" w:cs="Arial"/>
          <w:sz w:val="18"/>
          <w:szCs w:val="22"/>
          <w:lang w:val="es-ES" w:eastAsia="ar-SA"/>
        </w:rPr>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14:paraId="6F0BE689" w14:textId="77777777" w:rsidR="00CE5CF5" w:rsidRPr="003B0909" w:rsidRDefault="00CE5CF5" w:rsidP="00CE5CF5">
      <w:pPr>
        <w:suppressAutoHyphens/>
        <w:jc w:val="both"/>
        <w:rPr>
          <w:rFonts w:ascii="Montserrat Medium" w:eastAsia="Times New Roman" w:hAnsi="Montserrat Medium" w:cs="Arial"/>
          <w:sz w:val="18"/>
          <w:szCs w:val="22"/>
          <w:lang w:val="es-ES" w:eastAsia="ar-SA"/>
        </w:rPr>
      </w:pPr>
    </w:p>
    <w:p w14:paraId="3697FB86" w14:textId="31B4CA4F" w:rsidR="00CE5CF5" w:rsidRPr="00CE5CF5" w:rsidRDefault="00245C1C" w:rsidP="00CE5CF5">
      <w:pPr>
        <w:suppressAutoHyphens/>
        <w:jc w:val="both"/>
        <w:rPr>
          <w:rFonts w:ascii="Montserrat Medium" w:eastAsia="Times New Roman" w:hAnsi="Montserrat Medium" w:cs="Arial"/>
          <w:b/>
          <w:sz w:val="18"/>
          <w:szCs w:val="22"/>
          <w:lang w:val="es-ES" w:eastAsia="ar-SA"/>
        </w:rPr>
      </w:pPr>
      <w:r>
        <w:rPr>
          <w:rFonts w:ascii="Montserrat Medium" w:eastAsia="Times New Roman" w:hAnsi="Montserrat Medium" w:cs="Arial"/>
          <w:b/>
          <w:sz w:val="18"/>
          <w:szCs w:val="22"/>
          <w:lang w:val="es-ES" w:eastAsia="ar-SA"/>
        </w:rPr>
        <w:t xml:space="preserve">7.2. </w:t>
      </w:r>
      <w:r w:rsidR="00CE5CF5" w:rsidRPr="00CE5CF5">
        <w:rPr>
          <w:rFonts w:ascii="Montserrat Medium" w:eastAsia="Times New Roman" w:hAnsi="Montserrat Medium" w:cs="Arial"/>
          <w:b/>
          <w:sz w:val="18"/>
          <w:szCs w:val="22"/>
          <w:lang w:val="es-ES" w:eastAsia="ar-SA"/>
        </w:rPr>
        <w:t>En la suscripción de proposiciones.</w:t>
      </w:r>
    </w:p>
    <w:p w14:paraId="7F9910ED"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E2B5EB7"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50DD6DD1" w14:textId="77777777" w:rsidR="00CE5CF5" w:rsidRDefault="00CE5CF5" w:rsidP="00CE5CF5">
      <w:pPr>
        <w:suppressAutoHyphens/>
        <w:jc w:val="both"/>
        <w:rPr>
          <w:rFonts w:ascii="Montserrat Medium" w:eastAsia="Times New Roman" w:hAnsi="Montserrat Medium" w:cs="Arial"/>
          <w:sz w:val="18"/>
          <w:szCs w:val="22"/>
          <w:lang w:val="es-ES" w:eastAsia="ar-SA"/>
        </w:rPr>
      </w:pPr>
    </w:p>
    <w:p w14:paraId="59CAD4E0" w14:textId="79EA4156" w:rsidR="00CE5CF5" w:rsidRPr="00CE5CF5" w:rsidRDefault="00CE5CF5" w:rsidP="00872C75">
      <w:pPr>
        <w:suppressAutoHyphens/>
        <w:ind w:left="426" w:hanging="426"/>
        <w:jc w:val="both"/>
        <w:rPr>
          <w:rFonts w:ascii="Montserrat Medium" w:eastAsia="Times New Roman" w:hAnsi="Montserrat Medium" w:cs="Arial"/>
          <w:sz w:val="18"/>
          <w:szCs w:val="22"/>
          <w:lang w:val="es-ES" w:eastAsia="ar-SA"/>
        </w:rPr>
      </w:pPr>
      <w:r w:rsidRPr="00872C75">
        <w:rPr>
          <w:rFonts w:ascii="Montserrat Medium" w:eastAsia="Times New Roman" w:hAnsi="Montserrat Medium" w:cs="Arial"/>
          <w:b/>
          <w:sz w:val="18"/>
          <w:szCs w:val="22"/>
          <w:lang w:val="es-ES" w:eastAsia="ar-SA"/>
        </w:rPr>
        <w:t>a)</w:t>
      </w:r>
      <w:r w:rsidRPr="00CE5CF5">
        <w:rPr>
          <w:rFonts w:ascii="Montserrat Medium" w:eastAsia="Times New Roman" w:hAnsi="Montserrat Medium" w:cs="Arial"/>
          <w:sz w:val="18"/>
          <w:szCs w:val="22"/>
          <w:lang w:val="es-ES" w:eastAsia="ar-SA"/>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w:t>
      </w:r>
      <w:r w:rsidR="00872C75">
        <w:rPr>
          <w:rFonts w:ascii="Montserrat Medium" w:eastAsia="Times New Roman" w:hAnsi="Montserrat Medium" w:cs="Arial"/>
          <w:sz w:val="18"/>
          <w:szCs w:val="22"/>
          <w:lang w:val="es-ES" w:eastAsia="ar-SA"/>
        </w:rPr>
        <w:t xml:space="preserve"> </w:t>
      </w:r>
      <w:r w:rsidRPr="00CE5CF5">
        <w:rPr>
          <w:rFonts w:ascii="Montserrat Medium" w:eastAsia="Times New Roman" w:hAnsi="Montserrat Medium" w:cs="Arial"/>
          <w:sz w:val="18"/>
          <w:szCs w:val="22"/>
          <w:lang w:val="es-ES" w:eastAsia="ar-SA"/>
        </w:rPr>
        <w:t>reformas y modificaciones, con las que se acredita la existencia legal de las personas morales así como el nombre de los socios, y en su caso, los datos de inscripción en el Registro Público de la Propiedad y de Comercio correspondiente.</w:t>
      </w:r>
    </w:p>
    <w:p w14:paraId="55556912" w14:textId="77777777" w:rsidR="00CE5CF5" w:rsidRPr="00CE5CF5" w:rsidRDefault="00CE5CF5" w:rsidP="00245C1C">
      <w:pPr>
        <w:tabs>
          <w:tab w:val="left" w:pos="1320"/>
          <w:tab w:val="left" w:pos="1920"/>
        </w:tabs>
        <w:spacing w:after="101" w:line="216" w:lineRule="atLeast"/>
        <w:jc w:val="both"/>
        <w:rPr>
          <w:rFonts w:ascii="Montserrat Medium" w:eastAsia="Times New Roman" w:hAnsi="Montserrat Medium" w:cs="Arial"/>
          <w:sz w:val="18"/>
          <w:szCs w:val="22"/>
          <w:lang w:val="es-ES" w:eastAsia="ar-SA"/>
        </w:rPr>
      </w:pPr>
    </w:p>
    <w:p w14:paraId="48ACAD42" w14:textId="77777777" w:rsidR="00CE5CF5" w:rsidRPr="00CE5CF5" w:rsidRDefault="00CE5CF5" w:rsidP="005B0B67">
      <w:pPr>
        <w:numPr>
          <w:ilvl w:val="3"/>
          <w:numId w:val="12"/>
        </w:numPr>
        <w:tabs>
          <w:tab w:val="num" w:pos="426"/>
        </w:tabs>
        <w:suppressAutoHyphens/>
        <w:spacing w:after="101" w:line="216" w:lineRule="atLeast"/>
        <w:ind w:left="426"/>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eastAsia="ar-SA"/>
        </w:rPr>
        <w:t xml:space="preserve">Del representante legal y/o apoderado del licitante: datos de las escrituras públicas en las que le fueron otorgadas las facultades para suscribir </w:t>
      </w:r>
      <w:r w:rsidRPr="00CE5CF5">
        <w:rPr>
          <w:rFonts w:ascii="Montserrat Medium" w:eastAsia="Times New Roman" w:hAnsi="Montserrat Medium" w:cs="Arial"/>
          <w:sz w:val="18"/>
          <w:szCs w:val="22"/>
          <w:lang w:val="es-ES" w:eastAsia="ar-SA"/>
        </w:rPr>
        <w:t>las proposiciones.</w:t>
      </w:r>
    </w:p>
    <w:p w14:paraId="237F8F06" w14:textId="77777777" w:rsidR="00CE5CF5" w:rsidRPr="00CE5CF5" w:rsidRDefault="00CE5CF5" w:rsidP="00CE5CF5">
      <w:pPr>
        <w:suppressAutoHyphens/>
        <w:jc w:val="both"/>
        <w:rPr>
          <w:rFonts w:ascii="Montserrat Medium" w:eastAsia="Times New Roman" w:hAnsi="Montserrat Medium" w:cs="Arial"/>
          <w:sz w:val="18"/>
          <w:szCs w:val="22"/>
          <w:lang w:eastAsia="ar-SA"/>
        </w:rPr>
      </w:pPr>
    </w:p>
    <w:p w14:paraId="6F9EAF0C" w14:textId="77777777" w:rsidR="00CE5CF5" w:rsidRPr="00CE5CF5" w:rsidRDefault="00CE5CF5" w:rsidP="00CE5CF5">
      <w:pPr>
        <w:suppressAutoHyphens/>
        <w:jc w:val="both"/>
        <w:rPr>
          <w:rFonts w:ascii="Montserrat Medium" w:eastAsia="Times New Roman" w:hAnsi="Montserrat Medium" w:cs="Arial"/>
          <w:bCs/>
          <w:sz w:val="18"/>
          <w:szCs w:val="22"/>
          <w:lang w:val="es-ES" w:eastAsia="ar-SA"/>
        </w:rPr>
      </w:pPr>
      <w:r w:rsidRPr="00CE5CF5">
        <w:rPr>
          <w:rFonts w:ascii="Montserrat Medium" w:eastAsia="Times New Roman" w:hAnsi="Montserrat Medium" w:cs="Arial"/>
          <w:sz w:val="18"/>
          <w:szCs w:val="22"/>
          <w:lang w:val="es-ES" w:eastAsia="ar-SA"/>
        </w:rPr>
        <w:t xml:space="preserve">En defecto de lo anterior, el licitante podrá presentar debidamente requisitado el formato que aparece como </w:t>
      </w:r>
      <w:r w:rsidRPr="00CE5CF5">
        <w:rPr>
          <w:rFonts w:ascii="Montserrat Medium" w:eastAsia="Times New Roman" w:hAnsi="Montserrat Medium" w:cs="Arial"/>
          <w:b/>
          <w:sz w:val="18"/>
          <w:szCs w:val="22"/>
          <w:lang w:val="es-ES" w:eastAsia="ar-SA"/>
        </w:rPr>
        <w:t>Anexo Número 7 (siete) “</w:t>
      </w:r>
      <w:r w:rsidRPr="00CE5CF5">
        <w:rPr>
          <w:rFonts w:ascii="Montserrat Medium" w:eastAsia="Times New Roman" w:hAnsi="Montserrat Medium" w:cs="Arial"/>
          <w:b/>
          <w:sz w:val="18"/>
          <w:szCs w:val="22"/>
          <w:lang w:val="es-ES" w:eastAsia="ar-SA"/>
        </w:rPr>
        <w:tab/>
        <w:t>ACREDITACIÓN  LEGAL Y JURÍDICA DEL LICITANTE”</w:t>
      </w:r>
      <w:r w:rsidRPr="00CE5CF5">
        <w:rPr>
          <w:rFonts w:ascii="Montserrat Medium" w:eastAsia="Times New Roman" w:hAnsi="Montserrat Medium" w:cs="Arial"/>
          <w:sz w:val="18"/>
          <w:szCs w:val="22"/>
          <w:lang w:val="es-ES" w:eastAsia="ar-SA"/>
        </w:rPr>
        <w:t>, el cual forma parte de las presentes bases</w:t>
      </w:r>
      <w:r w:rsidRPr="00CE5CF5">
        <w:rPr>
          <w:rFonts w:ascii="Montserrat Medium" w:eastAsia="Times New Roman" w:hAnsi="Montserrat Medium" w:cs="Arial"/>
          <w:bCs/>
          <w:sz w:val="18"/>
          <w:szCs w:val="22"/>
          <w:lang w:val="es-ES" w:eastAsia="ar-SA"/>
        </w:rPr>
        <w:t>.</w:t>
      </w:r>
    </w:p>
    <w:p w14:paraId="35AE3F5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3F74610B" w14:textId="77777777" w:rsidR="00EB4934" w:rsidRDefault="00EB4934" w:rsidP="00CE5CF5">
      <w:pPr>
        <w:suppressAutoHyphens/>
        <w:jc w:val="both"/>
        <w:rPr>
          <w:rFonts w:ascii="Montserrat Medium" w:eastAsia="Times New Roman" w:hAnsi="Montserrat Medium" w:cs="Arial"/>
          <w:sz w:val="18"/>
          <w:szCs w:val="18"/>
          <w:lang w:val="es-ES" w:eastAsia="ar-SA"/>
        </w:rPr>
      </w:pPr>
    </w:p>
    <w:p w14:paraId="78C0E0AB"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El domicilio que se señale en el </w:t>
      </w:r>
      <w:r w:rsidRPr="00CE5CF5">
        <w:rPr>
          <w:rFonts w:ascii="Montserrat Medium" w:eastAsia="Times New Roman" w:hAnsi="Montserrat Medium" w:cs="Arial"/>
          <w:b/>
          <w:sz w:val="18"/>
          <w:szCs w:val="18"/>
          <w:lang w:val="es-ES" w:eastAsia="ar-SA"/>
        </w:rPr>
        <w:t>Anexo Número 7 (siete</w:t>
      </w:r>
      <w:r w:rsidRPr="00CE5CF5">
        <w:rPr>
          <w:rFonts w:ascii="Montserrat Medium" w:eastAsia="Times New Roman" w:hAnsi="Montserrat Medium" w:cs="Arial"/>
          <w:b/>
          <w:bCs/>
          <w:sz w:val="18"/>
          <w:szCs w:val="18"/>
          <w:lang w:val="es-ES" w:eastAsia="ar-SA"/>
        </w:rPr>
        <w:t>)</w:t>
      </w:r>
      <w:r w:rsidRPr="00CE5CF5">
        <w:rPr>
          <w:rFonts w:ascii="Montserrat Medium" w:eastAsia="Times New Roman" w:hAnsi="Montserrat Medium" w:cs="Arial"/>
          <w:sz w:val="18"/>
          <w:szCs w:val="18"/>
          <w:lang w:val="es-ES" w:eastAsia="ar-SA"/>
        </w:rPr>
        <w:t xml:space="preserve"> </w:t>
      </w:r>
      <w:r w:rsidRPr="00CE5CF5">
        <w:rPr>
          <w:rFonts w:ascii="Montserrat Medium" w:eastAsia="Times New Roman" w:hAnsi="Montserrat Medium" w:cs="Arial"/>
          <w:b/>
          <w:sz w:val="18"/>
          <w:szCs w:val="18"/>
          <w:lang w:val="es-ES" w:eastAsia="ar-SA"/>
        </w:rPr>
        <w:t>“</w:t>
      </w:r>
      <w:r w:rsidRPr="00CE5CF5">
        <w:rPr>
          <w:rFonts w:ascii="Montserrat Medium" w:eastAsia="Times New Roman" w:hAnsi="Montserrat Medium" w:cs="Arial"/>
          <w:b/>
          <w:sz w:val="18"/>
          <w:szCs w:val="18"/>
          <w:lang w:val="es-ES" w:eastAsia="ar-SA"/>
        </w:rPr>
        <w:tab/>
        <w:t xml:space="preserve">ACREDITACIÓN  LEGAL Y JURÍDICA DEL LICITANTE” </w:t>
      </w:r>
      <w:r w:rsidRPr="00CE5CF5">
        <w:rPr>
          <w:rFonts w:ascii="Montserrat Medium" w:eastAsia="Times New Roman" w:hAnsi="Montserrat Medium" w:cs="Arial"/>
          <w:sz w:val="18"/>
          <w:szCs w:val="18"/>
          <w:lang w:val="es-ES" w:eastAsia="ar-SA"/>
        </w:rPr>
        <w:t xml:space="preserve">de las presentes bases, será aquel en el que el licitante pueda recibir todo tipo de </w:t>
      </w:r>
      <w:r w:rsidRPr="00CE5CF5">
        <w:rPr>
          <w:rFonts w:ascii="Montserrat Medium" w:eastAsia="Times New Roman" w:hAnsi="Montserrat Medium" w:cs="Arial"/>
          <w:sz w:val="18"/>
          <w:szCs w:val="18"/>
          <w:lang w:val="es-ES" w:eastAsia="ar-SA"/>
        </w:rPr>
        <w:lastRenderedPageBreak/>
        <w:t>notificaciones y documentos que resulten, además de las notificaciones que se realicen a través de COMPRANET.</w:t>
      </w:r>
    </w:p>
    <w:p w14:paraId="1A77E7D3" w14:textId="77777777" w:rsidR="00CE5CF5" w:rsidRDefault="00CE5CF5" w:rsidP="00CE5CF5">
      <w:pPr>
        <w:suppressAutoHyphens/>
        <w:jc w:val="both"/>
        <w:rPr>
          <w:rFonts w:ascii="Montserrat Medium" w:eastAsia="Times New Roman" w:hAnsi="Montserrat Medium" w:cs="Arial"/>
          <w:sz w:val="18"/>
          <w:szCs w:val="18"/>
          <w:lang w:val="es-ES" w:eastAsia="ar-SA"/>
        </w:rPr>
      </w:pPr>
    </w:p>
    <w:p w14:paraId="05054C1E" w14:textId="6B293DB1" w:rsidR="00CE5CF5" w:rsidRPr="00B60275" w:rsidRDefault="00245C1C" w:rsidP="00CE5CF5">
      <w:pPr>
        <w:suppressAutoHyphens/>
        <w:jc w:val="both"/>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 xml:space="preserve">7.3. </w:t>
      </w:r>
      <w:r w:rsidR="00CE5CF5" w:rsidRPr="00B60275">
        <w:rPr>
          <w:rFonts w:ascii="Montserrat Medium" w:eastAsia="Times New Roman" w:hAnsi="Montserrat Medium" w:cs="Arial"/>
          <w:b/>
          <w:sz w:val="18"/>
          <w:szCs w:val="18"/>
          <w:lang w:val="es-ES" w:eastAsia="ar-SA"/>
        </w:rPr>
        <w:t>Previo a la firma del contrato:</w:t>
      </w:r>
    </w:p>
    <w:p w14:paraId="3745D2CC" w14:textId="77777777" w:rsidR="00CE5CF5" w:rsidRPr="00B60275" w:rsidRDefault="00CE5CF5" w:rsidP="00CE5CF5">
      <w:pPr>
        <w:suppressAutoHyphens/>
        <w:jc w:val="both"/>
        <w:rPr>
          <w:rFonts w:ascii="Montserrat Medium" w:eastAsia="Times New Roman" w:hAnsi="Montserrat Medium" w:cs="Arial"/>
          <w:b/>
          <w:sz w:val="18"/>
          <w:szCs w:val="18"/>
          <w:lang w:val="es-ES" w:eastAsia="ar-SA"/>
        </w:rPr>
      </w:pPr>
    </w:p>
    <w:p w14:paraId="754DB95E" w14:textId="77777777" w:rsidR="00B60275" w:rsidRPr="00B60275" w:rsidRDefault="00B60275" w:rsidP="00B60275">
      <w:pPr>
        <w:suppressAutoHyphens/>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 xml:space="preserve">Conforme a lo previsto en el artículo 35, fracciones I y II del Reglamento de la LAASSP, el licitante que resulte adjudicado, deberá presentar </w:t>
      </w:r>
      <w:r w:rsidRPr="00B60275">
        <w:rPr>
          <w:rFonts w:ascii="Montserrat Medium" w:eastAsia="Times New Roman" w:hAnsi="Montserrat Medium" w:cs="Arial"/>
          <w:b/>
          <w:sz w:val="18"/>
          <w:szCs w:val="18"/>
          <w:lang w:val="es-ES" w:eastAsia="ar-SA"/>
        </w:rPr>
        <w:t>a las 24 horas siguientes a la notificación del fallo</w:t>
      </w:r>
      <w:r w:rsidRPr="00B60275">
        <w:rPr>
          <w:rFonts w:ascii="Montserrat Medium" w:eastAsia="Times New Roman" w:hAnsi="Montserrat Medium" w:cs="Arial"/>
          <w:sz w:val="18"/>
          <w:szCs w:val="18"/>
          <w:lang w:val="es-ES" w:eastAsia="ar-SA"/>
        </w:rPr>
        <w:t>, copia simple de los siguientes documentos:</w:t>
      </w:r>
    </w:p>
    <w:p w14:paraId="41CD3D57" w14:textId="77777777" w:rsidR="00B60275" w:rsidRDefault="00B60275" w:rsidP="00245C1C">
      <w:pPr>
        <w:tabs>
          <w:tab w:val="left" w:pos="284"/>
        </w:tabs>
        <w:suppressAutoHyphens/>
        <w:jc w:val="both"/>
        <w:rPr>
          <w:rFonts w:ascii="Montserrat Medium" w:eastAsia="Times New Roman" w:hAnsi="Montserrat Medium" w:cs="Arial"/>
          <w:sz w:val="18"/>
          <w:szCs w:val="18"/>
          <w:lang w:val="es-ES" w:eastAsia="ar-SA"/>
        </w:rPr>
      </w:pPr>
    </w:p>
    <w:p w14:paraId="2466100B" w14:textId="77777777" w:rsidR="00F93D34" w:rsidRPr="00B60275" w:rsidRDefault="00F93D34" w:rsidP="00245C1C">
      <w:pPr>
        <w:tabs>
          <w:tab w:val="left" w:pos="284"/>
        </w:tabs>
        <w:suppressAutoHyphens/>
        <w:jc w:val="both"/>
        <w:rPr>
          <w:rFonts w:ascii="Montserrat Medium" w:eastAsia="Times New Roman" w:hAnsi="Montserrat Medium" w:cs="Arial"/>
          <w:sz w:val="18"/>
          <w:szCs w:val="18"/>
          <w:lang w:val="es-ES" w:eastAsia="ar-SA"/>
        </w:rPr>
      </w:pPr>
    </w:p>
    <w:p w14:paraId="79B7058C" w14:textId="77777777" w:rsidR="00B60275" w:rsidRPr="00B60275" w:rsidRDefault="00B60275" w:rsidP="00245C1C">
      <w:pPr>
        <w:numPr>
          <w:ilvl w:val="0"/>
          <w:numId w:val="31"/>
        </w:numPr>
        <w:tabs>
          <w:tab w:val="left" w:pos="284"/>
        </w:tabs>
        <w:suppressAutoHyphens/>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b/>
          <w:sz w:val="18"/>
          <w:szCs w:val="18"/>
          <w:lang w:val="es-ES" w:eastAsia="ar-SA"/>
        </w:rPr>
        <w:t>Tratándose de personas morales</w:t>
      </w:r>
      <w:r w:rsidRPr="00B60275">
        <w:rPr>
          <w:rFonts w:ascii="Montserrat Medium" w:eastAsia="Times New Roman" w:hAnsi="Montserrat Medium" w:cs="Arial"/>
          <w:sz w:val="18"/>
          <w:szCs w:val="18"/>
          <w:lang w:val="es-ES" w:eastAsia="ar-SA"/>
        </w:rPr>
        <w:t>, testimonio de la escritura pública en la que conste que fue constituida conforme a las leyes mexicanas y que tiene su domicilio en el territorio nacional.</w:t>
      </w:r>
    </w:p>
    <w:p w14:paraId="7D5CCEFB" w14:textId="77777777" w:rsidR="00B60275" w:rsidRPr="00B60275" w:rsidRDefault="00B60275" w:rsidP="00245C1C">
      <w:pPr>
        <w:tabs>
          <w:tab w:val="left" w:pos="284"/>
        </w:tabs>
        <w:suppressAutoHyphens/>
        <w:ind w:left="360"/>
        <w:jc w:val="both"/>
        <w:rPr>
          <w:rFonts w:ascii="Montserrat Medium" w:eastAsia="Times New Roman" w:hAnsi="Montserrat Medium" w:cs="Arial"/>
          <w:sz w:val="18"/>
          <w:szCs w:val="18"/>
          <w:lang w:val="es-ES" w:eastAsia="ar-SA"/>
        </w:rPr>
      </w:pPr>
    </w:p>
    <w:p w14:paraId="6C7D6E97" w14:textId="77777777" w:rsidR="00B60275" w:rsidRPr="00B60275" w:rsidRDefault="00B60275" w:rsidP="00245C1C">
      <w:pPr>
        <w:numPr>
          <w:ilvl w:val="0"/>
          <w:numId w:val="31"/>
        </w:numPr>
        <w:tabs>
          <w:tab w:val="left" w:pos="284"/>
        </w:tabs>
        <w:suppressAutoHyphens/>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b/>
          <w:sz w:val="18"/>
          <w:szCs w:val="18"/>
          <w:lang w:val="es-ES" w:eastAsia="ar-SA"/>
        </w:rPr>
        <w:t>Tratándose de personas físicas</w:t>
      </w:r>
      <w:r w:rsidRPr="00B60275">
        <w:rPr>
          <w:rFonts w:ascii="Montserrat Medium" w:eastAsia="Times New Roman" w:hAnsi="Montserrat Medium" w:cs="Arial"/>
          <w:sz w:val="18"/>
          <w:szCs w:val="18"/>
          <w:lang w:val="es-ES" w:eastAsia="ar-SA"/>
        </w:rPr>
        <w:t>, copia certificada del acta de nacimiento o, en su caso, carta de naturalización respectiva, expedida por la autoridad competente, así como la documentación con la que acredite tener su domicilio legal en el territorio nacional.</w:t>
      </w:r>
    </w:p>
    <w:p w14:paraId="230876FE" w14:textId="77777777" w:rsidR="00B60275" w:rsidRPr="00B60275" w:rsidRDefault="00B60275" w:rsidP="00245C1C">
      <w:pPr>
        <w:tabs>
          <w:tab w:val="left" w:pos="284"/>
        </w:tabs>
        <w:suppressAutoHyphens/>
        <w:ind w:left="708"/>
        <w:rPr>
          <w:rFonts w:ascii="Montserrat Medium" w:eastAsia="Times New Roman" w:hAnsi="Montserrat Medium" w:cs="Arial"/>
          <w:sz w:val="18"/>
          <w:szCs w:val="18"/>
          <w:lang w:val="es-ES" w:eastAsia="ar-SA"/>
        </w:rPr>
      </w:pPr>
    </w:p>
    <w:p w14:paraId="50941151" w14:textId="77777777" w:rsidR="00B60275" w:rsidRPr="00B60275" w:rsidRDefault="00B60275" w:rsidP="00B60275">
      <w:pPr>
        <w:suppressAutoHyphens/>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Debiendo remitir además la siguiente documentación:</w:t>
      </w:r>
    </w:p>
    <w:p w14:paraId="5B693A00" w14:textId="77777777" w:rsidR="00B60275" w:rsidRPr="00B60275" w:rsidRDefault="00B60275" w:rsidP="00B60275">
      <w:pPr>
        <w:tabs>
          <w:tab w:val="left" w:pos="4604"/>
          <w:tab w:val="left" w:pos="4735"/>
          <w:tab w:val="left" w:pos="8931"/>
          <w:tab w:val="left" w:pos="9356"/>
          <w:tab w:val="left" w:pos="9498"/>
        </w:tabs>
        <w:suppressAutoHyphens/>
        <w:ind w:left="142" w:right="191"/>
        <w:jc w:val="both"/>
        <w:rPr>
          <w:rFonts w:ascii="Montserrat Medium" w:eastAsia="Times New Roman" w:hAnsi="Montserrat Medium" w:cs="Arial"/>
          <w:sz w:val="18"/>
          <w:szCs w:val="18"/>
          <w:lang w:val="es-ES" w:eastAsia="ar-SA"/>
        </w:rPr>
      </w:pPr>
    </w:p>
    <w:p w14:paraId="6EE2E937"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 xml:space="preserve">Identificación Oficial Vigente, (INE </w:t>
      </w:r>
      <w:proofErr w:type="spellStart"/>
      <w:r w:rsidRPr="00B60275">
        <w:rPr>
          <w:rFonts w:ascii="Montserrat Medium" w:eastAsia="Times New Roman" w:hAnsi="Montserrat Medium" w:cs="Arial"/>
          <w:sz w:val="18"/>
          <w:szCs w:val="18"/>
          <w:lang w:val="es-ES" w:eastAsia="ar-SA"/>
        </w:rPr>
        <w:t>ó</w:t>
      </w:r>
      <w:proofErr w:type="spellEnd"/>
      <w:r w:rsidRPr="00B60275">
        <w:rPr>
          <w:rFonts w:ascii="Montserrat Medium" w:eastAsia="Times New Roman" w:hAnsi="Montserrat Medium" w:cs="Arial"/>
          <w:sz w:val="18"/>
          <w:szCs w:val="18"/>
          <w:lang w:val="es-ES" w:eastAsia="ar-SA"/>
        </w:rPr>
        <w:t xml:space="preserve"> PASAPORTE)</w:t>
      </w:r>
    </w:p>
    <w:p w14:paraId="1219CD4F"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Constancia del Registro del INFONAVIT o manifestación de que éste es el mismo que el Registro IMSS.</w:t>
      </w:r>
    </w:p>
    <w:p w14:paraId="02E5F997"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color w:val="000000"/>
          <w:sz w:val="18"/>
          <w:szCs w:val="18"/>
          <w:lang w:val="es-ES" w:eastAsia="ar-SA"/>
        </w:rPr>
        <w:t>Copia de comprobante de domicilio reciente (Luz, Agua o Teléfono)</w:t>
      </w:r>
    </w:p>
    <w:p w14:paraId="4BA4B793"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 xml:space="preserve">Ultimo pago de las cuotas Obrero-Patronales. </w:t>
      </w:r>
    </w:p>
    <w:p w14:paraId="09235235"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Comprobante de domicilio no mayor a dos meses de antigüedad</w:t>
      </w:r>
    </w:p>
    <w:p w14:paraId="2B157088"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Opinión positiva de Obligaciones fiscales SAT (32D), positiva y vigente.</w:t>
      </w:r>
    </w:p>
    <w:p w14:paraId="708ACA80"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Opinión positiva y vigente de encontrarse al corriente en sus Obligaciones en materia de Seguridad Social.</w:t>
      </w:r>
    </w:p>
    <w:p w14:paraId="17877A14" w14:textId="77777777" w:rsidR="00B60275" w:rsidRPr="00B60275" w:rsidRDefault="00B60275" w:rsidP="00B60275">
      <w:pPr>
        <w:numPr>
          <w:ilvl w:val="0"/>
          <w:numId w:val="9"/>
        </w:numPr>
        <w:suppressAutoHyphens/>
        <w:ind w:left="426" w:firstLine="0"/>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 xml:space="preserve">Estado de cuenta o manifestación en donde se mencione, estado de cuenta, </w:t>
      </w:r>
      <w:proofErr w:type="spellStart"/>
      <w:r w:rsidRPr="00B60275">
        <w:rPr>
          <w:rFonts w:ascii="Montserrat Medium" w:eastAsia="Times New Roman" w:hAnsi="Montserrat Medium" w:cs="Arial"/>
          <w:sz w:val="18"/>
          <w:szCs w:val="18"/>
          <w:lang w:val="es-ES" w:eastAsia="ar-SA"/>
        </w:rPr>
        <w:t>clabe</w:t>
      </w:r>
      <w:proofErr w:type="spellEnd"/>
      <w:r w:rsidRPr="00B60275">
        <w:rPr>
          <w:rFonts w:ascii="Montserrat Medium" w:eastAsia="Times New Roman" w:hAnsi="Montserrat Medium" w:cs="Arial"/>
          <w:sz w:val="18"/>
          <w:szCs w:val="18"/>
          <w:lang w:val="es-ES" w:eastAsia="ar-SA"/>
        </w:rPr>
        <w:t xml:space="preserve"> (clave bancaria estandarizada) banco, sucursal y nombre de titular de la cuenta.</w:t>
      </w:r>
    </w:p>
    <w:p w14:paraId="43630232" w14:textId="77777777" w:rsidR="00B60275" w:rsidRPr="00B60275" w:rsidRDefault="00B60275" w:rsidP="00B60275">
      <w:pPr>
        <w:suppressAutoHyphens/>
        <w:ind w:left="2062"/>
        <w:jc w:val="both"/>
        <w:rPr>
          <w:rFonts w:ascii="Montserrat Medium" w:eastAsia="Times New Roman" w:hAnsi="Montserrat Medium" w:cs="Arial"/>
          <w:sz w:val="18"/>
          <w:szCs w:val="18"/>
          <w:lang w:val="es-ES" w:eastAsia="ar-SA"/>
        </w:rPr>
      </w:pPr>
    </w:p>
    <w:p w14:paraId="024B15FB" w14:textId="77777777" w:rsidR="00872C75" w:rsidRDefault="00B60275" w:rsidP="00B60275">
      <w:pPr>
        <w:ind w:right="79"/>
        <w:jc w:val="both"/>
        <w:rPr>
          <w:rFonts w:ascii="Montserrat Medium" w:hAnsi="Montserrat Medium"/>
          <w:sz w:val="18"/>
          <w:szCs w:val="18"/>
          <w:u w:val="single"/>
        </w:rPr>
      </w:pPr>
      <w:r w:rsidRPr="00B60275">
        <w:rPr>
          <w:rFonts w:ascii="Montserrat Medium" w:hAnsi="Montserrat Medium"/>
          <w:b/>
          <w:bCs/>
          <w:sz w:val="18"/>
          <w:szCs w:val="18"/>
        </w:rPr>
        <w:t>Nota:</w:t>
      </w:r>
      <w:r w:rsidRPr="00B60275">
        <w:rPr>
          <w:rFonts w:ascii="Montserrat Medium" w:hAnsi="Montserrat Medium"/>
          <w:sz w:val="18"/>
          <w:szCs w:val="18"/>
        </w:rPr>
        <w:t xml:space="preserve"> </w:t>
      </w:r>
      <w:r w:rsidRPr="00B60275">
        <w:rPr>
          <w:rFonts w:ascii="Montserrat Medium" w:hAnsi="Montserrat Medium"/>
          <w:sz w:val="18"/>
          <w:szCs w:val="18"/>
          <w:u w:val="single"/>
        </w:rPr>
        <w:t xml:space="preserve">El Licitante al que se le haya adjudicado el Contrato o Pedido derivado de la presente Licitación, deberá presentar previo a la suscripción del Contrato o Pedido, escrito libre, mediante el cual manifieste </w:t>
      </w:r>
      <w:r w:rsidRPr="00B60275">
        <w:rPr>
          <w:rFonts w:ascii="Montserrat Medium" w:hAnsi="Montserrat Medium"/>
          <w:b/>
          <w:bCs/>
          <w:sz w:val="18"/>
          <w:szCs w:val="18"/>
          <w:u w:val="single"/>
        </w:rPr>
        <w:t>“Bajo protesta de decir verdad”</w:t>
      </w:r>
      <w:r w:rsidRPr="00B60275">
        <w:rPr>
          <w:rFonts w:ascii="Montserrat Medium" w:hAnsi="Montserrat Medium"/>
          <w:sz w:val="18"/>
          <w:szCs w:val="18"/>
          <w:u w:val="single"/>
        </w:rPr>
        <w:t xml:space="preserve"> que no desempeña empleo, cargo o comisión en el servicio público o, en su caso, que a pesar de desempeñarlo, con la formalización del Contrato o Pedido correspondiente no se actualiza un conflicto de interés. Cuando el Licitante adjudicado sea persona moral, dicha manifestación</w:t>
      </w:r>
    </w:p>
    <w:p w14:paraId="5ACD318D" w14:textId="77777777" w:rsidR="00872C75" w:rsidRDefault="00872C75" w:rsidP="00B60275">
      <w:pPr>
        <w:ind w:right="79"/>
        <w:jc w:val="both"/>
        <w:rPr>
          <w:rFonts w:ascii="Montserrat Medium" w:hAnsi="Montserrat Medium"/>
          <w:sz w:val="18"/>
          <w:szCs w:val="18"/>
          <w:u w:val="single"/>
        </w:rPr>
      </w:pPr>
    </w:p>
    <w:p w14:paraId="48580318" w14:textId="0CF2CE22" w:rsidR="00B60275" w:rsidRPr="00B60275" w:rsidRDefault="00B60275" w:rsidP="00B60275">
      <w:pPr>
        <w:ind w:right="79"/>
        <w:jc w:val="both"/>
        <w:rPr>
          <w:rFonts w:ascii="Montserrat Medium" w:hAnsi="Montserrat Medium"/>
          <w:sz w:val="18"/>
          <w:szCs w:val="18"/>
          <w:u w:val="single"/>
        </w:rPr>
      </w:pPr>
      <w:proofErr w:type="gramStart"/>
      <w:r w:rsidRPr="00B60275">
        <w:rPr>
          <w:rFonts w:ascii="Montserrat Medium" w:hAnsi="Montserrat Medium"/>
          <w:sz w:val="18"/>
          <w:szCs w:val="18"/>
          <w:u w:val="single"/>
        </w:rPr>
        <w:t>deberá</w:t>
      </w:r>
      <w:proofErr w:type="gramEnd"/>
      <w:r w:rsidRPr="00B60275">
        <w:rPr>
          <w:rFonts w:ascii="Montserrat Medium" w:hAnsi="Montserrat Medium"/>
          <w:sz w:val="18"/>
          <w:szCs w:val="18"/>
          <w:u w:val="single"/>
        </w:rPr>
        <w:t xml:space="preserve"> presentarse respecto a los socios o accionistas que ejerzan control sobre la sociedad. Lo anterior en términos de lo establecido en la </w:t>
      </w:r>
      <w:r w:rsidRPr="00B60275">
        <w:rPr>
          <w:rFonts w:ascii="Montserrat Medium" w:hAnsi="Montserrat Medium"/>
          <w:b/>
          <w:bCs/>
          <w:sz w:val="18"/>
          <w:szCs w:val="18"/>
          <w:u w:val="single"/>
        </w:rPr>
        <w:t>fracción IX del artículo 49 de la Ley General de Responsabilidades Administrativas</w:t>
      </w:r>
      <w:r w:rsidRPr="00B60275">
        <w:rPr>
          <w:rFonts w:ascii="Montserrat Medium" w:hAnsi="Montserrat Medium"/>
          <w:sz w:val="18"/>
          <w:szCs w:val="18"/>
          <w:u w:val="single"/>
        </w:rPr>
        <w:t xml:space="preserve">., conforme al </w:t>
      </w:r>
      <w:r w:rsidRPr="00B60275">
        <w:rPr>
          <w:rFonts w:ascii="Montserrat Medium" w:hAnsi="Montserrat Medium"/>
          <w:b/>
          <w:sz w:val="18"/>
          <w:szCs w:val="18"/>
          <w:u w:val="single"/>
        </w:rPr>
        <w:t>Anexo Numero 18.</w:t>
      </w:r>
      <w:r w:rsidRPr="00B60275">
        <w:rPr>
          <w:rFonts w:ascii="Montserrat Medium" w:hAnsi="Montserrat Medium"/>
          <w:sz w:val="18"/>
          <w:szCs w:val="18"/>
          <w:u w:val="single"/>
        </w:rPr>
        <w:t xml:space="preserve"> </w:t>
      </w:r>
    </w:p>
    <w:p w14:paraId="737B7BC5" w14:textId="77777777" w:rsidR="00B60275" w:rsidRPr="00B60275" w:rsidRDefault="00B60275" w:rsidP="00B60275">
      <w:pPr>
        <w:tabs>
          <w:tab w:val="left" w:pos="4604"/>
          <w:tab w:val="left" w:pos="4735"/>
          <w:tab w:val="left" w:pos="8931"/>
          <w:tab w:val="left" w:pos="9356"/>
          <w:tab w:val="left" w:pos="9498"/>
        </w:tabs>
        <w:suppressAutoHyphens/>
        <w:ind w:left="142" w:right="191"/>
        <w:jc w:val="both"/>
        <w:rPr>
          <w:rFonts w:ascii="Montserrat Medium" w:eastAsia="Times New Roman" w:hAnsi="Montserrat Medium" w:cs="Arial"/>
          <w:sz w:val="18"/>
          <w:szCs w:val="18"/>
          <w:lang w:val="es-ES" w:eastAsia="ar-SA"/>
        </w:rPr>
      </w:pPr>
    </w:p>
    <w:p w14:paraId="63481C6A" w14:textId="77777777" w:rsidR="00B60275" w:rsidRPr="00B60275" w:rsidRDefault="00B60275" w:rsidP="00B60275">
      <w:pPr>
        <w:tabs>
          <w:tab w:val="left" w:pos="4604"/>
          <w:tab w:val="left" w:pos="4735"/>
          <w:tab w:val="left" w:pos="8931"/>
          <w:tab w:val="left" w:pos="9356"/>
          <w:tab w:val="left" w:pos="9498"/>
        </w:tabs>
        <w:suppressAutoHyphens/>
        <w:ind w:left="142" w:right="191"/>
        <w:jc w:val="both"/>
        <w:rPr>
          <w:rFonts w:ascii="Montserrat Medium" w:eastAsia="Times New Roman" w:hAnsi="Montserrat Medium" w:cs="Arial"/>
          <w:sz w:val="18"/>
          <w:szCs w:val="18"/>
          <w:lang w:val="es-ES" w:eastAsia="ar-SA"/>
        </w:rPr>
      </w:pPr>
      <w:r w:rsidRPr="00B60275">
        <w:rPr>
          <w:rFonts w:ascii="Montserrat Medium" w:eastAsia="Times New Roman" w:hAnsi="Montserrat Medium" w:cs="Arial"/>
          <w:sz w:val="18"/>
          <w:szCs w:val="18"/>
          <w:lang w:val="es-ES" w:eastAsia="ar-SA"/>
        </w:rPr>
        <w:t>Dicha documentación podrá remitirse vía correo electrónico a las siguientes direcciones:</w:t>
      </w:r>
    </w:p>
    <w:p w14:paraId="6077056B" w14:textId="77777777" w:rsidR="00B60275" w:rsidRPr="00B60275" w:rsidRDefault="00B60275" w:rsidP="00B60275">
      <w:pPr>
        <w:tabs>
          <w:tab w:val="left" w:pos="4604"/>
          <w:tab w:val="left" w:pos="4735"/>
          <w:tab w:val="left" w:pos="8931"/>
          <w:tab w:val="left" w:pos="9356"/>
          <w:tab w:val="left" w:pos="9498"/>
        </w:tabs>
        <w:suppressAutoHyphens/>
        <w:ind w:left="142" w:right="191"/>
        <w:jc w:val="center"/>
        <w:rPr>
          <w:rFonts w:ascii="Montserrat Medium" w:eastAsia="Times New Roman" w:hAnsi="Montserrat Medium" w:cs="Arial"/>
          <w:sz w:val="18"/>
          <w:szCs w:val="18"/>
          <w:lang w:val="es-ES" w:eastAsia="ar-SA"/>
        </w:rPr>
      </w:pPr>
    </w:p>
    <w:p w14:paraId="5117BDD3" w14:textId="77777777" w:rsidR="00B60275" w:rsidRPr="00B60275" w:rsidRDefault="00543F58" w:rsidP="00B60275">
      <w:pPr>
        <w:tabs>
          <w:tab w:val="left" w:pos="4604"/>
          <w:tab w:val="left" w:pos="4735"/>
          <w:tab w:val="left" w:pos="8931"/>
          <w:tab w:val="left" w:pos="9356"/>
          <w:tab w:val="left" w:pos="9498"/>
        </w:tabs>
        <w:suppressAutoHyphens/>
        <w:ind w:left="142" w:right="191"/>
        <w:jc w:val="center"/>
        <w:rPr>
          <w:rFonts w:ascii="Montserrat Medium" w:eastAsia="Times New Roman" w:hAnsi="Montserrat Medium" w:cs="Arial"/>
          <w:sz w:val="18"/>
          <w:szCs w:val="18"/>
          <w:lang w:val="es-ES" w:eastAsia="ar-SA"/>
        </w:rPr>
      </w:pPr>
      <w:hyperlink r:id="rId14" w:history="1">
        <w:r w:rsidR="00B60275" w:rsidRPr="00B60275">
          <w:rPr>
            <w:rFonts w:ascii="Montserrat Medium" w:eastAsia="Times New Roman" w:hAnsi="Montserrat Medium" w:cs="Arial"/>
            <w:color w:val="0000FF"/>
            <w:sz w:val="18"/>
            <w:szCs w:val="18"/>
            <w:u w:val="single"/>
            <w:lang w:val="es-ES" w:eastAsia="ar-SA"/>
          </w:rPr>
          <w:t>hamayrani.cervantes@imss.gob.mx</w:t>
        </w:r>
      </w:hyperlink>
      <w:r w:rsidR="00B60275" w:rsidRPr="00B60275">
        <w:rPr>
          <w:rFonts w:ascii="Montserrat Medium" w:eastAsia="Times New Roman" w:hAnsi="Montserrat Medium" w:cs="Arial"/>
          <w:sz w:val="18"/>
          <w:szCs w:val="18"/>
          <w:lang w:val="es-ES" w:eastAsia="ar-SA"/>
        </w:rPr>
        <w:t xml:space="preserve"> </w:t>
      </w:r>
    </w:p>
    <w:p w14:paraId="16DA2D55" w14:textId="77777777" w:rsidR="00B60275" w:rsidRPr="00B60275" w:rsidRDefault="00543F58" w:rsidP="00B60275">
      <w:pPr>
        <w:tabs>
          <w:tab w:val="left" w:pos="4604"/>
          <w:tab w:val="left" w:pos="4735"/>
          <w:tab w:val="left" w:pos="8931"/>
          <w:tab w:val="left" w:pos="9356"/>
          <w:tab w:val="left" w:pos="9498"/>
        </w:tabs>
        <w:suppressAutoHyphens/>
        <w:ind w:left="142" w:right="191"/>
        <w:jc w:val="center"/>
        <w:rPr>
          <w:rFonts w:ascii="Montserrat Medium" w:eastAsia="Times New Roman" w:hAnsi="Montserrat Medium" w:cs="Arial"/>
          <w:sz w:val="18"/>
          <w:szCs w:val="18"/>
          <w:lang w:val="es-ES" w:eastAsia="ar-SA"/>
        </w:rPr>
      </w:pPr>
      <w:hyperlink r:id="rId15" w:history="1">
        <w:r w:rsidR="00B60275" w:rsidRPr="00B60275">
          <w:rPr>
            <w:rFonts w:ascii="Montserrat Medium" w:eastAsia="Times New Roman" w:hAnsi="Montserrat Medium" w:cs="Arial"/>
            <w:color w:val="0000FF"/>
            <w:sz w:val="18"/>
            <w:szCs w:val="18"/>
            <w:u w:val="single"/>
            <w:lang w:val="es-ES" w:eastAsia="ar-SA"/>
          </w:rPr>
          <w:t>mariana.sanchezm@imss.gob.mx</w:t>
        </w:r>
      </w:hyperlink>
      <w:r w:rsidR="00B60275" w:rsidRPr="00B60275">
        <w:rPr>
          <w:rFonts w:ascii="Montserrat Medium" w:eastAsia="Times New Roman" w:hAnsi="Montserrat Medium" w:cs="Arial"/>
          <w:sz w:val="18"/>
          <w:szCs w:val="18"/>
          <w:lang w:val="es-ES" w:eastAsia="ar-SA"/>
        </w:rPr>
        <w:t xml:space="preserve"> </w:t>
      </w:r>
    </w:p>
    <w:p w14:paraId="4B09DC03" w14:textId="77777777" w:rsidR="00B60275" w:rsidRPr="00B60275" w:rsidRDefault="00543F58" w:rsidP="00B60275">
      <w:pPr>
        <w:tabs>
          <w:tab w:val="left" w:pos="4604"/>
          <w:tab w:val="left" w:pos="4735"/>
          <w:tab w:val="left" w:pos="8931"/>
          <w:tab w:val="left" w:pos="9356"/>
          <w:tab w:val="left" w:pos="9498"/>
        </w:tabs>
        <w:suppressAutoHyphens/>
        <w:ind w:left="142" w:right="191"/>
        <w:jc w:val="center"/>
        <w:rPr>
          <w:rFonts w:ascii="Montserrat Medium" w:eastAsia="Times New Roman" w:hAnsi="Montserrat Medium" w:cs="Arial"/>
          <w:sz w:val="18"/>
          <w:szCs w:val="18"/>
          <w:lang w:val="es-ES" w:eastAsia="ar-SA"/>
        </w:rPr>
      </w:pPr>
      <w:hyperlink r:id="rId16" w:history="1">
        <w:r w:rsidR="00B60275" w:rsidRPr="00B60275">
          <w:rPr>
            <w:rFonts w:ascii="Montserrat Medium" w:eastAsia="Times New Roman" w:hAnsi="Montserrat Medium" w:cs="Arial"/>
            <w:color w:val="0000FF"/>
            <w:sz w:val="18"/>
            <w:szCs w:val="18"/>
            <w:u w:val="single"/>
            <w:lang w:val="es-ES" w:eastAsia="ar-SA"/>
          </w:rPr>
          <w:t>leticia.hernandezrod@imss.gob.mx</w:t>
        </w:r>
      </w:hyperlink>
    </w:p>
    <w:p w14:paraId="3E8DD319" w14:textId="77777777" w:rsidR="00B60275" w:rsidRPr="00AB7FF3" w:rsidRDefault="00B60275" w:rsidP="00B60275">
      <w:pPr>
        <w:tabs>
          <w:tab w:val="left" w:pos="4604"/>
          <w:tab w:val="left" w:pos="4735"/>
          <w:tab w:val="left" w:pos="8931"/>
          <w:tab w:val="left" w:pos="9356"/>
          <w:tab w:val="left" w:pos="9498"/>
        </w:tabs>
        <w:suppressAutoHyphens/>
        <w:ind w:left="142" w:right="191"/>
        <w:jc w:val="center"/>
        <w:rPr>
          <w:rFonts w:ascii="Montserrat" w:eastAsia="Times New Roman" w:hAnsi="Montserrat" w:cs="Arial"/>
          <w:sz w:val="20"/>
          <w:szCs w:val="20"/>
          <w:lang w:val="es-ES" w:eastAsia="ar-SA"/>
        </w:rPr>
      </w:pPr>
      <w:r w:rsidRPr="00AB7FF3">
        <w:rPr>
          <w:rFonts w:ascii="Montserrat" w:eastAsia="Times New Roman" w:hAnsi="Montserrat" w:cs="Arial"/>
          <w:sz w:val="20"/>
          <w:szCs w:val="20"/>
          <w:lang w:val="es-ES" w:eastAsia="ar-SA"/>
        </w:rPr>
        <w:t xml:space="preserve">   </w:t>
      </w:r>
    </w:p>
    <w:p w14:paraId="2048CBFB" w14:textId="07B9ED8A" w:rsidR="00CE5CF5" w:rsidRPr="00CE5CF5" w:rsidRDefault="00245C1C" w:rsidP="00CE5CF5">
      <w:pPr>
        <w:suppressAutoHyphens/>
        <w:jc w:val="both"/>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 xml:space="preserve">7.4. </w:t>
      </w:r>
      <w:r w:rsidR="00CE5CF5" w:rsidRPr="00CE5CF5">
        <w:rPr>
          <w:rFonts w:ascii="Montserrat Medium" w:eastAsia="Times New Roman" w:hAnsi="Montserrat Medium" w:cs="Arial"/>
          <w:b/>
          <w:sz w:val="18"/>
          <w:szCs w:val="18"/>
          <w:lang w:val="es-ES" w:eastAsia="ar-SA"/>
        </w:rPr>
        <w:t>En la firma del contrato.</w:t>
      </w:r>
    </w:p>
    <w:p w14:paraId="23C62551" w14:textId="77777777" w:rsidR="00CE5CF5" w:rsidRDefault="00CE5CF5" w:rsidP="00CE5CF5">
      <w:pPr>
        <w:suppressAutoHyphens/>
        <w:jc w:val="both"/>
        <w:rPr>
          <w:rFonts w:ascii="Montserrat Medium" w:eastAsia="Times New Roman" w:hAnsi="Montserrat Medium" w:cs="Arial"/>
          <w:sz w:val="18"/>
          <w:szCs w:val="18"/>
          <w:lang w:val="es-ES" w:eastAsia="ar-SA"/>
        </w:rPr>
      </w:pPr>
    </w:p>
    <w:p w14:paraId="1D2C7577" w14:textId="77777777" w:rsidR="00B60275" w:rsidRPr="00B60275" w:rsidRDefault="00B60275" w:rsidP="00B60275">
      <w:pPr>
        <w:jc w:val="both"/>
        <w:rPr>
          <w:rFonts w:ascii="Montserrat Medium" w:hAnsi="Montserrat Medium" w:cs="Arial"/>
          <w:sz w:val="18"/>
          <w:szCs w:val="18"/>
        </w:rPr>
      </w:pPr>
      <w:r w:rsidRPr="00B60275">
        <w:rPr>
          <w:rFonts w:ascii="Montserrat Medium" w:hAnsi="Montserrat Medium" w:cs="Arial"/>
          <w:sz w:val="18"/>
          <w:szCs w:val="18"/>
        </w:rPr>
        <w:t xml:space="preserve">Una vez entregada la documentación del numeral anterior y en el día de la firma del contrato, el licitante ganador, en tratándose de personas morales, deberá presentar para su cotejo, original o copia certificada y legible,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w:t>
      </w:r>
      <w:r w:rsidRPr="00B60275">
        <w:rPr>
          <w:rFonts w:ascii="Montserrat Medium" w:hAnsi="Montserrat Medium" w:cs="Arial"/>
          <w:sz w:val="18"/>
          <w:szCs w:val="18"/>
        </w:rPr>
        <w:lastRenderedPageBreak/>
        <w:t xml:space="preserve">Registro Federal de Contribuyentes, así como </w:t>
      </w:r>
      <w:r w:rsidRPr="00B60275">
        <w:rPr>
          <w:rFonts w:ascii="Montserrat Medium" w:hAnsi="Montserrat Medium" w:cs="Arial"/>
          <w:b/>
          <w:sz w:val="18"/>
          <w:szCs w:val="18"/>
        </w:rPr>
        <w:t>identificación vigente</w:t>
      </w:r>
      <w:r w:rsidRPr="00B60275">
        <w:rPr>
          <w:rFonts w:ascii="Montserrat Medium" w:hAnsi="Montserrat Medium" w:cs="Arial"/>
          <w:sz w:val="18"/>
          <w:szCs w:val="18"/>
        </w:rPr>
        <w:t xml:space="preserve"> y copia simple y legible  de la misma (pasaporte, cartilla del servicio militar nacional o credencial para votar con fotografía).</w:t>
      </w:r>
    </w:p>
    <w:p w14:paraId="4DA31B3D" w14:textId="77777777" w:rsidR="00B60275" w:rsidRPr="00B60275" w:rsidRDefault="00B60275" w:rsidP="00B60275">
      <w:pPr>
        <w:jc w:val="both"/>
        <w:rPr>
          <w:rFonts w:ascii="Montserrat Medium" w:hAnsi="Montserrat Medium" w:cs="Arial"/>
          <w:sz w:val="18"/>
          <w:szCs w:val="18"/>
        </w:rPr>
      </w:pPr>
    </w:p>
    <w:p w14:paraId="0558D82B" w14:textId="77777777" w:rsidR="00B60275" w:rsidRPr="00B60275" w:rsidRDefault="00B60275" w:rsidP="00B60275">
      <w:pPr>
        <w:tabs>
          <w:tab w:val="left" w:pos="709"/>
        </w:tabs>
        <w:jc w:val="both"/>
        <w:rPr>
          <w:rFonts w:ascii="Montserrat Medium" w:hAnsi="Montserrat Medium" w:cs="Arial"/>
          <w:sz w:val="18"/>
          <w:szCs w:val="18"/>
        </w:rPr>
      </w:pPr>
      <w:r w:rsidRPr="00B60275">
        <w:rPr>
          <w:rFonts w:ascii="Montserrat Medium" w:hAnsi="Montserrat Medium" w:cs="Arial"/>
          <w:sz w:val="18"/>
          <w:szCs w:val="18"/>
        </w:rPr>
        <w:t>Así mismo y atendiendo lo dispuesto por el artículo 15 de la Ley del Seguro Social, en el artículo 77, fracciones III, VIII y XIX del Reglamento Interior del Instituto Mexicano del Seguro Social, así como a los numerales 5, 6 y 7 de las Políticas, Bases y Lineamientos en Materia de Adquisiciones, Arrendamientos y Servicios del IMSS:</w:t>
      </w:r>
    </w:p>
    <w:p w14:paraId="3C699767" w14:textId="77777777" w:rsidR="00B60275" w:rsidRDefault="00B60275" w:rsidP="00B60275">
      <w:pPr>
        <w:tabs>
          <w:tab w:val="left" w:pos="709"/>
        </w:tabs>
        <w:jc w:val="both"/>
        <w:rPr>
          <w:rFonts w:ascii="Montserrat Medium" w:hAnsi="Montserrat Medium" w:cs="Arial"/>
          <w:sz w:val="18"/>
          <w:szCs w:val="18"/>
        </w:rPr>
      </w:pPr>
    </w:p>
    <w:p w14:paraId="7A822D97" w14:textId="77777777" w:rsidR="00F93D34" w:rsidRDefault="00F93D34" w:rsidP="00B60275">
      <w:pPr>
        <w:tabs>
          <w:tab w:val="left" w:pos="709"/>
        </w:tabs>
        <w:jc w:val="both"/>
        <w:rPr>
          <w:rFonts w:ascii="Montserrat Medium" w:hAnsi="Montserrat Medium" w:cs="Arial"/>
          <w:sz w:val="18"/>
          <w:szCs w:val="18"/>
        </w:rPr>
      </w:pPr>
    </w:p>
    <w:p w14:paraId="6F1BF183" w14:textId="77777777" w:rsidR="00F93D34" w:rsidRPr="00B60275" w:rsidRDefault="00F93D34" w:rsidP="00B60275">
      <w:pPr>
        <w:tabs>
          <w:tab w:val="left" w:pos="709"/>
        </w:tabs>
        <w:jc w:val="both"/>
        <w:rPr>
          <w:rFonts w:ascii="Montserrat Medium" w:hAnsi="Montserrat Medium" w:cs="Arial"/>
          <w:sz w:val="18"/>
          <w:szCs w:val="18"/>
        </w:rPr>
      </w:pPr>
    </w:p>
    <w:p w14:paraId="39E22395" w14:textId="77777777" w:rsidR="00B60275" w:rsidRPr="00B60275" w:rsidRDefault="00B60275" w:rsidP="00872C75">
      <w:pPr>
        <w:numPr>
          <w:ilvl w:val="0"/>
          <w:numId w:val="25"/>
        </w:numPr>
        <w:suppressAutoHyphens/>
        <w:ind w:left="284" w:hanging="284"/>
        <w:jc w:val="both"/>
        <w:rPr>
          <w:rFonts w:ascii="Montserrat Medium" w:hAnsi="Montserrat Medium" w:cs="Arial"/>
          <w:sz w:val="18"/>
          <w:szCs w:val="18"/>
        </w:rPr>
      </w:pPr>
      <w:r w:rsidRPr="00B60275">
        <w:rPr>
          <w:rFonts w:ascii="Montserrat Medium" w:hAnsi="Montserrat Medium" w:cs="Arial"/>
          <w:sz w:val="18"/>
          <w:szCs w:val="18"/>
        </w:rPr>
        <w:t>A la firma del contrato, el licitante ganador deberá acreditar que sus trabajadores se encuentran inscritos en el régimen obligatorio del Seguro Social, y que se encuentra al corriente en el pago de las cuotas obrero patronales a que haya lugar. Para el efecto, deberá exhibir las constancias correspondientes, debidamente emitidas por el IMSS.</w:t>
      </w:r>
    </w:p>
    <w:p w14:paraId="707184B5" w14:textId="77777777" w:rsidR="00B60275" w:rsidRPr="00B60275" w:rsidRDefault="00B60275" w:rsidP="00CE5CF5">
      <w:pPr>
        <w:suppressAutoHyphens/>
        <w:jc w:val="both"/>
        <w:rPr>
          <w:rFonts w:ascii="Montserrat Medium" w:eastAsia="Times New Roman" w:hAnsi="Montserrat Medium" w:cs="Arial"/>
          <w:sz w:val="18"/>
          <w:szCs w:val="18"/>
          <w:lang w:eastAsia="ar-SA"/>
        </w:rPr>
      </w:pPr>
    </w:p>
    <w:p w14:paraId="46452797" w14:textId="3208A7F9" w:rsidR="00CE5CF5" w:rsidRPr="003B430F" w:rsidRDefault="00CE5CF5" w:rsidP="003B430F">
      <w:pPr>
        <w:pStyle w:val="Prrafodelista"/>
        <w:numPr>
          <w:ilvl w:val="0"/>
          <w:numId w:val="7"/>
        </w:numPr>
        <w:suppressAutoHyphens/>
        <w:jc w:val="both"/>
        <w:rPr>
          <w:rFonts w:ascii="Montserrat Medium" w:eastAsia="Times New Roman" w:hAnsi="Montserrat Medium" w:cs="Arial"/>
          <w:b/>
          <w:sz w:val="18"/>
          <w:lang w:val="es-ES" w:eastAsia="ar-SA"/>
        </w:rPr>
      </w:pPr>
      <w:r w:rsidRPr="003B430F">
        <w:rPr>
          <w:rFonts w:ascii="Montserrat Medium" w:eastAsia="Times New Roman" w:hAnsi="Montserrat Medium" w:cs="Arial"/>
          <w:b/>
          <w:sz w:val="18"/>
          <w:lang w:val="es-ES" w:eastAsia="ar-SA"/>
        </w:rPr>
        <w:t>ACREDITACIÓN DE ENCONTRARSE AL CORRIENTE DE SUS OBLIGACIONES FISCALES.</w:t>
      </w:r>
    </w:p>
    <w:p w14:paraId="18A005AE" w14:textId="77777777"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sz w:val="18"/>
          <w:szCs w:val="18"/>
        </w:rPr>
        <w:t>El IMSS no adquirirá bienes o contratará servicios con los particulares que señala en las fracciones I, II, III y IV, del Artículo 32-D del Código Fiscal de la Federación.</w:t>
      </w:r>
    </w:p>
    <w:p w14:paraId="4E069690" w14:textId="77777777" w:rsidR="00087B7A" w:rsidRPr="00087B7A" w:rsidRDefault="00087B7A" w:rsidP="00087B7A">
      <w:pPr>
        <w:jc w:val="both"/>
        <w:rPr>
          <w:rFonts w:ascii="Montserrat Medium" w:hAnsi="Montserrat Medium" w:cs="Arial"/>
          <w:sz w:val="18"/>
          <w:szCs w:val="18"/>
        </w:rPr>
      </w:pPr>
    </w:p>
    <w:p w14:paraId="6DCAEE8C" w14:textId="77777777"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b/>
          <w:sz w:val="18"/>
          <w:szCs w:val="18"/>
        </w:rPr>
        <w:t>8.1.</w:t>
      </w:r>
      <w:r w:rsidRPr="00087B7A">
        <w:rPr>
          <w:rFonts w:ascii="Montserrat Medium" w:hAnsi="Montserrat Medium" w:cs="Arial"/>
          <w:sz w:val="18"/>
          <w:szCs w:val="18"/>
        </w:rPr>
        <w:t xml:space="preserve"> De conformidad con dicha disposición, por cada contrato, el licitante que resulte con adjudicación, deberá presentar dentro del plazo legal para la formalización del contrato, el documento vigente expedido por el S.A.T., en el que emita opinión del cumplimiento de sus obligaciones fiscales en sentido POSITIVO, conforme a lo dispuesto por la Regla 2.1.29 de la Resolución Miscelánea Fiscal vigente, y sus actualizaciones, emitida por el S.A.T., publicada en el D.O.F., o las que se encuentren vigentes al momento de la firma correspondiente</w:t>
      </w:r>
    </w:p>
    <w:p w14:paraId="1D2E61B4" w14:textId="77777777" w:rsidR="00087B7A" w:rsidRPr="00087B7A" w:rsidRDefault="00087B7A" w:rsidP="00087B7A">
      <w:pPr>
        <w:jc w:val="both"/>
        <w:rPr>
          <w:rFonts w:ascii="Montserrat Medium" w:hAnsi="Montserrat Medium" w:cs="Arial"/>
          <w:sz w:val="18"/>
          <w:szCs w:val="18"/>
        </w:rPr>
      </w:pPr>
    </w:p>
    <w:p w14:paraId="0038B544" w14:textId="70235ECB" w:rsidR="00245C1C" w:rsidRDefault="00087B7A" w:rsidP="00087B7A">
      <w:pPr>
        <w:jc w:val="both"/>
        <w:rPr>
          <w:rFonts w:ascii="Montserrat Medium" w:hAnsi="Montserrat Medium" w:cs="Arial"/>
          <w:sz w:val="18"/>
          <w:szCs w:val="18"/>
        </w:rPr>
      </w:pPr>
      <w:r w:rsidRPr="00087B7A">
        <w:rPr>
          <w:rFonts w:ascii="Montserrat Medium" w:hAnsi="Montserrat Medium" w:cs="Arial"/>
          <w:b/>
          <w:sz w:val="18"/>
          <w:szCs w:val="18"/>
        </w:rPr>
        <w:t>8.2.</w:t>
      </w:r>
      <w:r w:rsidRPr="00087B7A">
        <w:rPr>
          <w:rFonts w:ascii="Montserrat Medium" w:hAnsi="Montserrat Medium" w:cs="Arial"/>
          <w:sz w:val="18"/>
          <w:szCs w:val="18"/>
        </w:rPr>
        <w:t xml:space="preserve"> De conformidad con el acuerdo ACDO.SA1.HCT.250315/62.P.DJ Dictado por el H. Consejo Técnico del Instituto Mexicano del Seguro Social relativo a las Reglas para la obtención de la opinión de cumplimiento de obligaciones en materia de Seguridad Social y a fin de constatar que los particulares con quien se vaya a celebrar el contrato y de los que estos últimos subcontraten, se encuentren al corriente en sus obligaciones en materia de seguridad social deberán presentar una opinión del cumplimiento de obligaciones fiscales en materia de seguridad social de conformidad expedida por el IMSS, la cual podrán obtener ingresando a la página de internet www.imss.gob.mx, en el apartado “Patrones o Empresas”, después en “Escritorio Virtual”, donde se registraran con su firma electrónica (FIEL) y contraseña y deberán aceptar los términos y condiciones para el uso de los medios electrónicos, en el supuesto de tener un representante legal</w:t>
      </w:r>
      <w:r w:rsidRPr="00087B7A">
        <w:rPr>
          <w:rFonts w:ascii="Montserrat Medium" w:hAnsi="Montserrat Medium"/>
          <w:sz w:val="18"/>
          <w:szCs w:val="18"/>
        </w:rPr>
        <w:t xml:space="preserve"> </w:t>
      </w:r>
      <w:r w:rsidRPr="00087B7A">
        <w:rPr>
          <w:rFonts w:ascii="Montserrat Medium" w:hAnsi="Montserrat Medium" w:cs="Arial"/>
          <w:sz w:val="18"/>
          <w:szCs w:val="18"/>
        </w:rPr>
        <w:t>y/o apoderado, éste ingresará con su FIEL. Posteriormente elegirá la sección “Datos Fiscales” y en el apartado “Acciones”, la opción “Opinión de cumplimiento”, tratándose de representantes legales</w:t>
      </w:r>
      <w:r w:rsidRPr="00087B7A">
        <w:rPr>
          <w:rFonts w:ascii="Montserrat Medium" w:hAnsi="Montserrat Medium"/>
          <w:sz w:val="18"/>
          <w:szCs w:val="18"/>
        </w:rPr>
        <w:t xml:space="preserve"> </w:t>
      </w:r>
      <w:r w:rsidRPr="00087B7A">
        <w:rPr>
          <w:rFonts w:ascii="Montserrat Medium" w:hAnsi="Montserrat Medium" w:cs="Arial"/>
          <w:sz w:val="18"/>
          <w:szCs w:val="18"/>
        </w:rPr>
        <w:t>y/o apoderados, previamente en el apartado “Empresas Representadas” deberá seleccionar la persona representada de la cual remite la opinión de cumplimiento.  Después de elegir la opción “Opinión de cumplimiento”, el particular podrá imprimir el documento que contiene la opinión de</w:t>
      </w:r>
    </w:p>
    <w:p w14:paraId="1766FF26" w14:textId="1A8E92C0"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sz w:val="18"/>
          <w:szCs w:val="18"/>
        </w:rPr>
        <w:t>cumplimiento de obligaciones fiscales en materia de seguridad social la cual deberá ser en sentido POSITIVO (POSITIVO: CUANDO EL PARTICULAR ESTÁ INSCRITO ANTE  EL INSTITUTO Y AL CORRIENTE EN EL CUMPLIMIENTO DE LAS OBLIGACIONES QUE SE CONSIDEREN EN LOS INCISOS a y b)</w:t>
      </w:r>
    </w:p>
    <w:p w14:paraId="65571697" w14:textId="77777777" w:rsidR="00087B7A" w:rsidRPr="00087B7A" w:rsidRDefault="00087B7A" w:rsidP="00087B7A">
      <w:pPr>
        <w:jc w:val="both"/>
        <w:rPr>
          <w:rFonts w:ascii="Montserrat Medium" w:hAnsi="Montserrat Medium" w:cs="Arial"/>
          <w:sz w:val="18"/>
          <w:szCs w:val="18"/>
        </w:rPr>
      </w:pPr>
    </w:p>
    <w:p w14:paraId="590A8B20" w14:textId="77777777" w:rsidR="00087B7A" w:rsidRPr="00087B7A" w:rsidRDefault="00087B7A" w:rsidP="00087B7A">
      <w:pPr>
        <w:ind w:left="567" w:hanging="425"/>
        <w:jc w:val="both"/>
        <w:rPr>
          <w:rFonts w:ascii="Montserrat Medium" w:hAnsi="Montserrat Medium" w:cs="Arial"/>
          <w:sz w:val="18"/>
          <w:szCs w:val="18"/>
        </w:rPr>
      </w:pPr>
      <w:r w:rsidRPr="00872C75">
        <w:rPr>
          <w:rFonts w:ascii="Montserrat Medium" w:hAnsi="Montserrat Medium" w:cs="Arial"/>
          <w:b/>
          <w:sz w:val="18"/>
          <w:szCs w:val="18"/>
        </w:rPr>
        <w:t>a).</w:t>
      </w:r>
      <w:r w:rsidRPr="00087B7A">
        <w:rPr>
          <w:rFonts w:ascii="Montserrat Medium" w:hAnsi="Montserrat Medium" w:cs="Arial"/>
          <w:sz w:val="18"/>
          <w:szCs w:val="18"/>
        </w:rPr>
        <w:t xml:space="preserve">  El Instituto a fin de emitir la opinión de cumplimiento de obligaciones fiscales en materia de seguridad social revisará que el particular solicitante:</w:t>
      </w:r>
    </w:p>
    <w:p w14:paraId="104FEAE7" w14:textId="77777777" w:rsidR="009826ED" w:rsidRDefault="009826ED" w:rsidP="00087B7A">
      <w:pPr>
        <w:ind w:left="851" w:hanging="141"/>
        <w:jc w:val="both"/>
        <w:rPr>
          <w:rFonts w:ascii="Montserrat Medium" w:hAnsi="Montserrat Medium" w:cs="Arial"/>
          <w:sz w:val="18"/>
          <w:szCs w:val="18"/>
        </w:rPr>
      </w:pPr>
    </w:p>
    <w:p w14:paraId="04883687"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1.</w:t>
      </w:r>
      <w:r w:rsidRPr="00087B7A">
        <w:rPr>
          <w:rFonts w:ascii="Montserrat Medium" w:hAnsi="Montserrat Medium" w:cs="Arial"/>
          <w:sz w:val="18"/>
          <w:szCs w:val="18"/>
        </w:rPr>
        <w:tab/>
        <w:t>Se encuentre inscrito ante el Instituto, en caso de estar obligado, y que el o los números de registros patronales que le han sido asignados estén vigentes.</w:t>
      </w:r>
    </w:p>
    <w:p w14:paraId="78A07BBB"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2.</w:t>
      </w:r>
      <w:r w:rsidRPr="00087B7A">
        <w:rPr>
          <w:rFonts w:ascii="Montserrat Medium" w:hAnsi="Montserrat Medium" w:cs="Arial"/>
          <w:sz w:val="18"/>
          <w:szCs w:val="18"/>
        </w:rPr>
        <w:tab/>
        <w:t xml:space="preserve">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w:t>
      </w:r>
      <w:r w:rsidRPr="00087B7A">
        <w:rPr>
          <w:rFonts w:ascii="Montserrat Medium" w:hAnsi="Montserrat Medium" w:cs="Arial"/>
          <w:sz w:val="18"/>
          <w:szCs w:val="18"/>
        </w:rPr>
        <w:lastRenderedPageBreak/>
        <w:t>tenga derecho a exigir de las personas no derechohabientes, de acuerdo con el artículo 287 de la misma Ley.</w:t>
      </w:r>
    </w:p>
    <w:p w14:paraId="3FB7B8F5"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3.</w:t>
      </w:r>
      <w:r w:rsidRPr="00087B7A">
        <w:rPr>
          <w:rFonts w:ascii="Montserrat Medium" w:hAnsi="Montserrat Medium" w:cs="Arial"/>
          <w:sz w:val="18"/>
          <w:szCs w:val="18"/>
        </w:rPr>
        <w:tab/>
        <w:t>Tratándose de particulares que hubieran solicitado autorización para pagar a plazos o hubieran interpuesto algún medio de defensa contra créditos fiscales a su cargo, los mismos se encuentren garantizados de conformidad con las disposiciones fiscales.</w:t>
      </w:r>
    </w:p>
    <w:p w14:paraId="063F6AF2"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4.</w:t>
      </w:r>
      <w:r w:rsidRPr="00087B7A">
        <w:rPr>
          <w:rFonts w:ascii="Montserrat Medium" w:hAnsi="Montserrat Medium" w:cs="Arial"/>
          <w:sz w:val="18"/>
          <w:szCs w:val="18"/>
        </w:rPr>
        <w:tab/>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49F67485" w14:textId="4B3B4ED9" w:rsidR="00087B7A" w:rsidRDefault="009826ED" w:rsidP="009826ED">
      <w:pPr>
        <w:tabs>
          <w:tab w:val="left" w:pos="1080"/>
        </w:tabs>
        <w:ind w:left="567" w:hanging="425"/>
        <w:jc w:val="both"/>
        <w:rPr>
          <w:rFonts w:ascii="Montserrat Medium" w:hAnsi="Montserrat Medium" w:cs="Arial"/>
          <w:sz w:val="18"/>
          <w:szCs w:val="18"/>
        </w:rPr>
      </w:pPr>
      <w:r>
        <w:rPr>
          <w:rFonts w:ascii="Montserrat Medium" w:hAnsi="Montserrat Medium" w:cs="Arial"/>
          <w:sz w:val="18"/>
          <w:szCs w:val="18"/>
        </w:rPr>
        <w:tab/>
      </w:r>
      <w:r>
        <w:rPr>
          <w:rFonts w:ascii="Montserrat Medium" w:hAnsi="Montserrat Medium" w:cs="Arial"/>
          <w:sz w:val="18"/>
          <w:szCs w:val="18"/>
        </w:rPr>
        <w:tab/>
      </w:r>
    </w:p>
    <w:p w14:paraId="1E0D31F1" w14:textId="77777777" w:rsidR="00F93D34" w:rsidRDefault="00F93D34" w:rsidP="009826ED">
      <w:pPr>
        <w:tabs>
          <w:tab w:val="left" w:pos="1080"/>
        </w:tabs>
        <w:ind w:left="567" w:hanging="425"/>
        <w:jc w:val="both"/>
        <w:rPr>
          <w:rFonts w:ascii="Montserrat Medium" w:hAnsi="Montserrat Medium" w:cs="Arial"/>
          <w:sz w:val="18"/>
          <w:szCs w:val="18"/>
        </w:rPr>
      </w:pPr>
    </w:p>
    <w:p w14:paraId="7B41AE0F" w14:textId="77777777" w:rsidR="00F93D34" w:rsidRPr="00087B7A" w:rsidRDefault="00F93D34" w:rsidP="009826ED">
      <w:pPr>
        <w:tabs>
          <w:tab w:val="left" w:pos="1080"/>
        </w:tabs>
        <w:ind w:left="567" w:hanging="425"/>
        <w:jc w:val="both"/>
        <w:rPr>
          <w:rFonts w:ascii="Montserrat Medium" w:hAnsi="Montserrat Medium" w:cs="Arial"/>
          <w:sz w:val="18"/>
          <w:szCs w:val="18"/>
        </w:rPr>
      </w:pPr>
    </w:p>
    <w:p w14:paraId="0EE0EB69" w14:textId="1E7CCC1D" w:rsidR="00087B7A" w:rsidRPr="00087B7A" w:rsidRDefault="00087B7A" w:rsidP="00087B7A">
      <w:pPr>
        <w:ind w:left="142"/>
        <w:jc w:val="both"/>
        <w:rPr>
          <w:rFonts w:ascii="Montserrat Medium" w:hAnsi="Montserrat Medium" w:cs="Arial"/>
          <w:sz w:val="18"/>
          <w:szCs w:val="18"/>
        </w:rPr>
      </w:pPr>
      <w:r w:rsidRPr="00872C75">
        <w:rPr>
          <w:rFonts w:ascii="Montserrat Medium" w:hAnsi="Montserrat Medium" w:cs="Arial"/>
          <w:b/>
          <w:sz w:val="18"/>
          <w:szCs w:val="18"/>
        </w:rPr>
        <w:t>b)</w:t>
      </w:r>
      <w:r w:rsidR="00872C75" w:rsidRPr="00872C75">
        <w:rPr>
          <w:rFonts w:ascii="Montserrat Medium" w:hAnsi="Montserrat Medium" w:cs="Arial"/>
          <w:b/>
          <w:sz w:val="18"/>
          <w:szCs w:val="18"/>
        </w:rPr>
        <w:t>.</w:t>
      </w:r>
      <w:r w:rsidRPr="00087B7A">
        <w:rPr>
          <w:rFonts w:ascii="Montserrat Medium" w:hAnsi="Montserrat Medium" w:cs="Arial"/>
          <w:sz w:val="18"/>
          <w:szCs w:val="18"/>
        </w:rPr>
        <w:t xml:space="preserve">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65B3CD7F" w14:textId="77777777" w:rsidR="00087B7A" w:rsidRPr="00087B7A" w:rsidRDefault="00087B7A" w:rsidP="00087B7A">
      <w:pPr>
        <w:ind w:left="567" w:hanging="425"/>
        <w:jc w:val="both"/>
        <w:rPr>
          <w:rFonts w:ascii="Montserrat Medium" w:hAnsi="Montserrat Medium" w:cs="Arial"/>
          <w:sz w:val="18"/>
          <w:szCs w:val="18"/>
        </w:rPr>
      </w:pPr>
    </w:p>
    <w:p w14:paraId="3D0DF65B"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1.</w:t>
      </w:r>
      <w:r w:rsidRPr="00087B7A">
        <w:rPr>
          <w:rFonts w:ascii="Montserrat Medium" w:hAnsi="Montserrat Medium" w:cs="Arial"/>
          <w:sz w:val="18"/>
          <w:szCs w:val="18"/>
        </w:rPr>
        <w:tab/>
        <w:t>Cuando el particular cuente con autorización para pagar a plazos y no le haya sido revocada.</w:t>
      </w:r>
    </w:p>
    <w:p w14:paraId="5BB0C9AA"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2.</w:t>
      </w:r>
      <w:r w:rsidRPr="00087B7A">
        <w:rPr>
          <w:rFonts w:ascii="Montserrat Medium" w:hAnsi="Montserrat Medium" w:cs="Arial"/>
          <w:sz w:val="18"/>
          <w:szCs w:val="18"/>
        </w:rPr>
        <w:tab/>
        <w:t>Cuando no haya vencido el plazo para pagar a que se refiere el artículo 127 del Reglamento de la Ley del Seguro Social en materia de Afiliación, Clasificación de Empresas, Recaudación y Fiscalización.</w:t>
      </w:r>
    </w:p>
    <w:p w14:paraId="283558F9" w14:textId="77777777" w:rsidR="00087B7A" w:rsidRP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3.</w:t>
      </w:r>
      <w:r w:rsidRPr="00087B7A">
        <w:rPr>
          <w:rFonts w:ascii="Montserrat Medium" w:hAnsi="Montserrat Medium" w:cs="Arial"/>
          <w:sz w:val="18"/>
          <w:szCs w:val="18"/>
        </w:rPr>
        <w:tab/>
        <w:t>Cuando se haya interpuesto medio de defensa en contra del crédito fiscal determinado y se encuentre debidamente garantizado el interés fiscal de conformidad con las disposiciones fiscales.</w:t>
      </w:r>
    </w:p>
    <w:p w14:paraId="21A3169C" w14:textId="77777777" w:rsidR="00087B7A" w:rsidRPr="00087B7A" w:rsidRDefault="00087B7A" w:rsidP="00087B7A">
      <w:pPr>
        <w:ind w:left="567" w:hanging="425"/>
        <w:jc w:val="both"/>
        <w:rPr>
          <w:rFonts w:ascii="Montserrat Medium" w:hAnsi="Montserrat Medium" w:cs="Arial"/>
          <w:sz w:val="18"/>
          <w:szCs w:val="18"/>
        </w:rPr>
      </w:pPr>
    </w:p>
    <w:p w14:paraId="08A72376" w14:textId="77777777" w:rsidR="00087B7A" w:rsidRPr="00087B7A" w:rsidRDefault="00087B7A" w:rsidP="002434A7">
      <w:pPr>
        <w:jc w:val="both"/>
        <w:rPr>
          <w:rFonts w:ascii="Montserrat Medium" w:hAnsi="Montserrat Medium" w:cs="Arial"/>
          <w:sz w:val="18"/>
          <w:szCs w:val="18"/>
        </w:rPr>
      </w:pPr>
      <w:r w:rsidRPr="00087B7A">
        <w:rPr>
          <w:rFonts w:ascii="Montserrat Medium" w:hAnsi="Montserrat Medium" w:cs="Arial"/>
          <w:b/>
          <w:sz w:val="18"/>
          <w:szCs w:val="18"/>
        </w:rPr>
        <w:t>8.3.</w:t>
      </w:r>
      <w:r w:rsidRPr="00087B7A">
        <w:rPr>
          <w:rFonts w:ascii="Montserrat Medium" w:hAnsi="Montserrat Medium" w:cs="Arial"/>
          <w:sz w:val="18"/>
          <w:szCs w:val="18"/>
        </w:rPr>
        <w:t xml:space="preserve"> De conformidad con el  Acuerdo del H. Consejo de Administración del INFONAVIT, publicado en el Diario Oficial de la Federación el 28 de junio de 2017,  en el que se dan a conocer las reglas para la obtención de la constancia de situación fiscal en materia de aportaciones patronales y entero de descuentos al INFONAVIT, para aquellos proveedores que contraten con las dependencias y entidades de la Administración Pública Federal, Centralizada y Paraestatal, la Procuraduría General de la República y las Entidades Federativas cuando lo hagan con cargo total o parcial a fondos federales y en la que se precisa que los particulares,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deberán acreditar ante las áreas contratantes y requerir del INFONAVIT, una constancia de situación fiscal, obteniéndola de conformidad con lo siguiente:</w:t>
      </w:r>
    </w:p>
    <w:p w14:paraId="0F080F9B" w14:textId="77777777" w:rsidR="00087B7A" w:rsidRPr="00087B7A" w:rsidRDefault="00087B7A" w:rsidP="00087B7A">
      <w:pPr>
        <w:ind w:left="567" w:hanging="425"/>
        <w:jc w:val="both"/>
        <w:rPr>
          <w:rFonts w:ascii="Montserrat Medium" w:hAnsi="Montserrat Medium" w:cs="Arial"/>
          <w:sz w:val="18"/>
          <w:szCs w:val="18"/>
        </w:rPr>
      </w:pPr>
    </w:p>
    <w:p w14:paraId="434B6774" w14:textId="77777777" w:rsid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El INFONAVIT, a fin de emitir la constancia de situación fiscal, revisará que:</w:t>
      </w:r>
    </w:p>
    <w:p w14:paraId="6AA08732" w14:textId="77777777" w:rsidR="00245C1C" w:rsidRPr="00087B7A" w:rsidRDefault="00245C1C" w:rsidP="00087B7A">
      <w:pPr>
        <w:ind w:left="567" w:hanging="425"/>
        <w:jc w:val="both"/>
        <w:rPr>
          <w:rFonts w:ascii="Montserrat Medium" w:hAnsi="Montserrat Medium" w:cs="Arial"/>
          <w:sz w:val="18"/>
          <w:szCs w:val="18"/>
        </w:rPr>
      </w:pPr>
    </w:p>
    <w:p w14:paraId="6D7CCB71" w14:textId="3227D764" w:rsidR="002434A7"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1.</w:t>
      </w:r>
      <w:r w:rsidRPr="00087B7A">
        <w:rPr>
          <w:rFonts w:ascii="Montserrat Medium" w:hAnsi="Montserrat Medium" w:cs="Arial"/>
          <w:sz w:val="18"/>
          <w:szCs w:val="18"/>
        </w:rPr>
        <w:tab/>
        <w:t>La inscripción del particular solicitante ante el Instituto, en caso de estar obligado, y la vigencia del número o números de los registros patronales que le han sido asignados.</w:t>
      </w:r>
    </w:p>
    <w:p w14:paraId="4BE9BFF5" w14:textId="77777777" w:rsidR="00087B7A" w:rsidRDefault="00087B7A" w:rsidP="00245C1C">
      <w:pPr>
        <w:ind w:left="284"/>
        <w:jc w:val="both"/>
        <w:rPr>
          <w:rFonts w:ascii="Montserrat Medium" w:hAnsi="Montserrat Medium" w:cs="Arial"/>
          <w:sz w:val="18"/>
          <w:szCs w:val="18"/>
        </w:rPr>
      </w:pPr>
      <w:r w:rsidRPr="00087B7A">
        <w:rPr>
          <w:rFonts w:ascii="Montserrat Medium" w:hAnsi="Montserrat Medium" w:cs="Arial"/>
          <w:sz w:val="18"/>
          <w:szCs w:val="18"/>
        </w:rPr>
        <w:t>2.</w:t>
      </w:r>
      <w:r w:rsidRPr="00087B7A">
        <w:rPr>
          <w:rFonts w:ascii="Montserrat Medium" w:hAnsi="Montserrat Medium" w:cs="Arial"/>
          <w:sz w:val="18"/>
          <w:szCs w:val="18"/>
        </w:rPr>
        <w:tab/>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1760992" w14:textId="77777777" w:rsidR="00087B7A" w:rsidRPr="00087B7A" w:rsidRDefault="00087B7A" w:rsidP="00245C1C">
      <w:pPr>
        <w:ind w:left="142" w:firstLine="142"/>
        <w:jc w:val="both"/>
        <w:rPr>
          <w:rFonts w:ascii="Montserrat Medium" w:hAnsi="Montserrat Medium" w:cs="Arial"/>
          <w:sz w:val="18"/>
          <w:szCs w:val="18"/>
        </w:rPr>
      </w:pPr>
      <w:r w:rsidRPr="00087B7A">
        <w:rPr>
          <w:rFonts w:ascii="Montserrat Medium" w:hAnsi="Montserrat Medium" w:cs="Arial"/>
          <w:sz w:val="18"/>
          <w:szCs w:val="18"/>
        </w:rPr>
        <w:t>3.</w:t>
      </w:r>
      <w:r w:rsidRPr="00087B7A">
        <w:rPr>
          <w:rFonts w:ascii="Montserrat Medium" w:hAnsi="Montserrat Medium" w:cs="Arial"/>
          <w:sz w:val="18"/>
          <w:szCs w:val="18"/>
        </w:rPr>
        <w:tab/>
        <w:t>Los adeudos o créditos fiscales que no se encuentren firmes.</w:t>
      </w:r>
    </w:p>
    <w:p w14:paraId="085A11A4" w14:textId="77777777" w:rsidR="00087B7A" w:rsidRPr="00087B7A" w:rsidRDefault="00087B7A" w:rsidP="00245C1C">
      <w:pPr>
        <w:ind w:left="142" w:firstLine="142"/>
        <w:jc w:val="both"/>
        <w:rPr>
          <w:rFonts w:ascii="Montserrat Medium" w:hAnsi="Montserrat Medium" w:cs="Arial"/>
          <w:sz w:val="18"/>
          <w:szCs w:val="18"/>
        </w:rPr>
      </w:pPr>
      <w:r w:rsidRPr="00087B7A">
        <w:rPr>
          <w:rFonts w:ascii="Montserrat Medium" w:hAnsi="Montserrat Medium" w:cs="Arial"/>
          <w:sz w:val="18"/>
          <w:szCs w:val="18"/>
        </w:rPr>
        <w:t>4.</w:t>
      </w:r>
      <w:r w:rsidRPr="00087B7A">
        <w:rPr>
          <w:rFonts w:ascii="Montserrat Medium" w:hAnsi="Montserrat Medium" w:cs="Arial"/>
          <w:sz w:val="18"/>
          <w:szCs w:val="18"/>
        </w:rPr>
        <w:tab/>
        <w:t>Las garantías que se hayan otorgado.</w:t>
      </w:r>
    </w:p>
    <w:p w14:paraId="02636DC4" w14:textId="77777777" w:rsidR="00087B7A" w:rsidRPr="00087B7A" w:rsidRDefault="00087B7A" w:rsidP="00245C1C">
      <w:pPr>
        <w:ind w:left="142" w:firstLine="142"/>
        <w:jc w:val="both"/>
        <w:rPr>
          <w:rFonts w:ascii="Montserrat Medium" w:hAnsi="Montserrat Medium" w:cs="Arial"/>
          <w:sz w:val="18"/>
          <w:szCs w:val="18"/>
        </w:rPr>
      </w:pPr>
      <w:r w:rsidRPr="00087B7A">
        <w:rPr>
          <w:rFonts w:ascii="Montserrat Medium" w:hAnsi="Montserrat Medium" w:cs="Arial"/>
          <w:sz w:val="18"/>
          <w:szCs w:val="18"/>
        </w:rPr>
        <w:t>5.</w:t>
      </w:r>
      <w:r w:rsidRPr="00087B7A">
        <w:rPr>
          <w:rFonts w:ascii="Montserrat Medium" w:hAnsi="Montserrat Medium" w:cs="Arial"/>
          <w:sz w:val="18"/>
          <w:szCs w:val="18"/>
        </w:rPr>
        <w:tab/>
        <w:t>Los convenios de pago que el solicitante haya celebrado con el Instituto.</w:t>
      </w:r>
    </w:p>
    <w:p w14:paraId="3B76999F" w14:textId="77777777" w:rsidR="00087B7A" w:rsidRPr="00087B7A" w:rsidRDefault="00087B7A" w:rsidP="00245C1C">
      <w:pPr>
        <w:ind w:left="142" w:firstLine="142"/>
        <w:jc w:val="both"/>
        <w:rPr>
          <w:rFonts w:ascii="Montserrat Medium" w:hAnsi="Montserrat Medium" w:cs="Arial"/>
          <w:sz w:val="18"/>
          <w:szCs w:val="18"/>
        </w:rPr>
      </w:pPr>
    </w:p>
    <w:p w14:paraId="4FF0430D" w14:textId="77777777" w:rsidR="00087B7A" w:rsidRPr="00087B7A" w:rsidRDefault="00087B7A" w:rsidP="001D1057">
      <w:pPr>
        <w:ind w:left="284"/>
        <w:jc w:val="both"/>
        <w:rPr>
          <w:rFonts w:ascii="Montserrat Medium" w:hAnsi="Montserrat Medium" w:cs="Arial"/>
          <w:sz w:val="18"/>
          <w:szCs w:val="18"/>
        </w:rPr>
      </w:pPr>
      <w:r w:rsidRPr="00087B7A">
        <w:rPr>
          <w:rFonts w:ascii="Montserrat Medium" w:hAnsi="Montserrat Medium" w:cs="Arial"/>
          <w:sz w:val="18"/>
          <w:szCs w:val="18"/>
        </w:rPr>
        <w:t>Las constancias de situación fiscal, no constituirán acto o resolución de carácter fiscal y por tanto no prejuzgan sobre la existencia de créditos a cargo del aportante que pudieran derivar del ejercicio de las facultades del INFONAVIT</w:t>
      </w:r>
    </w:p>
    <w:p w14:paraId="4F4935D8" w14:textId="77777777" w:rsidR="00087B7A" w:rsidRPr="00087B7A" w:rsidRDefault="00087B7A" w:rsidP="00087B7A">
      <w:pPr>
        <w:ind w:left="567" w:hanging="425"/>
        <w:jc w:val="both"/>
        <w:rPr>
          <w:rFonts w:ascii="Montserrat Medium" w:hAnsi="Montserrat Medium" w:cs="Arial"/>
          <w:sz w:val="18"/>
          <w:szCs w:val="18"/>
        </w:rPr>
      </w:pPr>
    </w:p>
    <w:p w14:paraId="46A37D6E" w14:textId="77777777" w:rsidR="00087B7A" w:rsidRP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El INFONAVIT expedirá a los particulares los siguientes tipos de constancia de situación fiscal:</w:t>
      </w:r>
    </w:p>
    <w:p w14:paraId="090FB643" w14:textId="77777777" w:rsidR="00087B7A" w:rsidRP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a)</w:t>
      </w:r>
      <w:r w:rsidRPr="00087B7A">
        <w:rPr>
          <w:rFonts w:ascii="Montserrat Medium" w:hAnsi="Montserrat Medium" w:cs="Arial"/>
          <w:sz w:val="18"/>
          <w:szCs w:val="18"/>
        </w:rPr>
        <w:tab/>
        <w:t>Sin adeudo o con garantía</w:t>
      </w:r>
    </w:p>
    <w:p w14:paraId="3ACFDEE3" w14:textId="77777777" w:rsidR="00087B7A" w:rsidRP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b)</w:t>
      </w:r>
      <w:r w:rsidRPr="00087B7A">
        <w:rPr>
          <w:rFonts w:ascii="Montserrat Medium" w:hAnsi="Montserrat Medium" w:cs="Arial"/>
          <w:sz w:val="18"/>
          <w:szCs w:val="18"/>
        </w:rPr>
        <w:tab/>
        <w:t>Con adeudo</w:t>
      </w:r>
    </w:p>
    <w:p w14:paraId="53A68D4B" w14:textId="77777777" w:rsidR="00087B7A" w:rsidRP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c)</w:t>
      </w:r>
      <w:r w:rsidRPr="00087B7A">
        <w:rPr>
          <w:rFonts w:ascii="Montserrat Medium" w:hAnsi="Montserrat Medium" w:cs="Arial"/>
          <w:sz w:val="18"/>
          <w:szCs w:val="18"/>
        </w:rPr>
        <w:tab/>
        <w:t>Con adeudo pero con convenio celebrado</w:t>
      </w:r>
    </w:p>
    <w:p w14:paraId="3787667D" w14:textId="77777777" w:rsidR="00087B7A" w:rsidRPr="00087B7A" w:rsidRDefault="00087B7A" w:rsidP="00087B7A">
      <w:pPr>
        <w:ind w:left="567" w:hanging="425"/>
        <w:jc w:val="both"/>
        <w:rPr>
          <w:rFonts w:ascii="Montserrat Medium" w:hAnsi="Montserrat Medium" w:cs="Arial"/>
          <w:sz w:val="18"/>
          <w:szCs w:val="18"/>
        </w:rPr>
      </w:pPr>
      <w:r w:rsidRPr="00087B7A">
        <w:rPr>
          <w:rFonts w:ascii="Montserrat Medium" w:hAnsi="Montserrat Medium" w:cs="Arial"/>
          <w:sz w:val="18"/>
          <w:szCs w:val="18"/>
        </w:rPr>
        <w:t>d)</w:t>
      </w:r>
      <w:r w:rsidRPr="00087B7A">
        <w:rPr>
          <w:rFonts w:ascii="Montserrat Medium" w:hAnsi="Montserrat Medium" w:cs="Arial"/>
          <w:sz w:val="18"/>
          <w:szCs w:val="18"/>
        </w:rPr>
        <w:tab/>
        <w:t>Sin antecedente</w:t>
      </w:r>
    </w:p>
    <w:p w14:paraId="6073A6FE" w14:textId="77777777" w:rsidR="00087B7A" w:rsidRPr="00087B7A" w:rsidRDefault="00087B7A" w:rsidP="00087B7A">
      <w:pPr>
        <w:ind w:left="567" w:hanging="425"/>
        <w:jc w:val="both"/>
        <w:rPr>
          <w:rFonts w:ascii="Montserrat Medium" w:hAnsi="Montserrat Medium" w:cs="Arial"/>
          <w:sz w:val="18"/>
          <w:szCs w:val="18"/>
        </w:rPr>
      </w:pPr>
    </w:p>
    <w:p w14:paraId="4FDA5974" w14:textId="77777777" w:rsidR="00087B7A" w:rsidRPr="00087B7A" w:rsidRDefault="00087B7A" w:rsidP="00171834">
      <w:pPr>
        <w:jc w:val="both"/>
        <w:rPr>
          <w:rFonts w:ascii="Montserrat Medium" w:hAnsi="Montserrat Medium" w:cs="Arial"/>
          <w:sz w:val="18"/>
          <w:szCs w:val="18"/>
        </w:rPr>
      </w:pPr>
      <w:r w:rsidRPr="00087B7A">
        <w:rPr>
          <w:rFonts w:ascii="Montserrat Medium" w:hAnsi="Montserrat Medium" w:cs="Arial"/>
          <w:sz w:val="18"/>
          <w:szCs w:val="18"/>
        </w:rPr>
        <w:lastRenderedPageBreak/>
        <w:t>Las constancias a que se refieren los incisos a), b) y d) se podrán obtener en la sección correspondiente del portal institucional del INFONAVIT en: www.infonavit.org.mx; las que se refiere el inciso c) serán emitidas por la autoridad fiscal del Instituto en las delegaciones regionales y su vigencia será de 30 días naturales contados a partir del día de su emisión.</w:t>
      </w:r>
    </w:p>
    <w:p w14:paraId="06A6A8A9" w14:textId="77777777" w:rsidR="00087B7A" w:rsidRPr="00087B7A" w:rsidRDefault="00087B7A" w:rsidP="00087B7A">
      <w:pPr>
        <w:ind w:left="567" w:hanging="425"/>
        <w:jc w:val="both"/>
        <w:rPr>
          <w:rFonts w:ascii="Montserrat Medium" w:hAnsi="Montserrat Medium" w:cs="Arial"/>
          <w:sz w:val="18"/>
          <w:szCs w:val="18"/>
        </w:rPr>
      </w:pPr>
    </w:p>
    <w:p w14:paraId="42A115FD" w14:textId="77777777"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sz w:val="18"/>
          <w:szCs w:val="18"/>
        </w:rPr>
        <w:t>Las Opiniones y constancias citadas en este numeral, deberán presentarse en la Oficina de Contratos, ubicada en Calle Arboledas Numero115 lote 54 y 55, Zona Industrial La Paz, C.P. 42080, Pachuca de Soto, Hgo., en días hábiles de 9:00 a 16:00 horas.</w:t>
      </w:r>
    </w:p>
    <w:p w14:paraId="38D56666" w14:textId="77777777" w:rsidR="00087B7A" w:rsidRDefault="00087B7A" w:rsidP="00087B7A">
      <w:pPr>
        <w:jc w:val="both"/>
        <w:rPr>
          <w:rFonts w:ascii="Montserrat Medium" w:hAnsi="Montserrat Medium" w:cs="Arial"/>
          <w:sz w:val="18"/>
          <w:szCs w:val="18"/>
        </w:rPr>
      </w:pPr>
    </w:p>
    <w:p w14:paraId="21BF688B" w14:textId="77777777" w:rsidR="00F93D34" w:rsidRDefault="00F93D34" w:rsidP="00087B7A">
      <w:pPr>
        <w:jc w:val="both"/>
        <w:rPr>
          <w:rFonts w:ascii="Montserrat Medium" w:hAnsi="Montserrat Medium" w:cs="Arial"/>
          <w:sz w:val="18"/>
          <w:szCs w:val="18"/>
        </w:rPr>
      </w:pPr>
    </w:p>
    <w:p w14:paraId="471A4FF9" w14:textId="77777777" w:rsidR="00F93D34" w:rsidRPr="00087B7A" w:rsidRDefault="00F93D34" w:rsidP="00087B7A">
      <w:pPr>
        <w:jc w:val="both"/>
        <w:rPr>
          <w:rFonts w:ascii="Montserrat Medium" w:hAnsi="Montserrat Medium" w:cs="Arial"/>
          <w:sz w:val="18"/>
          <w:szCs w:val="18"/>
        </w:rPr>
      </w:pPr>
    </w:p>
    <w:p w14:paraId="6DC62893" w14:textId="77777777"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sz w:val="18"/>
          <w:szCs w:val="18"/>
        </w:rPr>
        <w:t>Tratándose de las proposiciones conjuntas previstas en el artículo 34 de la Ley, los licitantes que resulten con adjudicación, deberán presentar la “Opinión y constancias” por cada uno de los obligados en dicha propuesta.</w:t>
      </w:r>
    </w:p>
    <w:p w14:paraId="660F8137" w14:textId="77777777" w:rsidR="00087B7A" w:rsidRPr="00087B7A" w:rsidRDefault="00087B7A" w:rsidP="00087B7A">
      <w:pPr>
        <w:jc w:val="both"/>
        <w:rPr>
          <w:rFonts w:ascii="Montserrat Medium" w:hAnsi="Montserrat Medium" w:cs="Arial"/>
          <w:sz w:val="18"/>
          <w:szCs w:val="18"/>
        </w:rPr>
      </w:pPr>
    </w:p>
    <w:p w14:paraId="7BDD17E2" w14:textId="77777777" w:rsidR="00087B7A" w:rsidRPr="00087B7A" w:rsidRDefault="00087B7A" w:rsidP="00087B7A">
      <w:pPr>
        <w:jc w:val="both"/>
        <w:rPr>
          <w:rFonts w:ascii="Montserrat Medium" w:hAnsi="Montserrat Medium" w:cs="Arial"/>
          <w:sz w:val="18"/>
          <w:szCs w:val="18"/>
        </w:rPr>
      </w:pPr>
      <w:r w:rsidRPr="00087B7A">
        <w:rPr>
          <w:rFonts w:ascii="Montserrat Medium" w:hAnsi="Montserrat Medium" w:cs="Arial"/>
          <w:sz w:val="18"/>
          <w:szCs w:val="18"/>
        </w:rPr>
        <w:t xml:space="preserve">En caso de que el licitante que resulte con adjudicación no presente alguna de las Opiniones o constancias del cumplimiento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 o contratista, ni para terminar anticipadamente o rescindir administrativamente el contrato o pedido. </w:t>
      </w:r>
    </w:p>
    <w:p w14:paraId="6BEA316F" w14:textId="77777777" w:rsidR="00087B7A" w:rsidRPr="00087B7A" w:rsidRDefault="00087B7A" w:rsidP="00087B7A">
      <w:pPr>
        <w:jc w:val="both"/>
        <w:rPr>
          <w:rFonts w:ascii="Montserrat Medium" w:hAnsi="Montserrat Medium" w:cs="Arial"/>
          <w:sz w:val="18"/>
          <w:szCs w:val="18"/>
        </w:rPr>
      </w:pPr>
    </w:p>
    <w:p w14:paraId="127764BD" w14:textId="77777777" w:rsidR="00087B7A" w:rsidRPr="00087B7A" w:rsidRDefault="00087B7A" w:rsidP="00087B7A">
      <w:pPr>
        <w:jc w:val="both"/>
        <w:rPr>
          <w:rFonts w:ascii="Montserrat Medium" w:hAnsi="Montserrat Medium" w:cs="Arial"/>
          <w:bCs/>
          <w:sz w:val="18"/>
          <w:szCs w:val="18"/>
        </w:rPr>
      </w:pPr>
      <w:r w:rsidRPr="00087B7A">
        <w:rPr>
          <w:rFonts w:ascii="Montserrat Medium" w:hAnsi="Montserrat Medium" w:cs="Arial"/>
          <w:bCs/>
          <w:sz w:val="18"/>
          <w:szCs w:val="18"/>
        </w:rPr>
        <w:t>Las Opiniones y constancias citadas en este numeral, deberán presentarse en la Oficina de Contratos, ubicada en Calle Arboledas Numero115 lote 54 y 55, Zona Industrial La Paz, C.P. 42080, Pachuca de Soto, Hgo., en días hábiles de 9:00 a 16:00 horas.</w:t>
      </w:r>
    </w:p>
    <w:p w14:paraId="19799E08" w14:textId="77777777" w:rsidR="00087B7A" w:rsidRPr="00087B7A" w:rsidRDefault="00087B7A" w:rsidP="00CE5CF5">
      <w:pPr>
        <w:suppressAutoHyphens/>
        <w:jc w:val="both"/>
        <w:rPr>
          <w:rFonts w:ascii="Montserrat Medium" w:eastAsia="Times New Roman" w:hAnsi="Montserrat Medium" w:cs="Arial"/>
          <w:sz w:val="18"/>
          <w:szCs w:val="22"/>
          <w:lang w:eastAsia="ar-SA"/>
        </w:rPr>
      </w:pPr>
    </w:p>
    <w:p w14:paraId="5DADB60E" w14:textId="5B6940DE" w:rsidR="00CE5CF5" w:rsidRPr="003F0D93" w:rsidRDefault="003F0D93" w:rsidP="005B0B67">
      <w:pPr>
        <w:pStyle w:val="Prrafodelista"/>
        <w:numPr>
          <w:ilvl w:val="0"/>
          <w:numId w:val="19"/>
        </w:numPr>
        <w:suppressAutoHyphens/>
        <w:jc w:val="both"/>
        <w:rPr>
          <w:rFonts w:ascii="Montserrat Medium" w:eastAsia="Times New Roman" w:hAnsi="Montserrat Medium" w:cs="Arial"/>
          <w:b/>
          <w:sz w:val="18"/>
          <w:lang w:val="es-ES" w:eastAsia="ar-SA"/>
        </w:rPr>
      </w:pPr>
      <w:r>
        <w:rPr>
          <w:rFonts w:ascii="Montserrat Medium" w:eastAsia="Times New Roman" w:hAnsi="Montserrat Medium" w:cs="Arial"/>
          <w:b/>
          <w:sz w:val="18"/>
          <w:lang w:val="es-ES" w:eastAsia="ar-SA"/>
        </w:rPr>
        <w:t xml:space="preserve">CRITERIOS </w:t>
      </w:r>
      <w:r w:rsidR="00CE5CF5" w:rsidRPr="003F0D93">
        <w:rPr>
          <w:rFonts w:ascii="Montserrat Medium" w:eastAsia="Times New Roman" w:hAnsi="Montserrat Medium" w:cs="Arial"/>
          <w:b/>
          <w:sz w:val="18"/>
          <w:lang w:val="es-ES" w:eastAsia="ar-SA"/>
        </w:rPr>
        <w:t>PARA LA EVALUACION DE LAS PROPOSICIONES Y ADJUDICACION DE LOS CONTRATOS.</w:t>
      </w:r>
    </w:p>
    <w:p w14:paraId="45A152C5" w14:textId="004C8B0A" w:rsidR="003F0D93" w:rsidRPr="003F0D93" w:rsidRDefault="003F0D93" w:rsidP="003F0D93">
      <w:pPr>
        <w:suppressAutoHyphens/>
        <w:jc w:val="both"/>
        <w:rPr>
          <w:rFonts w:ascii="Montserrat Medium" w:eastAsia="Times New Roman" w:hAnsi="Montserrat Medium" w:cs="Arial"/>
          <w:sz w:val="18"/>
          <w:szCs w:val="18"/>
          <w:lang w:val="es-ES" w:eastAsia="ar-SA"/>
        </w:rPr>
      </w:pPr>
      <w:r w:rsidRPr="003F0D93">
        <w:rPr>
          <w:rFonts w:ascii="Montserrat Medium" w:eastAsia="Times New Roman" w:hAnsi="Montserrat Medium" w:cs="Arial"/>
          <w:sz w:val="18"/>
          <w:szCs w:val="18"/>
          <w:lang w:val="es-ES" w:eastAsia="ar-SA"/>
        </w:rPr>
        <w:t xml:space="preserve">La modalidad de contratación será mediante el </w:t>
      </w:r>
      <w:r w:rsidR="004F2E4A" w:rsidRPr="00DC680F">
        <w:rPr>
          <w:rFonts w:ascii="Montserrat Medium" w:eastAsia="Times New Roman" w:hAnsi="Montserrat Medium" w:cs="Arial"/>
          <w:b/>
          <w:sz w:val="18"/>
          <w:szCs w:val="18"/>
          <w:lang w:val="es-ES" w:eastAsia="ar-SA"/>
        </w:rPr>
        <w:t>M</w:t>
      </w:r>
      <w:r w:rsidRPr="00DC680F">
        <w:rPr>
          <w:rFonts w:ascii="Montserrat Medium" w:eastAsia="Times New Roman" w:hAnsi="Montserrat Medium" w:cs="Arial"/>
          <w:b/>
          <w:sz w:val="18"/>
          <w:szCs w:val="18"/>
          <w:lang w:val="es-ES" w:eastAsia="ar-SA"/>
        </w:rPr>
        <w:t>étodo de evaluación de puntos y porcentajes.</w:t>
      </w:r>
    </w:p>
    <w:p w14:paraId="58F120DD" w14:textId="77777777" w:rsidR="003F0D93" w:rsidRPr="003F0D93" w:rsidRDefault="003F0D93" w:rsidP="003F0D93">
      <w:pPr>
        <w:suppressAutoHyphens/>
        <w:jc w:val="both"/>
        <w:rPr>
          <w:rFonts w:ascii="Montserrat Medium" w:eastAsia="Times New Roman" w:hAnsi="Montserrat Medium" w:cs="Arial"/>
          <w:sz w:val="18"/>
          <w:szCs w:val="18"/>
          <w:lang w:val="es-ES" w:eastAsia="ar-SA"/>
        </w:rPr>
      </w:pPr>
    </w:p>
    <w:p w14:paraId="35869B32" w14:textId="3D7ED764" w:rsidR="003F0D93" w:rsidRPr="003F0D93" w:rsidRDefault="003F0D93" w:rsidP="003F0D93">
      <w:pPr>
        <w:suppressAutoHyphens/>
        <w:jc w:val="both"/>
        <w:rPr>
          <w:rFonts w:ascii="Montserrat Medium" w:eastAsia="Times New Roman" w:hAnsi="Montserrat Medium" w:cs="Arial"/>
          <w:sz w:val="18"/>
          <w:szCs w:val="18"/>
          <w:lang w:val="es-ES" w:eastAsia="ar-SA"/>
        </w:rPr>
      </w:pPr>
      <w:r w:rsidRPr="003F0D93">
        <w:rPr>
          <w:rFonts w:ascii="Montserrat Medium" w:eastAsia="Times New Roman" w:hAnsi="Montserrat Medium" w:cs="Arial"/>
          <w:sz w:val="18"/>
          <w:szCs w:val="18"/>
          <w:lang w:val="es-ES" w:eastAsia="ar-SA"/>
        </w:rPr>
        <w:t xml:space="preserve">La totalidad </w:t>
      </w:r>
      <w:r w:rsidRPr="00DC680F">
        <w:rPr>
          <w:rFonts w:ascii="Montserrat Medium" w:eastAsia="Times New Roman" w:hAnsi="Montserrat Medium" w:cs="Arial"/>
          <w:sz w:val="18"/>
          <w:szCs w:val="18"/>
          <w:lang w:val="es-ES" w:eastAsia="ar-SA"/>
        </w:rPr>
        <w:t xml:space="preserve">de </w:t>
      </w:r>
      <w:r w:rsidR="004F2E4A" w:rsidRPr="00DC680F">
        <w:rPr>
          <w:rFonts w:ascii="Montserrat Medium" w:eastAsia="Times New Roman" w:hAnsi="Montserrat Medium" w:cs="Arial"/>
          <w:b/>
          <w:sz w:val="18"/>
          <w:szCs w:val="18"/>
          <w:lang w:val="es-ES" w:eastAsia="ar-SA"/>
        </w:rPr>
        <w:t>LA PARTIDA ÚNICA</w:t>
      </w:r>
      <w:r w:rsidR="004F2E4A" w:rsidRPr="003F0D93">
        <w:rPr>
          <w:rFonts w:ascii="Montserrat Medium" w:eastAsia="Times New Roman" w:hAnsi="Montserrat Medium" w:cs="Arial"/>
          <w:sz w:val="18"/>
          <w:szCs w:val="18"/>
          <w:lang w:val="es-ES" w:eastAsia="ar-SA"/>
        </w:rPr>
        <w:t xml:space="preserve"> </w:t>
      </w:r>
      <w:r w:rsidRPr="003F0D93">
        <w:rPr>
          <w:rFonts w:ascii="Montserrat Medium" w:eastAsia="Times New Roman" w:hAnsi="Montserrat Medium" w:cs="Arial"/>
          <w:sz w:val="18"/>
          <w:szCs w:val="18"/>
          <w:lang w:val="es-ES" w:eastAsia="ar-SA"/>
        </w:rPr>
        <w:t>será adjudicada a un solo licitante cuya oferta resulte solvente porque cumple, conforme a los criterios de evaluación establecidos, con los requisitos legales, técnicos y económicos de la presente Convocatoria y que garanticen el cumplimiento de las obligaciones respectivas.</w:t>
      </w:r>
    </w:p>
    <w:p w14:paraId="4FD25CFA" w14:textId="77777777" w:rsidR="00CE5CF5" w:rsidRDefault="00CE5CF5" w:rsidP="00CE5CF5">
      <w:pPr>
        <w:suppressAutoHyphens/>
        <w:jc w:val="both"/>
        <w:rPr>
          <w:rFonts w:ascii="Montserrat Medium" w:eastAsia="Times New Roman" w:hAnsi="Montserrat Medium" w:cs="Arial"/>
          <w:sz w:val="18"/>
          <w:szCs w:val="22"/>
          <w:lang w:val="es-ES" w:eastAsia="ar-SA"/>
        </w:rPr>
      </w:pPr>
    </w:p>
    <w:p w14:paraId="4F522F33" w14:textId="19866BC7" w:rsidR="001D1057" w:rsidRDefault="001D1057" w:rsidP="00CE5CF5">
      <w:pPr>
        <w:suppressAutoHyphens/>
        <w:jc w:val="both"/>
        <w:rPr>
          <w:rFonts w:ascii="Montserrat Medium" w:eastAsia="Times New Roman" w:hAnsi="Montserrat Medium" w:cs="Arial"/>
          <w:sz w:val="18"/>
          <w:szCs w:val="22"/>
          <w:lang w:val="es-ES" w:eastAsia="ar-SA"/>
        </w:rPr>
      </w:pPr>
    </w:p>
    <w:p w14:paraId="5445CF9E"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9.1 CRITERIOS ESPECÍFICOS CONFORME A LOS CUALES SE EVALUARÁN LAS PROPOSICIONES.</w:t>
      </w:r>
    </w:p>
    <w:p w14:paraId="7DC7C45C" w14:textId="77777777" w:rsidR="001D1057" w:rsidRDefault="001D1057" w:rsidP="00973132">
      <w:pPr>
        <w:suppressAutoHyphens/>
        <w:jc w:val="both"/>
        <w:rPr>
          <w:rFonts w:ascii="Montserrat Medium" w:eastAsia="Times New Roman" w:hAnsi="Montserrat Medium" w:cs="Arial"/>
          <w:sz w:val="18"/>
          <w:szCs w:val="18"/>
          <w:lang w:val="es-ES" w:eastAsia="ar-SA"/>
        </w:rPr>
      </w:pPr>
    </w:p>
    <w:p w14:paraId="5259F5AF" w14:textId="77777777" w:rsidR="00973132" w:rsidRDefault="00973132" w:rsidP="00973132">
      <w:pPr>
        <w:suppressAutoHyphens/>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 xml:space="preserve">De acuerdo con lo establecido en la  fracción I del Artículo 36 Bis de la LAASSP, los criterios que aplicarán el área solicitante y/o técnica y la convocante como método para evaluar las proposiciones, será el </w:t>
      </w:r>
      <w:r w:rsidRPr="00973132">
        <w:rPr>
          <w:rFonts w:ascii="Montserrat Medium" w:eastAsia="Times New Roman" w:hAnsi="Montserrat Medium" w:cs="Arial"/>
          <w:b/>
          <w:sz w:val="18"/>
          <w:szCs w:val="18"/>
          <w:lang w:val="es-ES" w:eastAsia="ar-SA"/>
        </w:rPr>
        <w:t>mecanismo de puntos o porcentajes</w:t>
      </w:r>
      <w:r w:rsidRPr="00973132">
        <w:rPr>
          <w:rFonts w:ascii="Montserrat Medium" w:eastAsia="Times New Roman" w:hAnsi="Montserrat Medium" w:cs="Arial"/>
          <w:sz w:val="18"/>
          <w:szCs w:val="18"/>
          <w:lang w:val="es-ES" w:eastAsia="ar-SA"/>
        </w:rPr>
        <w:t>; por lo que para ser sujeto de evaluación bajo el criterio de puntos o porcentajes, se considerarán únicamente a él (los) licitante(s) que previamente haya(n) cumplido cuantitativa y cualitativamente con todos y cada uno de los requisitos establecidos en esta Convocatoria, de acuerdo a lo siguiente:</w:t>
      </w:r>
    </w:p>
    <w:p w14:paraId="406B5060" w14:textId="77777777" w:rsidR="00DE64FC" w:rsidRPr="00973132" w:rsidRDefault="00DE64FC" w:rsidP="00EF0078">
      <w:pPr>
        <w:suppressAutoHyphens/>
        <w:ind w:left="426"/>
        <w:jc w:val="both"/>
        <w:rPr>
          <w:rFonts w:ascii="Montserrat Medium" w:eastAsia="Times New Roman" w:hAnsi="Montserrat Medium" w:cs="Arial"/>
          <w:sz w:val="18"/>
          <w:szCs w:val="18"/>
          <w:lang w:val="es-ES" w:eastAsia="ar-SA"/>
        </w:rPr>
      </w:pPr>
    </w:p>
    <w:p w14:paraId="25DED2F0" w14:textId="77777777" w:rsidR="00973132" w:rsidRPr="00973132" w:rsidRDefault="00973132" w:rsidP="00EF0078">
      <w:pPr>
        <w:numPr>
          <w:ilvl w:val="0"/>
          <w:numId w:val="10"/>
        </w:numPr>
        <w:suppressAutoHyphens/>
        <w:ind w:left="426"/>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 xml:space="preserve">Se comprobará que las condiciones legales, técnicas y económicas requeridas contengan la información, documentación y requisitos de la presente Convocatoria, la(s) Junta(s) de Aclaraciones y sus anexos. </w:t>
      </w:r>
    </w:p>
    <w:p w14:paraId="704EF69C" w14:textId="77777777" w:rsidR="00973132" w:rsidRPr="00973132" w:rsidRDefault="00973132" w:rsidP="00EF0078">
      <w:pPr>
        <w:tabs>
          <w:tab w:val="left" w:pos="6237"/>
        </w:tabs>
        <w:ind w:left="426" w:right="338"/>
        <w:jc w:val="both"/>
        <w:rPr>
          <w:rFonts w:ascii="Montserrat Medium" w:eastAsia="Times New Roman" w:hAnsi="Montserrat Medium" w:cs="Arial"/>
          <w:sz w:val="18"/>
          <w:szCs w:val="18"/>
          <w:lang w:val="es-ES" w:eastAsia="ar-SA"/>
        </w:rPr>
      </w:pPr>
    </w:p>
    <w:p w14:paraId="2057AC12" w14:textId="7CF40932" w:rsidR="00973132" w:rsidRPr="00973132" w:rsidRDefault="00973132" w:rsidP="002434A7">
      <w:pPr>
        <w:numPr>
          <w:ilvl w:val="0"/>
          <w:numId w:val="10"/>
        </w:numPr>
        <w:tabs>
          <w:tab w:val="left" w:pos="6237"/>
        </w:tabs>
        <w:suppressAutoHyphens/>
        <w:ind w:left="426" w:right="338"/>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 xml:space="preserve">La evaluación se realizará comprobando entre sí, en forma equivalente, todas las </w:t>
      </w:r>
      <w:r w:rsidR="002434A7" w:rsidRPr="00973132">
        <w:rPr>
          <w:rFonts w:ascii="Montserrat Medium" w:eastAsia="Times New Roman" w:hAnsi="Montserrat Medium" w:cs="Arial"/>
          <w:sz w:val="18"/>
          <w:szCs w:val="18"/>
          <w:lang w:val="es-ES" w:eastAsia="ar-SA"/>
        </w:rPr>
        <w:t>condiciones ofrecidas</w:t>
      </w:r>
      <w:r w:rsidRPr="00973132">
        <w:rPr>
          <w:rFonts w:ascii="Montserrat Medium" w:eastAsia="Times New Roman" w:hAnsi="Montserrat Medium" w:cs="Arial"/>
          <w:sz w:val="18"/>
          <w:szCs w:val="18"/>
          <w:lang w:val="es-ES" w:eastAsia="ar-SA"/>
        </w:rPr>
        <w:t xml:space="preserve"> explícitamente por los licitantes.</w:t>
      </w:r>
    </w:p>
    <w:p w14:paraId="5E70E982" w14:textId="77777777" w:rsidR="00973132" w:rsidRPr="00973132" w:rsidRDefault="00973132" w:rsidP="00EF0078">
      <w:pPr>
        <w:tabs>
          <w:tab w:val="left" w:pos="6237"/>
        </w:tabs>
        <w:ind w:left="426" w:right="338"/>
        <w:jc w:val="both"/>
        <w:rPr>
          <w:rFonts w:ascii="Montserrat Medium" w:eastAsia="Times New Roman" w:hAnsi="Montserrat Medium" w:cs="Arial"/>
          <w:sz w:val="18"/>
          <w:szCs w:val="18"/>
          <w:lang w:val="es-ES" w:eastAsia="ar-SA"/>
        </w:rPr>
      </w:pPr>
    </w:p>
    <w:p w14:paraId="2CBAF832" w14:textId="77777777" w:rsidR="00973132" w:rsidRDefault="00973132" w:rsidP="00EF0078">
      <w:pPr>
        <w:numPr>
          <w:ilvl w:val="0"/>
          <w:numId w:val="10"/>
        </w:numPr>
        <w:tabs>
          <w:tab w:val="left" w:pos="6237"/>
        </w:tabs>
        <w:suppressAutoHyphens/>
        <w:ind w:left="426" w:right="338"/>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Se verificará que garanticen y satisfagan las condiciones de la prestación del servicio.</w:t>
      </w:r>
    </w:p>
    <w:p w14:paraId="4619FCC8" w14:textId="77777777" w:rsidR="00DB3EFF" w:rsidRPr="00973132" w:rsidRDefault="00DB3EFF" w:rsidP="00DB3EFF">
      <w:pPr>
        <w:tabs>
          <w:tab w:val="left" w:pos="6237"/>
        </w:tabs>
        <w:suppressAutoHyphens/>
        <w:ind w:right="338"/>
        <w:jc w:val="both"/>
        <w:rPr>
          <w:rFonts w:ascii="Montserrat Medium" w:eastAsia="Times New Roman" w:hAnsi="Montserrat Medium" w:cs="Arial"/>
          <w:sz w:val="18"/>
          <w:szCs w:val="18"/>
          <w:lang w:val="es-ES" w:eastAsia="ar-SA"/>
        </w:rPr>
      </w:pPr>
    </w:p>
    <w:p w14:paraId="1BD05315" w14:textId="77777777" w:rsidR="00973132" w:rsidRPr="00973132" w:rsidRDefault="00973132" w:rsidP="00EF0078">
      <w:pPr>
        <w:suppressAutoHyphens/>
        <w:ind w:left="426"/>
        <w:jc w:val="both"/>
        <w:rPr>
          <w:rFonts w:ascii="Montserrat Medium" w:eastAsia="Times New Roman" w:hAnsi="Montserrat Medium" w:cs="Arial"/>
          <w:sz w:val="18"/>
          <w:szCs w:val="18"/>
          <w:lang w:val="es-ES" w:eastAsia="ar-SA"/>
        </w:rPr>
      </w:pPr>
    </w:p>
    <w:p w14:paraId="221019F5" w14:textId="77777777" w:rsidR="00973132" w:rsidRPr="00973132" w:rsidRDefault="00973132" w:rsidP="00EF0078">
      <w:pPr>
        <w:numPr>
          <w:ilvl w:val="0"/>
          <w:numId w:val="10"/>
        </w:numPr>
        <w:suppressAutoHyphens/>
        <w:ind w:left="426"/>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r w:rsidRPr="00973132">
        <w:rPr>
          <w:rFonts w:ascii="Montserrat Medium" w:eastAsia="Times New Roman" w:hAnsi="Montserrat Medium" w:cs="Times New Roman"/>
          <w:sz w:val="18"/>
          <w:szCs w:val="18"/>
          <w:lang w:val="es-ES" w:eastAsia="ar-SA"/>
        </w:rPr>
        <w:t xml:space="preserve"> </w:t>
      </w:r>
    </w:p>
    <w:p w14:paraId="5EC090DD" w14:textId="77777777" w:rsidR="00973132" w:rsidRDefault="00973132" w:rsidP="00EF0078">
      <w:pPr>
        <w:suppressAutoHyphens/>
        <w:ind w:left="426"/>
        <w:jc w:val="both"/>
        <w:rPr>
          <w:rFonts w:ascii="Montserrat Medium" w:eastAsia="Times New Roman" w:hAnsi="Montserrat Medium" w:cs="Arial"/>
          <w:sz w:val="18"/>
          <w:szCs w:val="18"/>
          <w:lang w:val="es-ES" w:eastAsia="ar-SA"/>
        </w:rPr>
      </w:pPr>
    </w:p>
    <w:p w14:paraId="577AD521" w14:textId="77777777" w:rsidR="00F93D34" w:rsidRDefault="00F93D34" w:rsidP="00EF0078">
      <w:pPr>
        <w:suppressAutoHyphens/>
        <w:ind w:left="426"/>
        <w:jc w:val="both"/>
        <w:rPr>
          <w:rFonts w:ascii="Montserrat Medium" w:eastAsia="Times New Roman" w:hAnsi="Montserrat Medium" w:cs="Arial"/>
          <w:sz w:val="18"/>
          <w:szCs w:val="18"/>
          <w:lang w:val="es-ES" w:eastAsia="ar-SA"/>
        </w:rPr>
      </w:pPr>
    </w:p>
    <w:p w14:paraId="1E4F2C61" w14:textId="77777777" w:rsidR="00F93D34" w:rsidRPr="00973132" w:rsidRDefault="00F93D34" w:rsidP="00EF0078">
      <w:pPr>
        <w:suppressAutoHyphens/>
        <w:ind w:left="426"/>
        <w:jc w:val="both"/>
        <w:rPr>
          <w:rFonts w:ascii="Montserrat Medium" w:eastAsia="Times New Roman" w:hAnsi="Montserrat Medium" w:cs="Arial"/>
          <w:sz w:val="18"/>
          <w:szCs w:val="18"/>
          <w:lang w:val="es-ES" w:eastAsia="ar-SA"/>
        </w:rPr>
      </w:pPr>
    </w:p>
    <w:p w14:paraId="1C82455B" w14:textId="77777777" w:rsidR="00973132" w:rsidRPr="00973132" w:rsidRDefault="00973132" w:rsidP="00EF0078">
      <w:pPr>
        <w:numPr>
          <w:ilvl w:val="0"/>
          <w:numId w:val="10"/>
        </w:numPr>
        <w:suppressAutoHyphens/>
        <w:ind w:left="426"/>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El licitante deberá ofertar el total del Requerimiento solicitado a fin de atender, la necesidad de todas las Unidades Médicas que requieren el Servicio.</w:t>
      </w:r>
    </w:p>
    <w:p w14:paraId="4CAB6A15" w14:textId="77777777" w:rsidR="00973132" w:rsidRPr="00973132" w:rsidRDefault="00973132" w:rsidP="00EF0078">
      <w:pPr>
        <w:suppressAutoHyphens/>
        <w:ind w:left="426"/>
        <w:rPr>
          <w:rFonts w:ascii="Montserrat Medium" w:eastAsia="Times New Roman" w:hAnsi="Montserrat Medium" w:cs="Arial"/>
          <w:sz w:val="18"/>
          <w:szCs w:val="18"/>
          <w:lang w:val="es-ES" w:eastAsia="ar-SA"/>
        </w:rPr>
      </w:pPr>
    </w:p>
    <w:p w14:paraId="6711800B" w14:textId="77777777" w:rsidR="00973132" w:rsidRPr="00973132" w:rsidRDefault="00973132" w:rsidP="00EF0078">
      <w:pPr>
        <w:numPr>
          <w:ilvl w:val="0"/>
          <w:numId w:val="10"/>
        </w:numPr>
        <w:suppressAutoHyphens/>
        <w:ind w:left="426"/>
        <w:jc w:val="both"/>
        <w:rPr>
          <w:rFonts w:ascii="Montserrat Medium" w:eastAsia="Times New Roman" w:hAnsi="Montserrat Medium" w:cs="Arial"/>
          <w:sz w:val="18"/>
          <w:szCs w:val="18"/>
          <w:lang w:val="es-ES" w:eastAsia="ar-SA"/>
        </w:rPr>
      </w:pPr>
      <w:r w:rsidRPr="00973132">
        <w:rPr>
          <w:rFonts w:ascii="Montserrat Medium" w:eastAsia="Times New Roman" w:hAnsi="Montserrat Medium" w:cs="Arial"/>
          <w:sz w:val="18"/>
          <w:szCs w:val="18"/>
          <w:lang w:val="es-ES" w:eastAsia="ar-SA"/>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53AB05A" w14:textId="77777777" w:rsidR="00CE5CF5" w:rsidRDefault="00CE5CF5" w:rsidP="00EF0078">
      <w:pPr>
        <w:suppressAutoHyphens/>
        <w:ind w:left="426" w:hanging="284"/>
        <w:jc w:val="both"/>
        <w:rPr>
          <w:rFonts w:ascii="Montserrat Medium" w:eastAsia="Times New Roman" w:hAnsi="Montserrat Medium" w:cs="Arial"/>
          <w:b/>
          <w:sz w:val="18"/>
          <w:szCs w:val="22"/>
          <w:lang w:val="es-ES" w:eastAsia="ar-SA"/>
        </w:rPr>
      </w:pPr>
    </w:p>
    <w:p w14:paraId="0BD3AA66" w14:textId="77777777" w:rsidR="00CE5CF5" w:rsidRPr="00CE5CF5" w:rsidRDefault="00CE5CF5" w:rsidP="00CE5CF5">
      <w:pPr>
        <w:tabs>
          <w:tab w:val="left" w:pos="0"/>
          <w:tab w:val="left" w:pos="6237"/>
        </w:tabs>
        <w:suppressAutoHyphens/>
        <w:jc w:val="center"/>
        <w:rPr>
          <w:rFonts w:ascii="Montserrat Medium" w:eastAsia="Times New Roman" w:hAnsi="Montserrat Medium" w:cs="Arial"/>
          <w:b/>
          <w:bCs/>
          <w:sz w:val="18"/>
          <w:szCs w:val="22"/>
          <w:u w:val="single"/>
          <w:lang w:val="es-ES" w:eastAsia="ar-SA"/>
        </w:rPr>
      </w:pPr>
    </w:p>
    <w:p w14:paraId="523CC8B8" w14:textId="77777777" w:rsidR="00CE5CF5" w:rsidRDefault="00CE5CF5" w:rsidP="00CE5CF5">
      <w:pPr>
        <w:tabs>
          <w:tab w:val="left" w:pos="0"/>
          <w:tab w:val="left" w:pos="6237"/>
        </w:tabs>
        <w:suppressAutoHyphens/>
        <w:jc w:val="center"/>
        <w:rPr>
          <w:rFonts w:ascii="Montserrat Medium" w:eastAsia="Times New Roman" w:hAnsi="Montserrat Medium" w:cs="Arial"/>
          <w:b/>
          <w:bCs/>
          <w:sz w:val="18"/>
          <w:szCs w:val="22"/>
          <w:u w:val="single"/>
          <w:lang w:val="es-ES" w:eastAsia="ar-SA"/>
        </w:rPr>
      </w:pPr>
      <w:r w:rsidRPr="00CE5CF5">
        <w:rPr>
          <w:rFonts w:ascii="Montserrat Medium" w:eastAsia="Times New Roman" w:hAnsi="Montserrat Medium" w:cs="Arial"/>
          <w:b/>
          <w:bCs/>
          <w:sz w:val="18"/>
          <w:szCs w:val="22"/>
          <w:u w:val="single"/>
          <w:lang w:val="es-ES" w:eastAsia="ar-SA"/>
        </w:rPr>
        <w:t>PROPUESTA DE EVALUACIÓN DE PUNTOS O PORCENTAJES</w:t>
      </w:r>
    </w:p>
    <w:p w14:paraId="38AD9410" w14:textId="77777777" w:rsidR="00973132" w:rsidRPr="00CE5CF5" w:rsidRDefault="00973132" w:rsidP="00CE5CF5">
      <w:pPr>
        <w:tabs>
          <w:tab w:val="left" w:pos="0"/>
          <w:tab w:val="left" w:pos="6237"/>
        </w:tabs>
        <w:suppressAutoHyphens/>
        <w:jc w:val="center"/>
        <w:rPr>
          <w:rFonts w:ascii="Montserrat Medium" w:eastAsia="Times New Roman" w:hAnsi="Montserrat Medium" w:cs="Arial"/>
          <w:sz w:val="18"/>
          <w:szCs w:val="22"/>
          <w:u w:val="single"/>
          <w:lang w:val="es-ES" w:eastAsia="ar-SA"/>
        </w:rPr>
      </w:pPr>
    </w:p>
    <w:p w14:paraId="00ED277E" w14:textId="77777777" w:rsidR="00CE5CF5" w:rsidRPr="00CE5CF5" w:rsidRDefault="00CE5CF5" w:rsidP="001D1057">
      <w:pPr>
        <w:numPr>
          <w:ilvl w:val="0"/>
          <w:numId w:val="10"/>
        </w:numPr>
        <w:tabs>
          <w:tab w:val="clear" w:pos="928"/>
          <w:tab w:val="num" w:pos="0"/>
          <w:tab w:val="num" w:pos="567"/>
        </w:tabs>
        <w:suppressAutoHyphens/>
        <w:ind w:hanging="928"/>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bCs/>
          <w:sz w:val="18"/>
          <w:szCs w:val="22"/>
          <w:lang w:val="es-ES" w:eastAsia="ar-SA"/>
        </w:rPr>
        <w:t>PRECIO.</w:t>
      </w:r>
      <w:r w:rsidRPr="00CE5CF5">
        <w:rPr>
          <w:rFonts w:ascii="Montserrat Medium" w:eastAsia="Times New Roman" w:hAnsi="Montserrat Medium" w:cs="Arial"/>
          <w:sz w:val="18"/>
          <w:szCs w:val="22"/>
          <w:lang w:val="es-ES" w:eastAsia="ar-SA"/>
        </w:rPr>
        <w:t xml:space="preserve"> </w:t>
      </w:r>
    </w:p>
    <w:p w14:paraId="2510CECA" w14:textId="77777777" w:rsidR="00CE5CF5" w:rsidRPr="00CE5CF5" w:rsidRDefault="00CE5CF5" w:rsidP="00CE5CF5">
      <w:pPr>
        <w:tabs>
          <w:tab w:val="left" w:pos="6237"/>
        </w:tabs>
        <w:suppressAutoHyphens/>
        <w:ind w:left="568"/>
        <w:jc w:val="both"/>
        <w:rPr>
          <w:rFonts w:ascii="Montserrat Medium" w:eastAsia="Times New Roman" w:hAnsi="Montserrat Medium" w:cs="Arial"/>
          <w:sz w:val="18"/>
          <w:szCs w:val="22"/>
          <w:lang w:val="es-ES" w:eastAsia="ar-SA"/>
        </w:rPr>
      </w:pPr>
    </w:p>
    <w:p w14:paraId="10D9CFD6" w14:textId="026A5541" w:rsidR="00CE5CF5" w:rsidRPr="00CE5CF5" w:rsidRDefault="00CE5CF5" w:rsidP="00CE5CF5">
      <w:pPr>
        <w:tabs>
          <w:tab w:val="left" w:pos="0"/>
          <w:tab w:val="left" w:pos="6237"/>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El rubro relativo al precio tendrá un valor de cuarenta puntos, de manera que el licitante que ofrezca el precio menor, obtendrá </w:t>
      </w:r>
      <w:r w:rsidR="003B263C">
        <w:rPr>
          <w:rFonts w:ascii="Montserrat Medium" w:eastAsia="Times New Roman" w:hAnsi="Montserrat Medium" w:cs="Arial"/>
          <w:sz w:val="18"/>
          <w:szCs w:val="22"/>
          <w:lang w:val="es-ES" w:eastAsia="ar-SA"/>
        </w:rPr>
        <w:t>40</w:t>
      </w:r>
      <w:r w:rsidRPr="003B263C">
        <w:rPr>
          <w:rFonts w:ascii="Montserrat Medium" w:eastAsia="Times New Roman" w:hAnsi="Montserrat Medium" w:cs="Arial"/>
          <w:sz w:val="18"/>
          <w:szCs w:val="22"/>
          <w:lang w:val="es-ES" w:eastAsia="ar-SA"/>
        </w:rPr>
        <w:t xml:space="preserve"> puntos</w:t>
      </w:r>
      <w:r w:rsidRPr="00CE5CF5">
        <w:rPr>
          <w:rFonts w:ascii="Montserrat Medium" w:eastAsia="Times New Roman" w:hAnsi="Montserrat Medium" w:cs="Arial"/>
          <w:sz w:val="18"/>
          <w:szCs w:val="22"/>
          <w:lang w:val="es-ES" w:eastAsia="ar-SA"/>
        </w:rPr>
        <w:t xml:space="preserve"> de un total de 100 puntos posibles.</w:t>
      </w:r>
    </w:p>
    <w:p w14:paraId="0F07096B" w14:textId="77777777" w:rsidR="00CE5CF5" w:rsidRPr="00CE5CF5" w:rsidRDefault="00CE5CF5" w:rsidP="00CE5CF5">
      <w:pPr>
        <w:tabs>
          <w:tab w:val="left" w:pos="0"/>
          <w:tab w:val="left" w:pos="6237"/>
        </w:tabs>
        <w:suppressAutoHyphens/>
        <w:jc w:val="both"/>
        <w:rPr>
          <w:rFonts w:ascii="Montserrat Medium" w:eastAsia="Times New Roman" w:hAnsi="Montserrat Medium" w:cs="Arial"/>
          <w:sz w:val="18"/>
          <w:szCs w:val="22"/>
          <w:lang w:val="es-ES" w:eastAsia="ar-SA"/>
        </w:rPr>
      </w:pPr>
    </w:p>
    <w:p w14:paraId="1C010056" w14:textId="77777777" w:rsidR="00CE5CF5" w:rsidRPr="00CE5CF5" w:rsidRDefault="00CE5CF5" w:rsidP="001D1057">
      <w:pPr>
        <w:numPr>
          <w:ilvl w:val="0"/>
          <w:numId w:val="10"/>
        </w:numPr>
        <w:tabs>
          <w:tab w:val="clear" w:pos="928"/>
          <w:tab w:val="num" w:pos="0"/>
          <w:tab w:val="num" w:pos="567"/>
        </w:tabs>
        <w:suppressAutoHyphens/>
        <w:ind w:left="0"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bCs/>
          <w:sz w:val="18"/>
          <w:szCs w:val="22"/>
          <w:lang w:val="es-ES" w:eastAsia="ar-SA"/>
        </w:rPr>
        <w:t>PONDERACIÓN.</w:t>
      </w:r>
      <w:r w:rsidRPr="00CE5CF5">
        <w:rPr>
          <w:rFonts w:ascii="Montserrat Medium" w:eastAsia="Times New Roman" w:hAnsi="Montserrat Medium" w:cs="Arial"/>
          <w:sz w:val="18"/>
          <w:szCs w:val="22"/>
          <w:lang w:val="es-ES" w:eastAsia="ar-SA"/>
        </w:rPr>
        <w:t xml:space="preserve"> </w:t>
      </w:r>
    </w:p>
    <w:p w14:paraId="6D76B6BF" w14:textId="77777777" w:rsidR="00CE5CF5" w:rsidRPr="00CE5CF5" w:rsidRDefault="00CE5CF5" w:rsidP="00CE5CF5">
      <w:pPr>
        <w:tabs>
          <w:tab w:val="left" w:pos="6237"/>
        </w:tabs>
        <w:ind w:left="568"/>
        <w:jc w:val="both"/>
        <w:rPr>
          <w:rFonts w:ascii="Montserrat Medium" w:eastAsia="Times New Roman" w:hAnsi="Montserrat Medium" w:cs="Arial"/>
          <w:sz w:val="18"/>
          <w:szCs w:val="22"/>
          <w:lang w:val="es-ES" w:eastAsia="ar-SA"/>
        </w:rPr>
      </w:pPr>
    </w:p>
    <w:p w14:paraId="7E4DBB3A" w14:textId="51B1E901" w:rsidR="00CE5CF5" w:rsidRPr="00CE5CF5" w:rsidRDefault="00CE5CF5" w:rsidP="00CE5CF5">
      <w:pPr>
        <w:tabs>
          <w:tab w:val="left" w:pos="0"/>
          <w:tab w:val="left" w:pos="6237"/>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La ponderación de cada uno de los rubros de la propuesta técnica; y que corresponde a </w:t>
      </w:r>
      <w:r w:rsidR="003B263C">
        <w:rPr>
          <w:rFonts w:ascii="Montserrat Medium" w:eastAsia="Times New Roman" w:hAnsi="Montserrat Medium" w:cs="Arial"/>
          <w:sz w:val="18"/>
          <w:szCs w:val="22"/>
          <w:lang w:val="es-ES" w:eastAsia="ar-SA"/>
        </w:rPr>
        <w:t>60</w:t>
      </w:r>
      <w:r w:rsidRPr="00CE5CF5">
        <w:rPr>
          <w:rFonts w:ascii="Montserrat Medium" w:eastAsia="Times New Roman" w:hAnsi="Montserrat Medium" w:cs="Arial"/>
          <w:sz w:val="18"/>
          <w:szCs w:val="22"/>
          <w:lang w:val="es-ES" w:eastAsia="ar-SA"/>
        </w:rPr>
        <w:t xml:space="preserve"> puntos restantes, será evaluada tomando en cuenta la capacidad, experiencia, especialidad, propuesta de trabajo y cumplimiento de contratos, para lo cual se considerarán los conceptos que a continuación se indican:</w:t>
      </w:r>
    </w:p>
    <w:p w14:paraId="07148FA4" w14:textId="77777777" w:rsidR="00CE5CF5" w:rsidRPr="00CE5CF5" w:rsidRDefault="00CE5CF5" w:rsidP="00CE5CF5">
      <w:pPr>
        <w:tabs>
          <w:tab w:val="left" w:pos="0"/>
          <w:tab w:val="left" w:pos="6237"/>
        </w:tabs>
        <w:suppressAutoHyphens/>
        <w:jc w:val="both"/>
        <w:rPr>
          <w:rFonts w:ascii="Montserrat Medium" w:eastAsia="Times New Roman" w:hAnsi="Montserrat Medium" w:cs="Arial"/>
          <w:sz w:val="18"/>
          <w:szCs w:val="22"/>
          <w:lang w:val="es-ES" w:eastAsia="ar-SA"/>
        </w:rPr>
      </w:pPr>
    </w:p>
    <w:p w14:paraId="3AD74BE3" w14:textId="015AECAA" w:rsid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Tabla No. 1 (PONDERA</w:t>
      </w:r>
      <w:r w:rsidR="00844C10">
        <w:rPr>
          <w:rFonts w:ascii="Montserrat Medium" w:eastAsia="Times New Roman" w:hAnsi="Montserrat Medium" w:cs="Arial"/>
          <w:b/>
          <w:sz w:val="18"/>
          <w:szCs w:val="22"/>
          <w:lang w:val="es-ES" w:eastAsia="ar-SA"/>
        </w:rPr>
        <w:t>CIÓ</w:t>
      </w:r>
      <w:r w:rsidRPr="00CE5CF5">
        <w:rPr>
          <w:rFonts w:ascii="Montserrat Medium" w:eastAsia="Times New Roman" w:hAnsi="Montserrat Medium" w:cs="Arial"/>
          <w:b/>
          <w:sz w:val="18"/>
          <w:szCs w:val="22"/>
          <w:lang w:val="es-ES" w:eastAsia="ar-SA"/>
        </w:rPr>
        <w:t>N DE RUBROS Y SUBRUBROS DE PROPUESTA TECNICA A EVALUAR)</w:t>
      </w:r>
    </w:p>
    <w:p w14:paraId="43244B88" w14:textId="77777777" w:rsidR="00973132" w:rsidRDefault="00973132" w:rsidP="00CE5CF5">
      <w:pPr>
        <w:suppressAutoHyphens/>
        <w:jc w:val="both"/>
        <w:rPr>
          <w:rFonts w:ascii="Montserrat Medium" w:eastAsia="Times New Roman" w:hAnsi="Montserrat Medium" w:cs="Arial"/>
          <w:b/>
          <w:sz w:val="18"/>
          <w:szCs w:val="22"/>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967"/>
        <w:gridCol w:w="1652"/>
        <w:gridCol w:w="5808"/>
      </w:tblGrid>
      <w:tr w:rsidR="00973132" w:rsidRPr="00973132" w14:paraId="02EFAF1D" w14:textId="77777777" w:rsidTr="00973132">
        <w:trPr>
          <w:tblHeader/>
        </w:trPr>
        <w:tc>
          <w:tcPr>
            <w:tcW w:w="746" w:type="pct"/>
            <w:shd w:val="clear" w:color="auto" w:fill="003300"/>
            <w:tcMar>
              <w:top w:w="0" w:type="dxa"/>
              <w:left w:w="108" w:type="dxa"/>
              <w:bottom w:w="0" w:type="dxa"/>
              <w:right w:w="108" w:type="dxa"/>
            </w:tcMar>
            <w:vAlign w:val="center"/>
          </w:tcPr>
          <w:p w14:paraId="13C7D024"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Rubro</w:t>
            </w:r>
          </w:p>
        </w:tc>
        <w:tc>
          <w:tcPr>
            <w:tcW w:w="488" w:type="pct"/>
            <w:shd w:val="clear" w:color="auto" w:fill="003300"/>
            <w:tcMar>
              <w:top w:w="0" w:type="dxa"/>
              <w:left w:w="108" w:type="dxa"/>
              <w:bottom w:w="0" w:type="dxa"/>
              <w:right w:w="108" w:type="dxa"/>
            </w:tcMar>
            <w:vAlign w:val="center"/>
          </w:tcPr>
          <w:p w14:paraId="7388B1B1"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Total a otorgar</w:t>
            </w:r>
          </w:p>
        </w:tc>
        <w:tc>
          <w:tcPr>
            <w:tcW w:w="834" w:type="pct"/>
            <w:shd w:val="clear" w:color="auto" w:fill="003300"/>
            <w:vAlign w:val="center"/>
          </w:tcPr>
          <w:p w14:paraId="5E15D17A"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Subrubro a evaluar y puntos máximos a otorgar</w:t>
            </w:r>
          </w:p>
        </w:tc>
        <w:tc>
          <w:tcPr>
            <w:tcW w:w="2932" w:type="pct"/>
            <w:shd w:val="clear" w:color="auto" w:fill="003300"/>
            <w:tcMar>
              <w:top w:w="0" w:type="dxa"/>
              <w:left w:w="108" w:type="dxa"/>
              <w:bottom w:w="0" w:type="dxa"/>
              <w:right w:w="108" w:type="dxa"/>
            </w:tcMar>
            <w:vAlign w:val="center"/>
          </w:tcPr>
          <w:p w14:paraId="06123108"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Especificación del concepto</w:t>
            </w:r>
          </w:p>
        </w:tc>
      </w:tr>
      <w:tr w:rsidR="00973132" w:rsidRPr="00973132" w14:paraId="1A931C81" w14:textId="77777777" w:rsidTr="00973132">
        <w:tc>
          <w:tcPr>
            <w:tcW w:w="746" w:type="pct"/>
            <w:tcMar>
              <w:top w:w="0" w:type="dxa"/>
              <w:left w:w="108" w:type="dxa"/>
              <w:bottom w:w="0" w:type="dxa"/>
              <w:right w:w="108" w:type="dxa"/>
            </w:tcMar>
            <w:vAlign w:val="center"/>
          </w:tcPr>
          <w:p w14:paraId="401DAFA5"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973132">
              <w:rPr>
                <w:rFonts w:eastAsia="Lucida Sans Unicode" w:cs="Arial"/>
                <w:b/>
                <w:bCs/>
                <w:kern w:val="1"/>
                <w:sz w:val="16"/>
                <w:szCs w:val="16"/>
                <w:lang w:val="es-MX" w:eastAsia="es-MX"/>
              </w:rPr>
              <w:t>a) Capacidad del Licitante</w:t>
            </w:r>
          </w:p>
        </w:tc>
        <w:tc>
          <w:tcPr>
            <w:tcW w:w="488" w:type="pct"/>
            <w:tcMar>
              <w:top w:w="0" w:type="dxa"/>
              <w:left w:w="108" w:type="dxa"/>
              <w:bottom w:w="0" w:type="dxa"/>
              <w:right w:w="108" w:type="dxa"/>
            </w:tcMar>
            <w:vAlign w:val="center"/>
          </w:tcPr>
          <w:p w14:paraId="4DE82B0E"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24 Puntos</w:t>
            </w:r>
          </w:p>
        </w:tc>
        <w:tc>
          <w:tcPr>
            <w:tcW w:w="834" w:type="pct"/>
            <w:vAlign w:val="center"/>
          </w:tcPr>
          <w:p w14:paraId="5EC887F5" w14:textId="77777777" w:rsidR="00973132" w:rsidRPr="00973132" w:rsidRDefault="00973132" w:rsidP="00973132">
            <w:pPr>
              <w:widowControl w:val="0"/>
              <w:tabs>
                <w:tab w:val="left" w:pos="6237"/>
              </w:tabs>
              <w:suppressAutoHyphens/>
              <w:snapToGrid w:val="0"/>
              <w:ind w:left="70"/>
              <w:jc w:val="center"/>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Capacidad de Recursos humanos: </w:t>
            </w:r>
            <w:r w:rsidRPr="00973132">
              <w:rPr>
                <w:rFonts w:eastAsia="Lucida Sans Unicode" w:cs="Arial"/>
                <w:b/>
                <w:kern w:val="1"/>
                <w:sz w:val="16"/>
                <w:szCs w:val="16"/>
                <w:lang w:val="es-MX" w:eastAsia="es-MX"/>
              </w:rPr>
              <w:t>12 puntos</w:t>
            </w:r>
          </w:p>
          <w:p w14:paraId="4E14B3F8" w14:textId="77777777" w:rsidR="00973132" w:rsidRPr="00973132" w:rsidRDefault="00973132" w:rsidP="00973132">
            <w:pPr>
              <w:widowControl w:val="0"/>
              <w:tabs>
                <w:tab w:val="left" w:pos="6237"/>
              </w:tabs>
              <w:suppressAutoHyphens/>
              <w:snapToGrid w:val="0"/>
              <w:ind w:left="70"/>
              <w:jc w:val="center"/>
              <w:rPr>
                <w:rFonts w:eastAsia="Lucida Sans Unicode" w:cs="Arial"/>
                <w:b/>
                <w:kern w:val="1"/>
                <w:sz w:val="16"/>
                <w:szCs w:val="16"/>
                <w:lang w:val="es-MX" w:eastAsia="es-MX"/>
              </w:rPr>
            </w:pPr>
          </w:p>
          <w:p w14:paraId="0B491580"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p>
        </w:tc>
        <w:tc>
          <w:tcPr>
            <w:tcW w:w="2932" w:type="pct"/>
            <w:tcMar>
              <w:top w:w="0" w:type="dxa"/>
              <w:left w:w="108" w:type="dxa"/>
              <w:bottom w:w="0" w:type="dxa"/>
              <w:right w:w="108" w:type="dxa"/>
            </w:tcMar>
          </w:tcPr>
          <w:p w14:paraId="0DCA9244"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El licitante, deberá presentar un listado nominal del total de su plantilla laboral directamente relacionada a la prestación del Servicio objeto de esta licitación, conforme al </w:t>
            </w:r>
            <w:r w:rsidRPr="00973132">
              <w:rPr>
                <w:rFonts w:eastAsia="Lucida Sans Unicode" w:cs="Arial"/>
                <w:b/>
                <w:kern w:val="1"/>
                <w:sz w:val="16"/>
                <w:szCs w:val="16"/>
                <w:lang w:val="es-MX" w:eastAsia="es-MX"/>
              </w:rPr>
              <w:t>Anexo No. 10 (Diez</w:t>
            </w:r>
            <w:r w:rsidRPr="00973132">
              <w:rPr>
                <w:rFonts w:eastAsia="Lucida Sans Unicode" w:cs="Arial"/>
                <w:kern w:val="1"/>
                <w:sz w:val="16"/>
                <w:szCs w:val="16"/>
                <w:lang w:val="es-MX" w:eastAsia="es-MX"/>
              </w:rPr>
              <w:t>) y  deberá presentar la currículo del personal técnico-administrativo que deberá de incluir:</w:t>
            </w:r>
          </w:p>
          <w:p w14:paraId="2F59E81C"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p w14:paraId="272A56DC" w14:textId="77777777" w:rsidR="00973132" w:rsidRPr="00973132" w:rsidRDefault="00973132" w:rsidP="005B0B67">
            <w:pPr>
              <w:widowControl w:val="0"/>
              <w:numPr>
                <w:ilvl w:val="0"/>
                <w:numId w:val="24"/>
              </w:numPr>
              <w:tabs>
                <w:tab w:val="left" w:pos="229"/>
              </w:tabs>
              <w:suppressAutoHyphens/>
              <w:snapToGrid w:val="0"/>
              <w:ind w:left="70" w:hanging="142"/>
              <w:jc w:val="both"/>
              <w:rPr>
                <w:rFonts w:eastAsia="Lucida Sans Unicode" w:cs="Arial"/>
                <w:kern w:val="1"/>
                <w:sz w:val="16"/>
                <w:szCs w:val="16"/>
                <w:lang w:val="es-MX" w:eastAsia="es-MX"/>
              </w:rPr>
            </w:pPr>
            <w:r w:rsidRPr="00973132">
              <w:rPr>
                <w:rFonts w:eastAsia="Lucida Sans Unicode" w:cs="Arial"/>
                <w:b/>
                <w:kern w:val="1"/>
                <w:sz w:val="16"/>
                <w:szCs w:val="16"/>
                <w:lang w:val="es-MX" w:eastAsia="es-MX"/>
              </w:rPr>
              <w:t>Experiencia laboral</w:t>
            </w:r>
            <w:r w:rsidRPr="00973132">
              <w:rPr>
                <w:rFonts w:eastAsia="Lucida Sans Unicode" w:cs="Arial"/>
                <w:kern w:val="1"/>
                <w:sz w:val="16"/>
                <w:szCs w:val="16"/>
                <w:lang w:val="es-MX" w:eastAsia="es-MX"/>
              </w:rPr>
              <w:t xml:space="preserve"> en asuntos relacionados con la materia del servicio objeto de la presente licitación, adjuntando copias de documentación que acredite dicha experiencia (“ordenes de servicio”, Contratos, Facturas, o el Documento que acredite el servicio realizado  en el cual intervino los cuales deberán estar debidamente requisitados, firmados y sellados por la unidad o entidad que recibió el servicio).</w:t>
            </w:r>
          </w:p>
          <w:p w14:paraId="1E5303DA"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b/>
                <w:kern w:val="1"/>
                <w:sz w:val="16"/>
                <w:szCs w:val="16"/>
                <w:lang w:val="es-MX" w:eastAsia="es-MX"/>
              </w:rPr>
              <w:t>Competencia:</w:t>
            </w:r>
          </w:p>
          <w:p w14:paraId="71C77212" w14:textId="137EB855" w:rsidR="00973132" w:rsidRPr="00973132" w:rsidRDefault="00973132" w:rsidP="00973132">
            <w:pPr>
              <w:widowControl w:val="0"/>
              <w:tabs>
                <w:tab w:val="left" w:pos="229"/>
              </w:tabs>
              <w:suppressAutoHyphens/>
              <w:snapToGrid w:val="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Copia simple de licencia de chofer</w:t>
            </w:r>
            <w:r w:rsidR="004F2E4A">
              <w:rPr>
                <w:rFonts w:eastAsia="Lucida Sans Unicode" w:cs="Arial"/>
                <w:kern w:val="1"/>
                <w:sz w:val="16"/>
                <w:szCs w:val="16"/>
                <w:lang w:val="es-MX" w:eastAsia="es-MX"/>
              </w:rPr>
              <w:t>e</w:t>
            </w:r>
            <w:r w:rsidRPr="00973132">
              <w:rPr>
                <w:rFonts w:eastAsia="Lucida Sans Unicode" w:cs="Arial"/>
                <w:kern w:val="1"/>
                <w:sz w:val="16"/>
                <w:szCs w:val="16"/>
                <w:lang w:val="es-MX" w:eastAsia="es-MX"/>
              </w:rPr>
              <w:t xml:space="preserve">s  vigentes de manejo de los choferes relacionados en el </w:t>
            </w:r>
            <w:r w:rsidRPr="00973132">
              <w:rPr>
                <w:rFonts w:eastAsia="Lucida Sans Unicode" w:cs="Arial"/>
                <w:b/>
                <w:kern w:val="1"/>
                <w:sz w:val="16"/>
                <w:szCs w:val="16"/>
                <w:lang w:val="es-MX" w:eastAsia="es-MX"/>
              </w:rPr>
              <w:t>Anexo No. 10</w:t>
            </w:r>
            <w:r w:rsidRPr="00973132">
              <w:rPr>
                <w:rFonts w:eastAsia="Lucida Sans Unicode" w:cs="Arial"/>
                <w:kern w:val="1"/>
                <w:sz w:val="16"/>
                <w:szCs w:val="16"/>
                <w:lang w:val="es-MX" w:eastAsia="es-MX"/>
              </w:rPr>
              <w:t xml:space="preserve"> para la prestación del servicio y Copia simple del Diploma que acredite la capacitación en el Servicio Objeto de esta licitación</w:t>
            </w:r>
          </w:p>
          <w:p w14:paraId="0B701F5E" w14:textId="77777777" w:rsidR="00973132" w:rsidRPr="00973132" w:rsidRDefault="00973132" w:rsidP="00973132">
            <w:pPr>
              <w:widowControl w:val="0"/>
              <w:tabs>
                <w:tab w:val="left" w:pos="229"/>
              </w:tabs>
              <w:suppressAutoHyphens/>
              <w:snapToGrid w:val="0"/>
              <w:ind w:left="229"/>
              <w:jc w:val="both"/>
              <w:rPr>
                <w:rFonts w:eastAsia="Lucida Sans Unicode" w:cs="Arial"/>
                <w:b/>
                <w:kern w:val="1"/>
                <w:sz w:val="16"/>
                <w:szCs w:val="16"/>
                <w:lang w:val="es-MX" w:eastAsia="es-MX"/>
              </w:rPr>
            </w:pPr>
          </w:p>
          <w:p w14:paraId="67701251"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b/>
                <w:kern w:val="1"/>
                <w:sz w:val="16"/>
                <w:szCs w:val="16"/>
                <w:lang w:val="es-MX" w:eastAsia="es-MX"/>
              </w:rPr>
              <w:t>Dominio:</w:t>
            </w:r>
          </w:p>
          <w:p w14:paraId="517B9DF8"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Copia simple de los cursos de capacitación recibidos sobre calidad y en materia relacionada al servicio objeto de esta licitación.</w:t>
            </w:r>
          </w:p>
          <w:p w14:paraId="0E680631"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p w14:paraId="47C24A23"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lastRenderedPageBreak/>
              <w:t>Derivado de lo anterior, a continuación se describe el puntaje a otorgar para el rubro “capacidad de recursos humanos”. Anexo 10 (diez)</w:t>
            </w:r>
          </w:p>
          <w:p w14:paraId="03A2ED5F"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p w14:paraId="1C790206"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r w:rsidRPr="00973132">
              <w:rPr>
                <w:rFonts w:eastAsia="Lucida Sans Unicode" w:cs="Arial"/>
                <w:b/>
                <w:kern w:val="1"/>
                <w:sz w:val="16"/>
                <w:szCs w:val="16"/>
                <w:lang w:val="es-MX" w:eastAsia="es-MX"/>
              </w:rPr>
              <w:t>1.- Experiencia.</w:t>
            </w:r>
          </w:p>
          <w:p w14:paraId="694F4F9B"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Si el 50% o más de los personajes propuestos en el Anexo No. 10 (diez) acreditan experiencia laboral:</w:t>
            </w:r>
          </w:p>
          <w:p w14:paraId="22ADECB0"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menor a 6 meses: </w:t>
            </w:r>
            <w:r w:rsidRPr="00973132">
              <w:rPr>
                <w:rFonts w:eastAsia="Lucida Sans Unicode" w:cs="Arial"/>
                <w:b/>
                <w:kern w:val="1"/>
                <w:sz w:val="16"/>
                <w:szCs w:val="16"/>
                <w:lang w:val="es-MX" w:eastAsia="es-MX"/>
              </w:rPr>
              <w:t>0 puntos</w:t>
            </w:r>
          </w:p>
          <w:p w14:paraId="055DEDB0"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de 6 meses a 2 años: 2</w:t>
            </w:r>
            <w:r w:rsidRPr="00973132">
              <w:rPr>
                <w:rFonts w:eastAsia="Lucida Sans Unicode" w:cs="Arial"/>
                <w:b/>
                <w:kern w:val="1"/>
                <w:sz w:val="16"/>
                <w:szCs w:val="16"/>
                <w:lang w:val="es-MX" w:eastAsia="es-MX"/>
              </w:rPr>
              <w:t xml:space="preserve">  puntos</w:t>
            </w:r>
          </w:p>
          <w:p w14:paraId="7F7432EE"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de 2 años 1 mes o más: 4</w:t>
            </w:r>
            <w:r w:rsidRPr="00973132">
              <w:rPr>
                <w:rFonts w:eastAsia="Lucida Sans Unicode" w:cs="Arial"/>
                <w:b/>
                <w:kern w:val="1"/>
                <w:sz w:val="16"/>
                <w:szCs w:val="16"/>
                <w:lang w:val="es-MX" w:eastAsia="es-MX"/>
              </w:rPr>
              <w:t xml:space="preserve"> puntos.</w:t>
            </w:r>
          </w:p>
          <w:p w14:paraId="27D2C4EE" w14:textId="77777777" w:rsidR="00973132" w:rsidRPr="00973132" w:rsidRDefault="00973132" w:rsidP="00973132">
            <w:pPr>
              <w:widowControl w:val="0"/>
              <w:tabs>
                <w:tab w:val="left" w:pos="229"/>
              </w:tabs>
              <w:suppressAutoHyphens/>
              <w:snapToGrid w:val="0"/>
              <w:jc w:val="both"/>
              <w:rPr>
                <w:rFonts w:eastAsia="Lucida Sans Unicode" w:cs="Arial"/>
                <w:b/>
                <w:kern w:val="1"/>
                <w:sz w:val="16"/>
                <w:szCs w:val="16"/>
                <w:lang w:val="es-MX" w:eastAsia="es-MX"/>
              </w:rPr>
            </w:pPr>
          </w:p>
          <w:p w14:paraId="5BD9AAA9" w14:textId="77777777" w:rsidR="00973132" w:rsidRPr="00973132" w:rsidRDefault="00973132" w:rsidP="00973132">
            <w:pPr>
              <w:widowControl w:val="0"/>
              <w:tabs>
                <w:tab w:val="left" w:pos="6237"/>
              </w:tabs>
              <w:suppressAutoHyphens/>
              <w:snapToGrid w:val="0"/>
              <w:rPr>
                <w:rFonts w:eastAsia="Lucida Sans Unicode" w:cs="Arial"/>
                <w:b/>
                <w:kern w:val="1"/>
                <w:sz w:val="16"/>
                <w:szCs w:val="16"/>
                <w:lang w:val="es-MX" w:eastAsia="es-MX"/>
              </w:rPr>
            </w:pPr>
            <w:r w:rsidRPr="00973132">
              <w:rPr>
                <w:rFonts w:eastAsia="Lucida Sans Unicode" w:cs="Arial"/>
                <w:kern w:val="1"/>
                <w:sz w:val="16"/>
                <w:szCs w:val="16"/>
                <w:lang w:val="es-MX" w:eastAsia="es-MX"/>
              </w:rPr>
              <w:t>El total máximo de puntos a obtener en este concepto es de</w:t>
            </w:r>
            <w:r w:rsidRPr="00973132">
              <w:rPr>
                <w:rFonts w:eastAsia="Lucida Sans Unicode" w:cs="Arial"/>
                <w:b/>
                <w:kern w:val="1"/>
                <w:sz w:val="16"/>
                <w:szCs w:val="16"/>
                <w:lang w:val="es-MX" w:eastAsia="es-MX"/>
              </w:rPr>
              <w:t xml:space="preserve"> 4 puntos.</w:t>
            </w:r>
          </w:p>
          <w:p w14:paraId="48750B2E" w14:textId="77777777" w:rsidR="00973132" w:rsidRPr="00973132" w:rsidRDefault="00973132" w:rsidP="00973132">
            <w:pPr>
              <w:widowControl w:val="0"/>
              <w:tabs>
                <w:tab w:val="left" w:pos="6237"/>
              </w:tabs>
              <w:suppressAutoHyphens/>
              <w:snapToGrid w:val="0"/>
              <w:ind w:left="70"/>
              <w:rPr>
                <w:rFonts w:eastAsia="Lucida Sans Unicode" w:cs="Arial"/>
                <w:b/>
                <w:kern w:val="1"/>
                <w:sz w:val="16"/>
                <w:szCs w:val="16"/>
                <w:lang w:val="es-MX" w:eastAsia="es-MX"/>
              </w:rPr>
            </w:pPr>
            <w:r w:rsidRPr="00973132">
              <w:rPr>
                <w:rFonts w:eastAsia="Lucida Sans Unicode" w:cs="Arial"/>
                <w:b/>
                <w:kern w:val="1"/>
                <w:sz w:val="16"/>
                <w:szCs w:val="16"/>
                <w:lang w:val="es-MX" w:eastAsia="es-MX"/>
              </w:rPr>
              <w:t>2.- Competencia:</w:t>
            </w:r>
          </w:p>
          <w:p w14:paraId="4D3AD23B"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Si el personal –choferes- contemplado en el Anexo 10 (diez)  presenta copia simple de licencia de chofer de manejo vigente.</w:t>
            </w:r>
          </w:p>
          <w:p w14:paraId="649FF833"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p w14:paraId="6801A367"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Del total de su plantilla de choferes: 4 puntos.</w:t>
            </w:r>
          </w:p>
          <w:p w14:paraId="21E68F52" w14:textId="77777777" w:rsidR="00973132" w:rsidRPr="00973132" w:rsidRDefault="00973132" w:rsidP="00973132">
            <w:pPr>
              <w:widowControl w:val="0"/>
              <w:tabs>
                <w:tab w:val="left" w:pos="229"/>
              </w:tabs>
              <w:suppressAutoHyphens/>
              <w:snapToGrid w:val="0"/>
              <w:ind w:left="87"/>
              <w:rPr>
                <w:rFonts w:eastAsia="Lucida Sans Unicode" w:cs="Arial"/>
                <w:b/>
                <w:kern w:val="1"/>
                <w:sz w:val="16"/>
                <w:szCs w:val="16"/>
                <w:lang w:val="es-MX" w:eastAsia="es-MX"/>
              </w:rPr>
            </w:pPr>
          </w:p>
          <w:p w14:paraId="2514FBA8" w14:textId="77777777" w:rsidR="00973132" w:rsidRPr="00973132" w:rsidRDefault="00973132" w:rsidP="00973132">
            <w:pPr>
              <w:widowControl w:val="0"/>
              <w:tabs>
                <w:tab w:val="left" w:pos="229"/>
              </w:tabs>
              <w:suppressAutoHyphens/>
              <w:snapToGrid w:val="0"/>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Si el personal contemplados en el </w:t>
            </w:r>
            <w:r w:rsidRPr="00973132">
              <w:rPr>
                <w:rFonts w:eastAsia="Lucida Sans Unicode" w:cs="Arial"/>
                <w:b/>
                <w:kern w:val="1"/>
                <w:sz w:val="16"/>
                <w:szCs w:val="16"/>
                <w:lang w:val="es-MX" w:eastAsia="es-MX"/>
              </w:rPr>
              <w:t>Anexo 10 (diez)</w:t>
            </w:r>
            <w:r w:rsidRPr="00973132">
              <w:rPr>
                <w:rFonts w:eastAsia="Lucida Sans Unicode" w:cs="Arial"/>
                <w:kern w:val="1"/>
                <w:sz w:val="16"/>
                <w:szCs w:val="16"/>
                <w:lang w:val="es-MX" w:eastAsia="es-MX"/>
              </w:rPr>
              <w:t xml:space="preserve"> presentan copia simple de Diploma de Capacitación en el servicio objeto de la licitación:</w:t>
            </w:r>
          </w:p>
          <w:p w14:paraId="31071EB8"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De un 30 a un 50%  se otorgara 1</w:t>
            </w:r>
            <w:r w:rsidRPr="00973132">
              <w:rPr>
                <w:rFonts w:eastAsia="Lucida Sans Unicode" w:cs="Arial"/>
                <w:b/>
                <w:kern w:val="1"/>
                <w:sz w:val="16"/>
                <w:szCs w:val="16"/>
                <w:lang w:val="es-MX" w:eastAsia="es-MX"/>
              </w:rPr>
              <w:t xml:space="preserve"> punto.</w:t>
            </w:r>
          </w:p>
          <w:p w14:paraId="793245A4"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De un 51% o más, se otorgarán 2</w:t>
            </w:r>
            <w:r w:rsidRPr="00973132">
              <w:rPr>
                <w:rFonts w:eastAsia="Lucida Sans Unicode" w:cs="Arial"/>
                <w:b/>
                <w:kern w:val="1"/>
                <w:sz w:val="16"/>
                <w:szCs w:val="16"/>
                <w:lang w:val="es-MX" w:eastAsia="es-MX"/>
              </w:rPr>
              <w:t xml:space="preserve"> puntos.</w:t>
            </w:r>
          </w:p>
          <w:p w14:paraId="18A6ABC0" w14:textId="77777777" w:rsidR="00973132" w:rsidRPr="00973132" w:rsidRDefault="00973132" w:rsidP="00973132">
            <w:pPr>
              <w:widowControl w:val="0"/>
              <w:tabs>
                <w:tab w:val="left" w:pos="229"/>
              </w:tabs>
              <w:suppressAutoHyphens/>
              <w:snapToGrid w:val="0"/>
              <w:rPr>
                <w:rFonts w:eastAsia="Lucida Sans Unicode" w:cs="Arial"/>
                <w:b/>
                <w:kern w:val="1"/>
                <w:sz w:val="16"/>
                <w:szCs w:val="16"/>
                <w:lang w:val="es-MX" w:eastAsia="es-MX"/>
              </w:rPr>
            </w:pPr>
          </w:p>
          <w:p w14:paraId="4D17B24D" w14:textId="77777777" w:rsidR="00973132" w:rsidRPr="00973132" w:rsidRDefault="00973132" w:rsidP="00973132">
            <w:pPr>
              <w:widowControl w:val="0"/>
              <w:tabs>
                <w:tab w:val="left" w:pos="6237"/>
              </w:tabs>
              <w:suppressAutoHyphens/>
              <w:snapToGrid w:val="0"/>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El total máximo de puntos a obtener en este concepto es de 6</w:t>
            </w:r>
            <w:r w:rsidRPr="00973132">
              <w:rPr>
                <w:rFonts w:eastAsia="Lucida Sans Unicode" w:cs="Arial"/>
                <w:b/>
                <w:kern w:val="1"/>
                <w:sz w:val="16"/>
                <w:szCs w:val="16"/>
                <w:lang w:val="es-MX" w:eastAsia="es-MX"/>
              </w:rPr>
              <w:t xml:space="preserve"> puntos.</w:t>
            </w:r>
          </w:p>
          <w:p w14:paraId="21200DBD" w14:textId="77777777" w:rsidR="00973132" w:rsidRPr="00973132" w:rsidRDefault="00973132" w:rsidP="00973132">
            <w:pPr>
              <w:widowControl w:val="0"/>
              <w:tabs>
                <w:tab w:val="left" w:pos="6237"/>
              </w:tabs>
              <w:suppressAutoHyphens/>
              <w:snapToGrid w:val="0"/>
              <w:rPr>
                <w:rFonts w:eastAsia="Lucida Sans Unicode" w:cs="Arial"/>
                <w:kern w:val="1"/>
                <w:sz w:val="16"/>
                <w:szCs w:val="16"/>
                <w:lang w:val="es-MX" w:eastAsia="es-MX"/>
              </w:rPr>
            </w:pPr>
          </w:p>
          <w:p w14:paraId="65BBD65D" w14:textId="77777777" w:rsidR="00973132" w:rsidRPr="00973132" w:rsidRDefault="00973132" w:rsidP="00973132">
            <w:pPr>
              <w:widowControl w:val="0"/>
              <w:tabs>
                <w:tab w:val="left" w:pos="6237"/>
              </w:tabs>
              <w:suppressAutoHyphens/>
              <w:snapToGrid w:val="0"/>
              <w:ind w:left="70"/>
              <w:rPr>
                <w:rFonts w:eastAsia="Lucida Sans Unicode" w:cs="Arial"/>
                <w:kern w:val="1"/>
                <w:sz w:val="16"/>
                <w:szCs w:val="16"/>
                <w:lang w:val="es-MX" w:eastAsia="es-MX"/>
              </w:rPr>
            </w:pPr>
            <w:r w:rsidRPr="00973132">
              <w:rPr>
                <w:rFonts w:eastAsia="Lucida Sans Unicode" w:cs="Arial"/>
                <w:b/>
                <w:kern w:val="1"/>
                <w:sz w:val="16"/>
                <w:szCs w:val="16"/>
                <w:lang w:val="es-MX" w:eastAsia="es-MX"/>
              </w:rPr>
              <w:t>3.-Dominio de herramientas</w:t>
            </w:r>
            <w:r w:rsidRPr="00973132">
              <w:rPr>
                <w:rFonts w:eastAsia="Lucida Sans Unicode" w:cs="Arial"/>
                <w:kern w:val="1"/>
                <w:sz w:val="16"/>
                <w:szCs w:val="16"/>
                <w:lang w:val="es-MX" w:eastAsia="es-MX"/>
              </w:rPr>
              <w:t>.</w:t>
            </w:r>
          </w:p>
          <w:p w14:paraId="721B8B4B" w14:textId="77777777" w:rsidR="00973132" w:rsidRPr="00973132" w:rsidRDefault="00973132" w:rsidP="00973132">
            <w:pPr>
              <w:widowControl w:val="0"/>
              <w:tabs>
                <w:tab w:val="left" w:pos="6237"/>
              </w:tabs>
              <w:suppressAutoHyphens/>
              <w:snapToGrid w:val="0"/>
              <w:ind w:left="70"/>
              <w:rPr>
                <w:rFonts w:eastAsia="Lucida Sans Unicode" w:cs="Arial"/>
                <w:b/>
                <w:kern w:val="1"/>
                <w:sz w:val="16"/>
                <w:szCs w:val="16"/>
                <w:lang w:val="es-MX" w:eastAsia="es-MX"/>
              </w:rPr>
            </w:pPr>
          </w:p>
          <w:p w14:paraId="25BBB076" w14:textId="77777777" w:rsidR="00973132" w:rsidRPr="00973132" w:rsidRDefault="00973132" w:rsidP="00973132">
            <w:pPr>
              <w:widowControl w:val="0"/>
              <w:tabs>
                <w:tab w:val="left" w:pos="229"/>
              </w:tabs>
              <w:suppressAutoHyphens/>
              <w:snapToGrid w:val="0"/>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Si el 50% de los elementos contemplados en el </w:t>
            </w:r>
            <w:r w:rsidRPr="00973132">
              <w:rPr>
                <w:rFonts w:eastAsia="Lucida Sans Unicode" w:cs="Arial"/>
                <w:b/>
                <w:kern w:val="1"/>
                <w:sz w:val="16"/>
                <w:szCs w:val="16"/>
                <w:lang w:val="es-MX" w:eastAsia="es-MX"/>
              </w:rPr>
              <w:t>Anexo 10 (diez)</w:t>
            </w:r>
            <w:r w:rsidRPr="00973132">
              <w:rPr>
                <w:rFonts w:eastAsia="Lucida Sans Unicode" w:cs="Arial"/>
                <w:kern w:val="1"/>
                <w:sz w:val="16"/>
                <w:szCs w:val="16"/>
                <w:lang w:val="es-MX" w:eastAsia="es-MX"/>
              </w:rPr>
              <w:t xml:space="preserve"> presentan copia simple de las constancias de los cursos de capacitación recibidos sobre calidad y/o en materia relacionada al servicio objeto de esta licitación, en los últimos 2 años:</w:t>
            </w:r>
          </w:p>
          <w:p w14:paraId="2C6D6E38"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De 1 a 2 cursos: </w:t>
            </w:r>
            <w:r w:rsidRPr="00973132">
              <w:rPr>
                <w:rFonts w:eastAsia="Lucida Sans Unicode" w:cs="Arial"/>
                <w:b/>
                <w:kern w:val="1"/>
                <w:sz w:val="16"/>
                <w:szCs w:val="16"/>
                <w:lang w:val="es-MX" w:eastAsia="es-MX"/>
              </w:rPr>
              <w:t>1 punto.</w:t>
            </w:r>
          </w:p>
          <w:p w14:paraId="7D2A1B87" w14:textId="77777777" w:rsidR="00973132" w:rsidRPr="00973132" w:rsidRDefault="00973132" w:rsidP="005B0B67">
            <w:pPr>
              <w:widowControl w:val="0"/>
              <w:numPr>
                <w:ilvl w:val="0"/>
                <w:numId w:val="24"/>
              </w:numPr>
              <w:tabs>
                <w:tab w:val="left" w:pos="229"/>
              </w:tabs>
              <w:suppressAutoHyphens/>
              <w:snapToGrid w:val="0"/>
              <w:ind w:left="229" w:hanging="142"/>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3 cursos o más: 2</w:t>
            </w:r>
            <w:r w:rsidRPr="00973132">
              <w:rPr>
                <w:rFonts w:eastAsia="Lucida Sans Unicode" w:cs="Arial"/>
                <w:b/>
                <w:kern w:val="1"/>
                <w:sz w:val="16"/>
                <w:szCs w:val="16"/>
                <w:lang w:val="es-MX" w:eastAsia="es-MX"/>
              </w:rPr>
              <w:t xml:space="preserve"> puntos.</w:t>
            </w:r>
          </w:p>
          <w:p w14:paraId="536F0B4B" w14:textId="77777777" w:rsidR="00973132" w:rsidRPr="00973132" w:rsidRDefault="00973132" w:rsidP="00973132">
            <w:pPr>
              <w:widowControl w:val="0"/>
              <w:tabs>
                <w:tab w:val="left" w:pos="229"/>
              </w:tabs>
              <w:suppressAutoHyphens/>
              <w:snapToGrid w:val="0"/>
              <w:ind w:left="87"/>
              <w:rPr>
                <w:rFonts w:eastAsia="Lucida Sans Unicode" w:cs="Arial"/>
                <w:b/>
                <w:kern w:val="1"/>
                <w:sz w:val="16"/>
                <w:szCs w:val="16"/>
                <w:lang w:val="es-MX" w:eastAsia="es-MX"/>
              </w:rPr>
            </w:pPr>
          </w:p>
          <w:p w14:paraId="661122D2" w14:textId="77777777" w:rsidR="00973132" w:rsidRPr="00973132" w:rsidRDefault="00973132" w:rsidP="00973132">
            <w:pPr>
              <w:widowControl w:val="0"/>
              <w:tabs>
                <w:tab w:val="left" w:pos="6237"/>
              </w:tabs>
              <w:suppressAutoHyphens/>
              <w:snapToGrid w:val="0"/>
              <w:rPr>
                <w:rFonts w:eastAsia="Lucida Sans Unicode" w:cs="Arial"/>
                <w:b/>
                <w:kern w:val="1"/>
                <w:sz w:val="16"/>
                <w:szCs w:val="16"/>
                <w:lang w:val="es-MX" w:eastAsia="es-MX"/>
              </w:rPr>
            </w:pPr>
            <w:r w:rsidRPr="00973132">
              <w:rPr>
                <w:rFonts w:eastAsia="Lucida Sans Unicode" w:cs="Arial"/>
                <w:kern w:val="1"/>
                <w:sz w:val="16"/>
                <w:szCs w:val="16"/>
                <w:lang w:val="es-MX" w:eastAsia="es-MX"/>
              </w:rPr>
              <w:t>El total máximo de puntos a obtener en este concepto es de 2</w:t>
            </w:r>
            <w:r w:rsidRPr="00973132">
              <w:rPr>
                <w:rFonts w:eastAsia="Lucida Sans Unicode" w:cs="Arial"/>
                <w:b/>
                <w:kern w:val="1"/>
                <w:sz w:val="16"/>
                <w:szCs w:val="16"/>
                <w:lang w:val="es-MX" w:eastAsia="es-MX"/>
              </w:rPr>
              <w:t xml:space="preserve"> puntos.</w:t>
            </w:r>
          </w:p>
          <w:p w14:paraId="3A71C5AE" w14:textId="77777777" w:rsidR="00973132" w:rsidRPr="00973132" w:rsidRDefault="00973132" w:rsidP="00973132">
            <w:pPr>
              <w:widowControl w:val="0"/>
              <w:tabs>
                <w:tab w:val="left" w:pos="6237"/>
              </w:tabs>
              <w:suppressAutoHyphens/>
              <w:snapToGrid w:val="0"/>
              <w:ind w:left="70"/>
              <w:rPr>
                <w:rFonts w:eastAsia="Lucida Sans Unicode" w:cs="Arial"/>
                <w:kern w:val="1"/>
                <w:sz w:val="16"/>
                <w:szCs w:val="16"/>
                <w:lang w:val="es-MX" w:eastAsia="es-MX"/>
              </w:rPr>
            </w:pPr>
          </w:p>
          <w:p w14:paraId="39B97390" w14:textId="77777777" w:rsidR="00973132" w:rsidRPr="00973132" w:rsidRDefault="00973132" w:rsidP="00973132">
            <w:pPr>
              <w:widowControl w:val="0"/>
              <w:tabs>
                <w:tab w:val="left" w:pos="6237"/>
              </w:tabs>
              <w:suppressAutoHyphens/>
              <w:snapToGrid w:val="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Los documentos solicitados en este </w:t>
            </w:r>
            <w:proofErr w:type="spellStart"/>
            <w:r w:rsidRPr="00973132">
              <w:rPr>
                <w:rFonts w:eastAsia="Lucida Sans Unicode" w:cs="Arial"/>
                <w:kern w:val="1"/>
                <w:sz w:val="16"/>
                <w:szCs w:val="16"/>
                <w:lang w:val="es-MX" w:eastAsia="es-MX"/>
              </w:rPr>
              <w:t>subrubro</w:t>
            </w:r>
            <w:proofErr w:type="spellEnd"/>
            <w:r w:rsidRPr="00973132">
              <w:rPr>
                <w:rFonts w:eastAsia="Lucida Sans Unicode" w:cs="Arial"/>
                <w:kern w:val="1"/>
                <w:sz w:val="16"/>
                <w:szCs w:val="16"/>
                <w:lang w:val="es-MX" w:eastAsia="es-MX"/>
              </w:rPr>
              <w:t xml:space="preserve"> deberán estar firmados por el representante legal de la empresa licitante. </w:t>
            </w:r>
          </w:p>
        </w:tc>
      </w:tr>
      <w:tr w:rsidR="00973132" w:rsidRPr="00973132" w14:paraId="431C962C" w14:textId="77777777" w:rsidTr="00973132">
        <w:tc>
          <w:tcPr>
            <w:tcW w:w="746" w:type="pct"/>
            <w:tcMar>
              <w:top w:w="0" w:type="dxa"/>
              <w:left w:w="108" w:type="dxa"/>
              <w:bottom w:w="0" w:type="dxa"/>
              <w:right w:w="108" w:type="dxa"/>
            </w:tcMar>
            <w:vAlign w:val="center"/>
          </w:tcPr>
          <w:p w14:paraId="18B93564"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p>
        </w:tc>
        <w:tc>
          <w:tcPr>
            <w:tcW w:w="488" w:type="pct"/>
            <w:tcMar>
              <w:top w:w="0" w:type="dxa"/>
              <w:left w:w="108" w:type="dxa"/>
              <w:bottom w:w="0" w:type="dxa"/>
              <w:right w:w="108" w:type="dxa"/>
            </w:tcMar>
            <w:vAlign w:val="center"/>
          </w:tcPr>
          <w:p w14:paraId="1441FD78"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834" w:type="pct"/>
            <w:vAlign w:val="center"/>
          </w:tcPr>
          <w:p w14:paraId="42A5AAA7" w14:textId="77777777" w:rsidR="00973132" w:rsidRPr="00973132" w:rsidRDefault="00973132" w:rsidP="00973132">
            <w:pPr>
              <w:widowControl w:val="0"/>
              <w:tabs>
                <w:tab w:val="left" w:pos="6237"/>
              </w:tabs>
              <w:suppressAutoHyphens/>
              <w:snapToGrid w:val="0"/>
              <w:ind w:left="70"/>
              <w:jc w:val="center"/>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Capacidad de Equipamiento </w:t>
            </w:r>
            <w:r w:rsidRPr="00973132">
              <w:rPr>
                <w:rFonts w:eastAsia="Lucida Sans Unicode" w:cs="Arial"/>
                <w:b/>
                <w:kern w:val="1"/>
                <w:sz w:val="16"/>
                <w:szCs w:val="16"/>
                <w:lang w:val="es-MX" w:eastAsia="es-MX"/>
              </w:rPr>
              <w:t>8 Puntos.</w:t>
            </w:r>
          </w:p>
          <w:p w14:paraId="68909C23" w14:textId="77777777" w:rsidR="00973132" w:rsidRPr="00973132" w:rsidRDefault="00973132" w:rsidP="00973132">
            <w:pPr>
              <w:widowControl w:val="0"/>
              <w:tabs>
                <w:tab w:val="left" w:pos="6237"/>
              </w:tabs>
              <w:suppressAutoHyphens/>
              <w:snapToGrid w:val="0"/>
              <w:jc w:val="center"/>
              <w:rPr>
                <w:rFonts w:eastAsia="Lucida Sans Unicode" w:cs="Arial"/>
                <w:b/>
                <w:kern w:val="1"/>
                <w:sz w:val="16"/>
                <w:szCs w:val="16"/>
                <w:lang w:val="es-MX" w:eastAsia="es-MX"/>
              </w:rPr>
            </w:pPr>
          </w:p>
          <w:p w14:paraId="0EC2D1E5" w14:textId="77777777" w:rsidR="00973132" w:rsidRPr="00973132" w:rsidRDefault="00973132" w:rsidP="00973132">
            <w:pPr>
              <w:widowControl w:val="0"/>
              <w:tabs>
                <w:tab w:val="left" w:pos="6237"/>
              </w:tabs>
              <w:suppressAutoHyphens/>
              <w:snapToGrid w:val="0"/>
              <w:jc w:val="center"/>
              <w:rPr>
                <w:rFonts w:eastAsia="Lucida Sans Unicode" w:cs="Arial"/>
                <w:b/>
                <w:kern w:val="1"/>
                <w:sz w:val="16"/>
                <w:szCs w:val="16"/>
                <w:lang w:val="es-MX" w:eastAsia="es-MX"/>
              </w:rPr>
            </w:pPr>
          </w:p>
          <w:p w14:paraId="62FAF63C"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2932" w:type="pct"/>
            <w:tcMar>
              <w:top w:w="0" w:type="dxa"/>
              <w:left w:w="108" w:type="dxa"/>
              <w:bottom w:w="0" w:type="dxa"/>
              <w:right w:w="108" w:type="dxa"/>
            </w:tcMar>
          </w:tcPr>
          <w:p w14:paraId="50C556E7"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Los licitantes deberán acreditar en este punto, con los vehículos que utilizarán en la prestación del servicio, conforme a lo siguiente: </w:t>
            </w:r>
          </w:p>
          <w:p w14:paraId="3DA3C677"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p w14:paraId="4F01A84F"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1.-Relación de equipos, maquinaria, vehículos y herramientas a utilizar para la prestación del Servicio, indicando marca, modelo, vida útil, su propiedad y uso o aplicación que tendrá en el servicio</w:t>
            </w:r>
            <w:r w:rsidRPr="00973132">
              <w:rPr>
                <w:rFonts w:eastAsia="Lucida Sans Unicode" w:cs="Arial"/>
                <w:b/>
                <w:kern w:val="1"/>
                <w:sz w:val="16"/>
                <w:szCs w:val="16"/>
                <w:lang w:val="es-MX" w:eastAsia="es-MX"/>
              </w:rPr>
              <w:t xml:space="preserve">, según Anexo No. 11 (once),  4 puntos. </w:t>
            </w:r>
          </w:p>
          <w:p w14:paraId="0DA2B9D1"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p>
          <w:p w14:paraId="36BF359B"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2.- Si el licitante presenta copia de las facturas de los vehículos y/o equipos  propuestos en el </w:t>
            </w:r>
            <w:r w:rsidRPr="00973132">
              <w:rPr>
                <w:rFonts w:eastAsia="Lucida Sans Unicode" w:cs="Arial"/>
                <w:b/>
                <w:kern w:val="1"/>
                <w:sz w:val="16"/>
                <w:szCs w:val="16"/>
                <w:lang w:val="es-MX" w:eastAsia="es-MX"/>
              </w:rPr>
              <w:t xml:space="preserve">Anexo No. 11 (once) </w:t>
            </w:r>
            <w:r w:rsidRPr="00973132">
              <w:rPr>
                <w:rFonts w:eastAsia="Lucida Sans Unicode" w:cs="Arial"/>
                <w:kern w:val="1"/>
                <w:sz w:val="16"/>
                <w:szCs w:val="16"/>
                <w:lang w:val="es-MX" w:eastAsia="es-MX"/>
              </w:rPr>
              <w:t xml:space="preserve">para atender el servicio objeto de la licitación, expedidas a nombre del licitante y cuya adquisición se haya realizado en un plazo no mayor de 5 años, obtendrá </w:t>
            </w:r>
            <w:r w:rsidRPr="00973132">
              <w:rPr>
                <w:rFonts w:eastAsia="Lucida Sans Unicode" w:cs="Arial"/>
                <w:b/>
                <w:kern w:val="1"/>
                <w:sz w:val="16"/>
                <w:szCs w:val="16"/>
                <w:lang w:val="es-MX" w:eastAsia="es-MX"/>
              </w:rPr>
              <w:t>4 puntos.</w:t>
            </w:r>
          </w:p>
          <w:p w14:paraId="60785B5D"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p>
          <w:p w14:paraId="0455F9BF" w14:textId="77777777" w:rsidR="00973132" w:rsidRPr="00973132" w:rsidRDefault="00973132" w:rsidP="00973132">
            <w:pPr>
              <w:widowControl w:val="0"/>
              <w:tabs>
                <w:tab w:val="left" w:pos="6237"/>
              </w:tabs>
              <w:suppressAutoHyphens/>
              <w:snapToGrid w:val="0"/>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El total máximo de puntos a obtener en este concepto es </w:t>
            </w:r>
            <w:r w:rsidRPr="00973132">
              <w:rPr>
                <w:rFonts w:eastAsia="Lucida Sans Unicode" w:cs="Arial"/>
                <w:b/>
                <w:kern w:val="1"/>
                <w:sz w:val="16"/>
                <w:szCs w:val="16"/>
                <w:lang w:val="es-MX" w:eastAsia="es-MX"/>
              </w:rPr>
              <w:t>8 puntos.</w:t>
            </w:r>
          </w:p>
          <w:p w14:paraId="715ACAA2" w14:textId="77777777" w:rsidR="00973132" w:rsidRPr="00973132" w:rsidRDefault="00973132" w:rsidP="00973132">
            <w:pPr>
              <w:widowControl w:val="0"/>
              <w:tabs>
                <w:tab w:val="left" w:pos="229"/>
              </w:tabs>
              <w:suppressAutoHyphens/>
              <w:snapToGrid w:val="0"/>
              <w:ind w:left="229"/>
              <w:jc w:val="both"/>
              <w:rPr>
                <w:rFonts w:eastAsia="Lucida Sans Unicode" w:cs="Arial"/>
                <w:b/>
                <w:kern w:val="1"/>
                <w:sz w:val="16"/>
                <w:szCs w:val="16"/>
                <w:lang w:val="es-MX" w:eastAsia="es-MX"/>
              </w:rPr>
            </w:pPr>
          </w:p>
        </w:tc>
      </w:tr>
      <w:tr w:rsidR="00973132" w:rsidRPr="00973132" w14:paraId="077D1A83" w14:textId="77777777" w:rsidTr="00973132">
        <w:tc>
          <w:tcPr>
            <w:tcW w:w="746" w:type="pct"/>
            <w:tcMar>
              <w:top w:w="0" w:type="dxa"/>
              <w:left w:w="108" w:type="dxa"/>
              <w:bottom w:w="0" w:type="dxa"/>
              <w:right w:w="108" w:type="dxa"/>
            </w:tcMar>
            <w:vAlign w:val="center"/>
          </w:tcPr>
          <w:p w14:paraId="3AB9F06C"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p>
        </w:tc>
        <w:tc>
          <w:tcPr>
            <w:tcW w:w="488" w:type="pct"/>
            <w:tcMar>
              <w:top w:w="0" w:type="dxa"/>
              <w:left w:w="108" w:type="dxa"/>
              <w:bottom w:w="0" w:type="dxa"/>
              <w:right w:w="108" w:type="dxa"/>
            </w:tcMar>
            <w:vAlign w:val="center"/>
          </w:tcPr>
          <w:p w14:paraId="0A49424B"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834" w:type="pct"/>
            <w:vAlign w:val="center"/>
          </w:tcPr>
          <w:p w14:paraId="3780EFAB" w14:textId="77777777" w:rsidR="00973132" w:rsidRPr="00973132" w:rsidRDefault="00973132" w:rsidP="00973132">
            <w:pPr>
              <w:widowControl w:val="0"/>
              <w:tabs>
                <w:tab w:val="left" w:pos="6237"/>
              </w:tabs>
              <w:suppressAutoHyphens/>
              <w:snapToGrid w:val="0"/>
              <w:ind w:left="70"/>
              <w:jc w:val="center"/>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Capacidad de Recursos Económicos </w:t>
            </w:r>
            <w:r w:rsidRPr="00973132">
              <w:rPr>
                <w:rFonts w:eastAsia="Lucida Sans Unicode" w:cs="Arial"/>
                <w:b/>
                <w:kern w:val="1"/>
                <w:sz w:val="16"/>
                <w:szCs w:val="16"/>
                <w:lang w:val="es-MX" w:eastAsia="es-MX"/>
              </w:rPr>
              <w:t>2 Puntos.</w:t>
            </w:r>
          </w:p>
          <w:p w14:paraId="68774457" w14:textId="77777777" w:rsidR="00973132" w:rsidRPr="00973132" w:rsidRDefault="00973132" w:rsidP="00973132">
            <w:pPr>
              <w:widowControl w:val="0"/>
              <w:tabs>
                <w:tab w:val="left" w:pos="6237"/>
              </w:tabs>
              <w:suppressAutoHyphens/>
              <w:snapToGrid w:val="0"/>
              <w:ind w:left="70"/>
              <w:jc w:val="center"/>
              <w:rPr>
                <w:rFonts w:eastAsia="Lucida Sans Unicode" w:cs="Arial"/>
                <w:b/>
                <w:kern w:val="1"/>
                <w:sz w:val="16"/>
                <w:szCs w:val="16"/>
                <w:lang w:val="es-MX" w:eastAsia="es-MX"/>
              </w:rPr>
            </w:pPr>
          </w:p>
          <w:p w14:paraId="4285B9E9"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p>
        </w:tc>
        <w:tc>
          <w:tcPr>
            <w:tcW w:w="2932" w:type="pct"/>
            <w:tcMar>
              <w:top w:w="0" w:type="dxa"/>
              <w:left w:w="108" w:type="dxa"/>
              <w:bottom w:w="0" w:type="dxa"/>
              <w:right w:w="108" w:type="dxa"/>
            </w:tcMar>
          </w:tcPr>
          <w:p w14:paraId="1F3A0699"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r w:rsidRPr="00973132">
              <w:rPr>
                <w:rFonts w:eastAsia="Lucida Sans Unicode" w:cs="Arial"/>
                <w:b/>
                <w:kern w:val="1"/>
                <w:sz w:val="16"/>
                <w:szCs w:val="16"/>
                <w:lang w:val="es-MX" w:eastAsia="es-MX"/>
              </w:rPr>
              <w:t>1.- Económicos:</w:t>
            </w:r>
          </w:p>
          <w:p w14:paraId="101BE517" w14:textId="77777777" w:rsidR="00973132" w:rsidRPr="00973132" w:rsidRDefault="00973132" w:rsidP="00973132">
            <w:pPr>
              <w:widowControl w:val="0"/>
              <w:suppressAutoHyphens/>
              <w:snapToGrid w:val="0"/>
              <w:contextualSpacing/>
              <w:jc w:val="both"/>
              <w:rPr>
                <w:rFonts w:eastAsia="Lucida Sans Unicode" w:cs="Arial"/>
                <w:b/>
                <w:bCs/>
                <w:kern w:val="1"/>
                <w:sz w:val="16"/>
                <w:szCs w:val="16"/>
                <w:lang w:val="es-MX" w:eastAsia="es-MX"/>
              </w:rPr>
            </w:pPr>
            <w:r w:rsidRPr="00973132">
              <w:rPr>
                <w:rFonts w:eastAsia="Lucida Sans Unicode" w:cs="Arial"/>
                <w:kern w:val="1"/>
                <w:sz w:val="16"/>
                <w:szCs w:val="16"/>
                <w:lang w:val="es-MX" w:eastAsia="es-MX"/>
              </w:rPr>
              <w:t>El licitante deberá presentar copia simple de la última declaración fiscal anual y la última declaración fiscal provisional del Impuesto sobre la Renta presentados ante la Secretaría de Hacienda y Crédito Público, anexando estados financieros, en donde se evaluará tomando en consideración, una de las siguientes opciones:</w:t>
            </w:r>
          </w:p>
          <w:p w14:paraId="19305E1A" w14:textId="77777777" w:rsidR="00973132" w:rsidRPr="00973132" w:rsidRDefault="00973132" w:rsidP="00973132">
            <w:pPr>
              <w:widowControl w:val="0"/>
              <w:tabs>
                <w:tab w:val="left" w:pos="364"/>
              </w:tabs>
              <w:snapToGrid w:val="0"/>
              <w:jc w:val="both"/>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Capital contable del 10% al 15% del total de la proposición, 1 punto.</w:t>
            </w:r>
          </w:p>
          <w:p w14:paraId="6F96CE81" w14:textId="77777777" w:rsidR="00973132" w:rsidRPr="00973132" w:rsidRDefault="00973132" w:rsidP="00973132">
            <w:pPr>
              <w:widowControl w:val="0"/>
              <w:tabs>
                <w:tab w:val="left" w:pos="81"/>
              </w:tabs>
              <w:snapToGrid w:val="0"/>
              <w:jc w:val="both"/>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 xml:space="preserve">Capital contable del 15.01% </w:t>
            </w:r>
            <w:proofErr w:type="spellStart"/>
            <w:r w:rsidRPr="00973132">
              <w:rPr>
                <w:rFonts w:eastAsia="Lucida Sans Unicode" w:cs="Arial"/>
                <w:b/>
                <w:bCs/>
                <w:kern w:val="1"/>
                <w:sz w:val="16"/>
                <w:szCs w:val="16"/>
                <w:lang w:val="es-MX" w:eastAsia="es-MX"/>
              </w:rPr>
              <w:t>ó</w:t>
            </w:r>
            <w:proofErr w:type="spellEnd"/>
            <w:r w:rsidRPr="00973132">
              <w:rPr>
                <w:rFonts w:eastAsia="Lucida Sans Unicode" w:cs="Arial"/>
                <w:b/>
                <w:bCs/>
                <w:kern w:val="1"/>
                <w:sz w:val="16"/>
                <w:szCs w:val="16"/>
                <w:lang w:val="es-MX" w:eastAsia="es-MX"/>
              </w:rPr>
              <w:t xml:space="preserve"> más, del total de la proposición, 2 puntos.</w:t>
            </w:r>
          </w:p>
        </w:tc>
      </w:tr>
      <w:tr w:rsidR="00973132" w:rsidRPr="00973132" w14:paraId="02A02D1C" w14:textId="77777777" w:rsidTr="00973132">
        <w:tc>
          <w:tcPr>
            <w:tcW w:w="746" w:type="pct"/>
            <w:tcMar>
              <w:top w:w="0" w:type="dxa"/>
              <w:left w:w="108" w:type="dxa"/>
              <w:bottom w:w="0" w:type="dxa"/>
              <w:right w:w="108" w:type="dxa"/>
            </w:tcMar>
            <w:vAlign w:val="center"/>
          </w:tcPr>
          <w:p w14:paraId="656EB994"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p>
        </w:tc>
        <w:tc>
          <w:tcPr>
            <w:tcW w:w="488" w:type="pct"/>
            <w:tcMar>
              <w:top w:w="0" w:type="dxa"/>
              <w:left w:w="108" w:type="dxa"/>
              <w:bottom w:w="0" w:type="dxa"/>
              <w:right w:w="108" w:type="dxa"/>
            </w:tcMar>
            <w:vAlign w:val="center"/>
          </w:tcPr>
          <w:p w14:paraId="63D24020"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834" w:type="pct"/>
            <w:vAlign w:val="center"/>
          </w:tcPr>
          <w:p w14:paraId="13F2F1E8"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Participación de Discapacitados: </w:t>
            </w:r>
            <w:r w:rsidRPr="00973132">
              <w:rPr>
                <w:rFonts w:eastAsia="Lucida Sans Unicode" w:cs="Arial"/>
                <w:b/>
                <w:kern w:val="1"/>
                <w:sz w:val="16"/>
                <w:szCs w:val="16"/>
                <w:lang w:val="es-MX" w:eastAsia="es-MX"/>
              </w:rPr>
              <w:t>1 Punto.</w:t>
            </w:r>
          </w:p>
        </w:tc>
        <w:tc>
          <w:tcPr>
            <w:tcW w:w="2932" w:type="pct"/>
            <w:tcMar>
              <w:top w:w="0" w:type="dxa"/>
              <w:left w:w="108" w:type="dxa"/>
              <w:bottom w:w="0" w:type="dxa"/>
              <w:right w:w="108" w:type="dxa"/>
            </w:tcMar>
          </w:tcPr>
          <w:p w14:paraId="6A37026F" w14:textId="77777777" w:rsidR="00973132" w:rsidRPr="00973132" w:rsidRDefault="00973132" w:rsidP="00973132">
            <w:pPr>
              <w:tabs>
                <w:tab w:val="left" w:pos="364"/>
              </w:tabs>
              <w:overflowPunct w:val="0"/>
              <w:autoSpaceDE w:val="0"/>
              <w:autoSpaceDN w:val="0"/>
              <w:adjustRightInd w:val="0"/>
              <w:spacing w:before="100"/>
              <w:jc w:val="both"/>
              <w:textAlignment w:val="baseline"/>
              <w:rPr>
                <w:rFonts w:eastAsia="Times New Roman" w:cs="Arial"/>
                <w:sz w:val="16"/>
                <w:szCs w:val="16"/>
                <w:lang w:val="es-ES" w:eastAsia="es-MX"/>
              </w:rPr>
            </w:pPr>
            <w:r w:rsidRPr="00973132">
              <w:rPr>
                <w:rFonts w:eastAsia="Times New Roman" w:cs="Arial"/>
                <w:sz w:val="16"/>
                <w:szCs w:val="16"/>
                <w:lang w:val="es-ES" w:eastAsia="es-MX"/>
              </w:rPr>
              <w:t>Personas físicas o morales que cuenten con personal discapacitado, lo que se acreditará en términos del segundo párrafo del artículo 14 de la LAASSP:</w:t>
            </w:r>
          </w:p>
          <w:p w14:paraId="5B653C28" w14:textId="77777777" w:rsidR="00973132" w:rsidRPr="00973132" w:rsidRDefault="00973132" w:rsidP="005B0B67">
            <w:pPr>
              <w:widowControl w:val="0"/>
              <w:numPr>
                <w:ilvl w:val="0"/>
                <w:numId w:val="22"/>
              </w:numPr>
              <w:tabs>
                <w:tab w:val="num" w:pos="370"/>
                <w:tab w:val="left" w:pos="6237"/>
              </w:tabs>
              <w:suppressAutoHyphens/>
              <w:snapToGrid w:val="0"/>
              <w:ind w:left="370" w:hanging="284"/>
              <w:jc w:val="both"/>
              <w:rPr>
                <w:rFonts w:eastAsia="Times New Roman" w:cs="Arial"/>
                <w:b/>
                <w:bCs/>
                <w:sz w:val="16"/>
                <w:szCs w:val="16"/>
                <w:lang w:val="es-ES" w:eastAsia="es-MX"/>
              </w:rPr>
            </w:pPr>
            <w:r w:rsidRPr="00973132">
              <w:rPr>
                <w:rFonts w:eastAsia="Times New Roman" w:cs="Arial"/>
                <w:b/>
                <w:bCs/>
                <w:sz w:val="16"/>
                <w:szCs w:val="16"/>
                <w:lang w:val="es-ES" w:eastAsia="es-MX"/>
              </w:rPr>
              <w:t>En una proporción del 2% cuando menos de la totalidad de su planta de empleados se le otorgará 0.5 puntos.</w:t>
            </w:r>
          </w:p>
          <w:p w14:paraId="55C1B095" w14:textId="77777777" w:rsidR="00973132" w:rsidRPr="00973132" w:rsidRDefault="00973132" w:rsidP="005B0B67">
            <w:pPr>
              <w:widowControl w:val="0"/>
              <w:numPr>
                <w:ilvl w:val="0"/>
                <w:numId w:val="22"/>
              </w:numPr>
              <w:tabs>
                <w:tab w:val="num" w:pos="370"/>
                <w:tab w:val="left" w:pos="6237"/>
              </w:tabs>
              <w:suppressAutoHyphens/>
              <w:snapToGrid w:val="0"/>
              <w:ind w:left="370" w:hanging="284"/>
              <w:jc w:val="both"/>
              <w:rPr>
                <w:rFonts w:eastAsia="Times New Roman" w:cs="Arial"/>
                <w:b/>
                <w:bCs/>
                <w:sz w:val="16"/>
                <w:szCs w:val="16"/>
                <w:lang w:val="es-ES" w:eastAsia="es-MX"/>
              </w:rPr>
            </w:pPr>
            <w:r w:rsidRPr="00973132">
              <w:rPr>
                <w:rFonts w:eastAsia="Times New Roman" w:cs="Arial"/>
                <w:b/>
                <w:bCs/>
                <w:sz w:val="16"/>
                <w:szCs w:val="16"/>
                <w:lang w:val="es-ES" w:eastAsia="es-MX"/>
              </w:rPr>
              <w:t>Un porcentaje superior al 2% de personal discapacitado del total de su planta de empleados, se le otorgará 1 punto.</w:t>
            </w:r>
          </w:p>
        </w:tc>
      </w:tr>
      <w:tr w:rsidR="00973132" w:rsidRPr="00973132" w14:paraId="174B9B23" w14:textId="77777777" w:rsidTr="00973132">
        <w:tc>
          <w:tcPr>
            <w:tcW w:w="746" w:type="pct"/>
            <w:tcMar>
              <w:top w:w="0" w:type="dxa"/>
              <w:left w:w="108" w:type="dxa"/>
              <w:bottom w:w="0" w:type="dxa"/>
              <w:right w:w="108" w:type="dxa"/>
            </w:tcMar>
            <w:vAlign w:val="center"/>
          </w:tcPr>
          <w:p w14:paraId="55EF2AA4"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p>
        </w:tc>
        <w:tc>
          <w:tcPr>
            <w:tcW w:w="488" w:type="pct"/>
            <w:tcMar>
              <w:top w:w="0" w:type="dxa"/>
              <w:left w:w="108" w:type="dxa"/>
              <w:bottom w:w="0" w:type="dxa"/>
              <w:right w:w="108" w:type="dxa"/>
            </w:tcMar>
            <w:vAlign w:val="center"/>
          </w:tcPr>
          <w:p w14:paraId="5343BA82"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834" w:type="pct"/>
            <w:vAlign w:val="center"/>
          </w:tcPr>
          <w:p w14:paraId="6856F167"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Participación de MIPYME: </w:t>
            </w:r>
            <w:r w:rsidRPr="00973132">
              <w:rPr>
                <w:rFonts w:eastAsia="Lucida Sans Unicode" w:cs="Arial"/>
                <w:b/>
                <w:kern w:val="1"/>
                <w:sz w:val="16"/>
                <w:szCs w:val="16"/>
                <w:lang w:val="es-MX" w:eastAsia="es-MX"/>
              </w:rPr>
              <w:t>1 Punto.</w:t>
            </w:r>
          </w:p>
        </w:tc>
        <w:tc>
          <w:tcPr>
            <w:tcW w:w="2932" w:type="pct"/>
            <w:tcMar>
              <w:top w:w="0" w:type="dxa"/>
              <w:left w:w="108" w:type="dxa"/>
              <w:bottom w:w="0" w:type="dxa"/>
              <w:right w:w="108" w:type="dxa"/>
            </w:tcMar>
          </w:tcPr>
          <w:p w14:paraId="6A77F700" w14:textId="77777777" w:rsidR="00973132" w:rsidRPr="00973132" w:rsidRDefault="00973132" w:rsidP="00973132">
            <w:pPr>
              <w:suppressAutoHyphens/>
              <w:autoSpaceDE w:val="0"/>
              <w:jc w:val="both"/>
              <w:rPr>
                <w:rFonts w:eastAsia="Times New Roman" w:cs="Arial"/>
                <w:b/>
                <w:bCs/>
                <w:sz w:val="16"/>
                <w:szCs w:val="16"/>
                <w:lang w:eastAsia="ar-SA"/>
              </w:rPr>
            </w:pPr>
            <w:r w:rsidRPr="00973132">
              <w:rPr>
                <w:rFonts w:eastAsia="Times New Roman" w:cs="Arial"/>
                <w:sz w:val="16"/>
                <w:szCs w:val="16"/>
                <w:lang w:eastAsia="ar-SA"/>
              </w:rPr>
              <w:t>En caso de que se acredite que el licitante es MIPYME, en términos de lo dispuesto por el segundo párrafo del artículo 14 de la LAASSP, o bien, por el escrito en el cual manifiesten bajo protesta de decir verdad que cuentan con ese carácter, conforme al</w:t>
            </w:r>
            <w:r w:rsidRPr="00973132">
              <w:rPr>
                <w:rFonts w:eastAsia="Times New Roman" w:cs="Arial"/>
                <w:b/>
                <w:sz w:val="16"/>
                <w:szCs w:val="16"/>
                <w:lang w:eastAsia="ar-SA"/>
              </w:rPr>
              <w:t xml:space="preserve"> Anexo Número 4 (cuatro)</w:t>
            </w:r>
            <w:r w:rsidRPr="00973132">
              <w:rPr>
                <w:rFonts w:eastAsia="Times New Roman" w:cs="Arial"/>
                <w:sz w:val="16"/>
                <w:szCs w:val="16"/>
                <w:lang w:eastAsia="ar-SA"/>
              </w:rPr>
              <w:t>, de las presentes bases.se le otorgará</w:t>
            </w:r>
            <w:r w:rsidRPr="00973132">
              <w:rPr>
                <w:rFonts w:eastAsia="Times New Roman" w:cs="Arial"/>
                <w:bCs/>
                <w:sz w:val="16"/>
                <w:szCs w:val="16"/>
                <w:lang w:eastAsia="ar-SA"/>
              </w:rPr>
              <w:t xml:space="preserve">, </w:t>
            </w:r>
            <w:r w:rsidRPr="00973132">
              <w:rPr>
                <w:rFonts w:eastAsia="Times New Roman" w:cs="Arial"/>
                <w:b/>
                <w:bCs/>
                <w:sz w:val="16"/>
                <w:szCs w:val="16"/>
                <w:lang w:eastAsia="ar-SA"/>
              </w:rPr>
              <w:t xml:space="preserve">1 punto. </w:t>
            </w:r>
          </w:p>
        </w:tc>
      </w:tr>
      <w:tr w:rsidR="00973132" w:rsidRPr="00973132" w14:paraId="06482B7C" w14:textId="77777777" w:rsidTr="00973132">
        <w:tc>
          <w:tcPr>
            <w:tcW w:w="746" w:type="pct"/>
            <w:tcMar>
              <w:top w:w="0" w:type="dxa"/>
              <w:left w:w="108" w:type="dxa"/>
              <w:bottom w:w="0" w:type="dxa"/>
              <w:right w:w="108" w:type="dxa"/>
            </w:tcMar>
            <w:vAlign w:val="center"/>
          </w:tcPr>
          <w:p w14:paraId="4A8B42EA"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b) Experiencia y Especialidad del Licitante</w:t>
            </w:r>
          </w:p>
        </w:tc>
        <w:tc>
          <w:tcPr>
            <w:tcW w:w="488" w:type="pct"/>
            <w:tcMar>
              <w:top w:w="0" w:type="dxa"/>
              <w:left w:w="108" w:type="dxa"/>
              <w:bottom w:w="0" w:type="dxa"/>
              <w:right w:w="108" w:type="dxa"/>
            </w:tcMar>
            <w:vAlign w:val="center"/>
          </w:tcPr>
          <w:p w14:paraId="5B92E37F"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14 Puntos</w:t>
            </w:r>
          </w:p>
        </w:tc>
        <w:tc>
          <w:tcPr>
            <w:tcW w:w="834" w:type="pct"/>
            <w:vAlign w:val="center"/>
          </w:tcPr>
          <w:p w14:paraId="2D2E6CD5"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 xml:space="preserve">Experiencia: </w:t>
            </w:r>
            <w:r w:rsidRPr="00973132">
              <w:rPr>
                <w:rFonts w:eastAsia="Lucida Sans Unicode" w:cs="Arial"/>
                <w:b/>
                <w:kern w:val="1"/>
                <w:sz w:val="16"/>
                <w:szCs w:val="16"/>
                <w:lang w:val="es-MX" w:eastAsia="es-MX"/>
              </w:rPr>
              <w:t>8 Puntos.</w:t>
            </w:r>
          </w:p>
        </w:tc>
        <w:tc>
          <w:tcPr>
            <w:tcW w:w="2932" w:type="pct"/>
            <w:tcMar>
              <w:top w:w="0" w:type="dxa"/>
              <w:left w:w="108" w:type="dxa"/>
              <w:bottom w:w="0" w:type="dxa"/>
              <w:right w:w="108" w:type="dxa"/>
            </w:tcMar>
          </w:tcPr>
          <w:p w14:paraId="6911FE38" w14:textId="77777777" w:rsidR="00973132" w:rsidRPr="00973132" w:rsidRDefault="00973132" w:rsidP="00973132">
            <w:pPr>
              <w:suppressAutoHyphens/>
              <w:autoSpaceDE w:val="0"/>
              <w:snapToGrid w:val="0"/>
              <w:jc w:val="both"/>
              <w:rPr>
                <w:rFonts w:eastAsia="Times New Roman" w:cs="Arial"/>
                <w:sz w:val="16"/>
                <w:szCs w:val="16"/>
                <w:lang w:val="es-MX" w:eastAsia="ar-SA"/>
              </w:rPr>
            </w:pPr>
            <w:r w:rsidRPr="00973132">
              <w:rPr>
                <w:rFonts w:eastAsia="Times New Roman" w:cs="Arial"/>
                <w:sz w:val="16"/>
                <w:szCs w:val="16"/>
                <w:lang w:val="es-MX" w:eastAsia="ar-SA"/>
              </w:rPr>
              <w:t>Currículum del licitante en papel membretado, firmado por su representante o apoderado legal, donde acredite su experiencia en la prestación de servicios de iguales características</w:t>
            </w:r>
            <w:r w:rsidRPr="00973132">
              <w:rPr>
                <w:rFonts w:eastAsia="Times New Roman" w:cs="Arial"/>
                <w:b/>
                <w:sz w:val="16"/>
                <w:szCs w:val="16"/>
                <w:lang w:val="es-MX" w:eastAsia="ar-SA"/>
              </w:rPr>
              <w:t xml:space="preserve"> </w:t>
            </w:r>
            <w:r w:rsidRPr="00973132">
              <w:rPr>
                <w:rFonts w:eastAsia="Times New Roman" w:cs="Arial"/>
                <w:sz w:val="16"/>
                <w:szCs w:val="16"/>
                <w:lang w:val="es-MX" w:eastAsia="ar-SA"/>
              </w:rPr>
              <w:t>al que se pretende celebrar, en el cual se deberá de incluir la relación vigente de sus principales clientes, con domicilio, teléfonos y nombre o razón social (datos que podrán ser corroborados por la convocante), para lo cual se verificará la experiencia mencionada en el currículo con los contratos que presentó en el rubro de especialidad, de donde ostentar experiencia por:</w:t>
            </w:r>
          </w:p>
          <w:p w14:paraId="72529830" w14:textId="77777777" w:rsidR="00973132" w:rsidRPr="00973132" w:rsidRDefault="00973132" w:rsidP="00973132">
            <w:pPr>
              <w:suppressAutoHyphens/>
              <w:autoSpaceDE w:val="0"/>
              <w:snapToGrid w:val="0"/>
              <w:jc w:val="both"/>
              <w:rPr>
                <w:rFonts w:eastAsia="Times New Roman" w:cs="Arial"/>
                <w:b/>
                <w:sz w:val="16"/>
                <w:szCs w:val="16"/>
                <w:lang w:val="es-MX" w:eastAsia="ar-SA"/>
              </w:rPr>
            </w:pPr>
            <w:r w:rsidRPr="00973132">
              <w:rPr>
                <w:rFonts w:eastAsia="Times New Roman" w:cs="Arial"/>
                <w:sz w:val="16"/>
                <w:szCs w:val="16"/>
                <w:lang w:val="es-MX" w:eastAsia="ar-SA"/>
              </w:rPr>
              <w:t xml:space="preserve">1 año =  </w:t>
            </w:r>
            <w:r w:rsidRPr="00973132">
              <w:rPr>
                <w:rFonts w:eastAsia="Times New Roman" w:cs="Arial"/>
                <w:b/>
                <w:sz w:val="16"/>
                <w:szCs w:val="16"/>
                <w:lang w:val="es-MX" w:eastAsia="ar-SA"/>
              </w:rPr>
              <w:t>3 puntos</w:t>
            </w:r>
          </w:p>
          <w:p w14:paraId="65A54E37" w14:textId="77777777" w:rsidR="00973132" w:rsidRPr="00973132" w:rsidRDefault="00973132" w:rsidP="00973132">
            <w:pPr>
              <w:suppressAutoHyphens/>
              <w:autoSpaceDE w:val="0"/>
              <w:snapToGrid w:val="0"/>
              <w:jc w:val="both"/>
              <w:rPr>
                <w:rFonts w:eastAsia="Times New Roman" w:cs="Arial"/>
                <w:sz w:val="16"/>
                <w:szCs w:val="16"/>
                <w:lang w:val="es-MX" w:eastAsia="ar-SA"/>
              </w:rPr>
            </w:pPr>
            <w:r w:rsidRPr="00973132">
              <w:rPr>
                <w:rFonts w:eastAsia="Times New Roman" w:cs="Arial"/>
                <w:sz w:val="16"/>
                <w:szCs w:val="16"/>
                <w:lang w:val="es-MX" w:eastAsia="ar-SA"/>
              </w:rPr>
              <w:t xml:space="preserve">2 años = </w:t>
            </w:r>
            <w:r w:rsidRPr="00973132">
              <w:rPr>
                <w:rFonts w:eastAsia="Times New Roman" w:cs="Arial"/>
                <w:b/>
                <w:sz w:val="16"/>
                <w:szCs w:val="16"/>
                <w:lang w:val="es-MX" w:eastAsia="ar-SA"/>
              </w:rPr>
              <w:t>5 puntos</w:t>
            </w:r>
          </w:p>
          <w:p w14:paraId="11B679A9" w14:textId="77777777" w:rsidR="00973132" w:rsidRPr="00973132" w:rsidRDefault="00973132" w:rsidP="00973132">
            <w:pPr>
              <w:suppressAutoHyphens/>
              <w:autoSpaceDE w:val="0"/>
              <w:snapToGrid w:val="0"/>
              <w:jc w:val="both"/>
              <w:rPr>
                <w:rFonts w:eastAsia="Times New Roman" w:cs="Arial"/>
                <w:b/>
                <w:sz w:val="16"/>
                <w:szCs w:val="16"/>
                <w:lang w:val="es-MX" w:eastAsia="ar-SA"/>
              </w:rPr>
            </w:pPr>
            <w:r w:rsidRPr="00973132">
              <w:rPr>
                <w:rFonts w:eastAsia="Times New Roman" w:cs="Arial"/>
                <w:sz w:val="16"/>
                <w:szCs w:val="16"/>
                <w:lang w:val="es-MX" w:eastAsia="ar-SA"/>
              </w:rPr>
              <w:t xml:space="preserve">3 años = </w:t>
            </w:r>
            <w:r w:rsidRPr="00973132">
              <w:rPr>
                <w:rFonts w:eastAsia="Times New Roman" w:cs="Arial"/>
                <w:b/>
                <w:sz w:val="16"/>
                <w:szCs w:val="16"/>
                <w:lang w:val="es-MX" w:eastAsia="ar-SA"/>
              </w:rPr>
              <w:t>7 puntos</w:t>
            </w:r>
          </w:p>
          <w:p w14:paraId="20660E88" w14:textId="77777777" w:rsidR="00973132" w:rsidRPr="00973132" w:rsidRDefault="00973132" w:rsidP="00973132">
            <w:pPr>
              <w:suppressAutoHyphens/>
              <w:autoSpaceDE w:val="0"/>
              <w:snapToGrid w:val="0"/>
              <w:jc w:val="both"/>
              <w:rPr>
                <w:rFonts w:eastAsia="Times New Roman" w:cs="Arial"/>
                <w:sz w:val="16"/>
                <w:szCs w:val="16"/>
                <w:lang w:val="es-MX" w:eastAsia="ar-SA"/>
              </w:rPr>
            </w:pPr>
            <w:r w:rsidRPr="00973132">
              <w:rPr>
                <w:rFonts w:eastAsia="Times New Roman" w:cs="Arial"/>
                <w:sz w:val="16"/>
                <w:szCs w:val="16"/>
                <w:lang w:val="es-MX" w:eastAsia="ar-SA"/>
              </w:rPr>
              <w:t xml:space="preserve">4 años o más = </w:t>
            </w:r>
            <w:r w:rsidRPr="00973132">
              <w:rPr>
                <w:rFonts w:eastAsia="Times New Roman" w:cs="Arial"/>
                <w:b/>
                <w:sz w:val="16"/>
                <w:szCs w:val="16"/>
                <w:lang w:val="es-MX" w:eastAsia="ar-SA"/>
              </w:rPr>
              <w:t>8 puntos.</w:t>
            </w:r>
          </w:p>
        </w:tc>
      </w:tr>
      <w:tr w:rsidR="00973132" w:rsidRPr="00973132" w14:paraId="1DC942CB" w14:textId="77777777" w:rsidTr="00973132">
        <w:tc>
          <w:tcPr>
            <w:tcW w:w="746" w:type="pct"/>
            <w:tcMar>
              <w:top w:w="0" w:type="dxa"/>
              <w:left w:w="108" w:type="dxa"/>
              <w:bottom w:w="0" w:type="dxa"/>
              <w:right w:w="108" w:type="dxa"/>
            </w:tcMar>
            <w:vAlign w:val="center"/>
          </w:tcPr>
          <w:p w14:paraId="19B8F0BE"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p>
        </w:tc>
        <w:tc>
          <w:tcPr>
            <w:tcW w:w="488" w:type="pct"/>
            <w:tcMar>
              <w:top w:w="0" w:type="dxa"/>
              <w:left w:w="108" w:type="dxa"/>
              <w:bottom w:w="0" w:type="dxa"/>
              <w:right w:w="108" w:type="dxa"/>
            </w:tcMar>
            <w:vAlign w:val="center"/>
          </w:tcPr>
          <w:p w14:paraId="66F86171"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p>
        </w:tc>
        <w:tc>
          <w:tcPr>
            <w:tcW w:w="834" w:type="pct"/>
            <w:vAlign w:val="center"/>
          </w:tcPr>
          <w:p w14:paraId="61BF23A2"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Especialidad:</w:t>
            </w:r>
            <w:r w:rsidRPr="00973132">
              <w:rPr>
                <w:rFonts w:eastAsia="Lucida Sans Unicode" w:cs="Arial"/>
                <w:b/>
                <w:kern w:val="1"/>
                <w:sz w:val="16"/>
                <w:szCs w:val="16"/>
                <w:lang w:val="es-MX" w:eastAsia="es-MX"/>
              </w:rPr>
              <w:t xml:space="preserve"> 6 Puntos.</w:t>
            </w:r>
          </w:p>
        </w:tc>
        <w:tc>
          <w:tcPr>
            <w:tcW w:w="2932" w:type="pct"/>
            <w:tcMar>
              <w:top w:w="0" w:type="dxa"/>
              <w:left w:w="108" w:type="dxa"/>
              <w:bottom w:w="0" w:type="dxa"/>
              <w:right w:w="108" w:type="dxa"/>
            </w:tcMar>
          </w:tcPr>
          <w:p w14:paraId="7CC6FA27" w14:textId="77777777" w:rsidR="00973132" w:rsidRPr="00973132" w:rsidRDefault="00973132" w:rsidP="00973132">
            <w:pPr>
              <w:suppressAutoHyphens/>
              <w:autoSpaceDE w:val="0"/>
              <w:jc w:val="both"/>
              <w:rPr>
                <w:rFonts w:eastAsia="Times New Roman" w:cs="Arial"/>
                <w:sz w:val="16"/>
                <w:szCs w:val="16"/>
                <w:lang w:val="es-MX" w:eastAsia="ar-SA"/>
              </w:rPr>
            </w:pPr>
            <w:r w:rsidRPr="00973132">
              <w:rPr>
                <w:rFonts w:eastAsia="Times New Roman" w:cs="Arial"/>
                <w:sz w:val="16"/>
                <w:szCs w:val="16"/>
                <w:lang w:val="es-MX" w:eastAsia="ar-SA"/>
              </w:rPr>
              <w:t xml:space="preserve">Copia de la carátula, hoja de la cláusula donde se especifique el objeto de la contratación  y hoja de firmas de los contratos o pedidos celebrados en un periodo no mayor a cinco años a la fecha de presentación de proposiciones debidamente requisitados. Aclarando que dichos contratos o pedidos pueden ser de clientes de la administración pública federal </w:t>
            </w:r>
            <w:proofErr w:type="spellStart"/>
            <w:r w:rsidRPr="00973132">
              <w:rPr>
                <w:rFonts w:eastAsia="Times New Roman" w:cs="Arial"/>
                <w:sz w:val="16"/>
                <w:szCs w:val="16"/>
                <w:lang w:val="es-MX" w:eastAsia="ar-SA"/>
              </w:rPr>
              <w:t>ó</w:t>
            </w:r>
            <w:proofErr w:type="spellEnd"/>
            <w:r w:rsidRPr="00973132">
              <w:rPr>
                <w:rFonts w:eastAsia="Times New Roman" w:cs="Arial"/>
                <w:sz w:val="16"/>
                <w:szCs w:val="16"/>
                <w:lang w:val="es-MX" w:eastAsia="ar-SA"/>
              </w:rPr>
              <w:t xml:space="preserve"> bien de particular y deberán ser de iguales características</w:t>
            </w:r>
            <w:r w:rsidRPr="00973132">
              <w:rPr>
                <w:rFonts w:eastAsia="Times New Roman" w:cs="Arial"/>
                <w:b/>
                <w:sz w:val="16"/>
                <w:szCs w:val="16"/>
                <w:lang w:val="es-MX" w:eastAsia="ar-SA"/>
              </w:rPr>
              <w:t xml:space="preserve"> </w:t>
            </w:r>
            <w:r w:rsidRPr="00973132">
              <w:rPr>
                <w:rFonts w:eastAsia="Times New Roman" w:cs="Arial"/>
                <w:sz w:val="16"/>
                <w:szCs w:val="16"/>
                <w:lang w:val="es-MX" w:eastAsia="ar-SA"/>
              </w:rPr>
              <w:t xml:space="preserve">al servicio que se pretende celebrar, donde presentar: </w:t>
            </w:r>
          </w:p>
          <w:p w14:paraId="7877B77B" w14:textId="77777777" w:rsidR="00973132" w:rsidRPr="00973132" w:rsidRDefault="00973132" w:rsidP="00973132">
            <w:pPr>
              <w:suppressAutoHyphens/>
              <w:autoSpaceDE w:val="0"/>
              <w:jc w:val="both"/>
              <w:rPr>
                <w:rFonts w:eastAsia="Times New Roman" w:cs="Arial"/>
                <w:sz w:val="16"/>
                <w:szCs w:val="16"/>
                <w:lang w:val="es-MX" w:eastAsia="ar-SA"/>
              </w:rPr>
            </w:pPr>
          </w:p>
          <w:p w14:paraId="23C6D9B4" w14:textId="77777777" w:rsidR="00973132" w:rsidRPr="00973132" w:rsidRDefault="00973132" w:rsidP="005B0B67">
            <w:pPr>
              <w:widowControl w:val="0"/>
              <w:numPr>
                <w:ilvl w:val="0"/>
                <w:numId w:val="23"/>
              </w:numPr>
              <w:suppressAutoHyphens/>
              <w:ind w:left="720"/>
              <w:jc w:val="both"/>
              <w:rPr>
                <w:rFonts w:eastAsia="Lucida Sans Unicode" w:cs="Arial"/>
                <w:b/>
                <w:bCs/>
                <w:kern w:val="1"/>
                <w:sz w:val="16"/>
                <w:szCs w:val="16"/>
                <w:lang w:val="es-MX" w:eastAsia="es-MX"/>
              </w:rPr>
            </w:pPr>
            <w:r w:rsidRPr="00973132">
              <w:rPr>
                <w:rFonts w:eastAsia="Lucida Sans Unicode" w:cs="Arial"/>
                <w:bCs/>
                <w:kern w:val="1"/>
                <w:sz w:val="16"/>
                <w:szCs w:val="16"/>
                <w:lang w:val="es-MX" w:eastAsia="es-MX"/>
              </w:rPr>
              <w:t>1 Contratos o Pedidos con el Sector Público o Privado</w:t>
            </w:r>
            <w:r w:rsidRPr="00973132">
              <w:rPr>
                <w:rFonts w:eastAsia="Lucida Sans Unicode" w:cs="Arial"/>
                <w:b/>
                <w:bCs/>
                <w:kern w:val="1"/>
                <w:sz w:val="16"/>
                <w:szCs w:val="16"/>
                <w:lang w:val="es-MX" w:eastAsia="es-MX"/>
              </w:rPr>
              <w:t xml:space="preserve"> = 1 punto.</w:t>
            </w:r>
          </w:p>
          <w:p w14:paraId="1E9A9726" w14:textId="77777777" w:rsidR="00973132" w:rsidRPr="00973132" w:rsidRDefault="00973132" w:rsidP="005B0B67">
            <w:pPr>
              <w:widowControl w:val="0"/>
              <w:numPr>
                <w:ilvl w:val="0"/>
                <w:numId w:val="23"/>
              </w:numPr>
              <w:suppressAutoHyphens/>
              <w:ind w:left="720"/>
              <w:jc w:val="both"/>
              <w:rPr>
                <w:rFonts w:eastAsia="Lucida Sans Unicode" w:cs="Arial"/>
                <w:b/>
                <w:bCs/>
                <w:kern w:val="1"/>
                <w:sz w:val="16"/>
                <w:szCs w:val="16"/>
                <w:lang w:val="es-MX" w:eastAsia="es-MX"/>
              </w:rPr>
            </w:pPr>
            <w:r w:rsidRPr="00973132">
              <w:rPr>
                <w:rFonts w:eastAsia="Lucida Sans Unicode" w:cs="Arial"/>
                <w:bCs/>
                <w:kern w:val="1"/>
                <w:sz w:val="16"/>
                <w:szCs w:val="16"/>
                <w:lang w:val="es-MX" w:eastAsia="es-MX"/>
              </w:rPr>
              <w:t>2 Contrato o pedido con el Sector Público o Privado</w:t>
            </w:r>
            <w:r w:rsidRPr="00973132">
              <w:rPr>
                <w:rFonts w:eastAsia="Lucida Sans Unicode" w:cs="Arial"/>
                <w:b/>
                <w:bCs/>
                <w:kern w:val="1"/>
                <w:sz w:val="16"/>
                <w:szCs w:val="16"/>
                <w:lang w:val="es-MX" w:eastAsia="es-MX"/>
              </w:rPr>
              <w:t xml:space="preserve"> </w:t>
            </w:r>
            <w:r w:rsidRPr="00973132">
              <w:rPr>
                <w:rFonts w:eastAsia="Lucida Sans Unicode" w:cs="Arial"/>
                <w:bCs/>
                <w:kern w:val="1"/>
                <w:sz w:val="16"/>
                <w:szCs w:val="16"/>
                <w:lang w:val="es-MX" w:eastAsia="es-MX"/>
              </w:rPr>
              <w:t xml:space="preserve">=   </w:t>
            </w:r>
            <w:r w:rsidRPr="00973132">
              <w:rPr>
                <w:rFonts w:eastAsia="Lucida Sans Unicode" w:cs="Arial"/>
                <w:b/>
                <w:bCs/>
                <w:kern w:val="1"/>
                <w:sz w:val="16"/>
                <w:szCs w:val="16"/>
                <w:lang w:val="es-MX" w:eastAsia="es-MX"/>
              </w:rPr>
              <w:t>2 Punto.</w:t>
            </w:r>
          </w:p>
          <w:p w14:paraId="2BA54E98" w14:textId="77777777" w:rsidR="00973132" w:rsidRPr="00973132" w:rsidRDefault="00973132" w:rsidP="005B0B67">
            <w:pPr>
              <w:widowControl w:val="0"/>
              <w:numPr>
                <w:ilvl w:val="0"/>
                <w:numId w:val="23"/>
              </w:numPr>
              <w:suppressAutoHyphens/>
              <w:ind w:left="720"/>
              <w:jc w:val="both"/>
              <w:rPr>
                <w:rFonts w:eastAsia="Lucida Sans Unicode" w:cs="Arial"/>
                <w:bCs/>
                <w:kern w:val="1"/>
                <w:sz w:val="16"/>
                <w:szCs w:val="16"/>
                <w:lang w:val="es-MX" w:eastAsia="es-MX"/>
              </w:rPr>
            </w:pPr>
            <w:r w:rsidRPr="00973132">
              <w:rPr>
                <w:rFonts w:eastAsia="Lucida Sans Unicode" w:cs="Arial"/>
                <w:bCs/>
                <w:kern w:val="1"/>
                <w:sz w:val="16"/>
                <w:szCs w:val="16"/>
                <w:lang w:val="es-MX" w:eastAsia="es-MX"/>
              </w:rPr>
              <w:t>3 Contratos o pedidos con el Sector Público o Privado</w:t>
            </w:r>
            <w:r w:rsidRPr="00973132">
              <w:rPr>
                <w:rFonts w:eastAsia="Lucida Sans Unicode" w:cs="Arial"/>
                <w:b/>
                <w:bCs/>
                <w:kern w:val="1"/>
                <w:sz w:val="16"/>
                <w:szCs w:val="16"/>
                <w:lang w:val="es-MX" w:eastAsia="es-MX"/>
              </w:rPr>
              <w:t xml:space="preserve"> </w:t>
            </w:r>
            <w:r w:rsidRPr="00973132">
              <w:rPr>
                <w:rFonts w:eastAsia="Lucida Sans Unicode" w:cs="Arial"/>
                <w:bCs/>
                <w:kern w:val="1"/>
                <w:sz w:val="16"/>
                <w:szCs w:val="16"/>
                <w:lang w:val="es-MX" w:eastAsia="es-MX"/>
              </w:rPr>
              <w:t>= 3</w:t>
            </w:r>
            <w:r w:rsidRPr="00973132">
              <w:rPr>
                <w:rFonts w:eastAsia="Lucida Sans Unicode" w:cs="Arial"/>
                <w:b/>
                <w:bCs/>
                <w:kern w:val="1"/>
                <w:sz w:val="16"/>
                <w:szCs w:val="16"/>
                <w:lang w:val="es-MX" w:eastAsia="es-MX"/>
              </w:rPr>
              <w:t xml:space="preserve"> Puntos</w:t>
            </w:r>
            <w:r w:rsidRPr="00973132">
              <w:rPr>
                <w:rFonts w:eastAsia="Lucida Sans Unicode" w:cs="Arial"/>
                <w:bCs/>
                <w:kern w:val="1"/>
                <w:sz w:val="16"/>
                <w:szCs w:val="16"/>
                <w:lang w:val="es-MX" w:eastAsia="es-MX"/>
              </w:rPr>
              <w:t>.</w:t>
            </w:r>
          </w:p>
          <w:p w14:paraId="7FC4E320" w14:textId="77777777" w:rsidR="00973132" w:rsidRPr="00973132" w:rsidRDefault="00973132" w:rsidP="005B0B67">
            <w:pPr>
              <w:widowControl w:val="0"/>
              <w:numPr>
                <w:ilvl w:val="0"/>
                <w:numId w:val="23"/>
              </w:numPr>
              <w:suppressAutoHyphens/>
              <w:ind w:left="720"/>
              <w:jc w:val="both"/>
              <w:rPr>
                <w:rFonts w:eastAsia="Lucida Sans Unicode" w:cs="Arial"/>
                <w:bCs/>
                <w:kern w:val="1"/>
                <w:sz w:val="16"/>
                <w:szCs w:val="16"/>
                <w:lang w:val="es-MX" w:eastAsia="es-MX"/>
              </w:rPr>
            </w:pPr>
            <w:r w:rsidRPr="00973132">
              <w:rPr>
                <w:rFonts w:eastAsia="Lucida Sans Unicode" w:cs="Arial"/>
                <w:bCs/>
                <w:kern w:val="1"/>
                <w:sz w:val="16"/>
                <w:szCs w:val="16"/>
                <w:lang w:val="es-MX" w:eastAsia="es-MX"/>
              </w:rPr>
              <w:t>4 Contratos o pedidos con el Sector Público o Privado</w:t>
            </w:r>
            <w:r w:rsidRPr="00973132">
              <w:rPr>
                <w:rFonts w:eastAsia="Lucida Sans Unicode" w:cs="Arial"/>
                <w:b/>
                <w:bCs/>
                <w:kern w:val="1"/>
                <w:sz w:val="16"/>
                <w:szCs w:val="16"/>
                <w:lang w:val="es-MX" w:eastAsia="es-MX"/>
              </w:rPr>
              <w:t xml:space="preserve"> = 4 Puntos</w:t>
            </w:r>
            <w:r w:rsidRPr="00973132">
              <w:rPr>
                <w:rFonts w:eastAsia="Lucida Sans Unicode" w:cs="Arial"/>
                <w:bCs/>
                <w:kern w:val="1"/>
                <w:sz w:val="16"/>
                <w:szCs w:val="16"/>
                <w:lang w:val="es-MX" w:eastAsia="es-MX"/>
              </w:rPr>
              <w:t>.</w:t>
            </w:r>
          </w:p>
          <w:p w14:paraId="3F4A2E86" w14:textId="77777777" w:rsidR="00973132" w:rsidRPr="00973132" w:rsidRDefault="00973132" w:rsidP="005B0B67">
            <w:pPr>
              <w:widowControl w:val="0"/>
              <w:numPr>
                <w:ilvl w:val="0"/>
                <w:numId w:val="23"/>
              </w:numPr>
              <w:suppressAutoHyphens/>
              <w:ind w:left="720"/>
              <w:jc w:val="both"/>
              <w:rPr>
                <w:rFonts w:eastAsia="Lucida Sans Unicode" w:cs="Arial"/>
                <w:bCs/>
                <w:kern w:val="1"/>
                <w:sz w:val="16"/>
                <w:szCs w:val="16"/>
                <w:lang w:val="es-MX" w:eastAsia="es-MX"/>
              </w:rPr>
            </w:pPr>
            <w:r w:rsidRPr="00973132">
              <w:rPr>
                <w:rFonts w:eastAsia="Lucida Sans Unicode" w:cs="Arial"/>
                <w:bCs/>
                <w:kern w:val="1"/>
                <w:sz w:val="16"/>
                <w:szCs w:val="16"/>
                <w:lang w:val="es-MX" w:eastAsia="es-MX"/>
              </w:rPr>
              <w:t>5 Contratos o pedidos con el Sector Público o Privado</w:t>
            </w:r>
            <w:r w:rsidRPr="00973132">
              <w:rPr>
                <w:rFonts w:eastAsia="Lucida Sans Unicode" w:cs="Arial"/>
                <w:b/>
                <w:bCs/>
                <w:kern w:val="1"/>
                <w:sz w:val="16"/>
                <w:szCs w:val="16"/>
                <w:lang w:val="es-MX" w:eastAsia="es-MX"/>
              </w:rPr>
              <w:t xml:space="preserve"> </w:t>
            </w:r>
            <w:r w:rsidRPr="00973132">
              <w:rPr>
                <w:rFonts w:eastAsia="Lucida Sans Unicode" w:cs="Arial"/>
                <w:bCs/>
                <w:kern w:val="1"/>
                <w:sz w:val="16"/>
                <w:szCs w:val="16"/>
                <w:lang w:val="es-MX" w:eastAsia="es-MX"/>
              </w:rPr>
              <w:t>= 5</w:t>
            </w:r>
            <w:r w:rsidRPr="00973132">
              <w:rPr>
                <w:rFonts w:eastAsia="Lucida Sans Unicode" w:cs="Arial"/>
                <w:b/>
                <w:bCs/>
                <w:kern w:val="1"/>
                <w:sz w:val="16"/>
                <w:szCs w:val="16"/>
                <w:lang w:val="es-MX" w:eastAsia="es-MX"/>
              </w:rPr>
              <w:t xml:space="preserve"> Puntos</w:t>
            </w:r>
          </w:p>
          <w:p w14:paraId="1BE793BD" w14:textId="5D857426" w:rsidR="00973132" w:rsidRPr="00973132" w:rsidRDefault="00973132" w:rsidP="005B0B67">
            <w:pPr>
              <w:widowControl w:val="0"/>
              <w:numPr>
                <w:ilvl w:val="0"/>
                <w:numId w:val="23"/>
              </w:numPr>
              <w:suppressAutoHyphens/>
              <w:ind w:left="720"/>
              <w:jc w:val="both"/>
              <w:rPr>
                <w:rFonts w:eastAsia="Lucida Sans Unicode" w:cs="Arial"/>
                <w:bCs/>
                <w:kern w:val="1"/>
                <w:sz w:val="16"/>
                <w:szCs w:val="16"/>
                <w:lang w:val="es-MX" w:eastAsia="es-MX"/>
              </w:rPr>
            </w:pPr>
            <w:r w:rsidRPr="00973132">
              <w:rPr>
                <w:rFonts w:eastAsia="Lucida Sans Unicode" w:cs="Arial"/>
                <w:bCs/>
                <w:kern w:val="1"/>
                <w:sz w:val="16"/>
                <w:szCs w:val="16"/>
                <w:lang w:val="es-MX" w:eastAsia="es-MX"/>
              </w:rPr>
              <w:t xml:space="preserve">6 o </w:t>
            </w:r>
            <w:r w:rsidR="004F2E4A" w:rsidRPr="00973132">
              <w:rPr>
                <w:rFonts w:eastAsia="Lucida Sans Unicode" w:cs="Arial"/>
                <w:bCs/>
                <w:kern w:val="1"/>
                <w:sz w:val="16"/>
                <w:szCs w:val="16"/>
                <w:lang w:val="es-MX" w:eastAsia="es-MX"/>
              </w:rPr>
              <w:t>más</w:t>
            </w:r>
            <w:r w:rsidRPr="00973132">
              <w:rPr>
                <w:rFonts w:eastAsia="Lucida Sans Unicode" w:cs="Arial"/>
                <w:bCs/>
                <w:kern w:val="1"/>
                <w:sz w:val="16"/>
                <w:szCs w:val="16"/>
                <w:lang w:val="es-MX" w:eastAsia="es-MX"/>
              </w:rPr>
              <w:t xml:space="preserve"> contratos o pedidos con el Sector Público o Privado</w:t>
            </w:r>
            <w:r w:rsidRPr="00973132">
              <w:rPr>
                <w:rFonts w:eastAsia="Lucida Sans Unicode" w:cs="Arial"/>
                <w:b/>
                <w:bCs/>
                <w:kern w:val="1"/>
                <w:sz w:val="16"/>
                <w:szCs w:val="16"/>
                <w:lang w:val="es-MX" w:eastAsia="es-MX"/>
              </w:rPr>
              <w:t xml:space="preserve"> </w:t>
            </w:r>
            <w:r w:rsidRPr="00973132">
              <w:rPr>
                <w:rFonts w:eastAsia="Lucida Sans Unicode" w:cs="Arial"/>
                <w:bCs/>
                <w:kern w:val="1"/>
                <w:sz w:val="16"/>
                <w:szCs w:val="16"/>
                <w:lang w:val="es-MX" w:eastAsia="es-MX"/>
              </w:rPr>
              <w:t>= 6</w:t>
            </w:r>
            <w:r w:rsidRPr="00973132">
              <w:rPr>
                <w:rFonts w:eastAsia="Lucida Sans Unicode" w:cs="Arial"/>
                <w:b/>
                <w:bCs/>
                <w:kern w:val="1"/>
                <w:sz w:val="16"/>
                <w:szCs w:val="16"/>
                <w:lang w:val="es-MX" w:eastAsia="es-MX"/>
              </w:rPr>
              <w:t xml:space="preserve"> puntos</w:t>
            </w:r>
          </w:p>
          <w:p w14:paraId="1E1B70F6" w14:textId="77777777" w:rsidR="00973132" w:rsidRPr="00973132" w:rsidRDefault="00973132" w:rsidP="00973132">
            <w:pPr>
              <w:widowControl w:val="0"/>
              <w:ind w:left="720"/>
              <w:jc w:val="both"/>
              <w:rPr>
                <w:rFonts w:eastAsia="Lucida Sans Unicode" w:cs="Arial"/>
                <w:kern w:val="1"/>
                <w:sz w:val="16"/>
                <w:szCs w:val="16"/>
                <w:lang w:val="es-MX" w:eastAsia="es-MX"/>
              </w:rPr>
            </w:pPr>
          </w:p>
        </w:tc>
      </w:tr>
      <w:tr w:rsidR="00973132" w:rsidRPr="00973132" w14:paraId="4ECCE0CA" w14:textId="77777777" w:rsidTr="00973132">
        <w:tc>
          <w:tcPr>
            <w:tcW w:w="746" w:type="pct"/>
            <w:tcMar>
              <w:top w:w="0" w:type="dxa"/>
              <w:left w:w="108" w:type="dxa"/>
              <w:bottom w:w="0" w:type="dxa"/>
              <w:right w:w="108" w:type="dxa"/>
            </w:tcMar>
            <w:vAlign w:val="center"/>
          </w:tcPr>
          <w:p w14:paraId="4D142CC7"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c) Propuesta de Trabajo</w:t>
            </w:r>
          </w:p>
        </w:tc>
        <w:tc>
          <w:tcPr>
            <w:tcW w:w="488" w:type="pct"/>
            <w:tcMar>
              <w:top w:w="0" w:type="dxa"/>
              <w:left w:w="108" w:type="dxa"/>
              <w:bottom w:w="0" w:type="dxa"/>
              <w:right w:w="108" w:type="dxa"/>
            </w:tcMar>
            <w:vAlign w:val="center"/>
          </w:tcPr>
          <w:p w14:paraId="1A06AFA1"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10 Puntos</w:t>
            </w:r>
          </w:p>
        </w:tc>
        <w:tc>
          <w:tcPr>
            <w:tcW w:w="834" w:type="pct"/>
            <w:vAlign w:val="center"/>
          </w:tcPr>
          <w:p w14:paraId="0D8C6518" w14:textId="77777777" w:rsidR="00973132" w:rsidRPr="00973132" w:rsidRDefault="00973132" w:rsidP="00973132">
            <w:pPr>
              <w:widowControl w:val="0"/>
              <w:tabs>
                <w:tab w:val="left" w:pos="6237"/>
              </w:tabs>
              <w:suppressAutoHyphens/>
              <w:snapToGrid w:val="0"/>
              <w:ind w:left="70" w:right="88"/>
              <w:jc w:val="center"/>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Metodología, Plan de Trabajo y Esquema estructural de la Organización de los Recursos Humanos. </w:t>
            </w:r>
            <w:r w:rsidRPr="00973132">
              <w:rPr>
                <w:rFonts w:eastAsia="Lucida Sans Unicode" w:cs="Arial"/>
                <w:b/>
                <w:kern w:val="1"/>
                <w:sz w:val="16"/>
                <w:szCs w:val="16"/>
                <w:lang w:val="es-MX" w:eastAsia="es-MX"/>
              </w:rPr>
              <w:t>10 Puntos</w:t>
            </w:r>
          </w:p>
          <w:p w14:paraId="5E0F06A2" w14:textId="77777777" w:rsidR="00973132" w:rsidRPr="00973132" w:rsidRDefault="00973132" w:rsidP="00973132">
            <w:pPr>
              <w:widowControl w:val="0"/>
              <w:tabs>
                <w:tab w:val="left" w:pos="6237"/>
              </w:tabs>
              <w:suppressAutoHyphens/>
              <w:snapToGrid w:val="0"/>
              <w:ind w:left="70" w:right="88"/>
              <w:jc w:val="center"/>
              <w:rPr>
                <w:rFonts w:eastAsia="Lucida Sans Unicode" w:cs="Arial"/>
                <w:b/>
                <w:kern w:val="1"/>
                <w:sz w:val="16"/>
                <w:szCs w:val="16"/>
                <w:lang w:val="es-MX" w:eastAsia="es-MX"/>
              </w:rPr>
            </w:pPr>
          </w:p>
          <w:p w14:paraId="017E688C" w14:textId="77777777" w:rsidR="00973132" w:rsidRPr="00973132" w:rsidRDefault="00973132" w:rsidP="00973132">
            <w:pPr>
              <w:widowControl w:val="0"/>
              <w:tabs>
                <w:tab w:val="left" w:pos="6237"/>
              </w:tabs>
              <w:suppressAutoHyphens/>
              <w:snapToGrid w:val="0"/>
              <w:ind w:left="70" w:right="88"/>
              <w:jc w:val="center"/>
              <w:rPr>
                <w:rFonts w:eastAsia="Lucida Sans Unicode" w:cs="Arial"/>
                <w:kern w:val="1"/>
                <w:sz w:val="16"/>
                <w:szCs w:val="16"/>
                <w:lang w:val="es-MX" w:eastAsia="es-MX"/>
              </w:rPr>
            </w:pPr>
          </w:p>
        </w:tc>
        <w:tc>
          <w:tcPr>
            <w:tcW w:w="2932" w:type="pct"/>
            <w:tcMar>
              <w:top w:w="0" w:type="dxa"/>
              <w:left w:w="108" w:type="dxa"/>
              <w:bottom w:w="0" w:type="dxa"/>
              <w:right w:w="108" w:type="dxa"/>
            </w:tcMar>
          </w:tcPr>
          <w:p w14:paraId="697D615A" w14:textId="77777777" w:rsidR="00973132" w:rsidRPr="00973132" w:rsidRDefault="00973132" w:rsidP="00973132">
            <w:pPr>
              <w:widowControl w:val="0"/>
              <w:autoSpaceDE w:val="0"/>
              <w:autoSpaceDN w:val="0"/>
              <w:adjustRightInd w:val="0"/>
              <w:jc w:val="both"/>
              <w:rPr>
                <w:rFonts w:eastAsia="Lucida Sans Unicode" w:cs="Arial"/>
                <w:b/>
                <w:kern w:val="1"/>
                <w:sz w:val="16"/>
                <w:szCs w:val="16"/>
                <w:lang w:val="es-MX" w:eastAsia="es-MX"/>
              </w:rPr>
            </w:pPr>
            <w:r w:rsidRPr="00973132">
              <w:rPr>
                <w:rFonts w:eastAsia="Lucida Sans Unicode" w:cs="Arial"/>
                <w:kern w:val="1"/>
                <w:sz w:val="16"/>
                <w:szCs w:val="16"/>
                <w:lang w:val="es-MX" w:eastAsia="es-MX"/>
              </w:rPr>
              <w:t xml:space="preserve">Debe presentar documento membretado de la empresa licitante en el cual se observe la forma en la cual el licitante propone utilizar los recursos de que dispone para prestar el servicio, cuándo y cómo llevará a cabo las actividades o tareas que implica el mismo, el o los procedimientos para llevar a la práctica las actividades o habilidades y el esquema conforme al cual se estructurará la organización de los recursos humanos necesarios para cumplir con las obligaciones previstas en el Anexo No. 1 de la y en el cual se describa como mínimo lo siguiente, se otorgaran </w:t>
            </w:r>
            <w:r w:rsidRPr="00973132">
              <w:rPr>
                <w:rFonts w:eastAsia="Lucida Sans Unicode" w:cs="Arial"/>
                <w:b/>
                <w:kern w:val="1"/>
                <w:sz w:val="16"/>
                <w:szCs w:val="16"/>
                <w:lang w:val="es-MX" w:eastAsia="es-MX"/>
              </w:rPr>
              <w:t>10 puntos:</w:t>
            </w:r>
          </w:p>
          <w:p w14:paraId="0A0CB721" w14:textId="77777777" w:rsidR="00973132" w:rsidRPr="00973132" w:rsidRDefault="00973132" w:rsidP="00973132">
            <w:pPr>
              <w:widowControl w:val="0"/>
              <w:tabs>
                <w:tab w:val="left" w:pos="6237"/>
              </w:tabs>
              <w:suppressAutoHyphens/>
              <w:snapToGrid w:val="0"/>
              <w:ind w:left="70"/>
              <w:jc w:val="both"/>
              <w:rPr>
                <w:rFonts w:eastAsia="Lucida Sans Unicode" w:cs="Arial"/>
                <w:b/>
                <w:kern w:val="1"/>
                <w:sz w:val="16"/>
                <w:szCs w:val="16"/>
                <w:lang w:val="es-MX" w:eastAsia="es-MX"/>
              </w:rPr>
            </w:pPr>
          </w:p>
          <w:p w14:paraId="24DA2E7A" w14:textId="77777777" w:rsidR="00973132" w:rsidRPr="00973132" w:rsidRDefault="00973132" w:rsidP="005B0B67">
            <w:pPr>
              <w:widowControl w:val="0"/>
              <w:numPr>
                <w:ilvl w:val="0"/>
                <w:numId w:val="22"/>
              </w:numPr>
              <w:tabs>
                <w:tab w:val="num" w:pos="370"/>
                <w:tab w:val="left" w:pos="6237"/>
              </w:tabs>
              <w:suppressAutoHyphens/>
              <w:snapToGrid w:val="0"/>
              <w:ind w:left="370" w:hanging="284"/>
              <w:jc w:val="both"/>
              <w:rPr>
                <w:rFonts w:eastAsia="Times New Roman" w:cs="Arial"/>
                <w:bCs/>
                <w:sz w:val="16"/>
                <w:szCs w:val="16"/>
                <w:lang w:val="es-ES" w:eastAsia="es-MX"/>
              </w:rPr>
            </w:pPr>
            <w:r w:rsidRPr="00973132">
              <w:rPr>
                <w:rFonts w:eastAsia="Times New Roman" w:cs="Arial"/>
                <w:bCs/>
                <w:sz w:val="16"/>
                <w:szCs w:val="16"/>
                <w:lang w:val="es-ES" w:eastAsia="es-MX"/>
              </w:rPr>
              <w:t>Metodología para la prestación del Servicio, describiendo de forma detallada la forma en que otorgará el servicio objeto de la presente licitación, sin que se infiera que la trascripción del requerimiento sea suficiente para acreditar este concepto.</w:t>
            </w:r>
          </w:p>
          <w:p w14:paraId="6135CEB7" w14:textId="77777777" w:rsidR="00973132" w:rsidRPr="00973132" w:rsidRDefault="00973132" w:rsidP="005B0B67">
            <w:pPr>
              <w:widowControl w:val="0"/>
              <w:numPr>
                <w:ilvl w:val="0"/>
                <w:numId w:val="22"/>
              </w:numPr>
              <w:tabs>
                <w:tab w:val="num" w:pos="370"/>
                <w:tab w:val="left" w:pos="6237"/>
              </w:tabs>
              <w:suppressAutoHyphens/>
              <w:snapToGrid w:val="0"/>
              <w:ind w:left="370" w:hanging="284"/>
              <w:jc w:val="both"/>
              <w:rPr>
                <w:rFonts w:eastAsia="Times New Roman" w:cs="Arial"/>
                <w:bCs/>
                <w:sz w:val="16"/>
                <w:szCs w:val="16"/>
                <w:lang w:val="es-ES" w:eastAsia="es-MX"/>
              </w:rPr>
            </w:pPr>
            <w:r w:rsidRPr="00973132">
              <w:rPr>
                <w:rFonts w:eastAsia="Times New Roman" w:cs="Arial"/>
                <w:bCs/>
                <w:sz w:val="16"/>
                <w:szCs w:val="16"/>
                <w:lang w:val="es-ES" w:eastAsia="es-MX"/>
              </w:rPr>
              <w:t xml:space="preserve">Plan de Trabajo, consistente en la Programación y/o Calendarización de las actividades que implica la prestación del Servicio objeto de esta licitación  y que deberá detallarse señalando fechas de inicio y término </w:t>
            </w:r>
            <w:r w:rsidRPr="00973132">
              <w:rPr>
                <w:rFonts w:eastAsia="Times New Roman" w:cs="Arial"/>
                <w:b/>
                <w:bCs/>
                <w:sz w:val="16"/>
                <w:szCs w:val="16"/>
                <w:lang w:val="es-ES" w:eastAsia="es-MX"/>
              </w:rPr>
              <w:t>con los datos de día/mes/año.</w:t>
            </w:r>
          </w:p>
          <w:p w14:paraId="68483EDC" w14:textId="77777777" w:rsidR="00973132" w:rsidRPr="00973132" w:rsidRDefault="00973132" w:rsidP="005B0B67">
            <w:pPr>
              <w:widowControl w:val="0"/>
              <w:numPr>
                <w:ilvl w:val="0"/>
                <w:numId w:val="22"/>
              </w:numPr>
              <w:tabs>
                <w:tab w:val="num" w:pos="370"/>
                <w:tab w:val="left" w:pos="6237"/>
              </w:tabs>
              <w:suppressAutoHyphens/>
              <w:snapToGrid w:val="0"/>
              <w:ind w:left="370" w:hanging="284"/>
              <w:jc w:val="both"/>
              <w:rPr>
                <w:rFonts w:eastAsia="Times New Roman" w:cs="Arial"/>
                <w:bCs/>
                <w:sz w:val="16"/>
                <w:szCs w:val="16"/>
                <w:lang w:val="es-ES" w:eastAsia="es-MX"/>
              </w:rPr>
            </w:pPr>
            <w:r w:rsidRPr="00973132">
              <w:rPr>
                <w:rFonts w:eastAsia="Times New Roman" w:cs="Arial"/>
                <w:bCs/>
                <w:sz w:val="16"/>
                <w:szCs w:val="16"/>
                <w:lang w:val="es-ES" w:eastAsia="es-MX"/>
              </w:rPr>
              <w:t xml:space="preserve">Organigrama con la descripción (nombre, profesión y actividad genérica a desarrollar) de los recursos humanos necesarios para cumplir con las obligaciones previstas en la presente Convocatoria, para la prestación del Servicio objeto de esta licitación, que deberá incluir a los elementos contemplados en el </w:t>
            </w:r>
            <w:r w:rsidRPr="00973132">
              <w:rPr>
                <w:rFonts w:eastAsia="Times New Roman" w:cs="Arial"/>
                <w:b/>
                <w:bCs/>
                <w:sz w:val="16"/>
                <w:szCs w:val="16"/>
                <w:lang w:val="es-ES" w:eastAsia="es-MX"/>
              </w:rPr>
              <w:t>Anexo No. 10 (diez</w:t>
            </w:r>
            <w:r w:rsidRPr="00973132">
              <w:rPr>
                <w:rFonts w:eastAsia="Times New Roman" w:cs="Arial"/>
                <w:bCs/>
                <w:sz w:val="16"/>
                <w:szCs w:val="16"/>
                <w:lang w:val="es-ES" w:eastAsia="es-MX"/>
              </w:rPr>
              <w:t>).</w:t>
            </w:r>
          </w:p>
          <w:p w14:paraId="36A06BD8" w14:textId="77777777" w:rsidR="00973132" w:rsidRPr="00973132" w:rsidRDefault="00973132" w:rsidP="00973132">
            <w:pPr>
              <w:widowControl w:val="0"/>
              <w:suppressAutoHyphens/>
              <w:rPr>
                <w:rFonts w:eastAsia="Lucida Sans Unicode" w:cs="Arial"/>
                <w:bCs/>
                <w:kern w:val="1"/>
                <w:sz w:val="16"/>
                <w:szCs w:val="16"/>
                <w:lang w:val="es-MX" w:eastAsia="es-MX"/>
              </w:rPr>
            </w:pPr>
          </w:p>
          <w:p w14:paraId="435602DA" w14:textId="77777777" w:rsidR="00973132" w:rsidRPr="00973132" w:rsidRDefault="00973132" w:rsidP="00973132">
            <w:pPr>
              <w:widowControl w:val="0"/>
              <w:suppressAutoHyphens/>
              <w:jc w:val="both"/>
              <w:rPr>
                <w:rFonts w:eastAsia="Lucida Sans Unicode" w:cs="Arial"/>
                <w:bCs/>
                <w:kern w:val="1"/>
                <w:sz w:val="16"/>
                <w:szCs w:val="16"/>
                <w:lang w:val="es-MX" w:eastAsia="es-MX"/>
              </w:rPr>
            </w:pPr>
            <w:r w:rsidRPr="00973132">
              <w:rPr>
                <w:rFonts w:eastAsia="Lucida Sans Unicode" w:cs="Arial"/>
                <w:bCs/>
                <w:kern w:val="1"/>
                <w:sz w:val="16"/>
                <w:szCs w:val="16"/>
                <w:lang w:val="es-MX" w:eastAsia="es-MX"/>
              </w:rPr>
              <w:lastRenderedPageBreak/>
              <w:t>Dicho documento deberá ser entregado con la correspondiente firma del Representante Legal de la Empresa Licitante.</w:t>
            </w:r>
          </w:p>
          <w:p w14:paraId="55B846AD" w14:textId="77777777" w:rsidR="00973132" w:rsidRPr="00973132" w:rsidRDefault="00973132" w:rsidP="00973132">
            <w:pPr>
              <w:widowControl w:val="0"/>
              <w:suppressAutoHyphens/>
              <w:jc w:val="both"/>
              <w:rPr>
                <w:rFonts w:eastAsia="Lucida Sans Unicode" w:cs="Arial"/>
                <w:bCs/>
                <w:kern w:val="1"/>
                <w:sz w:val="16"/>
                <w:szCs w:val="16"/>
                <w:lang w:val="es-MX" w:eastAsia="es-MX"/>
              </w:rPr>
            </w:pPr>
          </w:p>
          <w:p w14:paraId="197C40C1" w14:textId="63C5C645" w:rsidR="00973132" w:rsidRPr="00973132" w:rsidRDefault="00973132" w:rsidP="00973132">
            <w:pPr>
              <w:widowControl w:val="0"/>
              <w:tabs>
                <w:tab w:val="left" w:pos="6237"/>
              </w:tabs>
              <w:suppressAutoHyphens/>
              <w:snapToGrid w:val="0"/>
              <w:ind w:left="20"/>
              <w:jc w:val="both"/>
              <w:rPr>
                <w:rFonts w:eastAsia="Lucida Sans Unicode" w:cs="Arial"/>
                <w:kern w:val="1"/>
                <w:sz w:val="16"/>
                <w:szCs w:val="16"/>
                <w:lang w:val="es-MX" w:eastAsia="es-MX"/>
              </w:rPr>
            </w:pPr>
            <w:r w:rsidRPr="00973132">
              <w:rPr>
                <w:rFonts w:eastAsia="Lucida Sans Unicode" w:cs="Arial"/>
                <w:bCs/>
                <w:kern w:val="1"/>
                <w:sz w:val="16"/>
                <w:szCs w:val="16"/>
                <w:lang w:val="es-MX" w:eastAsia="es-MX"/>
              </w:rPr>
              <w:t>Si el licitante no presenta en su propuesta cualquiera de los documentos y requisitos establecidos para este sub</w:t>
            </w:r>
            <w:r w:rsidR="004F2E4A">
              <w:rPr>
                <w:rFonts w:eastAsia="Lucida Sans Unicode" w:cs="Arial"/>
                <w:bCs/>
                <w:kern w:val="1"/>
                <w:sz w:val="16"/>
                <w:szCs w:val="16"/>
                <w:lang w:val="es-MX" w:eastAsia="es-MX"/>
              </w:rPr>
              <w:t>-</w:t>
            </w:r>
            <w:r w:rsidRPr="00973132">
              <w:rPr>
                <w:rFonts w:eastAsia="Lucida Sans Unicode" w:cs="Arial"/>
                <w:bCs/>
                <w:kern w:val="1"/>
                <w:sz w:val="16"/>
                <w:szCs w:val="16"/>
                <w:lang w:val="es-MX" w:eastAsia="es-MX"/>
              </w:rPr>
              <w:t xml:space="preserve">rubro, obtendrá </w:t>
            </w:r>
            <w:r w:rsidRPr="00973132">
              <w:rPr>
                <w:rFonts w:eastAsia="Lucida Sans Unicode" w:cs="Arial"/>
                <w:b/>
                <w:bCs/>
                <w:kern w:val="1"/>
                <w:sz w:val="16"/>
                <w:szCs w:val="16"/>
                <w:lang w:val="es-MX" w:eastAsia="es-MX"/>
              </w:rPr>
              <w:t>cero puntos</w:t>
            </w:r>
            <w:r w:rsidRPr="00973132">
              <w:rPr>
                <w:rFonts w:eastAsia="Lucida Sans Unicode" w:cs="Arial"/>
                <w:bCs/>
                <w:kern w:val="1"/>
                <w:sz w:val="16"/>
                <w:szCs w:val="16"/>
                <w:lang w:val="es-MX" w:eastAsia="es-MX"/>
              </w:rPr>
              <w:t>.</w:t>
            </w:r>
          </w:p>
        </w:tc>
      </w:tr>
      <w:tr w:rsidR="00973132" w:rsidRPr="00973132" w14:paraId="67401747" w14:textId="77777777" w:rsidTr="00973132">
        <w:tc>
          <w:tcPr>
            <w:tcW w:w="746" w:type="pct"/>
            <w:tcMar>
              <w:top w:w="0" w:type="dxa"/>
              <w:left w:w="108" w:type="dxa"/>
              <w:bottom w:w="0" w:type="dxa"/>
              <w:right w:w="108" w:type="dxa"/>
            </w:tcMar>
            <w:vAlign w:val="center"/>
          </w:tcPr>
          <w:p w14:paraId="24D87376"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lastRenderedPageBreak/>
              <w:t>d) Cumplimiento de Contratos</w:t>
            </w:r>
          </w:p>
        </w:tc>
        <w:tc>
          <w:tcPr>
            <w:tcW w:w="488" w:type="pct"/>
            <w:tcMar>
              <w:top w:w="0" w:type="dxa"/>
              <w:left w:w="108" w:type="dxa"/>
              <w:bottom w:w="0" w:type="dxa"/>
              <w:right w:w="108" w:type="dxa"/>
            </w:tcMar>
            <w:vAlign w:val="center"/>
          </w:tcPr>
          <w:p w14:paraId="1ED233AF"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12 Puntos</w:t>
            </w:r>
          </w:p>
        </w:tc>
        <w:tc>
          <w:tcPr>
            <w:tcW w:w="834" w:type="pct"/>
            <w:vAlign w:val="center"/>
          </w:tcPr>
          <w:p w14:paraId="011594CC"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r w:rsidRPr="00973132">
              <w:rPr>
                <w:rFonts w:eastAsia="Lucida Sans Unicode" w:cs="Arial"/>
                <w:kern w:val="1"/>
                <w:sz w:val="16"/>
                <w:szCs w:val="16"/>
                <w:lang w:val="es-MX" w:eastAsia="es-MX"/>
              </w:rPr>
              <w:t>Número de Contratos cumplidos satisfactoriamente: 12</w:t>
            </w:r>
            <w:r w:rsidRPr="00973132">
              <w:rPr>
                <w:rFonts w:eastAsia="Lucida Sans Unicode" w:cs="Arial"/>
                <w:b/>
                <w:kern w:val="1"/>
                <w:sz w:val="16"/>
                <w:szCs w:val="16"/>
                <w:lang w:val="es-MX" w:eastAsia="es-MX"/>
              </w:rPr>
              <w:t xml:space="preserve"> Puntos.</w:t>
            </w:r>
          </w:p>
        </w:tc>
        <w:tc>
          <w:tcPr>
            <w:tcW w:w="2932" w:type="pct"/>
            <w:tcMar>
              <w:top w:w="0" w:type="dxa"/>
              <w:left w:w="108" w:type="dxa"/>
              <w:bottom w:w="0" w:type="dxa"/>
              <w:right w:w="108" w:type="dxa"/>
            </w:tcMar>
          </w:tcPr>
          <w:p w14:paraId="33FA0FE1" w14:textId="77777777" w:rsidR="00973132" w:rsidRPr="00973132" w:rsidRDefault="00973132" w:rsidP="00973132">
            <w:pPr>
              <w:suppressAutoHyphens/>
              <w:autoSpaceDE w:val="0"/>
              <w:snapToGrid w:val="0"/>
              <w:jc w:val="both"/>
              <w:rPr>
                <w:rFonts w:eastAsia="Times New Roman" w:cs="Arial"/>
                <w:sz w:val="16"/>
                <w:szCs w:val="16"/>
                <w:lang w:val="es-MX" w:eastAsia="ar-SA"/>
              </w:rPr>
            </w:pPr>
            <w:r w:rsidRPr="00973132">
              <w:rPr>
                <w:rFonts w:eastAsia="Times New Roman" w:cs="Arial"/>
                <w:sz w:val="16"/>
                <w:szCs w:val="16"/>
                <w:lang w:val="es-MX" w:eastAsia="ar-SA"/>
              </w:rPr>
              <w:t xml:space="preserve">El licitante entregará documentación soporte que acredite el cumplimiento de las obligaciones contractuales en tiempo y forma de los contratos celebrados con las dependencias o entidades; y, en su caso con el sector privado, de servicios que sean de iguales características a los que se requieren en la presente licitación. </w:t>
            </w:r>
          </w:p>
          <w:p w14:paraId="1B40064E" w14:textId="77777777" w:rsidR="00973132" w:rsidRPr="00973132" w:rsidRDefault="00973132" w:rsidP="00973132">
            <w:pPr>
              <w:suppressAutoHyphens/>
              <w:autoSpaceDE w:val="0"/>
              <w:snapToGrid w:val="0"/>
              <w:jc w:val="both"/>
              <w:rPr>
                <w:rFonts w:eastAsia="Times New Roman" w:cs="Arial"/>
                <w:sz w:val="16"/>
                <w:szCs w:val="16"/>
                <w:lang w:val="es-MX" w:eastAsia="ar-SA"/>
              </w:rPr>
            </w:pPr>
          </w:p>
          <w:p w14:paraId="023E9BF8" w14:textId="77777777" w:rsidR="00973132" w:rsidRPr="00973132" w:rsidRDefault="00973132" w:rsidP="00973132">
            <w:pPr>
              <w:widowControl w:val="0"/>
              <w:autoSpaceDE w:val="0"/>
              <w:autoSpaceDN w:val="0"/>
              <w:adjustRightInd w:val="0"/>
              <w:rPr>
                <w:rFonts w:eastAsia="Lucida Sans Unicode" w:cs="Arial"/>
                <w:b/>
                <w:bCs/>
                <w:kern w:val="1"/>
                <w:sz w:val="16"/>
                <w:szCs w:val="16"/>
                <w:lang w:val="es-MX" w:eastAsia="es-MX"/>
              </w:rPr>
            </w:pPr>
            <w:r w:rsidRPr="00973132">
              <w:rPr>
                <w:rFonts w:eastAsia="Lucida Sans Unicode" w:cs="Arial"/>
                <w:kern w:val="1"/>
                <w:sz w:val="16"/>
                <w:szCs w:val="16"/>
                <w:lang w:val="es-MX" w:eastAsia="es-MX"/>
              </w:rPr>
              <w:t>Por lo que deberá presentar constancia(s) o carta(s) expedida(s) por la dependencia, entidad o sector privado donde tuvo o tiene celebrado el (los) contrato (s) que describa que dio o está dando cumplimiento en tiempo y forma (Los contratos cumplidos podrán ser los correspondientes a los presentados por el licitante para acreditar el rubro señalado en el inciso b) de esta tabla). en donde presentar</w:t>
            </w:r>
            <w:r w:rsidRPr="00973132">
              <w:rPr>
                <w:rFonts w:eastAsia="Lucida Sans Unicode" w:cs="Arial"/>
                <w:b/>
                <w:bCs/>
                <w:kern w:val="1"/>
                <w:sz w:val="16"/>
                <w:szCs w:val="16"/>
                <w:lang w:val="es-MX" w:eastAsia="es-MX"/>
              </w:rPr>
              <w:t>:</w:t>
            </w:r>
          </w:p>
          <w:p w14:paraId="36F228B6"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1 Carta expedida por Sector Público o Privado=  1 Punto</w:t>
            </w:r>
          </w:p>
          <w:p w14:paraId="0310A561"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2 Cartas expedidas por Sector Público o Privado= 2 Puntos</w:t>
            </w:r>
          </w:p>
          <w:p w14:paraId="30A51F1B"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3 Carta del Sector Público o Privado =3 Puntos.</w:t>
            </w:r>
          </w:p>
          <w:p w14:paraId="49A7105F"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4 Cartas del Sector Público o Privado =5 Puntos</w:t>
            </w:r>
          </w:p>
          <w:p w14:paraId="292BFAE2"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5 Cartas del Sector Público o Privado =8 Puntos</w:t>
            </w:r>
          </w:p>
          <w:p w14:paraId="174478EF" w14:textId="77777777" w:rsidR="00973132" w:rsidRPr="00973132" w:rsidRDefault="00973132" w:rsidP="00973132">
            <w:pPr>
              <w:widowControl w:val="0"/>
              <w:suppressAutoHyphens/>
              <w:ind w:left="1440"/>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6 Cartas del Sector Público o Privado = 10 Puntos</w:t>
            </w:r>
          </w:p>
          <w:p w14:paraId="38E03195" w14:textId="77777777" w:rsidR="00973132" w:rsidRPr="00973132" w:rsidRDefault="00973132" w:rsidP="00973132">
            <w:pPr>
              <w:widowControl w:val="0"/>
              <w:ind w:left="1492"/>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7 o más Cartas del Sector Público o Privado =12 Puntos.</w:t>
            </w:r>
          </w:p>
          <w:p w14:paraId="0BDAE2EB" w14:textId="3554378F" w:rsidR="00973132" w:rsidRPr="00973132" w:rsidRDefault="00973132" w:rsidP="00973132">
            <w:pPr>
              <w:widowControl w:val="0"/>
              <w:ind w:left="1440"/>
              <w:rPr>
                <w:rFonts w:eastAsia="Lucida Sans Unicode" w:cs="Arial"/>
                <w:kern w:val="1"/>
                <w:sz w:val="16"/>
                <w:szCs w:val="16"/>
                <w:lang w:val="es-MX" w:eastAsia="es-MX"/>
              </w:rPr>
            </w:pPr>
            <w:r w:rsidRPr="00973132">
              <w:rPr>
                <w:rFonts w:eastAsia="Lucida Sans Unicode" w:cs="Arial"/>
                <w:kern w:val="1"/>
                <w:sz w:val="16"/>
                <w:szCs w:val="16"/>
                <w:lang w:val="es-MX" w:eastAsia="es-MX"/>
              </w:rPr>
              <w:t>El total máximo de puntos a obtener en este sub</w:t>
            </w:r>
            <w:r w:rsidR="004F2E4A">
              <w:rPr>
                <w:rFonts w:eastAsia="Lucida Sans Unicode" w:cs="Arial"/>
                <w:kern w:val="1"/>
                <w:sz w:val="16"/>
                <w:szCs w:val="16"/>
                <w:lang w:val="es-MX" w:eastAsia="es-MX"/>
              </w:rPr>
              <w:t>-</w:t>
            </w:r>
            <w:r w:rsidRPr="00973132">
              <w:rPr>
                <w:rFonts w:eastAsia="Lucida Sans Unicode" w:cs="Arial"/>
                <w:kern w:val="1"/>
                <w:sz w:val="16"/>
                <w:szCs w:val="16"/>
                <w:lang w:val="es-MX" w:eastAsia="es-MX"/>
              </w:rPr>
              <w:t xml:space="preserve">rubro </w:t>
            </w:r>
            <w:proofErr w:type="gramStart"/>
            <w:r w:rsidRPr="00973132">
              <w:rPr>
                <w:rFonts w:eastAsia="Lucida Sans Unicode" w:cs="Arial"/>
                <w:kern w:val="1"/>
                <w:sz w:val="16"/>
                <w:szCs w:val="16"/>
                <w:lang w:val="es-MX" w:eastAsia="es-MX"/>
              </w:rPr>
              <w:t xml:space="preserve">es </w:t>
            </w:r>
            <w:r w:rsidRPr="00973132">
              <w:rPr>
                <w:rFonts w:eastAsia="Lucida Sans Unicode" w:cs="Arial"/>
                <w:b/>
                <w:bCs/>
                <w:kern w:val="1"/>
                <w:sz w:val="16"/>
                <w:szCs w:val="16"/>
                <w:lang w:val="es-MX" w:eastAsia="es-MX"/>
              </w:rPr>
              <w:t>:</w:t>
            </w:r>
            <w:proofErr w:type="gramEnd"/>
            <w:r w:rsidRPr="00973132">
              <w:rPr>
                <w:rFonts w:eastAsia="Lucida Sans Unicode" w:cs="Arial"/>
                <w:b/>
                <w:bCs/>
                <w:kern w:val="1"/>
                <w:sz w:val="16"/>
                <w:szCs w:val="16"/>
                <w:lang w:val="es-MX" w:eastAsia="es-MX"/>
              </w:rPr>
              <w:t xml:space="preserve"> 12 </w:t>
            </w:r>
            <w:r w:rsidRPr="004F2E4A">
              <w:rPr>
                <w:rFonts w:eastAsia="Lucida Sans Unicode" w:cs="Arial"/>
                <w:b/>
                <w:bCs/>
                <w:kern w:val="1"/>
                <w:sz w:val="16"/>
                <w:szCs w:val="16"/>
                <w:lang w:val="es-MX" w:eastAsia="es-MX"/>
              </w:rPr>
              <w:t>puntos.</w:t>
            </w:r>
          </w:p>
        </w:tc>
      </w:tr>
      <w:tr w:rsidR="00973132" w:rsidRPr="00973132" w14:paraId="6DF7D89F" w14:textId="77777777" w:rsidTr="00973132">
        <w:tc>
          <w:tcPr>
            <w:tcW w:w="746" w:type="pct"/>
            <w:tcMar>
              <w:top w:w="0" w:type="dxa"/>
              <w:left w:w="108" w:type="dxa"/>
              <w:bottom w:w="0" w:type="dxa"/>
              <w:right w:w="108" w:type="dxa"/>
            </w:tcMar>
            <w:vAlign w:val="center"/>
          </w:tcPr>
          <w:p w14:paraId="20C9EAB1" w14:textId="77777777" w:rsidR="00973132" w:rsidRPr="00973132" w:rsidRDefault="00973132" w:rsidP="00973132">
            <w:pPr>
              <w:widowControl w:val="0"/>
              <w:tabs>
                <w:tab w:val="left" w:pos="6237"/>
              </w:tabs>
              <w:suppressAutoHyphens/>
              <w:snapToGrid w:val="0"/>
              <w:jc w:val="center"/>
              <w:rPr>
                <w:rFonts w:eastAsia="Lucida Sans Unicode" w:cs="Arial"/>
                <w:b/>
                <w:bCs/>
                <w:kern w:val="1"/>
                <w:sz w:val="16"/>
                <w:szCs w:val="16"/>
                <w:lang w:val="es-MX" w:eastAsia="es-MX"/>
              </w:rPr>
            </w:pPr>
            <w:r w:rsidRPr="00973132">
              <w:rPr>
                <w:rFonts w:eastAsia="Lucida Sans Unicode" w:cs="Arial"/>
                <w:b/>
                <w:bCs/>
                <w:kern w:val="1"/>
                <w:sz w:val="16"/>
                <w:szCs w:val="16"/>
                <w:lang w:val="es-MX" w:eastAsia="es-MX"/>
              </w:rPr>
              <w:t>TOTAL:</w:t>
            </w:r>
          </w:p>
        </w:tc>
        <w:tc>
          <w:tcPr>
            <w:tcW w:w="488" w:type="pct"/>
            <w:tcMar>
              <w:top w:w="0" w:type="dxa"/>
              <w:left w:w="108" w:type="dxa"/>
              <w:bottom w:w="0" w:type="dxa"/>
              <w:right w:w="108" w:type="dxa"/>
            </w:tcMar>
            <w:vAlign w:val="center"/>
          </w:tcPr>
          <w:p w14:paraId="7D3D515A" w14:textId="77777777" w:rsidR="00973132" w:rsidRPr="00973132" w:rsidRDefault="00973132" w:rsidP="00973132">
            <w:pPr>
              <w:widowControl w:val="0"/>
              <w:tabs>
                <w:tab w:val="left" w:pos="6237"/>
              </w:tabs>
              <w:suppressAutoHyphens/>
              <w:snapToGrid w:val="0"/>
              <w:jc w:val="center"/>
              <w:rPr>
                <w:rFonts w:eastAsia="Lucida Sans Unicode" w:cs="Arial"/>
                <w:kern w:val="1"/>
                <w:sz w:val="16"/>
                <w:szCs w:val="16"/>
                <w:lang w:val="es-MX" w:eastAsia="es-MX"/>
              </w:rPr>
            </w:pPr>
            <w:r w:rsidRPr="003B263C">
              <w:rPr>
                <w:rFonts w:eastAsia="Lucida Sans Unicode" w:cs="Arial"/>
                <w:b/>
                <w:bCs/>
                <w:kern w:val="1"/>
                <w:sz w:val="16"/>
                <w:szCs w:val="16"/>
                <w:lang w:val="es-MX" w:eastAsia="es-MX"/>
              </w:rPr>
              <w:t>60 PUNTOS</w:t>
            </w:r>
          </w:p>
        </w:tc>
        <w:tc>
          <w:tcPr>
            <w:tcW w:w="834" w:type="pct"/>
            <w:vAlign w:val="center"/>
          </w:tcPr>
          <w:p w14:paraId="3466EDB8" w14:textId="77777777" w:rsidR="00973132" w:rsidRPr="00973132" w:rsidRDefault="00973132" w:rsidP="00973132">
            <w:pPr>
              <w:widowControl w:val="0"/>
              <w:tabs>
                <w:tab w:val="left" w:pos="6237"/>
              </w:tabs>
              <w:suppressAutoHyphens/>
              <w:snapToGrid w:val="0"/>
              <w:ind w:left="70"/>
              <w:jc w:val="center"/>
              <w:rPr>
                <w:rFonts w:eastAsia="Lucida Sans Unicode" w:cs="Arial"/>
                <w:kern w:val="1"/>
                <w:sz w:val="16"/>
                <w:szCs w:val="16"/>
                <w:lang w:val="es-MX" w:eastAsia="es-MX"/>
              </w:rPr>
            </w:pPr>
          </w:p>
        </w:tc>
        <w:tc>
          <w:tcPr>
            <w:tcW w:w="2932" w:type="pct"/>
            <w:tcMar>
              <w:top w:w="0" w:type="dxa"/>
              <w:left w:w="108" w:type="dxa"/>
              <w:bottom w:w="0" w:type="dxa"/>
              <w:right w:w="108" w:type="dxa"/>
            </w:tcMar>
          </w:tcPr>
          <w:p w14:paraId="6BBA87C7" w14:textId="77777777" w:rsidR="00973132" w:rsidRPr="00973132" w:rsidRDefault="00973132" w:rsidP="00973132">
            <w:pPr>
              <w:widowControl w:val="0"/>
              <w:tabs>
                <w:tab w:val="left" w:pos="6237"/>
              </w:tabs>
              <w:suppressAutoHyphens/>
              <w:snapToGrid w:val="0"/>
              <w:ind w:left="70"/>
              <w:jc w:val="both"/>
              <w:rPr>
                <w:rFonts w:eastAsia="Lucida Sans Unicode" w:cs="Arial"/>
                <w:kern w:val="1"/>
                <w:sz w:val="16"/>
                <w:szCs w:val="16"/>
                <w:lang w:val="es-MX" w:eastAsia="es-MX"/>
              </w:rPr>
            </w:pPr>
          </w:p>
        </w:tc>
      </w:tr>
    </w:tbl>
    <w:p w14:paraId="583E4B5D" w14:textId="77777777" w:rsidR="00973132" w:rsidRPr="00973132" w:rsidRDefault="00973132" w:rsidP="00973132">
      <w:pPr>
        <w:widowControl w:val="0"/>
        <w:suppressAutoHyphens/>
        <w:ind w:left="418"/>
        <w:jc w:val="both"/>
        <w:rPr>
          <w:rFonts w:ascii="Tahoma" w:eastAsia="Lucida Sans Unicode" w:hAnsi="Tahoma" w:cs="Tahoma"/>
          <w:kern w:val="1"/>
          <w:sz w:val="22"/>
          <w:szCs w:val="22"/>
          <w:lang w:val="es-MX" w:eastAsia="es-MX"/>
        </w:rPr>
      </w:pPr>
    </w:p>
    <w:p w14:paraId="627289D4" w14:textId="77777777" w:rsidR="00973132" w:rsidRDefault="00973132" w:rsidP="00CE5CF5">
      <w:pPr>
        <w:suppressAutoHyphens/>
        <w:jc w:val="both"/>
        <w:rPr>
          <w:rFonts w:ascii="Montserrat Medium" w:eastAsia="Times New Roman" w:hAnsi="Montserrat Medium" w:cs="Arial"/>
          <w:b/>
          <w:sz w:val="18"/>
          <w:szCs w:val="22"/>
          <w:lang w:val="es-ES" w:eastAsia="ar-SA"/>
        </w:rPr>
      </w:pPr>
    </w:p>
    <w:p w14:paraId="78E46945" w14:textId="77777777" w:rsidR="00CE5CF5" w:rsidRPr="00CE5CF5" w:rsidRDefault="00CE5CF5" w:rsidP="00CE5CF5">
      <w:pPr>
        <w:suppressAutoHyphens/>
        <w:snapToGrid w:val="0"/>
        <w:ind w:left="70"/>
        <w:jc w:val="both"/>
        <w:rPr>
          <w:rFonts w:ascii="Montserrat Medium" w:eastAsia="Times New Roman" w:hAnsi="Montserrat Medium" w:cs="Arial"/>
          <w:i/>
          <w:iCs/>
          <w:sz w:val="16"/>
          <w:szCs w:val="22"/>
          <w:u w:val="single"/>
          <w:lang w:val="es-ES" w:eastAsia="ar-SA"/>
        </w:rPr>
      </w:pPr>
      <w:r w:rsidRPr="00CE5CF5">
        <w:rPr>
          <w:rFonts w:ascii="Montserrat Medium" w:eastAsia="Times New Roman" w:hAnsi="Montserrat Medium" w:cs="Arial"/>
          <w:b/>
          <w:bCs/>
          <w:i/>
          <w:iCs/>
          <w:sz w:val="16"/>
          <w:szCs w:val="22"/>
          <w:u w:val="single"/>
          <w:lang w:val="es-ES" w:eastAsia="ar-SA"/>
        </w:rPr>
        <w:t>NOTA: LA NO ENTREGA DE LOS DOCUMENTOS SEÑALADOS O QUE NO CUMPLA CON LOS REQUISITOS SOLICITADOS EN CUALESQUIERA DE LOS SUBRUBROS, SERÁ EQUIVALENTE A CERO PUNTOS</w:t>
      </w:r>
      <w:r w:rsidRPr="00CE5CF5">
        <w:rPr>
          <w:rFonts w:ascii="Montserrat Medium" w:eastAsia="Times New Roman" w:hAnsi="Montserrat Medium" w:cs="Arial"/>
          <w:i/>
          <w:iCs/>
          <w:sz w:val="16"/>
          <w:szCs w:val="22"/>
          <w:u w:val="single"/>
          <w:lang w:val="es-ES" w:eastAsia="ar-SA"/>
        </w:rPr>
        <w:t>.</w:t>
      </w:r>
    </w:p>
    <w:p w14:paraId="6DA76CAE" w14:textId="77777777" w:rsidR="00CE5CF5" w:rsidRPr="00CE5CF5" w:rsidRDefault="00CE5CF5" w:rsidP="00CE5CF5">
      <w:pPr>
        <w:suppressAutoHyphens/>
        <w:snapToGrid w:val="0"/>
        <w:ind w:left="70"/>
        <w:jc w:val="both"/>
        <w:rPr>
          <w:rFonts w:ascii="Montserrat Medium" w:eastAsia="Times New Roman" w:hAnsi="Montserrat Medium" w:cs="Arial"/>
          <w:i/>
          <w:iCs/>
          <w:sz w:val="16"/>
          <w:szCs w:val="22"/>
          <w:u w:val="single"/>
          <w:lang w:val="es-ES" w:eastAsia="ar-SA"/>
        </w:rPr>
      </w:pPr>
    </w:p>
    <w:p w14:paraId="4B014FB6" w14:textId="57E605E8" w:rsidR="00CE5CF5" w:rsidRPr="00CE5CF5" w:rsidRDefault="00CE5CF5" w:rsidP="00CE5CF5">
      <w:pPr>
        <w:suppressAutoHyphens/>
        <w:snapToGrid w:val="0"/>
        <w:ind w:left="70"/>
        <w:jc w:val="both"/>
        <w:rPr>
          <w:rFonts w:ascii="Montserrat Medium" w:eastAsia="Times New Roman" w:hAnsi="Montserrat Medium" w:cs="Arial"/>
          <w:i/>
          <w:iCs/>
          <w:sz w:val="16"/>
          <w:szCs w:val="22"/>
          <w:u w:val="single"/>
          <w:lang w:val="es-ES" w:eastAsia="ar-SA"/>
        </w:rPr>
      </w:pPr>
      <w:r w:rsidRPr="00CE5CF5">
        <w:rPr>
          <w:rFonts w:ascii="Montserrat Medium" w:eastAsia="Times New Roman" w:hAnsi="Montserrat Medium" w:cs="Arial"/>
          <w:b/>
          <w:bCs/>
          <w:i/>
          <w:iCs/>
          <w:sz w:val="16"/>
          <w:szCs w:val="22"/>
          <w:u w:val="single"/>
          <w:lang w:val="es-ES" w:eastAsia="ar-SA"/>
        </w:rPr>
        <w:t xml:space="preserve">NOTA: EL Instituto tendrá la libertad de corroborar la veracidad de </w:t>
      </w:r>
      <w:r w:rsidR="00973132">
        <w:rPr>
          <w:rFonts w:ascii="Montserrat Medium" w:eastAsia="Times New Roman" w:hAnsi="Montserrat Medium" w:cs="Arial"/>
          <w:b/>
          <w:bCs/>
          <w:i/>
          <w:iCs/>
          <w:sz w:val="16"/>
          <w:szCs w:val="22"/>
          <w:u w:val="single"/>
          <w:lang w:val="es-ES" w:eastAsia="ar-SA"/>
        </w:rPr>
        <w:t>l</w:t>
      </w:r>
      <w:r w:rsidRPr="00CE5CF5">
        <w:rPr>
          <w:rFonts w:ascii="Montserrat Medium" w:eastAsia="Times New Roman" w:hAnsi="Montserrat Medium" w:cs="Arial"/>
          <w:b/>
          <w:bCs/>
          <w:i/>
          <w:iCs/>
          <w:sz w:val="16"/>
          <w:szCs w:val="22"/>
          <w:u w:val="single"/>
          <w:lang w:val="es-ES" w:eastAsia="ar-SA"/>
        </w:rPr>
        <w:t>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0C5BE6BE" w14:textId="77777777" w:rsidR="00CE5CF5" w:rsidRPr="00CE5CF5" w:rsidRDefault="00CE5CF5" w:rsidP="002434A7">
      <w:pPr>
        <w:suppressAutoHyphens/>
        <w:jc w:val="both"/>
        <w:rPr>
          <w:rFonts w:ascii="Montserrat Medium" w:eastAsia="Times New Roman" w:hAnsi="Montserrat Medium" w:cs="Arial"/>
          <w:b/>
          <w:sz w:val="18"/>
          <w:szCs w:val="22"/>
          <w:lang w:val="es-ES" w:eastAsia="ar-SA"/>
        </w:rPr>
      </w:pPr>
    </w:p>
    <w:p w14:paraId="1835EA23" w14:textId="414AE334" w:rsidR="00844C10" w:rsidRPr="00A33069" w:rsidRDefault="00CE5CF5" w:rsidP="002434A7">
      <w:pPr>
        <w:numPr>
          <w:ilvl w:val="0"/>
          <w:numId w:val="10"/>
        </w:numPr>
        <w:tabs>
          <w:tab w:val="clear" w:pos="928"/>
        </w:tabs>
        <w:suppressAutoHyphens/>
        <w:ind w:left="0" w:right="338" w:firstLine="0"/>
        <w:jc w:val="both"/>
        <w:rPr>
          <w:rFonts w:ascii="Montserrat Medium" w:eastAsia="Times New Roman" w:hAnsi="Montserrat Medium" w:cs="Arial"/>
          <w:sz w:val="18"/>
          <w:szCs w:val="22"/>
          <w:lang w:val="es-ES" w:eastAsia="ar-SA"/>
        </w:rPr>
      </w:pPr>
      <w:r w:rsidRPr="00A33069">
        <w:rPr>
          <w:rFonts w:ascii="Montserrat Medium" w:eastAsia="Times New Roman" w:hAnsi="Montserrat Medium" w:cs="Arial"/>
          <w:sz w:val="18"/>
          <w:szCs w:val="22"/>
          <w:lang w:val="es-ES" w:eastAsia="ar-SA"/>
        </w:rPr>
        <w:t xml:space="preserve">Una vez efectuado este procedimiento, se procederá </w:t>
      </w:r>
      <w:r w:rsidRPr="003B263C">
        <w:rPr>
          <w:rFonts w:ascii="Montserrat Medium" w:eastAsia="Times New Roman" w:hAnsi="Montserrat Medium" w:cs="Arial"/>
          <w:sz w:val="18"/>
          <w:szCs w:val="22"/>
          <w:lang w:val="es-ES" w:eastAsia="ar-SA"/>
        </w:rPr>
        <w:t xml:space="preserve">a evaluar las ofertas económicas presentadas por los licitantes que hayan obtenido como mínimo </w:t>
      </w:r>
      <w:r w:rsidR="003B263C" w:rsidRPr="003B263C">
        <w:rPr>
          <w:rFonts w:ascii="Montserrat Medium" w:eastAsia="Times New Roman" w:hAnsi="Montserrat Medium" w:cs="Arial"/>
          <w:sz w:val="18"/>
          <w:szCs w:val="22"/>
          <w:lang w:val="es-ES" w:eastAsia="ar-SA"/>
        </w:rPr>
        <w:t>50</w:t>
      </w:r>
      <w:r w:rsidRPr="003B263C">
        <w:rPr>
          <w:rFonts w:ascii="Montserrat Medium" w:eastAsia="Times New Roman" w:hAnsi="Montserrat Medium" w:cs="Arial"/>
          <w:sz w:val="18"/>
          <w:szCs w:val="22"/>
          <w:lang w:val="es-ES" w:eastAsia="ar-SA"/>
        </w:rPr>
        <w:t xml:space="preserve"> puntos del total de los rubros de la propuesta técnica.</w:t>
      </w:r>
    </w:p>
    <w:p w14:paraId="6763F2EA" w14:textId="77777777" w:rsidR="00844C10" w:rsidRPr="00CE5CF5" w:rsidRDefault="00844C10" w:rsidP="002434A7">
      <w:pPr>
        <w:suppressAutoHyphens/>
        <w:ind w:right="338"/>
        <w:jc w:val="both"/>
        <w:rPr>
          <w:rFonts w:ascii="Montserrat Medium" w:eastAsia="Times New Roman" w:hAnsi="Montserrat Medium" w:cs="Arial"/>
          <w:sz w:val="18"/>
          <w:szCs w:val="22"/>
          <w:lang w:val="es-ES" w:eastAsia="ar-SA"/>
        </w:rPr>
      </w:pPr>
    </w:p>
    <w:p w14:paraId="136977EB" w14:textId="552CDB0B" w:rsidR="00CE5CF5" w:rsidRPr="00CE5CF5" w:rsidRDefault="00CE5CF5" w:rsidP="002434A7">
      <w:pPr>
        <w:numPr>
          <w:ilvl w:val="0"/>
          <w:numId w:val="10"/>
        </w:numPr>
        <w:tabs>
          <w:tab w:val="clear" w:pos="928"/>
        </w:tabs>
        <w:suppressAutoHyphens/>
        <w:ind w:left="0" w:right="338"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w:t>
      </w:r>
      <w:r w:rsidR="00F5235F">
        <w:rPr>
          <w:rFonts w:ascii="Montserrat Medium" w:eastAsia="Times New Roman" w:hAnsi="Montserrat Medium" w:cs="Arial"/>
          <w:sz w:val="18"/>
          <w:szCs w:val="22"/>
          <w:lang w:val="es-ES" w:eastAsia="ar-SA"/>
        </w:rPr>
        <w:t xml:space="preserve">eñalados en el presente numeral. </w:t>
      </w:r>
    </w:p>
    <w:p w14:paraId="502A3522" w14:textId="77777777" w:rsidR="00CE5CF5" w:rsidRPr="00CE5CF5" w:rsidRDefault="00CE5CF5" w:rsidP="002434A7">
      <w:pPr>
        <w:suppressAutoHyphens/>
        <w:ind w:right="338"/>
        <w:jc w:val="both"/>
        <w:rPr>
          <w:rFonts w:ascii="Montserrat Medium" w:eastAsia="Times New Roman" w:hAnsi="Montserrat Medium" w:cs="Arial"/>
          <w:sz w:val="18"/>
          <w:szCs w:val="22"/>
          <w:lang w:val="es-ES" w:eastAsia="ar-SA"/>
        </w:rPr>
      </w:pPr>
    </w:p>
    <w:p w14:paraId="7E452D1E" w14:textId="77777777" w:rsidR="00CE5CF5" w:rsidRPr="00CE5CF5" w:rsidRDefault="00CE5CF5" w:rsidP="002434A7">
      <w:pPr>
        <w:numPr>
          <w:ilvl w:val="0"/>
          <w:numId w:val="10"/>
        </w:numPr>
        <w:tabs>
          <w:tab w:val="clear" w:pos="928"/>
        </w:tabs>
        <w:suppressAutoHyphens/>
        <w:ind w:left="0" w:right="338"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Se elaborará un cuadro comparativo con los puntos obtenidos por los licitantes participantes, mismo que permitirá hacer un análisis comparativo.</w:t>
      </w:r>
    </w:p>
    <w:p w14:paraId="3EE0DAF3" w14:textId="77777777" w:rsidR="00CE5CF5" w:rsidRPr="00CE5CF5" w:rsidRDefault="00CE5CF5" w:rsidP="002434A7">
      <w:pPr>
        <w:suppressAutoHyphens/>
        <w:ind w:right="338"/>
        <w:jc w:val="both"/>
        <w:rPr>
          <w:rFonts w:ascii="Montserrat Medium" w:eastAsia="Times New Roman" w:hAnsi="Montserrat Medium" w:cs="Arial"/>
          <w:sz w:val="18"/>
          <w:szCs w:val="22"/>
          <w:lang w:val="es-ES" w:eastAsia="ar-SA"/>
        </w:rPr>
      </w:pPr>
    </w:p>
    <w:p w14:paraId="533C6A47" w14:textId="77777777" w:rsidR="00CE5CF5" w:rsidRPr="00CE5CF5" w:rsidRDefault="00CE5CF5" w:rsidP="002434A7">
      <w:pPr>
        <w:numPr>
          <w:ilvl w:val="0"/>
          <w:numId w:val="10"/>
        </w:numPr>
        <w:tabs>
          <w:tab w:val="clear" w:pos="928"/>
        </w:tabs>
        <w:suppressAutoHyphens/>
        <w:ind w:left="0" w:right="333"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Si derivado de la evaluación económica y técnica de las proposiciones, se desprende el empate en cuanto a puntos obtenidos por dos o más licitantes, se procederá de acuerdo a lo previsto en el artículo 36 bis, segundo y tercer párrafo de la LAASSP.</w:t>
      </w:r>
    </w:p>
    <w:p w14:paraId="4FC60301"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6C437A26" w14:textId="77777777" w:rsidR="00CE5CF5" w:rsidRPr="00CE5CF5" w:rsidRDefault="00CE5CF5" w:rsidP="00CE5CF5">
      <w:pPr>
        <w:suppressAutoHyphens/>
        <w:ind w:left="284" w:hanging="284"/>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 xml:space="preserve">9.2 EVALUACIÓN DE LAS PROPOSICIONES ECONÓMICAS. </w:t>
      </w:r>
    </w:p>
    <w:p w14:paraId="73B1E309"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0A5FCB61" w14:textId="77777777" w:rsidR="00CE5CF5" w:rsidRPr="00CE5CF5" w:rsidRDefault="00CE5CF5" w:rsidP="00CE5CF5">
      <w:pPr>
        <w:tabs>
          <w:tab w:val="left" w:pos="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Se deberá excluir del precio ofertado por el licitante el impuesto al valor agregado, y sólo se considerará el precio neto propuesto.</w:t>
      </w:r>
    </w:p>
    <w:p w14:paraId="180A0C80" w14:textId="77777777" w:rsidR="00CE5CF5" w:rsidRPr="00CE5CF5" w:rsidRDefault="00CE5CF5" w:rsidP="00CE5CF5">
      <w:pPr>
        <w:tabs>
          <w:tab w:val="left" w:pos="0"/>
        </w:tabs>
        <w:suppressAutoHyphens/>
        <w:jc w:val="both"/>
        <w:rPr>
          <w:rFonts w:ascii="Montserrat Medium" w:eastAsia="Times New Roman" w:hAnsi="Montserrat Medium" w:cs="Arial"/>
          <w:sz w:val="18"/>
          <w:szCs w:val="22"/>
          <w:lang w:val="es-ES" w:eastAsia="ar-SA"/>
        </w:rPr>
      </w:pPr>
    </w:p>
    <w:p w14:paraId="548E502F" w14:textId="77777777" w:rsidR="00CE5CF5" w:rsidRPr="00CE5CF5" w:rsidRDefault="00CE5CF5" w:rsidP="00CE5CF5">
      <w:pPr>
        <w:tabs>
          <w:tab w:val="left" w:pos="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El total de puntuación de la propuesta económica, deberá tener un valor numérico máximo de </w:t>
      </w:r>
      <w:r w:rsidRPr="00A33069">
        <w:rPr>
          <w:rFonts w:ascii="Montserrat Medium" w:eastAsia="Times New Roman" w:hAnsi="Montserrat Medium" w:cs="Arial"/>
          <w:sz w:val="18"/>
          <w:szCs w:val="22"/>
          <w:lang w:val="es-ES" w:eastAsia="ar-SA"/>
        </w:rPr>
        <w:t>40 puntos</w:t>
      </w:r>
      <w:r w:rsidRPr="00CE5CF5">
        <w:rPr>
          <w:rFonts w:ascii="Montserrat Medium" w:eastAsia="Times New Roman" w:hAnsi="Montserrat Medium" w:cs="Arial"/>
          <w:sz w:val="18"/>
          <w:szCs w:val="22"/>
          <w:lang w:val="es-ES" w:eastAsia="ar-SA"/>
        </w:rPr>
        <w:t>, por lo que la propuesta económica que resulte ser la más baja, deberá asignársele esa puntuación máxima.</w:t>
      </w:r>
    </w:p>
    <w:p w14:paraId="72A6F210" w14:textId="77777777" w:rsidR="00CE5CF5" w:rsidRDefault="00CE5CF5" w:rsidP="00CE5CF5">
      <w:pPr>
        <w:tabs>
          <w:tab w:val="left" w:pos="0"/>
        </w:tabs>
        <w:suppressAutoHyphens/>
        <w:jc w:val="both"/>
        <w:rPr>
          <w:rFonts w:ascii="Montserrat Medium" w:eastAsia="Times New Roman" w:hAnsi="Montserrat Medium" w:cs="Arial"/>
          <w:sz w:val="18"/>
          <w:szCs w:val="22"/>
          <w:lang w:val="es-ES" w:eastAsia="ar-SA"/>
        </w:rPr>
      </w:pPr>
    </w:p>
    <w:p w14:paraId="5E665376" w14:textId="77777777" w:rsidR="00F93D34" w:rsidRDefault="00F93D34" w:rsidP="00CE5CF5">
      <w:pPr>
        <w:tabs>
          <w:tab w:val="left" w:pos="0"/>
        </w:tabs>
        <w:suppressAutoHyphens/>
        <w:jc w:val="both"/>
        <w:rPr>
          <w:rFonts w:ascii="Montserrat Medium" w:eastAsia="Times New Roman" w:hAnsi="Montserrat Medium" w:cs="Arial"/>
          <w:sz w:val="18"/>
          <w:szCs w:val="22"/>
          <w:lang w:val="es-ES" w:eastAsia="ar-SA"/>
        </w:rPr>
      </w:pPr>
    </w:p>
    <w:p w14:paraId="169CC7FC" w14:textId="77777777" w:rsidR="00F93D34" w:rsidRPr="00CE5CF5" w:rsidRDefault="00F93D34" w:rsidP="00CE5CF5">
      <w:pPr>
        <w:tabs>
          <w:tab w:val="left" w:pos="0"/>
        </w:tabs>
        <w:suppressAutoHyphens/>
        <w:jc w:val="both"/>
        <w:rPr>
          <w:rFonts w:ascii="Montserrat Medium" w:eastAsia="Times New Roman" w:hAnsi="Montserrat Medium" w:cs="Arial"/>
          <w:sz w:val="18"/>
          <w:szCs w:val="22"/>
          <w:lang w:val="es-ES" w:eastAsia="ar-SA"/>
        </w:rPr>
      </w:pPr>
    </w:p>
    <w:p w14:paraId="09A14B99" w14:textId="77777777" w:rsidR="00CE5CF5" w:rsidRPr="00CE5CF5" w:rsidRDefault="00CE5CF5" w:rsidP="00CE5CF5">
      <w:pPr>
        <w:tabs>
          <w:tab w:val="left" w:pos="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Para determinar la puntuación que correspondan al precio neto propuesto por cada participante, la convocante aplicará la siguiente fórmula:</w:t>
      </w:r>
    </w:p>
    <w:p w14:paraId="0BDDE2C2" w14:textId="77777777" w:rsidR="00CE5CF5" w:rsidRPr="00CE5CF5" w:rsidRDefault="00CE5CF5" w:rsidP="00CE5CF5">
      <w:pPr>
        <w:tabs>
          <w:tab w:val="left" w:pos="0"/>
        </w:tabs>
        <w:suppressAutoHyphens/>
        <w:jc w:val="center"/>
        <w:rPr>
          <w:rFonts w:ascii="Montserrat Medium" w:eastAsia="Times New Roman" w:hAnsi="Montserrat Medium" w:cs="Arial"/>
          <w:sz w:val="18"/>
          <w:szCs w:val="22"/>
          <w:lang w:val="es-ES" w:eastAsia="ar-SA"/>
        </w:rPr>
      </w:pPr>
    </w:p>
    <w:p w14:paraId="5A50EC77" w14:textId="77777777" w:rsidR="00CE5CF5" w:rsidRPr="00CE5CF5" w:rsidRDefault="00CE5CF5" w:rsidP="00CE5CF5">
      <w:pPr>
        <w:tabs>
          <w:tab w:val="left" w:pos="0"/>
        </w:tabs>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 xml:space="preserve">PPE= </w:t>
      </w:r>
      <w:proofErr w:type="spellStart"/>
      <w:r w:rsidRPr="00CE5CF5">
        <w:rPr>
          <w:rFonts w:ascii="Montserrat Medium" w:eastAsia="Times New Roman" w:hAnsi="Montserrat Medium" w:cs="Arial"/>
          <w:b/>
          <w:sz w:val="18"/>
          <w:szCs w:val="22"/>
          <w:lang w:val="es-ES" w:eastAsia="ar-SA"/>
        </w:rPr>
        <w:t>MPemb</w:t>
      </w:r>
      <w:proofErr w:type="spellEnd"/>
      <w:r w:rsidRPr="00CE5CF5">
        <w:rPr>
          <w:rFonts w:ascii="Montserrat Medium" w:eastAsia="Times New Roman" w:hAnsi="Montserrat Medium" w:cs="Arial"/>
          <w:b/>
          <w:sz w:val="18"/>
          <w:szCs w:val="22"/>
          <w:lang w:val="es-ES" w:eastAsia="ar-SA"/>
        </w:rPr>
        <w:t xml:space="preserve"> x 40 / </w:t>
      </w:r>
      <w:proofErr w:type="spellStart"/>
      <w:r w:rsidRPr="00CE5CF5">
        <w:rPr>
          <w:rFonts w:ascii="Montserrat Medium" w:eastAsia="Times New Roman" w:hAnsi="Montserrat Medium" w:cs="Arial"/>
          <w:b/>
          <w:sz w:val="18"/>
          <w:szCs w:val="22"/>
          <w:lang w:val="es-ES" w:eastAsia="ar-SA"/>
        </w:rPr>
        <w:t>MPi</w:t>
      </w:r>
      <w:proofErr w:type="spellEnd"/>
      <w:r w:rsidRPr="00CE5CF5">
        <w:rPr>
          <w:rFonts w:ascii="Montserrat Medium" w:eastAsia="Times New Roman" w:hAnsi="Montserrat Medium" w:cs="Arial"/>
          <w:b/>
          <w:sz w:val="18"/>
          <w:szCs w:val="22"/>
          <w:lang w:val="es-ES" w:eastAsia="ar-SA"/>
        </w:rPr>
        <w:t>.</w:t>
      </w:r>
    </w:p>
    <w:p w14:paraId="6D8C6FB6" w14:textId="792C39AB" w:rsidR="00CE5CF5" w:rsidRPr="00CE5CF5" w:rsidRDefault="00F5235F" w:rsidP="00CE5CF5">
      <w:pPr>
        <w:tabs>
          <w:tab w:val="left" w:pos="0"/>
        </w:tabs>
        <w:suppressAutoHyphens/>
        <w:rPr>
          <w:rFonts w:ascii="Montserrat Medium" w:eastAsia="Times New Roman" w:hAnsi="Montserrat Medium" w:cs="Arial"/>
          <w:sz w:val="18"/>
          <w:szCs w:val="22"/>
          <w:lang w:val="es-ES" w:eastAsia="ar-SA"/>
        </w:rPr>
      </w:pPr>
      <w:r>
        <w:rPr>
          <w:rFonts w:ascii="Montserrat Medium" w:eastAsia="Times New Roman" w:hAnsi="Montserrat Medium" w:cs="Arial"/>
          <w:sz w:val="18"/>
          <w:szCs w:val="22"/>
          <w:lang w:val="es-ES" w:eastAsia="ar-SA"/>
        </w:rPr>
        <w:t>Dónde</w:t>
      </w:r>
      <w:r w:rsidR="00CE5CF5" w:rsidRPr="00CE5CF5">
        <w:rPr>
          <w:rFonts w:ascii="Montserrat Medium" w:eastAsia="Times New Roman" w:hAnsi="Montserrat Medium" w:cs="Arial"/>
          <w:sz w:val="18"/>
          <w:szCs w:val="22"/>
          <w:lang w:val="es-ES" w:eastAsia="ar-SA"/>
        </w:rPr>
        <w:t>:</w:t>
      </w:r>
    </w:p>
    <w:p w14:paraId="3FA69B31" w14:textId="77777777" w:rsidR="00CE5CF5" w:rsidRPr="00CE5CF5" w:rsidRDefault="00CE5CF5" w:rsidP="00CE5CF5">
      <w:pPr>
        <w:tabs>
          <w:tab w:val="left" w:pos="0"/>
        </w:tabs>
        <w:suppressAutoHyphens/>
        <w:rPr>
          <w:rFonts w:ascii="Montserrat Medium" w:eastAsia="Times New Roman" w:hAnsi="Montserrat Medium" w:cs="Arial"/>
          <w:sz w:val="18"/>
          <w:szCs w:val="22"/>
          <w:lang w:val="es-ES" w:eastAsia="ar-SA"/>
        </w:rPr>
      </w:pPr>
    </w:p>
    <w:p w14:paraId="759C8D3A" w14:textId="77777777" w:rsidR="00CE5CF5" w:rsidRPr="00CE5CF5" w:rsidRDefault="00CE5CF5" w:rsidP="00CE5CF5">
      <w:pPr>
        <w:tabs>
          <w:tab w:val="left" w:pos="0"/>
        </w:tabs>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PPE=</w:t>
      </w:r>
      <w:r w:rsidRPr="00CE5CF5">
        <w:rPr>
          <w:rFonts w:ascii="Montserrat Medium" w:eastAsia="Times New Roman" w:hAnsi="Montserrat Medium" w:cs="Arial"/>
          <w:sz w:val="18"/>
          <w:szCs w:val="22"/>
          <w:lang w:val="es-ES" w:eastAsia="ar-SA"/>
        </w:rPr>
        <w:tab/>
      </w:r>
      <w:r w:rsidRPr="00CE5CF5">
        <w:rPr>
          <w:rFonts w:ascii="Montserrat Medium" w:eastAsia="Times New Roman" w:hAnsi="Montserrat Medium" w:cs="Arial"/>
          <w:sz w:val="18"/>
          <w:szCs w:val="22"/>
          <w:lang w:val="es-ES" w:eastAsia="ar-SA"/>
        </w:rPr>
        <w:tab/>
        <w:t>Puntuación o unidades porcentuales que correspondan a la propuesta económica;</w:t>
      </w:r>
    </w:p>
    <w:p w14:paraId="11E2CF87" w14:textId="77777777" w:rsidR="00CE5CF5" w:rsidRPr="00CE5CF5" w:rsidRDefault="00CE5CF5" w:rsidP="00CE5CF5">
      <w:pPr>
        <w:tabs>
          <w:tab w:val="left" w:pos="0"/>
        </w:tabs>
        <w:suppressAutoHyphens/>
        <w:rPr>
          <w:rFonts w:ascii="Montserrat Medium" w:eastAsia="Times New Roman" w:hAnsi="Montserrat Medium" w:cs="Arial"/>
          <w:sz w:val="18"/>
          <w:szCs w:val="22"/>
          <w:lang w:val="es-ES" w:eastAsia="ar-SA"/>
        </w:rPr>
      </w:pPr>
      <w:proofErr w:type="spellStart"/>
      <w:r w:rsidRPr="00CE5CF5">
        <w:rPr>
          <w:rFonts w:ascii="Montserrat Medium" w:eastAsia="Times New Roman" w:hAnsi="Montserrat Medium" w:cs="Arial"/>
          <w:sz w:val="18"/>
          <w:szCs w:val="22"/>
          <w:lang w:val="es-ES" w:eastAsia="ar-SA"/>
        </w:rPr>
        <w:t>MPemb</w:t>
      </w:r>
      <w:proofErr w:type="spellEnd"/>
      <w:r w:rsidRPr="00CE5CF5">
        <w:rPr>
          <w:rFonts w:ascii="Montserrat Medium" w:eastAsia="Times New Roman" w:hAnsi="Montserrat Medium" w:cs="Arial"/>
          <w:sz w:val="18"/>
          <w:szCs w:val="22"/>
          <w:lang w:val="es-ES" w:eastAsia="ar-SA"/>
        </w:rPr>
        <w:t>=</w:t>
      </w:r>
      <w:r w:rsidRPr="00CE5CF5">
        <w:rPr>
          <w:rFonts w:ascii="Montserrat Medium" w:eastAsia="Times New Roman" w:hAnsi="Montserrat Medium" w:cs="Arial"/>
          <w:sz w:val="18"/>
          <w:szCs w:val="22"/>
          <w:lang w:val="es-ES" w:eastAsia="ar-SA"/>
        </w:rPr>
        <w:tab/>
        <w:t>Monto de la propuesta económica más baja, y</w:t>
      </w:r>
    </w:p>
    <w:p w14:paraId="45401F6C" w14:textId="77777777" w:rsidR="00CE5CF5" w:rsidRPr="00CE5CF5" w:rsidRDefault="00CE5CF5" w:rsidP="00CE5CF5">
      <w:pPr>
        <w:tabs>
          <w:tab w:val="left" w:pos="0"/>
        </w:tabs>
        <w:suppressAutoHyphens/>
        <w:rPr>
          <w:rFonts w:ascii="Montserrat Medium" w:eastAsia="Times New Roman" w:hAnsi="Montserrat Medium" w:cs="Arial"/>
          <w:sz w:val="18"/>
          <w:szCs w:val="22"/>
          <w:lang w:val="es-ES" w:eastAsia="ar-SA"/>
        </w:rPr>
      </w:pPr>
      <w:proofErr w:type="spellStart"/>
      <w:r w:rsidRPr="00CE5CF5">
        <w:rPr>
          <w:rFonts w:ascii="Montserrat Medium" w:eastAsia="Times New Roman" w:hAnsi="Montserrat Medium" w:cs="Arial"/>
          <w:sz w:val="18"/>
          <w:szCs w:val="22"/>
          <w:lang w:val="es-ES" w:eastAsia="ar-SA"/>
        </w:rPr>
        <w:t>MPi</w:t>
      </w:r>
      <w:proofErr w:type="spellEnd"/>
      <w:r w:rsidRPr="00CE5CF5">
        <w:rPr>
          <w:rFonts w:ascii="Montserrat Medium" w:eastAsia="Times New Roman" w:hAnsi="Montserrat Medium" w:cs="Arial"/>
          <w:sz w:val="18"/>
          <w:szCs w:val="22"/>
          <w:lang w:val="es-ES" w:eastAsia="ar-SA"/>
        </w:rPr>
        <w:t>=</w:t>
      </w:r>
      <w:r w:rsidRPr="00CE5CF5">
        <w:rPr>
          <w:rFonts w:ascii="Montserrat Medium" w:eastAsia="Times New Roman" w:hAnsi="Montserrat Medium" w:cs="Arial"/>
          <w:sz w:val="18"/>
          <w:szCs w:val="22"/>
          <w:lang w:val="es-ES" w:eastAsia="ar-SA"/>
        </w:rPr>
        <w:tab/>
      </w:r>
      <w:r w:rsidRPr="00CE5CF5">
        <w:rPr>
          <w:rFonts w:ascii="Montserrat Medium" w:eastAsia="Times New Roman" w:hAnsi="Montserrat Medium" w:cs="Arial"/>
          <w:sz w:val="18"/>
          <w:szCs w:val="22"/>
          <w:lang w:val="es-ES" w:eastAsia="ar-SA"/>
        </w:rPr>
        <w:tab/>
        <w:t>Monto de la i-</w:t>
      </w:r>
      <w:proofErr w:type="spellStart"/>
      <w:r w:rsidRPr="00CE5CF5">
        <w:rPr>
          <w:rFonts w:ascii="Montserrat Medium" w:eastAsia="Times New Roman" w:hAnsi="Montserrat Medium" w:cs="Arial"/>
          <w:sz w:val="18"/>
          <w:szCs w:val="22"/>
          <w:lang w:val="es-ES" w:eastAsia="ar-SA"/>
        </w:rPr>
        <w:t>ésima</w:t>
      </w:r>
      <w:proofErr w:type="spellEnd"/>
      <w:r w:rsidRPr="00CE5CF5">
        <w:rPr>
          <w:rFonts w:ascii="Montserrat Medium" w:eastAsia="Times New Roman" w:hAnsi="Montserrat Medium" w:cs="Arial"/>
          <w:sz w:val="18"/>
          <w:szCs w:val="22"/>
          <w:lang w:val="es-ES" w:eastAsia="ar-SA"/>
        </w:rPr>
        <w:t xml:space="preserve"> propuesta económica. </w:t>
      </w:r>
    </w:p>
    <w:p w14:paraId="4802409C" w14:textId="77777777" w:rsidR="00CE5CF5" w:rsidRPr="00CE5CF5" w:rsidRDefault="00CE5CF5" w:rsidP="00CE5CF5">
      <w:pPr>
        <w:tabs>
          <w:tab w:val="left" w:pos="142"/>
        </w:tabs>
        <w:suppressAutoHyphens/>
        <w:ind w:left="142"/>
        <w:rPr>
          <w:rFonts w:ascii="Montserrat Medium" w:eastAsia="Times New Roman" w:hAnsi="Montserrat Medium" w:cs="Arial"/>
          <w:sz w:val="18"/>
          <w:szCs w:val="22"/>
          <w:lang w:val="es-ES" w:eastAsia="ar-SA"/>
        </w:rPr>
      </w:pPr>
    </w:p>
    <w:p w14:paraId="19757A5D" w14:textId="77777777" w:rsidR="00CE5CF5" w:rsidRPr="00CE5CF5" w:rsidRDefault="00CE5CF5" w:rsidP="00CE5CF5">
      <w:pPr>
        <w:tabs>
          <w:tab w:val="left" w:pos="142"/>
        </w:tabs>
        <w:suppressAutoHyphens/>
        <w:ind w:left="142"/>
        <w:rPr>
          <w:rFonts w:ascii="Montserrat Medium" w:eastAsia="Times New Roman" w:hAnsi="Montserrat Medium" w:cs="Arial"/>
          <w:sz w:val="18"/>
          <w:szCs w:val="22"/>
          <w:lang w:val="es-ES" w:eastAsia="ar-SA"/>
        </w:rPr>
      </w:pPr>
    </w:p>
    <w:p w14:paraId="4AE40585" w14:textId="77777777" w:rsidR="00CE5CF5" w:rsidRPr="00CE5CF5" w:rsidRDefault="00CE5CF5" w:rsidP="002434A7">
      <w:pPr>
        <w:tabs>
          <w:tab w:val="left" w:pos="0"/>
        </w:tabs>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Para calcular el resultado final de la puntuación o unidades porcentuales que obtuvo cada proposición, la convocante aplicará la siguiente formula:</w:t>
      </w:r>
    </w:p>
    <w:p w14:paraId="28B4A0F3" w14:textId="77777777" w:rsidR="00CE5CF5" w:rsidRPr="00CE5CF5" w:rsidRDefault="00CE5CF5" w:rsidP="002434A7">
      <w:pPr>
        <w:tabs>
          <w:tab w:val="left" w:pos="0"/>
        </w:tabs>
        <w:suppressAutoHyphens/>
        <w:rPr>
          <w:rFonts w:ascii="Montserrat Medium" w:eastAsia="Times New Roman" w:hAnsi="Montserrat Medium" w:cs="Arial"/>
          <w:sz w:val="18"/>
          <w:szCs w:val="22"/>
          <w:lang w:val="es-ES" w:eastAsia="ar-SA"/>
        </w:rPr>
      </w:pPr>
    </w:p>
    <w:p w14:paraId="348F57C1" w14:textId="77777777" w:rsidR="00CE5CF5" w:rsidRPr="00CE5CF5" w:rsidRDefault="00CE5CF5" w:rsidP="002434A7">
      <w:pPr>
        <w:tabs>
          <w:tab w:val="left" w:pos="0"/>
        </w:tabs>
        <w:suppressAutoHyphens/>
        <w:jc w:val="center"/>
        <w:rPr>
          <w:rFonts w:ascii="Montserrat Medium" w:eastAsia="Times New Roman" w:hAnsi="Montserrat Medium" w:cs="Arial"/>
          <w:sz w:val="18"/>
          <w:szCs w:val="22"/>
          <w:lang w:val="es-ES" w:eastAsia="ar-SA"/>
        </w:rPr>
      </w:pPr>
      <w:proofErr w:type="spellStart"/>
      <w:r w:rsidRPr="00CE5CF5">
        <w:rPr>
          <w:rFonts w:ascii="Montserrat Medium" w:eastAsia="Times New Roman" w:hAnsi="Montserrat Medium" w:cs="Arial"/>
          <w:sz w:val="18"/>
          <w:szCs w:val="22"/>
          <w:lang w:val="es-ES" w:eastAsia="ar-SA"/>
        </w:rPr>
        <w:t>PTj</w:t>
      </w:r>
      <w:proofErr w:type="spellEnd"/>
      <w:r w:rsidRPr="00CE5CF5">
        <w:rPr>
          <w:rFonts w:ascii="Montserrat Medium" w:eastAsia="Times New Roman" w:hAnsi="Montserrat Medium" w:cs="Arial"/>
          <w:sz w:val="18"/>
          <w:szCs w:val="22"/>
          <w:lang w:val="es-ES" w:eastAsia="ar-SA"/>
        </w:rPr>
        <w:t>=TPT + PPE Para toda j = 1, 2</w:t>
      </w:r>
      <w:proofErr w:type="gramStart"/>
      <w:r w:rsidRPr="00CE5CF5">
        <w:rPr>
          <w:rFonts w:ascii="Montserrat Medium" w:eastAsia="Times New Roman" w:hAnsi="Montserrat Medium" w:cs="Arial"/>
          <w:sz w:val="18"/>
          <w:szCs w:val="22"/>
          <w:lang w:val="es-ES" w:eastAsia="ar-SA"/>
        </w:rPr>
        <w:t>, …</w:t>
      </w:r>
      <w:proofErr w:type="gramEnd"/>
      <w:r w:rsidRPr="00CE5CF5">
        <w:rPr>
          <w:rFonts w:ascii="Montserrat Medium" w:eastAsia="Times New Roman" w:hAnsi="Montserrat Medium" w:cs="Arial"/>
          <w:sz w:val="18"/>
          <w:szCs w:val="22"/>
          <w:lang w:val="es-ES" w:eastAsia="ar-SA"/>
        </w:rPr>
        <w:t>, n</w:t>
      </w:r>
    </w:p>
    <w:p w14:paraId="7A2659E8" w14:textId="39581628" w:rsidR="00CE5CF5" w:rsidRPr="00CE5CF5" w:rsidRDefault="00973132" w:rsidP="002434A7">
      <w:pPr>
        <w:tabs>
          <w:tab w:val="left" w:pos="0"/>
        </w:tabs>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Dónde</w:t>
      </w:r>
      <w:r w:rsidR="00CE5CF5" w:rsidRPr="00CE5CF5">
        <w:rPr>
          <w:rFonts w:ascii="Montserrat Medium" w:eastAsia="Times New Roman" w:hAnsi="Montserrat Medium" w:cs="Arial"/>
          <w:sz w:val="18"/>
          <w:szCs w:val="22"/>
          <w:lang w:val="es-ES" w:eastAsia="ar-SA"/>
        </w:rPr>
        <w:t>:</w:t>
      </w:r>
    </w:p>
    <w:p w14:paraId="2C540E78" w14:textId="77777777" w:rsidR="00CE5CF5" w:rsidRPr="00CE5CF5" w:rsidRDefault="00CE5CF5" w:rsidP="002434A7">
      <w:pPr>
        <w:tabs>
          <w:tab w:val="left" w:pos="0"/>
        </w:tabs>
        <w:suppressAutoHyphens/>
        <w:rPr>
          <w:rFonts w:ascii="Montserrat Medium" w:eastAsia="Times New Roman" w:hAnsi="Montserrat Medium" w:cs="Arial"/>
          <w:sz w:val="18"/>
          <w:szCs w:val="22"/>
          <w:shd w:val="clear" w:color="auto" w:fill="FFFF00"/>
          <w:lang w:val="es-ES" w:eastAsia="ar-SA"/>
        </w:rPr>
      </w:pPr>
    </w:p>
    <w:p w14:paraId="2FBBEEBB" w14:textId="77777777" w:rsidR="00CE5CF5" w:rsidRPr="00CE5CF5" w:rsidRDefault="00CE5CF5" w:rsidP="002434A7">
      <w:pPr>
        <w:tabs>
          <w:tab w:val="left" w:pos="0"/>
        </w:tabs>
        <w:suppressAutoHyphens/>
        <w:rPr>
          <w:rFonts w:ascii="Montserrat Medium" w:eastAsia="Times New Roman" w:hAnsi="Montserrat Medium" w:cs="Arial"/>
          <w:sz w:val="18"/>
          <w:szCs w:val="22"/>
          <w:lang w:val="es-ES" w:eastAsia="ar-SA"/>
        </w:rPr>
      </w:pPr>
      <w:proofErr w:type="spellStart"/>
      <w:r w:rsidRPr="00CE5CF5">
        <w:rPr>
          <w:rFonts w:ascii="Montserrat Medium" w:eastAsia="Times New Roman" w:hAnsi="Montserrat Medium" w:cs="Arial"/>
          <w:sz w:val="18"/>
          <w:szCs w:val="22"/>
          <w:lang w:val="es-ES" w:eastAsia="ar-SA"/>
        </w:rPr>
        <w:t>PTj</w:t>
      </w:r>
      <w:proofErr w:type="spellEnd"/>
      <w:r w:rsidRPr="00CE5CF5">
        <w:rPr>
          <w:rFonts w:ascii="Montserrat Medium" w:eastAsia="Times New Roman" w:hAnsi="Montserrat Medium" w:cs="Arial"/>
          <w:sz w:val="18"/>
          <w:szCs w:val="22"/>
          <w:lang w:val="es-ES" w:eastAsia="ar-SA"/>
        </w:rPr>
        <w:t>= Puntuación o unidades porcentuales totales de la proposición;</w:t>
      </w:r>
    </w:p>
    <w:p w14:paraId="57C24D4E" w14:textId="77777777" w:rsidR="00CE5CF5" w:rsidRPr="00CE5CF5" w:rsidRDefault="00CE5CF5" w:rsidP="002434A7">
      <w:pPr>
        <w:tabs>
          <w:tab w:val="left" w:pos="0"/>
        </w:tabs>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TPT= Total de Puntuación o unidades porcentuales asignados a la Propuesta Técnica</w:t>
      </w:r>
    </w:p>
    <w:p w14:paraId="541C8D37" w14:textId="77777777" w:rsidR="00CE5CF5" w:rsidRPr="00CE5CF5" w:rsidRDefault="00CE5CF5" w:rsidP="002434A7">
      <w:pPr>
        <w:tabs>
          <w:tab w:val="left" w:pos="0"/>
          <w:tab w:val="left" w:pos="284"/>
        </w:tabs>
        <w:suppressAutoHyphens/>
        <w:ind w:right="794"/>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PPE= Puntuación o unidades porcentuales asignados a la Propuestas Económica</w:t>
      </w:r>
    </w:p>
    <w:p w14:paraId="657E318E" w14:textId="77777777" w:rsidR="00CE5CF5" w:rsidRPr="00CE5CF5" w:rsidRDefault="00CE5CF5" w:rsidP="002434A7">
      <w:pPr>
        <w:tabs>
          <w:tab w:val="left" w:pos="0"/>
          <w:tab w:val="left" w:pos="284"/>
        </w:tabs>
        <w:suppressAutoHyphens/>
        <w:ind w:right="794"/>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El subíndice “j” representa a las demás proposiciones determinadas como solventes como resultado de la evaluación</w:t>
      </w:r>
    </w:p>
    <w:p w14:paraId="353FEEA7" w14:textId="77777777" w:rsidR="00CE5CF5" w:rsidRPr="00CE5CF5" w:rsidRDefault="00CE5CF5" w:rsidP="00CE5CF5">
      <w:pPr>
        <w:suppressAutoHyphens/>
        <w:jc w:val="both"/>
        <w:rPr>
          <w:rFonts w:ascii="Montserrat Medium" w:eastAsia="Times New Roman" w:hAnsi="Montserrat Medium" w:cs="Arial"/>
          <w:b/>
          <w:bCs/>
          <w:sz w:val="18"/>
          <w:szCs w:val="22"/>
          <w:lang w:val="es-ES" w:eastAsia="ar-SA"/>
        </w:rPr>
      </w:pPr>
    </w:p>
    <w:p w14:paraId="70B33CE1" w14:textId="77777777" w:rsidR="00CE5CF5" w:rsidRPr="00CE5CF5" w:rsidRDefault="00CE5CF5" w:rsidP="00CE5CF5">
      <w:pPr>
        <w:suppressAutoHyphens/>
        <w:ind w:left="284" w:hanging="284"/>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9.3.</w:t>
      </w:r>
      <w:r w:rsidRPr="00CE5CF5">
        <w:rPr>
          <w:rFonts w:ascii="Montserrat Medium" w:eastAsia="Times New Roman" w:hAnsi="Montserrat Medium" w:cs="Arial"/>
          <w:b/>
          <w:sz w:val="18"/>
          <w:szCs w:val="22"/>
          <w:lang w:val="es-ES" w:eastAsia="ar-SA"/>
        </w:rPr>
        <w:tab/>
        <w:t>CRITERIOS DE ADJUDICACIÓN DE LOS CONTRATOS.</w:t>
      </w:r>
    </w:p>
    <w:p w14:paraId="1083BA09" w14:textId="77777777" w:rsidR="0030613D" w:rsidRDefault="0030613D" w:rsidP="00CE5CF5">
      <w:pPr>
        <w:suppressAutoHyphens/>
        <w:jc w:val="both"/>
        <w:rPr>
          <w:rFonts w:ascii="Montserrat Medium" w:eastAsia="Times New Roman" w:hAnsi="Montserrat Medium" w:cs="Arial"/>
          <w:sz w:val="18"/>
          <w:szCs w:val="22"/>
          <w:lang w:val="es-ES" w:eastAsia="ar-SA"/>
        </w:rPr>
      </w:pPr>
    </w:p>
    <w:p w14:paraId="30047DAA" w14:textId="77777777" w:rsidR="0030613D" w:rsidRPr="0030613D" w:rsidRDefault="0030613D" w:rsidP="0030613D">
      <w:pPr>
        <w:jc w:val="both"/>
        <w:rPr>
          <w:rFonts w:ascii="Montserrat Medium" w:hAnsi="Montserrat Medium" w:cs="Arial"/>
          <w:sz w:val="18"/>
          <w:szCs w:val="18"/>
        </w:rPr>
      </w:pPr>
      <w:r w:rsidRPr="0030613D">
        <w:rPr>
          <w:rFonts w:ascii="Montserrat Medium" w:hAnsi="Montserrat Medium" w:cs="Arial"/>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3755B40E" w14:textId="77777777" w:rsidR="0030613D" w:rsidRPr="0030613D" w:rsidRDefault="0030613D" w:rsidP="0030613D">
      <w:pPr>
        <w:jc w:val="both"/>
        <w:rPr>
          <w:rFonts w:ascii="Montserrat Medium" w:hAnsi="Montserrat Medium" w:cs="Arial"/>
          <w:sz w:val="18"/>
          <w:szCs w:val="18"/>
        </w:rPr>
      </w:pPr>
    </w:p>
    <w:p w14:paraId="6DE959FF" w14:textId="07C3CCDE" w:rsidR="0030613D" w:rsidRPr="0030613D" w:rsidRDefault="0030613D" w:rsidP="0030613D">
      <w:pPr>
        <w:jc w:val="both"/>
        <w:rPr>
          <w:rFonts w:ascii="Montserrat Medium" w:hAnsi="Montserrat Medium" w:cs="Arial"/>
          <w:sz w:val="18"/>
          <w:szCs w:val="18"/>
        </w:rPr>
      </w:pPr>
      <w:r w:rsidRPr="0030613D">
        <w:rPr>
          <w:rFonts w:ascii="Montserrat Medium" w:hAnsi="Montserrat Medium" w:cs="Arial"/>
          <w:sz w:val="18"/>
          <w:szCs w:val="18"/>
        </w:rPr>
        <w:t>Si resultare que dos o más proposiciones son solventes porque satisfacen la totalidad de los requerimientos solicitados por la convocante, el contrato se adjudicará a quien presente la proposición</w:t>
      </w:r>
      <w:r w:rsidR="003B430F">
        <w:rPr>
          <w:rFonts w:ascii="Montserrat Medium" w:hAnsi="Montserrat Medium" w:cs="Arial"/>
          <w:sz w:val="18"/>
          <w:szCs w:val="18"/>
        </w:rPr>
        <w:t xml:space="preserve"> </w:t>
      </w:r>
      <w:r w:rsidRPr="0030613D">
        <w:rPr>
          <w:rFonts w:ascii="Montserrat Medium" w:hAnsi="Montserrat Medium" w:cs="Arial"/>
          <w:sz w:val="18"/>
          <w:szCs w:val="18"/>
        </w:rPr>
        <w:t>cuyo precio por partida  sea el más bajo, siempre y cuando éste resulte conveniente. Los precios ofertados que se encuentren por debajo del precio conveniente, podrán ser desechados por la convocante.</w:t>
      </w:r>
    </w:p>
    <w:p w14:paraId="2C2E6E78" w14:textId="77777777" w:rsidR="0030613D" w:rsidRPr="0030613D" w:rsidRDefault="0030613D" w:rsidP="0030613D">
      <w:pPr>
        <w:jc w:val="both"/>
        <w:rPr>
          <w:rFonts w:ascii="Montserrat Medium" w:hAnsi="Montserrat Medium" w:cs="Arial"/>
          <w:sz w:val="18"/>
          <w:szCs w:val="18"/>
          <w:highlight w:val="yellow"/>
        </w:rPr>
      </w:pPr>
    </w:p>
    <w:p w14:paraId="0C50BB8D" w14:textId="77777777" w:rsidR="0030613D" w:rsidRPr="0030613D" w:rsidRDefault="0030613D" w:rsidP="0030613D">
      <w:pPr>
        <w:ind w:left="851" w:hanging="851"/>
        <w:jc w:val="both"/>
        <w:rPr>
          <w:rFonts w:ascii="Montserrat Medium" w:hAnsi="Montserrat Medium" w:cs="Arial"/>
          <w:b/>
          <w:i/>
          <w:sz w:val="18"/>
          <w:szCs w:val="18"/>
        </w:rPr>
      </w:pPr>
      <w:r w:rsidRPr="0030613D">
        <w:rPr>
          <w:rFonts w:ascii="Montserrat Medium" w:hAnsi="Montserrat Medium" w:cs="Arial"/>
          <w:b/>
          <w:i/>
          <w:sz w:val="18"/>
          <w:szCs w:val="18"/>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4DEC4BCD" w14:textId="1252B8FE" w:rsidR="0030613D" w:rsidRDefault="0030613D" w:rsidP="000D20B0">
      <w:pPr>
        <w:ind w:left="851" w:hanging="851"/>
        <w:jc w:val="both"/>
        <w:rPr>
          <w:rFonts w:ascii="Montserrat Medium" w:hAnsi="Montserrat Medium" w:cs="Arial"/>
          <w:sz w:val="18"/>
          <w:szCs w:val="18"/>
        </w:rPr>
      </w:pPr>
      <w:r w:rsidRPr="0030613D">
        <w:rPr>
          <w:rFonts w:ascii="Montserrat Medium" w:hAnsi="Montserrat Medium" w:cs="Arial"/>
          <w:sz w:val="18"/>
          <w:szCs w:val="18"/>
          <w:highlight w:val="yellow"/>
        </w:rPr>
        <w:t xml:space="preserve"> </w:t>
      </w:r>
    </w:p>
    <w:p w14:paraId="47F68935" w14:textId="77777777" w:rsidR="0030613D" w:rsidRPr="0030613D" w:rsidRDefault="0030613D" w:rsidP="0030613D">
      <w:pPr>
        <w:jc w:val="both"/>
        <w:rPr>
          <w:rFonts w:ascii="Montserrat Medium" w:hAnsi="Montserrat Medium" w:cs="Arial"/>
          <w:sz w:val="18"/>
          <w:szCs w:val="18"/>
        </w:rPr>
      </w:pPr>
      <w:r w:rsidRPr="0030613D">
        <w:rPr>
          <w:rFonts w:ascii="Montserrat Medium" w:hAnsi="Montserrat Medium"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57FA81C8" w14:textId="77777777" w:rsidR="0030613D" w:rsidRPr="0030613D" w:rsidRDefault="0030613D" w:rsidP="0030613D">
      <w:pPr>
        <w:jc w:val="both"/>
        <w:rPr>
          <w:rFonts w:ascii="Montserrat Medium" w:hAnsi="Montserrat Medium" w:cs="Arial"/>
          <w:sz w:val="18"/>
          <w:szCs w:val="18"/>
          <w:highlight w:val="yellow"/>
        </w:rPr>
      </w:pPr>
    </w:p>
    <w:p w14:paraId="4051B318" w14:textId="77777777" w:rsidR="0030613D" w:rsidRPr="0030613D" w:rsidRDefault="0030613D" w:rsidP="0030613D">
      <w:pPr>
        <w:jc w:val="both"/>
        <w:rPr>
          <w:rFonts w:ascii="Montserrat Medium" w:hAnsi="Montserrat Medium" w:cs="Arial"/>
          <w:sz w:val="18"/>
          <w:szCs w:val="18"/>
        </w:rPr>
      </w:pPr>
      <w:r w:rsidRPr="0030613D">
        <w:rPr>
          <w:rFonts w:ascii="Montserrat Medium" w:hAnsi="Montserrat Medium" w:cs="Arial"/>
          <w:sz w:val="18"/>
          <w:szCs w:val="18"/>
        </w:rPr>
        <w:t>En el caso de las proposiciones presentadas por medios electrónicos, el sorteo por insaculación se realizará a través de COMPRANET, conforme a las disposiciones administrativas que emita la SFP.</w:t>
      </w:r>
    </w:p>
    <w:p w14:paraId="2884B586" w14:textId="77777777" w:rsidR="0030613D" w:rsidRPr="0030613D" w:rsidRDefault="0030613D" w:rsidP="00CE5CF5">
      <w:pPr>
        <w:suppressAutoHyphens/>
        <w:jc w:val="both"/>
        <w:rPr>
          <w:rFonts w:ascii="Montserrat Medium" w:eastAsia="Times New Roman" w:hAnsi="Montserrat Medium" w:cs="Arial"/>
          <w:sz w:val="18"/>
          <w:szCs w:val="18"/>
          <w:lang w:eastAsia="ar-SA"/>
        </w:rPr>
      </w:pPr>
    </w:p>
    <w:p w14:paraId="375C14A5" w14:textId="27BE7E7E" w:rsidR="00CE5CF5" w:rsidRPr="001F0CEB" w:rsidRDefault="00CE5CF5" w:rsidP="005B0B67">
      <w:pPr>
        <w:pStyle w:val="Prrafodelista"/>
        <w:numPr>
          <w:ilvl w:val="0"/>
          <w:numId w:val="19"/>
        </w:numPr>
        <w:suppressAutoHyphens/>
        <w:rPr>
          <w:rFonts w:ascii="Montserrat Medium" w:eastAsia="Times New Roman" w:hAnsi="Montserrat Medium" w:cs="Arial"/>
          <w:b/>
          <w:bCs/>
          <w:sz w:val="18"/>
          <w:lang w:val="es-ES" w:eastAsia="ar-SA"/>
        </w:rPr>
      </w:pPr>
      <w:r w:rsidRPr="001F0CEB">
        <w:rPr>
          <w:rFonts w:ascii="Montserrat Medium" w:eastAsia="Times New Roman" w:hAnsi="Montserrat Medium" w:cs="Arial"/>
          <w:b/>
          <w:bCs/>
          <w:sz w:val="18"/>
          <w:lang w:val="es-ES" w:eastAsia="ar-SA"/>
        </w:rPr>
        <w:t>CAUSAS DE DESECHAMIENTO.</w:t>
      </w:r>
    </w:p>
    <w:p w14:paraId="7AEBD174" w14:textId="77777777" w:rsidR="005415BB" w:rsidRDefault="005415BB" w:rsidP="001F0CEB">
      <w:pPr>
        <w:jc w:val="both"/>
        <w:rPr>
          <w:rFonts w:ascii="Montserrat Medium" w:hAnsi="Montserrat Medium" w:cs="Arial"/>
          <w:sz w:val="18"/>
          <w:szCs w:val="18"/>
        </w:rPr>
      </w:pPr>
    </w:p>
    <w:p w14:paraId="0089F1AD" w14:textId="77777777" w:rsidR="001F0CEB" w:rsidRPr="00023719" w:rsidRDefault="001F0CEB" w:rsidP="001F0CEB">
      <w:pPr>
        <w:jc w:val="both"/>
        <w:rPr>
          <w:rFonts w:ascii="Montserrat Medium" w:hAnsi="Montserrat Medium" w:cs="Arial"/>
          <w:sz w:val="18"/>
          <w:szCs w:val="18"/>
        </w:rPr>
      </w:pPr>
      <w:r w:rsidRPr="00023719">
        <w:rPr>
          <w:rFonts w:ascii="Montserrat Medium" w:hAnsi="Montserrat Medium" w:cs="Arial"/>
          <w:sz w:val="18"/>
          <w:szCs w:val="18"/>
        </w:rPr>
        <w:t>Se desecharán las proposiciones de los licitantes que incurran en uno o varios de los siguientes supuestos:</w:t>
      </w:r>
    </w:p>
    <w:p w14:paraId="4709309F" w14:textId="77777777" w:rsidR="001F0CEB" w:rsidRPr="00023719" w:rsidRDefault="001F0CEB" w:rsidP="001F0CEB">
      <w:pPr>
        <w:jc w:val="both"/>
        <w:rPr>
          <w:rFonts w:ascii="Montserrat Medium" w:hAnsi="Montserrat Medium" w:cs="Arial"/>
          <w:sz w:val="18"/>
          <w:szCs w:val="18"/>
        </w:rPr>
      </w:pPr>
    </w:p>
    <w:p w14:paraId="469B1523"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Que no cumplan con alguno de los requisitos establecidos en esta Convocatoria contenidos en los numerales 6, 6.2 y 6.3., y sus anexos,  así como los que se deriven del Acto de la Junta de Aclaraciones y, que con motivo de dicho incumplimiento se afecte la solvencia de la proposición.</w:t>
      </w:r>
    </w:p>
    <w:p w14:paraId="4686A8B2" w14:textId="77777777" w:rsidR="001F0CEB" w:rsidRPr="00023719" w:rsidRDefault="001F0CEB" w:rsidP="005C5BC8">
      <w:pPr>
        <w:jc w:val="both"/>
        <w:rPr>
          <w:rFonts w:ascii="Montserrat Medium" w:hAnsi="Montserrat Medium" w:cs="Arial"/>
          <w:sz w:val="18"/>
          <w:szCs w:val="18"/>
        </w:rPr>
      </w:pPr>
    </w:p>
    <w:p w14:paraId="37028B5B" w14:textId="77777777" w:rsidR="001F0CEB"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 xml:space="preserve">Cuando se compruebe que tienen acuerdo con otros licitantes para elevar el costo del servicio solicitado </w:t>
      </w:r>
      <w:r w:rsidRPr="00023719">
        <w:rPr>
          <w:rFonts w:ascii="Montserrat Medium" w:hAnsi="Montserrat Medium" w:cs="Arial"/>
          <w:sz w:val="18"/>
          <w:szCs w:val="18"/>
          <w:lang w:val="es-MX"/>
        </w:rPr>
        <w:t xml:space="preserve">o </w:t>
      </w:r>
      <w:r w:rsidRPr="00023719">
        <w:rPr>
          <w:rFonts w:ascii="Montserrat Medium" w:hAnsi="Montserrat Medium" w:cs="Arial"/>
          <w:sz w:val="18"/>
          <w:szCs w:val="18"/>
        </w:rPr>
        <w:t>bien</w:t>
      </w:r>
      <w:r w:rsidRPr="00023719">
        <w:rPr>
          <w:rFonts w:ascii="Montserrat Medium" w:hAnsi="Montserrat Medium" w:cs="Arial"/>
          <w:sz w:val="18"/>
          <w:szCs w:val="18"/>
          <w:lang w:val="es-MX"/>
        </w:rPr>
        <w:t>, cualquier otro acuerdo que tenga como fin obtener una ventaja sobre los demás licitantes</w:t>
      </w:r>
      <w:r w:rsidRPr="00023719">
        <w:rPr>
          <w:rFonts w:ascii="Montserrat Medium" w:hAnsi="Montserrat Medium" w:cs="Arial"/>
          <w:sz w:val="18"/>
          <w:szCs w:val="18"/>
        </w:rPr>
        <w:t>.</w:t>
      </w:r>
    </w:p>
    <w:p w14:paraId="05DA1574" w14:textId="77777777" w:rsidR="00F5235F" w:rsidRDefault="00F5235F" w:rsidP="00F5235F">
      <w:pPr>
        <w:pStyle w:val="Prrafodelista"/>
        <w:rPr>
          <w:rFonts w:ascii="Montserrat Medium" w:hAnsi="Montserrat Medium" w:cs="Arial"/>
          <w:sz w:val="18"/>
          <w:szCs w:val="18"/>
        </w:rPr>
      </w:pPr>
    </w:p>
    <w:p w14:paraId="29BD4DC1"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Cuando incurran en cualquier violación a las disposiciones de la LAASSP, a su Reglamento o a cualquier otro ordenamiento legal o normativo vinculado con este procedimiento.</w:t>
      </w:r>
    </w:p>
    <w:p w14:paraId="5E5CA3AD" w14:textId="77777777" w:rsidR="001F0CEB" w:rsidRPr="00023719" w:rsidRDefault="001F0CEB" w:rsidP="005C5BC8">
      <w:pPr>
        <w:pStyle w:val="Prrafodelista"/>
        <w:ind w:left="0"/>
        <w:rPr>
          <w:rFonts w:ascii="Montserrat Medium" w:hAnsi="Montserrat Medium" w:cs="Arial"/>
          <w:sz w:val="18"/>
          <w:szCs w:val="18"/>
        </w:rPr>
      </w:pPr>
    </w:p>
    <w:p w14:paraId="23001764"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Cuando no cotice el servicio conforme a las condiciones y características solicitadas en la presente Convocatoria.</w:t>
      </w:r>
    </w:p>
    <w:p w14:paraId="558E0E40" w14:textId="77777777" w:rsidR="001F0CEB" w:rsidRPr="00023719" w:rsidRDefault="001F0CEB" w:rsidP="005C5BC8">
      <w:pPr>
        <w:pStyle w:val="Prrafodelista"/>
        <w:ind w:left="0"/>
        <w:rPr>
          <w:rFonts w:ascii="Montserrat Medium" w:hAnsi="Montserrat Medium" w:cs="Arial"/>
          <w:sz w:val="18"/>
          <w:szCs w:val="18"/>
        </w:rPr>
      </w:pPr>
    </w:p>
    <w:p w14:paraId="45C58C8F"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 xml:space="preserve">Cuando no cotice la totalidad del servicio requerido por Régimen. </w:t>
      </w:r>
    </w:p>
    <w:p w14:paraId="46AE2596" w14:textId="77777777" w:rsidR="001F0CEB" w:rsidRPr="00023719" w:rsidRDefault="001F0CEB" w:rsidP="005C5BC8">
      <w:pPr>
        <w:pStyle w:val="Prrafodelista"/>
        <w:ind w:left="0"/>
        <w:rPr>
          <w:rFonts w:ascii="Montserrat Medium" w:hAnsi="Montserrat Medium" w:cs="Arial"/>
          <w:sz w:val="18"/>
          <w:szCs w:val="18"/>
        </w:rPr>
      </w:pPr>
    </w:p>
    <w:p w14:paraId="21E4CAF4"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Cuando no presente uno o más de los escritos o manifiestos solicitados con carácter de “bajo protesta de decir verdad”, solicitados en la presente Convocatoria u omita la leyenda requerida.</w:t>
      </w:r>
    </w:p>
    <w:p w14:paraId="614AB5D9" w14:textId="77777777" w:rsidR="001F0CEB" w:rsidRPr="00023719" w:rsidRDefault="001F0CEB" w:rsidP="005C5BC8">
      <w:pPr>
        <w:pStyle w:val="Prrafodelista"/>
        <w:ind w:left="0"/>
        <w:rPr>
          <w:rFonts w:ascii="Montserrat Medium" w:hAnsi="Montserrat Medium" w:cs="Arial"/>
          <w:sz w:val="18"/>
          <w:szCs w:val="18"/>
        </w:rPr>
      </w:pPr>
    </w:p>
    <w:p w14:paraId="0A2F436A"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Cuando la propuesta económica supere el presupuesto autorizado en términos del artículo 25 de la LAASSP.</w:t>
      </w:r>
    </w:p>
    <w:p w14:paraId="5239FD78" w14:textId="77777777" w:rsidR="001F0CEB" w:rsidRPr="00023719" w:rsidRDefault="001F0CEB" w:rsidP="005C5BC8">
      <w:pPr>
        <w:jc w:val="both"/>
        <w:rPr>
          <w:rFonts w:ascii="Montserrat Medium" w:hAnsi="Montserrat Medium" w:cs="Arial"/>
          <w:sz w:val="18"/>
          <w:szCs w:val="18"/>
        </w:rPr>
      </w:pPr>
    </w:p>
    <w:p w14:paraId="15BDB4C5" w14:textId="77777777" w:rsidR="001F0CEB" w:rsidRPr="00023719" w:rsidRDefault="001F0CEB" w:rsidP="005C5BC8">
      <w:pPr>
        <w:numPr>
          <w:ilvl w:val="0"/>
          <w:numId w:val="41"/>
        </w:numPr>
        <w:suppressAutoHyphens/>
        <w:ind w:left="0" w:firstLine="0"/>
        <w:jc w:val="both"/>
        <w:rPr>
          <w:rFonts w:ascii="Montserrat Medium" w:hAnsi="Montserrat Medium" w:cs="Arial"/>
          <w:sz w:val="18"/>
          <w:szCs w:val="18"/>
        </w:rPr>
      </w:pPr>
      <w:r w:rsidRPr="00023719">
        <w:rPr>
          <w:rFonts w:ascii="Montserrat Medium" w:hAnsi="Montserrat Medium" w:cs="Arial"/>
          <w:sz w:val="18"/>
          <w:szCs w:val="18"/>
        </w:rPr>
        <w:t>Cuando el  monto de la propuesta resulte superior o muy inferior al precio estimado de contratación derivado de la Investigación de Mercado.</w:t>
      </w:r>
    </w:p>
    <w:p w14:paraId="5450BCE7" w14:textId="77777777" w:rsidR="001F0CEB" w:rsidRPr="00023719" w:rsidRDefault="001F0CEB" w:rsidP="005C5BC8">
      <w:pPr>
        <w:pStyle w:val="Prrafodelista"/>
        <w:ind w:left="0"/>
        <w:jc w:val="both"/>
        <w:rPr>
          <w:rFonts w:ascii="Montserrat Medium" w:hAnsi="Montserrat Medium" w:cs="Arial"/>
          <w:sz w:val="18"/>
          <w:szCs w:val="18"/>
        </w:rPr>
      </w:pPr>
    </w:p>
    <w:p w14:paraId="2FE55BC3" w14:textId="77777777" w:rsidR="0003498C" w:rsidRPr="0003498C" w:rsidRDefault="001F0CEB" w:rsidP="005C5BC8">
      <w:pPr>
        <w:pStyle w:val="Prrafodelista"/>
        <w:numPr>
          <w:ilvl w:val="0"/>
          <w:numId w:val="41"/>
        </w:numPr>
        <w:suppressAutoHyphens/>
        <w:ind w:left="0" w:firstLine="0"/>
        <w:jc w:val="both"/>
        <w:rPr>
          <w:rFonts w:ascii="Montserrat Medium" w:eastAsia="Times New Roman" w:hAnsi="Montserrat Medium" w:cs="Arial"/>
          <w:b/>
          <w:bCs/>
          <w:sz w:val="18"/>
          <w:szCs w:val="18"/>
          <w:lang w:val="es-ES" w:eastAsia="ar-SA"/>
        </w:rPr>
      </w:pPr>
      <w:r w:rsidRPr="00023719">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w:t>
      </w:r>
    </w:p>
    <w:p w14:paraId="7274F872" w14:textId="77777777" w:rsidR="0003498C" w:rsidRDefault="0003498C" w:rsidP="005C5BC8">
      <w:pPr>
        <w:suppressAutoHyphens/>
        <w:jc w:val="both"/>
        <w:rPr>
          <w:rFonts w:ascii="Montserrat Medium" w:hAnsi="Montserrat Medium" w:cs="Arial"/>
          <w:sz w:val="18"/>
          <w:szCs w:val="18"/>
        </w:rPr>
      </w:pPr>
    </w:p>
    <w:p w14:paraId="05E7B212" w14:textId="3DA15822" w:rsidR="001F0CEB" w:rsidRDefault="001F0CEB" w:rsidP="005C5BC8">
      <w:pPr>
        <w:suppressAutoHyphens/>
        <w:jc w:val="both"/>
        <w:rPr>
          <w:rFonts w:ascii="Montserrat Medium" w:hAnsi="Montserrat Medium" w:cs="Arial"/>
          <w:sz w:val="18"/>
          <w:szCs w:val="18"/>
        </w:rPr>
      </w:pPr>
      <w:r w:rsidRPr="0003498C">
        <w:rPr>
          <w:rFonts w:ascii="Montserrat Medium" w:hAnsi="Montserrat Medium" w:cs="Arial"/>
          <w:sz w:val="18"/>
          <w:szCs w:val="18"/>
        </w:rPr>
        <w:t>alterado por causas ajenas a la Unidad Compradora o a COMPRANET, la cotización se tendrá por no presentada.</w:t>
      </w:r>
    </w:p>
    <w:p w14:paraId="0C6C327D" w14:textId="77777777" w:rsidR="0003498C" w:rsidRPr="0003498C" w:rsidRDefault="0003498C" w:rsidP="0003498C">
      <w:pPr>
        <w:suppressAutoHyphens/>
        <w:ind w:left="360"/>
        <w:jc w:val="both"/>
        <w:rPr>
          <w:rFonts w:ascii="Montserrat Medium" w:eastAsia="Times New Roman" w:hAnsi="Montserrat Medium" w:cs="Arial"/>
          <w:b/>
          <w:bCs/>
          <w:sz w:val="18"/>
          <w:szCs w:val="18"/>
          <w:lang w:val="es-ES" w:eastAsia="ar-SA"/>
        </w:rPr>
      </w:pPr>
    </w:p>
    <w:p w14:paraId="7C667EC0" w14:textId="77777777" w:rsidR="00CE5CF5" w:rsidRPr="00CE5CF5" w:rsidRDefault="00CE5CF5" w:rsidP="00CE5CF5">
      <w:pPr>
        <w:tabs>
          <w:tab w:val="left" w:pos="426"/>
        </w:tabs>
        <w:suppressAutoHyphens/>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11.</w:t>
      </w:r>
      <w:r w:rsidRPr="00CE5CF5">
        <w:rPr>
          <w:rFonts w:ascii="Montserrat Medium" w:eastAsia="Times New Roman" w:hAnsi="Montserrat Medium" w:cs="Arial"/>
          <w:b/>
          <w:bCs/>
          <w:sz w:val="18"/>
          <w:szCs w:val="22"/>
          <w:lang w:val="es-ES" w:eastAsia="ar-SA"/>
        </w:rPr>
        <w:tab/>
        <w:t>COMUNICACIÓN DEL FALLO:</w:t>
      </w:r>
    </w:p>
    <w:p w14:paraId="031980B8" w14:textId="77777777" w:rsidR="00CE5CF5" w:rsidRDefault="00CE5CF5" w:rsidP="00CE5CF5">
      <w:pPr>
        <w:tabs>
          <w:tab w:val="left" w:pos="426"/>
        </w:tabs>
        <w:suppressAutoHyphens/>
        <w:jc w:val="both"/>
        <w:rPr>
          <w:rFonts w:ascii="Montserrat Medium" w:eastAsia="Times New Roman" w:hAnsi="Montserrat Medium" w:cs="Times New Roman"/>
          <w:b/>
          <w:bCs/>
          <w:sz w:val="18"/>
          <w:szCs w:val="22"/>
          <w:lang w:val="es-ES" w:eastAsia="ar-SA"/>
        </w:rPr>
      </w:pPr>
    </w:p>
    <w:p w14:paraId="6CC19615" w14:textId="77777777" w:rsidR="00023719" w:rsidRPr="00023719" w:rsidRDefault="00023719" w:rsidP="00023719">
      <w:pPr>
        <w:tabs>
          <w:tab w:val="left" w:pos="426"/>
        </w:tabs>
        <w:suppressAutoHyphens/>
        <w:jc w:val="both"/>
        <w:rPr>
          <w:rFonts w:ascii="Montserrat Medium" w:eastAsia="Times New Roman" w:hAnsi="Montserrat Medium" w:cs="Arial"/>
          <w:bCs/>
          <w:sz w:val="18"/>
          <w:szCs w:val="18"/>
          <w:lang w:val="es-MX" w:eastAsia="ar-SA"/>
        </w:rPr>
      </w:pPr>
      <w:r w:rsidRPr="00AB7FF3">
        <w:rPr>
          <w:rFonts w:ascii="Montserrat" w:eastAsia="Times New Roman" w:hAnsi="Montserrat" w:cs="Arial"/>
          <w:b/>
          <w:bCs/>
          <w:sz w:val="20"/>
          <w:szCs w:val="20"/>
          <w:lang w:val="es-MX" w:eastAsia="ar-SA"/>
        </w:rPr>
        <w:t>a)</w:t>
      </w:r>
      <w:r w:rsidRPr="00AB7FF3">
        <w:rPr>
          <w:rFonts w:ascii="Montserrat" w:eastAsia="Times New Roman" w:hAnsi="Montserrat" w:cs="Arial"/>
          <w:bCs/>
          <w:sz w:val="20"/>
          <w:szCs w:val="20"/>
          <w:lang w:val="es-MX" w:eastAsia="ar-SA"/>
        </w:rPr>
        <w:tab/>
      </w:r>
      <w:r w:rsidRPr="00023719">
        <w:rPr>
          <w:rFonts w:ascii="Montserrat Medium" w:eastAsia="Times New Roman" w:hAnsi="Montserrat Medium" w:cs="Arial"/>
          <w:bCs/>
          <w:sz w:val="18"/>
          <w:szCs w:val="18"/>
          <w:lang w:val="es-MX" w:eastAsia="ar-SA"/>
        </w:rPr>
        <w:t>Por tratarse de un procedimiento de contratación realizado de conformidad con lo previsto en el artículo 26Bis fracción II y 27 de la LAASSP, el acto de fallo se difundirá a través de COMPRANET. A los Licitantes se les enviará por correo electrónico el aviso de publicación en este medio.</w:t>
      </w:r>
    </w:p>
    <w:p w14:paraId="59A79D76" w14:textId="77777777" w:rsidR="00023719" w:rsidRPr="00023719" w:rsidRDefault="00023719" w:rsidP="00023719">
      <w:pPr>
        <w:tabs>
          <w:tab w:val="left" w:pos="426"/>
        </w:tabs>
        <w:suppressAutoHyphens/>
        <w:jc w:val="both"/>
        <w:rPr>
          <w:rFonts w:ascii="Montserrat Medium" w:eastAsia="Times New Roman" w:hAnsi="Montserrat Medium" w:cs="Arial"/>
          <w:bCs/>
          <w:sz w:val="18"/>
          <w:szCs w:val="18"/>
          <w:lang w:val="es-MX" w:eastAsia="ar-SA"/>
        </w:rPr>
      </w:pPr>
    </w:p>
    <w:p w14:paraId="0E509F32" w14:textId="77777777" w:rsidR="00023719" w:rsidRPr="00023719" w:rsidRDefault="00023719" w:rsidP="00023719">
      <w:pPr>
        <w:tabs>
          <w:tab w:val="left" w:pos="426"/>
        </w:tabs>
        <w:suppressAutoHyphens/>
        <w:jc w:val="both"/>
        <w:rPr>
          <w:rFonts w:ascii="Montserrat Medium" w:eastAsia="Times New Roman" w:hAnsi="Montserrat Medium" w:cs="Arial"/>
          <w:bCs/>
          <w:sz w:val="18"/>
          <w:szCs w:val="18"/>
          <w:lang w:val="es-MX" w:eastAsia="ar-SA"/>
        </w:rPr>
      </w:pPr>
      <w:r w:rsidRPr="00023719">
        <w:rPr>
          <w:rFonts w:ascii="Montserrat Medium" w:eastAsia="Times New Roman" w:hAnsi="Montserrat Medium" w:cs="Arial"/>
          <w:b/>
          <w:bCs/>
          <w:sz w:val="18"/>
          <w:szCs w:val="18"/>
          <w:lang w:val="es-MX" w:eastAsia="ar-SA"/>
        </w:rPr>
        <w:t>b)</w:t>
      </w:r>
      <w:r w:rsidRPr="00023719">
        <w:rPr>
          <w:rFonts w:ascii="Montserrat Medium" w:eastAsia="Times New Roman" w:hAnsi="Montserrat Medium" w:cs="Arial"/>
          <w:bCs/>
          <w:sz w:val="18"/>
          <w:szCs w:val="18"/>
          <w:lang w:val="es-MX" w:eastAsia="ar-SA"/>
        </w:rPr>
        <w:tab/>
        <w:t xml:space="preserve">Con fundamento en el artículo 37 de la LAASSP, con la notificación del fallo antes señalado, por el que se adjudicará el (los) contrato (s), las obligaciones derivadas de este (s), serán exigibles, sin perjuicio </w:t>
      </w:r>
      <w:r w:rsidRPr="00023719">
        <w:rPr>
          <w:rFonts w:ascii="Montserrat Medium" w:eastAsia="Times New Roman" w:hAnsi="Montserrat Medium" w:cs="Arial"/>
          <w:bCs/>
          <w:sz w:val="18"/>
          <w:szCs w:val="18"/>
          <w:lang w:val="es-MX" w:eastAsia="ar-SA"/>
        </w:rPr>
        <w:lastRenderedPageBreak/>
        <w:t xml:space="preserve">de la obligación de las partes de firmarlo en los términos señalados en el fallo y la fecha indicada en el numeral </w:t>
      </w:r>
      <w:r w:rsidRPr="00023719">
        <w:rPr>
          <w:rFonts w:ascii="Montserrat Medium" w:eastAsia="Times New Roman" w:hAnsi="Montserrat Medium" w:cs="Arial"/>
          <w:bCs/>
          <w:color w:val="000000"/>
          <w:sz w:val="18"/>
          <w:szCs w:val="18"/>
          <w:lang w:val="es-MX" w:eastAsia="ar-SA"/>
        </w:rPr>
        <w:t>12.1. de</w:t>
      </w:r>
      <w:r w:rsidRPr="00023719">
        <w:rPr>
          <w:rFonts w:ascii="Montserrat Medium" w:eastAsia="Times New Roman" w:hAnsi="Montserrat Medium" w:cs="Arial"/>
          <w:bCs/>
          <w:sz w:val="18"/>
          <w:szCs w:val="18"/>
          <w:lang w:val="es-MX" w:eastAsia="ar-SA"/>
        </w:rPr>
        <w:t xml:space="preserve"> la presente convocatoria.</w:t>
      </w:r>
    </w:p>
    <w:p w14:paraId="42FABF0D" w14:textId="77777777" w:rsidR="000D20B0" w:rsidRPr="00023719" w:rsidRDefault="000D20B0" w:rsidP="00023719">
      <w:pPr>
        <w:tabs>
          <w:tab w:val="left" w:pos="426"/>
          <w:tab w:val="left" w:pos="852"/>
        </w:tabs>
        <w:suppressAutoHyphens/>
        <w:ind w:hanging="426"/>
        <w:jc w:val="both"/>
        <w:rPr>
          <w:rFonts w:ascii="Montserrat Medium" w:eastAsia="Times New Roman" w:hAnsi="Montserrat Medium" w:cs="Arial"/>
          <w:bCs/>
          <w:sz w:val="18"/>
          <w:szCs w:val="18"/>
          <w:lang w:val="es-MX" w:eastAsia="ar-SA"/>
        </w:rPr>
      </w:pPr>
    </w:p>
    <w:p w14:paraId="5737094E" w14:textId="77777777" w:rsidR="00023719" w:rsidRPr="00023719" w:rsidRDefault="00023719" w:rsidP="005B0B67">
      <w:pPr>
        <w:numPr>
          <w:ilvl w:val="0"/>
          <w:numId w:val="42"/>
        </w:numPr>
        <w:tabs>
          <w:tab w:val="left" w:pos="426"/>
        </w:tabs>
        <w:suppressAutoHyphens/>
        <w:ind w:left="0" w:firstLine="0"/>
        <w:jc w:val="both"/>
        <w:rPr>
          <w:rFonts w:ascii="Montserrat Medium" w:eastAsia="Times New Roman" w:hAnsi="Montserrat Medium" w:cs="Arial"/>
          <w:sz w:val="18"/>
          <w:szCs w:val="18"/>
          <w:lang w:val="es-MX" w:eastAsia="ar-SA"/>
        </w:rPr>
      </w:pPr>
      <w:r w:rsidRPr="00023719">
        <w:rPr>
          <w:rFonts w:ascii="Montserrat Medium" w:eastAsia="Times New Roman" w:hAnsi="Montserrat Medium" w:cs="Arial"/>
          <w:sz w:val="18"/>
          <w:szCs w:val="18"/>
          <w:lang w:val="es-MX" w:eastAsia="ar-SA"/>
        </w:rPr>
        <w:t>Asimismo, se difundirá un ejemplar de dichas actas en COMPRANET para efectos de notificación a los Licitantes que hayan participado a través de COMPRANET en el entendido de que este procedimiento sustituye el de notificación personal.</w:t>
      </w:r>
    </w:p>
    <w:p w14:paraId="756CE0A1" w14:textId="77777777" w:rsidR="00023719" w:rsidRPr="00023719" w:rsidRDefault="00023719" w:rsidP="00023719">
      <w:pPr>
        <w:tabs>
          <w:tab w:val="left" w:pos="426"/>
        </w:tabs>
        <w:suppressAutoHyphens/>
        <w:jc w:val="both"/>
        <w:rPr>
          <w:rFonts w:ascii="Montserrat Medium" w:eastAsia="Times New Roman" w:hAnsi="Montserrat Medium" w:cs="Arial"/>
          <w:sz w:val="18"/>
          <w:szCs w:val="18"/>
          <w:lang w:val="es-MX" w:eastAsia="ar-SA"/>
        </w:rPr>
      </w:pPr>
    </w:p>
    <w:p w14:paraId="6CF284E2" w14:textId="77777777" w:rsidR="00023719" w:rsidRPr="00023719" w:rsidRDefault="00023719" w:rsidP="005B0B67">
      <w:pPr>
        <w:numPr>
          <w:ilvl w:val="0"/>
          <w:numId w:val="42"/>
        </w:numPr>
        <w:tabs>
          <w:tab w:val="left" w:pos="426"/>
        </w:tabs>
        <w:suppressAutoHyphens/>
        <w:ind w:left="0" w:firstLine="0"/>
        <w:jc w:val="both"/>
        <w:rPr>
          <w:rFonts w:ascii="Montserrat Medium" w:eastAsia="Times New Roman" w:hAnsi="Montserrat Medium" w:cs="Arial"/>
          <w:sz w:val="18"/>
          <w:szCs w:val="18"/>
          <w:lang w:val="es-MX" w:eastAsia="ar-SA"/>
        </w:rPr>
      </w:pPr>
      <w:r w:rsidRPr="00023719">
        <w:rPr>
          <w:rFonts w:ascii="Montserrat Medium" w:eastAsia="Times New Roman" w:hAnsi="Montserrat Medium" w:cs="Arial"/>
          <w:sz w:val="18"/>
          <w:szCs w:val="18"/>
          <w:lang w:val="es-MX" w:eastAsia="ar-SA"/>
        </w:rPr>
        <w:t>Independientemente de lo anterior, el contenido de dichas actas podrá ser consultado en el portal de transparencia “IMSS va a comprar” - “IMSS compró”.</w:t>
      </w:r>
    </w:p>
    <w:p w14:paraId="538CED25" w14:textId="77777777" w:rsidR="00023719" w:rsidRPr="00023719" w:rsidRDefault="00023719" w:rsidP="00CE5CF5">
      <w:pPr>
        <w:tabs>
          <w:tab w:val="left" w:pos="426"/>
        </w:tabs>
        <w:suppressAutoHyphens/>
        <w:jc w:val="both"/>
        <w:rPr>
          <w:rFonts w:ascii="Montserrat Medium" w:eastAsia="Times New Roman" w:hAnsi="Montserrat Medium" w:cs="Times New Roman"/>
          <w:b/>
          <w:bCs/>
          <w:sz w:val="18"/>
          <w:szCs w:val="18"/>
          <w:lang w:val="es-MX" w:eastAsia="ar-SA"/>
        </w:rPr>
      </w:pPr>
    </w:p>
    <w:p w14:paraId="6C75D841" w14:textId="77777777" w:rsidR="00CE5CF5" w:rsidRPr="00023719" w:rsidRDefault="00CE5CF5" w:rsidP="00CE5CF5">
      <w:pPr>
        <w:suppressAutoHyphens/>
        <w:jc w:val="both"/>
        <w:rPr>
          <w:rFonts w:ascii="Montserrat Medium" w:eastAsia="Times New Roman" w:hAnsi="Montserrat Medium" w:cs="Arial"/>
          <w:b/>
          <w:sz w:val="18"/>
          <w:szCs w:val="18"/>
          <w:lang w:val="es-ES" w:eastAsia="ar-SA"/>
        </w:rPr>
      </w:pPr>
      <w:r w:rsidRPr="00023719">
        <w:rPr>
          <w:rFonts w:ascii="Montserrat Medium" w:eastAsia="Times New Roman" w:hAnsi="Montserrat Medium" w:cs="Arial"/>
          <w:b/>
          <w:sz w:val="18"/>
          <w:szCs w:val="18"/>
          <w:lang w:val="es-ES" w:eastAsia="ar-SA"/>
        </w:rPr>
        <w:t>12.</w:t>
      </w:r>
      <w:r w:rsidRPr="00023719">
        <w:rPr>
          <w:rFonts w:ascii="Montserrat Medium" w:eastAsia="Times New Roman" w:hAnsi="Montserrat Medium" w:cs="Arial"/>
          <w:b/>
          <w:sz w:val="18"/>
          <w:szCs w:val="18"/>
          <w:lang w:val="es-ES" w:eastAsia="ar-SA"/>
        </w:rPr>
        <w:tab/>
        <w:t xml:space="preserve">MODELO DE CONTRATO. </w:t>
      </w:r>
    </w:p>
    <w:p w14:paraId="7FF62853" w14:textId="77777777" w:rsidR="00CE5CF5" w:rsidRPr="00023719" w:rsidRDefault="00CE5CF5" w:rsidP="00CE5CF5">
      <w:pPr>
        <w:suppressAutoHyphens/>
        <w:jc w:val="both"/>
        <w:rPr>
          <w:rFonts w:ascii="Montserrat Medium" w:eastAsia="Times New Roman" w:hAnsi="Montserrat Medium" w:cs="Arial"/>
          <w:b/>
          <w:sz w:val="18"/>
          <w:szCs w:val="18"/>
          <w:lang w:val="es-ES" w:eastAsia="ar-SA"/>
        </w:rPr>
      </w:pPr>
    </w:p>
    <w:p w14:paraId="2621E08F" w14:textId="033CD8FD" w:rsidR="00023719" w:rsidRPr="00023719" w:rsidRDefault="00023719" w:rsidP="00023719">
      <w:pPr>
        <w:jc w:val="both"/>
        <w:rPr>
          <w:rFonts w:ascii="Montserrat Medium" w:hAnsi="Montserrat Medium" w:cs="Arial"/>
          <w:sz w:val="18"/>
          <w:szCs w:val="18"/>
        </w:rPr>
      </w:pPr>
      <w:r w:rsidRPr="00023719">
        <w:rPr>
          <w:rFonts w:ascii="Montserrat Medium" w:hAnsi="Montserrat Medium" w:cs="Arial"/>
          <w:sz w:val="18"/>
          <w:szCs w:val="18"/>
        </w:rPr>
        <w:t xml:space="preserve">Con fundamento en el artículo 29, fracción XVI de la LAASSP, se adjunta como </w:t>
      </w:r>
      <w:r w:rsidRPr="00023719">
        <w:rPr>
          <w:rFonts w:ascii="Montserrat Medium" w:hAnsi="Montserrat Medium" w:cs="Arial"/>
          <w:b/>
          <w:sz w:val="18"/>
          <w:szCs w:val="18"/>
        </w:rPr>
        <w:t xml:space="preserve">Anexo Número </w:t>
      </w:r>
      <w:r>
        <w:rPr>
          <w:rFonts w:ascii="Montserrat Medium" w:hAnsi="Montserrat Medium" w:cs="Arial"/>
          <w:b/>
          <w:sz w:val="18"/>
          <w:szCs w:val="18"/>
        </w:rPr>
        <w:t>8</w:t>
      </w:r>
      <w:r w:rsidRPr="00023719">
        <w:rPr>
          <w:rFonts w:ascii="Montserrat Medium" w:hAnsi="Montserrat Medium" w:cs="Arial"/>
          <w:b/>
          <w:sz w:val="18"/>
          <w:szCs w:val="18"/>
        </w:rPr>
        <w:t xml:space="preserve"> (</w:t>
      </w:r>
      <w:r>
        <w:rPr>
          <w:rFonts w:ascii="Montserrat Medium" w:hAnsi="Montserrat Medium" w:cs="Arial"/>
          <w:b/>
          <w:sz w:val="18"/>
          <w:szCs w:val="18"/>
        </w:rPr>
        <w:t>ocho</w:t>
      </w:r>
      <w:r w:rsidRPr="00023719">
        <w:rPr>
          <w:rFonts w:ascii="Montserrat Medium" w:hAnsi="Montserrat Medium" w:cs="Arial"/>
          <w:b/>
          <w:sz w:val="18"/>
          <w:szCs w:val="18"/>
        </w:rPr>
        <w:t>) “MODELO DE CONTRATO”,</w:t>
      </w:r>
      <w:r w:rsidRPr="00023719">
        <w:rPr>
          <w:rFonts w:ascii="Montserrat Medium" w:hAnsi="Montserrat Medium" w:cs="Arial"/>
          <w:sz w:val="18"/>
          <w:szCs w:val="18"/>
        </w:rPr>
        <w:t xml:space="preserve"> 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CB08731" w14:textId="77777777" w:rsidR="00023719" w:rsidRPr="00023719" w:rsidRDefault="00023719" w:rsidP="00023719">
      <w:pPr>
        <w:jc w:val="both"/>
        <w:rPr>
          <w:rFonts w:ascii="Montserrat Medium" w:hAnsi="Montserrat Medium" w:cs="Arial"/>
          <w:sz w:val="18"/>
          <w:szCs w:val="18"/>
        </w:rPr>
      </w:pPr>
    </w:p>
    <w:p w14:paraId="1B3F5A50" w14:textId="77777777" w:rsidR="00023719" w:rsidRPr="00023719" w:rsidRDefault="00023719" w:rsidP="00023719">
      <w:pPr>
        <w:suppressAutoHyphens/>
        <w:jc w:val="both"/>
        <w:rPr>
          <w:rFonts w:ascii="Montserrat Medium" w:hAnsi="Montserrat Medium" w:cs="Arial"/>
          <w:sz w:val="18"/>
          <w:szCs w:val="18"/>
        </w:rPr>
      </w:pPr>
      <w:r w:rsidRPr="00023719">
        <w:rPr>
          <w:rFonts w:ascii="Montserrat Medium" w:hAnsi="Montserrat Medium" w:cs="Arial"/>
          <w:sz w:val="18"/>
          <w:szCs w:val="18"/>
        </w:rPr>
        <w:t>En caso de discrepancia, en el contenido del contrato en relación con el de la presente convocatoria, prevalecerá lo estipulado en esta última, así como el resultado de las juntas de aclaraciones.</w:t>
      </w:r>
    </w:p>
    <w:p w14:paraId="3E652E1D" w14:textId="77777777" w:rsidR="00023719" w:rsidRPr="00023719" w:rsidRDefault="00023719" w:rsidP="00CE5CF5">
      <w:pPr>
        <w:suppressAutoHyphens/>
        <w:jc w:val="both"/>
        <w:rPr>
          <w:rFonts w:ascii="Montserrat Medium" w:eastAsia="Times New Roman" w:hAnsi="Montserrat Medium" w:cs="Arial"/>
          <w:b/>
          <w:sz w:val="18"/>
          <w:szCs w:val="22"/>
          <w:lang w:eastAsia="ar-SA"/>
        </w:rPr>
      </w:pPr>
    </w:p>
    <w:p w14:paraId="6AE55FFA" w14:textId="548D1850" w:rsidR="00CE5CF5" w:rsidRPr="005415BB" w:rsidRDefault="00844C10" w:rsidP="00CE5CF5">
      <w:pPr>
        <w:suppressAutoHyphens/>
        <w:jc w:val="both"/>
        <w:rPr>
          <w:rFonts w:ascii="Montserrat Medium" w:eastAsia="Times New Roman" w:hAnsi="Montserrat Medium" w:cs="Arial"/>
          <w:b/>
          <w:sz w:val="18"/>
          <w:szCs w:val="22"/>
          <w:lang w:val="es-ES" w:eastAsia="ar-SA"/>
        </w:rPr>
      </w:pPr>
      <w:r w:rsidRPr="005415BB">
        <w:rPr>
          <w:rFonts w:ascii="Montserrat Medium" w:eastAsia="Times New Roman" w:hAnsi="Montserrat Medium" w:cs="Arial"/>
          <w:b/>
          <w:sz w:val="18"/>
          <w:szCs w:val="22"/>
          <w:lang w:val="es-ES" w:eastAsia="ar-SA"/>
        </w:rPr>
        <w:t xml:space="preserve">12.1. </w:t>
      </w:r>
      <w:r w:rsidR="00CE5CF5" w:rsidRPr="005415BB">
        <w:rPr>
          <w:rFonts w:ascii="Montserrat Medium" w:eastAsia="Times New Roman" w:hAnsi="Montserrat Medium" w:cs="Arial"/>
          <w:b/>
          <w:sz w:val="18"/>
          <w:szCs w:val="22"/>
          <w:lang w:val="es-ES" w:eastAsia="ar-SA"/>
        </w:rPr>
        <w:t xml:space="preserve">PERÍODO DE CONTRATACIÓN. </w:t>
      </w:r>
    </w:p>
    <w:p w14:paraId="0E2AF232" w14:textId="77777777" w:rsidR="0018112D" w:rsidRPr="005415BB" w:rsidRDefault="0018112D" w:rsidP="00CE5CF5">
      <w:pPr>
        <w:suppressAutoHyphens/>
        <w:jc w:val="both"/>
        <w:rPr>
          <w:rFonts w:ascii="Montserrat Medium" w:eastAsia="Times New Roman" w:hAnsi="Montserrat Medium" w:cs="Arial"/>
          <w:b/>
          <w:sz w:val="18"/>
          <w:szCs w:val="22"/>
          <w:lang w:val="es-ES" w:eastAsia="ar-SA"/>
        </w:rPr>
      </w:pPr>
    </w:p>
    <w:p w14:paraId="5003A9E8" w14:textId="16706AE9" w:rsidR="0018112D" w:rsidRPr="008D215B" w:rsidRDefault="0018112D" w:rsidP="0018112D">
      <w:pPr>
        <w:suppressAutoHyphens/>
        <w:jc w:val="both"/>
        <w:rPr>
          <w:rFonts w:ascii="Montserrat" w:eastAsia="Times New Roman" w:hAnsi="Montserrat" w:cs="Arial"/>
          <w:b/>
          <w:i/>
          <w:sz w:val="20"/>
          <w:szCs w:val="20"/>
          <w:lang w:val="es-ES" w:eastAsia="ar-SA"/>
        </w:rPr>
      </w:pPr>
      <w:r w:rsidRPr="005415BB">
        <w:rPr>
          <w:rFonts w:ascii="Montserrat" w:eastAsia="Times New Roman" w:hAnsi="Montserrat" w:cs="Arial"/>
          <w:sz w:val="20"/>
          <w:szCs w:val="20"/>
          <w:lang w:val="es-ES" w:eastAsia="ar-SA"/>
        </w:rPr>
        <w:t xml:space="preserve">El (los) contrato(s) que, en su caso, sea(n) formalizado(s) con motivo de este procedimiento de contratación contará con un </w:t>
      </w:r>
      <w:r w:rsidR="005415BB" w:rsidRPr="005415BB">
        <w:rPr>
          <w:rFonts w:ascii="Montserrat" w:eastAsia="Times New Roman" w:hAnsi="Montserrat" w:cs="Arial"/>
          <w:b/>
          <w:sz w:val="20"/>
          <w:szCs w:val="20"/>
          <w:lang w:val="es-ES" w:eastAsia="ar-SA"/>
        </w:rPr>
        <w:t>para el periodo a partir del día natural siguiente de la emisión del fallo,  hasta el 31 de diciembre del ejercicio 2024</w:t>
      </w:r>
      <w:r w:rsidRPr="005415BB">
        <w:rPr>
          <w:rFonts w:ascii="Montserrat" w:eastAsia="Times New Roman" w:hAnsi="Montserrat" w:cs="Arial"/>
          <w:b/>
          <w:sz w:val="20"/>
          <w:szCs w:val="20"/>
          <w:lang w:val="es-ES" w:eastAsia="ar-SA"/>
        </w:rPr>
        <w:t xml:space="preserve">, </w:t>
      </w:r>
      <w:r w:rsidRPr="005415BB">
        <w:rPr>
          <w:rFonts w:ascii="Montserrat" w:eastAsia="Times New Roman" w:hAnsi="Montserrat" w:cs="Arial"/>
          <w:sz w:val="20"/>
          <w:szCs w:val="20"/>
          <w:lang w:val="es-ES" w:eastAsia="ar-SA"/>
        </w:rPr>
        <w:t>o antes en caso de que el monto máximo contratado se agote, sin necesidad de una terminación anticipada.</w:t>
      </w:r>
      <w:r>
        <w:rPr>
          <w:rFonts w:ascii="Montserrat" w:eastAsia="Times New Roman" w:hAnsi="Montserrat" w:cs="Arial"/>
          <w:sz w:val="20"/>
          <w:szCs w:val="20"/>
          <w:lang w:val="es-ES" w:eastAsia="ar-SA"/>
        </w:rPr>
        <w:t xml:space="preserve">  </w:t>
      </w:r>
    </w:p>
    <w:p w14:paraId="209A3245" w14:textId="77777777" w:rsidR="0018112D" w:rsidRDefault="0018112D" w:rsidP="00CE5CF5">
      <w:pPr>
        <w:suppressAutoHyphens/>
        <w:jc w:val="both"/>
        <w:rPr>
          <w:rFonts w:ascii="Montserrat Medium" w:eastAsia="Times New Roman" w:hAnsi="Montserrat Medium" w:cs="Arial"/>
          <w:b/>
          <w:sz w:val="18"/>
          <w:szCs w:val="22"/>
          <w:lang w:val="es-ES" w:eastAsia="ar-SA"/>
        </w:rPr>
      </w:pPr>
    </w:p>
    <w:p w14:paraId="0B25E609" w14:textId="57A3F239" w:rsidR="00CE5CF5" w:rsidRDefault="00CE5CF5" w:rsidP="00CE5CF5">
      <w:pPr>
        <w:suppressAutoHyphens/>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sz w:val="18"/>
          <w:szCs w:val="22"/>
          <w:lang w:val="es-ES" w:eastAsia="ar-SA"/>
        </w:rPr>
        <w:t>12.2</w:t>
      </w:r>
      <w:r w:rsidR="00844C10">
        <w:rPr>
          <w:rFonts w:ascii="Montserrat Medium" w:eastAsia="Times New Roman" w:hAnsi="Montserrat Medium" w:cs="Arial"/>
          <w:sz w:val="18"/>
          <w:szCs w:val="22"/>
          <w:lang w:val="es-ES" w:eastAsia="ar-SA"/>
        </w:rPr>
        <w:t xml:space="preserve">  </w:t>
      </w:r>
      <w:r w:rsidR="006B6192">
        <w:rPr>
          <w:rFonts w:ascii="Montserrat Medium" w:eastAsia="Times New Roman" w:hAnsi="Montserrat Medium" w:cs="Arial"/>
          <w:b/>
          <w:bCs/>
          <w:sz w:val="18"/>
          <w:szCs w:val="22"/>
          <w:lang w:val="es-ES" w:eastAsia="ar-SA"/>
        </w:rPr>
        <w:t xml:space="preserve">FIRMA DEL CONTRATO. </w:t>
      </w:r>
    </w:p>
    <w:p w14:paraId="13C78BBF" w14:textId="77777777" w:rsidR="007D775A" w:rsidRDefault="007D775A" w:rsidP="00CE5CF5">
      <w:pPr>
        <w:suppressAutoHyphens/>
        <w:rPr>
          <w:rFonts w:ascii="Montserrat Medium" w:eastAsia="Times New Roman" w:hAnsi="Montserrat Medium" w:cs="Arial"/>
          <w:b/>
          <w:bCs/>
          <w:sz w:val="18"/>
          <w:szCs w:val="22"/>
          <w:lang w:val="es-ES" w:eastAsia="ar-SA"/>
        </w:rPr>
      </w:pPr>
    </w:p>
    <w:p w14:paraId="6B92201B" w14:textId="77777777" w:rsidR="007D775A" w:rsidRPr="007D775A" w:rsidRDefault="007D775A" w:rsidP="007D775A">
      <w:pPr>
        <w:jc w:val="both"/>
        <w:rPr>
          <w:rFonts w:ascii="Montserrat Medium" w:hAnsi="Montserrat Medium" w:cs="Arial"/>
          <w:i/>
          <w:sz w:val="18"/>
          <w:szCs w:val="18"/>
        </w:rPr>
      </w:pPr>
      <w:r w:rsidRPr="007D775A">
        <w:rPr>
          <w:rFonts w:ascii="Montserrat Medium" w:hAnsi="Montserrat Medium" w:cs="Arial"/>
          <w:sz w:val="18"/>
          <w:szCs w:val="18"/>
        </w:rPr>
        <w:t>Con fundamento en el artículo 46 de la LAASSP, el contrato se firmará dentro de los 15 (quince) días naturales posteriores a la emisión del fallo.</w:t>
      </w:r>
    </w:p>
    <w:p w14:paraId="5FE6AC4F" w14:textId="77777777" w:rsidR="007D775A" w:rsidRPr="007D775A" w:rsidRDefault="007D775A" w:rsidP="007D775A">
      <w:pPr>
        <w:jc w:val="both"/>
        <w:rPr>
          <w:rFonts w:ascii="Montserrat Medium" w:hAnsi="Montserrat Medium" w:cs="Times New Roman"/>
          <w:sz w:val="18"/>
          <w:szCs w:val="18"/>
        </w:rPr>
      </w:pPr>
    </w:p>
    <w:p w14:paraId="2F6D4052" w14:textId="77777777" w:rsidR="007D775A" w:rsidRDefault="007D775A" w:rsidP="007D775A">
      <w:pPr>
        <w:pStyle w:val="Sangradetextonormal"/>
        <w:spacing w:after="0"/>
        <w:ind w:left="0"/>
        <w:jc w:val="both"/>
        <w:rPr>
          <w:rFonts w:ascii="Montserrat Medium" w:hAnsi="Montserrat Medium" w:cs="Arial"/>
          <w:sz w:val="18"/>
          <w:szCs w:val="18"/>
        </w:rPr>
      </w:pPr>
      <w:r w:rsidRPr="007D775A">
        <w:rPr>
          <w:rFonts w:ascii="Montserrat Medium" w:hAnsi="Montserrat Medium"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DD9AFAA" w14:textId="77777777" w:rsidR="0003498C" w:rsidRDefault="0003498C" w:rsidP="007D775A">
      <w:pPr>
        <w:pStyle w:val="Sangradetextonormal"/>
        <w:spacing w:after="0"/>
        <w:ind w:left="0"/>
        <w:jc w:val="both"/>
        <w:rPr>
          <w:rFonts w:ascii="Montserrat Medium" w:hAnsi="Montserrat Medium" w:cs="Arial"/>
          <w:sz w:val="18"/>
          <w:szCs w:val="18"/>
        </w:rPr>
      </w:pPr>
    </w:p>
    <w:p w14:paraId="52019A5C" w14:textId="3E7F80A2" w:rsidR="007D775A" w:rsidRPr="0003498C" w:rsidRDefault="007D775A" w:rsidP="005415BB">
      <w:pPr>
        <w:pStyle w:val="Sangra2detindependiente3"/>
        <w:tabs>
          <w:tab w:val="left" w:pos="0"/>
          <w:tab w:val="left" w:pos="10065"/>
        </w:tabs>
        <w:suppressAutoHyphens w:val="0"/>
        <w:spacing w:before="0"/>
        <w:ind w:left="0"/>
        <w:rPr>
          <w:rFonts w:ascii="Montserrat Medium" w:hAnsi="Montserrat Medium"/>
          <w:sz w:val="18"/>
          <w:szCs w:val="18"/>
        </w:rPr>
      </w:pPr>
      <w:r w:rsidRPr="0003498C">
        <w:rPr>
          <w:rFonts w:ascii="Montserrat Medium" w:hAnsi="Montserrat Medium"/>
          <w:sz w:val="18"/>
          <w:szCs w:val="18"/>
        </w:rPr>
        <w:t xml:space="preserve">En la fecha que se formalice el contrato, el licitante que resulte adjudicado deberá presentar original o copia certificada y legible para su cotejo del Certificado o Informe de Resultados presentado para </w:t>
      </w:r>
      <w:r w:rsidR="005415BB">
        <w:rPr>
          <w:rFonts w:ascii="Montserrat Medium" w:hAnsi="Montserrat Medium"/>
          <w:sz w:val="18"/>
          <w:szCs w:val="18"/>
        </w:rPr>
        <w:t xml:space="preserve"> </w:t>
      </w:r>
      <w:r w:rsidRPr="0003498C">
        <w:rPr>
          <w:rFonts w:ascii="Montserrat Medium" w:hAnsi="Montserrat Medium"/>
          <w:sz w:val="18"/>
          <w:szCs w:val="18"/>
        </w:rPr>
        <w:t xml:space="preserve">acreditar el cumplimiento con la Norma Oficial Mexicana, Norma Mexicana, Norma Internacional o especificación técnica aplicable, expedido por un organismo de certificación acreditado por la EMA. </w:t>
      </w:r>
    </w:p>
    <w:p w14:paraId="228B9FD4" w14:textId="77777777" w:rsidR="007D775A" w:rsidRPr="0003498C" w:rsidRDefault="007D775A" w:rsidP="0003498C">
      <w:pPr>
        <w:pStyle w:val="Sangra2detindependiente3"/>
        <w:tabs>
          <w:tab w:val="left" w:pos="0"/>
          <w:tab w:val="left" w:pos="10065"/>
        </w:tabs>
        <w:suppressAutoHyphens w:val="0"/>
        <w:spacing w:before="0"/>
        <w:ind w:left="0"/>
        <w:rPr>
          <w:rFonts w:ascii="Montserrat Medium" w:hAnsi="Montserrat Medium" w:cs="Arial"/>
          <w:b/>
          <w:sz w:val="18"/>
          <w:szCs w:val="18"/>
        </w:rPr>
      </w:pPr>
    </w:p>
    <w:p w14:paraId="617F4AC6" w14:textId="77777777" w:rsidR="007D775A" w:rsidRPr="007D775A" w:rsidRDefault="007D775A" w:rsidP="007D775A">
      <w:pPr>
        <w:pStyle w:val="Sangra2detindependiente3"/>
        <w:tabs>
          <w:tab w:val="left" w:pos="0"/>
          <w:tab w:val="left" w:pos="10065"/>
        </w:tabs>
        <w:suppressAutoHyphens w:val="0"/>
        <w:spacing w:before="0"/>
        <w:ind w:left="0"/>
        <w:rPr>
          <w:rFonts w:ascii="Montserrat Medium" w:hAnsi="Montserrat Medium" w:cs="Arial"/>
          <w:sz w:val="18"/>
          <w:szCs w:val="18"/>
        </w:rPr>
      </w:pPr>
      <w:r w:rsidRPr="007D775A">
        <w:rPr>
          <w:rFonts w:ascii="Montserrat Medium" w:hAnsi="Montserrat Medium" w:cs="Arial"/>
          <w:sz w:val="18"/>
          <w:szCs w:val="18"/>
        </w:rPr>
        <w:t xml:space="preserve">En caso de no presentar el documento señalado a la formalización del contrato, se considerará que éste no se formalizó por causa imputable al licitante </w:t>
      </w:r>
    </w:p>
    <w:p w14:paraId="6948C832" w14:textId="77777777" w:rsidR="007D775A" w:rsidRDefault="007D775A" w:rsidP="00CE5CF5">
      <w:pPr>
        <w:suppressAutoHyphens/>
        <w:rPr>
          <w:rFonts w:ascii="Montserrat Medium" w:eastAsia="Times New Roman" w:hAnsi="Montserrat Medium" w:cs="Arial"/>
          <w:b/>
          <w:bCs/>
          <w:sz w:val="18"/>
          <w:szCs w:val="22"/>
          <w:lang w:val="es-ES" w:eastAsia="ar-SA"/>
        </w:rPr>
      </w:pPr>
    </w:p>
    <w:p w14:paraId="2DABCB35" w14:textId="77777777" w:rsid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13.</w:t>
      </w:r>
      <w:r w:rsidRPr="00CE5CF5">
        <w:rPr>
          <w:rFonts w:ascii="Montserrat Medium" w:eastAsia="Times New Roman" w:hAnsi="Montserrat Medium" w:cs="Arial"/>
          <w:b/>
          <w:sz w:val="18"/>
          <w:szCs w:val="22"/>
          <w:lang w:val="es-ES" w:eastAsia="ar-SA"/>
        </w:rPr>
        <w:tab/>
        <w:t>GARANTÍAS</w:t>
      </w:r>
    </w:p>
    <w:p w14:paraId="356AE674" w14:textId="77777777" w:rsidR="00BB4757" w:rsidRDefault="00BB4757" w:rsidP="00CE5CF5">
      <w:pPr>
        <w:suppressAutoHyphens/>
        <w:jc w:val="both"/>
        <w:rPr>
          <w:rFonts w:ascii="Montserrat Medium" w:eastAsia="Times New Roman" w:hAnsi="Montserrat Medium" w:cs="Arial"/>
          <w:b/>
          <w:sz w:val="18"/>
          <w:szCs w:val="22"/>
          <w:lang w:val="es-ES" w:eastAsia="ar-SA"/>
        </w:rPr>
      </w:pPr>
    </w:p>
    <w:p w14:paraId="79070780" w14:textId="2F182400" w:rsidR="00BB4757" w:rsidRDefault="00BB4757" w:rsidP="00BB4757">
      <w:pPr>
        <w:suppressAutoHyphens/>
        <w:jc w:val="both"/>
        <w:rPr>
          <w:rFonts w:ascii="Montserrat" w:eastAsia="Times New Roman" w:hAnsi="Montserrat" w:cs="Arial"/>
          <w:b/>
          <w:sz w:val="20"/>
          <w:szCs w:val="20"/>
          <w:lang w:val="es-ES" w:eastAsia="ar-SA"/>
        </w:rPr>
      </w:pPr>
      <w:r w:rsidRPr="00AB7FF3">
        <w:rPr>
          <w:rFonts w:ascii="Montserrat" w:eastAsia="Times New Roman" w:hAnsi="Montserrat" w:cs="Arial"/>
          <w:bCs/>
          <w:sz w:val="20"/>
          <w:szCs w:val="20"/>
          <w:lang w:val="es-ES" w:eastAsia="ar-SA"/>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w:t>
      </w:r>
      <w:r w:rsidRPr="00AB7FF3">
        <w:rPr>
          <w:rFonts w:ascii="Montserrat" w:eastAsia="Times New Roman" w:hAnsi="Montserrat" w:cs="Arial"/>
          <w:bCs/>
          <w:sz w:val="20"/>
          <w:szCs w:val="20"/>
          <w:lang w:val="es-ES" w:eastAsia="ar-SA"/>
        </w:rPr>
        <w:lastRenderedPageBreak/>
        <w:t xml:space="preserve">Fianzas, por un importe equivalente al 10% (diez por ciento) del monto máximo del contrato, sin considerar el Impuesto al Valor Agregado, a favor del Instituto Mexicano del Seguro Social, conforme al </w:t>
      </w:r>
      <w:r w:rsidR="003D6EA2" w:rsidRPr="003D6EA2">
        <w:rPr>
          <w:rFonts w:ascii="Montserrat" w:eastAsia="Times New Roman" w:hAnsi="Montserrat" w:cs="Arial"/>
          <w:b/>
          <w:sz w:val="20"/>
          <w:szCs w:val="20"/>
          <w:lang w:val="es-ES" w:eastAsia="ar-SA"/>
        </w:rPr>
        <w:t>Anexo Número 9 (NUEVE</w:t>
      </w:r>
      <w:r w:rsidRPr="003D6EA2">
        <w:rPr>
          <w:rFonts w:ascii="Montserrat" w:eastAsia="Times New Roman" w:hAnsi="Montserrat" w:cs="Arial"/>
          <w:b/>
          <w:sz w:val="20"/>
          <w:szCs w:val="20"/>
          <w:lang w:val="es-ES" w:eastAsia="ar-SA"/>
        </w:rPr>
        <w:t>).</w:t>
      </w:r>
    </w:p>
    <w:p w14:paraId="040ED0BC" w14:textId="77777777" w:rsidR="00610B69" w:rsidRPr="00610B69" w:rsidRDefault="00610B69" w:rsidP="00BB4757">
      <w:pPr>
        <w:suppressAutoHyphens/>
        <w:jc w:val="both"/>
        <w:rPr>
          <w:rFonts w:ascii="Montserrat" w:eastAsia="Times New Roman" w:hAnsi="Montserrat" w:cs="Arial"/>
          <w:b/>
          <w:sz w:val="20"/>
          <w:szCs w:val="20"/>
          <w:lang w:val="es-MX" w:eastAsia="ar-SA"/>
        </w:rPr>
      </w:pPr>
    </w:p>
    <w:p w14:paraId="2BA461DC" w14:textId="505D3532" w:rsidR="00CE5CF5" w:rsidRDefault="0003498C" w:rsidP="00CE5CF5">
      <w:pPr>
        <w:suppressAutoHyphens/>
        <w:jc w:val="both"/>
        <w:rPr>
          <w:rFonts w:ascii="Montserrat Medium" w:eastAsia="Times New Roman" w:hAnsi="Montserrat Medium" w:cs="Arial"/>
          <w:b/>
          <w:sz w:val="18"/>
          <w:szCs w:val="22"/>
          <w:lang w:val="es-ES" w:eastAsia="ar-SA"/>
        </w:rPr>
      </w:pPr>
      <w:r>
        <w:rPr>
          <w:rFonts w:ascii="Montserrat Medium" w:eastAsia="Times New Roman" w:hAnsi="Montserrat Medium" w:cs="Arial"/>
          <w:b/>
          <w:sz w:val="18"/>
          <w:szCs w:val="22"/>
          <w:lang w:val="es-ES" w:eastAsia="ar-SA"/>
        </w:rPr>
        <w:t xml:space="preserve">13.1 </w:t>
      </w:r>
      <w:r w:rsidR="00CE5CF5" w:rsidRPr="00CE5CF5">
        <w:rPr>
          <w:rFonts w:ascii="Montserrat Medium" w:eastAsia="Times New Roman" w:hAnsi="Montserrat Medium" w:cs="Arial"/>
          <w:b/>
          <w:sz w:val="18"/>
          <w:szCs w:val="22"/>
          <w:lang w:val="es-ES" w:eastAsia="ar-SA"/>
        </w:rPr>
        <w:t>GARANTÍA DE CUMPLIMIENTO DE CONTRATO.</w:t>
      </w:r>
    </w:p>
    <w:p w14:paraId="3C76A27D" w14:textId="77777777" w:rsidR="005415BB" w:rsidRDefault="005415BB" w:rsidP="003D6EA2">
      <w:pPr>
        <w:jc w:val="both"/>
        <w:rPr>
          <w:rFonts w:ascii="Montserrat Medium" w:hAnsi="Montserrat Medium" w:cs="Arial"/>
          <w:bCs/>
          <w:sz w:val="18"/>
          <w:szCs w:val="18"/>
        </w:rPr>
      </w:pPr>
    </w:p>
    <w:p w14:paraId="17B0DA87" w14:textId="77777777" w:rsidR="00F93D34" w:rsidRDefault="003D6EA2" w:rsidP="003D6EA2">
      <w:pPr>
        <w:jc w:val="both"/>
        <w:rPr>
          <w:rFonts w:ascii="Montserrat Medium" w:hAnsi="Montserrat Medium" w:cs="Arial"/>
          <w:bCs/>
          <w:sz w:val="18"/>
          <w:szCs w:val="18"/>
        </w:rPr>
      </w:pPr>
      <w:r w:rsidRPr="003D6EA2">
        <w:rPr>
          <w:rFonts w:ascii="Montserrat Medium" w:hAnsi="Montserrat Medium"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10% (diez por </w:t>
      </w:r>
    </w:p>
    <w:p w14:paraId="2B4693D5" w14:textId="77777777" w:rsidR="00F93D34" w:rsidRDefault="00F93D34" w:rsidP="003D6EA2">
      <w:pPr>
        <w:jc w:val="both"/>
        <w:rPr>
          <w:rFonts w:ascii="Montserrat Medium" w:hAnsi="Montserrat Medium" w:cs="Arial"/>
          <w:bCs/>
          <w:sz w:val="18"/>
          <w:szCs w:val="18"/>
        </w:rPr>
      </w:pPr>
    </w:p>
    <w:p w14:paraId="1C03C9CC" w14:textId="76BC278F" w:rsidR="003D6EA2" w:rsidRPr="003D6EA2" w:rsidRDefault="003D6EA2" w:rsidP="003D6EA2">
      <w:pPr>
        <w:jc w:val="both"/>
        <w:rPr>
          <w:rFonts w:ascii="Montserrat Medium" w:hAnsi="Montserrat Medium" w:cs="Arial"/>
          <w:b/>
          <w:i/>
          <w:sz w:val="18"/>
          <w:szCs w:val="18"/>
          <w:u w:val="single"/>
        </w:rPr>
      </w:pPr>
      <w:r w:rsidRPr="003D6EA2">
        <w:rPr>
          <w:rFonts w:ascii="Montserrat Medium" w:hAnsi="Montserrat Medium" w:cs="Arial"/>
          <w:bCs/>
          <w:sz w:val="18"/>
          <w:szCs w:val="18"/>
        </w:rPr>
        <w:t xml:space="preserve">ciento) del monto total del contrato, sin considerar el Impuesto al Valor Agregado, a favor del Instituto Mexicano del Seguro Social, conforme al </w:t>
      </w:r>
      <w:r w:rsidRPr="003D6EA2">
        <w:rPr>
          <w:rFonts w:ascii="Montserrat Medium" w:hAnsi="Montserrat Medium" w:cs="Arial"/>
          <w:b/>
          <w:sz w:val="18"/>
          <w:szCs w:val="18"/>
        </w:rPr>
        <w:t>Anexo Número 9 (NUEVE) “FORMATO PARA FIANZA DE CUMPLIMIENTO DE CONTRATO”.</w:t>
      </w:r>
    </w:p>
    <w:p w14:paraId="58615E4A" w14:textId="77777777" w:rsidR="003D6EA2" w:rsidRPr="003D6EA2" w:rsidRDefault="003D6EA2" w:rsidP="003D6EA2">
      <w:pPr>
        <w:jc w:val="both"/>
        <w:rPr>
          <w:rFonts w:ascii="Montserrat Medium" w:hAnsi="Montserrat Medium" w:cs="Arial"/>
          <w:b/>
          <w:i/>
          <w:sz w:val="18"/>
          <w:szCs w:val="18"/>
          <w:u w:val="single"/>
        </w:rPr>
      </w:pPr>
    </w:p>
    <w:p w14:paraId="2A6B2C27" w14:textId="77777777" w:rsidR="003D6EA2" w:rsidRPr="003D6EA2" w:rsidRDefault="003D6EA2" w:rsidP="003D6EA2">
      <w:pPr>
        <w:jc w:val="both"/>
        <w:rPr>
          <w:rFonts w:ascii="Montserrat Medium" w:hAnsi="Montserrat Medium" w:cs="Arial"/>
          <w:sz w:val="18"/>
          <w:szCs w:val="18"/>
        </w:rPr>
      </w:pPr>
      <w:r w:rsidRPr="003D6EA2">
        <w:rPr>
          <w:rFonts w:ascii="Montserrat Medium" w:hAnsi="Montserrat Medium"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C89A3E4" w14:textId="77777777" w:rsidR="003D6EA2" w:rsidRPr="003D6EA2" w:rsidRDefault="003D6EA2" w:rsidP="003D6EA2">
      <w:pPr>
        <w:jc w:val="both"/>
        <w:rPr>
          <w:rFonts w:ascii="Montserrat Medium" w:hAnsi="Montserrat Medium" w:cs="Arial"/>
          <w:sz w:val="18"/>
          <w:szCs w:val="18"/>
        </w:rPr>
      </w:pPr>
    </w:p>
    <w:p w14:paraId="776145DB" w14:textId="77777777" w:rsidR="003D6EA2" w:rsidRPr="003D6EA2" w:rsidRDefault="003D6EA2" w:rsidP="003D6EA2">
      <w:pPr>
        <w:autoSpaceDE w:val="0"/>
        <w:autoSpaceDN w:val="0"/>
        <w:ind w:left="720" w:hanging="720"/>
        <w:jc w:val="both"/>
        <w:rPr>
          <w:rFonts w:ascii="Montserrat Medium" w:hAnsi="Montserrat Medium" w:cs="Times New Roman"/>
          <w:sz w:val="18"/>
          <w:szCs w:val="18"/>
        </w:rPr>
      </w:pPr>
      <w:r w:rsidRPr="003D6EA2">
        <w:rPr>
          <w:rFonts w:ascii="Montserrat Medium" w:hAnsi="Montserrat Medium"/>
          <w:b/>
          <w:sz w:val="18"/>
          <w:szCs w:val="18"/>
        </w:rPr>
        <w:t>Nota:</w:t>
      </w:r>
      <w:r w:rsidRPr="003D6EA2">
        <w:rPr>
          <w:rFonts w:ascii="Montserrat Medium" w:hAnsi="Montserrat Medium"/>
          <w:sz w:val="18"/>
          <w:szCs w:val="18"/>
        </w:rPr>
        <w:t xml:space="preserve"> </w:t>
      </w:r>
      <w:r w:rsidRPr="003D6EA2">
        <w:rPr>
          <w:rFonts w:ascii="Montserrat Medium" w:hAnsi="Montserrat Medium"/>
          <w:sz w:val="18"/>
          <w:szCs w:val="18"/>
          <w:u w:val="single"/>
        </w:rPr>
        <w:t>(En el supuesto de que el monto del contrato adjudicado sea igual o menor a 900 (novecientos) UMAS el proveedor podrá presentar la garantía de cumplimiento de las obligaciones estipuladas en el contrato en los términos que anteceden o bien, mediante cheque certificado, de caja o en su caso efectivo, debiéndose insertar el texto siguiente:)</w:t>
      </w:r>
    </w:p>
    <w:p w14:paraId="69C1CF47" w14:textId="77777777" w:rsidR="003D6EA2" w:rsidRPr="003D6EA2" w:rsidRDefault="003D6EA2" w:rsidP="003D6EA2">
      <w:pPr>
        <w:autoSpaceDE w:val="0"/>
        <w:autoSpaceDN w:val="0"/>
        <w:jc w:val="both"/>
        <w:rPr>
          <w:rFonts w:ascii="Montserrat Medium" w:hAnsi="Montserrat Medium"/>
          <w:sz w:val="18"/>
          <w:szCs w:val="18"/>
        </w:rPr>
      </w:pPr>
      <w:r w:rsidRPr="003D6EA2">
        <w:rPr>
          <w:rFonts w:ascii="Montserrat Medium" w:hAnsi="Montserrat Medium"/>
          <w:sz w:val="18"/>
          <w:szCs w:val="18"/>
        </w:rPr>
        <w:t> </w:t>
      </w:r>
    </w:p>
    <w:p w14:paraId="4B39C636" w14:textId="77777777" w:rsidR="003D6EA2" w:rsidRPr="003D6EA2" w:rsidRDefault="003D6EA2" w:rsidP="003D6EA2">
      <w:pPr>
        <w:autoSpaceDE w:val="0"/>
        <w:autoSpaceDN w:val="0"/>
        <w:ind w:left="720"/>
        <w:jc w:val="both"/>
        <w:rPr>
          <w:rFonts w:ascii="Montserrat Medium" w:hAnsi="Montserrat Medium"/>
          <w:sz w:val="18"/>
          <w:szCs w:val="18"/>
        </w:rPr>
      </w:pPr>
      <w:r w:rsidRPr="0003498C">
        <w:rPr>
          <w:rFonts w:ascii="Montserrat Medium" w:hAnsi="Montserrat Medium"/>
          <w:b/>
          <w:sz w:val="18"/>
          <w:szCs w:val="18"/>
        </w:rPr>
        <w:t>“GARANTÍA DE CUMPLIMIENTO DEL CONTRATO.-</w:t>
      </w:r>
      <w:r w:rsidRPr="003D6EA2">
        <w:rPr>
          <w:rFonts w:ascii="Montserrat Medium" w:hAnsi="Montserrat Medium"/>
          <w:sz w:val="18"/>
          <w:szCs w:val="18"/>
        </w:rPr>
        <w:t xml:space="preserve"> Con fundamento en el numeral 5.5.4.1. inciso c) de las Políticas, Bases y Lineamientos en Materia de Adquisiciones, Arrendamientos y Prestación de Servicios del Instituto Mexicano del Seguro Social “EL PROVEEDOR” se obliga a otorgar, dentro de un plazo de 10 (diez) días naturales contados a partir del día siguiente a la  firma de este instrumento, una garantía de cumplimiento de todas y cada una de las obligaciones a su cargo derivadas del presente contrato, la garantía de cumplimiento que entregue "EL PROVEEDOR" en aquellos contratos cuyo importe sea igual o menor a 900 (novecientos) UMAS, podrá otorgarse mediante póliza de fianza expedida por compañía autorizada en los términos de la Ley de Instituciones de Seguros y de Fianzas, cheque certificado o de caja, depósito de dinero ante "EL INSTITUTO" por un monto equivalente al 10% (diez por ciento) sobre el importe que se indica en la cláusula segunda del presente contrato, sin considerar el impuesto al valor agregado; para el caso de aquellos contratos cuyo importe sea superior a 901 (novecientos un) UMAS, deberá otorgarse mediante póliza de fianza expedida por compañía autorizada en los términos de la Ley de Instituciones de Seguros y de Fianzas, ante "EL INSTITUTO" por un monto equivalente al 10% (diez por ciento) sobre el importe que se indica en la cláusula segunda del presente contrato, sin considerar el impuesto al valor agregado.</w:t>
      </w:r>
    </w:p>
    <w:p w14:paraId="0275E348" w14:textId="77777777" w:rsidR="003D6EA2" w:rsidRPr="003D6EA2" w:rsidRDefault="003D6EA2" w:rsidP="003D6EA2">
      <w:pPr>
        <w:autoSpaceDE w:val="0"/>
        <w:autoSpaceDN w:val="0"/>
        <w:ind w:left="720"/>
        <w:jc w:val="both"/>
        <w:rPr>
          <w:rFonts w:ascii="Montserrat Medium" w:hAnsi="Montserrat Medium"/>
          <w:sz w:val="18"/>
          <w:szCs w:val="18"/>
        </w:rPr>
      </w:pPr>
    </w:p>
    <w:p w14:paraId="7F9CF694" w14:textId="77777777" w:rsidR="003D6EA2" w:rsidRDefault="003D6EA2" w:rsidP="0003498C">
      <w:pPr>
        <w:numPr>
          <w:ilvl w:val="0"/>
          <w:numId w:val="43"/>
        </w:numPr>
        <w:autoSpaceDE w:val="0"/>
        <w:ind w:left="284" w:firstLine="0"/>
        <w:jc w:val="both"/>
        <w:rPr>
          <w:rFonts w:ascii="Montserrat Medium" w:hAnsi="Montserrat Medium" w:cs="Arial"/>
          <w:bCs/>
          <w:sz w:val="18"/>
          <w:szCs w:val="18"/>
        </w:rPr>
      </w:pPr>
      <w:r w:rsidRPr="003D6EA2">
        <w:rPr>
          <w:rFonts w:ascii="Montserrat Medium" w:hAnsi="Montserrat Medium" w:cs="Arial"/>
          <w:bCs/>
          <w:sz w:val="18"/>
          <w:szCs w:val="18"/>
        </w:rPr>
        <w:t xml:space="preserve">El cheque debe expedirse a nombre del Instituto Mexicano del Seguro Social </w:t>
      </w:r>
    </w:p>
    <w:p w14:paraId="652CD789" w14:textId="77777777" w:rsidR="003D6EA2" w:rsidRPr="003D6EA2" w:rsidRDefault="003D6EA2" w:rsidP="0003498C">
      <w:pPr>
        <w:autoSpaceDE w:val="0"/>
        <w:ind w:left="284"/>
        <w:jc w:val="both"/>
        <w:rPr>
          <w:rFonts w:ascii="Montserrat Medium" w:hAnsi="Montserrat Medium" w:cs="Arial"/>
          <w:bCs/>
          <w:sz w:val="18"/>
          <w:szCs w:val="18"/>
        </w:rPr>
      </w:pPr>
    </w:p>
    <w:p w14:paraId="43AC792A" w14:textId="77777777" w:rsidR="003D6EA2" w:rsidRPr="003D6EA2" w:rsidRDefault="003D6EA2" w:rsidP="0003498C">
      <w:pPr>
        <w:numPr>
          <w:ilvl w:val="0"/>
          <w:numId w:val="43"/>
        </w:numPr>
        <w:autoSpaceDE w:val="0"/>
        <w:ind w:left="284" w:firstLine="0"/>
        <w:jc w:val="both"/>
        <w:rPr>
          <w:rFonts w:ascii="Montserrat Medium" w:hAnsi="Montserrat Medium" w:cs="Arial"/>
          <w:bCs/>
          <w:sz w:val="18"/>
          <w:szCs w:val="18"/>
        </w:rPr>
      </w:pPr>
      <w:r w:rsidRPr="003D6EA2">
        <w:rPr>
          <w:rFonts w:ascii="Montserrat Medium" w:hAnsi="Montserrat Medium" w:cs="Arial"/>
          <w:bCs/>
          <w:sz w:val="18"/>
          <w:szCs w:val="18"/>
        </w:rPr>
        <w:t>Dicho cheque deberá ser resguardado, a título de garantía, en la Oficina de Contratos de la Coordinación de Abastecimiento y Equipamiento, ubicada en Calle Arboledas No. 115 lote 54 y 55, Zona Industrial La Paz, C.P. 42080, Pachuca de Soto, Hgo.</w:t>
      </w:r>
    </w:p>
    <w:p w14:paraId="4AB1124E" w14:textId="77777777" w:rsidR="003D6EA2" w:rsidRPr="003D6EA2" w:rsidRDefault="003D6EA2" w:rsidP="0003498C">
      <w:pPr>
        <w:numPr>
          <w:ilvl w:val="0"/>
          <w:numId w:val="43"/>
        </w:numPr>
        <w:autoSpaceDE w:val="0"/>
        <w:ind w:left="284" w:firstLine="0"/>
        <w:jc w:val="both"/>
        <w:rPr>
          <w:rFonts w:ascii="Montserrat Medium" w:hAnsi="Montserrat Medium" w:cs="Arial"/>
          <w:bCs/>
          <w:sz w:val="18"/>
          <w:szCs w:val="18"/>
        </w:rPr>
      </w:pPr>
      <w:r w:rsidRPr="003D6EA2">
        <w:rPr>
          <w:rFonts w:ascii="Montserrat Medium" w:hAnsi="Montserrat Medium" w:cs="Arial"/>
          <w:bCs/>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06181035" w14:textId="77777777" w:rsidR="003D6EA2" w:rsidRPr="003D6EA2" w:rsidRDefault="003D6EA2" w:rsidP="003D6EA2">
      <w:pPr>
        <w:jc w:val="both"/>
        <w:rPr>
          <w:rFonts w:ascii="Montserrat Medium" w:hAnsi="Montserrat Medium" w:cs="Arial"/>
          <w:bCs/>
          <w:sz w:val="18"/>
          <w:szCs w:val="18"/>
        </w:rPr>
      </w:pPr>
    </w:p>
    <w:p w14:paraId="64327ADF" w14:textId="77777777" w:rsidR="003D6EA2" w:rsidRPr="003D6EA2" w:rsidRDefault="003D6EA2" w:rsidP="003D6EA2">
      <w:pPr>
        <w:jc w:val="both"/>
        <w:rPr>
          <w:rFonts w:ascii="Montserrat Medium" w:hAnsi="Montserrat Medium" w:cs="Arial"/>
          <w:sz w:val="18"/>
          <w:szCs w:val="18"/>
        </w:rPr>
      </w:pPr>
      <w:r w:rsidRPr="003D6EA2">
        <w:rPr>
          <w:rFonts w:ascii="Montserrat Medium" w:hAnsi="Montserrat Medium" w:cs="Arial"/>
          <w:sz w:val="18"/>
          <w:szCs w:val="18"/>
        </w:rPr>
        <w:t>Esta garantía deberá presentarse a más tardar, dentro de los diez días naturales siguientes a la fecha de firma del contrato, en términos del artículo 48 de la LAASSP.</w:t>
      </w:r>
    </w:p>
    <w:p w14:paraId="7FA0B0FF" w14:textId="77777777" w:rsidR="003D6EA2" w:rsidRPr="003D6EA2" w:rsidRDefault="003D6EA2" w:rsidP="003D6EA2">
      <w:pPr>
        <w:jc w:val="both"/>
        <w:rPr>
          <w:rFonts w:ascii="Montserrat Medium" w:hAnsi="Montserrat Medium" w:cs="Arial"/>
          <w:sz w:val="18"/>
          <w:szCs w:val="18"/>
        </w:rPr>
      </w:pPr>
    </w:p>
    <w:p w14:paraId="52B32DBB" w14:textId="77777777" w:rsidR="003D6EA2" w:rsidRDefault="003D6EA2" w:rsidP="003D6EA2">
      <w:pPr>
        <w:jc w:val="both"/>
        <w:rPr>
          <w:rFonts w:ascii="Montserrat Medium" w:hAnsi="Montserrat Medium" w:cs="Arial"/>
          <w:sz w:val="18"/>
          <w:szCs w:val="18"/>
        </w:rPr>
      </w:pPr>
      <w:r w:rsidRPr="003D6EA2">
        <w:rPr>
          <w:rFonts w:ascii="Montserrat Medium" w:hAnsi="Montserrat Medium" w:cs="Arial"/>
          <w:sz w:val="18"/>
          <w:szCs w:val="18"/>
        </w:rPr>
        <w:lastRenderedPageBreak/>
        <w:t xml:space="preserve">De conformidad con el artículo 81, fracción II, del Reglamento de la Ley de Adquisiciones, Arrendamientos y Servicios del Sector Publico, la aplicación de la garantía de cumplimiento se hará efectiva por el monto total de la obligación garantizada. </w:t>
      </w:r>
    </w:p>
    <w:p w14:paraId="4DA22805" w14:textId="77777777" w:rsidR="00F93D34" w:rsidRDefault="00F93D34" w:rsidP="003D6EA2">
      <w:pPr>
        <w:jc w:val="both"/>
        <w:rPr>
          <w:rFonts w:ascii="Montserrat Medium" w:hAnsi="Montserrat Medium" w:cs="Arial"/>
          <w:sz w:val="18"/>
          <w:szCs w:val="18"/>
        </w:rPr>
      </w:pPr>
    </w:p>
    <w:p w14:paraId="56E4B47E" w14:textId="77777777" w:rsidR="003D6EA2" w:rsidRPr="003D6EA2" w:rsidRDefault="003D6EA2" w:rsidP="003D6EA2">
      <w:pPr>
        <w:jc w:val="both"/>
        <w:rPr>
          <w:rFonts w:ascii="Montserrat Medium" w:hAnsi="Montserrat Medium" w:cs="Arial"/>
          <w:sz w:val="18"/>
          <w:szCs w:val="18"/>
        </w:rPr>
      </w:pPr>
      <w:r w:rsidRPr="003D6EA2">
        <w:rPr>
          <w:rFonts w:ascii="Montserrat Medium" w:hAnsi="Montserrat Medium" w:cs="Arial"/>
          <w:sz w:val="18"/>
          <w:szCs w:val="18"/>
        </w:rPr>
        <w:t>La garantía de cumplimiento se hará efectiva por el monto total de la obligación garantizada, salvo que en los contratos se haya estipulado su divisibilidad. En caso de que por las características de los bienes o servicios entregados éstos no puedan funcionar o ser utilizados por la dependencia o entidad por estar incompletos, la garantía siempre se hará efectiva por el monto total de la obligación garantizada</w:t>
      </w:r>
    </w:p>
    <w:p w14:paraId="1EED3259" w14:textId="77777777" w:rsidR="003D6EA2" w:rsidRPr="003D6EA2" w:rsidRDefault="003D6EA2" w:rsidP="003D6EA2">
      <w:pPr>
        <w:jc w:val="both"/>
        <w:rPr>
          <w:rFonts w:ascii="Montserrat Medium" w:hAnsi="Montserrat Medium" w:cs="Arial"/>
          <w:sz w:val="18"/>
          <w:szCs w:val="18"/>
        </w:rPr>
      </w:pPr>
    </w:p>
    <w:p w14:paraId="60E63942" w14:textId="77777777" w:rsidR="00F93D34" w:rsidRDefault="00F93D34" w:rsidP="003D6EA2">
      <w:pPr>
        <w:jc w:val="both"/>
        <w:rPr>
          <w:rFonts w:ascii="Montserrat Medium" w:hAnsi="Montserrat Medium" w:cs="Arial"/>
          <w:sz w:val="18"/>
          <w:szCs w:val="18"/>
        </w:rPr>
      </w:pPr>
    </w:p>
    <w:p w14:paraId="7B2F72F6" w14:textId="77777777" w:rsidR="00F93D34" w:rsidRDefault="00F93D34" w:rsidP="003D6EA2">
      <w:pPr>
        <w:jc w:val="both"/>
        <w:rPr>
          <w:rFonts w:ascii="Montserrat Medium" w:hAnsi="Montserrat Medium" w:cs="Arial"/>
          <w:sz w:val="18"/>
          <w:szCs w:val="18"/>
        </w:rPr>
      </w:pPr>
    </w:p>
    <w:p w14:paraId="0CB13B61" w14:textId="77777777" w:rsidR="003D6EA2" w:rsidRDefault="003D6EA2" w:rsidP="003D6EA2">
      <w:pPr>
        <w:jc w:val="both"/>
        <w:rPr>
          <w:rFonts w:ascii="Montserrat Medium" w:hAnsi="Montserrat Medium" w:cs="Arial"/>
          <w:sz w:val="18"/>
          <w:szCs w:val="18"/>
        </w:rPr>
      </w:pPr>
      <w:r w:rsidRPr="003D6EA2">
        <w:rPr>
          <w:rFonts w:ascii="Montserrat Medium" w:hAnsi="Montserrat Medium" w:cs="Arial"/>
          <w:sz w:val="18"/>
          <w:szCs w:val="18"/>
        </w:rPr>
        <w:t>Una vez cumplidas las obligaciones del proveedor a satisfacción del Instituto, el servidor público facultado procederá inmediatamente a extender la constancia de cumplimiento de las obligaciones contractuales para que se dé inicio a los trámites para la cancelación de las garantías de anticipo y cumplimiento del contrato.</w:t>
      </w:r>
    </w:p>
    <w:p w14:paraId="2782D6B0" w14:textId="77777777" w:rsidR="00930A51" w:rsidRDefault="00930A51" w:rsidP="003D6EA2">
      <w:pPr>
        <w:jc w:val="both"/>
        <w:rPr>
          <w:rFonts w:ascii="Montserrat Medium" w:hAnsi="Montserrat Medium" w:cs="Arial"/>
          <w:sz w:val="18"/>
          <w:szCs w:val="18"/>
        </w:rPr>
      </w:pPr>
    </w:p>
    <w:p w14:paraId="0143F7B7" w14:textId="77777777" w:rsidR="00930A51" w:rsidRPr="00930A51" w:rsidRDefault="00930A51" w:rsidP="00930A51">
      <w:pPr>
        <w:widowControl w:val="0"/>
        <w:suppressAutoHyphens/>
        <w:autoSpaceDE w:val="0"/>
        <w:autoSpaceDN w:val="0"/>
        <w:adjustRightInd w:val="0"/>
        <w:jc w:val="both"/>
        <w:rPr>
          <w:rFonts w:ascii="Montserrat Medium" w:hAnsi="Montserrat Medium" w:cs="Arial"/>
          <w:sz w:val="18"/>
          <w:szCs w:val="18"/>
        </w:rPr>
      </w:pPr>
      <w:r w:rsidRPr="00930A51">
        <w:rPr>
          <w:rFonts w:ascii="Montserrat Medium" w:hAnsi="Montserrat Medium" w:cs="Arial"/>
          <w:sz w:val="18"/>
          <w:szCs w:val="18"/>
        </w:rPr>
        <w:t>El licitante que resulte adjudicado deberá responder, en cualquier caso de los defectos en la calidad del servicio prestado, debiendo responder por el deterioro o faltantes de los bienes que estén a su resguardo, tanto durante el tiempo de su vigencia del ejercicio fiscal por lo que se aplicaran las sanciones y deductivas correspondientes contempladas en el apartado Penas convencionales y deducciones.</w:t>
      </w:r>
    </w:p>
    <w:p w14:paraId="47FEEE69" w14:textId="77777777" w:rsidR="00930A51" w:rsidRPr="00930A51" w:rsidRDefault="00930A51" w:rsidP="003D6EA2">
      <w:pPr>
        <w:jc w:val="both"/>
        <w:rPr>
          <w:rFonts w:ascii="Montserrat Medium" w:hAnsi="Montserrat Medium" w:cs="Arial"/>
          <w:sz w:val="18"/>
          <w:szCs w:val="18"/>
        </w:rPr>
      </w:pPr>
    </w:p>
    <w:p w14:paraId="6E29DC43" w14:textId="1CE4C3AA" w:rsidR="00794981" w:rsidRPr="00930A51" w:rsidRDefault="00794981" w:rsidP="00794981">
      <w:pPr>
        <w:autoSpaceDE w:val="0"/>
        <w:autoSpaceDN w:val="0"/>
        <w:adjustRightInd w:val="0"/>
        <w:jc w:val="both"/>
        <w:rPr>
          <w:rFonts w:ascii="Montserrat Medium" w:hAnsi="Montserrat Medium" w:cs="Arial"/>
          <w:sz w:val="18"/>
          <w:szCs w:val="18"/>
        </w:rPr>
      </w:pPr>
      <w:r w:rsidRPr="00930A51">
        <w:rPr>
          <w:rFonts w:ascii="Montserrat Medium" w:hAnsi="Montserrat Medium" w:cs="Arial"/>
          <w:sz w:val="18"/>
          <w:szCs w:val="18"/>
        </w:rPr>
        <w:t>No se requiere anticipo</w:t>
      </w:r>
    </w:p>
    <w:p w14:paraId="359D67CB" w14:textId="77777777" w:rsidR="00794981" w:rsidRDefault="00794981" w:rsidP="00794981">
      <w:pPr>
        <w:autoSpaceDE w:val="0"/>
        <w:autoSpaceDN w:val="0"/>
        <w:adjustRightInd w:val="0"/>
        <w:jc w:val="both"/>
        <w:rPr>
          <w:rFonts w:ascii="Montserrat Medium" w:hAnsi="Montserrat Medium" w:cs="Arial"/>
          <w:b/>
          <w:sz w:val="18"/>
          <w:szCs w:val="18"/>
          <w:highlight w:val="yellow"/>
        </w:rPr>
      </w:pPr>
    </w:p>
    <w:p w14:paraId="654C014B" w14:textId="682C8B1B" w:rsidR="00CE5CF5" w:rsidRDefault="00CE5CF5" w:rsidP="00CE5CF5">
      <w:pPr>
        <w:suppressAutoHyphens/>
        <w:autoSpaceDE w:val="0"/>
        <w:autoSpaceDN w:val="0"/>
        <w:adjustRightInd w:val="0"/>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14.- PAGOS</w:t>
      </w:r>
      <w:r w:rsidR="006F6688">
        <w:rPr>
          <w:rFonts w:ascii="Montserrat Medium" w:eastAsia="Times New Roman" w:hAnsi="Montserrat Medium" w:cs="Arial"/>
          <w:b/>
          <w:sz w:val="18"/>
          <w:szCs w:val="22"/>
          <w:lang w:val="es-ES" w:eastAsia="ar-SA"/>
        </w:rPr>
        <w:t>.</w:t>
      </w:r>
    </w:p>
    <w:p w14:paraId="0FE180E6" w14:textId="77777777" w:rsidR="006F6688" w:rsidRPr="006F6688" w:rsidRDefault="006F6688" w:rsidP="00CE5CF5">
      <w:pPr>
        <w:suppressAutoHyphens/>
        <w:autoSpaceDE w:val="0"/>
        <w:autoSpaceDN w:val="0"/>
        <w:adjustRightInd w:val="0"/>
        <w:jc w:val="both"/>
        <w:rPr>
          <w:rFonts w:ascii="Montserrat Medium" w:eastAsia="Times New Roman" w:hAnsi="Montserrat Medium" w:cs="Arial"/>
          <w:b/>
          <w:sz w:val="18"/>
          <w:szCs w:val="18"/>
          <w:lang w:val="es-ES" w:eastAsia="ar-SA"/>
        </w:rPr>
      </w:pPr>
    </w:p>
    <w:p w14:paraId="1C63A2D0"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La forma de pago se efectuará por SERVICIOS DEVENGADOS conforme a lo dispuesto en el Artículo 51 de la Ley de Adquisiciones, Arrendamientos y Servicios del Sector Público y  al  Artículo  93 de su Reglamento, así como  lo detallado en los términos  y  condiciones que forman parte del presente instrumento jurídico y a lo establecido en el  numeral 4.24.4 inciso k)  de las Políticas, Bases y Lineamientos en Materia de  Adquisiciones, Arrendamientos y Servicios del Instituto Mexicano del Seguro Social.</w:t>
      </w:r>
    </w:p>
    <w:p w14:paraId="3569BE22" w14:textId="77777777" w:rsidR="006F6688" w:rsidRPr="006F6688" w:rsidRDefault="006F6688" w:rsidP="006F6688">
      <w:pPr>
        <w:jc w:val="both"/>
        <w:rPr>
          <w:rFonts w:ascii="Montserrat Medium" w:hAnsi="Montserrat Medium"/>
          <w:sz w:val="18"/>
          <w:szCs w:val="18"/>
        </w:rPr>
      </w:pPr>
    </w:p>
    <w:p w14:paraId="34AFFD83"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Instituto realizará el pago de los servicios; mediante transferencia electrónica de fondos, a través del esquema electrónico Interbancario que el IMSS tiene en operación, a menos que el proveedor acredite en forma fehaciente la imposibilidad para ello, para lo cual se insertará en los contratos lo siguiente:</w:t>
      </w:r>
    </w:p>
    <w:p w14:paraId="5E9D584A" w14:textId="77777777" w:rsidR="006F6688" w:rsidRPr="006F6688" w:rsidRDefault="006F6688" w:rsidP="006F6688">
      <w:pPr>
        <w:jc w:val="both"/>
        <w:rPr>
          <w:rFonts w:ascii="Montserrat Medium" w:hAnsi="Montserrat Medium"/>
          <w:sz w:val="18"/>
          <w:szCs w:val="18"/>
        </w:rPr>
      </w:pPr>
    </w:p>
    <w:p w14:paraId="5550F695"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proveedor acepta que el IMSS le efectúe el pago a través de transferencia electrónica, para tal efecto proporciona la cuenta número ________ CLABE _____ DEL BANCO ____ SUCURSAL _____ a nombre de (EL PROVEEDOR).</w:t>
      </w:r>
    </w:p>
    <w:p w14:paraId="1E109AF5" w14:textId="77777777" w:rsidR="006F6688" w:rsidRPr="006F6688" w:rsidRDefault="006F6688" w:rsidP="006F6688">
      <w:pPr>
        <w:jc w:val="both"/>
        <w:rPr>
          <w:rFonts w:ascii="Montserrat Medium" w:hAnsi="Montserrat Medium"/>
          <w:sz w:val="18"/>
          <w:szCs w:val="18"/>
        </w:rPr>
      </w:pPr>
    </w:p>
    <w:p w14:paraId="7E1560E6"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A efecto del párrafo anterior, el proveedor deberá presentar en las oficinas de Tesorería ubicadas en Boulevard Luis Donaldo Colosio No. 4604, Fraccionamiento el Palmar II, Fracción II, Pachuca de Soto, Hidalgo, C.P. 42088, en horario de 8:30 a 13:00 horas, la siguiente documentación:</w:t>
      </w:r>
    </w:p>
    <w:p w14:paraId="153344BA" w14:textId="77777777" w:rsidR="006F6688" w:rsidRPr="006F6688" w:rsidRDefault="006F6688" w:rsidP="006F6688">
      <w:pPr>
        <w:ind w:left="284"/>
        <w:jc w:val="both"/>
        <w:rPr>
          <w:rFonts w:ascii="Montserrat Medium" w:hAnsi="Montserrat Medium"/>
          <w:sz w:val="18"/>
          <w:szCs w:val="18"/>
        </w:rPr>
      </w:pPr>
    </w:p>
    <w:p w14:paraId="6AE06012" w14:textId="77777777" w:rsidR="006F6688" w:rsidRPr="006F6688" w:rsidRDefault="006F6688" w:rsidP="006F6688">
      <w:pPr>
        <w:jc w:val="both"/>
        <w:rPr>
          <w:rFonts w:ascii="Montserrat Medium" w:hAnsi="Montserrat Medium"/>
          <w:b/>
          <w:sz w:val="18"/>
          <w:szCs w:val="18"/>
        </w:rPr>
      </w:pPr>
      <w:r w:rsidRPr="006F6688">
        <w:rPr>
          <w:rFonts w:ascii="Montserrat Medium" w:hAnsi="Montserrat Medium"/>
          <w:b/>
          <w:sz w:val="18"/>
          <w:szCs w:val="18"/>
        </w:rPr>
        <w:t>PERSONAS FÍSICAS:</w:t>
      </w:r>
    </w:p>
    <w:p w14:paraId="3CD27DD6" w14:textId="44F55BBC" w:rsidR="006F6688" w:rsidRDefault="00880788" w:rsidP="00880788">
      <w:pPr>
        <w:tabs>
          <w:tab w:val="left" w:pos="720"/>
        </w:tabs>
        <w:ind w:left="284"/>
        <w:jc w:val="both"/>
        <w:rPr>
          <w:rFonts w:ascii="Montserrat Medium" w:hAnsi="Montserrat Medium"/>
          <w:sz w:val="18"/>
          <w:szCs w:val="18"/>
        </w:rPr>
      </w:pPr>
      <w:r>
        <w:rPr>
          <w:rFonts w:ascii="Montserrat Medium" w:hAnsi="Montserrat Medium"/>
          <w:sz w:val="18"/>
          <w:szCs w:val="18"/>
        </w:rPr>
        <w:tab/>
      </w:r>
    </w:p>
    <w:p w14:paraId="723258C6"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Escrito libre firmado, donde solicite la inclusión en el esquema de pago electrónico detallando: Domicilio fiscal, Colonia, ciudad, C.P., Teléfono, RFC, Institución bancaria, Núm. De cuenta, Plaza, sucursal, Número de Proveedor, Clave Interbancaria Estandarizada (CLABE), correo electrónico.</w:t>
      </w:r>
    </w:p>
    <w:p w14:paraId="1084A290"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Para cotejo: original y copia del estado de cuenta reciente (últimos dos meses) donde aparezca la CLABE interbancaria.</w:t>
      </w:r>
    </w:p>
    <w:p w14:paraId="4B5D20E4"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Copia de credencial de elector</w:t>
      </w:r>
    </w:p>
    <w:p w14:paraId="4EC3959B"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RFC</w:t>
      </w:r>
    </w:p>
    <w:p w14:paraId="404F3FCA" w14:textId="77777777" w:rsid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Comprobante de domicilio reciente (últimos dos meses).</w:t>
      </w:r>
    </w:p>
    <w:p w14:paraId="04254334" w14:textId="77777777" w:rsidR="00607346" w:rsidRPr="006F6688" w:rsidRDefault="00607346" w:rsidP="00607346">
      <w:pPr>
        <w:suppressAutoHyphens/>
        <w:ind w:left="720"/>
        <w:jc w:val="both"/>
        <w:rPr>
          <w:rFonts w:ascii="Montserrat Medium" w:hAnsi="Montserrat Medium"/>
          <w:sz w:val="18"/>
          <w:szCs w:val="18"/>
        </w:rPr>
      </w:pPr>
    </w:p>
    <w:p w14:paraId="3B4EF21D"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En el caso específico de cuenta con BANAMEX, por política del banco, se solicita copia del plástico del lado frontal, ya que la numeración es necesaria para ingresar a la consulta de sus transferencias.</w:t>
      </w:r>
    </w:p>
    <w:p w14:paraId="5EAB122F" w14:textId="77777777" w:rsidR="006F6688" w:rsidRPr="006F6688" w:rsidRDefault="006F6688" w:rsidP="006F6688">
      <w:pPr>
        <w:ind w:left="426"/>
        <w:jc w:val="both"/>
        <w:rPr>
          <w:rFonts w:ascii="Montserrat Medium" w:hAnsi="Montserrat Medium"/>
          <w:sz w:val="18"/>
          <w:szCs w:val="18"/>
        </w:rPr>
      </w:pPr>
    </w:p>
    <w:p w14:paraId="63E57222" w14:textId="77777777" w:rsidR="006F6688" w:rsidRPr="0003498C" w:rsidRDefault="006F6688" w:rsidP="0003498C">
      <w:pPr>
        <w:jc w:val="both"/>
        <w:rPr>
          <w:rFonts w:ascii="Montserrat Medium" w:hAnsi="Montserrat Medium"/>
          <w:b/>
          <w:sz w:val="18"/>
          <w:szCs w:val="18"/>
        </w:rPr>
      </w:pPr>
      <w:r w:rsidRPr="0003498C">
        <w:rPr>
          <w:rFonts w:ascii="Montserrat Medium" w:hAnsi="Montserrat Medium"/>
          <w:b/>
          <w:sz w:val="18"/>
          <w:szCs w:val="18"/>
        </w:rPr>
        <w:t>PERSONAS MORALES:</w:t>
      </w:r>
    </w:p>
    <w:p w14:paraId="20177756" w14:textId="77777777" w:rsidR="00370B4D" w:rsidRDefault="00370B4D" w:rsidP="006F6688">
      <w:pPr>
        <w:ind w:left="284"/>
        <w:jc w:val="both"/>
        <w:rPr>
          <w:rFonts w:ascii="Montserrat Medium" w:hAnsi="Montserrat Medium"/>
          <w:sz w:val="18"/>
          <w:szCs w:val="18"/>
        </w:rPr>
      </w:pPr>
    </w:p>
    <w:p w14:paraId="00452DE7"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Escrito libre en papel membretado de la empresa, firmado por el apoderado legal, donde solicite la inclusión en el esquema de pago electrónico detallando: Domicilio fiscal, Colonia, ciudad, C.P., Teléfono, RFC, Nombre del apoderado legal, Institución bancaria, Núm. De cuenta, Plaza, sucursal, Número de Proveedor, Clave Interbancaria Estandarizada (CLABE), correo electrónico.</w:t>
      </w:r>
    </w:p>
    <w:p w14:paraId="78FEAEE3"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Para cotejo: original y copia del estado de cuenta reciente (últimos dos meses) donde aparezca la CLABE interbancaria</w:t>
      </w:r>
    </w:p>
    <w:p w14:paraId="5D882E9B"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 xml:space="preserve">Acta constitutiva y poder notarial del representante legal, para actos administración o el que le otorgue facultades para firmar el contrato. </w:t>
      </w:r>
    </w:p>
    <w:p w14:paraId="4C70C700"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Identificación Oficial del apoderado legal</w:t>
      </w:r>
    </w:p>
    <w:p w14:paraId="1D8F2AE9" w14:textId="10B5EDBA" w:rsidR="006F6688" w:rsidRPr="006F6688" w:rsidRDefault="00370B4D" w:rsidP="005B0B67">
      <w:pPr>
        <w:numPr>
          <w:ilvl w:val="0"/>
          <w:numId w:val="46"/>
        </w:numPr>
        <w:suppressAutoHyphens/>
        <w:jc w:val="both"/>
        <w:rPr>
          <w:rFonts w:ascii="Montserrat Medium" w:hAnsi="Montserrat Medium"/>
          <w:sz w:val="18"/>
          <w:szCs w:val="18"/>
        </w:rPr>
      </w:pPr>
      <w:r>
        <w:rPr>
          <w:rFonts w:ascii="Montserrat Medium" w:hAnsi="Montserrat Medium"/>
          <w:sz w:val="18"/>
          <w:szCs w:val="18"/>
        </w:rPr>
        <w:t>RFC E</w:t>
      </w:r>
      <w:r w:rsidR="006F6688" w:rsidRPr="006F6688">
        <w:rPr>
          <w:rFonts w:ascii="Montserrat Medium" w:hAnsi="Montserrat Medium"/>
          <w:sz w:val="18"/>
          <w:szCs w:val="18"/>
        </w:rPr>
        <w:t>mpresarial</w:t>
      </w:r>
    </w:p>
    <w:p w14:paraId="186DF34E"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Comprobante de domicilio reciente (últimos dos meses).</w:t>
      </w:r>
    </w:p>
    <w:p w14:paraId="4D1BB5D3" w14:textId="77777777" w:rsidR="006F6688" w:rsidRPr="006F6688" w:rsidRDefault="006F6688" w:rsidP="005B0B67">
      <w:pPr>
        <w:numPr>
          <w:ilvl w:val="0"/>
          <w:numId w:val="46"/>
        </w:numPr>
        <w:suppressAutoHyphens/>
        <w:jc w:val="both"/>
        <w:rPr>
          <w:rFonts w:ascii="Montserrat Medium" w:hAnsi="Montserrat Medium"/>
          <w:sz w:val="18"/>
          <w:szCs w:val="18"/>
        </w:rPr>
      </w:pPr>
      <w:r w:rsidRPr="006F6688">
        <w:rPr>
          <w:rFonts w:ascii="Montserrat Medium" w:hAnsi="Montserrat Medium"/>
          <w:sz w:val="18"/>
          <w:szCs w:val="18"/>
        </w:rPr>
        <w:t>En el caso específico de cuenta con BANAMEX, por política del banco, se solicita copia del plástico del lado frontal, ya que la numeración es necesaria para ingresar a la consulta de sus transferencias.</w:t>
      </w:r>
    </w:p>
    <w:p w14:paraId="3B1B4C39" w14:textId="77777777" w:rsidR="006F6688" w:rsidRPr="006F6688" w:rsidRDefault="006F6688" w:rsidP="006F6688">
      <w:pPr>
        <w:jc w:val="both"/>
        <w:rPr>
          <w:rFonts w:ascii="Montserrat Medium" w:hAnsi="Montserrat Medium"/>
          <w:sz w:val="18"/>
          <w:szCs w:val="18"/>
        </w:rPr>
      </w:pPr>
    </w:p>
    <w:p w14:paraId="2148081E"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636C1F78" w14:textId="77777777" w:rsidR="006F6688" w:rsidRPr="006F6688" w:rsidRDefault="006F6688" w:rsidP="006F6688">
      <w:pPr>
        <w:ind w:left="284"/>
        <w:jc w:val="both"/>
        <w:rPr>
          <w:rFonts w:ascii="Montserrat Medium" w:hAnsi="Montserrat Medium"/>
          <w:sz w:val="18"/>
          <w:szCs w:val="18"/>
        </w:rPr>
      </w:pPr>
    </w:p>
    <w:p w14:paraId="46001DC1" w14:textId="04A1BDAB" w:rsidR="006F6688" w:rsidRPr="006F6688" w:rsidRDefault="006F6688" w:rsidP="006F6688">
      <w:pPr>
        <w:autoSpaceDE w:val="0"/>
        <w:autoSpaceDN w:val="0"/>
        <w:adjustRightInd w:val="0"/>
        <w:jc w:val="both"/>
        <w:rPr>
          <w:rFonts w:ascii="Montserrat Medium" w:hAnsi="Montserrat Medium"/>
          <w:sz w:val="18"/>
          <w:szCs w:val="18"/>
        </w:rPr>
      </w:pPr>
      <w:r w:rsidRPr="006F6688">
        <w:rPr>
          <w:rFonts w:ascii="Montserrat Medium" w:hAnsi="Montserrat Medium" w:cs="Arial"/>
          <w:sz w:val="18"/>
          <w:szCs w:val="18"/>
        </w:rPr>
        <w:t xml:space="preserve">El pago se realizará en pesos mexicanos, </w:t>
      </w:r>
      <w:r w:rsidRPr="006F6688">
        <w:rPr>
          <w:rFonts w:ascii="Montserrat Medium" w:eastAsia="Calibri" w:hAnsi="Montserrat Medium" w:cs="Arial"/>
          <w:color w:val="000000"/>
          <w:sz w:val="18"/>
          <w:szCs w:val="18"/>
        </w:rPr>
        <w:t>o en su caso se podrá hacer el pago en moneda extranjera, siempre que lo indique el proveedor al momento de cotizar los bienes. el pago se podrá realizar en una sola exhibición o en pagos parciales a decisión del proveedor adjudicado, únicamente por partida completamente  entregada, siempre y cuando se cuente con la suficiencia presupuestal;</w:t>
      </w:r>
      <w:r w:rsidRPr="006F6688">
        <w:rPr>
          <w:rFonts w:ascii="Montserrat Medium" w:hAnsi="Montserrat Medium"/>
          <w:bCs/>
          <w:sz w:val="18"/>
          <w:szCs w:val="18"/>
        </w:rPr>
        <w:t xml:space="preserve"> </w:t>
      </w:r>
      <w:r w:rsidRPr="006F6688">
        <w:rPr>
          <w:rFonts w:ascii="Montserrat Medium" w:eastAsia="Calibri" w:hAnsi="Montserrat Medium" w:cs="Arial"/>
          <w:color w:val="000000"/>
          <w:sz w:val="18"/>
          <w:szCs w:val="18"/>
        </w:rPr>
        <w:t xml:space="preserve">  </w:t>
      </w:r>
      <w:r w:rsidRPr="006F6688">
        <w:rPr>
          <w:rFonts w:ascii="Montserrat Medium" w:hAnsi="Montserrat Medium"/>
          <w:sz w:val="18"/>
          <w:szCs w:val="18"/>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w:t>
      </w:r>
      <w:hyperlink r:id="rId17" w:history="1">
        <w:r w:rsidRPr="006F6688">
          <w:rPr>
            <w:rStyle w:val="Hipervnculo"/>
            <w:rFonts w:ascii="Montserrat Medium" w:hAnsi="Montserrat Medium"/>
            <w:sz w:val="18"/>
            <w:szCs w:val="18"/>
          </w:rPr>
          <w:t>http://172.24.81.43/anexo2adm/Consulta_de_Anexo_3list.php</w:t>
        </w:r>
      </w:hyperlink>
      <w:r w:rsidRPr="006F6688">
        <w:rPr>
          <w:rFonts w:ascii="Montserrat Medium" w:hAnsi="Montserrat Medium"/>
          <w:sz w:val="18"/>
          <w:szCs w:val="18"/>
          <w:u w:val="single"/>
        </w:rPr>
        <w:t xml:space="preserve"> </w:t>
      </w:r>
      <w:r w:rsidRPr="006F6688">
        <w:rPr>
          <w:rFonts w:ascii="Montserrat Medium" w:hAnsi="Montserrat Medium"/>
          <w:sz w:val="18"/>
          <w:szCs w:val="18"/>
        </w:rPr>
        <w:t>, a los 20 (veinte) días naturales posteriores a aquel en que el proveedor presente en las áreas financieras, el original de la factura que reúna los requisitos fiscales, establecidos en la Ley de la materia y en la que se indiquen el servicio prestado,  número de proveedor, número de contrato, número de fianza y denominación social completa de la Afianzadora, Debidamente validado por el Administrador del contrato misma que deberá ser entregada en el Departamento de Presupuesto, Contabilidad y  Erogaciones, ubicado Boulevard Luis Donaldo</w:t>
      </w:r>
      <w:r w:rsidR="005D6F5B">
        <w:rPr>
          <w:rFonts w:ascii="Montserrat Medium" w:hAnsi="Montserrat Medium"/>
          <w:sz w:val="18"/>
          <w:szCs w:val="18"/>
        </w:rPr>
        <w:t xml:space="preserve"> </w:t>
      </w:r>
      <w:r w:rsidRPr="006F6688">
        <w:rPr>
          <w:rFonts w:ascii="Montserrat Medium" w:hAnsi="Montserrat Medium"/>
          <w:sz w:val="18"/>
          <w:szCs w:val="18"/>
        </w:rPr>
        <w:t xml:space="preserve">Colosio No. 4604, Fraccionamiento el Palmar II, Fracción II, Pachuca de Soto, Hidalgo, C.P. 42088, en horario de 8:00 a 13:00 horas. </w:t>
      </w:r>
    </w:p>
    <w:p w14:paraId="0D8242D1" w14:textId="77777777" w:rsidR="006F6688" w:rsidRPr="006F6688" w:rsidRDefault="006F6688" w:rsidP="006F6688">
      <w:pPr>
        <w:autoSpaceDE w:val="0"/>
        <w:autoSpaceDN w:val="0"/>
        <w:adjustRightInd w:val="0"/>
        <w:jc w:val="both"/>
        <w:rPr>
          <w:rFonts w:ascii="Montserrat Medium" w:hAnsi="Montserrat Medium" w:cs="Arial"/>
          <w:sz w:val="18"/>
          <w:szCs w:val="18"/>
        </w:rPr>
      </w:pP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1"/>
        <w:gridCol w:w="3345"/>
      </w:tblGrid>
      <w:tr w:rsidR="006F6688" w:rsidRPr="006F6688" w14:paraId="5438A584" w14:textId="77777777" w:rsidTr="00AE0E45">
        <w:trPr>
          <w:trHeight w:val="20"/>
          <w:tblHeader/>
          <w:jc w:val="center"/>
        </w:trPr>
        <w:tc>
          <w:tcPr>
            <w:tcW w:w="638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94A0D43" w14:textId="77777777" w:rsidR="006F6688" w:rsidRPr="006F6688" w:rsidRDefault="006F6688" w:rsidP="00AE0E45">
            <w:pPr>
              <w:jc w:val="center"/>
              <w:rPr>
                <w:rFonts w:ascii="Montserrat Medium" w:hAnsi="Montserrat Medium" w:cs="Arial"/>
                <w:b/>
                <w:bCs/>
                <w:sz w:val="18"/>
                <w:szCs w:val="18"/>
              </w:rPr>
            </w:pPr>
            <w:r w:rsidRPr="006F6688">
              <w:rPr>
                <w:rFonts w:ascii="Montserrat Medium" w:hAnsi="Montserrat Medium" w:cs="Arial"/>
                <w:b/>
                <w:bCs/>
                <w:sz w:val="18"/>
                <w:szCs w:val="18"/>
              </w:rPr>
              <w:t>REQUERIMIENTO PARA EL PAGO</w:t>
            </w:r>
          </w:p>
        </w:tc>
        <w:tc>
          <w:tcPr>
            <w:tcW w:w="33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8EBAC2B" w14:textId="77777777" w:rsidR="006F6688" w:rsidRPr="006F6688" w:rsidRDefault="006F6688" w:rsidP="00AE0E45">
            <w:pPr>
              <w:jc w:val="center"/>
              <w:rPr>
                <w:rFonts w:ascii="Montserrat Medium" w:hAnsi="Montserrat Medium" w:cs="Arial"/>
                <w:b/>
                <w:bCs/>
                <w:sz w:val="18"/>
                <w:szCs w:val="18"/>
              </w:rPr>
            </w:pPr>
            <w:r w:rsidRPr="006F6688">
              <w:rPr>
                <w:rFonts w:ascii="Montserrat Medium" w:hAnsi="Montserrat Medium" w:cs="Arial"/>
                <w:b/>
                <w:bCs/>
                <w:sz w:val="18"/>
                <w:szCs w:val="18"/>
              </w:rPr>
              <w:t>FIRMA DE AUTORIZACIÓN EN LA FACTURA</w:t>
            </w:r>
          </w:p>
        </w:tc>
      </w:tr>
      <w:tr w:rsidR="006F6688" w:rsidRPr="006F6688" w14:paraId="6AB57899" w14:textId="77777777" w:rsidTr="00AE0E45">
        <w:trPr>
          <w:trHeight w:val="772"/>
          <w:jc w:val="center"/>
        </w:trPr>
        <w:tc>
          <w:tcPr>
            <w:tcW w:w="6381" w:type="dxa"/>
            <w:tcBorders>
              <w:top w:val="single" w:sz="4" w:space="0" w:color="auto"/>
              <w:left w:val="single" w:sz="4" w:space="0" w:color="auto"/>
              <w:bottom w:val="single" w:sz="4" w:space="0" w:color="auto"/>
              <w:right w:val="single" w:sz="4" w:space="0" w:color="auto"/>
            </w:tcBorders>
            <w:vAlign w:val="center"/>
            <w:hideMark/>
          </w:tcPr>
          <w:p w14:paraId="1C32A620" w14:textId="77777777" w:rsidR="006F6688" w:rsidRPr="006F6688" w:rsidRDefault="006F6688" w:rsidP="005B0B67">
            <w:pPr>
              <w:numPr>
                <w:ilvl w:val="0"/>
                <w:numId w:val="13"/>
              </w:numPr>
              <w:jc w:val="both"/>
              <w:rPr>
                <w:rFonts w:ascii="Montserrat Medium" w:hAnsi="Montserrat Medium" w:cs="Arial"/>
                <w:sz w:val="18"/>
                <w:szCs w:val="18"/>
              </w:rPr>
            </w:pPr>
            <w:r w:rsidRPr="006F6688">
              <w:rPr>
                <w:rFonts w:ascii="Montserrat Medium" w:hAnsi="Montserrat Medium" w:cs="Arial"/>
                <w:sz w:val="18"/>
                <w:szCs w:val="18"/>
              </w:rPr>
              <w:t xml:space="preserve">Existencia de un contrato formalizado </w:t>
            </w:r>
          </w:p>
          <w:p w14:paraId="5E1BE60D" w14:textId="77777777" w:rsidR="006F6688" w:rsidRPr="006F6688" w:rsidRDefault="006F6688" w:rsidP="005B0B67">
            <w:pPr>
              <w:numPr>
                <w:ilvl w:val="0"/>
                <w:numId w:val="13"/>
              </w:numPr>
              <w:jc w:val="both"/>
              <w:rPr>
                <w:rFonts w:ascii="Montserrat Medium" w:hAnsi="Montserrat Medium" w:cs="Arial"/>
                <w:sz w:val="18"/>
                <w:szCs w:val="18"/>
              </w:rPr>
            </w:pPr>
            <w:r w:rsidRPr="006F6688">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14:paraId="6F55650D" w14:textId="508A36B2" w:rsidR="006F6688" w:rsidRPr="006F6688" w:rsidRDefault="00B61E3E" w:rsidP="005B0B67">
            <w:pPr>
              <w:numPr>
                <w:ilvl w:val="1"/>
                <w:numId w:val="13"/>
              </w:numPr>
              <w:jc w:val="both"/>
              <w:rPr>
                <w:rFonts w:ascii="Montserrat Medium" w:hAnsi="Montserrat Medium" w:cs="Arial"/>
                <w:sz w:val="18"/>
                <w:szCs w:val="18"/>
              </w:rPr>
            </w:pPr>
            <w:r>
              <w:rPr>
                <w:rFonts w:ascii="Montserrat Medium" w:hAnsi="Montserrat Medium" w:cs="Arial"/>
                <w:sz w:val="18"/>
                <w:szCs w:val="18"/>
              </w:rPr>
              <w:t>Nú</w:t>
            </w:r>
            <w:r w:rsidR="006F6688" w:rsidRPr="006F6688">
              <w:rPr>
                <w:rFonts w:ascii="Montserrat Medium" w:hAnsi="Montserrat Medium" w:cs="Arial"/>
                <w:sz w:val="18"/>
                <w:szCs w:val="18"/>
              </w:rPr>
              <w:t xml:space="preserve">mero de proveedor </w:t>
            </w:r>
          </w:p>
          <w:p w14:paraId="3A1285E1" w14:textId="13E54D4A" w:rsidR="006F6688" w:rsidRPr="006F6688" w:rsidRDefault="00B61E3E" w:rsidP="005B0B67">
            <w:pPr>
              <w:numPr>
                <w:ilvl w:val="1"/>
                <w:numId w:val="13"/>
              </w:numPr>
              <w:jc w:val="both"/>
              <w:rPr>
                <w:rFonts w:ascii="Montserrat Medium" w:hAnsi="Montserrat Medium" w:cs="Arial"/>
                <w:sz w:val="18"/>
                <w:szCs w:val="18"/>
              </w:rPr>
            </w:pPr>
            <w:r>
              <w:rPr>
                <w:rFonts w:ascii="Montserrat Medium" w:hAnsi="Montserrat Medium" w:cs="Arial"/>
                <w:sz w:val="18"/>
                <w:szCs w:val="18"/>
              </w:rPr>
              <w:t>Nú</w:t>
            </w:r>
            <w:r w:rsidR="006F6688" w:rsidRPr="006F6688">
              <w:rPr>
                <w:rFonts w:ascii="Montserrat Medium" w:hAnsi="Montserrat Medium" w:cs="Arial"/>
                <w:sz w:val="18"/>
                <w:szCs w:val="18"/>
              </w:rPr>
              <w:t>mero de contrato o número de orden de servicio</w:t>
            </w:r>
          </w:p>
          <w:p w14:paraId="73A6E0C7" w14:textId="1A94EEBC" w:rsidR="006F6688" w:rsidRPr="006F6688" w:rsidRDefault="00B61E3E" w:rsidP="005B0B67">
            <w:pPr>
              <w:numPr>
                <w:ilvl w:val="1"/>
                <w:numId w:val="13"/>
              </w:numPr>
              <w:jc w:val="both"/>
              <w:rPr>
                <w:rFonts w:ascii="Montserrat Medium" w:hAnsi="Montserrat Medium" w:cs="Arial"/>
                <w:sz w:val="18"/>
                <w:szCs w:val="18"/>
              </w:rPr>
            </w:pPr>
            <w:r>
              <w:rPr>
                <w:rFonts w:ascii="Montserrat Medium" w:hAnsi="Montserrat Medium" w:cs="Arial"/>
                <w:sz w:val="18"/>
                <w:szCs w:val="18"/>
              </w:rPr>
              <w:t>Nú</w:t>
            </w:r>
            <w:r w:rsidR="006F6688" w:rsidRPr="006F6688">
              <w:rPr>
                <w:rFonts w:ascii="Montserrat Medium" w:hAnsi="Montserrat Medium" w:cs="Arial"/>
                <w:sz w:val="18"/>
                <w:szCs w:val="18"/>
              </w:rPr>
              <w:t>mero de ID de pedido-recepción</w:t>
            </w:r>
          </w:p>
          <w:p w14:paraId="640A1C8A" w14:textId="48E41B6C" w:rsidR="006F6688" w:rsidRPr="006F6688" w:rsidRDefault="00B61E3E" w:rsidP="005B0B67">
            <w:pPr>
              <w:numPr>
                <w:ilvl w:val="1"/>
                <w:numId w:val="13"/>
              </w:numPr>
              <w:jc w:val="both"/>
              <w:rPr>
                <w:rFonts w:ascii="Montserrat Medium" w:hAnsi="Montserrat Medium" w:cs="Arial"/>
                <w:sz w:val="18"/>
                <w:szCs w:val="18"/>
              </w:rPr>
            </w:pPr>
            <w:r>
              <w:rPr>
                <w:rFonts w:ascii="Montserrat Medium" w:hAnsi="Montserrat Medium" w:cs="Arial"/>
                <w:sz w:val="18"/>
                <w:szCs w:val="18"/>
              </w:rPr>
              <w:t>Nú</w:t>
            </w:r>
            <w:r w:rsidR="006F6688" w:rsidRPr="006F6688">
              <w:rPr>
                <w:rFonts w:ascii="Montserrat Medium" w:hAnsi="Montserrat Medium" w:cs="Arial"/>
                <w:sz w:val="18"/>
                <w:szCs w:val="18"/>
              </w:rPr>
              <w:t xml:space="preserve">mero de fianza y denominación social de la </w:t>
            </w:r>
            <w:r w:rsidR="006F6688" w:rsidRPr="006F6688">
              <w:rPr>
                <w:rFonts w:ascii="Montserrat Medium" w:hAnsi="Montserrat Medium" w:cs="Arial"/>
                <w:sz w:val="18"/>
                <w:szCs w:val="18"/>
              </w:rPr>
              <w:lastRenderedPageBreak/>
              <w:t xml:space="preserve">afianzadora, en su caso </w:t>
            </w:r>
          </w:p>
          <w:p w14:paraId="72F5C9D9" w14:textId="77777777" w:rsidR="006F6688" w:rsidRPr="006F6688" w:rsidRDefault="006F6688" w:rsidP="005B0B67">
            <w:pPr>
              <w:numPr>
                <w:ilvl w:val="0"/>
                <w:numId w:val="13"/>
              </w:numPr>
              <w:jc w:val="both"/>
              <w:rPr>
                <w:rFonts w:ascii="Montserrat Medium" w:hAnsi="Montserrat Medium" w:cs="Arial"/>
                <w:sz w:val="18"/>
                <w:szCs w:val="18"/>
              </w:rPr>
            </w:pPr>
            <w:r w:rsidRPr="006F6688">
              <w:rPr>
                <w:rFonts w:ascii="Montserrat Medium" w:hAnsi="Montserrat Medium" w:cs="Arial"/>
                <w:sz w:val="18"/>
                <w:szCs w:val="18"/>
              </w:rPr>
              <w:t xml:space="preserve">En caso de contrato, opinión de cumplimiento de obligaciones fiscales en materia de seguridad social (IMSS), positiva y vigente </w:t>
            </w:r>
          </w:p>
        </w:tc>
        <w:tc>
          <w:tcPr>
            <w:tcW w:w="3345" w:type="dxa"/>
            <w:tcBorders>
              <w:top w:val="single" w:sz="4" w:space="0" w:color="auto"/>
              <w:left w:val="single" w:sz="4" w:space="0" w:color="auto"/>
              <w:bottom w:val="single" w:sz="4" w:space="0" w:color="auto"/>
              <w:right w:val="single" w:sz="4" w:space="0" w:color="auto"/>
            </w:tcBorders>
            <w:vAlign w:val="center"/>
            <w:hideMark/>
          </w:tcPr>
          <w:p w14:paraId="5A4D835D" w14:textId="77777777" w:rsidR="006F6688" w:rsidRPr="006F6688" w:rsidRDefault="006F6688" w:rsidP="005B0B67">
            <w:pPr>
              <w:numPr>
                <w:ilvl w:val="0"/>
                <w:numId w:val="13"/>
              </w:numPr>
              <w:jc w:val="both"/>
              <w:rPr>
                <w:rFonts w:ascii="Montserrat Medium" w:hAnsi="Montserrat Medium" w:cs="Arial"/>
                <w:sz w:val="18"/>
                <w:szCs w:val="18"/>
              </w:rPr>
            </w:pPr>
            <w:r w:rsidRPr="006F6688">
              <w:rPr>
                <w:rFonts w:ascii="Montserrat Medium" w:hAnsi="Montserrat Medium" w:cs="Arial"/>
                <w:sz w:val="18"/>
                <w:szCs w:val="18"/>
              </w:rPr>
              <w:lastRenderedPageBreak/>
              <w:t xml:space="preserve">Persona administradora del contrato     </w:t>
            </w:r>
          </w:p>
        </w:tc>
      </w:tr>
    </w:tbl>
    <w:p w14:paraId="4EE08269" w14:textId="77777777" w:rsidR="006F6688" w:rsidRPr="006F6688" w:rsidRDefault="006F6688" w:rsidP="006F6688">
      <w:pPr>
        <w:pStyle w:val="Sangra2detindependiente"/>
        <w:tabs>
          <w:tab w:val="left" w:pos="-284"/>
          <w:tab w:val="left" w:pos="2493"/>
        </w:tabs>
        <w:spacing w:after="0" w:line="240" w:lineRule="auto"/>
        <w:ind w:left="0"/>
        <w:jc w:val="both"/>
        <w:rPr>
          <w:rFonts w:ascii="Montserrat Medium" w:hAnsi="Montserrat Medium" w:cs="Arial"/>
          <w:b/>
          <w:sz w:val="18"/>
          <w:szCs w:val="18"/>
        </w:rPr>
      </w:pPr>
    </w:p>
    <w:p w14:paraId="3F7C8FD8" w14:textId="77777777" w:rsidR="00E2731E" w:rsidRDefault="00E2731E" w:rsidP="006F6688">
      <w:pPr>
        <w:jc w:val="both"/>
        <w:rPr>
          <w:rFonts w:ascii="Montserrat Medium" w:hAnsi="Montserrat Medium"/>
          <w:sz w:val="18"/>
          <w:szCs w:val="18"/>
        </w:rPr>
      </w:pPr>
    </w:p>
    <w:p w14:paraId="28A72AA3" w14:textId="77777777" w:rsidR="00E2731E" w:rsidRDefault="00E2731E" w:rsidP="006F6688">
      <w:pPr>
        <w:jc w:val="both"/>
        <w:rPr>
          <w:rFonts w:ascii="Montserrat Medium" w:hAnsi="Montserrat Medium"/>
          <w:sz w:val="18"/>
          <w:szCs w:val="18"/>
        </w:rPr>
      </w:pPr>
    </w:p>
    <w:p w14:paraId="301B6889" w14:textId="77777777" w:rsidR="00E2731E" w:rsidRDefault="00E2731E" w:rsidP="006F6688">
      <w:pPr>
        <w:jc w:val="both"/>
        <w:rPr>
          <w:rFonts w:ascii="Montserrat Medium" w:hAnsi="Montserrat Medium"/>
          <w:sz w:val="18"/>
          <w:szCs w:val="18"/>
        </w:rPr>
      </w:pPr>
    </w:p>
    <w:p w14:paraId="15F7E784"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14:paraId="62795F9C" w14:textId="77777777" w:rsidR="006F6688" w:rsidRPr="006F6688" w:rsidRDefault="006F6688" w:rsidP="006F6688">
      <w:pPr>
        <w:jc w:val="both"/>
        <w:rPr>
          <w:rFonts w:ascii="Montserrat Medium" w:hAnsi="Montserrat Medium"/>
          <w:sz w:val="18"/>
          <w:szCs w:val="18"/>
        </w:rPr>
      </w:pPr>
    </w:p>
    <w:p w14:paraId="6555C766" w14:textId="77777777" w:rsidR="006F6688" w:rsidRPr="006F6688" w:rsidRDefault="006F6688" w:rsidP="006F6688">
      <w:pPr>
        <w:jc w:val="both"/>
        <w:rPr>
          <w:rFonts w:ascii="Montserrat Medium" w:hAnsi="Montserrat Medium" w:cs="Arial"/>
          <w:sz w:val="18"/>
          <w:szCs w:val="18"/>
        </w:rPr>
      </w:pPr>
      <w:r w:rsidRPr="006F6688">
        <w:rPr>
          <w:rFonts w:ascii="Montserrat Medium" w:hAnsi="Montserrat Medium" w:cs="Arial"/>
          <w:sz w:val="18"/>
          <w:szCs w:val="18"/>
        </w:rPr>
        <w:t>En caso de que el proveedor presente su factura con errores o deficiencias, el plazo de pago se ajustará en términos del artículo 90 del Reglamento de la LAASSP. En caso de que el proveedor presente su factura con errores o deficiencias, el plazo de pago se ajustará en términos del artículo 90 del Reglamento de la LAASSP.</w:t>
      </w:r>
    </w:p>
    <w:p w14:paraId="26CF8B31" w14:textId="77777777" w:rsidR="006F6688" w:rsidRPr="006F6688" w:rsidRDefault="006F6688" w:rsidP="006F6688">
      <w:pPr>
        <w:jc w:val="both"/>
        <w:rPr>
          <w:rFonts w:ascii="Montserrat Medium" w:hAnsi="Montserrat Medium" w:cs="Arial"/>
          <w:sz w:val="18"/>
          <w:szCs w:val="18"/>
        </w:rPr>
      </w:pPr>
    </w:p>
    <w:p w14:paraId="031BA94D"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cs="Arial"/>
          <w:sz w:val="18"/>
          <w:szCs w:val="18"/>
        </w:rPr>
        <w:t xml:space="preserve">El personal del Departamento de Presupuesto, Contabilidad y Erogaciones no podrá devolver el CFDI  presentado por errores que no afecten la validez fiscal del documento o por  causas imputables a </w:t>
      </w:r>
      <w:r w:rsidRPr="006F6688">
        <w:rPr>
          <w:rFonts w:ascii="Montserrat Medium" w:hAnsi="Montserrat Medium" w:cs="Arial"/>
          <w:b/>
          <w:sz w:val="18"/>
          <w:szCs w:val="18"/>
        </w:rPr>
        <w:t>“el Instituto”</w:t>
      </w:r>
    </w:p>
    <w:p w14:paraId="573AA1EC" w14:textId="77777777" w:rsidR="006F6688" w:rsidRPr="006F6688" w:rsidRDefault="006F6688" w:rsidP="006F6688">
      <w:pPr>
        <w:jc w:val="both"/>
        <w:rPr>
          <w:rFonts w:ascii="Montserrat Medium" w:hAnsi="Montserrat Medium"/>
          <w:sz w:val="18"/>
          <w:szCs w:val="18"/>
        </w:rPr>
      </w:pPr>
    </w:p>
    <w:p w14:paraId="7F62C85A"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Así mismo se solicita al licitante expedir factura correspondiente máximo 5 días hábiles posteriores a la ejecución del servicio evitando el diferimiento de la entrega de los documentos soportes.</w:t>
      </w:r>
    </w:p>
    <w:p w14:paraId="0BAD31F0" w14:textId="77777777" w:rsidR="006F6688" w:rsidRPr="006F6688" w:rsidRDefault="006F6688" w:rsidP="006F6688">
      <w:pPr>
        <w:jc w:val="both"/>
        <w:rPr>
          <w:rFonts w:ascii="Montserrat Medium" w:hAnsi="Montserrat Medium"/>
          <w:sz w:val="18"/>
          <w:szCs w:val="18"/>
        </w:rPr>
      </w:pPr>
    </w:p>
    <w:p w14:paraId="0E6186CD"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b/>
          <w:sz w:val="18"/>
          <w:szCs w:val="18"/>
        </w:rPr>
        <w:t>“El Proveedor”</w:t>
      </w:r>
      <w:r w:rsidRPr="006F6688">
        <w:rPr>
          <w:rFonts w:ascii="Montserrat Medium" w:hAnsi="Montserrat Medium"/>
          <w:sz w:val="18"/>
          <w:szCs w:val="18"/>
        </w:rPr>
        <w:t xml:space="preserve">  deberá expedir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4E7D2C4E" w14:textId="77777777" w:rsidR="006F6688" w:rsidRPr="006F6688" w:rsidRDefault="006F6688" w:rsidP="006F6688">
      <w:pPr>
        <w:jc w:val="both"/>
        <w:rPr>
          <w:rFonts w:ascii="Montserrat Medium" w:hAnsi="Montserrat Medium"/>
          <w:sz w:val="18"/>
          <w:szCs w:val="18"/>
        </w:rPr>
      </w:pPr>
    </w:p>
    <w:p w14:paraId="33199144" w14:textId="0B38B62F"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Los proveedores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w:t>
      </w:r>
      <w:r w:rsidR="00607346">
        <w:rPr>
          <w:rFonts w:ascii="Montserrat Medium" w:hAnsi="Montserrat Medium"/>
          <w:sz w:val="18"/>
          <w:szCs w:val="18"/>
        </w:rPr>
        <w:t>, S.N.C., I</w:t>
      </w:r>
      <w:r w:rsidRPr="006F6688">
        <w:rPr>
          <w:rFonts w:ascii="Montserrat Medium" w:hAnsi="Montserrat Medium"/>
          <w:sz w:val="18"/>
          <w:szCs w:val="18"/>
        </w:rPr>
        <w:t>nstitución de Banca de Desarrollo.</w:t>
      </w:r>
    </w:p>
    <w:p w14:paraId="76E6AAE0" w14:textId="77777777" w:rsidR="006F6688" w:rsidRPr="006F6688" w:rsidRDefault="006F6688" w:rsidP="006F6688">
      <w:pPr>
        <w:jc w:val="both"/>
        <w:rPr>
          <w:rFonts w:ascii="Montserrat Medium" w:hAnsi="Montserrat Medium"/>
          <w:sz w:val="18"/>
          <w:szCs w:val="18"/>
        </w:rPr>
      </w:pPr>
    </w:p>
    <w:p w14:paraId="0A365707"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14:paraId="61B56090" w14:textId="77777777" w:rsidR="006F6688" w:rsidRDefault="006F6688" w:rsidP="006F6688">
      <w:pPr>
        <w:jc w:val="both"/>
        <w:rPr>
          <w:rFonts w:ascii="Montserrat Medium" w:hAnsi="Montserrat Medium"/>
          <w:sz w:val="18"/>
          <w:szCs w:val="18"/>
        </w:rPr>
      </w:pPr>
    </w:p>
    <w:p w14:paraId="064656EC"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pago de los servicios quedará condicionado proporcionalmente al pago que el proveedor deba efectuar por concepto de penas convencionales por atraso o deductivas por cumplimiento parcial o deficiente del servicio.</w:t>
      </w:r>
    </w:p>
    <w:p w14:paraId="538150B5"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En caso de aplicar, el contrato deberá señalar que el proveedor deberá entregar el CFDI a favor del IMSS por el importe de la aplicación de la pena convencional por atraso o deficiencia del servicio.</w:t>
      </w:r>
    </w:p>
    <w:p w14:paraId="230219B4" w14:textId="77777777" w:rsidR="006F6688" w:rsidRPr="006F6688" w:rsidRDefault="006F6688" w:rsidP="006F6688">
      <w:pPr>
        <w:jc w:val="both"/>
        <w:rPr>
          <w:rFonts w:ascii="Montserrat Medium" w:hAnsi="Montserrat Medium"/>
          <w:sz w:val="18"/>
          <w:szCs w:val="18"/>
        </w:rPr>
      </w:pPr>
    </w:p>
    <w:p w14:paraId="22A0E216" w14:textId="77777777" w:rsidR="006F6688"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El proveedor, deberá expedir sus comprobantes fiscales digitales en el esquema de facturación electrónica, con las especificaciones normadas en los artículos 29 y 29-A del CFF, por el SAT a nombre del </w:t>
      </w:r>
      <w:r w:rsidRPr="006F6688">
        <w:rPr>
          <w:rFonts w:ascii="Montserrat Medium" w:hAnsi="Montserrat Medium"/>
          <w:sz w:val="18"/>
          <w:szCs w:val="18"/>
        </w:rPr>
        <w:lastRenderedPageBreak/>
        <w:t>IMSS, con registro federal de contribuyentes IMS421231I45, domicilio en Avenida Paseo de la Reforma, Núm. 476, colonia Juárez, Colonia Juárez, C.P. 06600, Alcaldía Cuauhtémoc, Ciudad de México.</w:t>
      </w:r>
    </w:p>
    <w:p w14:paraId="19B1DCED" w14:textId="77777777" w:rsidR="00607346" w:rsidRPr="006F6688" w:rsidRDefault="00607346" w:rsidP="006F6688">
      <w:pPr>
        <w:jc w:val="both"/>
        <w:rPr>
          <w:rFonts w:ascii="Montserrat Medium" w:hAnsi="Montserrat Medium"/>
          <w:sz w:val="18"/>
          <w:szCs w:val="18"/>
        </w:rPr>
      </w:pPr>
    </w:p>
    <w:p w14:paraId="6A158729"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para las disposiciones fiscales vigentes y lo cargará en el portal de servicios a proveedores de la página de “EL INSTITUTO”.</w:t>
      </w:r>
    </w:p>
    <w:p w14:paraId="56EF2C20" w14:textId="77777777" w:rsidR="006F6688" w:rsidRDefault="006F6688" w:rsidP="006F6688">
      <w:pPr>
        <w:jc w:val="both"/>
        <w:rPr>
          <w:rFonts w:ascii="Montserrat Medium" w:hAnsi="Montserrat Medium"/>
          <w:sz w:val="18"/>
          <w:szCs w:val="18"/>
        </w:rPr>
      </w:pPr>
    </w:p>
    <w:p w14:paraId="268627E3" w14:textId="77777777" w:rsidR="00E2731E" w:rsidRDefault="00E2731E" w:rsidP="006F6688">
      <w:pPr>
        <w:jc w:val="both"/>
        <w:rPr>
          <w:rFonts w:ascii="Montserrat Medium" w:hAnsi="Montserrat Medium"/>
          <w:sz w:val="18"/>
          <w:szCs w:val="18"/>
        </w:rPr>
      </w:pPr>
    </w:p>
    <w:p w14:paraId="307CA79C" w14:textId="0BECD075"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En ningún caso se deberá autorizar el pago de los bienes y servicios, si no se ha determinado, calculado y notificado a “EL PROVEEDOR” las penas convencionales  o deducciones pactadas en el presente contrato, así como su registro</w:t>
      </w:r>
      <w:r w:rsidR="00606A73">
        <w:rPr>
          <w:rFonts w:ascii="Montserrat Medium" w:hAnsi="Montserrat Medium"/>
          <w:sz w:val="18"/>
          <w:szCs w:val="18"/>
        </w:rPr>
        <w:t xml:space="preserve"> y validación en el Sistema PREI</w:t>
      </w:r>
      <w:r w:rsidRPr="006F6688">
        <w:rPr>
          <w:rFonts w:ascii="Montserrat Medium" w:hAnsi="Montserrat Medium"/>
          <w:sz w:val="18"/>
          <w:szCs w:val="18"/>
        </w:rPr>
        <w:t xml:space="preserve"> Millenium.</w:t>
      </w:r>
    </w:p>
    <w:p w14:paraId="3936D94C" w14:textId="77777777" w:rsidR="006F6688" w:rsidRPr="006F6688" w:rsidRDefault="006F6688" w:rsidP="006F6688">
      <w:pPr>
        <w:jc w:val="both"/>
        <w:rPr>
          <w:rFonts w:ascii="Montserrat Medium" w:hAnsi="Montserrat Medium"/>
          <w:sz w:val="18"/>
          <w:szCs w:val="18"/>
        </w:rPr>
      </w:pPr>
    </w:p>
    <w:p w14:paraId="083B1958" w14:textId="77777777" w:rsidR="006F6688"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“EL PROVEEDOR” deberá entregar el CFDI a favor de “EL INSTITUTO” por el importe de la aplicación de la pena convencional por atraso. </w:t>
      </w:r>
    </w:p>
    <w:p w14:paraId="554B294F" w14:textId="77777777" w:rsidR="00E2731E" w:rsidRPr="006F6688" w:rsidRDefault="00E2731E" w:rsidP="006F6688">
      <w:pPr>
        <w:jc w:val="both"/>
        <w:rPr>
          <w:rFonts w:ascii="Montserrat Medium" w:hAnsi="Montserrat Medium"/>
          <w:sz w:val="18"/>
          <w:szCs w:val="18"/>
        </w:rPr>
      </w:pPr>
    </w:p>
    <w:p w14:paraId="5E480B8D"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Las Unidades Responsables del Gasto (URG) deberán registrar el contrato y su dictamen presupuestal en el Sistema PREI Millenium para el trámite de pago correspondiente. </w:t>
      </w:r>
    </w:p>
    <w:p w14:paraId="0CEFFE1C" w14:textId="77777777" w:rsidR="006F6688" w:rsidRPr="006F6688" w:rsidRDefault="006F6688" w:rsidP="006F6688">
      <w:pPr>
        <w:jc w:val="both"/>
        <w:rPr>
          <w:rFonts w:ascii="Montserrat Medium" w:hAnsi="Montserrat Medium"/>
          <w:sz w:val="18"/>
          <w:szCs w:val="18"/>
        </w:rPr>
      </w:pPr>
    </w:p>
    <w:p w14:paraId="6DF44280"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4EA80988" w14:textId="77777777" w:rsidR="006F6688" w:rsidRPr="006F6688" w:rsidRDefault="006F6688" w:rsidP="006F6688">
      <w:pPr>
        <w:jc w:val="both"/>
        <w:rPr>
          <w:rFonts w:ascii="Montserrat Medium" w:hAnsi="Montserrat Medium"/>
          <w:sz w:val="18"/>
          <w:szCs w:val="18"/>
        </w:rPr>
      </w:pPr>
    </w:p>
    <w:p w14:paraId="1F8288F0" w14:textId="77777777" w:rsidR="006F6688" w:rsidRPr="006F6688" w:rsidRDefault="006F6688" w:rsidP="006F6688">
      <w:pPr>
        <w:jc w:val="both"/>
        <w:rPr>
          <w:rFonts w:ascii="Montserrat Medium" w:hAnsi="Montserrat Medium" w:cs="Arial"/>
          <w:sz w:val="18"/>
          <w:szCs w:val="18"/>
        </w:rPr>
      </w:pPr>
      <w:r w:rsidRPr="006F6688">
        <w:rPr>
          <w:rFonts w:ascii="Montserrat Medium" w:hAnsi="Montserrat Medium" w:cs="Arial"/>
          <w:sz w:val="18"/>
          <w:szCs w:val="18"/>
        </w:rPr>
        <w:t>Para los casos en que no se formalice el contrato, el fallo o notificación de la adjudicación será el documento con el cual procederá el pago respectivo de los bienes entregados o servicios prestados, únicamente para el periodo comprendido entre el fallo y la fecha en que debió formalizarse el contrato. Para efectos de lo anterior, el Área Contratante encargada de elaborar el contrato deberá informar al Administrador del Contrato o Área Consolidadora, en su caso, en un plazo no mayor a 24 horas posteriores al vencimiento del plazo para formalización del instrumento legal, de la falta de formalización del mismo, a efecto de que se realicen las gestiones que correspondan para no recibir bienes o servicios, según sea el caso</w:t>
      </w:r>
    </w:p>
    <w:p w14:paraId="6DCC338E" w14:textId="77777777" w:rsidR="006F6688" w:rsidRPr="006F6688" w:rsidRDefault="006F6688" w:rsidP="006F6688">
      <w:pPr>
        <w:jc w:val="both"/>
        <w:rPr>
          <w:rFonts w:ascii="Montserrat Medium" w:hAnsi="Montserrat Medium"/>
          <w:sz w:val="18"/>
          <w:szCs w:val="18"/>
        </w:rPr>
      </w:pPr>
    </w:p>
    <w:p w14:paraId="4DE2BCA8" w14:textId="77777777" w:rsidR="006F6688" w:rsidRPr="006F6688" w:rsidRDefault="006F6688" w:rsidP="006F6688">
      <w:pPr>
        <w:jc w:val="both"/>
        <w:rPr>
          <w:rFonts w:ascii="Montserrat Medium" w:hAnsi="Montserrat Medium" w:cs="Arial"/>
          <w:sz w:val="18"/>
          <w:szCs w:val="18"/>
        </w:rPr>
      </w:pPr>
      <w:r w:rsidRPr="006F6688">
        <w:rPr>
          <w:rFonts w:ascii="Montserrat Medium" w:hAnsi="Montserrat Medium" w:cs="Arial"/>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0E6C4C6E" w14:textId="77777777" w:rsidR="006F6688" w:rsidRPr="006F6688" w:rsidRDefault="006F6688" w:rsidP="006F6688">
      <w:pPr>
        <w:jc w:val="both"/>
        <w:rPr>
          <w:rFonts w:ascii="Montserrat Medium" w:hAnsi="Montserrat Medium" w:cs="Arial"/>
          <w:sz w:val="18"/>
          <w:szCs w:val="18"/>
        </w:rPr>
      </w:pPr>
    </w:p>
    <w:p w14:paraId="6BBCD1CE"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PROVEEDOR” podrá optar por cobrar a través de factoraje financiero conforme al Programa de Cadenas Productivas de Nacional Financiera, S.N.C., Institución de Banca de Desarrollo con “EL INSTITUTO”.</w:t>
      </w:r>
    </w:p>
    <w:p w14:paraId="45C9AE5E" w14:textId="77777777" w:rsidR="006F6688" w:rsidRPr="006F6688" w:rsidRDefault="006F6688" w:rsidP="006F6688">
      <w:pPr>
        <w:jc w:val="both"/>
        <w:rPr>
          <w:rFonts w:ascii="Montserrat Medium" w:hAnsi="Montserrat Medium"/>
          <w:sz w:val="18"/>
          <w:szCs w:val="18"/>
        </w:rPr>
      </w:pPr>
    </w:p>
    <w:p w14:paraId="71FCD8AC" w14:textId="77777777" w:rsidR="00B61E3E"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En caso de que “EL PROVEEDOR” reciba pagos en exceso  deberán reintegrar las cantidades pagadas en exceso más los intereses correspondientes, conforme a la tasa que establezca la Ley de Ingresos de la Federación, en los casos de prórroga para el pago de créditos fiscales. Los intereses se calcularán sobre </w:t>
      </w:r>
    </w:p>
    <w:p w14:paraId="65332097" w14:textId="0C11218B" w:rsidR="006F6688" w:rsidRPr="006F6688" w:rsidRDefault="006F6688" w:rsidP="006F6688">
      <w:pPr>
        <w:jc w:val="both"/>
        <w:rPr>
          <w:rFonts w:ascii="Montserrat Medium" w:hAnsi="Montserrat Medium"/>
          <w:sz w:val="18"/>
          <w:szCs w:val="18"/>
        </w:rPr>
      </w:pPr>
      <w:proofErr w:type="gramStart"/>
      <w:r w:rsidRPr="006F6688">
        <w:rPr>
          <w:rFonts w:ascii="Montserrat Medium" w:hAnsi="Montserrat Medium"/>
          <w:sz w:val="18"/>
          <w:szCs w:val="18"/>
        </w:rPr>
        <w:t>las</w:t>
      </w:r>
      <w:proofErr w:type="gramEnd"/>
      <w:r w:rsidRPr="006F6688">
        <w:rPr>
          <w:rFonts w:ascii="Montserrat Medium" w:hAnsi="Montserrat Medium"/>
          <w:sz w:val="18"/>
          <w:szCs w:val="18"/>
        </w:rPr>
        <w:t xml:space="preserve"> cantidades en exceso y se computarán por días naturales desde la fecha de su entrega hasta la fecha en que se pongan efectivamente las cantidades a disposición de “EL INSTITUTO”.</w:t>
      </w:r>
    </w:p>
    <w:p w14:paraId="4DC5152D" w14:textId="77777777" w:rsidR="006F6688" w:rsidRDefault="006F6688" w:rsidP="006F6688">
      <w:pPr>
        <w:jc w:val="both"/>
        <w:rPr>
          <w:rFonts w:ascii="Montserrat Medium" w:hAnsi="Montserrat Medium"/>
          <w:sz w:val="18"/>
          <w:szCs w:val="18"/>
        </w:rPr>
      </w:pPr>
    </w:p>
    <w:p w14:paraId="757635E4" w14:textId="7C07127A" w:rsidR="006F6688" w:rsidRPr="006F6688" w:rsidRDefault="006F6688" w:rsidP="006F6688">
      <w:pPr>
        <w:jc w:val="both"/>
        <w:rPr>
          <w:rFonts w:ascii="Montserrat Medium" w:hAnsi="Montserrat Medium"/>
          <w:sz w:val="18"/>
          <w:szCs w:val="18"/>
        </w:rPr>
      </w:pPr>
      <w:r>
        <w:rPr>
          <w:rFonts w:ascii="Montserrat Medium" w:hAnsi="Montserrat Medium"/>
          <w:sz w:val="18"/>
          <w:szCs w:val="18"/>
        </w:rPr>
        <w:t>L</w:t>
      </w:r>
      <w:r w:rsidRPr="006F6688">
        <w:rPr>
          <w:rFonts w:ascii="Montserrat Medium" w:hAnsi="Montserrat Medium"/>
          <w:sz w:val="18"/>
          <w:szCs w:val="18"/>
        </w:rPr>
        <w:t>os administradores del contrato llevarán a cabo la valoración de la procedencia de pago por concepto de gastos no recuperables conforme a lo previsto en los artículos 101 y 102 del RLAASSP en relación con los artículos 38, 46, 54 Bis y 55 Bis, segundo párrafo de la LAASSP, previa solicitud por escrito a “EL PROVEEDOR”, acompañada de los documentos siguientes:</w:t>
      </w:r>
    </w:p>
    <w:p w14:paraId="52FE6164" w14:textId="77777777" w:rsidR="006F6688" w:rsidRPr="006F6688" w:rsidRDefault="006F6688" w:rsidP="006F6688">
      <w:pPr>
        <w:jc w:val="both"/>
        <w:rPr>
          <w:rFonts w:ascii="Montserrat Medium" w:hAnsi="Montserrat Medium"/>
          <w:sz w:val="18"/>
          <w:szCs w:val="18"/>
        </w:rPr>
      </w:pPr>
    </w:p>
    <w:p w14:paraId="03EB1305" w14:textId="77777777" w:rsidR="006F6688" w:rsidRPr="006F6688" w:rsidRDefault="006F6688" w:rsidP="005B0B67">
      <w:pPr>
        <w:pStyle w:val="Prrafodelista"/>
        <w:numPr>
          <w:ilvl w:val="0"/>
          <w:numId w:val="45"/>
        </w:numPr>
        <w:spacing w:after="0" w:line="240" w:lineRule="auto"/>
        <w:jc w:val="both"/>
        <w:rPr>
          <w:rFonts w:ascii="Montserrat Medium" w:hAnsi="Montserrat Medium"/>
          <w:sz w:val="18"/>
          <w:szCs w:val="18"/>
        </w:rPr>
      </w:pPr>
      <w:r w:rsidRPr="006F6688">
        <w:rPr>
          <w:rFonts w:ascii="Montserrat Medium" w:hAnsi="Montserrat Medium"/>
          <w:sz w:val="18"/>
          <w:szCs w:val="18"/>
        </w:rPr>
        <w:t>Copia de la Identificación vigente con fotografía y firma de la persona que haya realizado los trámites relacionados con el procedimiento de contratación.</w:t>
      </w:r>
    </w:p>
    <w:p w14:paraId="6C456A8D" w14:textId="77777777" w:rsidR="006F6688" w:rsidRPr="006F6688" w:rsidRDefault="006F6688" w:rsidP="006F6688">
      <w:pPr>
        <w:jc w:val="both"/>
        <w:rPr>
          <w:rFonts w:ascii="Montserrat Medium" w:hAnsi="Montserrat Medium"/>
          <w:sz w:val="18"/>
          <w:szCs w:val="18"/>
        </w:rPr>
      </w:pPr>
    </w:p>
    <w:p w14:paraId="3E1584DB" w14:textId="77777777" w:rsidR="006F6688" w:rsidRPr="006F6688" w:rsidRDefault="006F6688" w:rsidP="005B0B67">
      <w:pPr>
        <w:pStyle w:val="Prrafodelista"/>
        <w:numPr>
          <w:ilvl w:val="0"/>
          <w:numId w:val="45"/>
        </w:numPr>
        <w:spacing w:after="0" w:line="240" w:lineRule="auto"/>
        <w:jc w:val="both"/>
        <w:rPr>
          <w:rFonts w:ascii="Montserrat Medium" w:hAnsi="Montserrat Medium"/>
          <w:sz w:val="18"/>
          <w:szCs w:val="18"/>
        </w:rPr>
      </w:pPr>
      <w:r w:rsidRPr="006F6688">
        <w:rPr>
          <w:rFonts w:ascii="Montserrat Medium" w:hAnsi="Montserrat Medium"/>
          <w:sz w:val="18"/>
          <w:szCs w:val="18"/>
        </w:rPr>
        <w:t>El CFDI que reúna los requisitos de los artículos  29 y 29-A del CFF, 37 al 40 del RCFF y, en su caso la Resolución de la Miscelánea Fiscal del Ejercicio que corresponda.</w:t>
      </w:r>
    </w:p>
    <w:p w14:paraId="5A96931C" w14:textId="77777777" w:rsidR="006F6688" w:rsidRPr="006F6688" w:rsidRDefault="006F6688" w:rsidP="006F6688">
      <w:pPr>
        <w:jc w:val="both"/>
        <w:rPr>
          <w:rFonts w:ascii="Montserrat Medium" w:hAnsi="Montserrat Medium"/>
          <w:sz w:val="18"/>
          <w:szCs w:val="18"/>
        </w:rPr>
      </w:pPr>
    </w:p>
    <w:p w14:paraId="38996C07" w14:textId="77777777" w:rsidR="003F5F62" w:rsidRDefault="006F6688" w:rsidP="005B0B67">
      <w:pPr>
        <w:pStyle w:val="Prrafodelista"/>
        <w:numPr>
          <w:ilvl w:val="0"/>
          <w:numId w:val="45"/>
        </w:numPr>
        <w:spacing w:after="0" w:line="240" w:lineRule="auto"/>
        <w:jc w:val="both"/>
        <w:rPr>
          <w:rFonts w:ascii="Montserrat Medium" w:hAnsi="Montserrat Medium"/>
          <w:sz w:val="18"/>
          <w:szCs w:val="18"/>
        </w:rPr>
      </w:pPr>
      <w:r w:rsidRPr="006F6688">
        <w:rPr>
          <w:rFonts w:ascii="Montserrat Medium" w:hAnsi="Montserrat Medium"/>
          <w:sz w:val="18"/>
          <w:szCs w:val="18"/>
        </w:rPr>
        <w:t xml:space="preserve">La solicitud la realizará a los administradores del contrato para la determinación de la procedencia de pago, y en su caso, elaborar el finiquito y remitirlo para el pago respectivo a la </w:t>
      </w:r>
    </w:p>
    <w:p w14:paraId="37CAFEEE" w14:textId="77777777" w:rsidR="00B074E7" w:rsidRDefault="00B074E7" w:rsidP="00B074E7">
      <w:pPr>
        <w:jc w:val="both"/>
        <w:rPr>
          <w:rFonts w:ascii="Montserrat Medium" w:hAnsi="Montserrat Medium"/>
          <w:sz w:val="18"/>
          <w:szCs w:val="18"/>
        </w:rPr>
      </w:pPr>
    </w:p>
    <w:p w14:paraId="5D9672EF" w14:textId="70D21C9C" w:rsidR="006F6688" w:rsidRPr="00B074E7" w:rsidRDefault="006F6688" w:rsidP="00B074E7">
      <w:pPr>
        <w:jc w:val="both"/>
        <w:rPr>
          <w:rFonts w:ascii="Montserrat Medium" w:hAnsi="Montserrat Medium"/>
          <w:sz w:val="18"/>
          <w:szCs w:val="18"/>
        </w:rPr>
      </w:pPr>
      <w:r w:rsidRPr="00B074E7">
        <w:rPr>
          <w:rFonts w:ascii="Montserrat Medium" w:hAnsi="Montserrat Medium"/>
          <w:sz w:val="18"/>
          <w:szCs w:val="18"/>
        </w:rPr>
        <w:t xml:space="preserve">Coordinación de Contabilidad y Trámite de Erogaciones, dependientes de la Dirección de Finanzas, o ante la Jefatura de Servicios de Finanzas o de la UMAE correspondiente. </w:t>
      </w:r>
    </w:p>
    <w:p w14:paraId="6FC42BE3" w14:textId="77777777" w:rsidR="006F6688" w:rsidRPr="006F6688" w:rsidRDefault="006F6688" w:rsidP="006F6688">
      <w:pPr>
        <w:jc w:val="both"/>
        <w:rPr>
          <w:rFonts w:ascii="Montserrat Medium" w:hAnsi="Montserrat Medium"/>
          <w:sz w:val="18"/>
          <w:szCs w:val="18"/>
        </w:rPr>
      </w:pPr>
    </w:p>
    <w:p w14:paraId="53D4A756"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El pago de los bienes quedará condicionado proporcionalmente al pago que “EL PROVEEDOR” deba efectuar por concepto de penas convencionales por atraso y/o por concepto de deducciones. En ambos casos El INSTITUTO” realizará las retenciones correspondientes sobre el CFDI que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RLAASSP. </w:t>
      </w:r>
    </w:p>
    <w:p w14:paraId="20248275" w14:textId="77777777" w:rsidR="006F6688" w:rsidRPr="006F6688" w:rsidRDefault="006F6688" w:rsidP="006F6688">
      <w:pPr>
        <w:jc w:val="both"/>
        <w:rPr>
          <w:rFonts w:ascii="Montserrat Medium" w:hAnsi="Montserrat Medium"/>
          <w:sz w:val="18"/>
          <w:szCs w:val="18"/>
        </w:rPr>
      </w:pPr>
    </w:p>
    <w:p w14:paraId="33AD91C7"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cs="Arial"/>
          <w:sz w:val="18"/>
          <w:szCs w:val="18"/>
          <w:lang w:eastAsia="es-ES"/>
        </w:rPr>
        <w:t>Al notificar al proveedor la aplicación de una pena convencional, el Administrador del Contrato deberá solicitar a las áreas de contabilidad en Órganos Normativos, OOAD o en UMAE la emisión del CFDI de ingreso por dicho concepto y entregarlo al proveedor para que se compense contra los adeudos que tenga el IMSS para con el proveedor o, para que en su defecto, este  proceda a pagar al IMSS la pena convencional.</w:t>
      </w:r>
    </w:p>
    <w:p w14:paraId="24BE5FE1" w14:textId="77777777" w:rsidR="006F6688" w:rsidRPr="006F6688" w:rsidRDefault="006F6688" w:rsidP="006F6688">
      <w:pPr>
        <w:jc w:val="both"/>
        <w:rPr>
          <w:rFonts w:ascii="Montserrat Medium" w:hAnsi="Montserrat Medium"/>
          <w:sz w:val="18"/>
          <w:szCs w:val="18"/>
        </w:rPr>
      </w:pPr>
    </w:p>
    <w:p w14:paraId="3670F363"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 xml:space="preserve">EL PROVEEDOR”, durante la vigencia del presente contrato, se obliga a encontrarse al corriente de su obligación fiscal en materia de seguridad social, por lo que al presentar al “EL INSTITUTO”, el CFDI respectivo deberá estar la “Opinión de cumplimiento de obligaciones en materia de seguridad social”, vigente y positiva, la cual puede ser consultada a través de la página electrónica </w:t>
      </w:r>
      <w:hyperlink r:id="rId18" w:history="1">
        <w:r w:rsidRPr="006F6688">
          <w:rPr>
            <w:rStyle w:val="Hipervnculo"/>
            <w:rFonts w:ascii="Montserrat Medium" w:hAnsi="Montserrat Medium"/>
            <w:sz w:val="18"/>
            <w:szCs w:val="18"/>
          </w:rPr>
          <w:t>https://www.gob.mx/tramites/cumplimiento-obligaciones</w:t>
        </w:r>
      </w:hyperlink>
      <w:r w:rsidRPr="006F6688">
        <w:rPr>
          <w:rFonts w:ascii="Montserrat Medium" w:hAnsi="Montserrat Medium"/>
          <w:sz w:val="18"/>
          <w:szCs w:val="18"/>
        </w:rPr>
        <w:t xml:space="preserve">, en los términos requeridos por “EL INSTITUTO”. </w:t>
      </w:r>
    </w:p>
    <w:p w14:paraId="2635DCBB" w14:textId="77777777" w:rsidR="006F6688" w:rsidRPr="006F6688" w:rsidRDefault="006F6688" w:rsidP="006F6688">
      <w:pPr>
        <w:rPr>
          <w:rFonts w:ascii="Montserrat Medium" w:hAnsi="Montserrat Medium"/>
          <w:sz w:val="18"/>
          <w:szCs w:val="18"/>
        </w:rPr>
      </w:pPr>
    </w:p>
    <w:p w14:paraId="7B61BB83" w14:textId="77777777" w:rsidR="006F6688" w:rsidRPr="006F6688" w:rsidRDefault="006F6688" w:rsidP="006F6688">
      <w:pPr>
        <w:rPr>
          <w:rFonts w:ascii="Montserrat Medium" w:hAnsi="Montserrat Medium"/>
          <w:sz w:val="18"/>
          <w:szCs w:val="18"/>
        </w:rPr>
      </w:pPr>
      <w:r w:rsidRPr="006F6688">
        <w:rPr>
          <w:rFonts w:ascii="Montserrat Medium" w:hAnsi="Montserrat Medium"/>
          <w:sz w:val="18"/>
          <w:szCs w:val="18"/>
        </w:rPr>
        <w:t>Cuando  la “Opinión de Cumplimiento de Obligación en Materia de Seguridad  Social” sea positiva y vigente a la fecha que se presentó  a la Jefatura de Servicios de Finanzas, a través del Área de Trámite de Erogaciones, continuará el trámite de pago  a “el  Proveedor”  respectivo.</w:t>
      </w:r>
    </w:p>
    <w:p w14:paraId="6F6378AA" w14:textId="77777777" w:rsidR="006F6688" w:rsidRPr="006F6688" w:rsidRDefault="006F6688" w:rsidP="006F6688">
      <w:pPr>
        <w:rPr>
          <w:rFonts w:ascii="Montserrat Medium" w:hAnsi="Montserrat Medium"/>
          <w:sz w:val="18"/>
          <w:szCs w:val="18"/>
        </w:rPr>
      </w:pPr>
    </w:p>
    <w:p w14:paraId="5618F723"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sz w:val="18"/>
          <w:szCs w:val="18"/>
        </w:rPr>
        <w:t>El del Área de Trámite de Erogaciones, al  momento de revisar  la documentación  presentada  para  cobro, deberá verificar que  la “Opinión de Cumplimiento de Obligación en Materia de Seguridad  Social” sea positiva y vigente y en caso contrario devolverá la documentación e informará a “el  Proveedor” que deberá obtener  la citada Opinión positiva y vigente.</w:t>
      </w:r>
    </w:p>
    <w:p w14:paraId="16CDCA6A" w14:textId="77777777" w:rsidR="006F6688" w:rsidRPr="006F6688" w:rsidRDefault="006F6688" w:rsidP="006F6688">
      <w:pPr>
        <w:rPr>
          <w:rFonts w:ascii="Montserrat Medium" w:hAnsi="Montserrat Medium"/>
          <w:sz w:val="18"/>
          <w:szCs w:val="18"/>
        </w:rPr>
      </w:pPr>
    </w:p>
    <w:p w14:paraId="6FDB1008" w14:textId="77777777" w:rsidR="006F6688" w:rsidRPr="006F6688" w:rsidRDefault="006F6688" w:rsidP="006F6688">
      <w:pPr>
        <w:jc w:val="both"/>
        <w:rPr>
          <w:rFonts w:ascii="Montserrat Medium" w:hAnsi="Montserrat Medium"/>
          <w:sz w:val="18"/>
          <w:szCs w:val="18"/>
        </w:rPr>
      </w:pPr>
      <w:r w:rsidRPr="006F6688">
        <w:rPr>
          <w:rFonts w:ascii="Montserrat Medium" w:hAnsi="Montserrat Medium"/>
          <w:noProof/>
          <w:sz w:val="18"/>
          <w:szCs w:val="18"/>
          <w:lang w:val="es-MX" w:eastAsia="es-MX"/>
        </w:rPr>
        <w:t>Los servicios cuya recepción no generen alta a través del SAI o el PREI Millenium  de manera  electrónica, deberán contener la firma de recepción y de autorización para  el trámite  de pago  deacuerdo  a lo establecido en  “</w:t>
      </w:r>
      <w:r w:rsidRPr="006F6688">
        <w:rPr>
          <w:rFonts w:ascii="Montserrat Medium" w:hAnsi="Montserrat Medium"/>
          <w:sz w:val="18"/>
          <w:szCs w:val="18"/>
        </w:rPr>
        <w:t>Procedimiento para la recepción, glosa y aprobación de  documentos  presentados  para  trámite de pago y la constitución, modificación, cancelación operación y control de fondos fijos” Vigente</w:t>
      </w:r>
    </w:p>
    <w:p w14:paraId="420306B5" w14:textId="77777777" w:rsidR="006F6688" w:rsidRPr="006F6688" w:rsidRDefault="006F6688" w:rsidP="006F6688">
      <w:pPr>
        <w:suppressAutoHyphens/>
        <w:jc w:val="both"/>
        <w:rPr>
          <w:rFonts w:ascii="Montserrat Medium" w:hAnsi="Montserrat Medium" w:cs="Arial"/>
          <w:sz w:val="18"/>
          <w:szCs w:val="18"/>
        </w:rPr>
      </w:pPr>
    </w:p>
    <w:p w14:paraId="5023E9F1" w14:textId="77777777" w:rsidR="00B61E3E" w:rsidRDefault="00B61E3E" w:rsidP="006F6688">
      <w:pPr>
        <w:suppressAutoHyphens/>
        <w:autoSpaceDE w:val="0"/>
        <w:autoSpaceDN w:val="0"/>
        <w:adjustRightInd w:val="0"/>
        <w:jc w:val="both"/>
        <w:rPr>
          <w:rFonts w:ascii="Montserrat Medium" w:hAnsi="Montserrat Medium" w:cs="Arial"/>
          <w:sz w:val="18"/>
          <w:szCs w:val="18"/>
        </w:rPr>
      </w:pPr>
    </w:p>
    <w:p w14:paraId="591AB538" w14:textId="092514B7" w:rsidR="006F6688" w:rsidRPr="006F6688" w:rsidRDefault="006F6688" w:rsidP="006F6688">
      <w:pPr>
        <w:suppressAutoHyphens/>
        <w:autoSpaceDE w:val="0"/>
        <w:autoSpaceDN w:val="0"/>
        <w:adjustRightInd w:val="0"/>
        <w:jc w:val="both"/>
        <w:rPr>
          <w:rFonts w:ascii="Montserrat Medium" w:eastAsia="Times New Roman" w:hAnsi="Montserrat Medium" w:cs="Arial"/>
          <w:b/>
          <w:sz w:val="18"/>
          <w:szCs w:val="18"/>
          <w:lang w:val="es-ES" w:eastAsia="ar-SA"/>
        </w:rPr>
      </w:pPr>
      <w:r w:rsidRPr="006F6688">
        <w:rPr>
          <w:rFonts w:ascii="Montserrat Medium" w:hAnsi="Montserrat Medium" w:cs="Arial"/>
          <w:sz w:val="18"/>
          <w:szCs w:val="18"/>
        </w:rPr>
        <w:t>El administrador del contrato o a quien este designe, deberá llevar a cabo el establecer los mecanismos de comprobación, supervisión y verificación de los bienes o de los servicios  contratados y efectivamente entregados o prestados, así como el cumplimiento de las requisiciones de cada entregable.</w:t>
      </w:r>
    </w:p>
    <w:p w14:paraId="70A711FD" w14:textId="77777777" w:rsidR="006F6688" w:rsidRDefault="006F6688" w:rsidP="00CE5CF5">
      <w:pPr>
        <w:suppressAutoHyphens/>
        <w:autoSpaceDE w:val="0"/>
        <w:autoSpaceDN w:val="0"/>
        <w:adjustRightInd w:val="0"/>
        <w:jc w:val="both"/>
        <w:rPr>
          <w:rFonts w:ascii="Montserrat Medium" w:eastAsia="Times New Roman" w:hAnsi="Montserrat Medium" w:cs="Arial"/>
          <w:b/>
          <w:sz w:val="18"/>
          <w:szCs w:val="22"/>
          <w:lang w:val="es-ES" w:eastAsia="ar-SA"/>
        </w:rPr>
      </w:pPr>
    </w:p>
    <w:p w14:paraId="0AD273B1" w14:textId="08DA4214" w:rsidR="00CE5CF5" w:rsidRPr="00CE5CF5" w:rsidRDefault="00B61E3E" w:rsidP="00CE5CF5">
      <w:pPr>
        <w:keepNext/>
        <w:numPr>
          <w:ilvl w:val="1"/>
          <w:numId w:val="0"/>
        </w:numPr>
        <w:tabs>
          <w:tab w:val="left" w:pos="-732"/>
          <w:tab w:val="left" w:pos="0"/>
          <w:tab w:val="num" w:pos="576"/>
        </w:tabs>
        <w:suppressAutoHyphens/>
        <w:jc w:val="both"/>
        <w:outlineLvl w:val="1"/>
        <w:rPr>
          <w:rFonts w:ascii="Montserrat Medium" w:eastAsia="Times New Roman" w:hAnsi="Montserrat Medium" w:cs="Arial"/>
          <w:b/>
          <w:color w:val="000000"/>
          <w:sz w:val="18"/>
          <w:szCs w:val="22"/>
          <w:lang w:val="es-ES" w:eastAsia="ar-SA"/>
        </w:rPr>
      </w:pPr>
      <w:r>
        <w:rPr>
          <w:rFonts w:ascii="Montserrat Medium" w:eastAsia="Times New Roman" w:hAnsi="Montserrat Medium" w:cs="Arial"/>
          <w:b/>
          <w:color w:val="000000"/>
          <w:sz w:val="18"/>
          <w:szCs w:val="22"/>
          <w:lang w:val="es-ES" w:eastAsia="ar-SA"/>
        </w:rPr>
        <w:t>15.  IMPUESTOS Y DERECHOS</w:t>
      </w:r>
    </w:p>
    <w:p w14:paraId="46ACF8AF"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4CD31EE"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lastRenderedPageBreak/>
        <w:t xml:space="preserve">Los impuestos y derechos que procedan con motivo de los servicios objeto de la presente licitación, serán pagados por el proveedor conforme a la legislación aplicable en la materia. </w:t>
      </w:r>
    </w:p>
    <w:p w14:paraId="7F0167ED"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3FCE1A9" w14:textId="77777777" w:rsidR="00CE5CF5" w:rsidRPr="00CE5CF5" w:rsidRDefault="00CE5CF5" w:rsidP="00CE5CF5">
      <w:pPr>
        <w:tabs>
          <w:tab w:val="left" w:pos="-284"/>
          <w:tab w:val="left" w:pos="9498"/>
        </w:tabs>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IMSS sólo cubrirá el Impuesto al Valor Agregado de acuerdo a lo establecido en las disposiciones legales vigentes en la materia.</w:t>
      </w:r>
    </w:p>
    <w:p w14:paraId="476A0642"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497EE12D" w14:textId="48598FFD" w:rsidR="00CE5CF5" w:rsidRDefault="00B61E3E" w:rsidP="00CE5CF5">
      <w:pPr>
        <w:suppressAutoHyphens/>
        <w:ind w:left="851" w:hanging="851"/>
        <w:jc w:val="both"/>
        <w:rPr>
          <w:rFonts w:ascii="Montserrat Medium" w:eastAsia="Times New Roman" w:hAnsi="Montserrat Medium" w:cs="Arial"/>
          <w:b/>
          <w:sz w:val="18"/>
          <w:szCs w:val="22"/>
          <w:lang w:val="es-ES" w:eastAsia="ar-SA"/>
        </w:rPr>
      </w:pPr>
      <w:r w:rsidRPr="00CF3704">
        <w:rPr>
          <w:rFonts w:ascii="Montserrat Medium" w:eastAsia="Times New Roman" w:hAnsi="Montserrat Medium" w:cs="Arial"/>
          <w:b/>
          <w:sz w:val="18"/>
          <w:szCs w:val="22"/>
          <w:lang w:val="es-ES" w:eastAsia="ar-SA"/>
        </w:rPr>
        <w:t xml:space="preserve">16.- </w:t>
      </w:r>
      <w:r w:rsidR="00CE5CF5" w:rsidRPr="00CF3704">
        <w:rPr>
          <w:rFonts w:ascii="Montserrat Medium" w:eastAsia="Times New Roman" w:hAnsi="Montserrat Medium" w:cs="Arial"/>
          <w:b/>
          <w:sz w:val="18"/>
          <w:szCs w:val="22"/>
          <w:lang w:val="es-ES" w:eastAsia="ar-SA"/>
        </w:rPr>
        <w:t>SANCIONES APLICABLES, PENAS CONVENCIONALES Y DEDUCTIVAS.</w:t>
      </w:r>
    </w:p>
    <w:p w14:paraId="7DCE8898" w14:textId="77777777" w:rsidR="00CF3704" w:rsidRDefault="00CF3704" w:rsidP="00CE5CF5">
      <w:pPr>
        <w:suppressAutoHyphens/>
        <w:ind w:left="851" w:hanging="851"/>
        <w:jc w:val="both"/>
        <w:rPr>
          <w:rFonts w:ascii="Montserrat Medium" w:eastAsia="Times New Roman" w:hAnsi="Montserrat Medium" w:cs="Arial"/>
          <w:b/>
          <w:sz w:val="18"/>
          <w:szCs w:val="22"/>
          <w:lang w:val="es-ES" w:eastAsia="ar-SA"/>
        </w:rPr>
      </w:pPr>
    </w:p>
    <w:p w14:paraId="77F982D7" w14:textId="09C84323" w:rsidR="00CF3704" w:rsidRPr="00CF3704" w:rsidRDefault="00CF3704" w:rsidP="00CF3704">
      <w:pPr>
        <w:pStyle w:val="Prrafodelista"/>
        <w:widowControl w:val="0"/>
        <w:numPr>
          <w:ilvl w:val="3"/>
          <w:numId w:val="18"/>
        </w:numPr>
        <w:tabs>
          <w:tab w:val="clear" w:pos="2880"/>
          <w:tab w:val="num" w:pos="426"/>
        </w:tabs>
        <w:suppressAutoHyphens/>
        <w:ind w:left="1178" w:hanging="1036"/>
        <w:rPr>
          <w:rFonts w:ascii="Montserrat" w:eastAsia="Lucida Sans Unicode" w:hAnsi="Montserrat" w:cs="Arial"/>
          <w:b/>
          <w:kern w:val="1"/>
          <w:sz w:val="20"/>
          <w:szCs w:val="20"/>
          <w:lang w:eastAsia="es-MX"/>
        </w:rPr>
      </w:pPr>
      <w:r w:rsidRPr="00CF3704">
        <w:rPr>
          <w:rFonts w:ascii="Montserrat" w:eastAsia="Lucida Sans Unicode" w:hAnsi="Montserrat" w:cs="Arial"/>
          <w:b/>
          <w:kern w:val="1"/>
          <w:sz w:val="20"/>
          <w:szCs w:val="20"/>
          <w:lang w:eastAsia="es-MX"/>
        </w:rPr>
        <w:t>SANCIONES APLICABLES</w:t>
      </w:r>
    </w:p>
    <w:p w14:paraId="183B2111"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Con el propósito de garantizar el cabal cumplimiento a las obligaciones establecidas en el contrato que se derive de la presente licitación, el Instituto, de conformidad a lo establecido en los artículos 45, fracción XIX, 53, 53 bis, 54, y 54 bis de la Ley de Adquisiciones Arrendamientos y Servicios del Sector Público y en los numerales 85 fracción V, 86 segundo párrafo, 95, 96, 97, 98, 99, 100 y 102 de su Reglamento; aplicará las sanciones descritas a continuación, o en su caso, se llevará a cabo la cancelación de servicios o la rescisión administrativa del contrato.</w:t>
      </w:r>
    </w:p>
    <w:p w14:paraId="2F7036E2"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7EF64E4B"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En caso de ser sancionado, el proveedor deberá proporcionar la nota de crédito correspondiente en el Departamento de Suministro y Control del Abasto, quien las remitirá al área contratante para su aplicación. De no dar cumplimiento a lo estipulado, el IMSS podrá realizar el cargo a las facturas pendientes de pago de cualquier contrato que esté formalizado con el proveedor.</w:t>
      </w:r>
    </w:p>
    <w:p w14:paraId="4671C340"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155C3CA1" w14:textId="2FACB164" w:rsidR="00CF3704" w:rsidRPr="00610B69" w:rsidRDefault="00EF4C69" w:rsidP="00CF3704">
      <w:pPr>
        <w:suppressAutoHyphens/>
        <w:jc w:val="both"/>
        <w:rPr>
          <w:rFonts w:ascii="Montserrat" w:eastAsia="Lucida Sans Unicode" w:hAnsi="Montserrat" w:cs="Arial"/>
          <w:b/>
          <w:kern w:val="1"/>
          <w:sz w:val="20"/>
          <w:szCs w:val="20"/>
          <w:lang w:val="es-MX" w:eastAsia="es-MX"/>
        </w:rPr>
      </w:pPr>
      <w:r>
        <w:rPr>
          <w:rFonts w:ascii="Montserrat" w:eastAsia="Lucida Sans Unicode" w:hAnsi="Montserrat" w:cs="Arial"/>
          <w:b/>
          <w:kern w:val="1"/>
          <w:sz w:val="20"/>
          <w:szCs w:val="20"/>
          <w:lang w:val="es-MX" w:eastAsia="es-MX"/>
        </w:rPr>
        <w:t xml:space="preserve">B) </w:t>
      </w:r>
      <w:r w:rsidR="00CF3704" w:rsidRPr="00610B69">
        <w:rPr>
          <w:rFonts w:ascii="Montserrat" w:eastAsia="Lucida Sans Unicode" w:hAnsi="Montserrat" w:cs="Arial"/>
          <w:b/>
          <w:kern w:val="1"/>
          <w:sz w:val="20"/>
          <w:szCs w:val="20"/>
          <w:lang w:val="es-MX" w:eastAsia="es-MX"/>
        </w:rPr>
        <w:t>PENAS CONVENCIONALES POR ATRASO EN LA ENTREGA DE LOS SERVICIOS.</w:t>
      </w:r>
    </w:p>
    <w:p w14:paraId="0E8E9FD1"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1095D8AA"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El IMSS de conformidad con el artículo 53 de la LAASSP y del 95 del Reglamento de la Ley referida, procederá a la aplicación de penas convencionales por atraso en la entrega de los servicios. </w:t>
      </w:r>
    </w:p>
    <w:p w14:paraId="5FA5AD06"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71EBB304" w14:textId="77777777" w:rsidR="00CF3704" w:rsidRPr="00610B69" w:rsidRDefault="00CF3704" w:rsidP="00CF3704">
      <w:pPr>
        <w:widowControl w:val="0"/>
        <w:suppressAutoHyphens/>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Las penas convencionales se aplicarán cuando, por causas imputables al proveedor, la entrega del servicio se realice con atraso, considerando para esta determinación la fecha convenida o pactada contractualmente entre las partes, considerando lo siguiente:</w:t>
      </w:r>
    </w:p>
    <w:p w14:paraId="7A3F999C" w14:textId="77777777" w:rsidR="00CF3704" w:rsidRPr="00610B69" w:rsidRDefault="00CF3704" w:rsidP="00CF3704">
      <w:pPr>
        <w:widowControl w:val="0"/>
        <w:suppressAutoHyphens/>
        <w:rPr>
          <w:rFonts w:ascii="Montserrat" w:eastAsia="Lucida Sans Unicode" w:hAnsi="Montserrat" w:cs="Arial"/>
          <w:kern w:val="1"/>
          <w:sz w:val="20"/>
          <w:szCs w:val="20"/>
          <w:lang w:val="es-MX" w:eastAsia="es-MX"/>
        </w:rPr>
      </w:pPr>
    </w:p>
    <w:p w14:paraId="74F4EAEF" w14:textId="6E67C2FF"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 xml:space="preserve">Se penalizará con el </w:t>
      </w:r>
      <w:r>
        <w:rPr>
          <w:rFonts w:ascii="Montserrat" w:eastAsia="Lucida Sans Unicode" w:hAnsi="Montserrat" w:cs="Arial"/>
          <w:b/>
          <w:kern w:val="1"/>
          <w:sz w:val="20"/>
          <w:szCs w:val="20"/>
          <w:lang w:val="es-MX" w:eastAsia="es-MX"/>
        </w:rPr>
        <w:t>.2</w:t>
      </w:r>
      <w:r w:rsidRPr="00BF786C">
        <w:rPr>
          <w:rFonts w:ascii="Montserrat" w:eastAsia="Lucida Sans Unicode" w:hAnsi="Montserrat" w:cs="Arial"/>
          <w:b/>
          <w:kern w:val="1"/>
          <w:sz w:val="20"/>
          <w:szCs w:val="20"/>
          <w:lang w:val="es-MX" w:eastAsia="es-MX"/>
        </w:rPr>
        <w:t>5% (</w:t>
      </w:r>
      <w:r>
        <w:rPr>
          <w:rFonts w:ascii="Montserrat" w:eastAsia="Lucida Sans Unicode" w:hAnsi="Montserrat" w:cs="Arial"/>
          <w:b/>
          <w:kern w:val="1"/>
          <w:sz w:val="20"/>
          <w:szCs w:val="20"/>
          <w:lang w:val="es-MX" w:eastAsia="es-MX"/>
        </w:rPr>
        <w:t xml:space="preserve">punto veinticinco </w:t>
      </w:r>
      <w:r w:rsidRPr="00BF786C">
        <w:rPr>
          <w:rFonts w:ascii="Montserrat" w:eastAsia="Lucida Sans Unicode" w:hAnsi="Montserrat" w:cs="Arial"/>
          <w:b/>
          <w:kern w:val="1"/>
          <w:sz w:val="20"/>
          <w:szCs w:val="20"/>
          <w:lang w:val="es-MX" w:eastAsia="es-MX"/>
        </w:rPr>
        <w:t>cinco por ciento)</w:t>
      </w:r>
      <w:r w:rsidRPr="00610B69">
        <w:rPr>
          <w:rFonts w:ascii="Montserrat" w:eastAsia="Lucida Sans Unicode" w:hAnsi="Montserrat" w:cs="Arial"/>
          <w:kern w:val="1"/>
          <w:sz w:val="20"/>
          <w:szCs w:val="20"/>
          <w:lang w:val="es-MX" w:eastAsia="es-MX"/>
        </w:rPr>
        <w:t xml:space="preserve"> del valor del servicio incumplido por día natural de atraso de la entrega programada del producto, hasta por cuatro días.</w:t>
      </w:r>
    </w:p>
    <w:p w14:paraId="72E5B700"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Se determinará en función de los SERVICIOS NO OTORGADOS en la fecha convenida.</w:t>
      </w:r>
    </w:p>
    <w:p w14:paraId="71AA75A8"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El período de penalización comienza a contar a partir del día siguiente natural en que se concluye el plazo o fecha convenida para la entrega del servicio.</w:t>
      </w:r>
    </w:p>
    <w:p w14:paraId="33709535"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
    <w:p w14:paraId="0118F0BE"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La penalización por atraso en la entrega del servicio, considerará lo siguiente: </w:t>
      </w:r>
    </w:p>
    <w:p w14:paraId="34D85E60"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
    <w:p w14:paraId="6BA948F0" w14:textId="77777777" w:rsidR="00CF3704"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 xml:space="preserve">El administrador del contrato, será el responsable del cálculo, aplicación y dar seguimiento de las penas convencionales. </w:t>
      </w:r>
    </w:p>
    <w:p w14:paraId="31551EBC" w14:textId="77777777" w:rsidR="002E40A5" w:rsidRPr="00610B69" w:rsidRDefault="002E40A5" w:rsidP="00CF3704">
      <w:pPr>
        <w:widowControl w:val="0"/>
        <w:suppressAutoHyphens/>
        <w:ind w:right="74"/>
        <w:jc w:val="both"/>
        <w:rPr>
          <w:rFonts w:ascii="Montserrat" w:eastAsia="Lucida Sans Unicode" w:hAnsi="Montserrat" w:cs="Arial"/>
          <w:kern w:val="1"/>
          <w:sz w:val="20"/>
          <w:szCs w:val="20"/>
          <w:lang w:val="es-MX" w:eastAsia="es-MX"/>
        </w:rPr>
      </w:pPr>
    </w:p>
    <w:p w14:paraId="58601024"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La pena convencional se calculará por el administrador del contrato, por cada día de atraso en la entrega programa del servicio, el importe total no deberá exceder el total de la garantía de cumplimiento.</w:t>
      </w:r>
    </w:p>
    <w:p w14:paraId="78581B5A"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lastRenderedPageBreak/>
        <w:t>•</w:t>
      </w:r>
      <w:r w:rsidRPr="00610B69">
        <w:rPr>
          <w:rFonts w:ascii="Montserrat" w:eastAsia="Lucida Sans Unicode" w:hAnsi="Montserrat" w:cs="Arial"/>
          <w:kern w:val="1"/>
          <w:sz w:val="20"/>
          <w:szCs w:val="20"/>
          <w:lang w:val="es-MX" w:eastAsia="es-MX"/>
        </w:rPr>
        <w:tab/>
        <w:t xml:space="preserve">Las penas convencionales deben aplicarse bajo el principio de proporcionalidad, toda vez que si una parte de la obligación fue cumplida, la pena no puede ser aplicada a la totalidad del monto contratado. </w:t>
      </w:r>
    </w:p>
    <w:p w14:paraId="671E4993"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 xml:space="preserve">La penalización se calculará a partir del día siguiente natural en que concluye el plazo o fecha convenida para la entrega del servicio hasta por cuatro días. </w:t>
      </w:r>
    </w:p>
    <w:p w14:paraId="0FF96C3D"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w:t>
      </w:r>
      <w:r w:rsidRPr="00610B69">
        <w:rPr>
          <w:rFonts w:ascii="Montserrat" w:eastAsia="Lucida Sans Unicode" w:hAnsi="Montserrat" w:cs="Arial"/>
          <w:kern w:val="1"/>
          <w:sz w:val="20"/>
          <w:szCs w:val="20"/>
          <w:lang w:val="es-MX" w:eastAsia="es-MX"/>
        </w:rPr>
        <w:tab/>
        <w:t>En ningún caso, se deberá autorizar el pago de los bienes, sí no se ha determinado, calculado y notificado al proveedor las penas convencionales aplicadas en términos de lo dispuesto en el contrato.</w:t>
      </w:r>
    </w:p>
    <w:p w14:paraId="6EBA1FD9" w14:textId="77777777" w:rsidR="00CF3704" w:rsidRDefault="00CF3704" w:rsidP="00CF3704">
      <w:pPr>
        <w:widowControl w:val="0"/>
        <w:suppressAutoHyphens/>
        <w:ind w:right="74"/>
        <w:jc w:val="both"/>
        <w:rPr>
          <w:rFonts w:ascii="Montserrat" w:eastAsia="Lucida Sans Unicode" w:hAnsi="Montserrat" w:cs="Arial"/>
          <w:kern w:val="1"/>
          <w:sz w:val="20"/>
          <w:szCs w:val="20"/>
          <w:lang w:val="es-MX" w:eastAsia="es-MX"/>
        </w:rPr>
      </w:pPr>
    </w:p>
    <w:p w14:paraId="09E0E101"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
    <w:p w14:paraId="7564B0CE" w14:textId="77777777" w:rsidR="00CF3704" w:rsidRPr="002E40A5" w:rsidRDefault="00CF3704" w:rsidP="002E40A5">
      <w:pPr>
        <w:pStyle w:val="Prrafodelista"/>
        <w:widowControl w:val="0"/>
        <w:numPr>
          <w:ilvl w:val="0"/>
          <w:numId w:val="61"/>
        </w:numPr>
        <w:suppressAutoHyphens/>
        <w:ind w:left="567" w:right="74" w:hanging="425"/>
        <w:jc w:val="both"/>
        <w:rPr>
          <w:rFonts w:ascii="Montserrat" w:eastAsia="Lucida Sans Unicode" w:hAnsi="Montserrat" w:cs="Arial"/>
          <w:kern w:val="1"/>
          <w:sz w:val="20"/>
          <w:szCs w:val="20"/>
          <w:lang w:eastAsia="es-MX"/>
        </w:rPr>
      </w:pPr>
      <w:r w:rsidRPr="002E40A5">
        <w:rPr>
          <w:rFonts w:ascii="Montserrat" w:eastAsia="Lucida Sans Unicode" w:hAnsi="Montserrat" w:cs="Arial"/>
          <w:kern w:val="1"/>
          <w:sz w:val="20"/>
          <w:szCs w:val="20"/>
          <w:lang w:eastAsia="es-MX"/>
        </w:rPr>
        <w:t>La pena convencional se calculará de acuerdo a los siguientes términos y condiciones expresados en la fórmula que se detalla a continuación:</w:t>
      </w:r>
    </w:p>
    <w:p w14:paraId="32DFBB1C" w14:textId="77777777" w:rsidR="00CF3704" w:rsidRPr="00610B69" w:rsidRDefault="00CF3704" w:rsidP="002E40A5">
      <w:pPr>
        <w:widowControl w:val="0"/>
        <w:suppressAutoHyphens/>
        <w:ind w:left="567" w:right="74" w:hanging="425"/>
        <w:jc w:val="both"/>
        <w:rPr>
          <w:rFonts w:ascii="Montserrat" w:eastAsia="Lucida Sans Unicode" w:hAnsi="Montserrat" w:cs="Arial"/>
          <w:kern w:val="1"/>
          <w:sz w:val="20"/>
          <w:szCs w:val="20"/>
          <w:lang w:val="es-MX" w:eastAsia="es-MX"/>
        </w:rPr>
      </w:pPr>
    </w:p>
    <w:p w14:paraId="4C19E6C8"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roofErr w:type="spellStart"/>
      <w:r w:rsidRPr="00610B69">
        <w:rPr>
          <w:rFonts w:ascii="Montserrat" w:eastAsia="Lucida Sans Unicode" w:hAnsi="Montserrat" w:cs="Arial"/>
          <w:kern w:val="1"/>
          <w:sz w:val="20"/>
          <w:szCs w:val="20"/>
          <w:lang w:val="es-MX" w:eastAsia="es-MX"/>
        </w:rPr>
        <w:t>Pca</w:t>
      </w:r>
      <w:proofErr w:type="spellEnd"/>
      <w:r w:rsidRPr="00610B69">
        <w:rPr>
          <w:rFonts w:ascii="Montserrat" w:eastAsia="Lucida Sans Unicode" w:hAnsi="Montserrat" w:cs="Arial"/>
          <w:kern w:val="1"/>
          <w:sz w:val="20"/>
          <w:szCs w:val="20"/>
          <w:lang w:val="es-MX" w:eastAsia="es-MX"/>
        </w:rPr>
        <w:t xml:space="preserve"> = %d x </w:t>
      </w:r>
      <w:proofErr w:type="spellStart"/>
      <w:r w:rsidRPr="00610B69">
        <w:rPr>
          <w:rFonts w:ascii="Montserrat" w:eastAsia="Lucida Sans Unicode" w:hAnsi="Montserrat" w:cs="Arial"/>
          <w:kern w:val="1"/>
          <w:sz w:val="20"/>
          <w:szCs w:val="20"/>
          <w:lang w:val="es-MX" w:eastAsia="es-MX"/>
        </w:rPr>
        <w:t>nda</w:t>
      </w:r>
      <w:proofErr w:type="spellEnd"/>
      <w:r w:rsidRPr="00610B69">
        <w:rPr>
          <w:rFonts w:ascii="Montserrat" w:eastAsia="Lucida Sans Unicode" w:hAnsi="Montserrat" w:cs="Arial"/>
          <w:kern w:val="1"/>
          <w:sz w:val="20"/>
          <w:szCs w:val="20"/>
          <w:lang w:val="es-MX" w:eastAsia="es-MX"/>
        </w:rPr>
        <w:t xml:space="preserve"> x </w:t>
      </w:r>
      <w:proofErr w:type="spellStart"/>
      <w:r w:rsidRPr="00610B69">
        <w:rPr>
          <w:rFonts w:ascii="Montserrat" w:eastAsia="Lucida Sans Unicode" w:hAnsi="Montserrat" w:cs="Arial"/>
          <w:kern w:val="1"/>
          <w:sz w:val="20"/>
          <w:szCs w:val="20"/>
          <w:lang w:val="es-MX" w:eastAsia="es-MX"/>
        </w:rPr>
        <w:t>vspa</w:t>
      </w:r>
      <w:proofErr w:type="spellEnd"/>
      <w:r w:rsidRPr="00610B69">
        <w:rPr>
          <w:rFonts w:ascii="Montserrat" w:eastAsia="Lucida Sans Unicode" w:hAnsi="Montserrat" w:cs="Arial"/>
          <w:kern w:val="1"/>
          <w:sz w:val="20"/>
          <w:szCs w:val="20"/>
          <w:lang w:val="es-MX" w:eastAsia="es-MX"/>
        </w:rPr>
        <w:t>.</w:t>
      </w:r>
    </w:p>
    <w:p w14:paraId="18B756AF"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Dónde:</w:t>
      </w:r>
    </w:p>
    <w:p w14:paraId="4C852AC0"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%d=porcentaje determinado en la convocatoria, invitación, cotización, contrato o pedido por cada día de atraso en el inicio de la prestación del servicio.</w:t>
      </w:r>
    </w:p>
    <w:p w14:paraId="2BC5E3EA"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roofErr w:type="spellStart"/>
      <w:r w:rsidRPr="00610B69">
        <w:rPr>
          <w:rFonts w:ascii="Montserrat" w:eastAsia="Lucida Sans Unicode" w:hAnsi="Montserrat" w:cs="Arial"/>
          <w:kern w:val="1"/>
          <w:sz w:val="20"/>
          <w:szCs w:val="20"/>
          <w:lang w:val="es-MX" w:eastAsia="es-MX"/>
        </w:rPr>
        <w:t>Pca</w:t>
      </w:r>
      <w:proofErr w:type="spellEnd"/>
      <w:r w:rsidRPr="00610B69">
        <w:rPr>
          <w:rFonts w:ascii="Montserrat" w:eastAsia="Lucida Sans Unicode" w:hAnsi="Montserrat" w:cs="Arial"/>
          <w:kern w:val="1"/>
          <w:sz w:val="20"/>
          <w:szCs w:val="20"/>
          <w:lang w:val="es-MX" w:eastAsia="es-MX"/>
        </w:rPr>
        <w:t xml:space="preserve"> = pena convencional aplicable.</w:t>
      </w:r>
    </w:p>
    <w:p w14:paraId="61C54B84"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roofErr w:type="spellStart"/>
      <w:proofErr w:type="gramStart"/>
      <w:r w:rsidRPr="00610B69">
        <w:rPr>
          <w:rFonts w:ascii="Montserrat" w:eastAsia="Lucida Sans Unicode" w:hAnsi="Montserrat" w:cs="Arial"/>
          <w:kern w:val="1"/>
          <w:sz w:val="20"/>
          <w:szCs w:val="20"/>
          <w:lang w:val="es-MX" w:eastAsia="es-MX"/>
        </w:rPr>
        <w:t>nda</w:t>
      </w:r>
      <w:proofErr w:type="spellEnd"/>
      <w:proofErr w:type="gramEnd"/>
      <w:r w:rsidRPr="00610B69">
        <w:rPr>
          <w:rFonts w:ascii="Montserrat" w:eastAsia="Lucida Sans Unicode" w:hAnsi="Montserrat" w:cs="Arial"/>
          <w:kern w:val="1"/>
          <w:sz w:val="20"/>
          <w:szCs w:val="20"/>
          <w:lang w:val="es-MX" w:eastAsia="es-MX"/>
        </w:rPr>
        <w:t xml:space="preserve"> = número de días de atraso.</w:t>
      </w:r>
    </w:p>
    <w:p w14:paraId="68EEFA0A" w14:textId="77777777" w:rsidR="00CF3704" w:rsidRPr="00610B69" w:rsidRDefault="00CF3704" w:rsidP="00CF3704">
      <w:pPr>
        <w:widowControl w:val="0"/>
        <w:suppressAutoHyphens/>
        <w:ind w:right="74"/>
        <w:jc w:val="both"/>
        <w:rPr>
          <w:rFonts w:ascii="Montserrat" w:eastAsia="Lucida Sans Unicode" w:hAnsi="Montserrat" w:cs="Arial"/>
          <w:kern w:val="1"/>
          <w:sz w:val="20"/>
          <w:szCs w:val="20"/>
          <w:lang w:val="es-MX" w:eastAsia="es-MX"/>
        </w:rPr>
      </w:pPr>
      <w:proofErr w:type="spellStart"/>
      <w:proofErr w:type="gramStart"/>
      <w:r w:rsidRPr="00610B69">
        <w:rPr>
          <w:rFonts w:ascii="Montserrat" w:eastAsia="Lucida Sans Unicode" w:hAnsi="Montserrat" w:cs="Arial"/>
          <w:kern w:val="1"/>
          <w:sz w:val="20"/>
          <w:szCs w:val="20"/>
          <w:lang w:val="es-MX" w:eastAsia="es-MX"/>
        </w:rPr>
        <w:t>vspa</w:t>
      </w:r>
      <w:proofErr w:type="spellEnd"/>
      <w:proofErr w:type="gramEnd"/>
      <w:r w:rsidRPr="00610B69">
        <w:rPr>
          <w:rFonts w:ascii="Montserrat" w:eastAsia="Lucida Sans Unicode" w:hAnsi="Montserrat" w:cs="Arial"/>
          <w:kern w:val="1"/>
          <w:sz w:val="20"/>
          <w:szCs w:val="20"/>
          <w:lang w:val="es-MX" w:eastAsia="es-MX"/>
        </w:rPr>
        <w:t xml:space="preserve"> = valor de los servicios prestados con atraso, sin IVA.</w:t>
      </w:r>
    </w:p>
    <w:p w14:paraId="32FB51D6" w14:textId="77777777" w:rsidR="00CF3704" w:rsidRDefault="00CF3704" w:rsidP="00EF4C69">
      <w:pPr>
        <w:widowControl w:val="0"/>
        <w:suppressAutoHyphens/>
        <w:ind w:left="426" w:right="74"/>
        <w:jc w:val="both"/>
        <w:rPr>
          <w:rFonts w:ascii="Montserrat" w:eastAsia="Lucida Sans Unicode" w:hAnsi="Montserrat" w:cs="Arial"/>
          <w:kern w:val="1"/>
          <w:sz w:val="20"/>
          <w:szCs w:val="20"/>
          <w:lang w:val="es-MX" w:eastAsia="es-MX"/>
        </w:rPr>
      </w:pPr>
    </w:p>
    <w:p w14:paraId="6E7F5069" w14:textId="02368E50" w:rsidR="00CF3704" w:rsidRPr="00EF4C69" w:rsidRDefault="00CF3704" w:rsidP="00EF4C69">
      <w:pPr>
        <w:pStyle w:val="Prrafodelista"/>
        <w:widowControl w:val="0"/>
        <w:numPr>
          <w:ilvl w:val="0"/>
          <w:numId w:val="62"/>
        </w:numPr>
        <w:suppressAutoHyphens/>
        <w:ind w:left="426"/>
        <w:jc w:val="both"/>
        <w:rPr>
          <w:rFonts w:ascii="Montserrat" w:eastAsia="Lucida Sans Unicode" w:hAnsi="Montserrat" w:cs="Arial"/>
          <w:b/>
          <w:kern w:val="1"/>
          <w:sz w:val="20"/>
          <w:szCs w:val="20"/>
          <w:lang w:eastAsia="es-MX"/>
        </w:rPr>
      </w:pPr>
      <w:r w:rsidRPr="00EF4C69">
        <w:rPr>
          <w:rFonts w:ascii="Montserrat" w:eastAsia="Lucida Sans Unicode" w:hAnsi="Montserrat" w:cs="Arial"/>
          <w:b/>
          <w:kern w:val="1"/>
          <w:sz w:val="20"/>
          <w:szCs w:val="20"/>
          <w:lang w:eastAsia="es-MX"/>
        </w:rPr>
        <w:t xml:space="preserve">DEDUCTIVAS </w:t>
      </w:r>
    </w:p>
    <w:p w14:paraId="286704DB"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El Instituto de conformidad con el artículo 53 Bis de la LAASSP y del 97 del Reglamento de la Ley referida, procederá a la aplicación de deducciones al pago de servicios con motivo de incumplimiento parcial o deficiente en que pudiera incurrir el proveedor respecto a la partida única o conceptos que integran el contrato. </w:t>
      </w:r>
    </w:p>
    <w:p w14:paraId="13321848"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03DA4A04" w14:textId="77777777" w:rsidR="00CF3704" w:rsidRPr="00610B69" w:rsidRDefault="00CF3704" w:rsidP="00CF3704">
      <w:pPr>
        <w:widowControl w:val="0"/>
        <w:tabs>
          <w:tab w:val="left" w:pos="-284"/>
          <w:tab w:val="left" w:pos="9498"/>
        </w:tabs>
        <w:suppressAutoHyphens/>
        <w:ind w:right="51"/>
        <w:contextualSpacing/>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Se aplicará deducciones, de acuerdo a lo siguiente:</w:t>
      </w:r>
    </w:p>
    <w:p w14:paraId="68563658" w14:textId="77777777" w:rsidR="00CF3704" w:rsidRPr="00610B69" w:rsidRDefault="00CF3704" w:rsidP="00CF3704">
      <w:pPr>
        <w:widowControl w:val="0"/>
        <w:tabs>
          <w:tab w:val="left" w:pos="-284"/>
          <w:tab w:val="left" w:pos="9498"/>
        </w:tabs>
        <w:suppressAutoHyphens/>
        <w:ind w:right="51"/>
        <w:contextualSpacing/>
        <w:jc w:val="both"/>
        <w:rPr>
          <w:rFonts w:ascii="Montserrat" w:eastAsia="Lucida Sans Unicode" w:hAnsi="Montserrat" w:cs="Arial"/>
          <w:kern w:val="1"/>
          <w:sz w:val="20"/>
          <w:szCs w:val="20"/>
          <w:lang w:val="es-MX" w:eastAsia="es-MX"/>
        </w:rPr>
      </w:pPr>
    </w:p>
    <w:p w14:paraId="4E6FC554" w14:textId="77777777" w:rsidR="00CF3704" w:rsidRDefault="00CF3704" w:rsidP="00CF3704">
      <w:pPr>
        <w:widowControl w:val="0"/>
        <w:autoSpaceDE w:val="0"/>
        <w:autoSpaceDN w:val="0"/>
        <w:adjustRightInd w:val="0"/>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En el caso de las deductivas, deberá determinarse en el contrato cual es o son los conceptos u obligaciones objeto de ésta, la causa por la cual se debe aplicar y el monto o forma en que se debe calcular y aplicar la deducción por prestación deficiente del servicio tomando en consideración conforme a los siguientes elementos </w:t>
      </w:r>
    </w:p>
    <w:p w14:paraId="30F20EEB" w14:textId="77777777" w:rsidR="00CF3704" w:rsidRDefault="00CF3704" w:rsidP="00CF3704">
      <w:pPr>
        <w:widowControl w:val="0"/>
        <w:autoSpaceDE w:val="0"/>
        <w:autoSpaceDN w:val="0"/>
        <w:adjustRightInd w:val="0"/>
        <w:jc w:val="both"/>
        <w:rPr>
          <w:rFonts w:ascii="Montserrat" w:eastAsia="Lucida Sans Unicode" w:hAnsi="Montserrat" w:cs="Arial"/>
          <w:kern w:val="1"/>
          <w:sz w:val="20"/>
          <w:szCs w:val="20"/>
          <w:lang w:val="es-MX" w:eastAsia="es-MX"/>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923"/>
        <w:gridCol w:w="1300"/>
        <w:gridCol w:w="2045"/>
        <w:gridCol w:w="1586"/>
        <w:gridCol w:w="1586"/>
      </w:tblGrid>
      <w:tr w:rsidR="00CF3704" w:rsidRPr="00610B69" w14:paraId="5ECAA1F3" w14:textId="77777777" w:rsidTr="002E40A5">
        <w:trPr>
          <w:trHeight w:val="337"/>
          <w:tblHeader/>
          <w:jc w:val="center"/>
        </w:trPr>
        <w:tc>
          <w:tcPr>
            <w:tcW w:w="732" w:type="pct"/>
            <w:shd w:val="clear" w:color="auto" w:fill="0F243E"/>
            <w:vAlign w:val="center"/>
          </w:tcPr>
          <w:p w14:paraId="51331A52"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Concepto u obligación</w:t>
            </w:r>
          </w:p>
        </w:tc>
        <w:tc>
          <w:tcPr>
            <w:tcW w:w="949" w:type="pct"/>
            <w:shd w:val="clear" w:color="auto" w:fill="0F243E"/>
            <w:vAlign w:val="center"/>
          </w:tcPr>
          <w:p w14:paraId="3085AA89"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Nivel de servicio</w:t>
            </w:r>
          </w:p>
        </w:tc>
        <w:tc>
          <w:tcPr>
            <w:tcW w:w="656" w:type="pct"/>
            <w:shd w:val="clear" w:color="auto" w:fill="0F243E"/>
            <w:vAlign w:val="center"/>
          </w:tcPr>
          <w:p w14:paraId="12EC0F15"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Servicio / día natural</w:t>
            </w:r>
          </w:p>
        </w:tc>
        <w:tc>
          <w:tcPr>
            <w:tcW w:w="1049" w:type="pct"/>
            <w:shd w:val="clear" w:color="auto" w:fill="0F243E"/>
            <w:vAlign w:val="center"/>
          </w:tcPr>
          <w:p w14:paraId="050B4CC8"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CAUSA</w:t>
            </w:r>
          </w:p>
        </w:tc>
        <w:tc>
          <w:tcPr>
            <w:tcW w:w="825" w:type="pct"/>
            <w:shd w:val="clear" w:color="auto" w:fill="0F243E"/>
            <w:vAlign w:val="center"/>
          </w:tcPr>
          <w:p w14:paraId="1D8D5852"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PORCENTAJE</w:t>
            </w:r>
          </w:p>
        </w:tc>
        <w:tc>
          <w:tcPr>
            <w:tcW w:w="789" w:type="pct"/>
            <w:shd w:val="clear" w:color="auto" w:fill="0F243E"/>
            <w:vAlign w:val="center"/>
          </w:tcPr>
          <w:p w14:paraId="5281F617" w14:textId="77777777" w:rsidR="00CF3704" w:rsidRPr="00610B69" w:rsidRDefault="00CF3704" w:rsidP="008C4FBA">
            <w:pPr>
              <w:widowControl w:val="0"/>
              <w:suppressAutoHyphens/>
              <w:contextualSpacing/>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b/>
                <w:kern w:val="1"/>
                <w:sz w:val="20"/>
                <w:szCs w:val="20"/>
                <w:lang w:val="es-MX" w:eastAsia="es-MX"/>
              </w:rPr>
              <w:t>CÁLCULO</w:t>
            </w:r>
          </w:p>
        </w:tc>
      </w:tr>
      <w:tr w:rsidR="00CF3704" w:rsidRPr="00610B69" w14:paraId="0C21C89C" w14:textId="77777777" w:rsidTr="002E40A5">
        <w:trPr>
          <w:trHeight w:val="1125"/>
          <w:jc w:val="center"/>
        </w:trPr>
        <w:tc>
          <w:tcPr>
            <w:tcW w:w="732" w:type="pct"/>
            <w:vMerge w:val="restart"/>
            <w:vAlign w:val="center"/>
          </w:tcPr>
          <w:p w14:paraId="1EB3E010"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Términos y Condiciones previstos en el contrato, relacionado al servicio de fletes de bienes de consumo e </w:t>
            </w:r>
            <w:r w:rsidRPr="00610B69">
              <w:rPr>
                <w:rFonts w:ascii="Montserrat" w:eastAsia="Lucida Sans Unicode" w:hAnsi="Montserrat" w:cs="Arial"/>
                <w:kern w:val="1"/>
                <w:sz w:val="20"/>
                <w:szCs w:val="20"/>
                <w:lang w:val="es-MX" w:eastAsia="es-MX"/>
              </w:rPr>
              <w:lastRenderedPageBreak/>
              <w:t>inversión</w:t>
            </w:r>
          </w:p>
        </w:tc>
        <w:tc>
          <w:tcPr>
            <w:tcW w:w="949" w:type="pct"/>
            <w:vAlign w:val="center"/>
          </w:tcPr>
          <w:p w14:paraId="75A79828"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lastRenderedPageBreak/>
              <w:t>Cumplir con la metodología solicitada para la entrega final de los bienes en la unidad destino</w:t>
            </w:r>
          </w:p>
        </w:tc>
        <w:tc>
          <w:tcPr>
            <w:tcW w:w="656" w:type="pct"/>
            <w:vAlign w:val="center"/>
          </w:tcPr>
          <w:p w14:paraId="39852846"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Entregar el servicio sin los requisitos de calidad, defectos y /o vicios</w:t>
            </w:r>
          </w:p>
        </w:tc>
        <w:tc>
          <w:tcPr>
            <w:tcW w:w="1049" w:type="pct"/>
            <w:shd w:val="clear" w:color="auto" w:fill="auto"/>
            <w:vAlign w:val="center"/>
          </w:tcPr>
          <w:p w14:paraId="4466D514"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p>
          <w:p w14:paraId="38093D54"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Cuando el proveedor no dé cumplimiento a la prestación del servicio cuando estos no cumplan con requisitos de calidad, o con </w:t>
            </w:r>
            <w:r w:rsidRPr="00610B69">
              <w:rPr>
                <w:rFonts w:ascii="Montserrat" w:eastAsia="Lucida Sans Unicode" w:hAnsi="Montserrat" w:cs="Arial"/>
                <w:kern w:val="1"/>
                <w:sz w:val="20"/>
                <w:szCs w:val="20"/>
                <w:lang w:val="es-MX" w:eastAsia="es-MX"/>
              </w:rPr>
              <w:lastRenderedPageBreak/>
              <w:t>defectos o vicios ocultos, en el plazo señalado. Cuando los bienes no se entreguen en el estado físico en el que fueron recibidos, cuando se entreguen después del día programado por causas imputables al proveedor, cuando se compruebe que los sellos de las envases colectivos estén violados y se detecten durante la recepción de los bienes en las unidades destino alguna pieza faltante.</w:t>
            </w:r>
          </w:p>
          <w:p w14:paraId="558289EB"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p>
        </w:tc>
        <w:tc>
          <w:tcPr>
            <w:tcW w:w="825" w:type="pct"/>
            <w:shd w:val="clear" w:color="auto" w:fill="auto"/>
            <w:vAlign w:val="center"/>
          </w:tcPr>
          <w:p w14:paraId="0BF1E460"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lastRenderedPageBreak/>
              <w:t>1% del valor total del CTV no ejecutado.</w:t>
            </w:r>
          </w:p>
        </w:tc>
        <w:tc>
          <w:tcPr>
            <w:tcW w:w="789" w:type="pct"/>
            <w:shd w:val="clear" w:color="auto" w:fill="auto"/>
            <w:vAlign w:val="center"/>
          </w:tcPr>
          <w:p w14:paraId="59D2EED8"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Se aplicará el 1% del valor total del CTV no ejecutado al cual el proveedor durante la trasportación y entrega </w:t>
            </w:r>
            <w:r w:rsidRPr="00610B69">
              <w:rPr>
                <w:rFonts w:ascii="Montserrat" w:eastAsia="Lucida Sans Unicode" w:hAnsi="Montserrat" w:cs="Arial"/>
                <w:kern w:val="1"/>
                <w:sz w:val="20"/>
                <w:szCs w:val="20"/>
                <w:lang w:val="es-MX" w:eastAsia="es-MX"/>
              </w:rPr>
              <w:lastRenderedPageBreak/>
              <w:t>de bienes no cumplió con requisitos de calidad, o con defectos o vicios ocultos, en el plazo señalado, conforme a las causas señaladas.</w:t>
            </w:r>
          </w:p>
        </w:tc>
      </w:tr>
      <w:tr w:rsidR="00CF3704" w:rsidRPr="00610B69" w14:paraId="70C28FED" w14:textId="77777777" w:rsidTr="002E40A5">
        <w:trPr>
          <w:trHeight w:val="1120"/>
          <w:jc w:val="center"/>
        </w:trPr>
        <w:tc>
          <w:tcPr>
            <w:tcW w:w="732" w:type="pct"/>
            <w:vMerge/>
            <w:vAlign w:val="center"/>
          </w:tcPr>
          <w:p w14:paraId="0719D0FB" w14:textId="77777777" w:rsidR="00CF3704" w:rsidRPr="00610B69" w:rsidRDefault="00CF3704" w:rsidP="008C4FBA">
            <w:pPr>
              <w:widowControl w:val="0"/>
              <w:suppressAutoHyphens/>
              <w:jc w:val="center"/>
              <w:rPr>
                <w:rFonts w:ascii="Montserrat" w:eastAsia="Lucida Sans Unicode" w:hAnsi="Montserrat" w:cs="Arial"/>
                <w:b/>
                <w:kern w:val="1"/>
                <w:sz w:val="20"/>
                <w:szCs w:val="20"/>
                <w:lang w:val="es-MX" w:eastAsia="es-MX"/>
              </w:rPr>
            </w:pPr>
          </w:p>
        </w:tc>
        <w:tc>
          <w:tcPr>
            <w:tcW w:w="949" w:type="pct"/>
            <w:vAlign w:val="center"/>
          </w:tcPr>
          <w:p w14:paraId="0472EB87" w14:textId="77777777" w:rsidR="00CF3704" w:rsidRPr="00610B69" w:rsidRDefault="00CF3704" w:rsidP="008C4FBA">
            <w:pPr>
              <w:widowControl w:val="0"/>
              <w:suppressAutoHyphens/>
              <w:jc w:val="center"/>
              <w:rPr>
                <w:rFonts w:ascii="Montserrat" w:eastAsia="Lucida Sans Unicode" w:hAnsi="Montserrat" w:cs="Arial"/>
                <w:b/>
                <w:kern w:val="1"/>
                <w:sz w:val="20"/>
                <w:szCs w:val="20"/>
                <w:lang w:val="es-MX" w:eastAsia="es-MX"/>
              </w:rPr>
            </w:pPr>
            <w:r w:rsidRPr="00610B69">
              <w:rPr>
                <w:rFonts w:ascii="Montserrat" w:eastAsia="Lucida Sans Unicode" w:hAnsi="Montserrat" w:cs="Arial"/>
                <w:kern w:val="1"/>
                <w:sz w:val="20"/>
                <w:szCs w:val="20"/>
                <w:lang w:val="es-MX" w:eastAsia="es-MX"/>
              </w:rPr>
              <w:t>Entrega del servicio contemplado en el Anexo No1 “Requerimiento”  con un lapso no mayor a 24 horas de haber sido solicitado,</w:t>
            </w:r>
          </w:p>
        </w:tc>
        <w:tc>
          <w:tcPr>
            <w:tcW w:w="656" w:type="pct"/>
            <w:vAlign w:val="center"/>
          </w:tcPr>
          <w:p w14:paraId="47C25250"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Entregar el servicio a destiempo</w:t>
            </w:r>
          </w:p>
        </w:tc>
        <w:tc>
          <w:tcPr>
            <w:tcW w:w="1049" w:type="pct"/>
            <w:shd w:val="clear" w:color="auto" w:fill="auto"/>
            <w:vAlign w:val="center"/>
          </w:tcPr>
          <w:p w14:paraId="04DCB0B7"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p>
          <w:p w14:paraId="2174144E"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EN CASO DE INCUMPLIMIENTO EN LA ENTREGA DEL SERVICIO.</w:t>
            </w:r>
          </w:p>
          <w:p w14:paraId="7D3BB42C"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p>
          <w:p w14:paraId="767BF2E5"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Cuando el licitante adjudicado no realice la entrega de los bienes considerados en los CTV´S en el día programado </w:t>
            </w:r>
            <w:r w:rsidRPr="00610B69">
              <w:rPr>
                <w:rFonts w:ascii="Montserrat" w:eastAsia="Lucida Sans Unicode" w:hAnsi="Montserrat" w:cs="Arial"/>
                <w:kern w:val="1"/>
                <w:sz w:val="20"/>
                <w:szCs w:val="20"/>
                <w:lang w:val="es-MX" w:eastAsia="es-MX"/>
              </w:rPr>
              <w:lastRenderedPageBreak/>
              <w:t>por causas imputables al proveedor.</w:t>
            </w:r>
          </w:p>
          <w:p w14:paraId="0C221F39"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p>
        </w:tc>
        <w:tc>
          <w:tcPr>
            <w:tcW w:w="825" w:type="pct"/>
            <w:shd w:val="clear" w:color="auto" w:fill="auto"/>
            <w:vAlign w:val="center"/>
          </w:tcPr>
          <w:p w14:paraId="14149411"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lastRenderedPageBreak/>
              <w:t>1% del valor total del servicio no ejecutado</w:t>
            </w:r>
          </w:p>
        </w:tc>
        <w:tc>
          <w:tcPr>
            <w:tcW w:w="789" w:type="pct"/>
            <w:shd w:val="clear" w:color="auto" w:fill="auto"/>
            <w:vAlign w:val="center"/>
          </w:tcPr>
          <w:p w14:paraId="74811927"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 xml:space="preserve">Al siguiente día natural de la notificación del servicio requerido por cada día natural de atraso se aplicara el .2% del valor total del servicio pendiente a ejecutar </w:t>
            </w:r>
            <w:r w:rsidRPr="00610B69">
              <w:rPr>
                <w:rFonts w:ascii="Montserrat" w:eastAsia="Lucida Sans Unicode" w:hAnsi="Montserrat" w:cs="Arial"/>
                <w:kern w:val="1"/>
                <w:sz w:val="20"/>
                <w:szCs w:val="20"/>
                <w:lang w:val="es-MX" w:eastAsia="es-MX"/>
              </w:rPr>
              <w:lastRenderedPageBreak/>
              <w:t>hasta un máximo de 5 días.</w:t>
            </w:r>
          </w:p>
          <w:p w14:paraId="17AEEA3A"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p>
          <w:p w14:paraId="2C5C6CB1"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p>
        </w:tc>
      </w:tr>
      <w:tr w:rsidR="00CF3704" w:rsidRPr="00610B69" w14:paraId="71060914" w14:textId="77777777" w:rsidTr="002E40A5">
        <w:trPr>
          <w:trHeight w:val="1120"/>
          <w:jc w:val="center"/>
        </w:trPr>
        <w:tc>
          <w:tcPr>
            <w:tcW w:w="732" w:type="pct"/>
            <w:vMerge/>
            <w:vAlign w:val="center"/>
          </w:tcPr>
          <w:p w14:paraId="731857D4"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p>
        </w:tc>
        <w:tc>
          <w:tcPr>
            <w:tcW w:w="949" w:type="pct"/>
            <w:vAlign w:val="center"/>
          </w:tcPr>
          <w:p w14:paraId="07EE4D0A"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Realización del Servicio</w:t>
            </w:r>
          </w:p>
        </w:tc>
        <w:tc>
          <w:tcPr>
            <w:tcW w:w="656" w:type="pct"/>
            <w:vAlign w:val="center"/>
          </w:tcPr>
          <w:p w14:paraId="5C0E3732"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No entregar el servicio</w:t>
            </w:r>
          </w:p>
        </w:tc>
        <w:tc>
          <w:tcPr>
            <w:tcW w:w="1049" w:type="pct"/>
            <w:shd w:val="clear" w:color="auto" w:fill="auto"/>
            <w:vAlign w:val="center"/>
          </w:tcPr>
          <w:p w14:paraId="28686CB5"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Cuando el proveedor no realice el servicio contratado, no realice el embarque, tráfico y entrega de los CTV´S asignados en el día programado al no tener el recurso humano y material necesario así como los permisos normados por la autoridad competente para tal efecto.</w:t>
            </w:r>
          </w:p>
        </w:tc>
        <w:tc>
          <w:tcPr>
            <w:tcW w:w="825" w:type="pct"/>
            <w:shd w:val="clear" w:color="auto" w:fill="auto"/>
            <w:vAlign w:val="center"/>
          </w:tcPr>
          <w:p w14:paraId="491F12AD" w14:textId="77777777" w:rsidR="00CF3704" w:rsidRPr="00610B69" w:rsidRDefault="00CF3704" w:rsidP="008C4FBA">
            <w:pPr>
              <w:widowControl w:val="0"/>
              <w:suppressAutoHyphens/>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1% del valor total del servicio no ejecutado</w:t>
            </w:r>
          </w:p>
        </w:tc>
        <w:tc>
          <w:tcPr>
            <w:tcW w:w="789" w:type="pct"/>
            <w:shd w:val="clear" w:color="auto" w:fill="auto"/>
            <w:vAlign w:val="center"/>
          </w:tcPr>
          <w:p w14:paraId="481C5628"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Al siguiente día natural de la notificación del servicio requerido por cada día natural de atraso se aplicara el .2% del valor total del servicio pendiente a ejecutar hasta un máximo de 5 días.</w:t>
            </w:r>
          </w:p>
          <w:p w14:paraId="0222182C" w14:textId="77777777" w:rsidR="00CF3704" w:rsidRPr="00610B69" w:rsidRDefault="00CF3704" w:rsidP="008C4FBA">
            <w:pPr>
              <w:widowControl w:val="0"/>
              <w:suppressAutoHyphens/>
              <w:contextualSpacing/>
              <w:jc w:val="center"/>
              <w:rPr>
                <w:rFonts w:ascii="Montserrat" w:eastAsia="Lucida Sans Unicode" w:hAnsi="Montserrat" w:cs="Arial"/>
                <w:kern w:val="1"/>
                <w:sz w:val="20"/>
                <w:szCs w:val="20"/>
                <w:lang w:val="es-MX" w:eastAsia="es-MX"/>
              </w:rPr>
            </w:pPr>
          </w:p>
        </w:tc>
      </w:tr>
    </w:tbl>
    <w:p w14:paraId="0F972DD8" w14:textId="77777777" w:rsidR="00CF3704" w:rsidRPr="00610B69" w:rsidRDefault="00CF3704" w:rsidP="00CF3704">
      <w:pPr>
        <w:widowControl w:val="0"/>
        <w:tabs>
          <w:tab w:val="left" w:pos="-284"/>
          <w:tab w:val="left" w:pos="9498"/>
        </w:tabs>
        <w:suppressAutoHyphens/>
        <w:ind w:right="51"/>
        <w:contextualSpacing/>
        <w:jc w:val="both"/>
        <w:rPr>
          <w:rFonts w:ascii="Montserrat" w:eastAsia="Lucida Sans Unicode" w:hAnsi="Montserrat" w:cs="Arial"/>
          <w:kern w:val="1"/>
          <w:sz w:val="20"/>
          <w:szCs w:val="20"/>
          <w:lang w:val="es-MX" w:eastAsia="es-MX"/>
        </w:rPr>
      </w:pPr>
    </w:p>
    <w:p w14:paraId="35C67F53"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Dichas deducciones deberán calcularse hasta la fecha en que materialmente se cumpla la obligación y sin que cada concepto de deducciones exceda a la parte proporcional de la garantía de cumplimiento que le corresponda del monto total del contrato.</w:t>
      </w:r>
    </w:p>
    <w:p w14:paraId="1B0F7469"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p>
    <w:p w14:paraId="3AF1B125" w14:textId="77777777" w:rsidR="00CF3704" w:rsidRPr="00610B69" w:rsidRDefault="00CF3704" w:rsidP="00CF3704">
      <w:pPr>
        <w:widowControl w:val="0"/>
        <w:suppressAutoHyphens/>
        <w:jc w:val="both"/>
        <w:rPr>
          <w:rFonts w:ascii="Montserrat" w:eastAsia="Lucida Sans Unicode" w:hAnsi="Montserrat" w:cs="Arial"/>
          <w:kern w:val="1"/>
          <w:sz w:val="20"/>
          <w:szCs w:val="20"/>
          <w:lang w:val="es-MX" w:eastAsia="es-MX"/>
        </w:rPr>
      </w:pPr>
      <w:r w:rsidRPr="00610B69">
        <w:rPr>
          <w:rFonts w:ascii="Montserrat" w:eastAsia="Lucida Sans Unicode" w:hAnsi="Montserrat" w:cs="Arial"/>
          <w:kern w:val="1"/>
          <w:sz w:val="20"/>
          <w:szCs w:val="20"/>
          <w:lang w:val="es-MX" w:eastAsia="es-MX"/>
        </w:rPr>
        <w:t>El límite de incumplimiento a partir del cual se podrá rescindir el contrato en los términos del artículo 54 de la LAASSP, es el equivalente al monto de la garantía.</w:t>
      </w:r>
    </w:p>
    <w:p w14:paraId="6525997A" w14:textId="77777777" w:rsidR="00CF3704" w:rsidRPr="00610B69" w:rsidRDefault="00CF3704" w:rsidP="00CF3704">
      <w:pPr>
        <w:widowControl w:val="0"/>
        <w:suppressAutoHyphens/>
        <w:jc w:val="both"/>
        <w:rPr>
          <w:rFonts w:ascii="Montserrat" w:eastAsia="Calibri" w:hAnsi="Montserrat" w:cs="Arial"/>
          <w:kern w:val="1"/>
          <w:sz w:val="20"/>
          <w:szCs w:val="20"/>
          <w:lang w:val="es-MX" w:eastAsia="es-MX"/>
        </w:rPr>
      </w:pPr>
    </w:p>
    <w:p w14:paraId="6E7DD0A2" w14:textId="77777777" w:rsidR="00CF3704" w:rsidRPr="00CF3704" w:rsidRDefault="00CF3704" w:rsidP="00CF3704">
      <w:pPr>
        <w:contextualSpacing/>
        <w:jc w:val="both"/>
        <w:rPr>
          <w:rFonts w:ascii="Montserrat" w:eastAsia="Calibri" w:hAnsi="Montserrat" w:cs="Arial"/>
          <w:kern w:val="1"/>
          <w:sz w:val="20"/>
          <w:szCs w:val="20"/>
          <w:lang w:val="es-MX" w:eastAsia="es-ES"/>
        </w:rPr>
      </w:pPr>
      <w:r w:rsidRPr="00CF3704">
        <w:rPr>
          <w:rFonts w:ascii="Montserrat" w:eastAsia="Calibri" w:hAnsi="Montserrat" w:cs="Arial"/>
          <w:kern w:val="1"/>
          <w:sz w:val="20"/>
          <w:szCs w:val="20"/>
          <w:lang w:val="es-MX" w:eastAsia="es-ES"/>
        </w:rPr>
        <w:t>El proveedor cuenta con un plazo de 24 horas para notificar al Instituto algún cambio en su plantilla laboral y/o algún cambio en su parque vehicular, a efecto de poder acordar alguna acción correspondiente para garantizar la continuidad del servicio. En caso de no contar con la notificación de parte del proveedor hacia el Instituto, se aplicaran las sanciones a las que haya lugar en base de los supuestos contemplados en las penas convencionales y deductivas.</w:t>
      </w:r>
    </w:p>
    <w:p w14:paraId="0B787D47" w14:textId="77777777" w:rsidR="003F5F62" w:rsidRPr="00CF3704" w:rsidRDefault="003F5F62" w:rsidP="00CE5CF5">
      <w:pPr>
        <w:suppressAutoHyphens/>
        <w:ind w:left="851" w:hanging="851"/>
        <w:jc w:val="both"/>
        <w:rPr>
          <w:rFonts w:ascii="Montserrat Medium" w:eastAsia="Times New Roman" w:hAnsi="Montserrat Medium" w:cs="Arial"/>
          <w:sz w:val="18"/>
          <w:szCs w:val="22"/>
          <w:lang w:val="es-MX" w:eastAsia="ar-SA"/>
        </w:rPr>
      </w:pPr>
    </w:p>
    <w:p w14:paraId="2F4C0632" w14:textId="77777777" w:rsidR="00D37923" w:rsidRPr="00CF3704" w:rsidRDefault="00D37923" w:rsidP="00D37923">
      <w:pPr>
        <w:jc w:val="both"/>
        <w:rPr>
          <w:rFonts w:ascii="Montserrat Medium" w:hAnsi="Montserrat Medium" w:cs="Arial"/>
          <w:b/>
          <w:bCs/>
          <w:sz w:val="18"/>
          <w:szCs w:val="18"/>
        </w:rPr>
      </w:pPr>
      <w:r w:rsidRPr="00CF3704">
        <w:rPr>
          <w:rFonts w:ascii="Montserrat Medium" w:hAnsi="Montserrat Medium" w:cs="Arial"/>
          <w:b/>
          <w:bCs/>
          <w:sz w:val="18"/>
          <w:szCs w:val="18"/>
        </w:rPr>
        <w:t>PROCEDIMIENTO DE APLICACIÓN DE LAS SANCIONES</w:t>
      </w:r>
    </w:p>
    <w:p w14:paraId="12966F9A" w14:textId="77777777" w:rsidR="00D37923" w:rsidRPr="00CF3704" w:rsidRDefault="00D37923" w:rsidP="00267257">
      <w:pPr>
        <w:tabs>
          <w:tab w:val="left" w:pos="284"/>
        </w:tabs>
        <w:jc w:val="both"/>
        <w:rPr>
          <w:rFonts w:ascii="Montserrat Medium" w:hAnsi="Montserrat Medium" w:cs="Arial"/>
          <w:b/>
          <w:bCs/>
          <w:sz w:val="18"/>
          <w:szCs w:val="18"/>
        </w:rPr>
      </w:pPr>
    </w:p>
    <w:p w14:paraId="30442CB4" w14:textId="77777777" w:rsidR="00D37923" w:rsidRPr="00CF3704" w:rsidRDefault="00D37923" w:rsidP="00267257">
      <w:pPr>
        <w:pStyle w:val="Prrafodelista"/>
        <w:numPr>
          <w:ilvl w:val="0"/>
          <w:numId w:val="49"/>
        </w:numPr>
        <w:tabs>
          <w:tab w:val="left" w:pos="284"/>
        </w:tabs>
        <w:suppressAutoHyphens/>
        <w:spacing w:after="0" w:line="240" w:lineRule="auto"/>
        <w:ind w:left="284" w:firstLine="0"/>
        <w:jc w:val="both"/>
        <w:rPr>
          <w:rFonts w:ascii="Montserrat Medium" w:hAnsi="Montserrat Medium" w:cs="Arial"/>
          <w:sz w:val="18"/>
          <w:szCs w:val="18"/>
        </w:rPr>
      </w:pPr>
      <w:r w:rsidRPr="00CF3704">
        <w:rPr>
          <w:rFonts w:ascii="Montserrat Medium" w:hAnsi="Montserrat Medium" w:cs="Arial"/>
          <w:sz w:val="18"/>
          <w:szCs w:val="18"/>
        </w:rPr>
        <w:t xml:space="preserve">Si el proveedor no se presenta a realizar el </w:t>
      </w:r>
      <w:r w:rsidRPr="00CF3704">
        <w:rPr>
          <w:rFonts w:ascii="Montserrat Medium" w:hAnsi="Montserrat Medium" w:cs="Arial"/>
          <w:b/>
          <w:sz w:val="18"/>
          <w:szCs w:val="18"/>
        </w:rPr>
        <w:t>“SERVICIO”</w:t>
      </w:r>
      <w:r w:rsidRPr="00CF3704">
        <w:rPr>
          <w:rFonts w:ascii="Montserrat Medium" w:hAnsi="Montserrat Medium" w:cs="Arial"/>
          <w:sz w:val="18"/>
          <w:szCs w:val="18"/>
        </w:rPr>
        <w:t xml:space="preserve">, de acuerdo a las fechas plasmadas en el </w:t>
      </w:r>
      <w:r w:rsidRPr="00CF3704">
        <w:rPr>
          <w:rFonts w:ascii="Montserrat Medium" w:hAnsi="Montserrat Medium" w:cs="Arial"/>
          <w:b/>
          <w:sz w:val="18"/>
          <w:szCs w:val="18"/>
        </w:rPr>
        <w:t>“Calendario de Servicio”</w:t>
      </w:r>
      <w:r w:rsidRPr="00CF3704">
        <w:rPr>
          <w:rFonts w:ascii="Montserrat Medium" w:hAnsi="Montserrat Medium" w:cs="Arial"/>
          <w:sz w:val="18"/>
          <w:szCs w:val="18"/>
        </w:rPr>
        <w:t>, al día siguiente hábil el administrador del contrato realizará lo siguiente:</w:t>
      </w:r>
    </w:p>
    <w:p w14:paraId="4273D35A" w14:textId="77777777" w:rsidR="00D37923" w:rsidRPr="00CF3704" w:rsidRDefault="00D37923" w:rsidP="00267257">
      <w:pPr>
        <w:pStyle w:val="Prrafodelista"/>
        <w:tabs>
          <w:tab w:val="left" w:pos="284"/>
        </w:tabs>
        <w:jc w:val="both"/>
        <w:rPr>
          <w:rFonts w:ascii="Montserrat Medium" w:hAnsi="Montserrat Medium"/>
          <w:bCs/>
          <w:sz w:val="18"/>
          <w:szCs w:val="18"/>
        </w:rPr>
      </w:pPr>
    </w:p>
    <w:p w14:paraId="707FF4FD" w14:textId="77777777" w:rsidR="00D37923" w:rsidRPr="00CF3704" w:rsidRDefault="00D37923" w:rsidP="00267257">
      <w:pPr>
        <w:numPr>
          <w:ilvl w:val="0"/>
          <w:numId w:val="47"/>
        </w:numPr>
        <w:tabs>
          <w:tab w:val="left" w:pos="709"/>
          <w:tab w:val="left" w:pos="851"/>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lastRenderedPageBreak/>
        <w:t>Solicitar el servicio vía correo electrónico, memorándum u oficio.</w:t>
      </w:r>
    </w:p>
    <w:p w14:paraId="77E6912E" w14:textId="77777777" w:rsidR="00D37923" w:rsidRDefault="00D37923" w:rsidP="00267257">
      <w:pPr>
        <w:numPr>
          <w:ilvl w:val="0"/>
          <w:numId w:val="47"/>
        </w:numPr>
        <w:tabs>
          <w:tab w:val="left" w:pos="709"/>
          <w:tab w:val="left" w:pos="851"/>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t>Determinar con base al rubro de penas convencionales, la sanción económica correspondiente.</w:t>
      </w:r>
    </w:p>
    <w:p w14:paraId="3CE18122" w14:textId="77777777" w:rsidR="002E40A5" w:rsidRPr="00CF3704" w:rsidRDefault="002E40A5" w:rsidP="002E40A5">
      <w:pPr>
        <w:tabs>
          <w:tab w:val="left" w:pos="709"/>
          <w:tab w:val="left" w:pos="851"/>
        </w:tabs>
        <w:suppressAutoHyphens/>
        <w:jc w:val="both"/>
        <w:rPr>
          <w:rFonts w:ascii="Montserrat Medium" w:hAnsi="Montserrat Medium" w:cs="Arial"/>
          <w:sz w:val="18"/>
          <w:szCs w:val="18"/>
        </w:rPr>
      </w:pPr>
    </w:p>
    <w:p w14:paraId="635C9AE7" w14:textId="77777777" w:rsidR="00D37923" w:rsidRPr="00CF3704" w:rsidRDefault="00D37923" w:rsidP="00B74521">
      <w:pPr>
        <w:numPr>
          <w:ilvl w:val="0"/>
          <w:numId w:val="47"/>
        </w:numPr>
        <w:tabs>
          <w:tab w:val="left" w:pos="709"/>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t>Solicitar al proveedor  “Nota de Crédito”, con la cantidad económica determinada.</w:t>
      </w:r>
    </w:p>
    <w:p w14:paraId="72AF803C" w14:textId="77777777" w:rsidR="00D37923" w:rsidRPr="00CF3704" w:rsidRDefault="00D37923" w:rsidP="00267257">
      <w:pPr>
        <w:tabs>
          <w:tab w:val="left" w:pos="284"/>
        </w:tabs>
        <w:suppressAutoHyphens/>
        <w:ind w:left="1560"/>
        <w:jc w:val="both"/>
        <w:rPr>
          <w:rFonts w:ascii="Montserrat Medium" w:hAnsi="Montserrat Medium"/>
          <w:bCs/>
          <w:sz w:val="18"/>
          <w:szCs w:val="18"/>
        </w:rPr>
      </w:pPr>
    </w:p>
    <w:p w14:paraId="51D7625A" w14:textId="77777777" w:rsidR="00D37923" w:rsidRPr="00CF3704" w:rsidRDefault="00D37923" w:rsidP="00EF4C69">
      <w:pPr>
        <w:pStyle w:val="Prrafodelista"/>
        <w:numPr>
          <w:ilvl w:val="0"/>
          <w:numId w:val="49"/>
        </w:numPr>
        <w:tabs>
          <w:tab w:val="left" w:pos="284"/>
        </w:tabs>
        <w:suppressAutoHyphens/>
        <w:spacing w:after="0" w:line="240" w:lineRule="auto"/>
        <w:ind w:left="284" w:firstLine="0"/>
        <w:jc w:val="both"/>
        <w:rPr>
          <w:rFonts w:ascii="Montserrat Medium" w:hAnsi="Montserrat Medium" w:cs="Arial"/>
          <w:sz w:val="18"/>
          <w:szCs w:val="18"/>
        </w:rPr>
      </w:pPr>
      <w:r w:rsidRPr="00CF3704">
        <w:rPr>
          <w:rFonts w:ascii="Montserrat Medium" w:hAnsi="Montserrat Medium" w:cs="Arial"/>
          <w:sz w:val="18"/>
          <w:szCs w:val="18"/>
        </w:rPr>
        <w:t xml:space="preserve">Si el proveedor sigue sin presentarse a realizar el </w:t>
      </w:r>
      <w:r w:rsidRPr="00CF3704">
        <w:rPr>
          <w:rFonts w:ascii="Montserrat Medium" w:hAnsi="Montserrat Medium" w:cs="Arial"/>
          <w:b/>
          <w:sz w:val="18"/>
          <w:szCs w:val="18"/>
        </w:rPr>
        <w:t>“SERVICIO”</w:t>
      </w:r>
      <w:r w:rsidRPr="00CF3704">
        <w:rPr>
          <w:rFonts w:ascii="Montserrat Medium" w:hAnsi="Montserrat Medium" w:cs="Arial"/>
          <w:sz w:val="18"/>
          <w:szCs w:val="18"/>
        </w:rPr>
        <w:t>, al día siguiente hábil :</w:t>
      </w:r>
    </w:p>
    <w:p w14:paraId="3E9398F6" w14:textId="77777777" w:rsidR="00D37923" w:rsidRPr="00CF3704" w:rsidRDefault="00D37923" w:rsidP="00267257">
      <w:pPr>
        <w:numPr>
          <w:ilvl w:val="0"/>
          <w:numId w:val="48"/>
        </w:numPr>
        <w:tabs>
          <w:tab w:val="left" w:pos="284"/>
          <w:tab w:val="left" w:pos="851"/>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t>Solicitar nuevamente el servicio vía correo electrónico, memorándum u oficio.</w:t>
      </w:r>
    </w:p>
    <w:p w14:paraId="3F5FEA90" w14:textId="77777777" w:rsidR="00D37923" w:rsidRPr="00CF3704" w:rsidRDefault="00D37923" w:rsidP="00267257">
      <w:pPr>
        <w:numPr>
          <w:ilvl w:val="0"/>
          <w:numId w:val="48"/>
        </w:numPr>
        <w:tabs>
          <w:tab w:val="left" w:pos="284"/>
          <w:tab w:val="left" w:pos="851"/>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t>Determinar nuevamente con base a la tabla de deductivas, la sanción económica correspondiente</w:t>
      </w:r>
    </w:p>
    <w:p w14:paraId="5DB65DF1" w14:textId="77777777" w:rsidR="00D37923" w:rsidRPr="00CF3704" w:rsidRDefault="00D37923" w:rsidP="00267257">
      <w:pPr>
        <w:numPr>
          <w:ilvl w:val="0"/>
          <w:numId w:val="48"/>
        </w:numPr>
        <w:tabs>
          <w:tab w:val="left" w:pos="284"/>
          <w:tab w:val="left" w:pos="851"/>
        </w:tabs>
        <w:suppressAutoHyphens/>
        <w:ind w:left="709" w:firstLine="0"/>
        <w:jc w:val="both"/>
        <w:rPr>
          <w:rFonts w:ascii="Montserrat Medium" w:hAnsi="Montserrat Medium" w:cs="Arial"/>
          <w:sz w:val="18"/>
          <w:szCs w:val="18"/>
        </w:rPr>
      </w:pPr>
      <w:r w:rsidRPr="00CF3704">
        <w:rPr>
          <w:rFonts w:ascii="Montserrat Medium" w:hAnsi="Montserrat Medium" w:cs="Arial"/>
          <w:sz w:val="18"/>
          <w:szCs w:val="18"/>
        </w:rPr>
        <w:t>Solicitar nuevamente al proveedor  “Nota de Crédito”, con la cantidad económica determinada.</w:t>
      </w:r>
    </w:p>
    <w:p w14:paraId="383ED944" w14:textId="77777777" w:rsidR="00D37923" w:rsidRPr="00CF3704" w:rsidRDefault="00D37923" w:rsidP="00267257">
      <w:pPr>
        <w:pStyle w:val="Prrafodelista"/>
        <w:tabs>
          <w:tab w:val="left" w:pos="284"/>
        </w:tabs>
        <w:ind w:left="1440"/>
        <w:jc w:val="both"/>
        <w:rPr>
          <w:rFonts w:ascii="Montserrat Medium" w:hAnsi="Montserrat Medium"/>
          <w:bCs/>
          <w:sz w:val="18"/>
          <w:szCs w:val="18"/>
        </w:rPr>
      </w:pPr>
    </w:p>
    <w:p w14:paraId="5E21E310" w14:textId="39D6CA30" w:rsidR="00D37923" w:rsidRPr="00CF3704" w:rsidRDefault="00D37923" w:rsidP="00EF4C69">
      <w:pPr>
        <w:pStyle w:val="Prrafodelista"/>
        <w:numPr>
          <w:ilvl w:val="0"/>
          <w:numId w:val="49"/>
        </w:numPr>
        <w:tabs>
          <w:tab w:val="left" w:pos="284"/>
        </w:tabs>
        <w:suppressAutoHyphens/>
        <w:ind w:left="284" w:firstLine="0"/>
        <w:jc w:val="both"/>
        <w:rPr>
          <w:rFonts w:ascii="Montserrat Medium" w:hAnsi="Montserrat Medium" w:cs="Arial"/>
          <w:sz w:val="18"/>
          <w:szCs w:val="18"/>
        </w:rPr>
      </w:pPr>
      <w:r w:rsidRPr="00CF3704">
        <w:rPr>
          <w:rFonts w:ascii="Montserrat Medium" w:hAnsi="Montserrat Medium" w:cs="Arial"/>
          <w:sz w:val="18"/>
          <w:szCs w:val="18"/>
        </w:rPr>
        <w:t>Si persiste el incumplimiento, repetir lo descrito en el inciso b), hasta llegar al 10 % del total del contrato.</w:t>
      </w:r>
    </w:p>
    <w:p w14:paraId="5510C317" w14:textId="77777777" w:rsidR="00D37923" w:rsidRPr="00CF3704" w:rsidRDefault="00D37923" w:rsidP="00267257">
      <w:pPr>
        <w:tabs>
          <w:tab w:val="left" w:pos="284"/>
        </w:tabs>
        <w:suppressAutoHyphens/>
        <w:ind w:left="720"/>
        <w:jc w:val="both"/>
        <w:rPr>
          <w:rFonts w:ascii="Montserrat Medium" w:hAnsi="Montserrat Medium" w:cs="Arial"/>
          <w:sz w:val="18"/>
          <w:szCs w:val="18"/>
        </w:rPr>
      </w:pPr>
    </w:p>
    <w:p w14:paraId="7F1920DE" w14:textId="77777777" w:rsidR="00D37923" w:rsidRPr="00CF3704" w:rsidRDefault="00D37923" w:rsidP="00EF4C69">
      <w:pPr>
        <w:numPr>
          <w:ilvl w:val="0"/>
          <w:numId w:val="49"/>
        </w:numPr>
        <w:tabs>
          <w:tab w:val="left" w:pos="284"/>
        </w:tabs>
        <w:suppressAutoHyphens/>
        <w:ind w:left="284" w:firstLine="0"/>
        <w:jc w:val="both"/>
        <w:rPr>
          <w:rFonts w:ascii="Montserrat Medium" w:hAnsi="Montserrat Medium" w:cs="Arial"/>
          <w:sz w:val="18"/>
          <w:szCs w:val="18"/>
        </w:rPr>
      </w:pPr>
      <w:r w:rsidRPr="00CF3704">
        <w:rPr>
          <w:rFonts w:ascii="Montserrat Medium" w:hAnsi="Montserrat Medium" w:cs="Arial"/>
          <w:sz w:val="18"/>
          <w:szCs w:val="18"/>
        </w:rPr>
        <w:t>Enviar “Nota(s) de Crédito”, a la Coordinación de Abastecimiento y Equipamiento, solicitando la  aplicación de las penas convencionales y/o deductivas según sea el caso.</w:t>
      </w:r>
    </w:p>
    <w:p w14:paraId="020EEAD9" w14:textId="77777777" w:rsidR="00D37923" w:rsidRPr="00CF3704" w:rsidRDefault="00D37923" w:rsidP="00D37923">
      <w:pPr>
        <w:pStyle w:val="Prrafodelista"/>
        <w:rPr>
          <w:rFonts w:ascii="Montserrat Medium" w:hAnsi="Montserrat Medium" w:cs="Arial"/>
          <w:sz w:val="18"/>
          <w:szCs w:val="18"/>
        </w:rPr>
      </w:pPr>
    </w:p>
    <w:p w14:paraId="532A1C72" w14:textId="77777777" w:rsidR="00B74521" w:rsidRDefault="00B74521" w:rsidP="00267257">
      <w:pPr>
        <w:suppressAutoHyphens/>
        <w:ind w:left="284"/>
        <w:jc w:val="both"/>
        <w:rPr>
          <w:rFonts w:ascii="Montserrat Medium" w:hAnsi="Montserrat Medium" w:cs="Arial"/>
          <w:b/>
          <w:sz w:val="18"/>
          <w:szCs w:val="18"/>
        </w:rPr>
      </w:pPr>
    </w:p>
    <w:p w14:paraId="11544699" w14:textId="77777777" w:rsidR="00D37923" w:rsidRPr="00D37923" w:rsidRDefault="00D37923" w:rsidP="00267257">
      <w:pPr>
        <w:suppressAutoHyphens/>
        <w:ind w:left="284"/>
        <w:jc w:val="both"/>
        <w:rPr>
          <w:rFonts w:ascii="Montserrat Medium" w:hAnsi="Montserrat Medium" w:cs="Arial"/>
          <w:b/>
          <w:sz w:val="18"/>
          <w:szCs w:val="18"/>
        </w:rPr>
      </w:pPr>
      <w:r w:rsidRPr="00CF3704">
        <w:rPr>
          <w:rFonts w:ascii="Montserrat Medium" w:hAnsi="Montserrat Medium" w:cs="Arial"/>
          <w:b/>
          <w:sz w:val="18"/>
          <w:szCs w:val="18"/>
        </w:rPr>
        <w:t xml:space="preserve">NOTA: si el proveedor no envía </w:t>
      </w:r>
      <w:r w:rsidRPr="00CF3704">
        <w:rPr>
          <w:rFonts w:ascii="Montserrat Medium" w:hAnsi="Montserrat Medium" w:cs="Arial"/>
          <w:b/>
          <w:sz w:val="18"/>
          <w:szCs w:val="18"/>
          <w:u w:val="single"/>
        </w:rPr>
        <w:t>“Nota(s) de Crédito”,</w:t>
      </w:r>
      <w:r w:rsidRPr="00CF3704">
        <w:rPr>
          <w:rFonts w:ascii="Montserrat Medium" w:hAnsi="Montserrat Medium" w:cs="Arial"/>
          <w:b/>
          <w:sz w:val="18"/>
          <w:szCs w:val="18"/>
        </w:rPr>
        <w:t xml:space="preserve"> el administrador de contrato enviará a la Coordinación de Abastecimiento y Equipamiento, memorándum con el cálculo de penas convencionales y/o deductivas según sea el caso, para su aplicación.</w:t>
      </w:r>
    </w:p>
    <w:p w14:paraId="5E433EF3" w14:textId="77777777" w:rsidR="00212654" w:rsidRDefault="00212654" w:rsidP="00CE5CF5">
      <w:pPr>
        <w:autoSpaceDE w:val="0"/>
        <w:autoSpaceDN w:val="0"/>
        <w:adjustRightInd w:val="0"/>
        <w:jc w:val="both"/>
        <w:rPr>
          <w:rFonts w:ascii="Montserrat Medium" w:eastAsia="Times New Roman" w:hAnsi="Montserrat Medium" w:cs="Arial"/>
          <w:b/>
          <w:sz w:val="18"/>
          <w:szCs w:val="18"/>
          <w:lang w:val="es-ES" w:eastAsia="ar-SA"/>
        </w:rPr>
      </w:pPr>
    </w:p>
    <w:p w14:paraId="7BC15CBE" w14:textId="51034DF1" w:rsidR="00CE5CF5" w:rsidRDefault="00CE5CF5" w:rsidP="00CE5CF5">
      <w:pPr>
        <w:autoSpaceDE w:val="0"/>
        <w:autoSpaceDN w:val="0"/>
        <w:adjustRightInd w:val="0"/>
        <w:jc w:val="both"/>
        <w:rPr>
          <w:rFonts w:ascii="Montserrat Medium" w:eastAsia="Times New Roman" w:hAnsi="Montserrat Medium" w:cs="Arial"/>
          <w:b/>
          <w:sz w:val="18"/>
          <w:szCs w:val="18"/>
          <w:lang w:val="es-ES" w:eastAsia="es-MX"/>
        </w:rPr>
      </w:pPr>
      <w:r w:rsidRPr="00CE5CF5">
        <w:rPr>
          <w:rFonts w:ascii="Montserrat Medium" w:eastAsia="Times New Roman" w:hAnsi="Montserrat Medium" w:cs="Arial"/>
          <w:b/>
          <w:sz w:val="18"/>
          <w:szCs w:val="18"/>
          <w:lang w:val="es-ES" w:eastAsia="ar-SA"/>
        </w:rPr>
        <w:t>17.</w:t>
      </w:r>
      <w:r w:rsidRPr="00CE5CF5">
        <w:rPr>
          <w:rFonts w:ascii="Montserrat Medium" w:eastAsia="Times New Roman" w:hAnsi="Montserrat Medium" w:cs="Arial"/>
          <w:b/>
          <w:sz w:val="18"/>
          <w:szCs w:val="18"/>
          <w:lang w:val="es-ES" w:eastAsia="es-MX"/>
        </w:rPr>
        <w:t xml:space="preserve"> </w:t>
      </w:r>
      <w:r w:rsidR="00283BFC" w:rsidRPr="00CE5CF5">
        <w:rPr>
          <w:rFonts w:ascii="Montserrat Medium" w:eastAsia="Times New Roman" w:hAnsi="Montserrat Medium" w:cs="Arial"/>
          <w:b/>
          <w:sz w:val="18"/>
          <w:szCs w:val="18"/>
          <w:lang w:val="es-ES" w:eastAsia="es-MX"/>
        </w:rPr>
        <w:t>RESCISIÓN ADMINISTRATIVA DEL CONTRATO.</w:t>
      </w:r>
    </w:p>
    <w:p w14:paraId="60EF9949"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4B264E1B" w14:textId="5BC8E6C1" w:rsidR="00283BFC" w:rsidRPr="00283BFC" w:rsidRDefault="00B02092" w:rsidP="00283BFC">
      <w:pPr>
        <w:autoSpaceDE w:val="0"/>
        <w:autoSpaceDN w:val="0"/>
        <w:adjustRightInd w:val="0"/>
        <w:jc w:val="both"/>
        <w:rPr>
          <w:rFonts w:ascii="Montserrat Medium" w:hAnsi="Montserrat Medium"/>
          <w:sz w:val="18"/>
          <w:szCs w:val="18"/>
        </w:rPr>
      </w:pPr>
      <w:r>
        <w:rPr>
          <w:rFonts w:ascii="Montserrat Medium" w:hAnsi="Montserrat Medium"/>
          <w:sz w:val="18"/>
          <w:szCs w:val="18"/>
        </w:rPr>
        <w:t>El I</w:t>
      </w:r>
      <w:r w:rsidR="00283BFC" w:rsidRPr="00283BFC">
        <w:rPr>
          <w:rFonts w:ascii="Montserrat Medium" w:hAnsi="Montserrat Medium"/>
          <w:sz w:val="18"/>
          <w:szCs w:val="18"/>
        </w:rPr>
        <w:t>nstituto podrá rescindir administrativamente este contrato sin más responsabilidad para el mismo y sin necesidad de resolución judicial, cuando el proveedor incurra en cualquiera de las causales siguientes:</w:t>
      </w:r>
    </w:p>
    <w:p w14:paraId="178F31E9" w14:textId="77777777" w:rsidR="00283BFC" w:rsidRPr="00283BFC" w:rsidRDefault="00283BFC" w:rsidP="00283BFC">
      <w:pPr>
        <w:autoSpaceDE w:val="0"/>
        <w:autoSpaceDN w:val="0"/>
        <w:adjustRightInd w:val="0"/>
        <w:jc w:val="both"/>
        <w:rPr>
          <w:rFonts w:ascii="Montserrat Medium" w:hAnsi="Montserrat Medium"/>
          <w:sz w:val="18"/>
          <w:szCs w:val="18"/>
        </w:rPr>
      </w:pPr>
    </w:p>
    <w:p w14:paraId="6B7A71C9" w14:textId="77777777" w:rsidR="00283BFC" w:rsidRPr="00283BFC" w:rsidRDefault="00283BFC" w:rsidP="005B0B67">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Cuando el proveedor incurra en falta de veracidad total o parcial respecto a la información proporcionada durante el procedimiento de contratación, para la celebración del contrato y durante la ejecución del mismo.</w:t>
      </w:r>
    </w:p>
    <w:p w14:paraId="536C2A6C" w14:textId="77777777" w:rsidR="00283BFC" w:rsidRPr="00283BFC" w:rsidRDefault="00283BFC" w:rsidP="00283BFC">
      <w:pPr>
        <w:autoSpaceDE w:val="0"/>
        <w:autoSpaceDN w:val="0"/>
        <w:adjustRightInd w:val="0"/>
        <w:ind w:left="720"/>
        <w:jc w:val="both"/>
        <w:rPr>
          <w:rFonts w:ascii="Montserrat Medium" w:hAnsi="Montserrat Medium"/>
          <w:sz w:val="18"/>
          <w:szCs w:val="18"/>
        </w:rPr>
      </w:pPr>
    </w:p>
    <w:p w14:paraId="77A45B8E" w14:textId="77777777" w:rsidR="00283BFC" w:rsidRPr="00283BFC" w:rsidRDefault="00283BFC" w:rsidP="005B0B67">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Cuando incumpla total o parcialmente con cualquiera de las obligaciones establecidas  en la Convocatoria y/o en el contrato y sus anexos.</w:t>
      </w:r>
    </w:p>
    <w:p w14:paraId="77594D1F" w14:textId="77777777" w:rsidR="00283BFC" w:rsidRPr="00283BFC" w:rsidRDefault="00283BFC" w:rsidP="00283BFC">
      <w:pPr>
        <w:autoSpaceDE w:val="0"/>
        <w:autoSpaceDN w:val="0"/>
        <w:adjustRightInd w:val="0"/>
        <w:ind w:left="720"/>
        <w:jc w:val="both"/>
        <w:rPr>
          <w:rFonts w:ascii="Montserrat Medium" w:hAnsi="Montserrat Medium"/>
          <w:sz w:val="18"/>
          <w:szCs w:val="18"/>
        </w:rPr>
      </w:pPr>
    </w:p>
    <w:p w14:paraId="37F085E3" w14:textId="77777777" w:rsidR="00283BFC" w:rsidRPr="00283BFC" w:rsidRDefault="00283BFC" w:rsidP="005B0B67">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Cuando la sanción por penalización alcance el límite de la garantía de cumplimiento del monto total del contrato (10%).</w:t>
      </w:r>
    </w:p>
    <w:p w14:paraId="214D3766" w14:textId="77777777" w:rsidR="00283BFC" w:rsidRPr="00283BFC" w:rsidRDefault="00283BFC" w:rsidP="00283BFC">
      <w:pPr>
        <w:autoSpaceDE w:val="0"/>
        <w:autoSpaceDN w:val="0"/>
        <w:adjustRightInd w:val="0"/>
        <w:ind w:left="720"/>
        <w:jc w:val="both"/>
        <w:rPr>
          <w:rFonts w:ascii="Montserrat Medium" w:hAnsi="Montserrat Medium"/>
          <w:sz w:val="18"/>
          <w:szCs w:val="18"/>
        </w:rPr>
      </w:pPr>
    </w:p>
    <w:p w14:paraId="2A53070B" w14:textId="77777777" w:rsidR="00283BFC" w:rsidRPr="00283BFC" w:rsidRDefault="00283BFC" w:rsidP="005B0B67">
      <w:pPr>
        <w:numPr>
          <w:ilvl w:val="0"/>
          <w:numId w:val="51"/>
        </w:numPr>
        <w:autoSpaceDE w:val="0"/>
        <w:autoSpaceDN w:val="0"/>
        <w:adjustRightInd w:val="0"/>
        <w:jc w:val="both"/>
        <w:rPr>
          <w:rFonts w:ascii="Montserrat Medium" w:hAnsi="Montserrat Medium" w:cs="Arial"/>
          <w:sz w:val="18"/>
          <w:szCs w:val="18"/>
          <w:lang w:eastAsia="es-ES"/>
        </w:rPr>
      </w:pPr>
      <w:r w:rsidRPr="00283BFC">
        <w:rPr>
          <w:rFonts w:ascii="Montserrat Medium" w:hAnsi="Montserrat Medium" w:cs="Arial"/>
          <w:sz w:val="18"/>
          <w:szCs w:val="18"/>
          <w:lang w:eastAsia="es-ES"/>
        </w:rPr>
        <w:t>Cuando no entregue la garantía de cumplimiento del contrato, dentro del término de 10 (diez) días naturales  posteriores a la firma del mismo.</w:t>
      </w:r>
    </w:p>
    <w:p w14:paraId="4E41F34F" w14:textId="77777777" w:rsidR="00283BFC" w:rsidRPr="00283BFC" w:rsidRDefault="00283BFC" w:rsidP="00283BFC">
      <w:pPr>
        <w:autoSpaceDE w:val="0"/>
        <w:autoSpaceDN w:val="0"/>
        <w:adjustRightInd w:val="0"/>
        <w:jc w:val="both"/>
        <w:rPr>
          <w:rFonts w:ascii="Montserrat Medium" w:hAnsi="Montserrat Medium"/>
          <w:sz w:val="18"/>
          <w:szCs w:val="18"/>
        </w:rPr>
      </w:pPr>
    </w:p>
    <w:p w14:paraId="531FEE06" w14:textId="77777777" w:rsidR="00283BFC" w:rsidRDefault="00283BFC" w:rsidP="005B0B67">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Cuando se compruebe que “el proveedor” haya prestado el servicio con descripciones y características distintas a las pactadas en el instrumento jurídico.</w:t>
      </w:r>
    </w:p>
    <w:p w14:paraId="0AFB2B3C" w14:textId="77777777" w:rsidR="00283BFC" w:rsidRPr="00283BFC" w:rsidRDefault="00283BFC" w:rsidP="00283BFC">
      <w:pPr>
        <w:autoSpaceDE w:val="0"/>
        <w:autoSpaceDN w:val="0"/>
        <w:adjustRightInd w:val="0"/>
        <w:ind w:left="720"/>
        <w:jc w:val="both"/>
        <w:rPr>
          <w:rFonts w:ascii="Montserrat Medium" w:hAnsi="Montserrat Medium"/>
          <w:sz w:val="18"/>
          <w:szCs w:val="18"/>
        </w:rPr>
      </w:pPr>
    </w:p>
    <w:p w14:paraId="60B6421C" w14:textId="77777777" w:rsidR="00283BFC" w:rsidRPr="00283BFC" w:rsidRDefault="00283BFC" w:rsidP="005B0B67">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Si la autoridad competente declara el concurso mercantil o cualquier situación análoga o equivalente que afecte el patrimonio de “el proveedor”.</w:t>
      </w:r>
    </w:p>
    <w:p w14:paraId="4B13178B" w14:textId="77777777" w:rsidR="00283BFC" w:rsidRPr="00283BFC" w:rsidRDefault="00283BFC" w:rsidP="00283BFC">
      <w:pPr>
        <w:autoSpaceDE w:val="0"/>
        <w:autoSpaceDN w:val="0"/>
        <w:adjustRightInd w:val="0"/>
        <w:jc w:val="both"/>
        <w:rPr>
          <w:rFonts w:ascii="Montserrat Medium" w:hAnsi="Montserrat Medium"/>
          <w:sz w:val="18"/>
          <w:szCs w:val="18"/>
        </w:rPr>
      </w:pPr>
    </w:p>
    <w:p w14:paraId="68BFBBE8"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283BFC">
        <w:rPr>
          <w:rFonts w:ascii="Montserrat Medium" w:hAnsi="Montserrat Medium"/>
          <w:sz w:val="18"/>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2E0C9433" w14:textId="77777777" w:rsidR="00B74521" w:rsidRDefault="00B74521" w:rsidP="00B74521">
      <w:pPr>
        <w:pStyle w:val="Prrafodelista"/>
        <w:rPr>
          <w:rFonts w:ascii="Montserrat Medium" w:hAnsi="Montserrat Medium"/>
          <w:sz w:val="18"/>
          <w:szCs w:val="18"/>
        </w:rPr>
      </w:pPr>
    </w:p>
    <w:p w14:paraId="55186F38"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Contravenir los términos pactados para el suministro de los bienes establecidos en el presente contrato</w:t>
      </w:r>
      <w:r w:rsidRPr="00B776EB">
        <w:rPr>
          <w:rFonts w:ascii="Montserrat Medium" w:hAnsi="Montserrat Medium" w:cs="Arial"/>
          <w:b/>
          <w:sz w:val="18"/>
          <w:szCs w:val="18"/>
        </w:rPr>
        <w:t>.</w:t>
      </w:r>
    </w:p>
    <w:p w14:paraId="430D9629" w14:textId="77777777" w:rsidR="00B776EB" w:rsidRPr="00B74521" w:rsidRDefault="00B776EB" w:rsidP="00B776EB">
      <w:pPr>
        <w:pStyle w:val="Prrafodelista"/>
        <w:rPr>
          <w:rFonts w:ascii="Montserrat Medium" w:hAnsi="Montserrat Medium" w:cs="Arial"/>
          <w:sz w:val="18"/>
          <w:szCs w:val="18"/>
          <w:lang w:val="es-ES_tradnl"/>
        </w:rPr>
      </w:pPr>
    </w:p>
    <w:p w14:paraId="1F37398A"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Transferir en todo o en parte las obligaciones que deriven del presente contrato a un tercero ajeno a la relación contractual.</w:t>
      </w:r>
    </w:p>
    <w:p w14:paraId="3AD8BC4D" w14:textId="77777777" w:rsidR="00B776EB" w:rsidRDefault="00B776EB" w:rsidP="00B776EB">
      <w:pPr>
        <w:pStyle w:val="Prrafodelista"/>
        <w:rPr>
          <w:rFonts w:ascii="Montserrat Medium" w:hAnsi="Montserrat Medium" w:cs="Arial"/>
          <w:sz w:val="18"/>
          <w:szCs w:val="18"/>
        </w:rPr>
      </w:pPr>
    </w:p>
    <w:p w14:paraId="1C548E11"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 xml:space="preserve">Ceder los derechos de cobro derivados del contrato, sin contar con la conformidad previa y por escrito de </w:t>
      </w:r>
      <w:r w:rsidRPr="00B776EB">
        <w:rPr>
          <w:rFonts w:ascii="Montserrat Medium" w:hAnsi="Montserrat Medium" w:cs="Arial"/>
          <w:b/>
          <w:sz w:val="18"/>
          <w:szCs w:val="18"/>
        </w:rPr>
        <w:t>“</w:t>
      </w:r>
      <w:r w:rsidR="00610B69" w:rsidRPr="00B776EB">
        <w:rPr>
          <w:rFonts w:ascii="Montserrat Medium" w:hAnsi="Montserrat Medium" w:cs="Arial"/>
          <w:b/>
          <w:sz w:val="18"/>
          <w:szCs w:val="18"/>
        </w:rPr>
        <w:t>EL INSTITUTO</w:t>
      </w:r>
      <w:r w:rsidRPr="00B776EB">
        <w:rPr>
          <w:rFonts w:ascii="Montserrat Medium" w:hAnsi="Montserrat Medium" w:cs="Arial"/>
          <w:b/>
          <w:sz w:val="18"/>
          <w:szCs w:val="18"/>
        </w:rPr>
        <w:t>”</w:t>
      </w:r>
      <w:r w:rsidRPr="00B776EB">
        <w:rPr>
          <w:rFonts w:ascii="Montserrat Medium" w:hAnsi="Montserrat Medium" w:cs="Arial"/>
          <w:sz w:val="18"/>
          <w:szCs w:val="18"/>
        </w:rPr>
        <w:t xml:space="preserve">. </w:t>
      </w:r>
    </w:p>
    <w:p w14:paraId="4F7A0264" w14:textId="77777777" w:rsidR="00B776EB" w:rsidRDefault="00B776EB" w:rsidP="00B776EB">
      <w:pPr>
        <w:pStyle w:val="Prrafodelista"/>
        <w:rPr>
          <w:rFonts w:ascii="Montserrat Medium" w:hAnsi="Montserrat Medium" w:cs="Arial"/>
          <w:sz w:val="18"/>
          <w:szCs w:val="18"/>
        </w:rPr>
      </w:pPr>
    </w:p>
    <w:p w14:paraId="17562AF3"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 xml:space="preserve">Suspender total o parcialmente y sin causa justificada el suministro objeto del presente contrato </w:t>
      </w:r>
    </w:p>
    <w:p w14:paraId="0CEF75AB" w14:textId="77777777" w:rsidR="00B776EB" w:rsidRDefault="00B776EB" w:rsidP="00B776EB">
      <w:pPr>
        <w:pStyle w:val="Prrafodelista"/>
        <w:rPr>
          <w:rFonts w:ascii="Montserrat Medium" w:hAnsi="Montserrat Medium" w:cs="Arial"/>
          <w:sz w:val="18"/>
          <w:szCs w:val="18"/>
        </w:rPr>
      </w:pPr>
    </w:p>
    <w:p w14:paraId="4E55AFDA"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Omitir suministrar los bienes en tiempo y forma conforme a lo establecido en el presente contrato y sus respectivos anexos.</w:t>
      </w:r>
    </w:p>
    <w:p w14:paraId="13D14049" w14:textId="77777777" w:rsidR="00B776EB" w:rsidRDefault="00B776EB" w:rsidP="00B776EB">
      <w:pPr>
        <w:pStyle w:val="Prrafodelista"/>
        <w:rPr>
          <w:rFonts w:ascii="Montserrat Medium" w:hAnsi="Montserrat Medium" w:cs="Arial"/>
          <w:sz w:val="18"/>
          <w:szCs w:val="18"/>
        </w:rPr>
      </w:pPr>
    </w:p>
    <w:p w14:paraId="6735548B" w14:textId="77777777" w:rsidR="00B74521" w:rsidRDefault="00B74521" w:rsidP="00B776EB">
      <w:pPr>
        <w:pStyle w:val="Prrafodelista"/>
        <w:rPr>
          <w:rFonts w:ascii="Montserrat Medium" w:hAnsi="Montserrat Medium" w:cs="Arial"/>
          <w:sz w:val="18"/>
          <w:szCs w:val="18"/>
        </w:rPr>
      </w:pPr>
    </w:p>
    <w:p w14:paraId="03F94EE3" w14:textId="77777777" w:rsidR="00B74521" w:rsidRDefault="00B74521" w:rsidP="00B776EB">
      <w:pPr>
        <w:pStyle w:val="Prrafodelista"/>
        <w:rPr>
          <w:rFonts w:ascii="Montserrat Medium" w:hAnsi="Montserrat Medium" w:cs="Arial"/>
          <w:sz w:val="18"/>
          <w:szCs w:val="18"/>
        </w:rPr>
      </w:pPr>
    </w:p>
    <w:p w14:paraId="7C44AA90"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 xml:space="preserve">No proporcionar a los Órganos de Fiscalización, la información que le sea requerida con motivo de las auditorías, visitas e inspecciones que realicen.  </w:t>
      </w:r>
    </w:p>
    <w:p w14:paraId="33B79BBF" w14:textId="77777777" w:rsidR="00B776EB" w:rsidRDefault="00B776EB" w:rsidP="00B776EB">
      <w:pPr>
        <w:pStyle w:val="Prrafodelista"/>
        <w:rPr>
          <w:rFonts w:ascii="Montserrat Medium" w:hAnsi="Montserrat Medium" w:cs="Arial"/>
          <w:sz w:val="18"/>
          <w:szCs w:val="18"/>
        </w:rPr>
      </w:pPr>
    </w:p>
    <w:p w14:paraId="142C1729"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t xml:space="preserve">Ser declarado en concurso mercantil, o por cualquier otra causa distinta o análoga que afecte su patrimonio. </w:t>
      </w:r>
    </w:p>
    <w:p w14:paraId="48DEDDB8" w14:textId="77777777" w:rsidR="00B776EB" w:rsidRDefault="00B776EB" w:rsidP="00B776EB">
      <w:pPr>
        <w:pStyle w:val="Prrafodelista"/>
        <w:rPr>
          <w:rFonts w:ascii="Montserrat Medium" w:hAnsi="Montserrat Medium" w:cs="Arial"/>
          <w:bCs/>
          <w:sz w:val="18"/>
          <w:szCs w:val="18"/>
        </w:rPr>
      </w:pPr>
    </w:p>
    <w:p w14:paraId="401ED756"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En caso de que compruebe la falsedad de alguna manifestación, información o documentación proporcionada para efecto del presente contrato;</w:t>
      </w:r>
    </w:p>
    <w:p w14:paraId="491F09AF" w14:textId="77777777" w:rsidR="00B776EB" w:rsidRDefault="00B776EB" w:rsidP="00B776EB">
      <w:pPr>
        <w:pStyle w:val="Prrafodelista"/>
        <w:rPr>
          <w:rFonts w:ascii="Montserrat Medium" w:hAnsi="Montserrat Medium" w:cs="Arial"/>
          <w:bCs/>
          <w:sz w:val="18"/>
          <w:szCs w:val="18"/>
        </w:rPr>
      </w:pPr>
    </w:p>
    <w:p w14:paraId="0473E0B4"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 xml:space="preserve">No entregar dentro de los 10 (diez) días naturales siguientes a la fecha de firma del presente contrato, la garantía de cumplimiento del mismo. </w:t>
      </w:r>
    </w:p>
    <w:p w14:paraId="060A82E1" w14:textId="77777777" w:rsidR="00B776EB" w:rsidRDefault="00B776EB" w:rsidP="00B776EB">
      <w:pPr>
        <w:pStyle w:val="Prrafodelista"/>
        <w:rPr>
          <w:rFonts w:ascii="Montserrat Medium" w:hAnsi="Montserrat Medium" w:cs="Arial"/>
          <w:bCs/>
          <w:sz w:val="18"/>
          <w:szCs w:val="18"/>
        </w:rPr>
      </w:pPr>
    </w:p>
    <w:p w14:paraId="679D48C9"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0C649C68" w14:textId="77777777" w:rsidR="00B776EB" w:rsidRDefault="00B776EB" w:rsidP="00B776EB">
      <w:pPr>
        <w:pStyle w:val="Prrafodelista"/>
        <w:rPr>
          <w:rFonts w:ascii="Montserrat Medium" w:hAnsi="Montserrat Medium" w:cs="Arial"/>
          <w:bCs/>
          <w:sz w:val="18"/>
          <w:szCs w:val="18"/>
        </w:rPr>
      </w:pPr>
    </w:p>
    <w:p w14:paraId="244B210B"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Divulgar, transferir o utilizar la información que conozca en el desarrollo del cumplimiento del objeto del presente contrato, sin contar con la autorización de</w:t>
      </w:r>
      <w:r w:rsidRPr="00B776EB">
        <w:rPr>
          <w:rFonts w:ascii="Montserrat Medium" w:hAnsi="Montserrat Medium" w:cs="Arial"/>
          <w:b/>
          <w:sz w:val="18"/>
          <w:szCs w:val="18"/>
        </w:rPr>
        <w:t xml:space="preserve"> “</w:t>
      </w:r>
      <w:r w:rsidR="00610B69" w:rsidRPr="00B776EB">
        <w:rPr>
          <w:rFonts w:ascii="Montserrat Medium" w:hAnsi="Montserrat Medium" w:cs="Arial"/>
          <w:b/>
          <w:sz w:val="18"/>
          <w:szCs w:val="18"/>
        </w:rPr>
        <w:t>EL INSTITUTO</w:t>
      </w:r>
      <w:r w:rsidRPr="00B776EB">
        <w:rPr>
          <w:rFonts w:ascii="Montserrat Medium" w:hAnsi="Montserrat Medium" w:cs="Arial"/>
          <w:b/>
          <w:sz w:val="18"/>
          <w:szCs w:val="18"/>
        </w:rPr>
        <w:t xml:space="preserve">” </w:t>
      </w:r>
      <w:r w:rsidRPr="00B776EB">
        <w:rPr>
          <w:rFonts w:ascii="Montserrat Medium" w:hAnsi="Montserrat Medium" w:cs="Arial"/>
          <w:bCs/>
          <w:sz w:val="18"/>
          <w:szCs w:val="18"/>
        </w:rPr>
        <w:t>en los términos de lo dispuesto en la cláusula VIGÉSIMA PRIMERA DE CONFIDENCIALIDAD Y PROTECCIÓN DE DATOS PERSONALES del presente instrumento jurídico;</w:t>
      </w:r>
    </w:p>
    <w:p w14:paraId="28B0F16E" w14:textId="77777777" w:rsidR="00B776EB" w:rsidRDefault="00B776EB" w:rsidP="00B776EB">
      <w:pPr>
        <w:pStyle w:val="Prrafodelista"/>
        <w:rPr>
          <w:rFonts w:ascii="Montserrat Medium" w:hAnsi="Montserrat Medium" w:cs="Arial"/>
          <w:bCs/>
          <w:sz w:val="18"/>
          <w:szCs w:val="18"/>
        </w:rPr>
      </w:pPr>
    </w:p>
    <w:p w14:paraId="59B410F9"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Impedir el desempeño normal de labores de</w:t>
      </w:r>
      <w:r w:rsidRPr="00B776EB">
        <w:rPr>
          <w:rFonts w:ascii="Montserrat Medium" w:hAnsi="Montserrat Medium" w:cs="Arial"/>
          <w:b/>
          <w:sz w:val="18"/>
          <w:szCs w:val="18"/>
        </w:rPr>
        <w:t xml:space="preserve">  “</w:t>
      </w:r>
      <w:r w:rsidR="00610B69" w:rsidRPr="00B776EB">
        <w:rPr>
          <w:rFonts w:ascii="Montserrat Medium" w:hAnsi="Montserrat Medium" w:cs="Arial"/>
          <w:b/>
          <w:sz w:val="18"/>
          <w:szCs w:val="18"/>
        </w:rPr>
        <w:t>EL INSTITUTO</w:t>
      </w:r>
      <w:r w:rsidRPr="00B776EB">
        <w:rPr>
          <w:rFonts w:ascii="Montserrat Medium" w:hAnsi="Montserrat Medium" w:cs="Arial"/>
          <w:b/>
          <w:sz w:val="18"/>
          <w:szCs w:val="18"/>
        </w:rPr>
        <w:t>”;</w:t>
      </w:r>
    </w:p>
    <w:p w14:paraId="3BF7B035" w14:textId="77777777" w:rsidR="00B776EB" w:rsidRDefault="00B776EB" w:rsidP="00B776EB">
      <w:pPr>
        <w:pStyle w:val="Prrafodelista"/>
        <w:rPr>
          <w:rFonts w:ascii="Montserrat Medium" w:hAnsi="Montserrat Medium" w:cs="Arial"/>
          <w:bCs/>
          <w:sz w:val="18"/>
          <w:szCs w:val="18"/>
        </w:rPr>
      </w:pPr>
    </w:p>
    <w:p w14:paraId="036A72D0" w14:textId="77777777" w:rsid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bCs/>
          <w:sz w:val="18"/>
          <w:szCs w:val="18"/>
        </w:rPr>
        <w:t>Cambiar su nacionalidad por otra e invocar la protección de su gobierno contra reclamaciones y órdenes de</w:t>
      </w:r>
      <w:r w:rsidRPr="00B776EB">
        <w:rPr>
          <w:rFonts w:ascii="Montserrat Medium" w:hAnsi="Montserrat Medium" w:cs="Arial"/>
          <w:b/>
          <w:sz w:val="18"/>
          <w:szCs w:val="18"/>
        </w:rPr>
        <w:t xml:space="preserve"> “</w:t>
      </w:r>
      <w:r w:rsidR="00610B69" w:rsidRPr="00B776EB">
        <w:rPr>
          <w:rFonts w:ascii="Montserrat Medium" w:hAnsi="Montserrat Medium" w:cs="Arial"/>
          <w:b/>
          <w:sz w:val="18"/>
          <w:szCs w:val="18"/>
        </w:rPr>
        <w:t>EL INSTITUTO</w:t>
      </w:r>
      <w:r w:rsidRPr="00B776EB">
        <w:rPr>
          <w:rFonts w:ascii="Montserrat Medium" w:hAnsi="Montserrat Medium" w:cs="Arial"/>
          <w:b/>
          <w:sz w:val="18"/>
          <w:szCs w:val="18"/>
        </w:rPr>
        <w:t xml:space="preserve">”, cuando sea extranjero. </w:t>
      </w:r>
    </w:p>
    <w:p w14:paraId="523FDA80" w14:textId="77777777" w:rsidR="00B776EB" w:rsidRDefault="00B776EB" w:rsidP="00B776EB">
      <w:pPr>
        <w:pStyle w:val="Prrafodelista"/>
        <w:rPr>
          <w:rFonts w:ascii="Montserrat Medium" w:hAnsi="Montserrat Medium" w:cs="Arial"/>
          <w:sz w:val="18"/>
          <w:szCs w:val="18"/>
        </w:rPr>
      </w:pPr>
    </w:p>
    <w:p w14:paraId="0E7FBA6C" w14:textId="25C35926" w:rsidR="00283BFC" w:rsidRPr="00B776EB" w:rsidRDefault="00283BFC" w:rsidP="00B776EB">
      <w:pPr>
        <w:numPr>
          <w:ilvl w:val="0"/>
          <w:numId w:val="51"/>
        </w:numPr>
        <w:autoSpaceDE w:val="0"/>
        <w:autoSpaceDN w:val="0"/>
        <w:adjustRightInd w:val="0"/>
        <w:jc w:val="both"/>
        <w:rPr>
          <w:rFonts w:ascii="Montserrat Medium" w:hAnsi="Montserrat Medium"/>
          <w:sz w:val="18"/>
          <w:szCs w:val="18"/>
        </w:rPr>
      </w:pPr>
      <w:r w:rsidRPr="00B776EB">
        <w:rPr>
          <w:rFonts w:ascii="Montserrat Medium" w:hAnsi="Montserrat Medium" w:cs="Arial"/>
          <w:sz w:val="18"/>
          <w:szCs w:val="18"/>
        </w:rPr>
        <w:lastRenderedPageBreak/>
        <w:t xml:space="preserve">Incumplir cualquier obligación distinta de las anteriores y derivadas del presente contrato.  </w:t>
      </w:r>
    </w:p>
    <w:p w14:paraId="551F7648" w14:textId="77777777" w:rsidR="00283BFC" w:rsidRPr="0020700F" w:rsidRDefault="00283BFC" w:rsidP="00283BFC">
      <w:pPr>
        <w:autoSpaceDE w:val="0"/>
        <w:autoSpaceDN w:val="0"/>
        <w:adjustRightInd w:val="0"/>
        <w:jc w:val="both"/>
        <w:rPr>
          <w:rFonts w:ascii="Montserrat Light" w:hAnsi="Montserrat Light"/>
          <w:sz w:val="18"/>
          <w:szCs w:val="22"/>
          <w:highlight w:val="yellow"/>
        </w:rPr>
      </w:pPr>
    </w:p>
    <w:p w14:paraId="3137A209" w14:textId="77777777" w:rsidR="00412C3A" w:rsidRPr="00AB7FF3" w:rsidRDefault="00412C3A" w:rsidP="00412C3A">
      <w:pPr>
        <w:autoSpaceDE w:val="0"/>
        <w:autoSpaceDN w:val="0"/>
        <w:adjustRightInd w:val="0"/>
        <w:jc w:val="both"/>
        <w:rPr>
          <w:rFonts w:ascii="Montserrat" w:eastAsia="Times New Roman" w:hAnsi="Montserrat" w:cs="Arial"/>
          <w:b/>
          <w:sz w:val="20"/>
          <w:szCs w:val="20"/>
          <w:lang w:val="es-MX" w:eastAsia="es-MX"/>
        </w:rPr>
      </w:pPr>
      <w:r w:rsidRPr="00AB7FF3">
        <w:rPr>
          <w:rFonts w:ascii="Montserrat" w:eastAsia="Times New Roman" w:hAnsi="Montserrat" w:cs="Arial"/>
          <w:b/>
          <w:sz w:val="20"/>
          <w:szCs w:val="20"/>
          <w:lang w:val="es-MX" w:eastAsia="es-MX"/>
        </w:rPr>
        <w:t>18.</w:t>
      </w:r>
      <w:r w:rsidRPr="00AB7FF3">
        <w:rPr>
          <w:rFonts w:ascii="Montserrat" w:eastAsia="Times New Roman" w:hAnsi="Montserrat" w:cs="Arial"/>
          <w:b/>
          <w:sz w:val="20"/>
          <w:szCs w:val="20"/>
          <w:lang w:val="es-MX" w:eastAsia="es-MX"/>
        </w:rPr>
        <w:tab/>
        <w:t xml:space="preserve"> TERMINACIÓN ANTICIPADA.</w:t>
      </w:r>
    </w:p>
    <w:p w14:paraId="3E4FEF96" w14:textId="77777777" w:rsidR="00412C3A" w:rsidRPr="00AB7FF3" w:rsidRDefault="00412C3A" w:rsidP="00412C3A">
      <w:pPr>
        <w:autoSpaceDE w:val="0"/>
        <w:autoSpaceDN w:val="0"/>
        <w:adjustRightInd w:val="0"/>
        <w:ind w:left="720"/>
        <w:jc w:val="both"/>
        <w:rPr>
          <w:rFonts w:ascii="Montserrat" w:eastAsia="Times New Roman" w:hAnsi="Montserrat" w:cs="Arial"/>
          <w:sz w:val="20"/>
          <w:szCs w:val="20"/>
          <w:lang w:val="es-MX" w:eastAsia="es-MX"/>
        </w:rPr>
      </w:pPr>
    </w:p>
    <w:p w14:paraId="1BA72FCD" w14:textId="77777777" w:rsidR="00412C3A" w:rsidRDefault="00412C3A" w:rsidP="00412C3A">
      <w:pPr>
        <w:autoSpaceDE w:val="0"/>
        <w:autoSpaceDN w:val="0"/>
        <w:adjustRightInd w:val="0"/>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Se podrá dar por terminado anticipadamente el contrato, sin responsabilidad para el IMSS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14:paraId="16307C8C" w14:textId="77777777" w:rsidR="00267257" w:rsidRDefault="00267257" w:rsidP="00412C3A">
      <w:pPr>
        <w:suppressAutoHyphens/>
        <w:jc w:val="both"/>
        <w:rPr>
          <w:rFonts w:ascii="Montserrat" w:eastAsia="Times New Roman" w:hAnsi="Montserrat" w:cs="Arial"/>
          <w:b/>
          <w:sz w:val="20"/>
          <w:szCs w:val="20"/>
          <w:lang w:val="es-MX" w:eastAsia="ar-SA"/>
        </w:rPr>
      </w:pPr>
    </w:p>
    <w:p w14:paraId="01C3D32A" w14:textId="77777777" w:rsidR="00794981" w:rsidRDefault="00794981" w:rsidP="00412C3A">
      <w:pPr>
        <w:suppressAutoHyphens/>
        <w:jc w:val="both"/>
        <w:rPr>
          <w:rFonts w:ascii="Montserrat" w:eastAsia="Times New Roman" w:hAnsi="Montserrat" w:cs="Arial"/>
          <w:b/>
          <w:sz w:val="20"/>
          <w:szCs w:val="20"/>
          <w:lang w:val="es-MX" w:eastAsia="ar-SA"/>
        </w:rPr>
      </w:pPr>
    </w:p>
    <w:p w14:paraId="229BED42" w14:textId="77777777" w:rsidR="00412C3A" w:rsidRPr="00AB7FF3" w:rsidRDefault="00412C3A" w:rsidP="00412C3A">
      <w:pPr>
        <w:suppressAutoHyphens/>
        <w:jc w:val="both"/>
        <w:rPr>
          <w:rFonts w:ascii="Montserrat" w:eastAsia="Times New Roman" w:hAnsi="Montserrat" w:cs="Arial"/>
          <w:b/>
          <w:sz w:val="20"/>
          <w:szCs w:val="20"/>
          <w:lang w:val="es-MX" w:eastAsia="ar-SA"/>
        </w:rPr>
      </w:pPr>
      <w:r w:rsidRPr="00AB7FF3">
        <w:rPr>
          <w:rFonts w:ascii="Montserrat" w:eastAsia="Times New Roman" w:hAnsi="Montserrat" w:cs="Arial"/>
          <w:b/>
          <w:sz w:val="20"/>
          <w:szCs w:val="20"/>
          <w:lang w:val="es-MX" w:eastAsia="ar-SA"/>
        </w:rPr>
        <w:t>19.</w:t>
      </w:r>
      <w:r w:rsidRPr="00AB7FF3">
        <w:rPr>
          <w:rFonts w:ascii="Montserrat" w:eastAsia="Times New Roman" w:hAnsi="Montserrat" w:cs="Arial"/>
          <w:b/>
          <w:sz w:val="20"/>
          <w:szCs w:val="20"/>
          <w:lang w:val="es-MX" w:eastAsia="ar-SA"/>
        </w:rPr>
        <w:tab/>
        <w:t>SUSPENSIÓN DE LA LICITACIÓN</w:t>
      </w:r>
    </w:p>
    <w:p w14:paraId="52E9CF52"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6EC36E87" w14:textId="77777777" w:rsidR="00412C3A" w:rsidRPr="00AB7FF3" w:rsidRDefault="00412C3A" w:rsidP="00412C3A">
      <w:pPr>
        <w:suppressAutoHyphens/>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La SFP o el OIC con base en sus atribuciones, podrán suspender la presente Procedimiento al dar trámite a alguna inconformidad o realizar las investigaciones que conforme a sus facultades resulten pertinentes.</w:t>
      </w:r>
    </w:p>
    <w:p w14:paraId="5A7426E7"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3505617B" w14:textId="77777777" w:rsidR="00412C3A" w:rsidRPr="00AB7FF3" w:rsidRDefault="00412C3A" w:rsidP="00412C3A">
      <w:pPr>
        <w:suppressAutoHyphens/>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El procedimiento se reanudará en los términos de la orden o resolución que emita la SFP o el OIC, lo que se deberá hacer del conocimiento a los Licitantes por escrito.</w:t>
      </w:r>
    </w:p>
    <w:p w14:paraId="12FB97BE" w14:textId="77777777" w:rsidR="00412C3A" w:rsidRDefault="00412C3A" w:rsidP="00412C3A">
      <w:pPr>
        <w:suppressAutoHyphens/>
        <w:jc w:val="both"/>
        <w:rPr>
          <w:rFonts w:ascii="Montserrat" w:eastAsia="Times New Roman" w:hAnsi="Montserrat" w:cs="Arial"/>
          <w:bCs/>
          <w:sz w:val="20"/>
          <w:szCs w:val="20"/>
          <w:lang w:val="es-MX" w:eastAsia="es-ES"/>
        </w:rPr>
      </w:pPr>
    </w:p>
    <w:p w14:paraId="58F91369" w14:textId="77777777" w:rsidR="00412C3A" w:rsidRPr="00AB7FF3" w:rsidRDefault="00412C3A" w:rsidP="00412C3A">
      <w:pPr>
        <w:tabs>
          <w:tab w:val="left" w:pos="426"/>
        </w:tabs>
        <w:suppressAutoHyphens/>
        <w:jc w:val="both"/>
        <w:rPr>
          <w:rFonts w:ascii="Montserrat" w:eastAsia="Times New Roman" w:hAnsi="Montserrat" w:cs="Arial"/>
          <w:b/>
          <w:sz w:val="20"/>
          <w:szCs w:val="20"/>
          <w:lang w:val="es-MX" w:eastAsia="ar-SA"/>
        </w:rPr>
      </w:pPr>
      <w:bookmarkStart w:id="1" w:name="_Toc21340007"/>
      <w:bookmarkStart w:id="2" w:name="_Toc185934509"/>
      <w:bookmarkStart w:id="3" w:name="_Toc236738615"/>
      <w:r w:rsidRPr="00AB7FF3">
        <w:rPr>
          <w:rFonts w:ascii="Montserrat" w:eastAsia="Times New Roman" w:hAnsi="Montserrat" w:cs="Arial"/>
          <w:b/>
          <w:sz w:val="20"/>
          <w:szCs w:val="20"/>
          <w:lang w:val="es-MX" w:eastAsia="ar-SA"/>
        </w:rPr>
        <w:t>20.</w:t>
      </w:r>
      <w:r w:rsidRPr="00AB7FF3">
        <w:rPr>
          <w:rFonts w:ascii="Montserrat" w:eastAsia="Times New Roman" w:hAnsi="Montserrat" w:cs="Arial"/>
          <w:b/>
          <w:sz w:val="20"/>
          <w:szCs w:val="20"/>
          <w:lang w:val="es-MX" w:eastAsia="ar-SA"/>
        </w:rPr>
        <w:tab/>
      </w:r>
      <w:bookmarkEnd w:id="1"/>
      <w:r w:rsidRPr="00AB7FF3">
        <w:rPr>
          <w:rFonts w:ascii="Montserrat" w:eastAsia="Times New Roman" w:hAnsi="Montserrat" w:cs="Arial"/>
          <w:b/>
          <w:sz w:val="20"/>
          <w:szCs w:val="20"/>
          <w:lang w:val="es-MX" w:eastAsia="ar-SA"/>
        </w:rPr>
        <w:t xml:space="preserve">CANCELACIÓN </w:t>
      </w:r>
      <w:bookmarkEnd w:id="2"/>
      <w:bookmarkEnd w:id="3"/>
      <w:r w:rsidRPr="00AB7FF3">
        <w:rPr>
          <w:rFonts w:ascii="Montserrat" w:eastAsia="Times New Roman" w:hAnsi="Montserrat" w:cs="Arial"/>
          <w:b/>
          <w:sz w:val="20"/>
          <w:szCs w:val="20"/>
          <w:lang w:val="es-MX" w:eastAsia="ar-SA"/>
        </w:rPr>
        <w:t>DE LA LICITACIÓN</w:t>
      </w:r>
    </w:p>
    <w:p w14:paraId="666A969B"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2220B4FE" w14:textId="77777777" w:rsidR="00412C3A" w:rsidRPr="00AB7FF3" w:rsidRDefault="00412C3A" w:rsidP="00412C3A">
      <w:pPr>
        <w:suppressAutoHyphens/>
        <w:jc w:val="both"/>
        <w:rPr>
          <w:rFonts w:ascii="Montserrat" w:eastAsia="Times New Roman" w:hAnsi="Montserrat" w:cs="Arial"/>
          <w:sz w:val="20"/>
          <w:szCs w:val="20"/>
          <w:lang w:val="es-MX" w:eastAsia="ar-SA"/>
        </w:rPr>
      </w:pPr>
      <w:bookmarkStart w:id="4" w:name="_Toc21340008"/>
      <w:r w:rsidRPr="00AB7FF3">
        <w:rPr>
          <w:rFonts w:ascii="Montserrat" w:eastAsia="Times New Roman" w:hAnsi="Montserrat" w:cs="Arial"/>
          <w:sz w:val="20"/>
          <w:szCs w:val="20"/>
          <w:lang w:val="es-MX" w:eastAsia="ar-SA"/>
        </w:rPr>
        <w:t>La Convocante podrá cancelar el Procedimiento o alguno de los servicios, por caso fortuito o fuerza mayor. De igual manera se podrá cancelar cuando existan circunstancias debidamente justificadas que provoquen la</w:t>
      </w:r>
      <w:r w:rsidRPr="00AB7FF3">
        <w:rPr>
          <w:rFonts w:ascii="Montserrat" w:eastAsia="Times New Roman" w:hAnsi="Montserrat" w:cs="Arial"/>
          <w:b/>
          <w:sz w:val="20"/>
          <w:szCs w:val="20"/>
          <w:lang w:val="es-MX" w:eastAsia="ar-SA"/>
        </w:rPr>
        <w:t xml:space="preserve"> </w:t>
      </w:r>
      <w:r w:rsidRPr="00AB7FF3">
        <w:rPr>
          <w:rFonts w:ascii="Montserrat" w:eastAsia="Times New Roman" w:hAnsi="Montserrat" w:cs="Arial"/>
          <w:sz w:val="20"/>
          <w:szCs w:val="20"/>
          <w:lang w:val="es-MX" w:eastAsia="ar-SA"/>
        </w:rPr>
        <w:t xml:space="preserve">extinción de la necesidad, y que de continuarse con el procedimiento de contratación se pudiera ocasionar un daño o perjuicio al </w:t>
      </w:r>
      <w:r w:rsidRPr="00AB7FF3">
        <w:rPr>
          <w:rFonts w:ascii="Montserrat" w:eastAsia="Times New Roman" w:hAnsi="Montserrat" w:cs="Times New Roman"/>
          <w:sz w:val="20"/>
          <w:szCs w:val="20"/>
          <w:lang w:val="es-MX" w:eastAsia="ar-SA"/>
        </w:rPr>
        <w:t>IMSS</w:t>
      </w:r>
      <w:r w:rsidRPr="00AB7FF3">
        <w:rPr>
          <w:rFonts w:ascii="Montserrat" w:eastAsia="Times New Roman" w:hAnsi="Montserrat" w:cs="Arial"/>
          <w:sz w:val="20"/>
          <w:szCs w:val="20"/>
          <w:lang w:val="es-MX" w:eastAsia="ar-SA"/>
        </w:rPr>
        <w:t>.</w:t>
      </w:r>
    </w:p>
    <w:p w14:paraId="5BCC3157"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438DB1DE" w14:textId="77777777" w:rsidR="00412C3A" w:rsidRPr="00AB7FF3" w:rsidRDefault="00412C3A" w:rsidP="00412C3A">
      <w:pPr>
        <w:suppressAutoHyphens/>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La determinación de dar por cancelada la Procedimiento, o alguno de los servicios incluidos en ésta, deberá precisar el acontecimiento que motiva la decisión, la cual se hará del conocimiento de los Licitantes.</w:t>
      </w:r>
    </w:p>
    <w:p w14:paraId="2DED74A1"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09A01C4F" w14:textId="433ABEF5" w:rsidR="00412C3A" w:rsidRPr="00AB7FF3" w:rsidRDefault="00412C3A" w:rsidP="00412C3A">
      <w:pPr>
        <w:tabs>
          <w:tab w:val="left" w:pos="851"/>
        </w:tabs>
        <w:suppressAutoHyphens/>
        <w:jc w:val="both"/>
        <w:rPr>
          <w:rFonts w:ascii="Montserrat" w:eastAsia="Times New Roman" w:hAnsi="Montserrat" w:cs="Arial"/>
          <w:b/>
          <w:sz w:val="20"/>
          <w:szCs w:val="20"/>
          <w:lang w:val="es-MX" w:eastAsia="ar-SA"/>
        </w:rPr>
      </w:pPr>
      <w:r w:rsidRPr="00AB7FF3">
        <w:rPr>
          <w:rFonts w:ascii="Montserrat" w:eastAsia="Times New Roman" w:hAnsi="Montserrat" w:cs="Arial"/>
          <w:b/>
          <w:sz w:val="20"/>
          <w:szCs w:val="20"/>
          <w:lang w:val="es-MX" w:eastAsia="ar-SA"/>
        </w:rPr>
        <w:t>21. DECLA</w:t>
      </w:r>
      <w:r w:rsidR="00B870E3">
        <w:rPr>
          <w:rFonts w:ascii="Montserrat" w:eastAsia="Times New Roman" w:hAnsi="Montserrat" w:cs="Arial"/>
          <w:b/>
          <w:sz w:val="20"/>
          <w:szCs w:val="20"/>
          <w:lang w:val="es-MX" w:eastAsia="ar-SA"/>
        </w:rPr>
        <w:t>RACIÓN DESIERTA DE LA LICITACIÓN.</w:t>
      </w:r>
    </w:p>
    <w:p w14:paraId="5E6AB1AD"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3E2F35C8" w14:textId="77777777" w:rsidR="00412C3A" w:rsidRPr="00AB7FF3" w:rsidRDefault="00412C3A" w:rsidP="00412C3A">
      <w:pPr>
        <w:suppressAutoHyphens/>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La Convocante, procederá a declarar desierto el Procedimiento o partida(s) cuando:</w:t>
      </w:r>
    </w:p>
    <w:p w14:paraId="342EFDC4" w14:textId="77777777" w:rsidR="00412C3A" w:rsidRPr="00AB7FF3" w:rsidRDefault="00412C3A" w:rsidP="00412C3A">
      <w:pPr>
        <w:suppressAutoHyphens/>
        <w:jc w:val="both"/>
        <w:rPr>
          <w:rFonts w:ascii="Montserrat" w:eastAsia="Times New Roman" w:hAnsi="Montserrat" w:cs="Arial"/>
          <w:sz w:val="20"/>
          <w:szCs w:val="20"/>
          <w:lang w:val="es-MX" w:eastAsia="ar-SA"/>
        </w:rPr>
      </w:pPr>
    </w:p>
    <w:p w14:paraId="09CA2651" w14:textId="77777777" w:rsidR="00412C3A" w:rsidRPr="00AB7FF3" w:rsidRDefault="00412C3A" w:rsidP="00412C3A">
      <w:pPr>
        <w:numPr>
          <w:ilvl w:val="0"/>
          <w:numId w:val="6"/>
        </w:numPr>
        <w:suppressAutoHyphens/>
        <w:ind w:left="567" w:firstLine="0"/>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No se presenten proposiciones en el Acto de Presentación y Apertura de Proposiciones.</w:t>
      </w:r>
    </w:p>
    <w:p w14:paraId="2B2CAA4C" w14:textId="77777777" w:rsidR="00412C3A" w:rsidRPr="00AB7FF3" w:rsidRDefault="00412C3A" w:rsidP="00412C3A">
      <w:pPr>
        <w:suppressAutoHyphens/>
        <w:ind w:left="567"/>
        <w:jc w:val="both"/>
        <w:rPr>
          <w:rFonts w:ascii="Montserrat" w:eastAsia="Times New Roman" w:hAnsi="Montserrat" w:cs="Arial"/>
          <w:sz w:val="20"/>
          <w:szCs w:val="20"/>
          <w:lang w:val="es-MX" w:eastAsia="ar-SA"/>
        </w:rPr>
      </w:pPr>
    </w:p>
    <w:p w14:paraId="6B8DFA47" w14:textId="77777777" w:rsidR="00412C3A" w:rsidRPr="00AB7FF3" w:rsidRDefault="00412C3A" w:rsidP="00412C3A">
      <w:pPr>
        <w:numPr>
          <w:ilvl w:val="0"/>
          <w:numId w:val="6"/>
        </w:numPr>
        <w:suppressAutoHyphens/>
        <w:ind w:left="567" w:firstLine="0"/>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Las proposiciones presentadas no reúnan los requisitos de las Bases del Procedimiento.</w:t>
      </w:r>
    </w:p>
    <w:p w14:paraId="40C7595F" w14:textId="77777777" w:rsidR="00412C3A" w:rsidRPr="00AB7FF3" w:rsidRDefault="00412C3A" w:rsidP="00412C3A">
      <w:pPr>
        <w:suppressAutoHyphens/>
        <w:ind w:left="567"/>
        <w:jc w:val="both"/>
        <w:rPr>
          <w:rFonts w:ascii="Montserrat" w:eastAsia="Times New Roman" w:hAnsi="Montserrat" w:cs="Arial"/>
          <w:sz w:val="20"/>
          <w:szCs w:val="20"/>
          <w:lang w:val="es-MX" w:eastAsia="ar-SA"/>
        </w:rPr>
      </w:pPr>
    </w:p>
    <w:p w14:paraId="3ABC7AC9" w14:textId="77777777" w:rsidR="00412C3A" w:rsidRPr="00AB7FF3" w:rsidRDefault="00412C3A" w:rsidP="00412C3A">
      <w:pPr>
        <w:numPr>
          <w:ilvl w:val="0"/>
          <w:numId w:val="6"/>
        </w:numPr>
        <w:suppressAutoHyphens/>
        <w:ind w:left="567" w:firstLine="0"/>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t>Los precios de las propuestas recibidas no sean aceptables y/o convenientes, conforme a la Investigación de Mercado realizada por el IMSS.</w:t>
      </w:r>
    </w:p>
    <w:p w14:paraId="6BBF52B9" w14:textId="77777777" w:rsidR="00412C3A" w:rsidRPr="00AB7FF3" w:rsidRDefault="00412C3A" w:rsidP="00412C3A">
      <w:pPr>
        <w:suppressAutoHyphens/>
        <w:jc w:val="both"/>
        <w:rPr>
          <w:rFonts w:ascii="Montserrat" w:eastAsia="Times New Roman" w:hAnsi="Montserrat" w:cs="Arial"/>
          <w:sz w:val="20"/>
          <w:szCs w:val="20"/>
          <w:lang w:val="es-MX" w:eastAsia="ar-SA"/>
        </w:rPr>
      </w:pPr>
    </w:p>
    <w:bookmarkEnd w:id="4"/>
    <w:p w14:paraId="25D57E04" w14:textId="77777777" w:rsidR="00412C3A" w:rsidRDefault="00412C3A" w:rsidP="00412C3A">
      <w:pPr>
        <w:suppressAutoHyphens/>
        <w:jc w:val="both"/>
        <w:rPr>
          <w:rFonts w:ascii="Montserrat" w:eastAsia="Times New Roman" w:hAnsi="Montserrat" w:cs="Arial"/>
          <w:b/>
          <w:bCs/>
          <w:sz w:val="20"/>
          <w:szCs w:val="20"/>
          <w:lang w:eastAsia="ar-SA"/>
        </w:rPr>
      </w:pPr>
      <w:r w:rsidRPr="00AB7FF3">
        <w:rPr>
          <w:rFonts w:ascii="Montserrat" w:eastAsia="Times New Roman" w:hAnsi="Montserrat" w:cs="Arial"/>
          <w:b/>
          <w:bCs/>
          <w:sz w:val="20"/>
          <w:szCs w:val="20"/>
          <w:lang w:eastAsia="ar-SA"/>
        </w:rPr>
        <w:t>22.- INCONFORMIDADES.</w:t>
      </w:r>
    </w:p>
    <w:p w14:paraId="0A502E35" w14:textId="77777777" w:rsidR="00412C3A" w:rsidRPr="00AB7FF3" w:rsidRDefault="00412C3A" w:rsidP="00412C3A">
      <w:pPr>
        <w:suppressAutoHyphens/>
        <w:jc w:val="both"/>
        <w:rPr>
          <w:rFonts w:ascii="Montserrat" w:eastAsia="Times New Roman" w:hAnsi="Montserrat" w:cs="Arial"/>
          <w:b/>
          <w:bCs/>
          <w:sz w:val="20"/>
          <w:szCs w:val="20"/>
          <w:lang w:eastAsia="ar-SA"/>
        </w:rPr>
      </w:pPr>
    </w:p>
    <w:p w14:paraId="4109570F" w14:textId="77777777" w:rsidR="00412C3A" w:rsidRPr="00AB7FF3" w:rsidRDefault="00412C3A" w:rsidP="00412C3A">
      <w:pPr>
        <w:suppressAutoHyphens/>
        <w:jc w:val="both"/>
        <w:rPr>
          <w:rFonts w:ascii="Montserrat" w:eastAsia="Times New Roman" w:hAnsi="Montserrat" w:cs="Arial"/>
          <w:sz w:val="20"/>
          <w:szCs w:val="20"/>
          <w:lang w:val="es-MX" w:eastAsia="ar-SA"/>
        </w:rPr>
      </w:pPr>
      <w:r w:rsidRPr="00AB7FF3">
        <w:rPr>
          <w:rFonts w:ascii="Montserrat" w:eastAsia="Times New Roman" w:hAnsi="Montserrat" w:cs="Arial"/>
          <w:sz w:val="20"/>
          <w:szCs w:val="20"/>
          <w:lang w:val="es-MX" w:eastAsia="ar-SA"/>
        </w:rPr>
        <w:lastRenderedPageBreak/>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Pr="00AB7FF3">
          <w:rPr>
            <w:rFonts w:ascii="Montserrat" w:eastAsia="Times New Roman" w:hAnsi="Montserrat" w:cs="Arial"/>
            <w:color w:val="0000FF"/>
            <w:sz w:val="20"/>
            <w:szCs w:val="20"/>
            <w:u w:val="single"/>
            <w:lang w:val="es-MX" w:eastAsia="ar-SA"/>
          </w:rPr>
          <w:t>compranet@hacienda.gob.mx</w:t>
        </w:r>
      </w:hyperlink>
      <w:r w:rsidRPr="00AB7FF3">
        <w:rPr>
          <w:rFonts w:ascii="Montserrat" w:eastAsia="Times New Roman" w:hAnsi="Montserrat" w:cs="Arial"/>
          <w:sz w:val="20"/>
          <w:szCs w:val="20"/>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E5DAFF2" w14:textId="77777777" w:rsidR="00412C3A" w:rsidRPr="00AB7FF3" w:rsidRDefault="00412C3A" w:rsidP="00412C3A">
      <w:pPr>
        <w:suppressAutoHyphens/>
        <w:jc w:val="both"/>
        <w:rPr>
          <w:rFonts w:ascii="Montserrat" w:eastAsia="Times New Roman" w:hAnsi="Montserrat" w:cs="Arial"/>
          <w:color w:val="000000"/>
          <w:sz w:val="20"/>
          <w:szCs w:val="20"/>
          <w:lang w:val="es-MX" w:eastAsia="ar-SA"/>
        </w:rPr>
      </w:pPr>
      <w:r w:rsidRPr="00AB7FF3">
        <w:rPr>
          <w:rFonts w:ascii="Montserrat" w:eastAsia="Times New Roman" w:hAnsi="Montserrat" w:cs="Arial"/>
          <w:color w:val="000000"/>
          <w:sz w:val="20"/>
          <w:szCs w:val="20"/>
          <w:lang w:val="es-MX" w:eastAsia="ar-SA"/>
        </w:rPr>
        <w:t>Avenida Revolución Número 1586,</w:t>
      </w:r>
    </w:p>
    <w:p w14:paraId="0B33940F" w14:textId="77777777" w:rsidR="00412C3A" w:rsidRPr="00AB7FF3" w:rsidRDefault="00412C3A" w:rsidP="00412C3A">
      <w:pPr>
        <w:suppressAutoHyphens/>
        <w:jc w:val="both"/>
        <w:rPr>
          <w:rFonts w:ascii="Montserrat" w:eastAsia="Times New Roman" w:hAnsi="Montserrat" w:cs="Arial"/>
          <w:color w:val="000000"/>
          <w:sz w:val="20"/>
          <w:szCs w:val="20"/>
          <w:lang w:val="es-MX" w:eastAsia="ar-SA"/>
        </w:rPr>
      </w:pPr>
      <w:r w:rsidRPr="00AB7FF3">
        <w:rPr>
          <w:rFonts w:ascii="Montserrat" w:eastAsia="Times New Roman" w:hAnsi="Montserrat" w:cs="Arial"/>
          <w:color w:val="000000"/>
          <w:sz w:val="20"/>
          <w:szCs w:val="20"/>
          <w:lang w:val="es-MX" w:eastAsia="ar-SA"/>
        </w:rPr>
        <w:t>Colonia San Ángel,</w:t>
      </w:r>
    </w:p>
    <w:p w14:paraId="54C3BF51" w14:textId="77777777" w:rsidR="00412C3A" w:rsidRPr="00AB7FF3" w:rsidRDefault="00412C3A" w:rsidP="00412C3A">
      <w:pPr>
        <w:suppressAutoHyphens/>
        <w:jc w:val="both"/>
        <w:rPr>
          <w:rFonts w:ascii="Montserrat" w:eastAsia="Times New Roman" w:hAnsi="Montserrat" w:cs="Arial"/>
          <w:color w:val="000000"/>
          <w:sz w:val="20"/>
          <w:szCs w:val="20"/>
          <w:lang w:val="es-MX" w:eastAsia="ar-SA"/>
        </w:rPr>
      </w:pPr>
      <w:r w:rsidRPr="00AB7FF3">
        <w:rPr>
          <w:rFonts w:ascii="Montserrat" w:eastAsia="Times New Roman" w:hAnsi="Montserrat" w:cs="Arial"/>
          <w:color w:val="000000"/>
          <w:sz w:val="20"/>
          <w:szCs w:val="20"/>
          <w:lang w:val="es-MX" w:eastAsia="ar-SA"/>
        </w:rPr>
        <w:t xml:space="preserve">Delegación Álvaro Obregón, </w:t>
      </w:r>
    </w:p>
    <w:p w14:paraId="748F6548" w14:textId="77777777" w:rsidR="00412C3A" w:rsidRPr="00AB7FF3" w:rsidRDefault="00412C3A" w:rsidP="00412C3A">
      <w:pPr>
        <w:suppressAutoHyphens/>
        <w:jc w:val="both"/>
        <w:rPr>
          <w:rFonts w:ascii="Montserrat" w:eastAsia="Times New Roman" w:hAnsi="Montserrat" w:cs="Arial"/>
          <w:color w:val="000000"/>
          <w:sz w:val="20"/>
          <w:szCs w:val="20"/>
          <w:lang w:val="es-MX" w:eastAsia="ar-SA"/>
        </w:rPr>
      </w:pPr>
      <w:r w:rsidRPr="00AB7FF3">
        <w:rPr>
          <w:rFonts w:ascii="Montserrat" w:eastAsia="Times New Roman" w:hAnsi="Montserrat" w:cs="Arial"/>
          <w:color w:val="000000"/>
          <w:sz w:val="20"/>
          <w:szCs w:val="20"/>
          <w:lang w:val="es-MX" w:eastAsia="ar-SA"/>
        </w:rPr>
        <w:t xml:space="preserve">C.P. 01000, </w:t>
      </w:r>
    </w:p>
    <w:p w14:paraId="3C2D79B6" w14:textId="77777777" w:rsidR="00412C3A" w:rsidRPr="00AB7FF3" w:rsidRDefault="00412C3A" w:rsidP="00412C3A">
      <w:pPr>
        <w:suppressAutoHyphens/>
        <w:jc w:val="both"/>
        <w:rPr>
          <w:rFonts w:ascii="Montserrat" w:eastAsia="Times New Roman" w:hAnsi="Montserrat" w:cs="Arial"/>
          <w:color w:val="000000"/>
          <w:sz w:val="20"/>
          <w:szCs w:val="20"/>
          <w:lang w:val="es-MX" w:eastAsia="ar-SA"/>
        </w:rPr>
      </w:pPr>
      <w:r w:rsidRPr="00AB7FF3">
        <w:rPr>
          <w:rFonts w:ascii="Montserrat" w:eastAsia="Times New Roman" w:hAnsi="Montserrat" w:cs="Arial"/>
          <w:color w:val="000000"/>
          <w:sz w:val="20"/>
          <w:szCs w:val="20"/>
          <w:lang w:val="es-MX" w:eastAsia="ar-SA"/>
        </w:rPr>
        <w:t>México, D.F.</w:t>
      </w:r>
    </w:p>
    <w:p w14:paraId="37A30D04" w14:textId="77777777" w:rsidR="00412C3A" w:rsidRDefault="00412C3A" w:rsidP="00412C3A">
      <w:pPr>
        <w:autoSpaceDE w:val="0"/>
        <w:autoSpaceDN w:val="0"/>
        <w:adjustRightInd w:val="0"/>
        <w:jc w:val="both"/>
        <w:rPr>
          <w:rFonts w:ascii="Montserrat" w:eastAsia="Times New Roman" w:hAnsi="Montserrat" w:cs="Arial"/>
          <w:sz w:val="20"/>
          <w:szCs w:val="20"/>
          <w:lang w:val="es-MX" w:eastAsia="es-MX"/>
        </w:rPr>
      </w:pPr>
    </w:p>
    <w:p w14:paraId="3957D093" w14:textId="77777777" w:rsidR="00D16E21" w:rsidRDefault="00D16E21" w:rsidP="000D20B0">
      <w:pPr>
        <w:autoSpaceDE w:val="0"/>
        <w:autoSpaceDN w:val="0"/>
        <w:adjustRightInd w:val="0"/>
        <w:jc w:val="both"/>
        <w:rPr>
          <w:rFonts w:ascii="Montserrat" w:eastAsia="Times New Roman" w:hAnsi="Montserrat" w:cs="Arial"/>
          <w:b/>
          <w:sz w:val="20"/>
          <w:szCs w:val="20"/>
          <w:lang w:val="es-ES" w:eastAsia="es-MX"/>
        </w:rPr>
      </w:pPr>
    </w:p>
    <w:p w14:paraId="001FC6AF" w14:textId="79F21F19" w:rsidR="000D20B0" w:rsidRPr="000D20B0" w:rsidRDefault="000D20B0" w:rsidP="000D20B0">
      <w:pPr>
        <w:autoSpaceDE w:val="0"/>
        <w:autoSpaceDN w:val="0"/>
        <w:adjustRightInd w:val="0"/>
        <w:jc w:val="both"/>
        <w:rPr>
          <w:rFonts w:ascii="Montserrat" w:eastAsia="Times New Roman" w:hAnsi="Montserrat" w:cs="Arial"/>
          <w:b/>
          <w:sz w:val="20"/>
          <w:szCs w:val="20"/>
          <w:lang w:val="es-ES" w:eastAsia="es-MX"/>
        </w:rPr>
      </w:pPr>
      <w:r w:rsidRPr="000D20B0">
        <w:rPr>
          <w:rFonts w:ascii="Montserrat" w:eastAsia="Times New Roman" w:hAnsi="Montserrat" w:cs="Arial"/>
          <w:b/>
          <w:sz w:val="20"/>
          <w:szCs w:val="20"/>
          <w:lang w:val="es-ES" w:eastAsia="es-MX"/>
        </w:rPr>
        <w:t>23.</w:t>
      </w:r>
      <w:r w:rsidR="00EA2CA2">
        <w:rPr>
          <w:rFonts w:ascii="Montserrat" w:eastAsia="Times New Roman" w:hAnsi="Montserrat" w:cs="Arial"/>
          <w:b/>
          <w:sz w:val="20"/>
          <w:szCs w:val="20"/>
          <w:lang w:val="es-ES" w:eastAsia="es-MX"/>
        </w:rPr>
        <w:t xml:space="preserve">    PROCEDIMIENTO DE CONCILIACIÓ</w:t>
      </w:r>
      <w:r w:rsidRPr="000D20B0">
        <w:rPr>
          <w:rFonts w:ascii="Montserrat" w:eastAsia="Times New Roman" w:hAnsi="Montserrat" w:cs="Arial"/>
          <w:b/>
          <w:sz w:val="20"/>
          <w:szCs w:val="20"/>
          <w:lang w:val="es-ES" w:eastAsia="es-MX"/>
        </w:rPr>
        <w:t>N</w:t>
      </w:r>
    </w:p>
    <w:p w14:paraId="5E15E7A3" w14:textId="77777777" w:rsidR="000D20B0" w:rsidRPr="000D20B0" w:rsidRDefault="000D20B0" w:rsidP="000D20B0">
      <w:pPr>
        <w:autoSpaceDE w:val="0"/>
        <w:autoSpaceDN w:val="0"/>
        <w:adjustRightInd w:val="0"/>
        <w:jc w:val="both"/>
        <w:rPr>
          <w:rFonts w:ascii="Montserrat" w:eastAsia="Times New Roman" w:hAnsi="Montserrat" w:cs="Arial"/>
          <w:b/>
          <w:sz w:val="20"/>
          <w:szCs w:val="20"/>
          <w:lang w:val="es-ES" w:eastAsia="es-MX"/>
        </w:rPr>
      </w:pPr>
    </w:p>
    <w:p w14:paraId="09643DAC" w14:textId="77777777" w:rsidR="000D20B0" w:rsidRPr="000D20B0" w:rsidRDefault="000D20B0" w:rsidP="000D20B0">
      <w:pPr>
        <w:tabs>
          <w:tab w:val="num" w:pos="284"/>
        </w:tabs>
        <w:suppressAutoHyphens/>
        <w:jc w:val="both"/>
        <w:rPr>
          <w:rFonts w:ascii="Montserrat" w:eastAsia="Times New Roman" w:hAnsi="Montserrat" w:cs="Arial"/>
          <w:sz w:val="20"/>
          <w:szCs w:val="20"/>
          <w:lang w:val="es-ES" w:eastAsia="ar-SA"/>
        </w:rPr>
      </w:pPr>
      <w:r w:rsidRPr="000D20B0">
        <w:rPr>
          <w:rFonts w:ascii="Montserrat" w:eastAsia="Times New Roman" w:hAnsi="Montserrat" w:cs="Arial"/>
          <w:sz w:val="20"/>
          <w:szCs w:val="20"/>
          <w:lang w:val="es-ES" w:eastAsia="ar-SA"/>
        </w:rPr>
        <w:t>En cualquier momento durante la vigencia del presente Contrato, “EL PROVEEDOR” o “EL INSTITUTO” podrán presentar ante el Órgano Interno de Control en “EL INSTITUTO” solicitud de conciliación por desavenencias, derivadas del presente instrumento jurídico, conforme lo dispuesto por la Ley de Adquisiciones, Arrendamientos y Servicios del Sector Público y su Reglamento.</w:t>
      </w:r>
    </w:p>
    <w:p w14:paraId="659EAF19" w14:textId="77777777" w:rsidR="000D20B0" w:rsidRPr="000D20B0" w:rsidRDefault="000D20B0" w:rsidP="000D20B0">
      <w:pPr>
        <w:suppressAutoHyphens/>
        <w:jc w:val="both"/>
        <w:rPr>
          <w:rFonts w:ascii="Montserrat" w:eastAsia="Times New Roman" w:hAnsi="Montserrat" w:cs="Arial"/>
          <w:bCs/>
          <w:sz w:val="20"/>
          <w:szCs w:val="20"/>
          <w:lang w:val="es-MX" w:eastAsia="es-ES"/>
        </w:rPr>
      </w:pPr>
      <w:r w:rsidRPr="000D20B0">
        <w:rPr>
          <w:rFonts w:ascii="Montserrat" w:eastAsia="Times New Roman" w:hAnsi="Montserrat" w:cs="Arial"/>
          <w:sz w:val="20"/>
          <w:szCs w:val="20"/>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495C0A0E" w14:textId="77777777" w:rsidR="003F5F62" w:rsidRPr="00AB7FF3" w:rsidRDefault="003F5F62" w:rsidP="00412C3A">
      <w:pPr>
        <w:suppressAutoHyphens/>
        <w:jc w:val="both"/>
        <w:rPr>
          <w:rFonts w:ascii="Montserrat" w:eastAsia="Times New Roman" w:hAnsi="Montserrat" w:cs="Arial"/>
          <w:color w:val="000000"/>
          <w:sz w:val="20"/>
          <w:szCs w:val="20"/>
          <w:lang w:val="es-MX" w:eastAsia="ar-SA"/>
        </w:rPr>
      </w:pPr>
    </w:p>
    <w:p w14:paraId="447893CD" w14:textId="30A35B41" w:rsidR="00412C3A" w:rsidRDefault="000D20B0" w:rsidP="00412C3A">
      <w:pPr>
        <w:jc w:val="both"/>
        <w:rPr>
          <w:rFonts w:ascii="Montserrat" w:eastAsia="Times New Roman" w:hAnsi="Montserrat" w:cs="Arial"/>
          <w:b/>
          <w:bCs/>
          <w:sz w:val="20"/>
          <w:szCs w:val="20"/>
          <w:lang w:val="es-MX" w:eastAsia="es-ES"/>
        </w:rPr>
      </w:pPr>
      <w:r>
        <w:rPr>
          <w:rFonts w:ascii="Montserrat" w:eastAsia="Times New Roman" w:hAnsi="Montserrat" w:cs="Arial"/>
          <w:b/>
          <w:bCs/>
          <w:sz w:val="20"/>
          <w:szCs w:val="20"/>
          <w:lang w:val="es-MX" w:eastAsia="es-ES"/>
        </w:rPr>
        <w:t>24</w:t>
      </w:r>
      <w:r w:rsidR="00412C3A" w:rsidRPr="00AB7FF3">
        <w:rPr>
          <w:rFonts w:ascii="Montserrat" w:eastAsia="Times New Roman" w:hAnsi="Montserrat" w:cs="Arial"/>
          <w:b/>
          <w:bCs/>
          <w:sz w:val="20"/>
          <w:szCs w:val="20"/>
          <w:lang w:val="es-MX" w:eastAsia="es-ES"/>
        </w:rPr>
        <w:t xml:space="preserve">.- INFORMACIÓN RESERVADA Y CONFIDENCIAL. </w:t>
      </w:r>
    </w:p>
    <w:p w14:paraId="60CAE6A7" w14:textId="77777777" w:rsidR="00412C3A" w:rsidRPr="00AB7FF3" w:rsidRDefault="00412C3A" w:rsidP="00412C3A">
      <w:pPr>
        <w:jc w:val="both"/>
        <w:rPr>
          <w:rFonts w:ascii="Montserrat" w:eastAsia="Times New Roman" w:hAnsi="Montserrat" w:cs="Arial"/>
          <w:b/>
          <w:bCs/>
          <w:sz w:val="20"/>
          <w:szCs w:val="20"/>
          <w:lang w:val="es-MX" w:eastAsia="es-ES"/>
        </w:rPr>
      </w:pPr>
    </w:p>
    <w:p w14:paraId="7D9780E7" w14:textId="77777777" w:rsidR="00412C3A" w:rsidRDefault="00412C3A" w:rsidP="00412C3A">
      <w:pPr>
        <w:suppressAutoHyphens/>
        <w:jc w:val="both"/>
        <w:rPr>
          <w:rFonts w:ascii="Montserrat" w:eastAsia="Times New Roman" w:hAnsi="Montserrat" w:cs="Arial"/>
          <w:sz w:val="20"/>
          <w:szCs w:val="20"/>
          <w:lang w:val="es-MX" w:eastAsia="es-ES"/>
        </w:rPr>
      </w:pPr>
      <w:r w:rsidRPr="00AB7FF3">
        <w:rPr>
          <w:rFonts w:ascii="Montserrat" w:eastAsia="Times New Roman" w:hAnsi="Montserrat" w:cs="Arial"/>
          <w:sz w:val="20"/>
          <w:szCs w:val="20"/>
          <w:lang w:val="es-MX" w:eastAsia="es-ES"/>
        </w:rPr>
        <w:t xml:space="preserve">Se hace del conocimiento de las personas físicas y morales que tengan interés en participar en el procedimiento de contratación convocado, que en términos de lo dispuesto por los artículos </w:t>
      </w:r>
    </w:p>
    <w:p w14:paraId="020A86A1" w14:textId="77777777" w:rsidR="00412C3A" w:rsidRDefault="00412C3A" w:rsidP="00412C3A">
      <w:pPr>
        <w:suppressAutoHyphens/>
        <w:jc w:val="both"/>
        <w:rPr>
          <w:rFonts w:ascii="Montserrat" w:eastAsia="Times New Roman" w:hAnsi="Montserrat" w:cs="Arial"/>
          <w:sz w:val="20"/>
          <w:szCs w:val="20"/>
          <w:lang w:val="es-MX" w:eastAsia="es-ES"/>
        </w:rPr>
      </w:pPr>
    </w:p>
    <w:p w14:paraId="54A097AC" w14:textId="765201F7" w:rsidR="00412C3A" w:rsidRPr="00AB7FF3" w:rsidRDefault="00412C3A" w:rsidP="00412C3A">
      <w:pPr>
        <w:suppressAutoHyphens/>
        <w:jc w:val="both"/>
        <w:rPr>
          <w:rFonts w:ascii="Montserrat" w:eastAsia="Times New Roman" w:hAnsi="Montserrat" w:cs="Arial"/>
          <w:b/>
          <w:sz w:val="20"/>
          <w:szCs w:val="20"/>
          <w:lang w:val="es-MX" w:eastAsia="ar-SA"/>
        </w:rPr>
      </w:pPr>
      <w:r w:rsidRPr="00AB7FF3">
        <w:rPr>
          <w:rFonts w:ascii="Montserrat" w:eastAsia="Times New Roman" w:hAnsi="Montserrat" w:cs="Arial"/>
          <w:sz w:val="20"/>
          <w:szCs w:val="20"/>
          <w:lang w:val="es-MX" w:eastAsia="es-ES"/>
        </w:rPr>
        <w:t>14 fracciones I y II, 18 fracciones I y II, y 19 de la Ley Federal de Transparencia y Acceso a la Información Pública Gubernamental y 38 de su Reglamento, deberán indicar si en los documentos que proporcionen al IMSS Mexicano del Seguro Social se contiene información de</w:t>
      </w:r>
      <w:r w:rsidR="00C2752B">
        <w:rPr>
          <w:rFonts w:ascii="Montserrat" w:eastAsia="Times New Roman" w:hAnsi="Montserrat" w:cs="Arial"/>
          <w:sz w:val="20"/>
          <w:szCs w:val="20"/>
          <w:lang w:val="es-MX" w:eastAsia="es-ES"/>
        </w:rPr>
        <w:t xml:space="preserve"> </w:t>
      </w:r>
      <w:r w:rsidRPr="00AB7FF3">
        <w:rPr>
          <w:rFonts w:ascii="Montserrat" w:eastAsia="Times New Roman" w:hAnsi="Montserrat" w:cs="Arial"/>
          <w:sz w:val="20"/>
          <w:szCs w:val="20"/>
          <w:lang w:val="es-MX" w:eastAsia="es-ES"/>
        </w:rPr>
        <w:t>carácter confidencial, reservada o comercial reservada, señalando los documentos o las secciones de estos que la contengan, así como el fundamento legal por el cual consideren que tengan ese carácter.</w:t>
      </w:r>
      <w:r w:rsidRPr="00AB7FF3">
        <w:rPr>
          <w:rFonts w:ascii="Montserrat" w:eastAsia="Times New Roman" w:hAnsi="Montserrat" w:cs="Arial"/>
          <w:b/>
          <w:sz w:val="20"/>
          <w:szCs w:val="20"/>
          <w:lang w:val="es-MX" w:eastAsia="ar-SA"/>
        </w:rPr>
        <w:t xml:space="preserve"> </w:t>
      </w:r>
      <w:r w:rsidRPr="00AB7FF3">
        <w:rPr>
          <w:rFonts w:ascii="Montserrat" w:eastAsia="Times New Roman" w:hAnsi="Montserrat" w:cs="Arial"/>
          <w:sz w:val="20"/>
          <w:szCs w:val="20"/>
          <w:lang w:val="es-MX" w:eastAsia="ar-SA"/>
        </w:rPr>
        <w:t xml:space="preserve">Precisando que si no la presenta, el Licitante estará aceptando tácitamente que en cualquier petición ciudadana a través del INAI (Instituto Nacional de Transparencia, Acceso a la Información y Protección de Datos Personales)  ésta convocante no podrá negar la divulgación de ningún documento de su propuesta que al efecto nos sea solicitado. </w:t>
      </w:r>
      <w:r w:rsidR="00267257" w:rsidRPr="00267257">
        <w:rPr>
          <w:rFonts w:ascii="Montserrat" w:eastAsia="Times New Roman" w:hAnsi="Montserrat" w:cs="Arial"/>
          <w:b/>
          <w:sz w:val="20"/>
          <w:szCs w:val="20"/>
          <w:lang w:val="es-MX" w:eastAsia="ar-SA"/>
        </w:rPr>
        <w:t>Anexo Número 10 (DIEZ</w:t>
      </w:r>
      <w:r w:rsidRPr="00267257">
        <w:rPr>
          <w:rFonts w:ascii="Montserrat" w:eastAsia="Times New Roman" w:hAnsi="Montserrat" w:cs="Arial"/>
          <w:b/>
          <w:sz w:val="20"/>
          <w:szCs w:val="20"/>
          <w:lang w:val="es-MX" w:eastAsia="ar-SA"/>
        </w:rPr>
        <w:t>).</w:t>
      </w:r>
    </w:p>
    <w:p w14:paraId="2FE78E35" w14:textId="77777777" w:rsidR="00412C3A" w:rsidRDefault="00412C3A" w:rsidP="00412C3A">
      <w:pPr>
        <w:suppressAutoHyphens/>
        <w:jc w:val="both"/>
        <w:rPr>
          <w:rFonts w:ascii="Montserrat" w:eastAsia="Times New Roman" w:hAnsi="Montserrat" w:cs="Arial"/>
          <w:b/>
          <w:sz w:val="20"/>
          <w:szCs w:val="20"/>
          <w:lang w:val="es-MX" w:eastAsia="ar-SA"/>
        </w:rPr>
      </w:pPr>
    </w:p>
    <w:p w14:paraId="4C2DAA46" w14:textId="77777777" w:rsidR="00412C3A" w:rsidRPr="00AB7FF3" w:rsidRDefault="00412C3A" w:rsidP="00412C3A">
      <w:pPr>
        <w:tabs>
          <w:tab w:val="left" w:pos="426"/>
        </w:tabs>
        <w:suppressAutoHyphens/>
        <w:ind w:left="426" w:hanging="426"/>
        <w:jc w:val="center"/>
        <w:rPr>
          <w:rFonts w:ascii="Montserrat" w:eastAsia="Times New Roman" w:hAnsi="Montserrat" w:cs="Arial"/>
          <w:b/>
          <w:bCs/>
          <w:sz w:val="20"/>
          <w:szCs w:val="20"/>
          <w:lang w:val="es-ES" w:eastAsia="ar-SA"/>
        </w:rPr>
      </w:pPr>
      <w:r w:rsidRPr="00AB7FF3">
        <w:rPr>
          <w:rFonts w:ascii="Montserrat" w:eastAsia="Times New Roman" w:hAnsi="Montserrat" w:cs="Arial"/>
          <w:b/>
          <w:bCs/>
          <w:sz w:val="20"/>
          <w:szCs w:val="20"/>
          <w:lang w:val="es-ES" w:eastAsia="ar-SA"/>
        </w:rPr>
        <w:t>ATENTAMENTE</w:t>
      </w:r>
    </w:p>
    <w:p w14:paraId="0EEA20D7" w14:textId="77777777" w:rsidR="00412C3A" w:rsidRDefault="00412C3A" w:rsidP="00412C3A">
      <w:pPr>
        <w:tabs>
          <w:tab w:val="left" w:pos="426"/>
        </w:tabs>
        <w:suppressAutoHyphens/>
        <w:ind w:left="426" w:hanging="426"/>
        <w:jc w:val="center"/>
        <w:rPr>
          <w:rFonts w:ascii="Montserrat" w:eastAsia="Times New Roman" w:hAnsi="Montserrat" w:cs="Arial"/>
          <w:b/>
          <w:bCs/>
          <w:sz w:val="20"/>
          <w:szCs w:val="20"/>
          <w:lang w:val="es-ES" w:eastAsia="ar-SA"/>
        </w:rPr>
      </w:pPr>
    </w:p>
    <w:p w14:paraId="46FA90AD" w14:textId="77777777" w:rsidR="00412C3A" w:rsidRPr="00AB7FF3" w:rsidRDefault="00412C3A" w:rsidP="00412C3A">
      <w:pPr>
        <w:tabs>
          <w:tab w:val="left" w:pos="426"/>
        </w:tabs>
        <w:suppressAutoHyphens/>
        <w:ind w:left="426" w:hanging="426"/>
        <w:jc w:val="center"/>
        <w:rPr>
          <w:rFonts w:ascii="Montserrat" w:eastAsia="Times New Roman" w:hAnsi="Montserrat" w:cs="Arial"/>
          <w:b/>
          <w:bCs/>
          <w:sz w:val="20"/>
          <w:szCs w:val="20"/>
          <w:lang w:val="es-ES" w:eastAsia="ar-SA"/>
        </w:rPr>
      </w:pPr>
    </w:p>
    <w:p w14:paraId="158D1C02" w14:textId="77777777" w:rsidR="00412C3A" w:rsidRPr="00AB7FF3" w:rsidRDefault="00412C3A" w:rsidP="00412C3A">
      <w:pPr>
        <w:tabs>
          <w:tab w:val="left" w:pos="426"/>
        </w:tabs>
        <w:suppressAutoHyphens/>
        <w:ind w:left="426" w:hanging="426"/>
        <w:jc w:val="center"/>
        <w:rPr>
          <w:rFonts w:ascii="Montserrat" w:eastAsia="Times New Roman" w:hAnsi="Montserrat" w:cs="Arial"/>
          <w:b/>
          <w:bCs/>
          <w:sz w:val="20"/>
          <w:szCs w:val="20"/>
          <w:lang w:val="es-ES" w:eastAsia="ar-SA"/>
        </w:rPr>
      </w:pPr>
    </w:p>
    <w:p w14:paraId="6178466D" w14:textId="77777777" w:rsidR="00412C3A" w:rsidRPr="00AB7FF3" w:rsidRDefault="00412C3A" w:rsidP="00412C3A">
      <w:pPr>
        <w:tabs>
          <w:tab w:val="left" w:pos="426"/>
        </w:tabs>
        <w:suppressAutoHyphens/>
        <w:ind w:left="426" w:hanging="426"/>
        <w:jc w:val="center"/>
        <w:rPr>
          <w:rFonts w:ascii="Montserrat" w:eastAsia="Times New Roman" w:hAnsi="Montserrat" w:cs="Arial"/>
          <w:b/>
          <w:bCs/>
          <w:sz w:val="20"/>
          <w:szCs w:val="20"/>
          <w:lang w:val="es-ES" w:eastAsia="ar-SA"/>
        </w:rPr>
      </w:pPr>
    </w:p>
    <w:p w14:paraId="5E32AB4C" w14:textId="77777777" w:rsidR="00412C3A" w:rsidRPr="00C656C6" w:rsidRDefault="00412C3A" w:rsidP="00412C3A">
      <w:pPr>
        <w:tabs>
          <w:tab w:val="left" w:pos="-28444"/>
          <w:tab w:val="left" w:pos="-27724"/>
          <w:tab w:val="left" w:pos="-27004"/>
          <w:tab w:val="left" w:pos="-26284"/>
          <w:tab w:val="left" w:pos="-25564"/>
          <w:tab w:val="left" w:pos="-24844"/>
          <w:tab w:val="left" w:pos="-24124"/>
          <w:tab w:val="left" w:pos="-23404"/>
        </w:tabs>
        <w:suppressAutoHyphens/>
        <w:ind w:left="9072" w:right="16" w:hanging="9072"/>
        <w:jc w:val="center"/>
        <w:rPr>
          <w:rFonts w:ascii="Montserrat" w:eastAsia="Times New Roman" w:hAnsi="Montserrat" w:cs="Arial"/>
          <w:b/>
          <w:bCs/>
          <w:sz w:val="20"/>
          <w:szCs w:val="20"/>
          <w:u w:val="single"/>
          <w:lang w:val="es-ES" w:eastAsia="ar-SA"/>
        </w:rPr>
      </w:pPr>
      <w:r w:rsidRPr="00C656C6">
        <w:rPr>
          <w:rFonts w:ascii="Montserrat" w:eastAsia="Times New Roman" w:hAnsi="Montserrat" w:cs="Arial"/>
          <w:b/>
          <w:bCs/>
          <w:sz w:val="20"/>
          <w:szCs w:val="20"/>
          <w:u w:val="single"/>
          <w:lang w:val="es-ES" w:eastAsia="ar-SA"/>
        </w:rPr>
        <w:t>MTRO. HUGO ZAMORA OVIEDO</w:t>
      </w:r>
    </w:p>
    <w:p w14:paraId="58E26B6F" w14:textId="77777777" w:rsidR="00412C3A" w:rsidRPr="00AB7FF3" w:rsidRDefault="00412C3A" w:rsidP="00412C3A">
      <w:pPr>
        <w:tabs>
          <w:tab w:val="left" w:pos="-28444"/>
          <w:tab w:val="left" w:pos="-27724"/>
          <w:tab w:val="left" w:pos="-27004"/>
          <w:tab w:val="left" w:pos="-26284"/>
          <w:tab w:val="left" w:pos="-25564"/>
          <w:tab w:val="left" w:pos="-24844"/>
          <w:tab w:val="left" w:pos="-24124"/>
          <w:tab w:val="left" w:pos="-23404"/>
        </w:tabs>
        <w:suppressAutoHyphens/>
        <w:ind w:left="9072" w:right="16" w:hanging="9072"/>
        <w:jc w:val="center"/>
        <w:rPr>
          <w:rFonts w:ascii="Montserrat" w:eastAsia="Times New Roman" w:hAnsi="Montserrat" w:cs="Arial"/>
          <w:b/>
          <w:bCs/>
          <w:sz w:val="20"/>
          <w:szCs w:val="20"/>
          <w:lang w:val="es-ES" w:eastAsia="ar-SA"/>
        </w:rPr>
      </w:pPr>
      <w:r>
        <w:rPr>
          <w:rFonts w:ascii="Montserrat" w:eastAsia="Times New Roman" w:hAnsi="Montserrat" w:cs="Arial"/>
          <w:b/>
          <w:bCs/>
          <w:sz w:val="20"/>
          <w:szCs w:val="20"/>
          <w:lang w:val="es-ES" w:eastAsia="ar-SA"/>
        </w:rPr>
        <w:t>TITULAR DE LA COORDINACIÓN DE</w:t>
      </w:r>
    </w:p>
    <w:p w14:paraId="01405F97" w14:textId="77777777" w:rsidR="00412C3A" w:rsidRPr="00AB7FF3" w:rsidRDefault="00412C3A" w:rsidP="00412C3A">
      <w:pPr>
        <w:tabs>
          <w:tab w:val="left" w:pos="-28444"/>
          <w:tab w:val="left" w:pos="-27724"/>
          <w:tab w:val="left" w:pos="-27004"/>
          <w:tab w:val="left" w:pos="-26284"/>
          <w:tab w:val="left" w:pos="-25564"/>
          <w:tab w:val="left" w:pos="-24844"/>
          <w:tab w:val="left" w:pos="-24124"/>
          <w:tab w:val="left" w:pos="-23404"/>
        </w:tabs>
        <w:suppressAutoHyphens/>
        <w:ind w:right="16"/>
        <w:jc w:val="center"/>
        <w:rPr>
          <w:rFonts w:ascii="Montserrat" w:eastAsia="Times New Roman" w:hAnsi="Montserrat" w:cs="Arial"/>
          <w:b/>
          <w:sz w:val="20"/>
          <w:szCs w:val="20"/>
          <w:lang w:val="es-ES" w:eastAsia="ar-SA"/>
        </w:rPr>
      </w:pPr>
      <w:r w:rsidRPr="00AB7FF3">
        <w:rPr>
          <w:rFonts w:ascii="Montserrat" w:eastAsia="Times New Roman" w:hAnsi="Montserrat" w:cs="Arial"/>
          <w:b/>
          <w:bCs/>
          <w:sz w:val="20"/>
          <w:szCs w:val="20"/>
          <w:lang w:val="es-ES" w:eastAsia="ar-SA"/>
        </w:rPr>
        <w:t>ABASTECIMIENTO Y EQUIPAMIENTO</w:t>
      </w:r>
    </w:p>
    <w:p w14:paraId="245BAC34"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6BEA0980"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0C7B5FB3"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74131497"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1B09D866"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63BF7820"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437050DF"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46DB4E68"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0E540DA5"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499C28BD"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06D3C48A"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05278880"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58AC49F9"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649ECD7E"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3B3E342A"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5C63FD7B"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030049CE"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3D1C0973" w14:textId="77777777" w:rsidR="00B74521" w:rsidRDefault="00B74521" w:rsidP="00CE5CF5">
      <w:pPr>
        <w:autoSpaceDE w:val="0"/>
        <w:autoSpaceDN w:val="0"/>
        <w:adjustRightInd w:val="0"/>
        <w:jc w:val="both"/>
        <w:rPr>
          <w:rFonts w:ascii="Montserrat Medium" w:eastAsia="Times New Roman" w:hAnsi="Montserrat Medium" w:cs="Arial"/>
          <w:b/>
          <w:sz w:val="18"/>
          <w:szCs w:val="18"/>
          <w:lang w:val="es-ES" w:eastAsia="es-MX"/>
        </w:rPr>
      </w:pPr>
    </w:p>
    <w:p w14:paraId="665BCBFD" w14:textId="77777777" w:rsidR="00283BFC" w:rsidRDefault="00283BFC" w:rsidP="00CE5CF5">
      <w:pPr>
        <w:autoSpaceDE w:val="0"/>
        <w:autoSpaceDN w:val="0"/>
        <w:adjustRightInd w:val="0"/>
        <w:jc w:val="both"/>
        <w:rPr>
          <w:rFonts w:ascii="Montserrat Medium" w:eastAsia="Times New Roman" w:hAnsi="Montserrat Medium" w:cs="Arial"/>
          <w:b/>
          <w:sz w:val="18"/>
          <w:szCs w:val="18"/>
          <w:lang w:val="es-ES" w:eastAsia="es-MX"/>
        </w:rPr>
      </w:pPr>
    </w:p>
    <w:p w14:paraId="66FB7DAB" w14:textId="77777777" w:rsidR="007F52CE" w:rsidRDefault="007F52CE" w:rsidP="00CE5CF5">
      <w:pPr>
        <w:autoSpaceDE w:val="0"/>
        <w:autoSpaceDN w:val="0"/>
        <w:adjustRightInd w:val="0"/>
        <w:jc w:val="both"/>
        <w:rPr>
          <w:rFonts w:ascii="Montserrat Medium" w:eastAsia="Times New Roman" w:hAnsi="Montserrat Medium" w:cs="Arial"/>
          <w:b/>
          <w:sz w:val="18"/>
          <w:szCs w:val="18"/>
          <w:lang w:val="es-ES" w:eastAsia="es-MX"/>
        </w:rPr>
      </w:pPr>
    </w:p>
    <w:p w14:paraId="5910EC7A" w14:textId="77777777" w:rsidR="007F52CE" w:rsidRDefault="007F52CE" w:rsidP="00CE5CF5">
      <w:pPr>
        <w:autoSpaceDE w:val="0"/>
        <w:autoSpaceDN w:val="0"/>
        <w:adjustRightInd w:val="0"/>
        <w:jc w:val="both"/>
        <w:rPr>
          <w:rFonts w:ascii="Montserrat Medium" w:eastAsia="Times New Roman" w:hAnsi="Montserrat Medium" w:cs="Arial"/>
          <w:b/>
          <w:sz w:val="18"/>
          <w:szCs w:val="18"/>
          <w:lang w:val="es-ES" w:eastAsia="es-MX"/>
        </w:rPr>
      </w:pPr>
    </w:p>
    <w:p w14:paraId="651AEF82" w14:textId="6E7015F7" w:rsidR="00CE5CF5" w:rsidRPr="00CE5CF5" w:rsidRDefault="00BB5F3D" w:rsidP="00CE5CF5">
      <w:pPr>
        <w:tabs>
          <w:tab w:val="left" w:pos="-23404"/>
          <w:tab w:val="left" w:pos="-28444"/>
          <w:tab w:val="left" w:pos="-27724"/>
          <w:tab w:val="left" w:pos="-27004"/>
          <w:tab w:val="left" w:pos="-26284"/>
          <w:tab w:val="left" w:pos="-25564"/>
          <w:tab w:val="left" w:pos="-24844"/>
          <w:tab w:val="left" w:pos="-24124"/>
        </w:tabs>
        <w:suppressAutoHyphens/>
        <w:ind w:left="9072" w:right="16" w:hanging="9072"/>
        <w:jc w:val="center"/>
        <w:rPr>
          <w:rFonts w:ascii="Montserrat Medium" w:eastAsia="Times New Roman" w:hAnsi="Montserrat Medium" w:cs="Arial"/>
          <w:b/>
          <w:bCs/>
          <w:sz w:val="18"/>
          <w:szCs w:val="22"/>
          <w:lang w:val="es-ES" w:eastAsia="ar-SA"/>
        </w:rPr>
      </w:pPr>
      <w:r>
        <w:rPr>
          <w:rFonts w:ascii="Montserrat Medium" w:eastAsia="Times New Roman" w:hAnsi="Montserrat Medium" w:cs="Arial"/>
          <w:b/>
          <w:sz w:val="18"/>
          <w:szCs w:val="22"/>
          <w:lang w:val="es-ES" w:eastAsia="ar-SA"/>
        </w:rPr>
        <w:t>A</w:t>
      </w:r>
      <w:r w:rsidR="00CE5CF5" w:rsidRPr="00CE5CF5">
        <w:rPr>
          <w:rFonts w:ascii="Montserrat Medium" w:eastAsia="Times New Roman" w:hAnsi="Montserrat Medium" w:cs="Arial"/>
          <w:b/>
          <w:sz w:val="18"/>
          <w:szCs w:val="22"/>
          <w:lang w:val="es-ES" w:eastAsia="ar-SA"/>
        </w:rPr>
        <w:t>NEXO NÚMERO 1 (UNO)</w:t>
      </w:r>
    </w:p>
    <w:p w14:paraId="556339BF"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 xml:space="preserve">REQUERIMIENTO </w:t>
      </w:r>
    </w:p>
    <w:p w14:paraId="5AAB4753"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77DC2D6A" w14:textId="77777777" w:rsidR="00CE5CF5" w:rsidRPr="00CE5CF5" w:rsidRDefault="00CE5CF5" w:rsidP="00CE5CF5">
      <w:pPr>
        <w:suppressAutoHyphens/>
        <w:jc w:val="both"/>
        <w:rPr>
          <w:rFonts w:ascii="Montserrat Medium" w:eastAsia="Times New Roman" w:hAnsi="Montserrat Medium" w:cs="Arial"/>
          <w:bCs/>
          <w:sz w:val="18"/>
          <w:szCs w:val="22"/>
          <w:lang w:val="es-ES" w:eastAsia="ar-SA"/>
        </w:rPr>
      </w:pPr>
      <w:r w:rsidRPr="00CE5CF5">
        <w:rPr>
          <w:rFonts w:ascii="Montserrat Medium" w:eastAsia="Times New Roman" w:hAnsi="Montserrat Medium" w:cs="Arial"/>
          <w:bCs/>
          <w:sz w:val="18"/>
          <w:szCs w:val="22"/>
          <w:lang w:val="es-ES" w:eastAsia="ar-SA"/>
        </w:rPr>
        <w:t>Se requiere el servicio de fletes que incluye, chofer para cada uno de los vehículos, dos personas para las maniobras de carga y descarga, recepción, traslado y entrega de los bienes de consumo e inversión que el Instituto requiera hacer llegar a las unidades Medico - Administrativas del programa Ordinario e IMSS Bienestar, detallados en cada una de las rutas abajo descritas.</w:t>
      </w:r>
    </w:p>
    <w:p w14:paraId="54C73BC9"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A4D66A8"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Los fletes tienen como punto de partida el Almacén de la Coordinación de Abastecimiento y Equipamiento de este OOAD en Hidalgo, sito en la calle Arboledas No. 115 lote 54 y 55, Zona Industrial La Paz, Pachuca de Soto, Hidalgo, C.P. 42080, y los bienes serán entregados en los domicilios marcados en las rutas abajo descritas.</w:t>
      </w:r>
    </w:p>
    <w:p w14:paraId="066836AB"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6705E681"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Los artículos a transportar son medicamentos, lácteos, narcóticos y estupefacientes, material de curación, material radiológico, material de laboratorio y todos los demás insumos no terapéuticos, incluyendo mobiliario y equipo, así como biológico.</w:t>
      </w:r>
    </w:p>
    <w:p w14:paraId="6868DF64"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1A4EFB30"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Se deberá disponer de:</w:t>
      </w:r>
    </w:p>
    <w:p w14:paraId="63071D94"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3069900"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DE 1 A 4 VEHÍCULOS DE, 3 ½ TONELADAS DE CARGA CON CAJA SECA Y COPETE.</w:t>
      </w:r>
    </w:p>
    <w:p w14:paraId="4F284D7F"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1 A 2 CAMIONES DE 8 A 10 TONELADAS.</w:t>
      </w:r>
    </w:p>
    <w:p w14:paraId="5831D953"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DE 1 A 2 CAMIONETAS DE 1 ½  DE TONELADAS CON CAJA SECA.</w:t>
      </w:r>
    </w:p>
    <w:p w14:paraId="0B6B3D57"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1 A 2 CAMIONETAS DE 3.5 TONELADAS CON TERMOKING.</w:t>
      </w:r>
    </w:p>
    <w:p w14:paraId="2C1CF392"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p>
    <w:p w14:paraId="6DB8EE05" w14:textId="42C4A6D2"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w:t>
      </w:r>
      <w:r w:rsidR="00B870E3">
        <w:rPr>
          <w:rFonts w:ascii="Montserrat Medium" w:eastAsia="Times New Roman" w:hAnsi="Montserrat Medium" w:cs="Arial"/>
          <w:sz w:val="18"/>
          <w:szCs w:val="22"/>
          <w:lang w:val="es-ES" w:eastAsia="ar-SA"/>
        </w:rPr>
        <w:t xml:space="preserve">s cuales se solicitaran con 24 </w:t>
      </w:r>
      <w:proofErr w:type="spellStart"/>
      <w:r w:rsidR="00B870E3">
        <w:rPr>
          <w:rFonts w:ascii="Montserrat Medium" w:eastAsia="Times New Roman" w:hAnsi="Montserrat Medium" w:cs="Arial"/>
          <w:sz w:val="18"/>
          <w:szCs w:val="22"/>
          <w:lang w:val="es-ES" w:eastAsia="ar-SA"/>
        </w:rPr>
        <w:t>H</w:t>
      </w:r>
      <w:r w:rsidRPr="00CE5CF5">
        <w:rPr>
          <w:rFonts w:ascii="Montserrat Medium" w:eastAsia="Times New Roman" w:hAnsi="Montserrat Medium" w:cs="Arial"/>
          <w:sz w:val="18"/>
          <w:szCs w:val="22"/>
          <w:lang w:val="es-ES" w:eastAsia="ar-SA"/>
        </w:rPr>
        <w:t>rs</w:t>
      </w:r>
      <w:proofErr w:type="spellEnd"/>
      <w:r w:rsidR="00B870E3">
        <w:rPr>
          <w:rFonts w:ascii="Montserrat Medium" w:eastAsia="Times New Roman" w:hAnsi="Montserrat Medium" w:cs="Arial"/>
          <w:sz w:val="18"/>
          <w:szCs w:val="22"/>
          <w:lang w:val="es-ES" w:eastAsia="ar-SA"/>
        </w:rPr>
        <w:t xml:space="preserve">. </w:t>
      </w:r>
      <w:r w:rsidRPr="00CE5CF5">
        <w:rPr>
          <w:rFonts w:ascii="Montserrat Medium" w:eastAsia="Times New Roman" w:hAnsi="Montserrat Medium" w:cs="Arial"/>
          <w:sz w:val="18"/>
          <w:szCs w:val="22"/>
          <w:lang w:val="es-ES" w:eastAsia="ar-SA"/>
        </w:rPr>
        <w:t xml:space="preserve"> de anticipación al viaje programado conforme a la </w:t>
      </w:r>
      <w:r w:rsidR="00EA2CA2">
        <w:rPr>
          <w:rFonts w:ascii="Montserrat Medium" w:eastAsia="Times New Roman" w:hAnsi="Montserrat Medium" w:cs="Arial"/>
          <w:b/>
          <w:sz w:val="18"/>
          <w:szCs w:val="22"/>
          <w:lang w:val="es-ES" w:eastAsia="ar-SA"/>
        </w:rPr>
        <w:t>TABLA 1 y 2 del P</w:t>
      </w:r>
      <w:r w:rsidRPr="00CE5CF5">
        <w:rPr>
          <w:rFonts w:ascii="Montserrat Medium" w:eastAsia="Times New Roman" w:hAnsi="Montserrat Medium" w:cs="Arial"/>
          <w:b/>
          <w:sz w:val="18"/>
          <w:szCs w:val="22"/>
          <w:lang w:val="es-ES" w:eastAsia="ar-SA"/>
        </w:rPr>
        <w:t>resente Anexo</w:t>
      </w:r>
      <w:r w:rsidRPr="00CE5CF5">
        <w:rPr>
          <w:rFonts w:ascii="Montserrat Medium" w:eastAsia="Times New Roman" w:hAnsi="Montserrat Medium" w:cs="Arial"/>
          <w:sz w:val="18"/>
          <w:szCs w:val="22"/>
          <w:lang w:val="es-ES" w:eastAsia="ar-SA"/>
        </w:rPr>
        <w:t>.</w:t>
      </w:r>
    </w:p>
    <w:p w14:paraId="6A9028A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 </w:t>
      </w:r>
    </w:p>
    <w:p w14:paraId="37758696"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 flota vehicular propuesta debe de tener máximo 5 años de antigüedad a la fecha de realización del servicio.</w:t>
      </w:r>
    </w:p>
    <w:p w14:paraId="32B8E722"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952"/>
      </w:tblGrid>
      <w:tr w:rsidR="00CE5CF5" w:rsidRPr="00CE5CF5" w14:paraId="1875F5CF" w14:textId="77777777" w:rsidTr="00B870E3">
        <w:trPr>
          <w:jc w:val="center"/>
        </w:trPr>
        <w:tc>
          <w:tcPr>
            <w:tcW w:w="2500" w:type="pct"/>
            <w:shd w:val="clear" w:color="auto" w:fill="D9D9D9"/>
            <w:vAlign w:val="center"/>
          </w:tcPr>
          <w:p w14:paraId="7A87D77E" w14:textId="77777777" w:rsidR="00CE5CF5" w:rsidRPr="00CE5CF5" w:rsidRDefault="00CE5CF5" w:rsidP="00CE5CF5">
            <w:pPr>
              <w:suppressAutoHyphens/>
              <w:jc w:val="center"/>
              <w:rPr>
                <w:rFonts w:ascii="Montserrat Medium" w:eastAsia="Times New Roman" w:hAnsi="Montserrat Medium" w:cs="Arial"/>
                <w:b/>
                <w:sz w:val="14"/>
                <w:szCs w:val="22"/>
                <w:lang w:val="es-ES" w:eastAsia="ar-SA"/>
              </w:rPr>
            </w:pPr>
            <w:r w:rsidRPr="00CE5CF5">
              <w:rPr>
                <w:rFonts w:ascii="Montserrat Medium" w:eastAsia="Times New Roman" w:hAnsi="Montserrat Medium" w:cs="Arial"/>
                <w:b/>
                <w:sz w:val="14"/>
                <w:szCs w:val="22"/>
                <w:lang w:val="es-ES" w:eastAsia="ar-SA"/>
              </w:rPr>
              <w:t>UNIDAD ORIGEN</w:t>
            </w:r>
          </w:p>
        </w:tc>
        <w:tc>
          <w:tcPr>
            <w:tcW w:w="2500" w:type="pct"/>
            <w:shd w:val="clear" w:color="auto" w:fill="D9D9D9"/>
            <w:vAlign w:val="center"/>
          </w:tcPr>
          <w:p w14:paraId="4862FC4D" w14:textId="77777777" w:rsidR="00CE5CF5" w:rsidRPr="00CE5CF5" w:rsidRDefault="00CE5CF5" w:rsidP="00CE5CF5">
            <w:pPr>
              <w:suppressAutoHyphens/>
              <w:jc w:val="center"/>
              <w:rPr>
                <w:rFonts w:ascii="Montserrat Medium" w:eastAsia="Times New Roman" w:hAnsi="Montserrat Medium" w:cs="Arial"/>
                <w:b/>
                <w:sz w:val="14"/>
                <w:szCs w:val="22"/>
                <w:lang w:val="es-ES" w:eastAsia="ar-SA"/>
              </w:rPr>
            </w:pPr>
            <w:r w:rsidRPr="00CE5CF5">
              <w:rPr>
                <w:rFonts w:ascii="Montserrat Medium" w:eastAsia="Times New Roman" w:hAnsi="Montserrat Medium" w:cs="Arial"/>
                <w:b/>
                <w:sz w:val="14"/>
                <w:szCs w:val="22"/>
                <w:lang w:val="es-ES" w:eastAsia="ar-SA"/>
              </w:rPr>
              <w:t>UNIDAD DESTINO</w:t>
            </w:r>
          </w:p>
        </w:tc>
      </w:tr>
      <w:tr w:rsidR="00CE5CF5" w:rsidRPr="00CE5CF5" w14:paraId="641E7AE2" w14:textId="77777777" w:rsidTr="00B870E3">
        <w:trPr>
          <w:jc w:val="center"/>
        </w:trPr>
        <w:tc>
          <w:tcPr>
            <w:tcW w:w="2500" w:type="pct"/>
            <w:shd w:val="clear" w:color="auto" w:fill="auto"/>
            <w:vAlign w:val="center"/>
          </w:tcPr>
          <w:p w14:paraId="0063C5E4" w14:textId="77777777" w:rsidR="00CE5CF5" w:rsidRPr="00CE5CF5" w:rsidRDefault="00CE5CF5" w:rsidP="00CE5CF5">
            <w:pPr>
              <w:suppressAutoHyphens/>
              <w:jc w:val="center"/>
              <w:rPr>
                <w:rFonts w:ascii="Montserrat Medium" w:eastAsia="Times New Roman" w:hAnsi="Montserrat Medium" w:cs="Arial"/>
                <w:sz w:val="14"/>
                <w:szCs w:val="22"/>
                <w:lang w:val="es-ES" w:eastAsia="ar-SA"/>
              </w:rPr>
            </w:pPr>
            <w:r w:rsidRPr="00CE5CF5">
              <w:rPr>
                <w:rFonts w:ascii="Montserrat Medium" w:eastAsia="Times New Roman" w:hAnsi="Montserrat Medium" w:cs="Arial"/>
                <w:color w:val="000000"/>
                <w:sz w:val="14"/>
                <w:szCs w:val="22"/>
                <w:lang w:val="es-ES" w:eastAsia="ar-SA"/>
              </w:rPr>
              <w:t>COORDINACION DE ABASTECIMIENTO Y EQUIPAMIENTO DE IMSS, UBICADA EN CALLE ARBOLEDAS No. 115 LOTE 54 Y 55, ZONA INDUSTRIAL LA PAZ, PACHUCA DE SOTO, HIDALGO, C.P. 42080.</w:t>
            </w:r>
          </w:p>
        </w:tc>
        <w:tc>
          <w:tcPr>
            <w:tcW w:w="2500" w:type="pct"/>
            <w:shd w:val="clear" w:color="auto" w:fill="auto"/>
            <w:vAlign w:val="center"/>
          </w:tcPr>
          <w:p w14:paraId="0EAB7E71" w14:textId="39270C8F" w:rsidR="00CE5CF5" w:rsidRPr="00CE5CF5" w:rsidRDefault="00B870E3" w:rsidP="00CE5CF5">
            <w:pPr>
              <w:suppressAutoHyphens/>
              <w:jc w:val="center"/>
              <w:rPr>
                <w:rFonts w:ascii="Montserrat Medium" w:eastAsia="Times New Roman" w:hAnsi="Montserrat Medium" w:cs="Arial"/>
                <w:sz w:val="14"/>
                <w:szCs w:val="22"/>
                <w:lang w:val="es-ES" w:eastAsia="ar-SA"/>
              </w:rPr>
            </w:pPr>
            <w:r>
              <w:rPr>
                <w:rFonts w:ascii="Montserrat Medium" w:eastAsia="Times New Roman" w:hAnsi="Montserrat Medium" w:cs="Arial"/>
                <w:sz w:val="14"/>
                <w:szCs w:val="22"/>
                <w:lang w:val="es-ES" w:eastAsia="ar-SA"/>
              </w:rPr>
              <w:t>LAS UNIDADES MÉ</w:t>
            </w:r>
            <w:r w:rsidR="00CE5CF5" w:rsidRPr="00CE5CF5">
              <w:rPr>
                <w:rFonts w:ascii="Montserrat Medium" w:eastAsia="Times New Roman" w:hAnsi="Montserrat Medium" w:cs="Arial"/>
                <w:sz w:val="14"/>
                <w:szCs w:val="22"/>
                <w:lang w:val="es-ES" w:eastAsia="ar-SA"/>
              </w:rPr>
              <w:t xml:space="preserve">DICO ADMINISTRATIVAS IDENTIFICADS EN LAS RUTAS DEL </w:t>
            </w:r>
            <w:r w:rsidR="00CE5CF5" w:rsidRPr="00CE5CF5">
              <w:rPr>
                <w:rFonts w:ascii="Montserrat Medium" w:eastAsia="Times New Roman" w:hAnsi="Montserrat Medium" w:cs="Arial"/>
                <w:b/>
                <w:sz w:val="14"/>
                <w:szCs w:val="22"/>
                <w:lang w:val="es-ES" w:eastAsia="ar-SA"/>
              </w:rPr>
              <w:t>ANEXO 1 (UNO)</w:t>
            </w:r>
          </w:p>
        </w:tc>
      </w:tr>
    </w:tbl>
    <w:p w14:paraId="005D2367" w14:textId="77777777" w:rsidR="00CE5CF5" w:rsidRPr="00CE5CF5" w:rsidRDefault="00CE5CF5" w:rsidP="00CE5CF5">
      <w:pPr>
        <w:suppressAutoHyphens/>
        <w:jc w:val="both"/>
        <w:rPr>
          <w:rFonts w:ascii="Montserrat Medium" w:eastAsia="Times New Roman" w:hAnsi="Montserrat Medium" w:cs="Arial"/>
          <w:b/>
          <w:bCs/>
          <w:sz w:val="18"/>
          <w:szCs w:val="22"/>
          <w:lang w:val="es-ES" w:eastAsia="ar-SA"/>
        </w:rPr>
      </w:pPr>
    </w:p>
    <w:p w14:paraId="1023D04E"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operador y demás personal comisionado por el porteador del servicio contratado, deberá manejar los bienes cuidando que éstos no se dañen por efectos de carga, traslado y descarga, así también que el operador lleve consigo su licencia de chofer de conducir vigente, durante el servicio.</w:t>
      </w:r>
    </w:p>
    <w:p w14:paraId="48FB086B"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617ECF09"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personal con que cuente el prestador del servicio, deberá estar debidamente capacitado para la función que desempeñe y será responsabilidad del prestador de servicio mantener la capacitación de su personal.</w:t>
      </w:r>
    </w:p>
    <w:p w14:paraId="58D97A57"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2A372EED"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transportista deberá firmar el Formato Anexo No. 1-A “Control de Trafico Para Vehículos Subrogados”, realizar la entrega en las unidades destino, recabando las firmas de recibido de las unidades (almacenes y farmacias) del IMSS y el sello de recepción pudiendo ser el responsable de almacén, farmacia, administración o dirección de la unidad. El original del Anexo No. 1-A “Control de Trafico Para Vehículos Subrogados”, se deberá devolver al área que designe el administrador del contrato.</w:t>
      </w:r>
    </w:p>
    <w:p w14:paraId="22101357"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5DC2B0E4"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prestador del servicio asume la responsabilidad de los artículos UNA VES QUE LOS HAYA RECIBIDO EN LAS LINEAS DE ALMACENAMIENTO PARA SU POSTERIOR EMBARQUE, ASI MISMO ASUME LA RESPONSABILIDAD DE LOS ARTICULOS  faltantes, por lo cual deberá cubrir ante el Instituto, el costo que se tenga en el mercado de los bienes que se trate que sufra ALGÚN SINIESTRO, deterioro, robo o extravío.</w:t>
      </w:r>
    </w:p>
    <w:p w14:paraId="7B70C9A9" w14:textId="77777777" w:rsidR="007E66B8" w:rsidRDefault="007E66B8" w:rsidP="00CE5CF5">
      <w:pPr>
        <w:suppressAutoHyphens/>
        <w:jc w:val="both"/>
        <w:rPr>
          <w:rFonts w:ascii="Montserrat Medium" w:eastAsia="Times New Roman" w:hAnsi="Montserrat Medium" w:cs="Arial"/>
          <w:color w:val="000000"/>
          <w:sz w:val="18"/>
          <w:szCs w:val="22"/>
          <w:lang w:val="es-ES" w:eastAsia="ar-SA"/>
        </w:rPr>
      </w:pPr>
    </w:p>
    <w:p w14:paraId="247E9DAB"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prestador del servicio adjudicado se compromete a transportar y entregar los bienes en el lugar, domicilio y plazo que se le indicará mediante los CTV´S que le son entregados para la puesta en tráfico de bienes, los artículos que le sean confiados para su traslado y bajo ninguna circunstancia el vehículo permanecerá más que el tiempo necesario en las áreas que el Instituto tiene consideradas para estacionamiento o de carga y descarga.</w:t>
      </w:r>
    </w:p>
    <w:p w14:paraId="28736AAF"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26857FDA"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SERVICIO FLETES</w:t>
      </w:r>
    </w:p>
    <w:p w14:paraId="6A8696F3" w14:textId="77777777" w:rsidR="00CE5CF5" w:rsidRPr="00CE5CF5" w:rsidRDefault="00CE5CF5" w:rsidP="00CE5CF5">
      <w:pPr>
        <w:suppressAutoHyphens/>
        <w:jc w:val="center"/>
        <w:rPr>
          <w:rFonts w:ascii="Montserrat Medium" w:eastAsia="Times New Roman" w:hAnsi="Montserrat Medium" w:cs="Arial"/>
          <w:b/>
          <w:bCs/>
          <w:sz w:val="10"/>
          <w:szCs w:val="22"/>
          <w:lang w:val="es-ES" w:eastAsia="ar-SA"/>
        </w:rPr>
      </w:pPr>
    </w:p>
    <w:tbl>
      <w:tblPr>
        <w:tblW w:w="10042" w:type="dxa"/>
        <w:jc w:val="center"/>
        <w:tblInd w:w="-531" w:type="dxa"/>
        <w:tblLayout w:type="fixed"/>
        <w:tblCellMar>
          <w:left w:w="70" w:type="dxa"/>
          <w:right w:w="70" w:type="dxa"/>
        </w:tblCellMar>
        <w:tblLook w:val="04A0" w:firstRow="1" w:lastRow="0" w:firstColumn="1" w:lastColumn="0" w:noHBand="0" w:noVBand="1"/>
      </w:tblPr>
      <w:tblGrid>
        <w:gridCol w:w="5831"/>
        <w:gridCol w:w="850"/>
        <w:gridCol w:w="3361"/>
      </w:tblGrid>
      <w:tr w:rsidR="00CE5CF5" w:rsidRPr="00CE5CF5" w14:paraId="3C3F4CEA" w14:textId="77777777" w:rsidTr="00B722C7">
        <w:trPr>
          <w:cantSplit/>
          <w:trHeight w:val="238"/>
          <w:tblHeader/>
          <w:jc w:val="center"/>
        </w:trPr>
        <w:tc>
          <w:tcPr>
            <w:tcW w:w="5831" w:type="dxa"/>
            <w:tcBorders>
              <w:top w:val="single" w:sz="4" w:space="0" w:color="000000"/>
              <w:left w:val="single" w:sz="4" w:space="0" w:color="000000"/>
              <w:bottom w:val="nil"/>
              <w:right w:val="nil"/>
            </w:tcBorders>
            <w:shd w:val="clear" w:color="auto" w:fill="BFBFBF"/>
            <w:vAlign w:val="center"/>
            <w:hideMark/>
          </w:tcPr>
          <w:p w14:paraId="4859D06D" w14:textId="77777777" w:rsidR="00CE5CF5" w:rsidRPr="00CE5CF5" w:rsidRDefault="00CE5CF5" w:rsidP="00CE5CF5">
            <w:pPr>
              <w:suppressAutoHyphens/>
              <w:snapToGrid w:val="0"/>
              <w:spacing w:line="276" w:lineRule="auto"/>
              <w:jc w:val="center"/>
              <w:rPr>
                <w:rFonts w:ascii="Montserrat Medium" w:eastAsia="Times New Roman" w:hAnsi="Montserrat Medium" w:cs="Arial"/>
                <w:b/>
                <w:bCs/>
                <w:kern w:val="2"/>
                <w:sz w:val="12"/>
                <w:szCs w:val="22"/>
                <w:lang w:val="es-ES" w:eastAsia="ar-SA"/>
              </w:rPr>
            </w:pPr>
            <w:r w:rsidRPr="00CE5CF5">
              <w:rPr>
                <w:rFonts w:ascii="Montserrat Medium" w:eastAsia="Times New Roman" w:hAnsi="Montserrat Medium" w:cs="Arial"/>
                <w:b/>
                <w:bCs/>
                <w:sz w:val="12"/>
                <w:szCs w:val="22"/>
                <w:lang w:val="es-ES" w:eastAsia="ar-SA"/>
              </w:rPr>
              <w:t>SERVICIO SOLICITADO</w:t>
            </w:r>
          </w:p>
        </w:tc>
        <w:tc>
          <w:tcPr>
            <w:tcW w:w="850" w:type="dxa"/>
            <w:tcBorders>
              <w:top w:val="single" w:sz="4" w:space="0" w:color="000000"/>
              <w:left w:val="single" w:sz="4" w:space="0" w:color="000000"/>
              <w:bottom w:val="single" w:sz="4" w:space="0" w:color="000000"/>
              <w:right w:val="nil"/>
            </w:tcBorders>
            <w:shd w:val="clear" w:color="auto" w:fill="BFBFBF"/>
            <w:vAlign w:val="center"/>
            <w:hideMark/>
          </w:tcPr>
          <w:p w14:paraId="389DD1DF" w14:textId="77777777" w:rsidR="00CE5CF5" w:rsidRPr="00CE5CF5" w:rsidRDefault="00CE5CF5" w:rsidP="00CE5CF5">
            <w:pPr>
              <w:suppressAutoHyphens/>
              <w:snapToGrid w:val="0"/>
              <w:spacing w:line="276" w:lineRule="auto"/>
              <w:jc w:val="center"/>
              <w:rPr>
                <w:rFonts w:ascii="Montserrat Medium" w:eastAsia="Times New Roman" w:hAnsi="Montserrat Medium" w:cs="Arial"/>
                <w:b/>
                <w:bCs/>
                <w:kern w:val="2"/>
                <w:sz w:val="12"/>
                <w:szCs w:val="22"/>
                <w:lang w:val="es-ES" w:eastAsia="ar-SA"/>
              </w:rPr>
            </w:pPr>
            <w:r w:rsidRPr="00CE5CF5">
              <w:rPr>
                <w:rFonts w:ascii="Montserrat Medium" w:eastAsia="Times New Roman" w:hAnsi="Montserrat Medium" w:cs="Arial"/>
                <w:b/>
                <w:bCs/>
                <w:sz w:val="12"/>
                <w:szCs w:val="22"/>
                <w:lang w:val="es-ES" w:eastAsia="ar-SA"/>
              </w:rPr>
              <w:t>UNIDAD</w:t>
            </w:r>
          </w:p>
        </w:tc>
        <w:tc>
          <w:tcPr>
            <w:tcW w:w="33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891D8C" w14:textId="77777777" w:rsidR="00CE5CF5" w:rsidRPr="00CE5CF5" w:rsidRDefault="00CE5CF5" w:rsidP="00CE5CF5">
            <w:pPr>
              <w:suppressAutoHyphens/>
              <w:snapToGrid w:val="0"/>
              <w:spacing w:line="276" w:lineRule="auto"/>
              <w:jc w:val="center"/>
              <w:rPr>
                <w:rFonts w:ascii="Montserrat Medium" w:eastAsia="Times New Roman" w:hAnsi="Montserrat Medium" w:cs="Arial"/>
                <w:b/>
                <w:bCs/>
                <w:kern w:val="2"/>
                <w:sz w:val="12"/>
                <w:szCs w:val="22"/>
                <w:lang w:val="es-ES" w:eastAsia="ar-SA"/>
              </w:rPr>
            </w:pPr>
            <w:r w:rsidRPr="00CE5CF5">
              <w:rPr>
                <w:rFonts w:ascii="Montserrat Medium" w:eastAsia="Times New Roman" w:hAnsi="Montserrat Medium" w:cs="Arial"/>
                <w:b/>
                <w:bCs/>
                <w:sz w:val="12"/>
                <w:szCs w:val="22"/>
                <w:lang w:val="es-ES" w:eastAsia="ar-SA"/>
              </w:rPr>
              <w:t>TIPO DE BIENES</w:t>
            </w:r>
          </w:p>
        </w:tc>
      </w:tr>
      <w:tr w:rsidR="00CE5CF5" w:rsidRPr="00CE5CF5" w14:paraId="59E6602E" w14:textId="77777777" w:rsidTr="00B722C7">
        <w:trPr>
          <w:cantSplit/>
          <w:trHeight w:val="20"/>
          <w:jc w:val="center"/>
        </w:trPr>
        <w:tc>
          <w:tcPr>
            <w:tcW w:w="5831" w:type="dxa"/>
            <w:tcBorders>
              <w:top w:val="single" w:sz="4" w:space="0" w:color="000000"/>
              <w:left w:val="single" w:sz="4" w:space="0" w:color="000000"/>
              <w:bottom w:val="single" w:sz="4" w:space="0" w:color="000000"/>
              <w:right w:val="nil"/>
            </w:tcBorders>
            <w:vAlign w:val="center"/>
          </w:tcPr>
          <w:p w14:paraId="63768AAB" w14:textId="77777777" w:rsidR="00CE5CF5" w:rsidRPr="00CE5CF5" w:rsidRDefault="00CE5CF5" w:rsidP="00CE5CF5">
            <w:pPr>
              <w:suppressAutoHyphens/>
              <w:jc w:val="both"/>
              <w:rPr>
                <w:rFonts w:ascii="Montserrat Medium" w:eastAsia="Times New Roman" w:hAnsi="Montserrat Medium" w:cs="Times New Roman"/>
                <w:sz w:val="16"/>
                <w:szCs w:val="16"/>
                <w:lang w:val="es-ES" w:eastAsia="ar-SA"/>
              </w:rPr>
            </w:pPr>
            <w:r w:rsidRPr="00CE5CF5">
              <w:rPr>
                <w:rFonts w:ascii="Montserrat Medium" w:eastAsia="Times New Roman" w:hAnsi="Montserrat Medium" w:cs="Times New Roman"/>
                <w:sz w:val="16"/>
                <w:szCs w:val="16"/>
                <w:lang w:val="es-ES" w:eastAsia="ar-SA"/>
              </w:rPr>
              <w:t>SERVICIO FLETES, POR MEDIO DE  CAMIONETAS DE 1 ½, 3.5  TONELADAS CON CAJA SECA  Y COPETE, 3.5  TONELADAS CON CAJA REFRIGERADA y/o CAMION DE 8 a 10 TONELADAS LAS CUALES INCLUYEN, CHOFER Y PERSONAL PARA LA ENTREGA EN CADA UNO DE LOS VEHÍCULOS, LA RECEPCIÓN, TRASLADO Y ENTREGA DE LOS ARTICULOS QUE EL INSTITUTO REQUIERA HACER LLEGAR Y/O RECIBIR, ENTRE LA UNIDAD ORIGEN Y/O UNIDADE (S) DESTINO, PERSONAL PARA LAS MANIOBRAS DE CARGA Y DESCARGA,  LAS ENTREGAS PODRAN SER DE UNO A SEIS UNIDADES EN UN MISMO VEHICULO O VIAJE DE ACUERDO A LA RUTA EN QUE SE ESTABLERICERON LAS UNIDADES CONFORME AL ANEXO NUMERO 1.</w:t>
            </w:r>
          </w:p>
        </w:tc>
        <w:tc>
          <w:tcPr>
            <w:tcW w:w="850" w:type="dxa"/>
            <w:tcBorders>
              <w:top w:val="single" w:sz="4" w:space="0" w:color="000000"/>
              <w:left w:val="single" w:sz="4" w:space="0" w:color="000000"/>
              <w:bottom w:val="single" w:sz="4" w:space="0" w:color="000000"/>
              <w:right w:val="nil"/>
            </w:tcBorders>
            <w:vAlign w:val="center"/>
            <w:hideMark/>
          </w:tcPr>
          <w:p w14:paraId="55B29DE8" w14:textId="77777777" w:rsidR="00CE5CF5" w:rsidRPr="00CE5CF5" w:rsidRDefault="00CE5CF5" w:rsidP="00CE5CF5">
            <w:pPr>
              <w:suppressAutoHyphens/>
              <w:jc w:val="both"/>
              <w:rPr>
                <w:rFonts w:ascii="Montserrat Medium" w:eastAsia="Times New Roman" w:hAnsi="Montserrat Medium" w:cs="Times New Roman"/>
                <w:sz w:val="16"/>
                <w:szCs w:val="16"/>
                <w:lang w:val="es-ES" w:eastAsia="ar-SA"/>
              </w:rPr>
            </w:pPr>
            <w:r w:rsidRPr="00CE5CF5">
              <w:rPr>
                <w:rFonts w:ascii="Montserrat Medium" w:eastAsia="Times New Roman" w:hAnsi="Montserrat Medium" w:cs="Times New Roman"/>
                <w:sz w:val="16"/>
                <w:szCs w:val="16"/>
                <w:lang w:val="es-ES" w:eastAsia="ar-SA"/>
              </w:rPr>
              <w:t>VIAJES</w:t>
            </w:r>
          </w:p>
        </w:tc>
        <w:tc>
          <w:tcPr>
            <w:tcW w:w="3361" w:type="dxa"/>
            <w:tcBorders>
              <w:top w:val="single" w:sz="4" w:space="0" w:color="000000"/>
              <w:left w:val="single" w:sz="4" w:space="0" w:color="000000"/>
              <w:bottom w:val="single" w:sz="4" w:space="0" w:color="000000"/>
              <w:right w:val="single" w:sz="4" w:space="0" w:color="000000"/>
            </w:tcBorders>
            <w:vAlign w:val="center"/>
            <w:hideMark/>
          </w:tcPr>
          <w:p w14:paraId="4060BAAD" w14:textId="77777777" w:rsidR="00CE5CF5" w:rsidRPr="00CE5CF5" w:rsidRDefault="00CE5CF5" w:rsidP="00CE5CF5">
            <w:pPr>
              <w:suppressAutoHyphens/>
              <w:jc w:val="both"/>
              <w:rPr>
                <w:rFonts w:ascii="Montserrat Medium" w:eastAsia="Times New Roman" w:hAnsi="Montserrat Medium" w:cs="Times New Roman"/>
                <w:sz w:val="16"/>
                <w:szCs w:val="16"/>
                <w:lang w:val="es-ES" w:eastAsia="ar-SA"/>
              </w:rPr>
            </w:pPr>
            <w:r w:rsidRPr="00CE5CF5">
              <w:rPr>
                <w:rFonts w:ascii="Montserrat Medium" w:eastAsia="Times New Roman" w:hAnsi="Montserrat Medium" w:cs="Times New Roman"/>
                <w:sz w:val="16"/>
                <w:szCs w:val="16"/>
                <w:lang w:val="es-ES" w:eastAsia="ar-SA"/>
              </w:rPr>
              <w:t>MEDICAMENTOS, LÁCTEOS, NARCÓTICOS Y ESTUPEFACIENTES, MATERIAL DE CURACIÓN, MATERIAL RADIOLÓGICO, MATERIAL DE LABORATORIO Y TODOS LOS DEMÁS INSUMOS NO TERAPÉUTICOS, CAJAS CON DOCUMENTOS, INCLUYENDO MOBILIARIO Y EQUIPO.</w:t>
            </w:r>
          </w:p>
        </w:tc>
      </w:tr>
    </w:tbl>
    <w:p w14:paraId="76049CAC" w14:textId="77777777" w:rsidR="00CE5CF5" w:rsidRPr="00CE5CF5" w:rsidRDefault="00CE5CF5" w:rsidP="00CE5CF5">
      <w:pPr>
        <w:suppressAutoHyphens/>
        <w:jc w:val="both"/>
        <w:rPr>
          <w:rFonts w:ascii="Montserrat Medium" w:eastAsia="Times New Roman" w:hAnsi="Montserrat Medium" w:cs="Arial"/>
          <w:b/>
          <w:bCs/>
          <w:sz w:val="18"/>
          <w:szCs w:val="22"/>
          <w:lang w:eastAsia="ar-SA"/>
        </w:rPr>
      </w:pPr>
    </w:p>
    <w:p w14:paraId="29FB7C21" w14:textId="77777777" w:rsidR="00CE5CF5" w:rsidRPr="00CE5CF5" w:rsidRDefault="00CE5CF5" w:rsidP="00CE5CF5">
      <w:pPr>
        <w:suppressAutoHyphens/>
        <w:jc w:val="both"/>
        <w:rPr>
          <w:rFonts w:ascii="Montserrat Medium" w:eastAsia="Times New Roman" w:hAnsi="Montserrat Medium" w:cs="Arial"/>
          <w:b/>
          <w:bCs/>
          <w:sz w:val="20"/>
          <w:szCs w:val="22"/>
          <w:lang w:eastAsia="ar-SA"/>
        </w:rPr>
      </w:pPr>
      <w:r w:rsidRPr="00CE5CF5">
        <w:rPr>
          <w:rFonts w:ascii="Montserrat Medium" w:eastAsia="Times New Roman" w:hAnsi="Montserrat Medium" w:cs="Arial"/>
          <w:b/>
          <w:bCs/>
          <w:sz w:val="20"/>
          <w:szCs w:val="22"/>
          <w:lang w:eastAsia="ar-SA"/>
        </w:rPr>
        <w:t>TIPO DE TRANSPORTE REQUERIDO</w:t>
      </w:r>
    </w:p>
    <w:p w14:paraId="2FD5CB64" w14:textId="77777777" w:rsidR="00CE5CF5" w:rsidRPr="00CE5CF5" w:rsidRDefault="00CE5CF5" w:rsidP="00CE5CF5">
      <w:pPr>
        <w:suppressAutoHyphens/>
        <w:jc w:val="both"/>
        <w:rPr>
          <w:rFonts w:ascii="Montserrat Medium" w:eastAsia="Times New Roman" w:hAnsi="Montserrat Medium" w:cs="Arial"/>
          <w:b/>
          <w:bCs/>
          <w:sz w:val="18"/>
          <w:szCs w:val="22"/>
          <w:lang w:eastAsia="ar-SA"/>
        </w:rPr>
      </w:pPr>
    </w:p>
    <w:p w14:paraId="37E88728" w14:textId="77777777" w:rsidR="00CE5CF5" w:rsidRPr="00CE5CF5" w:rsidRDefault="00CE5CF5" w:rsidP="00CE5CF5">
      <w:pPr>
        <w:suppressAutoHyphens/>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El tipo de transporte que se requiere será el que se menciona a continuación, el cual deberá contar para cada vehículo con un chofer  el cual deberá contar con su licencia de chofer para conducir vigente y se deberá disponer de dos personas para la descarga y entrega en las unidades medico administrativas, el prestador de servicio deberá de mantener vigentes todas las licencias de chofer de su personal, haciéndose responsable de las multas y sanciones que la autoridad competente le aplique derivado de este incumplimiento.</w:t>
      </w:r>
    </w:p>
    <w:p w14:paraId="6E95DC79" w14:textId="77777777" w:rsidR="00CE5CF5" w:rsidRPr="00CE5CF5" w:rsidRDefault="00CE5CF5" w:rsidP="00CE5CF5">
      <w:pPr>
        <w:suppressAutoHyphens/>
        <w:ind w:left="567"/>
        <w:jc w:val="both"/>
        <w:rPr>
          <w:rFonts w:ascii="Montserrat Medium" w:eastAsia="Times New Roman" w:hAnsi="Montserrat Medium" w:cs="Arial"/>
          <w:sz w:val="18"/>
          <w:szCs w:val="22"/>
          <w:lang w:eastAsia="ar-SA"/>
        </w:rPr>
      </w:pPr>
    </w:p>
    <w:p w14:paraId="06381116" w14:textId="77777777" w:rsidR="00CE5CF5" w:rsidRPr="00CE5CF5" w:rsidRDefault="00CE5CF5" w:rsidP="00EA2CA2">
      <w:pPr>
        <w:numPr>
          <w:ilvl w:val="0"/>
          <w:numId w:val="27"/>
        </w:numPr>
        <w:suppressAutoHyphens/>
        <w:ind w:left="284"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lastRenderedPageBreak/>
        <w:t>De 1 a 4 vehículos de, 3 ½ toneladas de carga con caja seca y copete.</w:t>
      </w:r>
    </w:p>
    <w:p w14:paraId="2FF427AC" w14:textId="77777777" w:rsidR="00CE5CF5" w:rsidRPr="00CE5CF5" w:rsidRDefault="00CE5CF5" w:rsidP="00EA2CA2">
      <w:pPr>
        <w:numPr>
          <w:ilvl w:val="0"/>
          <w:numId w:val="27"/>
        </w:numPr>
        <w:suppressAutoHyphens/>
        <w:ind w:left="284"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1 a 2 Camiones de 8 a 10 toneladas.</w:t>
      </w:r>
    </w:p>
    <w:p w14:paraId="44A2D18B" w14:textId="77777777" w:rsidR="00CE5CF5" w:rsidRPr="00CE5CF5" w:rsidRDefault="00CE5CF5" w:rsidP="00EA2CA2">
      <w:pPr>
        <w:numPr>
          <w:ilvl w:val="0"/>
          <w:numId w:val="27"/>
        </w:numPr>
        <w:suppressAutoHyphens/>
        <w:ind w:left="284"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De 1 a 2 camionetas de 1 ½  de toneladas con caja seca.</w:t>
      </w:r>
    </w:p>
    <w:p w14:paraId="354D9617" w14:textId="05112766" w:rsidR="00CE5CF5" w:rsidRPr="00CE5CF5" w:rsidRDefault="00CE5CF5" w:rsidP="00EA2CA2">
      <w:pPr>
        <w:numPr>
          <w:ilvl w:val="0"/>
          <w:numId w:val="27"/>
        </w:numPr>
        <w:suppressAutoHyphens/>
        <w:ind w:left="284" w:firstLine="0"/>
        <w:jc w:val="both"/>
        <w:rPr>
          <w:rFonts w:ascii="Montserrat Medium" w:eastAsia="Times New Roman" w:hAnsi="Montserrat Medium" w:cs="Arial"/>
          <w:sz w:val="18"/>
          <w:szCs w:val="22"/>
          <w:lang w:eastAsia="ar-SA"/>
        </w:rPr>
      </w:pPr>
      <w:r w:rsidRPr="00CE5CF5">
        <w:rPr>
          <w:rFonts w:ascii="Montserrat Medium" w:eastAsia="Times New Roman" w:hAnsi="Montserrat Medium" w:cs="Arial"/>
          <w:sz w:val="18"/>
          <w:szCs w:val="22"/>
          <w:lang w:eastAsia="ar-SA"/>
        </w:rPr>
        <w:t>1 a 2 C</w:t>
      </w:r>
      <w:r w:rsidR="00B870E3">
        <w:rPr>
          <w:rFonts w:ascii="Montserrat Medium" w:eastAsia="Times New Roman" w:hAnsi="Montserrat Medium" w:cs="Arial"/>
          <w:sz w:val="18"/>
          <w:szCs w:val="22"/>
          <w:lang w:eastAsia="ar-SA"/>
        </w:rPr>
        <w:t>amionetas de 3.5 toneladas con T</w:t>
      </w:r>
      <w:r w:rsidRPr="00CE5CF5">
        <w:rPr>
          <w:rFonts w:ascii="Montserrat Medium" w:eastAsia="Times New Roman" w:hAnsi="Montserrat Medium" w:cs="Arial"/>
          <w:sz w:val="18"/>
          <w:szCs w:val="22"/>
          <w:lang w:eastAsia="ar-SA"/>
        </w:rPr>
        <w:t>ermo</w:t>
      </w:r>
      <w:r w:rsidR="00B870E3">
        <w:rPr>
          <w:rFonts w:ascii="Montserrat Medium" w:eastAsia="Times New Roman" w:hAnsi="Montserrat Medium" w:cs="Arial"/>
          <w:sz w:val="18"/>
          <w:szCs w:val="22"/>
          <w:lang w:eastAsia="ar-SA"/>
        </w:rPr>
        <w:t>-</w:t>
      </w:r>
      <w:proofErr w:type="spellStart"/>
      <w:r w:rsidRPr="00CE5CF5">
        <w:rPr>
          <w:rFonts w:ascii="Montserrat Medium" w:eastAsia="Times New Roman" w:hAnsi="Montserrat Medium" w:cs="Arial"/>
          <w:sz w:val="18"/>
          <w:szCs w:val="22"/>
          <w:lang w:eastAsia="ar-SA"/>
        </w:rPr>
        <w:t>king</w:t>
      </w:r>
      <w:proofErr w:type="spellEnd"/>
      <w:r w:rsidRPr="00CE5CF5">
        <w:rPr>
          <w:rFonts w:ascii="Montserrat Medium" w:eastAsia="Times New Roman" w:hAnsi="Montserrat Medium" w:cs="Arial"/>
          <w:sz w:val="18"/>
          <w:szCs w:val="22"/>
          <w:lang w:eastAsia="ar-SA"/>
        </w:rPr>
        <w:t>.</w:t>
      </w:r>
    </w:p>
    <w:p w14:paraId="7C83CCF7" w14:textId="77777777" w:rsidR="00CE5CF5" w:rsidRPr="00CE5CF5" w:rsidRDefault="00CE5CF5" w:rsidP="00CE5CF5">
      <w:pPr>
        <w:suppressAutoHyphens/>
        <w:ind w:left="180" w:hanging="180"/>
        <w:jc w:val="both"/>
        <w:rPr>
          <w:rFonts w:ascii="Montserrat Medium" w:eastAsia="Times New Roman" w:hAnsi="Montserrat Medium" w:cs="Arial"/>
          <w:b/>
          <w:sz w:val="20"/>
          <w:szCs w:val="22"/>
          <w:lang w:val="es-ES" w:eastAsia="ar-SA"/>
        </w:rPr>
      </w:pPr>
    </w:p>
    <w:p w14:paraId="675B0D0C" w14:textId="589FEC1B" w:rsidR="00CE5CF5" w:rsidRPr="00CE5CF5" w:rsidRDefault="00CE5CF5" w:rsidP="00CE5CF5">
      <w:pPr>
        <w:suppressAutoHyphens/>
        <w:ind w:left="180" w:hanging="180"/>
        <w:jc w:val="both"/>
        <w:rPr>
          <w:rFonts w:ascii="Montserrat Medium" w:eastAsia="Times New Roman" w:hAnsi="Montserrat Medium" w:cs="Arial"/>
          <w:b/>
          <w:sz w:val="20"/>
          <w:szCs w:val="22"/>
          <w:lang w:val="es-ES" w:eastAsia="ar-SA"/>
        </w:rPr>
      </w:pPr>
      <w:r w:rsidRPr="00CE5CF5">
        <w:rPr>
          <w:rFonts w:ascii="Montserrat Medium" w:eastAsia="Times New Roman" w:hAnsi="Montserrat Medium" w:cs="Arial"/>
          <w:b/>
          <w:sz w:val="20"/>
          <w:szCs w:val="22"/>
          <w:lang w:val="es-ES" w:eastAsia="ar-SA"/>
        </w:rPr>
        <w:t>PLAZOS DE ENTREGA</w:t>
      </w:r>
      <w:r w:rsidR="00EA2CA2">
        <w:rPr>
          <w:rFonts w:ascii="Montserrat Medium" w:eastAsia="Times New Roman" w:hAnsi="Montserrat Medium" w:cs="Arial"/>
          <w:b/>
          <w:sz w:val="20"/>
          <w:szCs w:val="22"/>
          <w:lang w:val="es-ES" w:eastAsia="ar-SA"/>
        </w:rPr>
        <w:t xml:space="preserve">. </w:t>
      </w:r>
    </w:p>
    <w:p w14:paraId="2B10862A" w14:textId="77777777" w:rsidR="00CE5CF5" w:rsidRPr="00CE5CF5" w:rsidRDefault="00CE5CF5" w:rsidP="00CE5CF5">
      <w:pPr>
        <w:suppressAutoHyphens/>
        <w:ind w:left="180" w:hanging="180"/>
        <w:jc w:val="both"/>
        <w:rPr>
          <w:rFonts w:ascii="Montserrat Medium" w:eastAsia="Times New Roman" w:hAnsi="Montserrat Medium" w:cs="Arial"/>
          <w:b/>
          <w:sz w:val="18"/>
          <w:szCs w:val="22"/>
          <w:lang w:val="es-ES" w:eastAsia="ar-SA"/>
        </w:rPr>
      </w:pPr>
    </w:p>
    <w:p w14:paraId="33F7B5F3"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 xml:space="preserve">La entrega de bienes en la unidad destino se realizará a más tardar el siguiente  </w:t>
      </w:r>
      <w:r w:rsidRPr="00CE5CF5">
        <w:rPr>
          <w:rFonts w:ascii="Montserrat Medium" w:eastAsia="Times New Roman" w:hAnsi="Montserrat Medium" w:cs="Arial"/>
          <w:b/>
          <w:color w:val="000000"/>
          <w:sz w:val="18"/>
          <w:szCs w:val="22"/>
          <w:lang w:val="es-ES" w:eastAsia="ar-SA"/>
        </w:rPr>
        <w:t>día natural</w:t>
      </w:r>
      <w:r w:rsidRPr="00CE5CF5">
        <w:rPr>
          <w:rFonts w:ascii="Montserrat Medium" w:eastAsia="Times New Roman" w:hAnsi="Montserrat Medium" w:cs="Arial"/>
          <w:color w:val="000000"/>
          <w:sz w:val="18"/>
          <w:szCs w:val="22"/>
          <w:lang w:val="es-ES" w:eastAsia="ar-SA"/>
        </w:rPr>
        <w:t xml:space="preserve"> de su embarque.</w:t>
      </w:r>
    </w:p>
    <w:p w14:paraId="410C0A10"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05EAD90A" w14:textId="77777777" w:rsidR="00CE5CF5" w:rsidRPr="00CE5CF5" w:rsidRDefault="00CE5CF5" w:rsidP="00CE5CF5">
      <w:pPr>
        <w:suppressAutoHyphens/>
        <w:jc w:val="both"/>
        <w:rPr>
          <w:rFonts w:ascii="Montserrat Medium" w:eastAsia="Times New Roman" w:hAnsi="Montserrat Medium" w:cs="Arial"/>
          <w:b/>
          <w:i/>
          <w:color w:val="000000"/>
          <w:sz w:val="18"/>
          <w:szCs w:val="22"/>
          <w:u w:val="single"/>
          <w:lang w:val="es-ES" w:eastAsia="ar-SA"/>
        </w:rPr>
      </w:pPr>
      <w:r w:rsidRPr="00CE5CF5">
        <w:rPr>
          <w:rFonts w:ascii="Montserrat Medium" w:eastAsia="Times New Roman" w:hAnsi="Montserrat Medium" w:cs="Arial"/>
          <w:b/>
          <w:i/>
          <w:color w:val="000000"/>
          <w:sz w:val="18"/>
          <w:szCs w:val="22"/>
          <w:u w:val="single"/>
          <w:lang w:val="es-ES" w:eastAsia="ar-SA"/>
        </w:rPr>
        <w:t xml:space="preserve">Nota: en caso de ser necesario el Instituto notificara con anticipación la necesidad de la entrega de bienes en días no hábiles </w:t>
      </w:r>
    </w:p>
    <w:p w14:paraId="1D950437" w14:textId="77777777" w:rsidR="00CE5CF5" w:rsidRPr="00CE5CF5" w:rsidRDefault="00CE5CF5" w:rsidP="00CE5CF5">
      <w:pPr>
        <w:suppressAutoHyphens/>
        <w:jc w:val="both"/>
        <w:rPr>
          <w:rFonts w:ascii="Montserrat Medium" w:eastAsia="Times New Roman" w:hAnsi="Montserrat Medium" w:cs="Arial"/>
          <w:b/>
          <w:sz w:val="18"/>
          <w:szCs w:val="22"/>
          <w:lang w:eastAsia="ar-SA"/>
        </w:rPr>
      </w:pPr>
    </w:p>
    <w:p w14:paraId="78CF7291" w14:textId="77777777" w:rsidR="00CE5CF5" w:rsidRPr="00CE5CF5" w:rsidRDefault="00CE5CF5" w:rsidP="00CE5CF5">
      <w:pPr>
        <w:suppressAutoHyphens/>
        <w:jc w:val="both"/>
        <w:rPr>
          <w:rFonts w:ascii="Montserrat Medium" w:eastAsia="Times New Roman" w:hAnsi="Montserrat Medium" w:cs="Arial"/>
          <w:b/>
          <w:sz w:val="20"/>
          <w:szCs w:val="22"/>
          <w:lang w:eastAsia="ar-SA"/>
        </w:rPr>
      </w:pPr>
      <w:r w:rsidRPr="00CE5CF5">
        <w:rPr>
          <w:rFonts w:ascii="Montserrat Medium" w:eastAsia="Times New Roman" w:hAnsi="Montserrat Medium" w:cs="Arial"/>
          <w:b/>
          <w:sz w:val="20"/>
          <w:szCs w:val="22"/>
          <w:lang w:eastAsia="ar-SA"/>
        </w:rPr>
        <w:t>LUGARES DONDE SE PROPORCIONARA EL SERVICIO.</w:t>
      </w:r>
    </w:p>
    <w:p w14:paraId="496B148B" w14:textId="77777777" w:rsidR="00CE5CF5" w:rsidRPr="00CE5CF5" w:rsidRDefault="00CE5CF5" w:rsidP="00CE5CF5">
      <w:pPr>
        <w:suppressAutoHyphens/>
        <w:jc w:val="both"/>
        <w:rPr>
          <w:rFonts w:ascii="Montserrat Medium" w:eastAsia="Times New Roman" w:hAnsi="Montserrat Medium" w:cs="Arial"/>
          <w:b/>
          <w:sz w:val="18"/>
          <w:szCs w:val="22"/>
          <w:lang w:eastAsia="ar-SA"/>
        </w:rPr>
      </w:pPr>
    </w:p>
    <w:p w14:paraId="2BFFF9AE" w14:textId="77777777" w:rsidR="00CE5CF5" w:rsidRPr="00CE5CF5" w:rsidRDefault="00CE5CF5" w:rsidP="00CE5CF5">
      <w:pPr>
        <w:tabs>
          <w:tab w:val="left" w:pos="-284"/>
          <w:tab w:val="left" w:pos="9498"/>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El Servicio, será brindado por el prestador del servicio, en los domicilios de las Unidades origen y destino del Programa Ordinario e IMSS-BIENESTAR señalados en el </w:t>
      </w:r>
      <w:r w:rsidRPr="00CE5CF5">
        <w:rPr>
          <w:rFonts w:ascii="Montserrat Medium" w:eastAsia="Times New Roman" w:hAnsi="Montserrat Medium" w:cs="Arial"/>
          <w:b/>
          <w:sz w:val="18"/>
          <w:szCs w:val="22"/>
          <w:lang w:val="es-ES" w:eastAsia="ar-SA"/>
        </w:rPr>
        <w:t>Anexo Número uno (1-B).</w:t>
      </w:r>
      <w:r w:rsidRPr="00CE5CF5">
        <w:rPr>
          <w:rFonts w:ascii="Montserrat Medium" w:eastAsia="Times New Roman" w:hAnsi="Montserrat Medium" w:cs="Arial"/>
          <w:sz w:val="18"/>
          <w:szCs w:val="22"/>
          <w:lang w:val="es-ES" w:eastAsia="ar-SA"/>
        </w:rPr>
        <w:t xml:space="preserve"> El área responsable de la solicitud será el que designe el administrador del contrato.</w:t>
      </w:r>
    </w:p>
    <w:p w14:paraId="161A523E" w14:textId="77777777" w:rsidR="00CE5CF5" w:rsidRPr="00CE5CF5" w:rsidRDefault="00CE5CF5" w:rsidP="00CE5CF5">
      <w:pPr>
        <w:tabs>
          <w:tab w:val="left" w:pos="-284"/>
          <w:tab w:val="left" w:pos="9498"/>
        </w:tabs>
        <w:suppressAutoHyphens/>
        <w:jc w:val="both"/>
        <w:rPr>
          <w:rFonts w:ascii="Montserrat Medium" w:eastAsia="Times New Roman" w:hAnsi="Montserrat Medium" w:cs="Arial"/>
          <w:b/>
          <w:color w:val="000000"/>
          <w:sz w:val="20"/>
          <w:szCs w:val="22"/>
          <w:lang w:val="es-ES" w:eastAsia="ar-SA"/>
        </w:rPr>
      </w:pPr>
    </w:p>
    <w:p w14:paraId="0AD1D9B0" w14:textId="77777777" w:rsidR="00CE5CF5" w:rsidRPr="00CE5CF5" w:rsidRDefault="00CE5CF5" w:rsidP="00CE5CF5">
      <w:pPr>
        <w:tabs>
          <w:tab w:val="left" w:pos="-284"/>
          <w:tab w:val="left" w:pos="9498"/>
        </w:tabs>
        <w:suppressAutoHyphens/>
        <w:jc w:val="both"/>
        <w:rPr>
          <w:rFonts w:ascii="Montserrat Medium" w:eastAsia="Times New Roman" w:hAnsi="Montserrat Medium" w:cs="Arial"/>
          <w:b/>
          <w:color w:val="000000"/>
          <w:sz w:val="20"/>
          <w:szCs w:val="22"/>
          <w:lang w:val="es-ES" w:eastAsia="ar-SA"/>
        </w:rPr>
      </w:pPr>
      <w:r w:rsidRPr="00CE5CF5">
        <w:rPr>
          <w:rFonts w:ascii="Montserrat Medium" w:eastAsia="Times New Roman" w:hAnsi="Montserrat Medium" w:cs="Arial"/>
          <w:b/>
          <w:color w:val="000000"/>
          <w:sz w:val="20"/>
          <w:szCs w:val="22"/>
          <w:lang w:val="es-ES" w:eastAsia="ar-SA"/>
        </w:rPr>
        <w:t>CONDICIONES DE LA PRESTACIÓN DEL SERVICIO:</w:t>
      </w:r>
    </w:p>
    <w:p w14:paraId="2F98DB27" w14:textId="77777777" w:rsidR="00CE5CF5" w:rsidRPr="00CE5CF5" w:rsidRDefault="00CE5CF5" w:rsidP="00CE5CF5">
      <w:pPr>
        <w:tabs>
          <w:tab w:val="left" w:pos="-284"/>
          <w:tab w:val="left" w:pos="9498"/>
        </w:tabs>
        <w:suppressAutoHyphens/>
        <w:jc w:val="both"/>
        <w:rPr>
          <w:rFonts w:ascii="Montserrat Medium" w:eastAsia="Times New Roman" w:hAnsi="Montserrat Medium" w:cs="Arial"/>
          <w:sz w:val="18"/>
          <w:szCs w:val="22"/>
          <w:lang w:val="es-ES" w:eastAsia="ar-SA"/>
        </w:rPr>
      </w:pPr>
    </w:p>
    <w:p w14:paraId="161C3313" w14:textId="77777777" w:rsidR="00CE5CF5" w:rsidRPr="00CE5CF5" w:rsidRDefault="00CE5CF5" w:rsidP="00CE5CF5">
      <w:pPr>
        <w:tabs>
          <w:tab w:val="left" w:pos="180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 transportación de los bienes, las maniobras de carga y descarga en el lugar de entrega, así como el aseguramiento de los bienes, hasta que estos sean recibidos de conformidad por el Instituto, serán a cargo del proveedor.</w:t>
      </w:r>
    </w:p>
    <w:p w14:paraId="52E01374" w14:textId="77777777" w:rsidR="00CE5CF5" w:rsidRPr="00CE5CF5" w:rsidRDefault="00CE5CF5" w:rsidP="00CE5CF5">
      <w:pPr>
        <w:tabs>
          <w:tab w:val="left" w:pos="1800"/>
        </w:tabs>
        <w:suppressAutoHyphens/>
        <w:jc w:val="both"/>
        <w:rPr>
          <w:rFonts w:ascii="Montserrat Medium" w:eastAsia="Times New Roman" w:hAnsi="Montserrat Medium" w:cs="Arial"/>
          <w:sz w:val="18"/>
          <w:szCs w:val="22"/>
          <w:lang w:val="es-ES" w:eastAsia="ar-SA"/>
        </w:rPr>
      </w:pPr>
    </w:p>
    <w:p w14:paraId="795721C7" w14:textId="77777777" w:rsidR="00CE5CF5" w:rsidRPr="00CE5CF5" w:rsidRDefault="00CE5CF5" w:rsidP="00CE5CF5">
      <w:pPr>
        <w:tabs>
          <w:tab w:val="left" w:pos="180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El prestador del servicio adjudicado, suministrará y acreditará el servicio solicitado a través del Formato </w:t>
      </w:r>
      <w:r w:rsidRPr="00EA2CA2">
        <w:rPr>
          <w:rFonts w:ascii="Montserrat Medium" w:eastAsia="Times New Roman" w:hAnsi="Montserrat Medium" w:cs="Arial"/>
          <w:b/>
          <w:sz w:val="18"/>
          <w:szCs w:val="22"/>
          <w:lang w:val="es-ES" w:eastAsia="ar-SA"/>
        </w:rPr>
        <w:t>Anexo No. 1-A</w:t>
      </w:r>
      <w:r w:rsidRPr="00CE5CF5">
        <w:rPr>
          <w:rFonts w:ascii="Montserrat Medium" w:eastAsia="Times New Roman" w:hAnsi="Montserrat Medium" w:cs="Arial"/>
          <w:sz w:val="18"/>
          <w:szCs w:val="22"/>
          <w:lang w:val="es-ES" w:eastAsia="ar-SA"/>
        </w:rPr>
        <w:t xml:space="preserve"> “Control de Trafico Para Vehículos Subrogados”. En estas últimas obtendrá el sello de la unidad almacenaría que reciba los bienes, así como la firma en las remisiones de las personas que directamente realicen la recepción de los mismos.</w:t>
      </w:r>
    </w:p>
    <w:p w14:paraId="1EB7CAED" w14:textId="77777777" w:rsidR="00CE5CF5" w:rsidRPr="00CE5CF5" w:rsidRDefault="00CE5CF5" w:rsidP="00CE5CF5">
      <w:pPr>
        <w:tabs>
          <w:tab w:val="left" w:pos="1800"/>
        </w:tabs>
        <w:suppressAutoHyphens/>
        <w:jc w:val="both"/>
        <w:rPr>
          <w:rFonts w:ascii="Montserrat Medium" w:eastAsia="Times New Roman" w:hAnsi="Montserrat Medium" w:cs="Arial"/>
          <w:sz w:val="18"/>
          <w:szCs w:val="22"/>
          <w:lang w:val="es-ES" w:eastAsia="ar-SA"/>
        </w:rPr>
      </w:pPr>
    </w:p>
    <w:p w14:paraId="0BF0B4DA" w14:textId="77777777" w:rsidR="00CE5CF5" w:rsidRPr="00CE5CF5" w:rsidRDefault="00CE5CF5" w:rsidP="00CE5CF5">
      <w:pPr>
        <w:tabs>
          <w:tab w:val="left" w:pos="1800"/>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En el Formato </w:t>
      </w:r>
      <w:r w:rsidRPr="00EA2CA2">
        <w:rPr>
          <w:rFonts w:ascii="Montserrat Medium" w:eastAsia="Times New Roman" w:hAnsi="Montserrat Medium" w:cs="Arial"/>
          <w:b/>
          <w:sz w:val="18"/>
          <w:szCs w:val="22"/>
          <w:lang w:val="es-ES" w:eastAsia="ar-SA"/>
        </w:rPr>
        <w:t>Anexo No. 1-A</w:t>
      </w:r>
      <w:r w:rsidRPr="00CE5CF5">
        <w:rPr>
          <w:rFonts w:ascii="Montserrat Medium" w:eastAsia="Times New Roman" w:hAnsi="Montserrat Medium" w:cs="Arial"/>
          <w:sz w:val="18"/>
          <w:szCs w:val="22"/>
          <w:lang w:val="es-ES" w:eastAsia="ar-SA"/>
        </w:rPr>
        <w:t xml:space="preserve"> “Control de Tráfico Para Vehículos Subrogados”, invariablemente se hará referencia al número del contrato celebrado,  el destino, la descripción de los bienes entregados, entre otros datos requeridos.</w:t>
      </w:r>
    </w:p>
    <w:p w14:paraId="2C56BF00"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val="es-ES" w:eastAsia="ar-SA"/>
        </w:rPr>
      </w:pPr>
    </w:p>
    <w:p w14:paraId="16EA387F"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prestador del servicio deberá realizar los servicios con las características solicitadas por el Instituto y propuestas en esta convocatoria.</w:t>
      </w:r>
    </w:p>
    <w:p w14:paraId="32861D48"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val="es-ES" w:eastAsia="ar-SA"/>
        </w:rPr>
      </w:pPr>
    </w:p>
    <w:p w14:paraId="5E1E0F06"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Será responsabilidad del prestador del servicio adjudicado realizar por su cuenta las maniobras de descarga en las unidades destino.</w:t>
      </w:r>
    </w:p>
    <w:p w14:paraId="4233380A"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val="es-ES" w:eastAsia="ar-SA"/>
        </w:rPr>
      </w:pPr>
    </w:p>
    <w:p w14:paraId="41F9AFD3"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Los vehículos utilizados para el servicio de transporte, deberán encontrarse en perfecto estado mecánico, interiores y exteriores y que las condiciones sean las óptimas para trasladar los bienes que se le encomienden con seguridad y sin afectación a su calidad, el Instituto está facultado a llevar a cabo la supervisión de los vehículos, en caso de que se detecten situaciones que pongan en detrimento el servicio se les sancionará.</w:t>
      </w:r>
    </w:p>
    <w:p w14:paraId="22DB037A"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p>
    <w:p w14:paraId="47212048"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chofer comisionado por el proveedor, deberá manejar los bienes cuidando que éstos no se dañen por efectos de carga, acomodo, traslado y descarga, así también, que el chofer lleve consigo invariablemente su licencia de chofer de conducir vigente, durante la prestación del servicio</w:t>
      </w:r>
    </w:p>
    <w:p w14:paraId="5CE05680"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p>
    <w:p w14:paraId="25635F5E"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Los choferes con que cuente el proveedor, deberán contar con la capacitación actualizada, para el manejo de líquidos, sólidos, mobiliario, equipo, esto con asesoría del personal operativo y directivo del almacén</w:t>
      </w:r>
    </w:p>
    <w:p w14:paraId="704E5E14" w14:textId="77777777" w:rsidR="00CE5CF5" w:rsidRPr="00CE5CF5" w:rsidRDefault="00CE5CF5" w:rsidP="00CE5CF5">
      <w:pPr>
        <w:tabs>
          <w:tab w:val="left" w:pos="1800"/>
        </w:tabs>
        <w:suppressAutoHyphens/>
        <w:jc w:val="both"/>
        <w:rPr>
          <w:rFonts w:ascii="Montserrat Medium" w:eastAsia="Times New Roman" w:hAnsi="Montserrat Medium" w:cs="Arial"/>
          <w:color w:val="000000"/>
          <w:sz w:val="18"/>
          <w:szCs w:val="22"/>
          <w:lang w:eastAsia="ar-SA"/>
        </w:rPr>
      </w:pPr>
    </w:p>
    <w:p w14:paraId="097C29AB"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proveedor deberá mantener vigentes las licencias de choferes de conducir de su personal (chóferes), para tal efecto de deberá de presentar carta bajo protesta en donde estipule que mantendrá vigentes las licencias de choferes durante la prestación del servicio.</w:t>
      </w:r>
    </w:p>
    <w:p w14:paraId="7B573718"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5BE999D7"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proveedor se compromete al aseguramiento de sus vehículos con cobertura amplia durante la vigencia del contrato, los cuales debe de contemplar dentro de su propuesta técnica por cada vehículo presentado.</w:t>
      </w:r>
    </w:p>
    <w:p w14:paraId="2BBFAC57"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73435A46"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La flota vehicular propuesta debe de tener máximo 5 años de antigüedad a la fecha de realización del servicio.</w:t>
      </w:r>
    </w:p>
    <w:p w14:paraId="79EB1302"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4A451D00"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proveedor asumirá de manera expresa toda responsabilidad que le fuere directamente imputable cuando la prestación del servicio llegara a causar daños al instituto y/o terceros, obligándose a resarcirlo de cualquier suma erogada por tal concepto.</w:t>
      </w:r>
    </w:p>
    <w:p w14:paraId="58766AC8"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51EB5611"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No se reconocerá pago alguno por recorridos vacíos, es decir, sin bienes que trasladar.</w:t>
      </w:r>
    </w:p>
    <w:p w14:paraId="4C51BB18"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7683574A"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servicio requerido  incluye la recepción, traslado y entrega de los bienes que el Instituto requiera y que se describen en este Anexo.</w:t>
      </w:r>
    </w:p>
    <w:p w14:paraId="27B8AE57"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73050E34"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proveedor verificará y recibirá la cantidad de piezas, cajas o bultos de insumos consignados en el formato institucional Anexo No. 1-A “Control de Trafico Para Vehículos Subrogados”  que le sea entregado por el instituto.</w:t>
      </w:r>
    </w:p>
    <w:p w14:paraId="23FECF7D"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p>
    <w:p w14:paraId="30F54112" w14:textId="77777777" w:rsidR="007E66B8" w:rsidRDefault="007E66B8" w:rsidP="00CE5CF5">
      <w:pPr>
        <w:suppressAutoHyphens/>
        <w:jc w:val="both"/>
        <w:rPr>
          <w:rFonts w:ascii="Montserrat Medium" w:eastAsia="Times New Roman" w:hAnsi="Montserrat Medium" w:cs="Arial"/>
          <w:color w:val="000000"/>
          <w:sz w:val="18"/>
          <w:szCs w:val="22"/>
          <w:lang w:eastAsia="ar-SA"/>
        </w:rPr>
      </w:pPr>
    </w:p>
    <w:p w14:paraId="016AA5C9" w14:textId="77777777" w:rsidR="00CE5CF5" w:rsidRPr="00CE5CF5" w:rsidRDefault="00CE5CF5" w:rsidP="00CE5CF5">
      <w:pPr>
        <w:suppressAutoHyphens/>
        <w:jc w:val="both"/>
        <w:rPr>
          <w:rFonts w:ascii="Montserrat Medium" w:eastAsia="Times New Roman" w:hAnsi="Montserrat Medium" w:cs="Arial"/>
          <w:color w:val="000000"/>
          <w:sz w:val="18"/>
          <w:szCs w:val="22"/>
          <w:lang w:eastAsia="ar-SA"/>
        </w:rPr>
      </w:pPr>
      <w:r w:rsidRPr="00CE5CF5">
        <w:rPr>
          <w:rFonts w:ascii="Montserrat Medium" w:eastAsia="Times New Roman" w:hAnsi="Montserrat Medium" w:cs="Arial"/>
          <w:color w:val="000000"/>
          <w:sz w:val="18"/>
          <w:szCs w:val="22"/>
          <w:lang w:eastAsia="ar-SA"/>
        </w:rPr>
        <w:t>El proveedor deberá entregar en las instalaciones de las unidad destino, las cajas o bultos consignados en el formato Anexo No. 1-A “Control de Trafico Para Vehículos Subrogados”  requiriendo la firma de conformidad de la recepción,  de los responsables de las unidades almacenarías</w:t>
      </w:r>
    </w:p>
    <w:p w14:paraId="7366CC69"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49BCC16B"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proveedor se obliga a responder y subsanar las omisiones o equivocaciones en la entrega de los bienes imputables, así como de las pérdidas o daños que sufran éstos durante el transporte.</w:t>
      </w:r>
    </w:p>
    <w:p w14:paraId="69551330"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FCE1929"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proveedor permitirá al Instituto verificar el buen funcionamiento, limpieza e higiene del vehículo utilizado por el proveedor para otorgar el servicio contratado.</w:t>
      </w:r>
    </w:p>
    <w:p w14:paraId="20A83C59"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11FDEF2"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El proveedor asumirá la responsabilidad de cubrir al instituto el costo de los bienes faltantes, que no sean entregados en su destino y que fueron debidamente documentados en la remisión y el Anexo No. 1-A “Control de Tráfico Para Vehículos Subrogados “al precio existente en el mercado, en el momento que ocurra.</w:t>
      </w:r>
    </w:p>
    <w:p w14:paraId="6EB8E817"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46ACB610"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Durante la prestación del servicio, éste estará sujeto a una verificación visual aleatoria, con objeto de revisar que se cumpla con las condiciones requeridas en la presente licitación.</w:t>
      </w:r>
    </w:p>
    <w:p w14:paraId="6AD15974"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7C61A894"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Cada vehículo deberá contar con equipo de radiocomunicación, que permita tanto al personal responsable del almacén como al coordinador del proveedor, estar en comunicación permanente con cada unidad vehicular, por lo que el licitante participante deberá acreditar presentando contrato con empresa de radiocomunicación.</w:t>
      </w:r>
    </w:p>
    <w:p w14:paraId="498D3644"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4967BC53"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Aprobación del programa interno de protección civil emitido por la autoridad competente de la Delegación política o municipio  entidad federativa que corresponda.</w:t>
      </w:r>
    </w:p>
    <w:p w14:paraId="2BB08C07"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p>
    <w:p w14:paraId="2EF8B426" w14:textId="77777777" w:rsidR="00CE5CF5" w:rsidRPr="00CE5CF5" w:rsidRDefault="00CE5CF5" w:rsidP="00CE5CF5">
      <w:pPr>
        <w:suppressAutoHyphens/>
        <w:jc w:val="both"/>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 xml:space="preserve">El licitante deberá presentar el contrato con el que se compruebe que los vehículos cuentan con un sistema de localización vía satelital para cualquier emergencia o siniestro.          </w:t>
      </w:r>
    </w:p>
    <w:p w14:paraId="1623D3D9" w14:textId="77777777" w:rsidR="00CE5CF5" w:rsidRPr="00CE5CF5" w:rsidRDefault="00CE5CF5" w:rsidP="00CE5CF5">
      <w:pPr>
        <w:suppressAutoHyphens/>
        <w:jc w:val="both"/>
        <w:rPr>
          <w:rFonts w:ascii="Montserrat Medium" w:eastAsia="Times New Roman" w:hAnsi="Montserrat Medium" w:cs="Arial"/>
          <w:b/>
          <w:sz w:val="18"/>
          <w:szCs w:val="22"/>
          <w:lang w:eastAsia="ar-SA"/>
        </w:rPr>
      </w:pPr>
    </w:p>
    <w:p w14:paraId="7782EE97" w14:textId="77777777" w:rsidR="00CE5CF5" w:rsidRPr="00CE5CF5" w:rsidRDefault="00CE5CF5" w:rsidP="00CE5CF5">
      <w:pPr>
        <w:suppressAutoHyphens/>
        <w:jc w:val="both"/>
        <w:rPr>
          <w:rFonts w:ascii="Montserrat Medium" w:eastAsia="Times New Roman" w:hAnsi="Montserrat Medium" w:cs="Arial"/>
          <w:b/>
          <w:sz w:val="20"/>
          <w:szCs w:val="22"/>
          <w:lang w:eastAsia="ar-SA"/>
        </w:rPr>
      </w:pPr>
      <w:r w:rsidRPr="00CE5CF5">
        <w:rPr>
          <w:rFonts w:ascii="Montserrat Medium" w:eastAsia="Times New Roman" w:hAnsi="Montserrat Medium" w:cs="Arial"/>
          <w:b/>
          <w:sz w:val="20"/>
          <w:szCs w:val="22"/>
          <w:lang w:eastAsia="ar-SA"/>
        </w:rPr>
        <w:t>PLAZO, LUGAR Y CONDICIONES DEL SERVICIO</w:t>
      </w:r>
    </w:p>
    <w:p w14:paraId="750810FC" w14:textId="77777777" w:rsidR="00CE5CF5" w:rsidRPr="00CE5CF5" w:rsidRDefault="00CE5CF5" w:rsidP="00CE5CF5">
      <w:pPr>
        <w:suppressAutoHyphens/>
        <w:jc w:val="both"/>
        <w:rPr>
          <w:rFonts w:ascii="Montserrat Medium" w:eastAsia="Times New Roman" w:hAnsi="Montserrat Medium" w:cs="Arial"/>
          <w:b/>
          <w:sz w:val="20"/>
          <w:szCs w:val="22"/>
          <w:lang w:eastAsia="ar-SA"/>
        </w:rPr>
      </w:pPr>
    </w:p>
    <w:p w14:paraId="518096BF"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El servicio deberá de ser realizado de acuerdo a las cantidades y descripción del artículo, en el Almacén, ubicado en Calle Arboledas No. 115 lotes 54 y 55, Fracc. Industrial La Paz   C. P. 42080 Municipio Pachuca de Soto, Hidalgo, en un horario de 8:00 a 16:00 horas, con destino hacia las Unidades que se contemplan en cada una de las rutas especificadas en el presente requerimiento.</w:t>
      </w:r>
    </w:p>
    <w:p w14:paraId="4D23F953"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p>
    <w:p w14:paraId="7820BA1E"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 xml:space="preserve">ASPECTOS TÉCNICOS </w:t>
      </w:r>
    </w:p>
    <w:p w14:paraId="1A91105B" w14:textId="77777777" w:rsidR="00CE5CF5" w:rsidRPr="00CE5CF5" w:rsidRDefault="00CE5CF5" w:rsidP="00CE5CF5">
      <w:pPr>
        <w:suppressAutoHyphens/>
        <w:jc w:val="both"/>
        <w:rPr>
          <w:rFonts w:ascii="Montserrat Medium" w:eastAsia="Times New Roman" w:hAnsi="Montserrat Medium" w:cs="Arial"/>
          <w:b/>
          <w:sz w:val="18"/>
          <w:szCs w:val="22"/>
          <w:lang w:val="es-ES" w:eastAsia="ar-SA"/>
        </w:rPr>
      </w:pPr>
    </w:p>
    <w:p w14:paraId="4A2D257C" w14:textId="77777777" w:rsidR="00CE5CF5" w:rsidRPr="00CE5CF5" w:rsidRDefault="00CE5CF5" w:rsidP="00CE5CF5">
      <w:pPr>
        <w:suppressAutoHyphens/>
        <w:jc w:val="both"/>
        <w:rPr>
          <w:rFonts w:ascii="Montserrat Medium" w:eastAsia="Times New Roman" w:hAnsi="Montserrat Medium" w:cs="Arial"/>
          <w:bCs/>
          <w:sz w:val="18"/>
          <w:szCs w:val="22"/>
          <w:lang w:eastAsia="ar-SA"/>
        </w:rPr>
      </w:pPr>
      <w:r w:rsidRPr="00CE5CF5">
        <w:rPr>
          <w:rFonts w:ascii="Montserrat Medium" w:eastAsia="Times New Roman" w:hAnsi="Montserrat Medium" w:cs="Arial"/>
          <w:bCs/>
          <w:sz w:val="18"/>
          <w:szCs w:val="22"/>
          <w:lang w:eastAsia="ar-SA"/>
        </w:rPr>
        <w:t>El proveedor adjudicado deberá cumplir con las siguientes normas y políticas internas de seguridad institucionales:</w:t>
      </w:r>
    </w:p>
    <w:p w14:paraId="4103E941" w14:textId="77777777" w:rsidR="00CE5CF5" w:rsidRPr="00CE5CF5" w:rsidRDefault="00CE5CF5" w:rsidP="00CE5CF5">
      <w:pPr>
        <w:suppressAutoHyphens/>
        <w:ind w:left="360"/>
        <w:jc w:val="both"/>
        <w:rPr>
          <w:rFonts w:ascii="Montserrat Medium" w:eastAsia="Times New Roman" w:hAnsi="Montserrat Medium" w:cs="Arial"/>
          <w:bCs/>
          <w:sz w:val="18"/>
          <w:szCs w:val="22"/>
          <w:lang w:eastAsia="ar-SA"/>
        </w:rPr>
      </w:pPr>
    </w:p>
    <w:p w14:paraId="4E1828F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La entrada y salida de los vehículos invariablemente deberá estar autorizadas por los directivos de la unidad origen y las unidades destino.</w:t>
      </w:r>
    </w:p>
    <w:p w14:paraId="0FE8A171"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6A861C61"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Previo a la entrada y salida a cualquier inmueble del Instituto el prestador del servicio y su personal deberán registrar su entrada al personal de Vigilancia.</w:t>
      </w:r>
    </w:p>
    <w:p w14:paraId="35FB9526"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0F959977"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El personal del proveedor, deberá hacer uso durante los tiempos libres del área autorizada para tal efecto, evitándose recorridos en áreas de almacenamiento, anden, patio de maniobras, oficinas, consultorios, etc.</w:t>
      </w:r>
    </w:p>
    <w:p w14:paraId="792D28B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480076A"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Deberá regir entre el personal de esa empresa disciplina y orden dentro de las instalaciones del instituto.</w:t>
      </w:r>
    </w:p>
    <w:p w14:paraId="4EA94EFD" w14:textId="77777777" w:rsidR="00CE5CF5" w:rsidRDefault="00CE5CF5" w:rsidP="00CE5CF5">
      <w:pPr>
        <w:suppressAutoHyphens/>
        <w:jc w:val="both"/>
        <w:rPr>
          <w:rFonts w:ascii="Montserrat Medium" w:eastAsia="Times New Roman" w:hAnsi="Montserrat Medium" w:cs="Arial"/>
          <w:sz w:val="18"/>
          <w:szCs w:val="22"/>
          <w:lang w:val="es-ES" w:eastAsia="ar-SA"/>
        </w:rPr>
      </w:pPr>
    </w:p>
    <w:p w14:paraId="3DAC1035" w14:textId="77777777" w:rsidR="007E66B8" w:rsidRDefault="007E66B8" w:rsidP="00CE5CF5">
      <w:pPr>
        <w:suppressAutoHyphens/>
        <w:jc w:val="both"/>
        <w:rPr>
          <w:rFonts w:ascii="Montserrat Medium" w:eastAsia="Times New Roman" w:hAnsi="Montserrat Medium" w:cs="Arial"/>
          <w:sz w:val="18"/>
          <w:szCs w:val="22"/>
          <w:lang w:val="es-ES" w:eastAsia="ar-SA"/>
        </w:rPr>
      </w:pPr>
    </w:p>
    <w:p w14:paraId="504825D0"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La carga que transporten los vehículos contratados, estará sujeta a revisiones selectivas por parte de los directivos del almacén, con objeto de comprobar que la mercancía transportada solo sea institucional y esté debidamente amparada con documentación oficial.</w:t>
      </w:r>
    </w:p>
    <w:p w14:paraId="7ADF7799"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69FC1D05" w14:textId="77777777" w:rsidR="00CE5CF5" w:rsidRPr="00CE5CF5" w:rsidRDefault="00CE5CF5" w:rsidP="00CE5CF5">
      <w:pPr>
        <w:tabs>
          <w:tab w:val="left" w:pos="709"/>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 flota vehicular propuesta debe de tener máximo 5 años de antigüedad a la fecha de presentación de las propuestas, de lo contrario será motivo de descalificación por no ser técnicamente solventes para la realización del servicio objeto.</w:t>
      </w:r>
    </w:p>
    <w:p w14:paraId="07F22D26" w14:textId="77777777" w:rsidR="00CE5CF5" w:rsidRPr="00CE5CF5" w:rsidRDefault="00CE5CF5" w:rsidP="00CE5CF5">
      <w:pPr>
        <w:tabs>
          <w:tab w:val="left" w:pos="709"/>
        </w:tabs>
        <w:suppressAutoHyphens/>
        <w:jc w:val="both"/>
        <w:rPr>
          <w:rFonts w:ascii="Montserrat Medium" w:eastAsia="Times New Roman" w:hAnsi="Montserrat Medium" w:cs="Arial"/>
          <w:sz w:val="18"/>
          <w:szCs w:val="22"/>
          <w:lang w:val="es-ES" w:eastAsia="ar-SA"/>
        </w:rPr>
      </w:pPr>
    </w:p>
    <w:p w14:paraId="70BAC698" w14:textId="77777777" w:rsidR="00CE5CF5" w:rsidRPr="00CE5CF5" w:rsidRDefault="00CE5CF5" w:rsidP="00CE5CF5">
      <w:pPr>
        <w:tabs>
          <w:tab w:val="left" w:pos="709"/>
        </w:tabs>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La persona Física o Moral que resulte asignado, deberá de recibir directamente de cada línea de suministro los bienes que serán enviados hacia las Unidades Médico-Hospitalarias, bajo el esquema de conteo de Pieza X Pieza, por lo que deberá destinar el recurso humano necesario para desarrollar esta actividad de manera eficiente y expedita, destacando que durante este proceso es necesario llevar a cabo la recepción en hasta 9 grupos de almacenamiento distintos, por lo que deberá de contar con el recurso humano necesario dispuesto en el Almacén para llevar a cabo la recepción en tiempo y forma y poder llevar a cabo las operaciones de recepción de bienes y embarque para su puesta en tráfico.  </w:t>
      </w:r>
    </w:p>
    <w:p w14:paraId="4861B379" w14:textId="77777777" w:rsidR="00CE5CF5" w:rsidRPr="00CE5CF5" w:rsidRDefault="00CE5CF5" w:rsidP="00CE5CF5">
      <w:pPr>
        <w:suppressAutoHyphens/>
        <w:jc w:val="both"/>
        <w:rPr>
          <w:rFonts w:ascii="Montserrat Medium" w:eastAsia="Times New Roman" w:hAnsi="Montserrat Medium" w:cs="Arial"/>
          <w:sz w:val="20"/>
          <w:szCs w:val="20"/>
          <w:lang w:val="es-ES" w:eastAsia="ar-SA"/>
        </w:rPr>
      </w:pPr>
    </w:p>
    <w:p w14:paraId="672F0557" w14:textId="522D29A6" w:rsidR="00CE5CF5" w:rsidRPr="00CE5CF5" w:rsidRDefault="00CE5CF5" w:rsidP="00CE5CF5">
      <w:pPr>
        <w:suppressAutoHyphens/>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DATOS GE</w:t>
      </w:r>
      <w:r w:rsidR="00EA2CA2">
        <w:rPr>
          <w:rFonts w:ascii="Montserrat Medium" w:eastAsia="Times New Roman" w:hAnsi="Montserrat Medium" w:cs="Arial"/>
          <w:b/>
          <w:sz w:val="18"/>
          <w:szCs w:val="22"/>
          <w:lang w:val="es-ES" w:eastAsia="ar-SA"/>
        </w:rPr>
        <w:t xml:space="preserve">NERALES Y NOTIFICACIÓN OFICIAL </w:t>
      </w:r>
      <w:r w:rsidRPr="00CE5CF5">
        <w:rPr>
          <w:rFonts w:ascii="Montserrat Medium" w:eastAsia="Times New Roman" w:hAnsi="Montserrat Medium" w:cs="Arial"/>
          <w:b/>
          <w:sz w:val="18"/>
          <w:szCs w:val="22"/>
          <w:lang w:val="es-ES" w:eastAsia="ar-SA"/>
        </w:rPr>
        <w:t xml:space="preserve">DE LOS LICITANTES  </w:t>
      </w:r>
    </w:p>
    <w:p w14:paraId="11ECD963"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465C6B54" w14:textId="77777777" w:rsidR="00CE5CF5" w:rsidRPr="00CE5CF5" w:rsidRDefault="00CE5CF5" w:rsidP="00CE5CF5">
      <w:pPr>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Con la finalidad de establecer canales de comunicación oficial con el proveedor se deberán incluir los siguientes datos:</w:t>
      </w:r>
    </w:p>
    <w:p w14:paraId="628E507A"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08B245CB" w14:textId="77777777" w:rsidR="00CE5CF5" w:rsidRPr="00CE5CF5" w:rsidRDefault="00CE5CF5" w:rsidP="00EA2CA2">
      <w:pPr>
        <w:numPr>
          <w:ilvl w:val="0"/>
          <w:numId w:val="35"/>
        </w:numPr>
        <w:suppressAutoHyphens/>
        <w:ind w:left="426" w:firstLine="0"/>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Nombre completo del contacto oficial</w:t>
      </w:r>
    </w:p>
    <w:p w14:paraId="3A2C3EAF" w14:textId="77777777" w:rsidR="00CE5CF5" w:rsidRPr="00CE5CF5" w:rsidRDefault="00CE5CF5" w:rsidP="00EA2CA2">
      <w:pPr>
        <w:numPr>
          <w:ilvl w:val="0"/>
          <w:numId w:val="35"/>
        </w:numPr>
        <w:suppressAutoHyphens/>
        <w:ind w:left="426" w:firstLine="0"/>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Cargo</w:t>
      </w:r>
    </w:p>
    <w:p w14:paraId="4E6D936B" w14:textId="77777777" w:rsidR="00CE5CF5" w:rsidRPr="00CE5CF5" w:rsidRDefault="00CE5CF5" w:rsidP="00EA2CA2">
      <w:pPr>
        <w:numPr>
          <w:ilvl w:val="0"/>
          <w:numId w:val="35"/>
        </w:numPr>
        <w:suppressAutoHyphens/>
        <w:ind w:left="426" w:firstLine="0"/>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Domicilio</w:t>
      </w:r>
    </w:p>
    <w:p w14:paraId="5CBD5386" w14:textId="77777777" w:rsidR="00CE5CF5" w:rsidRPr="00CE5CF5" w:rsidRDefault="00CE5CF5" w:rsidP="00EA2CA2">
      <w:pPr>
        <w:numPr>
          <w:ilvl w:val="0"/>
          <w:numId w:val="35"/>
        </w:numPr>
        <w:suppressAutoHyphens/>
        <w:ind w:left="426" w:firstLine="0"/>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Teléfono (oficina y Celular) y fax</w:t>
      </w:r>
    </w:p>
    <w:p w14:paraId="663A2BD8" w14:textId="77777777" w:rsidR="00CE5CF5" w:rsidRPr="00CE5CF5" w:rsidRDefault="00CE5CF5" w:rsidP="00EA2CA2">
      <w:pPr>
        <w:numPr>
          <w:ilvl w:val="0"/>
          <w:numId w:val="35"/>
        </w:numPr>
        <w:suppressAutoHyphens/>
        <w:ind w:left="426" w:firstLine="0"/>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 xml:space="preserve">Correo electrónico </w:t>
      </w:r>
    </w:p>
    <w:p w14:paraId="60B0FA73" w14:textId="77777777" w:rsidR="00CE5CF5" w:rsidRPr="00CE5CF5" w:rsidRDefault="00CE5CF5" w:rsidP="00CE5CF5">
      <w:pPr>
        <w:suppressAutoHyphens/>
        <w:jc w:val="center"/>
        <w:rPr>
          <w:rFonts w:ascii="Montserrat Medium" w:eastAsia="Times New Roman" w:hAnsi="Montserrat Medium" w:cs="Arial"/>
          <w:b/>
          <w:sz w:val="22"/>
          <w:szCs w:val="22"/>
          <w:u w:val="single"/>
          <w:lang w:val="es-ES" w:eastAsia="ar-SA"/>
        </w:rPr>
      </w:pPr>
    </w:p>
    <w:p w14:paraId="0084E6B9"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lastRenderedPageBreak/>
        <w:t xml:space="preserve">Cabe señalar,  que los contactos designados por los proveedores, no tendrá que ser necesariamente el representante legal y/o apoderado de la empresa, sin embargo toda notificación que se le haga llegar por parte de la Coordinación de Abastecimiento y Equipamiento, se considerará de carácter oficial.  </w:t>
      </w:r>
    </w:p>
    <w:p w14:paraId="0593EBA0"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16C3173F"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Las notificaciones podrán realizarse en los siguientes términos:</w:t>
      </w:r>
    </w:p>
    <w:p w14:paraId="555F7AC0"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4AF4EE6C" w14:textId="77777777" w:rsidR="00CE5CF5" w:rsidRPr="00CE5CF5" w:rsidRDefault="00CE5CF5" w:rsidP="00EA2CA2">
      <w:pPr>
        <w:numPr>
          <w:ilvl w:val="0"/>
          <w:numId w:val="34"/>
        </w:numPr>
        <w:suppressAutoHyphens/>
        <w:ind w:left="426"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Mediante oficio entregado en el domicilio señalado en este apartado.</w:t>
      </w:r>
    </w:p>
    <w:p w14:paraId="316B8D03" w14:textId="77777777" w:rsidR="00CE5CF5" w:rsidRPr="00CE5CF5" w:rsidRDefault="00CE5CF5" w:rsidP="00EA2CA2">
      <w:pPr>
        <w:numPr>
          <w:ilvl w:val="0"/>
          <w:numId w:val="34"/>
        </w:numPr>
        <w:suppressAutoHyphens/>
        <w:ind w:left="426"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Vía correo electrónico</w:t>
      </w:r>
    </w:p>
    <w:p w14:paraId="060D7586" w14:textId="77777777" w:rsidR="00CE5CF5" w:rsidRPr="00CE5CF5" w:rsidRDefault="00CE5CF5" w:rsidP="00EA2CA2">
      <w:pPr>
        <w:numPr>
          <w:ilvl w:val="0"/>
          <w:numId w:val="34"/>
        </w:numPr>
        <w:suppressAutoHyphens/>
        <w:ind w:left="426" w:firstLine="0"/>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Llamada telefónica</w:t>
      </w:r>
    </w:p>
    <w:p w14:paraId="4D624974"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4EA8D4AF"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Los proveedores se obligan a comunicar cualquier cambio en los datos del contacto oficial, mediante escrito firmado a la Coordinación de Abastecimiento y Equipamiento.</w:t>
      </w:r>
    </w:p>
    <w:p w14:paraId="3DF42CD8"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B692A31"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En caso de incumplir con la obligación de informar los cambios en el contacto oficial, la Coordinación de Abastecimiento y Equipamiento no se hace responsable por las situaciones que la omisión de esto afecte los proveedores.</w:t>
      </w:r>
    </w:p>
    <w:p w14:paraId="6C847DD4" w14:textId="77777777" w:rsidR="00CE5CF5" w:rsidRPr="00CE5CF5" w:rsidRDefault="00CE5CF5" w:rsidP="00CE5CF5">
      <w:pPr>
        <w:suppressAutoHyphens/>
        <w:jc w:val="center"/>
        <w:rPr>
          <w:rFonts w:ascii="Montserrat Medium" w:eastAsia="Times New Roman" w:hAnsi="Montserrat Medium" w:cs="Arial"/>
          <w:b/>
          <w:sz w:val="22"/>
          <w:szCs w:val="22"/>
          <w:u w:val="single"/>
          <w:lang w:val="es-ES" w:eastAsia="ar-SA"/>
        </w:rPr>
      </w:pPr>
      <w:r w:rsidRPr="00CE5CF5">
        <w:rPr>
          <w:rFonts w:ascii="Montserrat Medium" w:eastAsia="Times New Roman" w:hAnsi="Montserrat Medium" w:cs="Arial"/>
          <w:b/>
          <w:sz w:val="22"/>
          <w:szCs w:val="22"/>
          <w:u w:val="single"/>
          <w:lang w:val="es-ES" w:eastAsia="ar-SA"/>
        </w:rPr>
        <w:t>PARTIDA ÚNICA</w:t>
      </w:r>
    </w:p>
    <w:p w14:paraId="31DC1AAA" w14:textId="77777777" w:rsidR="00CE5CF5" w:rsidRPr="00CE5CF5" w:rsidRDefault="00CE5CF5" w:rsidP="00CE5CF5">
      <w:pPr>
        <w:suppressAutoHyphens/>
        <w:jc w:val="center"/>
        <w:rPr>
          <w:rFonts w:ascii="Montserrat Medium" w:eastAsia="Times New Roman" w:hAnsi="Montserrat Medium" w:cs="Arial"/>
          <w:b/>
          <w:sz w:val="22"/>
          <w:szCs w:val="22"/>
          <w:u w:val="single"/>
          <w:lang w:val="es-ES" w:eastAsia="ar-SA"/>
        </w:rPr>
      </w:pPr>
    </w:p>
    <w:p w14:paraId="63F7ADEB" w14:textId="77777777" w:rsidR="00CE5CF5" w:rsidRPr="00CE5CF5" w:rsidRDefault="00CE5CF5" w:rsidP="00CE5CF5">
      <w:pPr>
        <w:shd w:val="clear" w:color="auto" w:fill="943634"/>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 xml:space="preserve">REGIMEN ORDINARIO: </w:t>
      </w:r>
    </w:p>
    <w:p w14:paraId="2FD7F91F"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0B7CF18F" w14:textId="77777777" w:rsidR="00CE5CF5" w:rsidRPr="00CE5CF5" w:rsidRDefault="00CE5CF5" w:rsidP="00CE5CF5">
      <w:pPr>
        <w:shd w:val="clear" w:color="auto" w:fill="943634"/>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TABLA  No.-1   (Ruta para CAJA SECA)</w:t>
      </w:r>
    </w:p>
    <w:p w14:paraId="534B9F83" w14:textId="77777777" w:rsidR="00CE5CF5" w:rsidRPr="00CE5CF5" w:rsidRDefault="00CE5CF5" w:rsidP="00CE5CF5">
      <w:pPr>
        <w:suppressAutoHyphens/>
        <w:jc w:val="both"/>
        <w:rPr>
          <w:rFonts w:ascii="Montserrat Medium" w:eastAsia="Times New Roman" w:hAnsi="Montserrat Medium" w:cs="Arial"/>
          <w:color w:val="FFFFFF"/>
          <w:sz w:val="18"/>
          <w:szCs w:val="18"/>
          <w:lang w:val="es-ES" w:eastAsia="ar-SA"/>
        </w:rPr>
      </w:pPr>
    </w:p>
    <w:p w14:paraId="17335702"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279DA937"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1</w:t>
      </w:r>
      <w:r w:rsidRPr="00CE5CF5">
        <w:rPr>
          <w:rFonts w:ascii="Montserrat Medium" w:eastAsia="Times New Roman" w:hAnsi="Montserrat Medium" w:cs="Arial"/>
          <w:b/>
          <w:sz w:val="18"/>
          <w:szCs w:val="18"/>
          <w:lang w:val="es-ES" w:eastAsia="ar-SA"/>
        </w:rPr>
        <w:t>: Pachuca-Tula-Tepeji del Rio</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36"/>
        <w:gridCol w:w="992"/>
      </w:tblGrid>
      <w:tr w:rsidR="00CE5CF5" w:rsidRPr="00CE5CF5" w14:paraId="021C798A" w14:textId="77777777" w:rsidTr="00B722C7">
        <w:trPr>
          <w:jc w:val="center"/>
        </w:trPr>
        <w:tc>
          <w:tcPr>
            <w:tcW w:w="5637" w:type="dxa"/>
            <w:gridSpan w:val="2"/>
            <w:shd w:val="clear" w:color="auto" w:fill="D99594"/>
            <w:vAlign w:val="center"/>
          </w:tcPr>
          <w:p w14:paraId="66717360"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992" w:type="dxa"/>
            <w:vMerge w:val="restart"/>
            <w:shd w:val="clear" w:color="auto" w:fill="D99594"/>
            <w:vAlign w:val="center"/>
          </w:tcPr>
          <w:p w14:paraId="2964264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2A8BD98" w14:textId="77777777" w:rsidTr="00B722C7">
        <w:trPr>
          <w:jc w:val="center"/>
        </w:trPr>
        <w:tc>
          <w:tcPr>
            <w:tcW w:w="1701" w:type="dxa"/>
            <w:shd w:val="clear" w:color="auto" w:fill="D99594"/>
            <w:vAlign w:val="center"/>
          </w:tcPr>
          <w:p w14:paraId="196F422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36" w:type="dxa"/>
            <w:shd w:val="clear" w:color="auto" w:fill="D99594"/>
            <w:vAlign w:val="center"/>
          </w:tcPr>
          <w:p w14:paraId="5C49B3A7"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992" w:type="dxa"/>
            <w:vMerge/>
            <w:shd w:val="clear" w:color="auto" w:fill="D99594"/>
          </w:tcPr>
          <w:p w14:paraId="127DE437"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r>
      <w:tr w:rsidR="00CE5CF5" w:rsidRPr="00CE5CF5" w14:paraId="6029B8C5" w14:textId="77777777" w:rsidTr="00B722C7">
        <w:trPr>
          <w:jc w:val="center"/>
        </w:trPr>
        <w:tc>
          <w:tcPr>
            <w:tcW w:w="1701" w:type="dxa"/>
            <w:vMerge w:val="restart"/>
            <w:shd w:val="clear" w:color="auto" w:fill="auto"/>
            <w:vAlign w:val="center"/>
          </w:tcPr>
          <w:p w14:paraId="1E7E18C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36" w:type="dxa"/>
            <w:shd w:val="clear" w:color="auto" w:fill="auto"/>
            <w:vAlign w:val="center"/>
          </w:tcPr>
          <w:p w14:paraId="66888838"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UMF No. 26 MIXQUIAHUALA </w:t>
            </w:r>
          </w:p>
        </w:tc>
        <w:tc>
          <w:tcPr>
            <w:tcW w:w="992" w:type="dxa"/>
            <w:shd w:val="clear" w:color="auto" w:fill="auto"/>
            <w:vAlign w:val="center"/>
          </w:tcPr>
          <w:p w14:paraId="1EDEB09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5FEA683" w14:textId="77777777" w:rsidTr="00B722C7">
        <w:trPr>
          <w:jc w:val="center"/>
        </w:trPr>
        <w:tc>
          <w:tcPr>
            <w:tcW w:w="1701" w:type="dxa"/>
            <w:vMerge/>
            <w:shd w:val="clear" w:color="auto" w:fill="auto"/>
            <w:vAlign w:val="center"/>
          </w:tcPr>
          <w:p w14:paraId="3BA23994"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5987BEB4"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UMF No. 27 TLAXCOAPAN </w:t>
            </w:r>
          </w:p>
        </w:tc>
        <w:tc>
          <w:tcPr>
            <w:tcW w:w="992" w:type="dxa"/>
            <w:shd w:val="clear" w:color="auto" w:fill="auto"/>
          </w:tcPr>
          <w:p w14:paraId="47ABD45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A1E67DC" w14:textId="77777777" w:rsidTr="00B722C7">
        <w:trPr>
          <w:jc w:val="center"/>
        </w:trPr>
        <w:tc>
          <w:tcPr>
            <w:tcW w:w="1701" w:type="dxa"/>
            <w:vMerge/>
            <w:shd w:val="clear" w:color="auto" w:fill="auto"/>
            <w:vAlign w:val="center"/>
          </w:tcPr>
          <w:p w14:paraId="3546C84E"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777F3492"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UMF No. 7 ATOTONILCO DE TULA. </w:t>
            </w:r>
          </w:p>
        </w:tc>
        <w:tc>
          <w:tcPr>
            <w:tcW w:w="992" w:type="dxa"/>
            <w:shd w:val="clear" w:color="auto" w:fill="auto"/>
          </w:tcPr>
          <w:p w14:paraId="6610B5E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D411232" w14:textId="77777777" w:rsidTr="00B722C7">
        <w:trPr>
          <w:jc w:val="center"/>
        </w:trPr>
        <w:tc>
          <w:tcPr>
            <w:tcW w:w="1701" w:type="dxa"/>
            <w:vMerge/>
            <w:shd w:val="clear" w:color="auto" w:fill="auto"/>
            <w:vAlign w:val="center"/>
          </w:tcPr>
          <w:p w14:paraId="6B8324B5"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21242007"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9 CRUZ AZUL</w:t>
            </w:r>
          </w:p>
        </w:tc>
        <w:tc>
          <w:tcPr>
            <w:tcW w:w="992" w:type="dxa"/>
            <w:shd w:val="clear" w:color="auto" w:fill="auto"/>
          </w:tcPr>
          <w:p w14:paraId="01ED722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25B5037" w14:textId="77777777" w:rsidTr="00B722C7">
        <w:trPr>
          <w:jc w:val="center"/>
        </w:trPr>
        <w:tc>
          <w:tcPr>
            <w:tcW w:w="1701" w:type="dxa"/>
            <w:vMerge/>
            <w:shd w:val="clear" w:color="auto" w:fill="auto"/>
            <w:vAlign w:val="center"/>
          </w:tcPr>
          <w:p w14:paraId="1463BB58"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5116EBC3"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HGZMF No. 5 TULA DE ALLENDE</w:t>
            </w:r>
          </w:p>
        </w:tc>
        <w:tc>
          <w:tcPr>
            <w:tcW w:w="992" w:type="dxa"/>
            <w:shd w:val="clear" w:color="auto" w:fill="auto"/>
          </w:tcPr>
          <w:p w14:paraId="775F696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343D2605" w14:textId="77777777" w:rsidTr="00B722C7">
        <w:trPr>
          <w:jc w:val="center"/>
        </w:trPr>
        <w:tc>
          <w:tcPr>
            <w:tcW w:w="1701" w:type="dxa"/>
            <w:vMerge/>
            <w:shd w:val="clear" w:color="auto" w:fill="auto"/>
            <w:vAlign w:val="center"/>
          </w:tcPr>
          <w:p w14:paraId="2420FFA9"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20FCBA48"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SUBDELEGACION TULA DE ALLENDE</w:t>
            </w:r>
          </w:p>
        </w:tc>
        <w:tc>
          <w:tcPr>
            <w:tcW w:w="992" w:type="dxa"/>
            <w:shd w:val="clear" w:color="auto" w:fill="auto"/>
          </w:tcPr>
          <w:p w14:paraId="1A83255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E2030EC" w14:textId="77777777" w:rsidTr="00B722C7">
        <w:trPr>
          <w:jc w:val="center"/>
        </w:trPr>
        <w:tc>
          <w:tcPr>
            <w:tcW w:w="1701" w:type="dxa"/>
            <w:vMerge/>
            <w:shd w:val="clear" w:color="auto" w:fill="auto"/>
            <w:vAlign w:val="center"/>
          </w:tcPr>
          <w:p w14:paraId="28E8615D"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75EBF490"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HGSZ No. 6 TEPEJI DEL RIO </w:t>
            </w:r>
          </w:p>
        </w:tc>
        <w:tc>
          <w:tcPr>
            <w:tcW w:w="992" w:type="dxa"/>
            <w:shd w:val="clear" w:color="auto" w:fill="auto"/>
          </w:tcPr>
          <w:p w14:paraId="781238F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00C5A1D" w14:textId="77777777" w:rsidTr="00B722C7">
        <w:trPr>
          <w:jc w:val="center"/>
        </w:trPr>
        <w:tc>
          <w:tcPr>
            <w:tcW w:w="1701" w:type="dxa"/>
            <w:vMerge/>
            <w:shd w:val="clear" w:color="auto" w:fill="auto"/>
            <w:vAlign w:val="center"/>
          </w:tcPr>
          <w:p w14:paraId="6401BBCD"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318EA13B"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C.S.S TEPEJI DEL RIO</w:t>
            </w:r>
          </w:p>
        </w:tc>
        <w:tc>
          <w:tcPr>
            <w:tcW w:w="992" w:type="dxa"/>
            <w:shd w:val="clear" w:color="auto" w:fill="auto"/>
          </w:tcPr>
          <w:p w14:paraId="47CC34A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CF47332" w14:textId="77777777" w:rsidTr="00B722C7">
        <w:trPr>
          <w:jc w:val="center"/>
        </w:trPr>
        <w:tc>
          <w:tcPr>
            <w:tcW w:w="1701" w:type="dxa"/>
            <w:vMerge/>
            <w:shd w:val="clear" w:color="auto" w:fill="auto"/>
            <w:vAlign w:val="center"/>
          </w:tcPr>
          <w:p w14:paraId="74E9B88A"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36" w:type="dxa"/>
            <w:shd w:val="clear" w:color="auto" w:fill="auto"/>
            <w:vAlign w:val="center"/>
          </w:tcPr>
          <w:p w14:paraId="45597434"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TIENDA IMSS-SNTSS TEPEJI DEL RIO</w:t>
            </w:r>
          </w:p>
        </w:tc>
        <w:tc>
          <w:tcPr>
            <w:tcW w:w="992" w:type="dxa"/>
            <w:shd w:val="clear" w:color="auto" w:fill="auto"/>
          </w:tcPr>
          <w:p w14:paraId="13CBCFE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18F3EC34"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p>
    <w:p w14:paraId="60B952B7"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u w:val="single"/>
          <w:lang w:val="es-ES" w:eastAsia="ar-SA"/>
        </w:rPr>
        <w:t>Ruta 2:</w:t>
      </w:r>
      <w:r w:rsidRPr="00CE5CF5">
        <w:rPr>
          <w:rFonts w:ascii="Montserrat Medium" w:eastAsia="Times New Roman" w:hAnsi="Montserrat Medium" w:cs="Arial"/>
          <w:b/>
          <w:sz w:val="18"/>
          <w:szCs w:val="18"/>
          <w:lang w:val="es-ES" w:eastAsia="ar-SA"/>
        </w:rPr>
        <w:t xml:space="preserve"> Pachuca-Huichapan.</w:t>
      </w:r>
      <w:r w:rsidRPr="00CE5CF5">
        <w:rPr>
          <w:rFonts w:ascii="Montserrat Medium" w:eastAsia="Times New Roman" w:hAnsi="Montserrat Medium" w:cs="Arial"/>
          <w:sz w:val="18"/>
          <w:szCs w:val="18"/>
          <w:lang w:val="es-ES" w:eastAsia="ar-SA"/>
        </w:rPr>
        <w:t xml:space="preserve"> </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36"/>
        <w:gridCol w:w="992"/>
      </w:tblGrid>
      <w:tr w:rsidR="00CE5CF5" w:rsidRPr="00CE5CF5" w14:paraId="22C0A156" w14:textId="77777777" w:rsidTr="00B722C7">
        <w:trPr>
          <w:jc w:val="center"/>
        </w:trPr>
        <w:tc>
          <w:tcPr>
            <w:tcW w:w="5637" w:type="dxa"/>
            <w:gridSpan w:val="2"/>
            <w:shd w:val="clear" w:color="auto" w:fill="D99594"/>
            <w:vAlign w:val="center"/>
          </w:tcPr>
          <w:p w14:paraId="40A72FCA"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992" w:type="dxa"/>
            <w:vMerge w:val="restart"/>
            <w:shd w:val="clear" w:color="auto" w:fill="D99594"/>
            <w:vAlign w:val="center"/>
          </w:tcPr>
          <w:p w14:paraId="68E13524"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7A0B811F" w14:textId="77777777" w:rsidTr="00B722C7">
        <w:trPr>
          <w:jc w:val="center"/>
        </w:trPr>
        <w:tc>
          <w:tcPr>
            <w:tcW w:w="1701" w:type="dxa"/>
            <w:shd w:val="clear" w:color="auto" w:fill="D99594"/>
            <w:vAlign w:val="center"/>
          </w:tcPr>
          <w:p w14:paraId="52FA325D"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36" w:type="dxa"/>
            <w:shd w:val="clear" w:color="auto" w:fill="D99594"/>
            <w:vAlign w:val="center"/>
          </w:tcPr>
          <w:p w14:paraId="636AF69F"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992" w:type="dxa"/>
            <w:vMerge/>
            <w:shd w:val="clear" w:color="auto" w:fill="D99594"/>
          </w:tcPr>
          <w:p w14:paraId="19840DA0"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r>
      <w:tr w:rsidR="00CE5CF5" w:rsidRPr="00CE5CF5" w14:paraId="1494D90D" w14:textId="77777777" w:rsidTr="00B722C7">
        <w:trPr>
          <w:jc w:val="center"/>
        </w:trPr>
        <w:tc>
          <w:tcPr>
            <w:tcW w:w="1701" w:type="dxa"/>
            <w:vMerge w:val="restart"/>
            <w:shd w:val="clear" w:color="auto" w:fill="auto"/>
            <w:vAlign w:val="center"/>
          </w:tcPr>
          <w:p w14:paraId="266585D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36" w:type="dxa"/>
            <w:shd w:val="clear" w:color="auto" w:fill="auto"/>
            <w:vAlign w:val="center"/>
          </w:tcPr>
          <w:p w14:paraId="1FCC3B16"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16 ACTOPAN</w:t>
            </w:r>
          </w:p>
        </w:tc>
        <w:tc>
          <w:tcPr>
            <w:tcW w:w="992" w:type="dxa"/>
            <w:shd w:val="clear" w:color="auto" w:fill="auto"/>
            <w:vAlign w:val="center"/>
          </w:tcPr>
          <w:p w14:paraId="79037462"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3144FE9" w14:textId="77777777" w:rsidTr="00B722C7">
        <w:trPr>
          <w:jc w:val="center"/>
        </w:trPr>
        <w:tc>
          <w:tcPr>
            <w:tcW w:w="1701" w:type="dxa"/>
            <w:vMerge/>
            <w:shd w:val="clear" w:color="auto" w:fill="auto"/>
            <w:vAlign w:val="center"/>
          </w:tcPr>
          <w:p w14:paraId="2D578E8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36" w:type="dxa"/>
            <w:shd w:val="clear" w:color="auto" w:fill="auto"/>
            <w:vAlign w:val="center"/>
          </w:tcPr>
          <w:p w14:paraId="1303C3D6"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31 ZIMAPAN</w:t>
            </w:r>
          </w:p>
        </w:tc>
        <w:tc>
          <w:tcPr>
            <w:tcW w:w="992" w:type="dxa"/>
            <w:shd w:val="clear" w:color="auto" w:fill="auto"/>
          </w:tcPr>
          <w:p w14:paraId="127CA6B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7B6E4BBF" w14:textId="77777777" w:rsidTr="00B722C7">
        <w:trPr>
          <w:jc w:val="center"/>
        </w:trPr>
        <w:tc>
          <w:tcPr>
            <w:tcW w:w="1701" w:type="dxa"/>
            <w:vMerge/>
            <w:shd w:val="clear" w:color="auto" w:fill="auto"/>
            <w:vAlign w:val="center"/>
          </w:tcPr>
          <w:p w14:paraId="4D4A758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36" w:type="dxa"/>
            <w:shd w:val="clear" w:color="auto" w:fill="auto"/>
            <w:vAlign w:val="center"/>
          </w:tcPr>
          <w:p w14:paraId="3C8BE515"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29 HUICHAPAN</w:t>
            </w:r>
          </w:p>
        </w:tc>
        <w:tc>
          <w:tcPr>
            <w:tcW w:w="992" w:type="dxa"/>
            <w:shd w:val="clear" w:color="auto" w:fill="auto"/>
          </w:tcPr>
          <w:p w14:paraId="5DE0281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515CDF56"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p>
    <w:p w14:paraId="72F0D74E"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3:</w:t>
      </w:r>
      <w:r w:rsidRPr="00CE5CF5">
        <w:rPr>
          <w:rFonts w:ascii="Montserrat Medium" w:eastAsia="Times New Roman" w:hAnsi="Montserrat Medium" w:cs="Arial"/>
          <w:b/>
          <w:sz w:val="18"/>
          <w:szCs w:val="18"/>
          <w:lang w:val="es-ES" w:eastAsia="ar-SA"/>
        </w:rPr>
        <w:t xml:space="preserve"> Pachuca-Cd Sahagún-Cuautepec-Santiago</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4014"/>
        <w:gridCol w:w="992"/>
      </w:tblGrid>
      <w:tr w:rsidR="00CE5CF5" w:rsidRPr="00CE5CF5" w14:paraId="76A982DD" w14:textId="77777777" w:rsidTr="00B722C7">
        <w:trPr>
          <w:trHeight w:val="252"/>
          <w:jc w:val="center"/>
        </w:trPr>
        <w:tc>
          <w:tcPr>
            <w:tcW w:w="5637" w:type="dxa"/>
            <w:gridSpan w:val="2"/>
            <w:shd w:val="clear" w:color="auto" w:fill="D99594"/>
            <w:vAlign w:val="center"/>
          </w:tcPr>
          <w:p w14:paraId="1C80CF3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992" w:type="dxa"/>
            <w:vMerge w:val="restart"/>
            <w:shd w:val="clear" w:color="auto" w:fill="D99594"/>
            <w:vAlign w:val="center"/>
          </w:tcPr>
          <w:p w14:paraId="149A187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4DB83A2E" w14:textId="77777777" w:rsidTr="00B722C7">
        <w:trPr>
          <w:jc w:val="center"/>
        </w:trPr>
        <w:tc>
          <w:tcPr>
            <w:tcW w:w="1623" w:type="dxa"/>
            <w:shd w:val="clear" w:color="auto" w:fill="D99594"/>
            <w:vAlign w:val="center"/>
          </w:tcPr>
          <w:p w14:paraId="600E5F3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4014" w:type="dxa"/>
            <w:shd w:val="clear" w:color="auto" w:fill="D99594"/>
            <w:vAlign w:val="center"/>
          </w:tcPr>
          <w:p w14:paraId="22683985"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992" w:type="dxa"/>
            <w:vMerge/>
            <w:shd w:val="clear" w:color="auto" w:fill="D99594"/>
          </w:tcPr>
          <w:p w14:paraId="13736A0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A838DE5" w14:textId="77777777" w:rsidTr="00B722C7">
        <w:trPr>
          <w:jc w:val="center"/>
        </w:trPr>
        <w:tc>
          <w:tcPr>
            <w:tcW w:w="1623" w:type="dxa"/>
            <w:vMerge w:val="restart"/>
            <w:shd w:val="clear" w:color="auto" w:fill="auto"/>
            <w:vAlign w:val="center"/>
          </w:tcPr>
          <w:p w14:paraId="2F9CDF2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4014" w:type="dxa"/>
            <w:shd w:val="clear" w:color="auto" w:fill="auto"/>
            <w:vAlign w:val="center"/>
          </w:tcPr>
          <w:p w14:paraId="302A09AD"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H.G.Z.M.F No. 8 SAHAGÚN</w:t>
            </w:r>
          </w:p>
        </w:tc>
        <w:tc>
          <w:tcPr>
            <w:tcW w:w="992" w:type="dxa"/>
            <w:shd w:val="clear" w:color="auto" w:fill="auto"/>
            <w:vAlign w:val="center"/>
          </w:tcPr>
          <w:p w14:paraId="57C20D42"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E9983FB" w14:textId="77777777" w:rsidTr="00B722C7">
        <w:trPr>
          <w:jc w:val="center"/>
        </w:trPr>
        <w:tc>
          <w:tcPr>
            <w:tcW w:w="1623" w:type="dxa"/>
            <w:vMerge/>
            <w:shd w:val="clear" w:color="auto" w:fill="auto"/>
          </w:tcPr>
          <w:p w14:paraId="33E759C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4D6B8A4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C.S.S SAHAGÚN</w:t>
            </w:r>
          </w:p>
        </w:tc>
        <w:tc>
          <w:tcPr>
            <w:tcW w:w="992" w:type="dxa"/>
            <w:shd w:val="clear" w:color="auto" w:fill="auto"/>
            <w:vAlign w:val="center"/>
          </w:tcPr>
          <w:p w14:paraId="31A5542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4664F99" w14:textId="77777777" w:rsidTr="00B722C7">
        <w:trPr>
          <w:jc w:val="center"/>
        </w:trPr>
        <w:tc>
          <w:tcPr>
            <w:tcW w:w="1623" w:type="dxa"/>
            <w:vMerge/>
            <w:shd w:val="clear" w:color="auto" w:fill="auto"/>
          </w:tcPr>
          <w:p w14:paraId="5268EFA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1EBFA23B"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GUARDERÍA SAHAGÚN</w:t>
            </w:r>
          </w:p>
        </w:tc>
        <w:tc>
          <w:tcPr>
            <w:tcW w:w="992" w:type="dxa"/>
            <w:shd w:val="clear" w:color="auto" w:fill="auto"/>
            <w:vAlign w:val="center"/>
          </w:tcPr>
          <w:p w14:paraId="38BF77DE"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1159C0B" w14:textId="77777777" w:rsidTr="00B722C7">
        <w:trPr>
          <w:jc w:val="center"/>
        </w:trPr>
        <w:tc>
          <w:tcPr>
            <w:tcW w:w="1623" w:type="dxa"/>
            <w:vMerge/>
            <w:shd w:val="clear" w:color="auto" w:fill="auto"/>
          </w:tcPr>
          <w:p w14:paraId="0408732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53367F73"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TIENDA PARA EMPLEADOS SAHAGÚN</w:t>
            </w:r>
          </w:p>
        </w:tc>
        <w:tc>
          <w:tcPr>
            <w:tcW w:w="992" w:type="dxa"/>
            <w:shd w:val="clear" w:color="auto" w:fill="auto"/>
            <w:vAlign w:val="center"/>
          </w:tcPr>
          <w:p w14:paraId="6CC44846"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0CB16AB" w14:textId="77777777" w:rsidTr="00B722C7">
        <w:trPr>
          <w:jc w:val="center"/>
        </w:trPr>
        <w:tc>
          <w:tcPr>
            <w:tcW w:w="1623" w:type="dxa"/>
            <w:vMerge/>
            <w:shd w:val="clear" w:color="auto" w:fill="auto"/>
          </w:tcPr>
          <w:p w14:paraId="75101A2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05C820F0"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SUBDELEGACIÓN CD. SAHAGÚN</w:t>
            </w:r>
          </w:p>
        </w:tc>
        <w:tc>
          <w:tcPr>
            <w:tcW w:w="992" w:type="dxa"/>
            <w:shd w:val="clear" w:color="auto" w:fill="auto"/>
            <w:vAlign w:val="center"/>
          </w:tcPr>
          <w:p w14:paraId="69A457D9"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123EBED" w14:textId="77777777" w:rsidTr="00B722C7">
        <w:trPr>
          <w:jc w:val="center"/>
        </w:trPr>
        <w:tc>
          <w:tcPr>
            <w:tcW w:w="1623" w:type="dxa"/>
            <w:vMerge/>
            <w:shd w:val="clear" w:color="auto" w:fill="auto"/>
          </w:tcPr>
          <w:p w14:paraId="6A317B1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074CA49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15 APAN</w:t>
            </w:r>
          </w:p>
        </w:tc>
        <w:tc>
          <w:tcPr>
            <w:tcW w:w="992" w:type="dxa"/>
            <w:shd w:val="clear" w:color="auto" w:fill="auto"/>
            <w:vAlign w:val="center"/>
          </w:tcPr>
          <w:p w14:paraId="2253BA6F"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74E1993" w14:textId="77777777" w:rsidTr="00B722C7">
        <w:trPr>
          <w:jc w:val="center"/>
        </w:trPr>
        <w:tc>
          <w:tcPr>
            <w:tcW w:w="1623" w:type="dxa"/>
            <w:vMerge/>
            <w:shd w:val="clear" w:color="auto" w:fill="auto"/>
          </w:tcPr>
          <w:p w14:paraId="5A1E8E0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613BA5D1"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3 CUAUTEPEC</w:t>
            </w:r>
          </w:p>
        </w:tc>
        <w:tc>
          <w:tcPr>
            <w:tcW w:w="992" w:type="dxa"/>
            <w:shd w:val="clear" w:color="auto" w:fill="auto"/>
            <w:vAlign w:val="center"/>
          </w:tcPr>
          <w:p w14:paraId="48553138"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B8CDFEA" w14:textId="77777777" w:rsidTr="00B722C7">
        <w:trPr>
          <w:jc w:val="center"/>
        </w:trPr>
        <w:tc>
          <w:tcPr>
            <w:tcW w:w="1623" w:type="dxa"/>
            <w:vMerge/>
            <w:shd w:val="clear" w:color="auto" w:fill="auto"/>
          </w:tcPr>
          <w:p w14:paraId="5A37C2E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4014" w:type="dxa"/>
            <w:shd w:val="clear" w:color="auto" w:fill="auto"/>
            <w:vAlign w:val="center"/>
          </w:tcPr>
          <w:p w14:paraId="283D72C9"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4 SANTIAGO. TULANTEPEC</w:t>
            </w:r>
          </w:p>
        </w:tc>
        <w:tc>
          <w:tcPr>
            <w:tcW w:w="992" w:type="dxa"/>
            <w:shd w:val="clear" w:color="auto" w:fill="auto"/>
            <w:vAlign w:val="center"/>
          </w:tcPr>
          <w:p w14:paraId="5869527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4677018E"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5E836D7D"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u w:val="single"/>
          <w:lang w:val="es-ES" w:eastAsia="ar-SA"/>
        </w:rPr>
        <w:t>Ruta 4:</w:t>
      </w:r>
      <w:r w:rsidRPr="00CE5CF5">
        <w:rPr>
          <w:rFonts w:ascii="Montserrat Medium" w:eastAsia="Times New Roman" w:hAnsi="Montserrat Medium" w:cs="Arial"/>
          <w:b/>
          <w:sz w:val="18"/>
          <w:szCs w:val="18"/>
          <w:lang w:val="es-ES" w:eastAsia="ar-SA"/>
        </w:rPr>
        <w:t xml:space="preserve"> Pachuca-Tizayuca</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4014"/>
        <w:gridCol w:w="992"/>
      </w:tblGrid>
      <w:tr w:rsidR="00CE5CF5" w:rsidRPr="00CE5CF5" w14:paraId="4FFC0DFA" w14:textId="77777777" w:rsidTr="00B722C7">
        <w:trPr>
          <w:jc w:val="center"/>
        </w:trPr>
        <w:tc>
          <w:tcPr>
            <w:tcW w:w="5637" w:type="dxa"/>
            <w:gridSpan w:val="2"/>
            <w:shd w:val="clear" w:color="auto" w:fill="D99594"/>
            <w:vAlign w:val="center"/>
          </w:tcPr>
          <w:p w14:paraId="730C4A7F"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992" w:type="dxa"/>
            <w:vMerge w:val="restart"/>
            <w:shd w:val="clear" w:color="auto" w:fill="D99594"/>
            <w:vAlign w:val="center"/>
          </w:tcPr>
          <w:p w14:paraId="3992CE2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1D075E19" w14:textId="77777777" w:rsidTr="00B722C7">
        <w:trPr>
          <w:trHeight w:val="337"/>
          <w:jc w:val="center"/>
        </w:trPr>
        <w:tc>
          <w:tcPr>
            <w:tcW w:w="1623" w:type="dxa"/>
            <w:shd w:val="clear" w:color="auto" w:fill="D99594"/>
            <w:vAlign w:val="center"/>
          </w:tcPr>
          <w:p w14:paraId="13B11F2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4014" w:type="dxa"/>
            <w:shd w:val="clear" w:color="auto" w:fill="D99594"/>
            <w:vAlign w:val="center"/>
          </w:tcPr>
          <w:p w14:paraId="0D0564F4"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992" w:type="dxa"/>
            <w:vMerge/>
            <w:shd w:val="clear" w:color="auto" w:fill="D99594"/>
          </w:tcPr>
          <w:p w14:paraId="22FE9E30"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p>
        </w:tc>
      </w:tr>
      <w:tr w:rsidR="00CE5CF5" w:rsidRPr="00CE5CF5" w14:paraId="2583FC34" w14:textId="77777777" w:rsidTr="00B722C7">
        <w:trPr>
          <w:jc w:val="center"/>
        </w:trPr>
        <w:tc>
          <w:tcPr>
            <w:tcW w:w="1623" w:type="dxa"/>
            <w:vMerge w:val="restart"/>
            <w:shd w:val="clear" w:color="auto" w:fill="auto"/>
          </w:tcPr>
          <w:p w14:paraId="3EB1A393" w14:textId="77777777" w:rsidR="00CE5CF5" w:rsidRPr="00CE5CF5" w:rsidRDefault="00CE5CF5" w:rsidP="00CE5CF5">
            <w:pPr>
              <w:suppressAutoHyphens/>
              <w:jc w:val="center"/>
              <w:rPr>
                <w:rFonts w:ascii="Montserrat Medium" w:eastAsia="Times New Roman" w:hAnsi="Montserrat Medium" w:cs="Arial"/>
                <w:sz w:val="16"/>
                <w:szCs w:val="16"/>
                <w:lang w:val="es-ES" w:eastAsia="ar-SA"/>
              </w:rPr>
            </w:pPr>
            <w:r w:rsidRPr="00CE5CF5">
              <w:rPr>
                <w:rFonts w:ascii="Montserrat Medium" w:eastAsia="Times New Roman" w:hAnsi="Montserrat Medium" w:cs="Arial"/>
                <w:sz w:val="16"/>
                <w:szCs w:val="16"/>
                <w:lang w:val="es-ES" w:eastAsia="ar-SA"/>
              </w:rPr>
              <w:t>ALMACEN DELEGACIONAL</w:t>
            </w:r>
          </w:p>
        </w:tc>
        <w:tc>
          <w:tcPr>
            <w:tcW w:w="4014" w:type="dxa"/>
            <w:shd w:val="clear" w:color="auto" w:fill="auto"/>
            <w:vAlign w:val="center"/>
          </w:tcPr>
          <w:p w14:paraId="3FDD049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HGSZ No. 33 TIZAYUCA</w:t>
            </w:r>
          </w:p>
        </w:tc>
        <w:tc>
          <w:tcPr>
            <w:tcW w:w="992" w:type="dxa"/>
            <w:shd w:val="clear" w:color="auto" w:fill="auto"/>
            <w:vAlign w:val="center"/>
          </w:tcPr>
          <w:p w14:paraId="1D06B615"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15161DD6" w14:textId="77777777" w:rsidTr="00B722C7">
        <w:trPr>
          <w:jc w:val="center"/>
        </w:trPr>
        <w:tc>
          <w:tcPr>
            <w:tcW w:w="1623" w:type="dxa"/>
            <w:vMerge/>
            <w:shd w:val="clear" w:color="auto" w:fill="auto"/>
          </w:tcPr>
          <w:p w14:paraId="536F0FAF"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4014" w:type="dxa"/>
            <w:shd w:val="clear" w:color="auto" w:fill="auto"/>
            <w:vAlign w:val="center"/>
          </w:tcPr>
          <w:p w14:paraId="66B9A0A3"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18 TIZAYUCA</w:t>
            </w:r>
          </w:p>
        </w:tc>
        <w:tc>
          <w:tcPr>
            <w:tcW w:w="992" w:type="dxa"/>
            <w:shd w:val="clear" w:color="auto" w:fill="auto"/>
            <w:vAlign w:val="center"/>
          </w:tcPr>
          <w:p w14:paraId="7A5474EA"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0C8352B8" w14:textId="77777777" w:rsidR="00CE5CF5" w:rsidRPr="00CE5CF5" w:rsidRDefault="00CE5CF5" w:rsidP="00CE5CF5">
      <w:pPr>
        <w:suppressAutoHyphens/>
        <w:rPr>
          <w:rFonts w:ascii="Montserrat Medium" w:eastAsia="Times New Roman" w:hAnsi="Montserrat Medium" w:cs="Arial"/>
          <w:sz w:val="18"/>
          <w:szCs w:val="18"/>
          <w:lang w:val="es-ES" w:eastAsia="ar-SA"/>
        </w:rPr>
      </w:pPr>
    </w:p>
    <w:p w14:paraId="25090442"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5:</w:t>
      </w:r>
      <w:r w:rsidRPr="00CE5CF5">
        <w:rPr>
          <w:rFonts w:ascii="Montserrat Medium" w:eastAsia="Times New Roman" w:hAnsi="Montserrat Medium" w:cs="Arial"/>
          <w:b/>
          <w:sz w:val="18"/>
          <w:szCs w:val="18"/>
          <w:lang w:val="es-ES" w:eastAsia="ar-SA"/>
        </w:rPr>
        <w:t xml:space="preserve"> Pachuca-Tulancingo</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5CB22C8E" w14:textId="77777777" w:rsidTr="00B722C7">
        <w:trPr>
          <w:jc w:val="center"/>
        </w:trPr>
        <w:tc>
          <w:tcPr>
            <w:tcW w:w="5623" w:type="dxa"/>
            <w:gridSpan w:val="2"/>
            <w:shd w:val="clear" w:color="auto" w:fill="D99594"/>
            <w:vAlign w:val="center"/>
          </w:tcPr>
          <w:p w14:paraId="65F5204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07E44ED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45DC1183" w14:textId="77777777" w:rsidTr="00B722C7">
        <w:trPr>
          <w:jc w:val="center"/>
        </w:trPr>
        <w:tc>
          <w:tcPr>
            <w:tcW w:w="1633" w:type="dxa"/>
            <w:shd w:val="clear" w:color="auto" w:fill="D99594"/>
            <w:vAlign w:val="center"/>
          </w:tcPr>
          <w:p w14:paraId="3A642D3C"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302834FC"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11856764"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12A6C120" w14:textId="77777777" w:rsidTr="00B722C7">
        <w:trPr>
          <w:trHeight w:val="64"/>
          <w:jc w:val="center"/>
        </w:trPr>
        <w:tc>
          <w:tcPr>
            <w:tcW w:w="1633" w:type="dxa"/>
            <w:vMerge w:val="restart"/>
            <w:shd w:val="clear" w:color="auto" w:fill="auto"/>
            <w:vAlign w:val="center"/>
          </w:tcPr>
          <w:p w14:paraId="2698B28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4B06642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34 TULANCINGO</w:t>
            </w:r>
          </w:p>
        </w:tc>
        <w:tc>
          <w:tcPr>
            <w:tcW w:w="1006" w:type="dxa"/>
            <w:shd w:val="clear" w:color="auto" w:fill="auto"/>
            <w:vAlign w:val="center"/>
          </w:tcPr>
          <w:p w14:paraId="4F3DD87B"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AB4210D" w14:textId="77777777" w:rsidTr="00B722C7">
        <w:trPr>
          <w:jc w:val="center"/>
        </w:trPr>
        <w:tc>
          <w:tcPr>
            <w:tcW w:w="1633" w:type="dxa"/>
            <w:vMerge/>
            <w:shd w:val="clear" w:color="auto" w:fill="auto"/>
          </w:tcPr>
          <w:p w14:paraId="224BA552"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4B11F336"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 No. 2 TULANCINGO</w:t>
            </w:r>
          </w:p>
        </w:tc>
        <w:tc>
          <w:tcPr>
            <w:tcW w:w="1006" w:type="dxa"/>
            <w:shd w:val="clear" w:color="auto" w:fill="auto"/>
            <w:vAlign w:val="center"/>
          </w:tcPr>
          <w:p w14:paraId="0AAC2FD8"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6D81715" w14:textId="77777777" w:rsidTr="00B722C7">
        <w:trPr>
          <w:jc w:val="center"/>
        </w:trPr>
        <w:tc>
          <w:tcPr>
            <w:tcW w:w="1633" w:type="dxa"/>
            <w:vMerge/>
            <w:shd w:val="clear" w:color="auto" w:fill="auto"/>
            <w:vAlign w:val="center"/>
          </w:tcPr>
          <w:p w14:paraId="3B64B050"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20CCB692" w14:textId="77777777" w:rsidR="00CE5CF5" w:rsidRPr="00CE5CF5" w:rsidRDefault="00CE5CF5" w:rsidP="00CE5CF5">
            <w:pPr>
              <w:suppressAutoHyphens/>
              <w:rPr>
                <w:rFonts w:ascii="Montserrat Medium" w:eastAsia="Times New Roman" w:hAnsi="Montserrat Medium" w:cs="Arial"/>
                <w:b/>
                <w:sz w:val="18"/>
                <w:szCs w:val="18"/>
                <w:lang w:val="es-ES" w:eastAsia="ar-SA"/>
              </w:rPr>
            </w:pPr>
            <w:r w:rsidRPr="00CE5CF5">
              <w:rPr>
                <w:rFonts w:ascii="Montserrat Medium" w:eastAsia="Times New Roman" w:hAnsi="Montserrat Medium" w:cs="Arial"/>
                <w:sz w:val="18"/>
                <w:szCs w:val="18"/>
                <w:lang w:val="es-ES" w:eastAsia="ar-SA"/>
              </w:rPr>
              <w:t>TIENDA PARA EMPLEADOS TULANCINGO</w:t>
            </w:r>
          </w:p>
        </w:tc>
        <w:tc>
          <w:tcPr>
            <w:tcW w:w="1006" w:type="dxa"/>
            <w:shd w:val="clear" w:color="auto" w:fill="auto"/>
            <w:vAlign w:val="center"/>
          </w:tcPr>
          <w:p w14:paraId="6884B9C8"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BC86300" w14:textId="77777777" w:rsidTr="00B722C7">
        <w:trPr>
          <w:jc w:val="center"/>
        </w:trPr>
        <w:tc>
          <w:tcPr>
            <w:tcW w:w="1633" w:type="dxa"/>
            <w:vMerge/>
            <w:shd w:val="clear" w:color="auto" w:fill="auto"/>
            <w:vAlign w:val="center"/>
          </w:tcPr>
          <w:p w14:paraId="6AFA49E8"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1EF23BD9"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SUBDELEGACIÓN TULANCINGO</w:t>
            </w:r>
          </w:p>
        </w:tc>
        <w:tc>
          <w:tcPr>
            <w:tcW w:w="1006" w:type="dxa"/>
            <w:shd w:val="clear" w:color="auto" w:fill="auto"/>
            <w:vAlign w:val="center"/>
          </w:tcPr>
          <w:p w14:paraId="4DEEC355"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318AF003"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3A2663FA"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6DD65332"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6:</w:t>
      </w:r>
      <w:r w:rsidRPr="00CE5CF5">
        <w:rPr>
          <w:rFonts w:ascii="Montserrat Medium" w:eastAsia="Times New Roman" w:hAnsi="Montserrat Medium" w:cs="Arial"/>
          <w:b/>
          <w:sz w:val="18"/>
          <w:szCs w:val="18"/>
          <w:lang w:val="es-ES" w:eastAsia="ar-SA"/>
        </w:rPr>
        <w:t xml:space="preserve"> Pachuca-Mineral del Monte</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5B8BE920" w14:textId="77777777" w:rsidTr="00B722C7">
        <w:trPr>
          <w:jc w:val="center"/>
        </w:trPr>
        <w:tc>
          <w:tcPr>
            <w:tcW w:w="5623" w:type="dxa"/>
            <w:gridSpan w:val="2"/>
            <w:shd w:val="clear" w:color="auto" w:fill="D99594"/>
            <w:vAlign w:val="center"/>
          </w:tcPr>
          <w:p w14:paraId="52429C2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606D48B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98F3B6E" w14:textId="77777777" w:rsidTr="00B722C7">
        <w:trPr>
          <w:jc w:val="center"/>
        </w:trPr>
        <w:tc>
          <w:tcPr>
            <w:tcW w:w="1633" w:type="dxa"/>
            <w:shd w:val="clear" w:color="auto" w:fill="D99594"/>
            <w:vAlign w:val="center"/>
          </w:tcPr>
          <w:p w14:paraId="217B5D7F"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14BEA80E"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7141EF8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6FAE350A" w14:textId="77777777" w:rsidTr="00B722C7">
        <w:trPr>
          <w:jc w:val="center"/>
        </w:trPr>
        <w:tc>
          <w:tcPr>
            <w:tcW w:w="1633" w:type="dxa"/>
            <w:vMerge w:val="restart"/>
            <w:shd w:val="clear" w:color="auto" w:fill="auto"/>
            <w:vAlign w:val="center"/>
          </w:tcPr>
          <w:p w14:paraId="56E7AAB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108D6B27"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 NO 36 PACHUCA</w:t>
            </w:r>
          </w:p>
        </w:tc>
        <w:tc>
          <w:tcPr>
            <w:tcW w:w="1006" w:type="dxa"/>
            <w:shd w:val="clear" w:color="auto" w:fill="auto"/>
            <w:vAlign w:val="center"/>
          </w:tcPr>
          <w:p w14:paraId="1C5478E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125EE06" w14:textId="77777777" w:rsidTr="00B722C7">
        <w:trPr>
          <w:jc w:val="center"/>
        </w:trPr>
        <w:tc>
          <w:tcPr>
            <w:tcW w:w="1633" w:type="dxa"/>
            <w:vMerge/>
            <w:shd w:val="clear" w:color="auto" w:fill="auto"/>
            <w:vAlign w:val="center"/>
          </w:tcPr>
          <w:p w14:paraId="0935B0A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6BC6BF6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H.G.Z.M.F. No.1 PACHUCA</w:t>
            </w:r>
          </w:p>
        </w:tc>
        <w:tc>
          <w:tcPr>
            <w:tcW w:w="1006" w:type="dxa"/>
            <w:shd w:val="clear" w:color="auto" w:fill="auto"/>
            <w:vAlign w:val="center"/>
          </w:tcPr>
          <w:p w14:paraId="42AA7A6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15F79077" w14:textId="77777777" w:rsidTr="00B722C7">
        <w:trPr>
          <w:jc w:val="center"/>
        </w:trPr>
        <w:tc>
          <w:tcPr>
            <w:tcW w:w="1633" w:type="dxa"/>
            <w:vMerge/>
            <w:shd w:val="clear" w:color="auto" w:fill="auto"/>
          </w:tcPr>
          <w:p w14:paraId="47292FA6"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1215DA7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No.32 PACHUCA</w:t>
            </w:r>
          </w:p>
        </w:tc>
        <w:tc>
          <w:tcPr>
            <w:tcW w:w="1006" w:type="dxa"/>
            <w:shd w:val="clear" w:color="auto" w:fill="auto"/>
            <w:vAlign w:val="center"/>
          </w:tcPr>
          <w:p w14:paraId="6B6B7F17"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E950CA1" w14:textId="77777777" w:rsidTr="00B722C7">
        <w:trPr>
          <w:jc w:val="center"/>
        </w:trPr>
        <w:tc>
          <w:tcPr>
            <w:tcW w:w="1633" w:type="dxa"/>
            <w:vMerge/>
            <w:shd w:val="clear" w:color="auto" w:fill="auto"/>
          </w:tcPr>
          <w:p w14:paraId="556DE97D"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74A34C74"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No.35 PACHUCA</w:t>
            </w:r>
          </w:p>
        </w:tc>
        <w:tc>
          <w:tcPr>
            <w:tcW w:w="1006" w:type="dxa"/>
            <w:shd w:val="clear" w:color="auto" w:fill="auto"/>
            <w:vAlign w:val="center"/>
          </w:tcPr>
          <w:p w14:paraId="37B8FB7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DAAF566" w14:textId="77777777" w:rsidTr="00B722C7">
        <w:trPr>
          <w:jc w:val="center"/>
        </w:trPr>
        <w:tc>
          <w:tcPr>
            <w:tcW w:w="1633" w:type="dxa"/>
            <w:vMerge/>
            <w:shd w:val="clear" w:color="auto" w:fill="auto"/>
          </w:tcPr>
          <w:p w14:paraId="47125FFE"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c>
        <w:tc>
          <w:tcPr>
            <w:tcW w:w="3990" w:type="dxa"/>
            <w:shd w:val="clear" w:color="auto" w:fill="auto"/>
            <w:vAlign w:val="center"/>
          </w:tcPr>
          <w:p w14:paraId="26F97582"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25 MINERAL DEL MONTE</w:t>
            </w:r>
          </w:p>
        </w:tc>
        <w:tc>
          <w:tcPr>
            <w:tcW w:w="1006" w:type="dxa"/>
            <w:shd w:val="clear" w:color="auto" w:fill="auto"/>
            <w:vAlign w:val="center"/>
          </w:tcPr>
          <w:p w14:paraId="4B1DB4B9"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32951BE1"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p>
    <w:p w14:paraId="1D5B47B4" w14:textId="77777777" w:rsidR="00CE5CF5" w:rsidRPr="00CE5CF5" w:rsidRDefault="00CE5CF5" w:rsidP="00CE5CF5">
      <w:pPr>
        <w:suppressAutoHyphens/>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Nota para todas las Rutas de la Tabla  No. 1</w:t>
      </w:r>
      <w:r w:rsidRPr="00CE5CF5">
        <w:rPr>
          <w:rFonts w:ascii="Montserrat Medium" w:eastAsia="Times New Roman" w:hAnsi="Montserrat Medium" w:cs="Arial"/>
          <w:b/>
          <w:sz w:val="18"/>
          <w:szCs w:val="18"/>
          <w:lang w:val="es-ES" w:eastAsia="ar-SA"/>
        </w:rPr>
        <w:t>:</w:t>
      </w:r>
    </w:p>
    <w:p w14:paraId="51DA8A5F" w14:textId="77777777" w:rsidR="00CE5CF5" w:rsidRPr="00CE5CF5" w:rsidRDefault="00CE5CF5" w:rsidP="00CE5CF5">
      <w:pPr>
        <w:suppressAutoHyphens/>
        <w:rPr>
          <w:rFonts w:ascii="Montserrat Medium" w:eastAsia="Times New Roman" w:hAnsi="Montserrat Medium" w:cs="Arial"/>
          <w:b/>
          <w:sz w:val="18"/>
          <w:szCs w:val="18"/>
          <w:lang w:val="es-ES" w:eastAsia="ar-SA"/>
        </w:rPr>
      </w:pPr>
    </w:p>
    <w:p w14:paraId="47FB5160" w14:textId="79E53FCD"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La ruta inicia a las 8:00 horas y el vehículo deberá estar disponible para atender posibles entregas en una, o hasta seis de las unidades descritas, con el cobro de la Unidad </w:t>
      </w:r>
      <w:r w:rsidR="00EA2CA2" w:rsidRPr="00CE5CF5">
        <w:rPr>
          <w:rFonts w:ascii="Montserrat Medium" w:eastAsia="Times New Roman" w:hAnsi="Montserrat Medium" w:cs="Arial"/>
          <w:sz w:val="18"/>
          <w:szCs w:val="18"/>
          <w:lang w:val="es-ES" w:eastAsia="ar-SA"/>
        </w:rPr>
        <w:t>más</w:t>
      </w:r>
      <w:r w:rsidRPr="00CE5CF5">
        <w:rPr>
          <w:rFonts w:ascii="Montserrat Medium" w:eastAsia="Times New Roman" w:hAnsi="Montserrat Medium" w:cs="Arial"/>
          <w:sz w:val="18"/>
          <w:szCs w:val="18"/>
          <w:lang w:val="es-ES" w:eastAsia="ar-SA"/>
        </w:rPr>
        <w:t xml:space="preserve"> lejana que se entrega en Dicha Ruta, se deberá disponer de una a dos personas para la descarga de los bultos o cajas.</w:t>
      </w:r>
    </w:p>
    <w:p w14:paraId="0F6DBB2D" w14:textId="77777777" w:rsidR="00CE5CF5" w:rsidRPr="00CE5CF5" w:rsidRDefault="00CE5CF5" w:rsidP="00CE5CF5">
      <w:pPr>
        <w:suppressAutoHyphens/>
        <w:rPr>
          <w:rFonts w:ascii="Montserrat Medium" w:eastAsia="Times New Roman" w:hAnsi="Montserrat Medium" w:cs="Arial"/>
          <w:b/>
          <w:sz w:val="18"/>
          <w:szCs w:val="18"/>
          <w:lang w:val="es-ES" w:eastAsia="ar-SA"/>
        </w:rPr>
      </w:pPr>
    </w:p>
    <w:p w14:paraId="7FB26504" w14:textId="77777777" w:rsidR="00CE5CF5" w:rsidRPr="00CE5CF5" w:rsidRDefault="00CE5CF5" w:rsidP="00CE5CF5">
      <w:pPr>
        <w:shd w:val="clear" w:color="auto" w:fill="943634"/>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TABLA No.-2 (Ruta para el TERMOKING)</w:t>
      </w:r>
    </w:p>
    <w:p w14:paraId="79DA4914"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46328392"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1AEE42E5"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1:</w:t>
      </w:r>
      <w:r w:rsidRPr="00CE5CF5">
        <w:rPr>
          <w:rFonts w:ascii="Montserrat Medium" w:eastAsia="Times New Roman" w:hAnsi="Montserrat Medium" w:cs="Arial"/>
          <w:b/>
          <w:sz w:val="18"/>
          <w:szCs w:val="18"/>
          <w:lang w:val="es-ES" w:eastAsia="ar-SA"/>
        </w:rPr>
        <w:t xml:space="preserve"> Pachuca – Mineral del Monte</w:t>
      </w:r>
    </w:p>
    <w:p w14:paraId="41891047"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16CE6C98" w14:textId="77777777" w:rsidTr="00B722C7">
        <w:trPr>
          <w:jc w:val="center"/>
        </w:trPr>
        <w:tc>
          <w:tcPr>
            <w:tcW w:w="5623" w:type="dxa"/>
            <w:gridSpan w:val="2"/>
            <w:shd w:val="clear" w:color="auto" w:fill="D99594"/>
            <w:vAlign w:val="center"/>
          </w:tcPr>
          <w:p w14:paraId="42423967"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01A0F47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3FE01194" w14:textId="77777777" w:rsidTr="00B722C7">
        <w:trPr>
          <w:jc w:val="center"/>
        </w:trPr>
        <w:tc>
          <w:tcPr>
            <w:tcW w:w="1633" w:type="dxa"/>
            <w:shd w:val="clear" w:color="auto" w:fill="D99594"/>
            <w:vAlign w:val="center"/>
          </w:tcPr>
          <w:p w14:paraId="0828B90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1D4EC3D5"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71BB7763"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1971B8B7" w14:textId="77777777" w:rsidTr="00B722C7">
        <w:trPr>
          <w:jc w:val="center"/>
        </w:trPr>
        <w:tc>
          <w:tcPr>
            <w:tcW w:w="1633" w:type="dxa"/>
            <w:shd w:val="clear" w:color="auto" w:fill="auto"/>
            <w:vAlign w:val="center"/>
          </w:tcPr>
          <w:p w14:paraId="120F3FB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6E0B5CD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 36 Pachuca</w:t>
            </w:r>
          </w:p>
        </w:tc>
        <w:tc>
          <w:tcPr>
            <w:tcW w:w="1006" w:type="dxa"/>
            <w:shd w:val="clear" w:color="auto" w:fill="auto"/>
            <w:vAlign w:val="center"/>
          </w:tcPr>
          <w:p w14:paraId="44F5816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129C231D" w14:textId="77777777" w:rsidTr="00B722C7">
        <w:trPr>
          <w:jc w:val="center"/>
        </w:trPr>
        <w:tc>
          <w:tcPr>
            <w:tcW w:w="1633" w:type="dxa"/>
            <w:vMerge w:val="restart"/>
            <w:shd w:val="clear" w:color="auto" w:fill="auto"/>
            <w:vAlign w:val="center"/>
          </w:tcPr>
          <w:p w14:paraId="3AC800B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25D0948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HGZMF No.1 Pachuca</w:t>
            </w:r>
          </w:p>
        </w:tc>
        <w:tc>
          <w:tcPr>
            <w:tcW w:w="1006" w:type="dxa"/>
            <w:shd w:val="clear" w:color="auto" w:fill="auto"/>
            <w:vAlign w:val="center"/>
          </w:tcPr>
          <w:p w14:paraId="4DDF8272"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78627A8" w14:textId="77777777" w:rsidTr="00B722C7">
        <w:trPr>
          <w:jc w:val="center"/>
        </w:trPr>
        <w:tc>
          <w:tcPr>
            <w:tcW w:w="1633" w:type="dxa"/>
            <w:vMerge/>
            <w:shd w:val="clear" w:color="auto" w:fill="auto"/>
            <w:vAlign w:val="center"/>
          </w:tcPr>
          <w:p w14:paraId="0AFBBEE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76D702D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No.32 Pachuca</w:t>
            </w:r>
          </w:p>
        </w:tc>
        <w:tc>
          <w:tcPr>
            <w:tcW w:w="1006" w:type="dxa"/>
            <w:shd w:val="clear" w:color="auto" w:fill="auto"/>
            <w:vAlign w:val="center"/>
          </w:tcPr>
          <w:p w14:paraId="3196213E"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B28A19E" w14:textId="77777777" w:rsidTr="00B722C7">
        <w:trPr>
          <w:jc w:val="center"/>
        </w:trPr>
        <w:tc>
          <w:tcPr>
            <w:tcW w:w="1633" w:type="dxa"/>
            <w:vMerge/>
            <w:shd w:val="clear" w:color="auto" w:fill="auto"/>
            <w:vAlign w:val="center"/>
          </w:tcPr>
          <w:p w14:paraId="20AC339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094426B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No.35 Pachuca</w:t>
            </w:r>
          </w:p>
        </w:tc>
        <w:tc>
          <w:tcPr>
            <w:tcW w:w="1006" w:type="dxa"/>
            <w:shd w:val="clear" w:color="auto" w:fill="auto"/>
            <w:vAlign w:val="center"/>
          </w:tcPr>
          <w:p w14:paraId="168DDB74"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105C9EEF" w14:textId="77777777" w:rsidTr="00B722C7">
        <w:trPr>
          <w:jc w:val="center"/>
        </w:trPr>
        <w:tc>
          <w:tcPr>
            <w:tcW w:w="1633" w:type="dxa"/>
            <w:vMerge/>
            <w:shd w:val="clear" w:color="auto" w:fill="auto"/>
            <w:vAlign w:val="center"/>
          </w:tcPr>
          <w:p w14:paraId="40CD183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1727E74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No.25 Mineral del Monte</w:t>
            </w:r>
          </w:p>
        </w:tc>
        <w:tc>
          <w:tcPr>
            <w:tcW w:w="1006" w:type="dxa"/>
            <w:shd w:val="clear" w:color="auto" w:fill="auto"/>
            <w:vAlign w:val="center"/>
          </w:tcPr>
          <w:p w14:paraId="70E15A9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4C49EF18"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4B66555E"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2FE5D556"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2:</w:t>
      </w:r>
      <w:r w:rsidRPr="00CE5CF5">
        <w:rPr>
          <w:rFonts w:ascii="Montserrat Medium" w:eastAsia="Times New Roman" w:hAnsi="Montserrat Medium" w:cs="Arial"/>
          <w:b/>
          <w:sz w:val="18"/>
          <w:szCs w:val="18"/>
          <w:lang w:val="es-ES" w:eastAsia="ar-SA"/>
        </w:rPr>
        <w:t xml:space="preserve"> Pachuca-Tulancingo- Sahagún</w:t>
      </w:r>
    </w:p>
    <w:p w14:paraId="1F360415"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2ABF238B" w14:textId="77777777" w:rsidTr="00B722C7">
        <w:trPr>
          <w:jc w:val="center"/>
        </w:trPr>
        <w:tc>
          <w:tcPr>
            <w:tcW w:w="5623" w:type="dxa"/>
            <w:gridSpan w:val="2"/>
            <w:shd w:val="clear" w:color="auto" w:fill="D99594"/>
            <w:vAlign w:val="center"/>
          </w:tcPr>
          <w:p w14:paraId="76476A2D"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lastRenderedPageBreak/>
              <w:t>UNIDAD</w:t>
            </w:r>
          </w:p>
        </w:tc>
        <w:tc>
          <w:tcPr>
            <w:tcW w:w="1006" w:type="dxa"/>
            <w:vMerge w:val="restart"/>
            <w:shd w:val="clear" w:color="auto" w:fill="D99594"/>
            <w:vAlign w:val="center"/>
          </w:tcPr>
          <w:p w14:paraId="2CC1244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p w14:paraId="089A83C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A3889A" w14:textId="77777777" w:rsidTr="00B722C7">
        <w:trPr>
          <w:jc w:val="center"/>
        </w:trPr>
        <w:tc>
          <w:tcPr>
            <w:tcW w:w="1633" w:type="dxa"/>
            <w:shd w:val="clear" w:color="auto" w:fill="D99594"/>
            <w:vAlign w:val="center"/>
          </w:tcPr>
          <w:p w14:paraId="01C35DB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3EEE331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532B6A8D"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46E34775" w14:textId="77777777" w:rsidTr="00B722C7">
        <w:trPr>
          <w:jc w:val="center"/>
        </w:trPr>
        <w:tc>
          <w:tcPr>
            <w:tcW w:w="1633" w:type="dxa"/>
            <w:vMerge w:val="restart"/>
            <w:shd w:val="clear" w:color="auto" w:fill="auto"/>
            <w:vAlign w:val="center"/>
          </w:tcPr>
          <w:p w14:paraId="73BC4C9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19D2419A"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HGZ NO. 2 TULANCINGO</w:t>
            </w:r>
          </w:p>
        </w:tc>
        <w:tc>
          <w:tcPr>
            <w:tcW w:w="1006" w:type="dxa"/>
            <w:shd w:val="clear" w:color="auto" w:fill="auto"/>
            <w:vAlign w:val="center"/>
          </w:tcPr>
          <w:p w14:paraId="322B6C3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43A6B42" w14:textId="77777777" w:rsidTr="00B722C7">
        <w:trPr>
          <w:jc w:val="center"/>
        </w:trPr>
        <w:tc>
          <w:tcPr>
            <w:tcW w:w="1633" w:type="dxa"/>
            <w:vMerge/>
            <w:shd w:val="clear" w:color="auto" w:fill="auto"/>
            <w:vAlign w:val="center"/>
          </w:tcPr>
          <w:p w14:paraId="1839264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637F26C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No.34 TULANCINGO</w:t>
            </w:r>
          </w:p>
        </w:tc>
        <w:tc>
          <w:tcPr>
            <w:tcW w:w="1006" w:type="dxa"/>
            <w:shd w:val="clear" w:color="auto" w:fill="auto"/>
            <w:vAlign w:val="center"/>
          </w:tcPr>
          <w:p w14:paraId="20003D3F"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FDD8EDB" w14:textId="77777777" w:rsidTr="00B722C7">
        <w:trPr>
          <w:jc w:val="center"/>
        </w:trPr>
        <w:tc>
          <w:tcPr>
            <w:tcW w:w="1633" w:type="dxa"/>
            <w:vMerge/>
            <w:shd w:val="clear" w:color="auto" w:fill="auto"/>
            <w:vAlign w:val="center"/>
          </w:tcPr>
          <w:p w14:paraId="1031A6D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5BDAFE4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No.3 CUAUTEPEC</w:t>
            </w:r>
          </w:p>
        </w:tc>
        <w:tc>
          <w:tcPr>
            <w:tcW w:w="1006" w:type="dxa"/>
            <w:shd w:val="clear" w:color="auto" w:fill="auto"/>
            <w:vAlign w:val="center"/>
          </w:tcPr>
          <w:p w14:paraId="7B596751"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FB3ADA7" w14:textId="77777777" w:rsidTr="00B722C7">
        <w:trPr>
          <w:jc w:val="center"/>
        </w:trPr>
        <w:tc>
          <w:tcPr>
            <w:tcW w:w="1633" w:type="dxa"/>
            <w:vMerge/>
            <w:shd w:val="clear" w:color="auto" w:fill="auto"/>
            <w:vAlign w:val="center"/>
          </w:tcPr>
          <w:p w14:paraId="61BE27E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570E63B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No.4 SANTIAGO TULANTEPEC</w:t>
            </w:r>
          </w:p>
        </w:tc>
        <w:tc>
          <w:tcPr>
            <w:tcW w:w="1006" w:type="dxa"/>
            <w:shd w:val="clear" w:color="auto" w:fill="auto"/>
            <w:vAlign w:val="center"/>
          </w:tcPr>
          <w:p w14:paraId="5E139122"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CE85AEA" w14:textId="77777777" w:rsidTr="00B722C7">
        <w:trPr>
          <w:jc w:val="center"/>
        </w:trPr>
        <w:tc>
          <w:tcPr>
            <w:tcW w:w="1633" w:type="dxa"/>
            <w:vMerge/>
            <w:shd w:val="clear" w:color="auto" w:fill="auto"/>
            <w:vAlign w:val="center"/>
          </w:tcPr>
          <w:p w14:paraId="1B19B38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44088C3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No.15 APAN</w:t>
            </w:r>
          </w:p>
        </w:tc>
        <w:tc>
          <w:tcPr>
            <w:tcW w:w="1006" w:type="dxa"/>
            <w:shd w:val="clear" w:color="auto" w:fill="auto"/>
            <w:vAlign w:val="center"/>
          </w:tcPr>
          <w:p w14:paraId="16F916B2"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FABE31E" w14:textId="77777777" w:rsidTr="00B722C7">
        <w:trPr>
          <w:jc w:val="center"/>
        </w:trPr>
        <w:tc>
          <w:tcPr>
            <w:tcW w:w="1633" w:type="dxa"/>
            <w:vMerge/>
            <w:shd w:val="clear" w:color="auto" w:fill="auto"/>
            <w:vAlign w:val="center"/>
          </w:tcPr>
          <w:p w14:paraId="28F4C25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50CF41E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HGZMF No.8 SAHAGUN</w:t>
            </w:r>
          </w:p>
        </w:tc>
        <w:tc>
          <w:tcPr>
            <w:tcW w:w="1006" w:type="dxa"/>
            <w:shd w:val="clear" w:color="auto" w:fill="auto"/>
            <w:vAlign w:val="center"/>
          </w:tcPr>
          <w:p w14:paraId="3A209975"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50349F8F"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0DDA0A7E"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3:</w:t>
      </w:r>
      <w:r w:rsidRPr="00CE5CF5">
        <w:rPr>
          <w:rFonts w:ascii="Montserrat Medium" w:eastAsia="Times New Roman" w:hAnsi="Montserrat Medium" w:cs="Arial"/>
          <w:b/>
          <w:sz w:val="18"/>
          <w:szCs w:val="18"/>
          <w:lang w:val="es-ES" w:eastAsia="ar-SA"/>
        </w:rPr>
        <w:t xml:space="preserve"> Pachuca – Tula</w:t>
      </w:r>
    </w:p>
    <w:p w14:paraId="00D13993"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3D6B11AD" w14:textId="77777777" w:rsidTr="00B722C7">
        <w:trPr>
          <w:tblHeader/>
          <w:jc w:val="center"/>
        </w:trPr>
        <w:tc>
          <w:tcPr>
            <w:tcW w:w="5623" w:type="dxa"/>
            <w:gridSpan w:val="2"/>
            <w:shd w:val="clear" w:color="auto" w:fill="D99594"/>
            <w:vAlign w:val="center"/>
          </w:tcPr>
          <w:p w14:paraId="759A7FE9"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432A00B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6ECDF518" w14:textId="77777777" w:rsidTr="00B722C7">
        <w:trPr>
          <w:tblHeader/>
          <w:jc w:val="center"/>
        </w:trPr>
        <w:tc>
          <w:tcPr>
            <w:tcW w:w="1633" w:type="dxa"/>
            <w:shd w:val="clear" w:color="auto" w:fill="D99594"/>
            <w:vAlign w:val="center"/>
          </w:tcPr>
          <w:p w14:paraId="4F91EA7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2BDCE885"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54D0F18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6297452C" w14:textId="77777777" w:rsidTr="00B722C7">
        <w:trPr>
          <w:jc w:val="center"/>
        </w:trPr>
        <w:tc>
          <w:tcPr>
            <w:tcW w:w="1633" w:type="dxa"/>
            <w:vMerge w:val="restart"/>
            <w:shd w:val="clear" w:color="auto" w:fill="auto"/>
            <w:vAlign w:val="center"/>
          </w:tcPr>
          <w:p w14:paraId="6E4096F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3EEDA97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 No. 5 TULA</w:t>
            </w:r>
          </w:p>
        </w:tc>
        <w:tc>
          <w:tcPr>
            <w:tcW w:w="1006" w:type="dxa"/>
            <w:shd w:val="clear" w:color="auto" w:fill="auto"/>
            <w:vAlign w:val="center"/>
          </w:tcPr>
          <w:p w14:paraId="3E8A818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FBF8CAB" w14:textId="77777777" w:rsidTr="00B722C7">
        <w:trPr>
          <w:jc w:val="center"/>
        </w:trPr>
        <w:tc>
          <w:tcPr>
            <w:tcW w:w="1633" w:type="dxa"/>
            <w:vMerge/>
            <w:shd w:val="clear" w:color="auto" w:fill="auto"/>
            <w:vAlign w:val="center"/>
          </w:tcPr>
          <w:p w14:paraId="604586D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6653E35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HGZ No.6 TEPEJI</w:t>
            </w:r>
          </w:p>
        </w:tc>
        <w:tc>
          <w:tcPr>
            <w:tcW w:w="1006" w:type="dxa"/>
            <w:shd w:val="clear" w:color="auto" w:fill="auto"/>
            <w:vAlign w:val="center"/>
          </w:tcPr>
          <w:p w14:paraId="3B4561A3"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B17E974" w14:textId="77777777" w:rsidTr="00B722C7">
        <w:trPr>
          <w:jc w:val="center"/>
        </w:trPr>
        <w:tc>
          <w:tcPr>
            <w:tcW w:w="1633" w:type="dxa"/>
            <w:vMerge/>
            <w:shd w:val="clear" w:color="auto" w:fill="auto"/>
            <w:vAlign w:val="center"/>
          </w:tcPr>
          <w:p w14:paraId="22846FE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4DC5235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7 ATOTONILCO DE TULA</w:t>
            </w:r>
          </w:p>
        </w:tc>
        <w:tc>
          <w:tcPr>
            <w:tcW w:w="1006" w:type="dxa"/>
            <w:shd w:val="clear" w:color="auto" w:fill="auto"/>
            <w:vAlign w:val="center"/>
          </w:tcPr>
          <w:p w14:paraId="1EEAA711"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4969C22" w14:textId="77777777" w:rsidTr="00B722C7">
        <w:trPr>
          <w:jc w:val="center"/>
        </w:trPr>
        <w:tc>
          <w:tcPr>
            <w:tcW w:w="1633" w:type="dxa"/>
            <w:vMerge/>
            <w:shd w:val="clear" w:color="auto" w:fill="auto"/>
            <w:vAlign w:val="center"/>
          </w:tcPr>
          <w:p w14:paraId="4F63DC6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450B76B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No.9 CRUZ AZUL</w:t>
            </w:r>
          </w:p>
        </w:tc>
        <w:tc>
          <w:tcPr>
            <w:tcW w:w="1006" w:type="dxa"/>
            <w:shd w:val="clear" w:color="auto" w:fill="auto"/>
            <w:vAlign w:val="center"/>
          </w:tcPr>
          <w:p w14:paraId="63D7459E"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7D52E2AF" w14:textId="77777777" w:rsidTr="00B722C7">
        <w:trPr>
          <w:jc w:val="center"/>
        </w:trPr>
        <w:tc>
          <w:tcPr>
            <w:tcW w:w="1633" w:type="dxa"/>
            <w:vMerge/>
            <w:shd w:val="clear" w:color="auto" w:fill="auto"/>
            <w:vAlign w:val="center"/>
          </w:tcPr>
          <w:p w14:paraId="30F0A71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1B47A01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No.26 MIXQUIAHUALA</w:t>
            </w:r>
          </w:p>
        </w:tc>
        <w:tc>
          <w:tcPr>
            <w:tcW w:w="1006" w:type="dxa"/>
            <w:shd w:val="clear" w:color="auto" w:fill="auto"/>
            <w:vAlign w:val="center"/>
          </w:tcPr>
          <w:p w14:paraId="25D52756"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50D75C00" w14:textId="77777777" w:rsidTr="00B722C7">
        <w:trPr>
          <w:jc w:val="center"/>
        </w:trPr>
        <w:tc>
          <w:tcPr>
            <w:tcW w:w="1633" w:type="dxa"/>
            <w:vMerge/>
            <w:shd w:val="clear" w:color="auto" w:fill="auto"/>
            <w:vAlign w:val="center"/>
          </w:tcPr>
          <w:p w14:paraId="6FCF489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7E217E6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27 TLAXCOAPAN</w:t>
            </w:r>
          </w:p>
        </w:tc>
        <w:tc>
          <w:tcPr>
            <w:tcW w:w="1006" w:type="dxa"/>
            <w:shd w:val="clear" w:color="auto" w:fill="auto"/>
            <w:vAlign w:val="center"/>
          </w:tcPr>
          <w:p w14:paraId="65FA5D3A"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78E96BEB" w14:textId="77777777" w:rsidR="00D16E21" w:rsidRDefault="00D16E21" w:rsidP="00CE5CF5">
      <w:pPr>
        <w:suppressAutoHyphens/>
        <w:jc w:val="both"/>
        <w:rPr>
          <w:rFonts w:ascii="Montserrat Medium" w:eastAsia="Times New Roman" w:hAnsi="Montserrat Medium" w:cs="Arial"/>
          <w:b/>
          <w:sz w:val="18"/>
          <w:szCs w:val="18"/>
          <w:u w:val="single"/>
          <w:lang w:val="es-ES" w:eastAsia="ar-SA"/>
        </w:rPr>
      </w:pPr>
    </w:p>
    <w:p w14:paraId="70F15559"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4:</w:t>
      </w:r>
      <w:r w:rsidRPr="00CE5CF5">
        <w:rPr>
          <w:rFonts w:ascii="Montserrat Medium" w:eastAsia="Times New Roman" w:hAnsi="Montserrat Medium" w:cs="Arial"/>
          <w:b/>
          <w:sz w:val="18"/>
          <w:szCs w:val="18"/>
          <w:lang w:val="es-ES" w:eastAsia="ar-SA"/>
        </w:rPr>
        <w:t xml:space="preserve"> Pachuca – Huichapan –</w:t>
      </w:r>
      <w:proofErr w:type="spellStart"/>
      <w:r w:rsidRPr="00CE5CF5">
        <w:rPr>
          <w:rFonts w:ascii="Montserrat Medium" w:eastAsia="Times New Roman" w:hAnsi="Montserrat Medium" w:cs="Arial"/>
          <w:b/>
          <w:sz w:val="18"/>
          <w:szCs w:val="18"/>
          <w:lang w:val="es-ES" w:eastAsia="ar-SA"/>
        </w:rPr>
        <w:t>Zimapan</w:t>
      </w:r>
      <w:proofErr w:type="spellEnd"/>
    </w:p>
    <w:p w14:paraId="75642001"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011F435F" w14:textId="77777777" w:rsidTr="00B722C7">
        <w:trPr>
          <w:jc w:val="center"/>
        </w:trPr>
        <w:tc>
          <w:tcPr>
            <w:tcW w:w="5623" w:type="dxa"/>
            <w:gridSpan w:val="2"/>
            <w:shd w:val="clear" w:color="auto" w:fill="D99594"/>
            <w:vAlign w:val="center"/>
          </w:tcPr>
          <w:p w14:paraId="1D2CBD21"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58604AB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51C62809" w14:textId="77777777" w:rsidTr="00B722C7">
        <w:trPr>
          <w:jc w:val="center"/>
        </w:trPr>
        <w:tc>
          <w:tcPr>
            <w:tcW w:w="1633" w:type="dxa"/>
            <w:shd w:val="clear" w:color="auto" w:fill="D99594"/>
            <w:vAlign w:val="center"/>
          </w:tcPr>
          <w:p w14:paraId="276854C7"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688911C9"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6D7C39E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26CBE6D6" w14:textId="77777777" w:rsidTr="00B722C7">
        <w:trPr>
          <w:jc w:val="center"/>
        </w:trPr>
        <w:tc>
          <w:tcPr>
            <w:tcW w:w="1633" w:type="dxa"/>
            <w:vMerge w:val="restart"/>
            <w:shd w:val="clear" w:color="auto" w:fill="auto"/>
            <w:vAlign w:val="center"/>
          </w:tcPr>
          <w:p w14:paraId="39FAC84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3990" w:type="dxa"/>
            <w:shd w:val="clear" w:color="auto" w:fill="auto"/>
            <w:vAlign w:val="center"/>
          </w:tcPr>
          <w:p w14:paraId="64E2DC1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16 ACTOPAN</w:t>
            </w:r>
          </w:p>
        </w:tc>
        <w:tc>
          <w:tcPr>
            <w:tcW w:w="1006" w:type="dxa"/>
            <w:shd w:val="clear" w:color="auto" w:fill="auto"/>
            <w:vAlign w:val="center"/>
          </w:tcPr>
          <w:p w14:paraId="6E21EE9D"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00BCCEA" w14:textId="77777777" w:rsidTr="00B722C7">
        <w:trPr>
          <w:jc w:val="center"/>
        </w:trPr>
        <w:tc>
          <w:tcPr>
            <w:tcW w:w="1633" w:type="dxa"/>
            <w:vMerge/>
            <w:shd w:val="clear" w:color="auto" w:fill="auto"/>
            <w:vAlign w:val="center"/>
          </w:tcPr>
          <w:p w14:paraId="7763657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3B39BD7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31 ZIMAPAN</w:t>
            </w:r>
          </w:p>
        </w:tc>
        <w:tc>
          <w:tcPr>
            <w:tcW w:w="1006" w:type="dxa"/>
            <w:shd w:val="clear" w:color="auto" w:fill="auto"/>
            <w:vAlign w:val="center"/>
          </w:tcPr>
          <w:p w14:paraId="31262951"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7B81A00C" w14:textId="77777777" w:rsidTr="00B722C7">
        <w:trPr>
          <w:jc w:val="center"/>
        </w:trPr>
        <w:tc>
          <w:tcPr>
            <w:tcW w:w="1633" w:type="dxa"/>
            <w:vMerge/>
            <w:shd w:val="clear" w:color="auto" w:fill="auto"/>
            <w:vAlign w:val="center"/>
          </w:tcPr>
          <w:p w14:paraId="7FC0E13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258D856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29 HUICHAPAN</w:t>
            </w:r>
          </w:p>
        </w:tc>
        <w:tc>
          <w:tcPr>
            <w:tcW w:w="1006" w:type="dxa"/>
            <w:shd w:val="clear" w:color="auto" w:fill="auto"/>
            <w:vAlign w:val="center"/>
          </w:tcPr>
          <w:p w14:paraId="41447D24"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68EB58F2" w14:textId="77777777" w:rsidR="007E66B8" w:rsidRDefault="007E66B8" w:rsidP="00CE5CF5">
      <w:pPr>
        <w:suppressAutoHyphens/>
        <w:jc w:val="both"/>
        <w:rPr>
          <w:rFonts w:ascii="Montserrat Medium" w:eastAsia="Times New Roman" w:hAnsi="Montserrat Medium" w:cs="Arial"/>
          <w:b/>
          <w:sz w:val="18"/>
          <w:szCs w:val="18"/>
          <w:u w:val="single"/>
          <w:lang w:val="es-ES" w:eastAsia="ar-SA"/>
        </w:rPr>
      </w:pPr>
    </w:p>
    <w:p w14:paraId="36E5E19F"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5:</w:t>
      </w:r>
      <w:r w:rsidRPr="00CE5CF5">
        <w:rPr>
          <w:rFonts w:ascii="Montserrat Medium" w:eastAsia="Times New Roman" w:hAnsi="Montserrat Medium" w:cs="Arial"/>
          <w:b/>
          <w:sz w:val="18"/>
          <w:szCs w:val="18"/>
          <w:lang w:val="es-ES" w:eastAsia="ar-SA"/>
        </w:rPr>
        <w:t xml:space="preserve"> Pachuca – Tizayuca</w:t>
      </w:r>
    </w:p>
    <w:p w14:paraId="2C0D74F1"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18"/>
        <w:gridCol w:w="1005"/>
      </w:tblGrid>
      <w:tr w:rsidR="00CE5CF5" w:rsidRPr="00CE5CF5" w14:paraId="09C9DC98" w14:textId="77777777" w:rsidTr="00B722C7">
        <w:trPr>
          <w:jc w:val="center"/>
        </w:trPr>
        <w:tc>
          <w:tcPr>
            <w:tcW w:w="5623" w:type="dxa"/>
            <w:gridSpan w:val="2"/>
            <w:shd w:val="clear" w:color="auto" w:fill="D99594"/>
            <w:vAlign w:val="center"/>
          </w:tcPr>
          <w:p w14:paraId="1B4C15C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UNIDAD</w:t>
            </w:r>
          </w:p>
        </w:tc>
        <w:tc>
          <w:tcPr>
            <w:tcW w:w="1006" w:type="dxa"/>
            <w:vMerge w:val="restart"/>
            <w:shd w:val="clear" w:color="auto" w:fill="D99594"/>
            <w:vAlign w:val="center"/>
          </w:tcPr>
          <w:p w14:paraId="50EC06B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862A96E" w14:textId="77777777" w:rsidTr="00B722C7">
        <w:trPr>
          <w:jc w:val="center"/>
        </w:trPr>
        <w:tc>
          <w:tcPr>
            <w:tcW w:w="1633" w:type="dxa"/>
            <w:shd w:val="clear" w:color="auto" w:fill="D99594"/>
            <w:vAlign w:val="center"/>
          </w:tcPr>
          <w:p w14:paraId="20206559"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990" w:type="dxa"/>
            <w:shd w:val="clear" w:color="auto" w:fill="D99594"/>
            <w:vAlign w:val="center"/>
          </w:tcPr>
          <w:p w14:paraId="15DCCEA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w:t>
            </w:r>
          </w:p>
        </w:tc>
        <w:tc>
          <w:tcPr>
            <w:tcW w:w="1006" w:type="dxa"/>
            <w:vMerge/>
            <w:shd w:val="clear" w:color="auto" w:fill="D99594"/>
            <w:vAlign w:val="center"/>
          </w:tcPr>
          <w:p w14:paraId="52F12699"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r>
      <w:tr w:rsidR="00CE5CF5" w:rsidRPr="00CE5CF5" w14:paraId="417C1DBC" w14:textId="77777777" w:rsidTr="00B722C7">
        <w:trPr>
          <w:jc w:val="center"/>
        </w:trPr>
        <w:tc>
          <w:tcPr>
            <w:tcW w:w="1633" w:type="dxa"/>
            <w:vMerge w:val="restart"/>
            <w:shd w:val="clear" w:color="auto" w:fill="auto"/>
            <w:vAlign w:val="center"/>
          </w:tcPr>
          <w:p w14:paraId="4C0A9F6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p w14:paraId="4E910B7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p w14:paraId="2D722CD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102F5F6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HGSZ NO 33 TIZAYUCA</w:t>
            </w:r>
          </w:p>
          <w:p w14:paraId="046B620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1006" w:type="dxa"/>
            <w:shd w:val="clear" w:color="auto" w:fill="auto"/>
            <w:vAlign w:val="center"/>
          </w:tcPr>
          <w:p w14:paraId="269BC909"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25A93FAC" w14:textId="77777777" w:rsidTr="00B722C7">
        <w:trPr>
          <w:jc w:val="center"/>
        </w:trPr>
        <w:tc>
          <w:tcPr>
            <w:tcW w:w="1633" w:type="dxa"/>
            <w:vMerge/>
            <w:shd w:val="clear" w:color="auto" w:fill="auto"/>
            <w:vAlign w:val="center"/>
          </w:tcPr>
          <w:p w14:paraId="518D895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c>
          <w:tcPr>
            <w:tcW w:w="3990" w:type="dxa"/>
            <w:shd w:val="clear" w:color="auto" w:fill="auto"/>
            <w:vAlign w:val="center"/>
          </w:tcPr>
          <w:p w14:paraId="3DDBAD5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UMF No. 18 Tizayuca</w:t>
            </w:r>
          </w:p>
        </w:tc>
        <w:tc>
          <w:tcPr>
            <w:tcW w:w="1006" w:type="dxa"/>
            <w:shd w:val="clear" w:color="auto" w:fill="auto"/>
            <w:vAlign w:val="center"/>
          </w:tcPr>
          <w:p w14:paraId="2F95ECC6" w14:textId="77777777" w:rsidR="00CE5CF5" w:rsidRPr="00CE5CF5" w:rsidRDefault="00CE5CF5" w:rsidP="00CE5CF5">
            <w:pPr>
              <w:suppressAutoHyphens/>
              <w:jc w:val="center"/>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sz w:val="18"/>
                <w:szCs w:val="18"/>
                <w:lang w:val="es-ES" w:eastAsia="ar-SA"/>
              </w:rPr>
              <w:t>VIAJE</w:t>
            </w:r>
          </w:p>
        </w:tc>
      </w:tr>
    </w:tbl>
    <w:p w14:paraId="68FC77DB"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388F0C9D"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62E3A6C5"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Nota: </w:t>
      </w:r>
    </w:p>
    <w:p w14:paraId="5281B532"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 cantidad de viajes a requerir para esta Tabla No. 2 se podrá ajustar de acuerdo a las necesidades y al presupuesto máximo autorizado al contrato que al efecto se formalice.</w:t>
      </w:r>
    </w:p>
    <w:p w14:paraId="55113301"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0FDE802A"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Nota para todas las Rutas de la Tabla No.1 y No.2</w:t>
      </w:r>
      <w:r w:rsidRPr="00CE5CF5">
        <w:rPr>
          <w:rFonts w:ascii="Montserrat Medium" w:eastAsia="Times New Roman" w:hAnsi="Montserrat Medium" w:cs="Arial"/>
          <w:b/>
          <w:sz w:val="18"/>
          <w:szCs w:val="18"/>
          <w:lang w:val="es-ES" w:eastAsia="ar-SA"/>
        </w:rPr>
        <w:t>: La solicitud del servicio se realizara con un día natural de anticipación, se deberá tener disponible:</w:t>
      </w:r>
    </w:p>
    <w:p w14:paraId="65E773B8"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7B4F36FA" w14:textId="77777777" w:rsidR="00CE5CF5" w:rsidRPr="00CE5CF5" w:rsidRDefault="00CE5CF5" w:rsidP="005B0B67">
      <w:pPr>
        <w:widowControl w:val="0"/>
        <w:numPr>
          <w:ilvl w:val="0"/>
          <w:numId w:val="33"/>
        </w:numPr>
        <w:suppressAutoHyphens/>
        <w:contextualSpacing/>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1 a 4 vehículos de, 3 ½ toneladas de carga con caja seca y copete.</w:t>
      </w:r>
    </w:p>
    <w:p w14:paraId="28FD0C8F" w14:textId="77777777" w:rsidR="00CE5CF5" w:rsidRPr="00CE5CF5" w:rsidRDefault="00CE5CF5" w:rsidP="005B0B67">
      <w:pPr>
        <w:widowControl w:val="0"/>
        <w:numPr>
          <w:ilvl w:val="0"/>
          <w:numId w:val="33"/>
        </w:numPr>
        <w:suppressAutoHyphens/>
        <w:contextualSpacing/>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1 a 2 Camiones de 8 a 10 toneladas.</w:t>
      </w:r>
    </w:p>
    <w:p w14:paraId="0ED7879E" w14:textId="77777777" w:rsidR="00CE5CF5" w:rsidRPr="00CE5CF5" w:rsidRDefault="00CE5CF5" w:rsidP="005B0B67">
      <w:pPr>
        <w:widowControl w:val="0"/>
        <w:numPr>
          <w:ilvl w:val="0"/>
          <w:numId w:val="33"/>
        </w:numPr>
        <w:suppressAutoHyphens/>
        <w:contextualSpacing/>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1 a 2 camionetas de 1 1/2 de toneladas con caja seca.</w:t>
      </w:r>
    </w:p>
    <w:p w14:paraId="7D7A7EAE" w14:textId="77777777" w:rsidR="00CE5CF5" w:rsidRPr="00CE5CF5" w:rsidRDefault="00CE5CF5" w:rsidP="005B0B67">
      <w:pPr>
        <w:widowControl w:val="0"/>
        <w:numPr>
          <w:ilvl w:val="0"/>
          <w:numId w:val="33"/>
        </w:numPr>
        <w:suppressAutoHyphens/>
        <w:contextualSpacing/>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 xml:space="preserve">1 a 2 Camionetas de 3.5 toneladas con </w:t>
      </w:r>
      <w:proofErr w:type="spellStart"/>
      <w:r w:rsidRPr="00CE5CF5">
        <w:rPr>
          <w:rFonts w:ascii="Montserrat Medium" w:eastAsia="Times New Roman" w:hAnsi="Montserrat Medium" w:cs="Arial"/>
          <w:b/>
          <w:sz w:val="18"/>
          <w:szCs w:val="18"/>
          <w:lang w:val="es-ES" w:eastAsia="ar-SA"/>
        </w:rPr>
        <w:t>termoking</w:t>
      </w:r>
      <w:proofErr w:type="spellEnd"/>
      <w:r w:rsidRPr="00CE5CF5">
        <w:rPr>
          <w:rFonts w:ascii="Montserrat Medium" w:eastAsia="Times New Roman" w:hAnsi="Montserrat Medium" w:cs="Arial"/>
          <w:b/>
          <w:sz w:val="18"/>
          <w:szCs w:val="18"/>
          <w:lang w:val="es-ES" w:eastAsia="ar-SA"/>
        </w:rPr>
        <w:t>.</w:t>
      </w:r>
    </w:p>
    <w:p w14:paraId="5F5AC196"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37C17262"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lastRenderedPageBreak/>
        <w:t>Para atender el servicio, en caso de ser necesario y previo acuerdo de las partes se podrá realizar la carga del vehículo un día previo a la salida, en este caso se deberá quedar resguardado en las instalaciones del Almacén Delegacional.</w:t>
      </w:r>
    </w:p>
    <w:p w14:paraId="134DD9BE"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2CA71415"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 cantidad de viajes a requerir se podrá ajustar al presupuesto máximo autorizado al contrato que al efecto se formalice.</w:t>
      </w:r>
    </w:p>
    <w:p w14:paraId="20BA3D1A" w14:textId="77777777" w:rsidR="00CE5CF5" w:rsidRPr="00CE5CF5" w:rsidRDefault="00CE5CF5" w:rsidP="00CE5CF5">
      <w:pPr>
        <w:suppressAutoHyphens/>
        <w:snapToGrid w:val="0"/>
        <w:ind w:left="142" w:right="225"/>
        <w:jc w:val="both"/>
        <w:rPr>
          <w:rFonts w:ascii="Montserrat Medium" w:eastAsia="Times New Roman" w:hAnsi="Montserrat Medium" w:cs="Arial"/>
          <w:sz w:val="18"/>
          <w:szCs w:val="18"/>
          <w:lang w:val="es-ES" w:eastAsia="ar-SA"/>
        </w:rPr>
      </w:pPr>
    </w:p>
    <w:p w14:paraId="23C6CF43" w14:textId="77777777" w:rsidR="00CE5CF5" w:rsidRPr="00CE5CF5" w:rsidRDefault="00CE5CF5" w:rsidP="00CE5CF5">
      <w:pPr>
        <w:suppressAutoHyphens/>
        <w:snapToGrid w:val="0"/>
        <w:ind w:left="142" w:right="225"/>
        <w:jc w:val="both"/>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u w:val="single"/>
          <w:lang w:val="es-ES"/>
        </w:rPr>
        <w:t>NOTA:</w:t>
      </w:r>
      <w:r w:rsidRPr="00CE5CF5">
        <w:rPr>
          <w:rFonts w:ascii="Montserrat Medium" w:eastAsia="Arial Unicode MS" w:hAnsi="Montserrat Medium" w:cs="Arial"/>
          <w:b/>
          <w:sz w:val="18"/>
          <w:szCs w:val="18"/>
          <w:lang w:val="es-ES"/>
        </w:rPr>
        <w:t xml:space="preserve"> Cabe hacer mención que para la evaluación económica se considerara solo los precios unitarios, ya que la cantidad a requerir depende de la necesidad que durante la vigencia del contrato se presente en las rutas requeridas, siendo los montos a contratar los siguientes:</w:t>
      </w:r>
    </w:p>
    <w:p w14:paraId="1D09F563" w14:textId="77777777" w:rsidR="00CE5CF5" w:rsidRPr="00CE5CF5" w:rsidRDefault="00CE5CF5" w:rsidP="00CE5CF5">
      <w:pPr>
        <w:suppressAutoHyphens/>
        <w:snapToGrid w:val="0"/>
        <w:ind w:left="142" w:right="225"/>
        <w:jc w:val="both"/>
        <w:rPr>
          <w:rFonts w:ascii="Montserrat Medium" w:eastAsia="Arial Unicode MS" w:hAnsi="Montserrat Medium" w:cs="Arial"/>
          <w:b/>
          <w:sz w:val="18"/>
          <w:szCs w:val="18"/>
          <w:lang w:val="es-ES"/>
        </w:rPr>
      </w:pPr>
    </w:p>
    <w:p w14:paraId="2217ABB6"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lang w:val="es-ES"/>
        </w:rPr>
        <w:t>MONTOS A CONTRATAR SIN I.V.A.</w:t>
      </w:r>
    </w:p>
    <w:p w14:paraId="0123294E"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p>
    <w:tbl>
      <w:tblPr>
        <w:tblpPr w:leftFromText="141" w:rightFromText="141" w:vertAnchor="text" w:horzAnchor="margin" w:tblpXSpec="center" w:tblpY="1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5243"/>
      </w:tblGrid>
      <w:tr w:rsidR="00CE5CF5" w:rsidRPr="00CE5CF5" w14:paraId="0BD55F41" w14:textId="77777777" w:rsidTr="00F13A39">
        <w:trPr>
          <w:trHeight w:val="20"/>
        </w:trPr>
        <w:tc>
          <w:tcPr>
            <w:tcW w:w="2353" w:type="pct"/>
            <w:shd w:val="clear" w:color="auto" w:fill="D99594"/>
            <w:vAlign w:val="center"/>
          </w:tcPr>
          <w:p w14:paraId="3CF4540D"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lang w:val="es-ES"/>
              </w:rPr>
              <w:t>MONTO MÍNIMO SIN IVA</w:t>
            </w:r>
          </w:p>
        </w:tc>
        <w:tc>
          <w:tcPr>
            <w:tcW w:w="2647" w:type="pct"/>
            <w:shd w:val="clear" w:color="auto" w:fill="D99594"/>
            <w:vAlign w:val="center"/>
          </w:tcPr>
          <w:p w14:paraId="044951D7"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lang w:val="es-ES"/>
              </w:rPr>
              <w:t>MONTO MÁXIMO SIN IVA</w:t>
            </w:r>
          </w:p>
        </w:tc>
      </w:tr>
      <w:tr w:rsidR="00CE5CF5" w:rsidRPr="00CE5CF5" w14:paraId="62E3408E" w14:textId="77777777" w:rsidTr="00F13A39">
        <w:trPr>
          <w:trHeight w:val="416"/>
        </w:trPr>
        <w:tc>
          <w:tcPr>
            <w:tcW w:w="2353" w:type="pct"/>
            <w:shd w:val="clear" w:color="auto" w:fill="auto"/>
            <w:vAlign w:val="center"/>
          </w:tcPr>
          <w:p w14:paraId="13B3F24B" w14:textId="33D79645" w:rsidR="00CE5CF5" w:rsidRPr="00EB4934" w:rsidRDefault="007F52CE" w:rsidP="00CE5CF5">
            <w:pPr>
              <w:suppressAutoHyphens/>
              <w:jc w:val="center"/>
              <w:rPr>
                <w:rFonts w:ascii="Montserrat Medium" w:eastAsia="Times New Roman" w:hAnsi="Montserrat Medium" w:cs="Times New Roman"/>
                <w:b/>
                <w:color w:val="000000"/>
                <w:sz w:val="18"/>
                <w:szCs w:val="18"/>
                <w:lang w:val="es-ES" w:eastAsia="ar-SA"/>
              </w:rPr>
            </w:pPr>
            <w:r w:rsidRPr="00EB4934">
              <w:rPr>
                <w:rFonts w:ascii="Montserrat Medium" w:eastAsia="Times New Roman" w:hAnsi="Montserrat Medium" w:cs="Times New Roman"/>
                <w:b/>
                <w:color w:val="000000"/>
                <w:sz w:val="18"/>
                <w:szCs w:val="18"/>
                <w:lang w:val="es-ES" w:eastAsia="ar-SA"/>
              </w:rPr>
              <w:t>$1,103,295.51</w:t>
            </w:r>
          </w:p>
        </w:tc>
        <w:tc>
          <w:tcPr>
            <w:tcW w:w="2647" w:type="pct"/>
            <w:shd w:val="clear" w:color="auto" w:fill="auto"/>
            <w:vAlign w:val="center"/>
          </w:tcPr>
          <w:p w14:paraId="7962EB21" w14:textId="70ACA2D7" w:rsidR="00CE5CF5" w:rsidRPr="00EB4934" w:rsidRDefault="007F52CE" w:rsidP="00CE5CF5">
            <w:pPr>
              <w:suppressAutoHyphens/>
              <w:jc w:val="center"/>
              <w:rPr>
                <w:rFonts w:ascii="Montserrat Medium" w:eastAsia="Times New Roman" w:hAnsi="Montserrat Medium" w:cs="Times New Roman"/>
                <w:b/>
                <w:color w:val="000000"/>
                <w:sz w:val="18"/>
                <w:szCs w:val="18"/>
                <w:lang w:val="es-ES" w:eastAsia="ar-SA"/>
              </w:rPr>
            </w:pPr>
            <w:r w:rsidRPr="00EB4934">
              <w:rPr>
                <w:rFonts w:ascii="Montserrat Medium" w:eastAsia="Times New Roman" w:hAnsi="Montserrat Medium" w:cs="Times New Roman"/>
                <w:b/>
                <w:color w:val="000000"/>
                <w:sz w:val="18"/>
                <w:szCs w:val="18"/>
                <w:lang w:val="es-ES" w:eastAsia="ar-SA"/>
              </w:rPr>
              <w:t>$2,758,238.79</w:t>
            </w:r>
          </w:p>
        </w:tc>
      </w:tr>
    </w:tbl>
    <w:p w14:paraId="43307342" w14:textId="77777777" w:rsidR="00CE5CF5" w:rsidRPr="00CE5CF5" w:rsidRDefault="00CE5CF5" w:rsidP="00CE5CF5">
      <w:pPr>
        <w:suppressAutoHyphens/>
        <w:jc w:val="center"/>
        <w:rPr>
          <w:rFonts w:ascii="Montserrat Medium" w:eastAsia="Times New Roman" w:hAnsi="Montserrat Medium" w:cs="Arial"/>
          <w:b/>
          <w:sz w:val="18"/>
          <w:szCs w:val="18"/>
          <w:u w:val="single"/>
          <w:lang w:val="es-ES" w:eastAsia="ar-SA"/>
        </w:rPr>
      </w:pPr>
    </w:p>
    <w:p w14:paraId="37AEED82"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46C558F9" w14:textId="77777777" w:rsidR="00CE5CF5" w:rsidRPr="00CE5CF5" w:rsidRDefault="00CE5CF5" w:rsidP="00CE5CF5">
      <w:pPr>
        <w:shd w:val="clear" w:color="auto" w:fill="8064A2"/>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PROGRAMA IMSS-BIENESTAR</w:t>
      </w:r>
    </w:p>
    <w:p w14:paraId="1BF318B5" w14:textId="77777777" w:rsidR="00CE5CF5" w:rsidRPr="00CE5CF5" w:rsidRDefault="00CE5CF5" w:rsidP="00CE5CF5">
      <w:pPr>
        <w:suppressAutoHyphens/>
        <w:jc w:val="both"/>
        <w:rPr>
          <w:rFonts w:ascii="Montserrat Medium" w:eastAsia="Times New Roman" w:hAnsi="Montserrat Medium" w:cs="Arial"/>
          <w:b/>
          <w:u w:val="single"/>
          <w:lang w:val="es-ES" w:eastAsia="ar-SA"/>
        </w:rPr>
      </w:pPr>
    </w:p>
    <w:p w14:paraId="58079FD5" w14:textId="77777777" w:rsidR="00CE5CF5" w:rsidRPr="00CE5CF5" w:rsidRDefault="00CE5CF5" w:rsidP="00CE5CF5">
      <w:pPr>
        <w:shd w:val="clear" w:color="auto" w:fill="8064A2"/>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TABLA No.-1 (Ruta para CAJA SECA)</w:t>
      </w:r>
    </w:p>
    <w:p w14:paraId="378BA48B" w14:textId="77777777" w:rsidR="00CE5CF5" w:rsidRPr="00CE5CF5" w:rsidRDefault="00CE5CF5" w:rsidP="00CE5CF5">
      <w:pPr>
        <w:suppressAutoHyphens/>
        <w:rPr>
          <w:rFonts w:ascii="Montserrat Medium" w:eastAsia="Times New Roman" w:hAnsi="Montserrat Medium" w:cs="Arial"/>
          <w:b/>
          <w:sz w:val="18"/>
          <w:szCs w:val="18"/>
          <w:lang w:val="es-ES" w:eastAsia="ar-SA"/>
        </w:rPr>
      </w:pPr>
    </w:p>
    <w:p w14:paraId="03342D22" w14:textId="77777777" w:rsidR="00CE5CF5" w:rsidRPr="00CE5CF5" w:rsidRDefault="00CE5CF5" w:rsidP="00CE5CF5">
      <w:pPr>
        <w:suppressAutoHyphens/>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1:</w:t>
      </w:r>
      <w:r w:rsidRPr="00CE5CF5">
        <w:rPr>
          <w:rFonts w:ascii="Montserrat Medium" w:eastAsia="Times New Roman" w:hAnsi="Montserrat Medium" w:cs="Arial"/>
          <w:b/>
          <w:sz w:val="18"/>
          <w:szCs w:val="18"/>
          <w:lang w:val="es-ES" w:eastAsia="ar-SA"/>
        </w:rPr>
        <w:t xml:space="preserve">    ZONA HUEJUTLA I </w:t>
      </w:r>
    </w:p>
    <w:p w14:paraId="03B43384" w14:textId="77777777" w:rsidR="00CE5CF5" w:rsidRPr="00CE5CF5" w:rsidRDefault="00CE5CF5" w:rsidP="00CE5CF5">
      <w:pPr>
        <w:suppressAutoHyphens/>
        <w:rPr>
          <w:rFonts w:ascii="Montserrat Medium" w:eastAsia="Times New Roman" w:hAnsi="Montserrat Medium" w:cs="Arial"/>
          <w:b/>
          <w:sz w:val="18"/>
          <w:szCs w:val="18"/>
          <w:lang w:val="es-ES" w:eastAsia="ar-SA"/>
        </w:rPr>
      </w:pPr>
    </w:p>
    <w:tbl>
      <w:tblPr>
        <w:tblW w:w="775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942"/>
        <w:gridCol w:w="2620"/>
        <w:gridCol w:w="1458"/>
        <w:gridCol w:w="1737"/>
      </w:tblGrid>
      <w:tr w:rsidR="00CE5CF5" w:rsidRPr="00CE5CF5" w14:paraId="1272F876" w14:textId="77777777" w:rsidTr="00EB4934">
        <w:trPr>
          <w:trHeight w:val="20"/>
          <w:tblHeader/>
          <w:jc w:val="center"/>
        </w:trPr>
        <w:tc>
          <w:tcPr>
            <w:tcW w:w="2287" w:type="dxa"/>
            <w:shd w:val="clear" w:color="auto" w:fill="FFFF00"/>
            <w:vAlign w:val="center"/>
          </w:tcPr>
          <w:p w14:paraId="3329115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shd w:val="clear" w:color="auto" w:fill="FFFF00"/>
            <w:vAlign w:val="center"/>
            <w:hideMark/>
          </w:tcPr>
          <w:p w14:paraId="498B24E4" w14:textId="77777777" w:rsidR="00CE5CF5" w:rsidRPr="00CE5CF5" w:rsidRDefault="00CE5CF5" w:rsidP="00CE5CF5">
            <w:pPr>
              <w:jc w:val="center"/>
              <w:rPr>
                <w:rFonts w:ascii="Montserrat Medium" w:eastAsia="Times New Roman" w:hAnsi="Montserrat Medium" w:cs="Arial"/>
                <w:b/>
                <w:sz w:val="18"/>
                <w:szCs w:val="18"/>
                <w:lang w:val="es-ES" w:eastAsia="ar-SA"/>
              </w:rPr>
            </w:pPr>
            <w:bookmarkStart w:id="5" w:name="RANGE!A1:C187"/>
            <w:r w:rsidRPr="00CE5CF5">
              <w:rPr>
                <w:rFonts w:ascii="Montserrat Medium" w:eastAsia="Times New Roman" w:hAnsi="Montserrat Medium" w:cs="Arial"/>
                <w:b/>
                <w:sz w:val="18"/>
                <w:szCs w:val="18"/>
                <w:lang w:val="es-ES" w:eastAsia="ar-SA"/>
              </w:rPr>
              <w:t>A: (DESTINO) UMR</w:t>
            </w:r>
            <w:bookmarkEnd w:id="5"/>
          </w:p>
        </w:tc>
        <w:tc>
          <w:tcPr>
            <w:tcW w:w="1113" w:type="dxa"/>
            <w:shd w:val="clear" w:color="auto" w:fill="FFFF00"/>
            <w:vAlign w:val="center"/>
            <w:hideMark/>
          </w:tcPr>
          <w:p w14:paraId="7A1317CD"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color w:val="FF0000"/>
                <w:sz w:val="18"/>
                <w:szCs w:val="18"/>
                <w:lang w:val="es-ES" w:eastAsia="ar-SA"/>
              </w:rPr>
              <w:t>KILOMETRAJE ENTRE CADA UMR</w:t>
            </w:r>
          </w:p>
        </w:tc>
        <w:tc>
          <w:tcPr>
            <w:tcW w:w="1737" w:type="dxa"/>
            <w:shd w:val="clear" w:color="auto" w:fill="FFFF00"/>
            <w:vAlign w:val="center"/>
            <w:hideMark/>
          </w:tcPr>
          <w:p w14:paraId="49851B3E"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1DDF53BE" w14:textId="77777777" w:rsidTr="00EB4934">
        <w:trPr>
          <w:trHeight w:val="20"/>
          <w:tblHeader/>
          <w:jc w:val="center"/>
        </w:trPr>
        <w:tc>
          <w:tcPr>
            <w:tcW w:w="2287" w:type="dxa"/>
            <w:vMerge w:val="restart"/>
            <w:vAlign w:val="center"/>
          </w:tcPr>
          <w:p w14:paraId="5FB27FA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620" w:type="dxa"/>
            <w:noWrap/>
            <w:vAlign w:val="bottom"/>
            <w:hideMark/>
          </w:tcPr>
          <w:p w14:paraId="5DD86A7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CUATOLOL</w:t>
            </w:r>
          </w:p>
        </w:tc>
        <w:tc>
          <w:tcPr>
            <w:tcW w:w="1113" w:type="dxa"/>
            <w:noWrap/>
            <w:vAlign w:val="bottom"/>
            <w:hideMark/>
          </w:tcPr>
          <w:p w14:paraId="5278F23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126</w:t>
            </w:r>
          </w:p>
        </w:tc>
        <w:tc>
          <w:tcPr>
            <w:tcW w:w="1737" w:type="dxa"/>
            <w:vMerge w:val="restart"/>
            <w:noWrap/>
            <w:vAlign w:val="center"/>
          </w:tcPr>
          <w:p w14:paraId="04F09DB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EA60765" w14:textId="77777777" w:rsidTr="00EB4934">
        <w:trPr>
          <w:trHeight w:val="20"/>
          <w:tblHeader/>
          <w:jc w:val="center"/>
        </w:trPr>
        <w:tc>
          <w:tcPr>
            <w:tcW w:w="2287" w:type="dxa"/>
            <w:vMerge/>
          </w:tcPr>
          <w:p w14:paraId="1B9C66D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A21C5C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CHILIJAPA</w:t>
            </w:r>
          </w:p>
        </w:tc>
        <w:tc>
          <w:tcPr>
            <w:tcW w:w="1113" w:type="dxa"/>
            <w:noWrap/>
            <w:vAlign w:val="bottom"/>
            <w:hideMark/>
          </w:tcPr>
          <w:p w14:paraId="5CAE542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119</w:t>
            </w:r>
          </w:p>
        </w:tc>
        <w:tc>
          <w:tcPr>
            <w:tcW w:w="1737" w:type="dxa"/>
            <w:vMerge/>
            <w:noWrap/>
            <w:vAlign w:val="bottom"/>
          </w:tcPr>
          <w:p w14:paraId="26DFB16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35196B9" w14:textId="77777777" w:rsidTr="00EB4934">
        <w:trPr>
          <w:trHeight w:val="20"/>
          <w:tblHeader/>
          <w:jc w:val="center"/>
        </w:trPr>
        <w:tc>
          <w:tcPr>
            <w:tcW w:w="2287" w:type="dxa"/>
            <w:vMerge/>
          </w:tcPr>
          <w:p w14:paraId="7276B05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E58D79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JUAN AHUEHUECO</w:t>
            </w:r>
          </w:p>
        </w:tc>
        <w:tc>
          <w:tcPr>
            <w:tcW w:w="1113" w:type="dxa"/>
            <w:noWrap/>
            <w:vAlign w:val="bottom"/>
            <w:hideMark/>
          </w:tcPr>
          <w:p w14:paraId="4153CD2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105</w:t>
            </w:r>
          </w:p>
        </w:tc>
        <w:tc>
          <w:tcPr>
            <w:tcW w:w="1737" w:type="dxa"/>
            <w:vMerge/>
            <w:noWrap/>
            <w:vAlign w:val="bottom"/>
          </w:tcPr>
          <w:p w14:paraId="46F1BFA2"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552FDEB" w14:textId="77777777" w:rsidTr="00EB4934">
        <w:trPr>
          <w:trHeight w:val="20"/>
          <w:tblHeader/>
          <w:jc w:val="center"/>
        </w:trPr>
        <w:tc>
          <w:tcPr>
            <w:tcW w:w="2287" w:type="dxa"/>
            <w:vMerge/>
          </w:tcPr>
          <w:p w14:paraId="2C100E2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EFAB01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ACOYOTLA</w:t>
            </w:r>
          </w:p>
        </w:tc>
        <w:tc>
          <w:tcPr>
            <w:tcW w:w="1113" w:type="dxa"/>
            <w:noWrap/>
            <w:vAlign w:val="bottom"/>
            <w:hideMark/>
          </w:tcPr>
          <w:p w14:paraId="7241A98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101</w:t>
            </w:r>
          </w:p>
        </w:tc>
        <w:tc>
          <w:tcPr>
            <w:tcW w:w="1737" w:type="dxa"/>
            <w:vMerge/>
            <w:noWrap/>
            <w:vAlign w:val="bottom"/>
          </w:tcPr>
          <w:p w14:paraId="5C12B91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2F3CE1A" w14:textId="77777777" w:rsidTr="00EB4934">
        <w:trPr>
          <w:trHeight w:val="20"/>
          <w:tblHeader/>
          <w:jc w:val="center"/>
        </w:trPr>
        <w:tc>
          <w:tcPr>
            <w:tcW w:w="2287" w:type="dxa"/>
            <w:vMerge/>
          </w:tcPr>
          <w:p w14:paraId="6BE40F6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273036B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XUCHIPANTLA</w:t>
            </w:r>
          </w:p>
        </w:tc>
        <w:tc>
          <w:tcPr>
            <w:tcW w:w="1113" w:type="dxa"/>
            <w:noWrap/>
            <w:vAlign w:val="bottom"/>
            <w:hideMark/>
          </w:tcPr>
          <w:p w14:paraId="7FAEEE6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45</w:t>
            </w:r>
          </w:p>
        </w:tc>
        <w:tc>
          <w:tcPr>
            <w:tcW w:w="1737" w:type="dxa"/>
            <w:vMerge/>
            <w:noWrap/>
            <w:vAlign w:val="bottom"/>
          </w:tcPr>
          <w:p w14:paraId="74FCD7E8"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A09F3CE" w14:textId="77777777" w:rsidTr="00EB4934">
        <w:trPr>
          <w:trHeight w:val="20"/>
          <w:tblHeader/>
          <w:jc w:val="center"/>
        </w:trPr>
        <w:tc>
          <w:tcPr>
            <w:tcW w:w="2287" w:type="dxa"/>
            <w:vMerge/>
          </w:tcPr>
          <w:p w14:paraId="7E3687C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D047A7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HUITZITZILINGO</w:t>
            </w:r>
          </w:p>
        </w:tc>
        <w:tc>
          <w:tcPr>
            <w:tcW w:w="1113" w:type="dxa"/>
            <w:noWrap/>
            <w:vAlign w:val="bottom"/>
            <w:hideMark/>
          </w:tcPr>
          <w:p w14:paraId="7FDB340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32</w:t>
            </w:r>
          </w:p>
        </w:tc>
        <w:tc>
          <w:tcPr>
            <w:tcW w:w="1737" w:type="dxa"/>
            <w:vMerge/>
            <w:noWrap/>
            <w:vAlign w:val="bottom"/>
          </w:tcPr>
          <w:p w14:paraId="1767894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E8D9593" w14:textId="77777777" w:rsidTr="00EB4934">
        <w:trPr>
          <w:trHeight w:val="20"/>
          <w:tblHeader/>
          <w:jc w:val="center"/>
        </w:trPr>
        <w:tc>
          <w:tcPr>
            <w:tcW w:w="2287" w:type="dxa"/>
            <w:vMerge/>
          </w:tcPr>
          <w:p w14:paraId="6ADB1A9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297533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MONTE GRANDE</w:t>
            </w:r>
          </w:p>
        </w:tc>
        <w:tc>
          <w:tcPr>
            <w:tcW w:w="1113" w:type="dxa"/>
            <w:noWrap/>
            <w:vAlign w:val="bottom"/>
            <w:hideMark/>
          </w:tcPr>
          <w:p w14:paraId="3261434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737" w:type="dxa"/>
            <w:vMerge/>
            <w:noWrap/>
            <w:vAlign w:val="bottom"/>
          </w:tcPr>
          <w:p w14:paraId="585E8E7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627BB5D" w14:textId="77777777" w:rsidTr="00EB4934">
        <w:trPr>
          <w:trHeight w:val="20"/>
          <w:tblHeader/>
          <w:jc w:val="center"/>
        </w:trPr>
        <w:tc>
          <w:tcPr>
            <w:tcW w:w="2287" w:type="dxa"/>
            <w:vMerge/>
          </w:tcPr>
          <w:p w14:paraId="58AFF06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0A6B4F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BRASILAR</w:t>
            </w:r>
          </w:p>
        </w:tc>
        <w:tc>
          <w:tcPr>
            <w:tcW w:w="1113" w:type="dxa"/>
            <w:noWrap/>
            <w:vAlign w:val="bottom"/>
            <w:hideMark/>
          </w:tcPr>
          <w:p w14:paraId="4679A39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59</w:t>
            </w:r>
          </w:p>
        </w:tc>
        <w:tc>
          <w:tcPr>
            <w:tcW w:w="1737" w:type="dxa"/>
            <w:vMerge/>
            <w:noWrap/>
            <w:vAlign w:val="bottom"/>
          </w:tcPr>
          <w:p w14:paraId="438526A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74DC3D4" w14:textId="77777777" w:rsidTr="00EB4934">
        <w:trPr>
          <w:trHeight w:val="20"/>
          <w:tblHeader/>
          <w:jc w:val="center"/>
        </w:trPr>
        <w:tc>
          <w:tcPr>
            <w:tcW w:w="2287" w:type="dxa"/>
            <w:vMerge/>
          </w:tcPr>
          <w:p w14:paraId="1D4BC69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F0D4BB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CUATLIMAX</w:t>
            </w:r>
          </w:p>
        </w:tc>
        <w:tc>
          <w:tcPr>
            <w:tcW w:w="1113" w:type="dxa"/>
            <w:noWrap/>
            <w:vAlign w:val="bottom"/>
            <w:hideMark/>
          </w:tcPr>
          <w:p w14:paraId="3C1F922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737" w:type="dxa"/>
            <w:vMerge/>
            <w:noWrap/>
            <w:vAlign w:val="bottom"/>
          </w:tcPr>
          <w:p w14:paraId="22371C8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15DCB63" w14:textId="77777777" w:rsidTr="00EB4934">
        <w:trPr>
          <w:trHeight w:val="20"/>
          <w:tblHeader/>
          <w:jc w:val="center"/>
        </w:trPr>
        <w:tc>
          <w:tcPr>
            <w:tcW w:w="2287" w:type="dxa"/>
            <w:vMerge/>
          </w:tcPr>
          <w:p w14:paraId="3D5E679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9B9FCC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APANTLAZOL</w:t>
            </w:r>
          </w:p>
        </w:tc>
        <w:tc>
          <w:tcPr>
            <w:tcW w:w="1113" w:type="dxa"/>
            <w:noWrap/>
            <w:vAlign w:val="bottom"/>
            <w:hideMark/>
          </w:tcPr>
          <w:p w14:paraId="1F242D9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67</w:t>
            </w:r>
          </w:p>
        </w:tc>
        <w:tc>
          <w:tcPr>
            <w:tcW w:w="1737" w:type="dxa"/>
            <w:vMerge/>
            <w:noWrap/>
            <w:vAlign w:val="bottom"/>
          </w:tcPr>
          <w:p w14:paraId="49F61A5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E1423D6" w14:textId="77777777" w:rsidTr="00EB4934">
        <w:trPr>
          <w:trHeight w:val="20"/>
          <w:tblHeader/>
          <w:jc w:val="center"/>
        </w:trPr>
        <w:tc>
          <w:tcPr>
            <w:tcW w:w="2287" w:type="dxa"/>
            <w:vMerge/>
          </w:tcPr>
          <w:p w14:paraId="06503C8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F2EDD4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HUEYAPA</w:t>
            </w:r>
          </w:p>
        </w:tc>
        <w:tc>
          <w:tcPr>
            <w:tcW w:w="1113" w:type="dxa"/>
            <w:noWrap/>
            <w:vAlign w:val="bottom"/>
            <w:hideMark/>
          </w:tcPr>
          <w:p w14:paraId="53EC217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48</w:t>
            </w:r>
          </w:p>
        </w:tc>
        <w:tc>
          <w:tcPr>
            <w:tcW w:w="1737" w:type="dxa"/>
            <w:vMerge/>
            <w:noWrap/>
            <w:vAlign w:val="bottom"/>
          </w:tcPr>
          <w:p w14:paraId="24CD2BC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263CD67" w14:textId="77777777" w:rsidTr="00EB4934">
        <w:trPr>
          <w:trHeight w:val="20"/>
          <w:tblHeader/>
          <w:jc w:val="center"/>
        </w:trPr>
        <w:tc>
          <w:tcPr>
            <w:tcW w:w="2287" w:type="dxa"/>
            <w:vMerge/>
          </w:tcPr>
          <w:p w14:paraId="15AFC6B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366818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OXTOMAL</w:t>
            </w:r>
          </w:p>
        </w:tc>
        <w:tc>
          <w:tcPr>
            <w:tcW w:w="1113" w:type="dxa"/>
            <w:noWrap/>
            <w:vAlign w:val="bottom"/>
            <w:hideMark/>
          </w:tcPr>
          <w:p w14:paraId="5E84740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15</w:t>
            </w:r>
          </w:p>
        </w:tc>
        <w:tc>
          <w:tcPr>
            <w:tcW w:w="1737" w:type="dxa"/>
            <w:vMerge/>
            <w:noWrap/>
            <w:vAlign w:val="bottom"/>
          </w:tcPr>
          <w:p w14:paraId="1A643C2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2C41260" w14:textId="77777777" w:rsidTr="00EB4934">
        <w:trPr>
          <w:trHeight w:val="20"/>
          <w:tblHeader/>
          <w:jc w:val="center"/>
        </w:trPr>
        <w:tc>
          <w:tcPr>
            <w:tcW w:w="2287" w:type="dxa"/>
            <w:vMerge/>
          </w:tcPr>
          <w:p w14:paraId="19CBB53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36F4062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TEPEXITITLA</w:t>
            </w:r>
          </w:p>
        </w:tc>
        <w:tc>
          <w:tcPr>
            <w:tcW w:w="1113" w:type="dxa"/>
            <w:noWrap/>
            <w:vAlign w:val="bottom"/>
            <w:hideMark/>
          </w:tcPr>
          <w:p w14:paraId="4A9CD3B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32</w:t>
            </w:r>
          </w:p>
        </w:tc>
        <w:tc>
          <w:tcPr>
            <w:tcW w:w="1737" w:type="dxa"/>
            <w:vMerge/>
            <w:noWrap/>
            <w:vAlign w:val="bottom"/>
          </w:tcPr>
          <w:p w14:paraId="7D73139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5853BB4" w14:textId="77777777" w:rsidTr="00EB4934">
        <w:trPr>
          <w:trHeight w:val="20"/>
          <w:tblHeader/>
          <w:jc w:val="center"/>
        </w:trPr>
        <w:tc>
          <w:tcPr>
            <w:tcW w:w="2287" w:type="dxa"/>
            <w:vMerge/>
          </w:tcPr>
          <w:p w14:paraId="7701CA7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AC0E5B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MACUXTEPETLA</w:t>
            </w:r>
          </w:p>
        </w:tc>
        <w:tc>
          <w:tcPr>
            <w:tcW w:w="1113" w:type="dxa"/>
            <w:noWrap/>
            <w:vAlign w:val="bottom"/>
            <w:hideMark/>
          </w:tcPr>
          <w:p w14:paraId="75385C1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18</w:t>
            </w:r>
          </w:p>
        </w:tc>
        <w:tc>
          <w:tcPr>
            <w:tcW w:w="1737" w:type="dxa"/>
            <w:vMerge/>
            <w:noWrap/>
            <w:vAlign w:val="bottom"/>
          </w:tcPr>
          <w:p w14:paraId="0E31BF5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F42F1E9" w14:textId="77777777" w:rsidTr="00EB4934">
        <w:trPr>
          <w:trHeight w:val="20"/>
          <w:tblHeader/>
          <w:jc w:val="center"/>
        </w:trPr>
        <w:tc>
          <w:tcPr>
            <w:tcW w:w="2287" w:type="dxa"/>
            <w:vMerge/>
          </w:tcPr>
          <w:p w14:paraId="0350217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34217B9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AMAXAC</w:t>
            </w:r>
          </w:p>
        </w:tc>
        <w:tc>
          <w:tcPr>
            <w:tcW w:w="1113" w:type="dxa"/>
            <w:noWrap/>
            <w:vAlign w:val="bottom"/>
            <w:hideMark/>
          </w:tcPr>
          <w:p w14:paraId="039059F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28</w:t>
            </w:r>
          </w:p>
        </w:tc>
        <w:tc>
          <w:tcPr>
            <w:tcW w:w="1737" w:type="dxa"/>
            <w:vMerge/>
            <w:noWrap/>
            <w:vAlign w:val="bottom"/>
          </w:tcPr>
          <w:p w14:paraId="53D8CD25"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F1ED6E3" w14:textId="77777777" w:rsidTr="00EB4934">
        <w:trPr>
          <w:trHeight w:val="20"/>
          <w:tblHeader/>
          <w:jc w:val="center"/>
        </w:trPr>
        <w:tc>
          <w:tcPr>
            <w:tcW w:w="2287" w:type="dxa"/>
            <w:vMerge/>
          </w:tcPr>
          <w:p w14:paraId="06475FF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B389AC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CHOTE</w:t>
            </w:r>
          </w:p>
        </w:tc>
        <w:tc>
          <w:tcPr>
            <w:tcW w:w="1113" w:type="dxa"/>
            <w:noWrap/>
            <w:vAlign w:val="bottom"/>
            <w:hideMark/>
          </w:tcPr>
          <w:p w14:paraId="4595E82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32</w:t>
            </w:r>
          </w:p>
        </w:tc>
        <w:tc>
          <w:tcPr>
            <w:tcW w:w="1737" w:type="dxa"/>
            <w:vMerge/>
            <w:noWrap/>
            <w:vAlign w:val="bottom"/>
          </w:tcPr>
          <w:p w14:paraId="22F72A4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2D1B67D" w14:textId="77777777" w:rsidTr="00EB4934">
        <w:trPr>
          <w:trHeight w:val="20"/>
          <w:tblHeader/>
          <w:jc w:val="center"/>
        </w:trPr>
        <w:tc>
          <w:tcPr>
            <w:tcW w:w="2287" w:type="dxa"/>
            <w:vMerge/>
          </w:tcPr>
          <w:p w14:paraId="5D26B98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31A83BA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CRUZ</w:t>
            </w:r>
          </w:p>
        </w:tc>
        <w:tc>
          <w:tcPr>
            <w:tcW w:w="1113" w:type="dxa"/>
            <w:noWrap/>
            <w:vAlign w:val="bottom"/>
            <w:hideMark/>
          </w:tcPr>
          <w:p w14:paraId="1E050D5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18</w:t>
            </w:r>
          </w:p>
        </w:tc>
        <w:tc>
          <w:tcPr>
            <w:tcW w:w="1737" w:type="dxa"/>
            <w:vMerge/>
            <w:noWrap/>
            <w:vAlign w:val="bottom"/>
          </w:tcPr>
          <w:p w14:paraId="42DDD218"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FD75DF9" w14:textId="77777777" w:rsidTr="00EB4934">
        <w:trPr>
          <w:trHeight w:val="20"/>
          <w:tblHeader/>
          <w:jc w:val="center"/>
        </w:trPr>
        <w:tc>
          <w:tcPr>
            <w:tcW w:w="2287" w:type="dxa"/>
            <w:vMerge/>
          </w:tcPr>
          <w:p w14:paraId="5252B61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A20AB0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PETLACATL</w:t>
            </w:r>
          </w:p>
        </w:tc>
        <w:tc>
          <w:tcPr>
            <w:tcW w:w="1113" w:type="dxa"/>
            <w:noWrap/>
            <w:vAlign w:val="bottom"/>
            <w:hideMark/>
          </w:tcPr>
          <w:p w14:paraId="624D41F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40</w:t>
            </w:r>
          </w:p>
        </w:tc>
        <w:tc>
          <w:tcPr>
            <w:tcW w:w="1737" w:type="dxa"/>
            <w:vMerge/>
            <w:noWrap/>
            <w:vAlign w:val="bottom"/>
          </w:tcPr>
          <w:p w14:paraId="48E8A38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14E34FE" w14:textId="77777777" w:rsidTr="00EB4934">
        <w:trPr>
          <w:trHeight w:val="20"/>
          <w:tblHeader/>
          <w:jc w:val="center"/>
        </w:trPr>
        <w:tc>
          <w:tcPr>
            <w:tcW w:w="2287" w:type="dxa"/>
            <w:vMerge/>
          </w:tcPr>
          <w:p w14:paraId="243CD5B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CDF0F5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PIEDRA HINCADA</w:t>
            </w:r>
          </w:p>
        </w:tc>
        <w:tc>
          <w:tcPr>
            <w:tcW w:w="1113" w:type="dxa"/>
            <w:noWrap/>
            <w:vAlign w:val="bottom"/>
            <w:hideMark/>
          </w:tcPr>
          <w:p w14:paraId="245D4CB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48</w:t>
            </w:r>
          </w:p>
        </w:tc>
        <w:tc>
          <w:tcPr>
            <w:tcW w:w="1737" w:type="dxa"/>
            <w:vMerge/>
            <w:noWrap/>
            <w:vAlign w:val="bottom"/>
          </w:tcPr>
          <w:p w14:paraId="2A559BF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575C100" w14:textId="77777777" w:rsidTr="00EB4934">
        <w:trPr>
          <w:trHeight w:val="20"/>
          <w:tblHeader/>
          <w:jc w:val="center"/>
        </w:trPr>
        <w:tc>
          <w:tcPr>
            <w:tcW w:w="2287" w:type="dxa"/>
            <w:vMerge/>
          </w:tcPr>
          <w:p w14:paraId="2053C65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8EC0DA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LAS VIBORAS</w:t>
            </w:r>
          </w:p>
        </w:tc>
        <w:tc>
          <w:tcPr>
            <w:tcW w:w="1113" w:type="dxa"/>
            <w:noWrap/>
            <w:vAlign w:val="bottom"/>
            <w:hideMark/>
          </w:tcPr>
          <w:p w14:paraId="22D4C60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737" w:type="dxa"/>
            <w:vMerge/>
            <w:noWrap/>
            <w:vAlign w:val="bottom"/>
          </w:tcPr>
          <w:p w14:paraId="57BD551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E1F1F66" w14:textId="77777777" w:rsidTr="00EB4934">
        <w:trPr>
          <w:trHeight w:val="20"/>
          <w:tblHeader/>
          <w:jc w:val="center"/>
        </w:trPr>
        <w:tc>
          <w:tcPr>
            <w:tcW w:w="2287" w:type="dxa"/>
            <w:vMerge/>
          </w:tcPr>
          <w:p w14:paraId="6179E39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C1CA90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COACUILCO</w:t>
            </w:r>
          </w:p>
        </w:tc>
        <w:tc>
          <w:tcPr>
            <w:tcW w:w="1113" w:type="dxa"/>
            <w:noWrap/>
            <w:vAlign w:val="bottom"/>
            <w:hideMark/>
          </w:tcPr>
          <w:p w14:paraId="128CC8C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59</w:t>
            </w:r>
          </w:p>
        </w:tc>
        <w:tc>
          <w:tcPr>
            <w:tcW w:w="1737" w:type="dxa"/>
            <w:vMerge/>
            <w:noWrap/>
            <w:vAlign w:val="bottom"/>
          </w:tcPr>
          <w:p w14:paraId="3DFF81B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880B79A" w14:textId="77777777" w:rsidTr="00EB4934">
        <w:trPr>
          <w:trHeight w:val="20"/>
          <w:tblHeader/>
          <w:jc w:val="center"/>
        </w:trPr>
        <w:tc>
          <w:tcPr>
            <w:tcW w:w="4907" w:type="dxa"/>
            <w:gridSpan w:val="2"/>
          </w:tcPr>
          <w:p w14:paraId="5B043317"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noWrap/>
            <w:vAlign w:val="bottom"/>
            <w:hideMark/>
          </w:tcPr>
          <w:p w14:paraId="4B28EB8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1171</w:t>
            </w:r>
          </w:p>
        </w:tc>
        <w:tc>
          <w:tcPr>
            <w:tcW w:w="1737" w:type="dxa"/>
            <w:noWrap/>
            <w:vAlign w:val="bottom"/>
            <w:hideMark/>
          </w:tcPr>
          <w:p w14:paraId="7BE12CC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752DABD" w14:textId="77777777" w:rsidTr="00EB4934">
        <w:trPr>
          <w:trHeight w:val="20"/>
          <w:tblHeader/>
          <w:jc w:val="center"/>
        </w:trPr>
        <w:tc>
          <w:tcPr>
            <w:tcW w:w="4907" w:type="dxa"/>
            <w:gridSpan w:val="2"/>
          </w:tcPr>
          <w:p w14:paraId="4D103DA0"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408 KM de ida y vuelta a Huejutla)</w:t>
            </w:r>
          </w:p>
        </w:tc>
        <w:tc>
          <w:tcPr>
            <w:tcW w:w="1113" w:type="dxa"/>
            <w:noWrap/>
            <w:vAlign w:val="bottom"/>
            <w:hideMark/>
          </w:tcPr>
          <w:p w14:paraId="03190330"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1579</w:t>
            </w:r>
          </w:p>
        </w:tc>
        <w:tc>
          <w:tcPr>
            <w:tcW w:w="1737" w:type="dxa"/>
            <w:noWrap/>
            <w:vAlign w:val="bottom"/>
            <w:hideMark/>
          </w:tcPr>
          <w:p w14:paraId="719BF6A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109E3C56" w14:textId="77777777" w:rsidR="00CE5CF5" w:rsidRPr="00CE5CF5" w:rsidRDefault="00CE5CF5" w:rsidP="00CE5CF5">
      <w:pPr>
        <w:rPr>
          <w:rFonts w:ascii="Montserrat Medium" w:eastAsia="Times New Roman" w:hAnsi="Montserrat Medium" w:cs="Arial"/>
          <w:b/>
          <w:sz w:val="18"/>
          <w:szCs w:val="18"/>
          <w:u w:val="single"/>
          <w:lang w:val="es-ES" w:eastAsia="ar-SA"/>
        </w:rPr>
      </w:pPr>
    </w:p>
    <w:p w14:paraId="217D6126" w14:textId="77777777" w:rsidR="00CE5CF5" w:rsidRDefault="00CE5CF5" w:rsidP="00CE5CF5">
      <w:pP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2:</w:t>
      </w:r>
      <w:r w:rsidRPr="00CE5CF5">
        <w:rPr>
          <w:rFonts w:ascii="Montserrat Medium" w:eastAsia="Times New Roman" w:hAnsi="Montserrat Medium" w:cs="Arial"/>
          <w:b/>
          <w:sz w:val="18"/>
          <w:szCs w:val="18"/>
          <w:lang w:val="es-ES" w:eastAsia="ar-SA"/>
        </w:rPr>
        <w:t xml:space="preserve">   ZONA HUEJUTLA II</w:t>
      </w:r>
    </w:p>
    <w:p w14:paraId="2DDE1261" w14:textId="77777777" w:rsidR="00D16E21" w:rsidRPr="00CE5CF5" w:rsidRDefault="00D16E21" w:rsidP="00CE5CF5">
      <w:pPr>
        <w:rPr>
          <w:rFonts w:ascii="Montserrat Medium" w:eastAsia="Times New Roman" w:hAnsi="Montserrat Medium" w:cs="Arial"/>
          <w:b/>
          <w:sz w:val="18"/>
          <w:szCs w:val="18"/>
          <w:lang w:val="es-ES" w:eastAsia="ar-SA"/>
        </w:rPr>
      </w:pPr>
    </w:p>
    <w:tbl>
      <w:tblPr>
        <w:tblW w:w="7417" w:type="dxa"/>
        <w:jc w:val="center"/>
        <w:tblInd w:w="-6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0"/>
        <w:gridCol w:w="2620"/>
        <w:gridCol w:w="1458"/>
        <w:gridCol w:w="1059"/>
      </w:tblGrid>
      <w:tr w:rsidR="00CE5CF5" w:rsidRPr="00CE5CF5" w14:paraId="539BFC50" w14:textId="77777777" w:rsidTr="00D16E21">
        <w:trPr>
          <w:trHeight w:val="20"/>
          <w:tblHeader/>
          <w:jc w:val="center"/>
        </w:trPr>
        <w:tc>
          <w:tcPr>
            <w:tcW w:w="2454" w:type="dxa"/>
            <w:shd w:val="clear" w:color="auto" w:fill="FFFF00"/>
            <w:vAlign w:val="center"/>
          </w:tcPr>
          <w:p w14:paraId="6204A13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shd w:val="clear" w:color="auto" w:fill="FFFF00"/>
            <w:vAlign w:val="center"/>
            <w:hideMark/>
          </w:tcPr>
          <w:p w14:paraId="66AA37A3"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261" w:type="dxa"/>
            <w:shd w:val="clear" w:color="auto" w:fill="FFFF00"/>
            <w:vAlign w:val="center"/>
            <w:hideMark/>
          </w:tcPr>
          <w:p w14:paraId="2B2554F0"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082" w:type="dxa"/>
            <w:shd w:val="clear" w:color="auto" w:fill="FFFF00"/>
            <w:vAlign w:val="center"/>
          </w:tcPr>
          <w:p w14:paraId="5238442B"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BD4E2EC" w14:textId="77777777" w:rsidTr="00D16E21">
        <w:trPr>
          <w:trHeight w:val="20"/>
          <w:tblHeader/>
          <w:jc w:val="center"/>
        </w:trPr>
        <w:tc>
          <w:tcPr>
            <w:tcW w:w="2454" w:type="dxa"/>
            <w:vMerge w:val="restart"/>
            <w:vAlign w:val="center"/>
          </w:tcPr>
          <w:p w14:paraId="222B68F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620" w:type="dxa"/>
            <w:noWrap/>
            <w:vAlign w:val="bottom"/>
            <w:hideMark/>
          </w:tcPr>
          <w:p w14:paraId="7666DF1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ACANOA</w:t>
            </w:r>
          </w:p>
        </w:tc>
        <w:tc>
          <w:tcPr>
            <w:tcW w:w="1261" w:type="dxa"/>
            <w:noWrap/>
            <w:vAlign w:val="bottom"/>
            <w:hideMark/>
          </w:tcPr>
          <w:p w14:paraId="638A406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68</w:t>
            </w:r>
          </w:p>
        </w:tc>
        <w:tc>
          <w:tcPr>
            <w:tcW w:w="1082" w:type="dxa"/>
            <w:vMerge w:val="restart"/>
            <w:vAlign w:val="center"/>
          </w:tcPr>
          <w:p w14:paraId="49D502A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CA23666" w14:textId="77777777" w:rsidTr="00D16E21">
        <w:trPr>
          <w:trHeight w:val="20"/>
          <w:tblHeader/>
          <w:jc w:val="center"/>
        </w:trPr>
        <w:tc>
          <w:tcPr>
            <w:tcW w:w="2454" w:type="dxa"/>
            <w:vMerge/>
          </w:tcPr>
          <w:p w14:paraId="01122811"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3097CDB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BARRIO HONDO</w:t>
            </w:r>
          </w:p>
        </w:tc>
        <w:tc>
          <w:tcPr>
            <w:tcW w:w="1261" w:type="dxa"/>
            <w:noWrap/>
            <w:vAlign w:val="bottom"/>
            <w:hideMark/>
          </w:tcPr>
          <w:p w14:paraId="4ABBF8D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30</w:t>
            </w:r>
          </w:p>
        </w:tc>
        <w:tc>
          <w:tcPr>
            <w:tcW w:w="1082" w:type="dxa"/>
            <w:vMerge/>
          </w:tcPr>
          <w:p w14:paraId="284726A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E260856" w14:textId="77777777" w:rsidTr="00D16E21">
        <w:trPr>
          <w:trHeight w:val="20"/>
          <w:tblHeader/>
          <w:jc w:val="center"/>
        </w:trPr>
        <w:tc>
          <w:tcPr>
            <w:tcW w:w="2454" w:type="dxa"/>
            <w:vMerge/>
          </w:tcPr>
          <w:p w14:paraId="060DB23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67A7C3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COCHOTLA</w:t>
            </w:r>
          </w:p>
        </w:tc>
        <w:tc>
          <w:tcPr>
            <w:tcW w:w="1261" w:type="dxa"/>
            <w:noWrap/>
            <w:vAlign w:val="bottom"/>
            <w:hideMark/>
          </w:tcPr>
          <w:p w14:paraId="33FBFF1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44</w:t>
            </w:r>
          </w:p>
        </w:tc>
        <w:tc>
          <w:tcPr>
            <w:tcW w:w="1082" w:type="dxa"/>
            <w:vMerge/>
          </w:tcPr>
          <w:p w14:paraId="6576805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BABEF50" w14:textId="77777777" w:rsidTr="00D16E21">
        <w:trPr>
          <w:trHeight w:val="20"/>
          <w:tblHeader/>
          <w:jc w:val="center"/>
        </w:trPr>
        <w:tc>
          <w:tcPr>
            <w:tcW w:w="2454" w:type="dxa"/>
            <w:vMerge/>
          </w:tcPr>
          <w:p w14:paraId="641A7B5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6FAD05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CRUZHICA</w:t>
            </w:r>
          </w:p>
        </w:tc>
        <w:tc>
          <w:tcPr>
            <w:tcW w:w="1261" w:type="dxa"/>
            <w:noWrap/>
            <w:vAlign w:val="bottom"/>
            <w:hideMark/>
          </w:tcPr>
          <w:p w14:paraId="3F17464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082" w:type="dxa"/>
            <w:vMerge/>
          </w:tcPr>
          <w:p w14:paraId="7AEF5C1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DD231DC" w14:textId="77777777" w:rsidTr="00D16E21">
        <w:trPr>
          <w:trHeight w:val="20"/>
          <w:tblHeader/>
          <w:jc w:val="center"/>
        </w:trPr>
        <w:tc>
          <w:tcPr>
            <w:tcW w:w="2454" w:type="dxa"/>
            <w:vMerge/>
          </w:tcPr>
          <w:p w14:paraId="1E08A2B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C56E10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CHALAHUIYAPA</w:t>
            </w:r>
          </w:p>
        </w:tc>
        <w:tc>
          <w:tcPr>
            <w:tcW w:w="1261" w:type="dxa"/>
            <w:noWrap/>
            <w:vAlign w:val="bottom"/>
            <w:hideMark/>
          </w:tcPr>
          <w:p w14:paraId="3C02C8B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32</w:t>
            </w:r>
          </w:p>
        </w:tc>
        <w:tc>
          <w:tcPr>
            <w:tcW w:w="1082" w:type="dxa"/>
            <w:vMerge/>
          </w:tcPr>
          <w:p w14:paraId="51DBF1A5"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A93653C" w14:textId="77777777" w:rsidTr="00D16E21">
        <w:trPr>
          <w:trHeight w:val="20"/>
          <w:tblHeader/>
          <w:jc w:val="center"/>
        </w:trPr>
        <w:tc>
          <w:tcPr>
            <w:tcW w:w="2454" w:type="dxa"/>
            <w:vMerge/>
          </w:tcPr>
          <w:p w14:paraId="03CFCCD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5F2412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CHIATIPAN</w:t>
            </w:r>
          </w:p>
        </w:tc>
        <w:tc>
          <w:tcPr>
            <w:tcW w:w="1261" w:type="dxa"/>
            <w:noWrap/>
            <w:vAlign w:val="bottom"/>
            <w:hideMark/>
          </w:tcPr>
          <w:p w14:paraId="49B94D7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53</w:t>
            </w:r>
          </w:p>
        </w:tc>
        <w:tc>
          <w:tcPr>
            <w:tcW w:w="1082" w:type="dxa"/>
            <w:vMerge/>
          </w:tcPr>
          <w:p w14:paraId="64DE2DE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625A5DC" w14:textId="77777777" w:rsidTr="00D16E21">
        <w:trPr>
          <w:trHeight w:val="20"/>
          <w:tblHeader/>
          <w:jc w:val="center"/>
        </w:trPr>
        <w:tc>
          <w:tcPr>
            <w:tcW w:w="2454" w:type="dxa"/>
            <w:vMerge/>
          </w:tcPr>
          <w:p w14:paraId="439F8DB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B0D1E1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IXTLE</w:t>
            </w:r>
          </w:p>
        </w:tc>
        <w:tc>
          <w:tcPr>
            <w:tcW w:w="1261" w:type="dxa"/>
            <w:noWrap/>
            <w:vAlign w:val="bottom"/>
            <w:hideMark/>
          </w:tcPr>
          <w:p w14:paraId="21484C6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56</w:t>
            </w:r>
          </w:p>
        </w:tc>
        <w:tc>
          <w:tcPr>
            <w:tcW w:w="1082" w:type="dxa"/>
            <w:vMerge/>
          </w:tcPr>
          <w:p w14:paraId="6DA88C92"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0BB0BFC" w14:textId="77777777" w:rsidTr="00D16E21">
        <w:trPr>
          <w:trHeight w:val="20"/>
          <w:tblHeader/>
          <w:jc w:val="center"/>
        </w:trPr>
        <w:tc>
          <w:tcPr>
            <w:tcW w:w="2454" w:type="dxa"/>
            <w:vMerge/>
          </w:tcPr>
          <w:p w14:paraId="1D58ED9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7A0BA9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HUMOTITLA</w:t>
            </w:r>
          </w:p>
        </w:tc>
        <w:tc>
          <w:tcPr>
            <w:tcW w:w="1261" w:type="dxa"/>
            <w:noWrap/>
            <w:vAlign w:val="bottom"/>
            <w:hideMark/>
          </w:tcPr>
          <w:p w14:paraId="6C23E84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57</w:t>
            </w:r>
          </w:p>
        </w:tc>
        <w:tc>
          <w:tcPr>
            <w:tcW w:w="1082" w:type="dxa"/>
            <w:vMerge/>
          </w:tcPr>
          <w:p w14:paraId="3893FF6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7C3BED8" w14:textId="77777777" w:rsidTr="00D16E21">
        <w:trPr>
          <w:trHeight w:val="20"/>
          <w:tblHeader/>
          <w:jc w:val="center"/>
        </w:trPr>
        <w:tc>
          <w:tcPr>
            <w:tcW w:w="2454" w:type="dxa"/>
            <w:vMerge/>
          </w:tcPr>
          <w:p w14:paraId="42C7810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AAE22D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IXCATLAN</w:t>
            </w:r>
          </w:p>
        </w:tc>
        <w:tc>
          <w:tcPr>
            <w:tcW w:w="1261" w:type="dxa"/>
            <w:noWrap/>
            <w:vAlign w:val="bottom"/>
            <w:hideMark/>
          </w:tcPr>
          <w:p w14:paraId="057B738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36</w:t>
            </w:r>
          </w:p>
        </w:tc>
        <w:tc>
          <w:tcPr>
            <w:tcW w:w="1082" w:type="dxa"/>
            <w:vMerge/>
          </w:tcPr>
          <w:p w14:paraId="6C0B478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55D7203" w14:textId="77777777" w:rsidTr="00D16E21">
        <w:trPr>
          <w:trHeight w:val="20"/>
          <w:tblHeader/>
          <w:jc w:val="center"/>
        </w:trPr>
        <w:tc>
          <w:tcPr>
            <w:tcW w:w="2454" w:type="dxa"/>
            <w:vMerge/>
          </w:tcPr>
          <w:p w14:paraId="7B7D0BF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740854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MECATLAN</w:t>
            </w:r>
          </w:p>
        </w:tc>
        <w:tc>
          <w:tcPr>
            <w:tcW w:w="1261" w:type="dxa"/>
            <w:noWrap/>
            <w:vAlign w:val="bottom"/>
            <w:hideMark/>
          </w:tcPr>
          <w:p w14:paraId="5145D58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33</w:t>
            </w:r>
          </w:p>
        </w:tc>
        <w:tc>
          <w:tcPr>
            <w:tcW w:w="1082" w:type="dxa"/>
            <w:vMerge/>
          </w:tcPr>
          <w:p w14:paraId="7F1D629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2B11AFD" w14:textId="77777777" w:rsidTr="00D16E21">
        <w:trPr>
          <w:trHeight w:val="20"/>
          <w:tblHeader/>
          <w:jc w:val="center"/>
        </w:trPr>
        <w:tc>
          <w:tcPr>
            <w:tcW w:w="2454" w:type="dxa"/>
            <w:vMerge/>
          </w:tcPr>
          <w:p w14:paraId="0CEBA77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78574C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PEPEYOCA DE CABRERA</w:t>
            </w:r>
          </w:p>
        </w:tc>
        <w:tc>
          <w:tcPr>
            <w:tcW w:w="1261" w:type="dxa"/>
            <w:noWrap/>
            <w:vAlign w:val="bottom"/>
            <w:hideMark/>
          </w:tcPr>
          <w:p w14:paraId="65DDAE4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082" w:type="dxa"/>
            <w:vMerge/>
          </w:tcPr>
          <w:p w14:paraId="0473347C"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1F5D6D9" w14:textId="77777777" w:rsidTr="00D16E21">
        <w:trPr>
          <w:trHeight w:val="20"/>
          <w:tblHeader/>
          <w:jc w:val="center"/>
        </w:trPr>
        <w:tc>
          <w:tcPr>
            <w:tcW w:w="2454" w:type="dxa"/>
            <w:vMerge/>
          </w:tcPr>
          <w:p w14:paraId="6F65409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A6CA5A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PEYULA</w:t>
            </w:r>
          </w:p>
        </w:tc>
        <w:tc>
          <w:tcPr>
            <w:tcW w:w="1261" w:type="dxa"/>
            <w:noWrap/>
            <w:vAlign w:val="bottom"/>
            <w:hideMark/>
          </w:tcPr>
          <w:p w14:paraId="551C7AD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55</w:t>
            </w:r>
          </w:p>
        </w:tc>
        <w:tc>
          <w:tcPr>
            <w:tcW w:w="1082" w:type="dxa"/>
            <w:vMerge/>
          </w:tcPr>
          <w:p w14:paraId="40A1959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447D107" w14:textId="77777777" w:rsidTr="00D16E21">
        <w:trPr>
          <w:trHeight w:val="20"/>
          <w:tblHeader/>
          <w:jc w:val="center"/>
        </w:trPr>
        <w:tc>
          <w:tcPr>
            <w:tcW w:w="2454" w:type="dxa"/>
            <w:vMerge/>
          </w:tcPr>
          <w:p w14:paraId="1F3FED6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282F5C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SN JUAN HUAZALINGO.</w:t>
            </w:r>
          </w:p>
        </w:tc>
        <w:tc>
          <w:tcPr>
            <w:tcW w:w="1261" w:type="dxa"/>
            <w:noWrap/>
            <w:vAlign w:val="bottom"/>
            <w:hideMark/>
          </w:tcPr>
          <w:p w14:paraId="251B0AE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33</w:t>
            </w:r>
          </w:p>
        </w:tc>
        <w:tc>
          <w:tcPr>
            <w:tcW w:w="1082" w:type="dxa"/>
            <w:vMerge/>
          </w:tcPr>
          <w:p w14:paraId="197E7B2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D3DD4DC" w14:textId="77777777" w:rsidTr="00D16E21">
        <w:trPr>
          <w:trHeight w:val="20"/>
          <w:tblHeader/>
          <w:jc w:val="center"/>
        </w:trPr>
        <w:tc>
          <w:tcPr>
            <w:tcW w:w="2454" w:type="dxa"/>
            <w:vMerge/>
          </w:tcPr>
          <w:p w14:paraId="722ABA0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C3093F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TERESA</w:t>
            </w:r>
          </w:p>
        </w:tc>
        <w:tc>
          <w:tcPr>
            <w:tcW w:w="1261" w:type="dxa"/>
            <w:noWrap/>
            <w:vAlign w:val="bottom"/>
            <w:hideMark/>
          </w:tcPr>
          <w:p w14:paraId="1EAA0FC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082" w:type="dxa"/>
            <w:vMerge/>
          </w:tcPr>
          <w:p w14:paraId="7D2C080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B6231BA" w14:textId="77777777" w:rsidTr="00D16E21">
        <w:trPr>
          <w:trHeight w:val="20"/>
          <w:tblHeader/>
          <w:jc w:val="center"/>
        </w:trPr>
        <w:tc>
          <w:tcPr>
            <w:tcW w:w="2454" w:type="dxa"/>
            <w:vMerge/>
          </w:tcPr>
          <w:p w14:paraId="681BB26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997A88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SANTO DOMINGO</w:t>
            </w:r>
          </w:p>
        </w:tc>
        <w:tc>
          <w:tcPr>
            <w:tcW w:w="1261" w:type="dxa"/>
            <w:noWrap/>
            <w:vAlign w:val="bottom"/>
            <w:hideMark/>
          </w:tcPr>
          <w:p w14:paraId="1A2A1D9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082" w:type="dxa"/>
            <w:vMerge/>
          </w:tcPr>
          <w:p w14:paraId="5CBDE0B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254C8FC" w14:textId="77777777" w:rsidTr="00D16E21">
        <w:trPr>
          <w:trHeight w:val="20"/>
          <w:tblHeader/>
          <w:jc w:val="center"/>
        </w:trPr>
        <w:tc>
          <w:tcPr>
            <w:tcW w:w="2454" w:type="dxa"/>
            <w:vMerge/>
          </w:tcPr>
          <w:p w14:paraId="011AB2B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8460F8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TECOLOTITLA</w:t>
            </w:r>
          </w:p>
        </w:tc>
        <w:tc>
          <w:tcPr>
            <w:tcW w:w="1261" w:type="dxa"/>
            <w:noWrap/>
            <w:vAlign w:val="bottom"/>
            <w:hideMark/>
          </w:tcPr>
          <w:p w14:paraId="32CECF7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45</w:t>
            </w:r>
          </w:p>
        </w:tc>
        <w:tc>
          <w:tcPr>
            <w:tcW w:w="1082" w:type="dxa"/>
            <w:vMerge/>
          </w:tcPr>
          <w:p w14:paraId="42F8EAC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1C5BE4B" w14:textId="77777777" w:rsidTr="00D16E21">
        <w:trPr>
          <w:trHeight w:val="20"/>
          <w:tblHeader/>
          <w:jc w:val="center"/>
        </w:trPr>
        <w:tc>
          <w:tcPr>
            <w:tcW w:w="2454" w:type="dxa"/>
            <w:vMerge/>
          </w:tcPr>
          <w:p w14:paraId="69AF57D1"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6C8D8D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TERRERO</w:t>
            </w:r>
          </w:p>
        </w:tc>
        <w:tc>
          <w:tcPr>
            <w:tcW w:w="1261" w:type="dxa"/>
            <w:noWrap/>
            <w:vAlign w:val="bottom"/>
            <w:hideMark/>
          </w:tcPr>
          <w:p w14:paraId="6232DFB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082" w:type="dxa"/>
            <w:vMerge/>
          </w:tcPr>
          <w:p w14:paraId="54BD006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F9D7AF7" w14:textId="77777777" w:rsidTr="00D16E21">
        <w:trPr>
          <w:trHeight w:val="20"/>
          <w:tblHeader/>
          <w:jc w:val="center"/>
        </w:trPr>
        <w:tc>
          <w:tcPr>
            <w:tcW w:w="2454" w:type="dxa"/>
            <w:vMerge/>
          </w:tcPr>
          <w:p w14:paraId="4A2230A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CB0E4E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TEXOLOC</w:t>
            </w:r>
          </w:p>
        </w:tc>
        <w:tc>
          <w:tcPr>
            <w:tcW w:w="1261" w:type="dxa"/>
            <w:noWrap/>
            <w:vAlign w:val="bottom"/>
            <w:hideMark/>
          </w:tcPr>
          <w:p w14:paraId="494A969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37</w:t>
            </w:r>
          </w:p>
        </w:tc>
        <w:tc>
          <w:tcPr>
            <w:tcW w:w="1082" w:type="dxa"/>
            <w:vMerge/>
          </w:tcPr>
          <w:p w14:paraId="4D80C1F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7951080" w14:textId="77777777" w:rsidTr="00D16E21">
        <w:trPr>
          <w:trHeight w:val="20"/>
          <w:tblHeader/>
          <w:jc w:val="center"/>
        </w:trPr>
        <w:tc>
          <w:tcPr>
            <w:tcW w:w="2454" w:type="dxa"/>
            <w:vMerge/>
          </w:tcPr>
          <w:p w14:paraId="378340F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15FA7B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TOCTITLAN</w:t>
            </w:r>
          </w:p>
        </w:tc>
        <w:tc>
          <w:tcPr>
            <w:tcW w:w="1261" w:type="dxa"/>
            <w:noWrap/>
            <w:vAlign w:val="bottom"/>
            <w:hideMark/>
          </w:tcPr>
          <w:p w14:paraId="0DB1A72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082" w:type="dxa"/>
            <w:vMerge/>
          </w:tcPr>
          <w:p w14:paraId="7365E87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E0364A1" w14:textId="77777777" w:rsidTr="00D16E21">
        <w:trPr>
          <w:trHeight w:val="20"/>
          <w:tblHeader/>
          <w:jc w:val="center"/>
        </w:trPr>
        <w:tc>
          <w:tcPr>
            <w:tcW w:w="2454" w:type="dxa"/>
            <w:vMerge/>
          </w:tcPr>
          <w:p w14:paraId="1CA6D98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7F4513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XIQUILA</w:t>
            </w:r>
          </w:p>
        </w:tc>
        <w:tc>
          <w:tcPr>
            <w:tcW w:w="1261" w:type="dxa"/>
            <w:noWrap/>
            <w:vAlign w:val="bottom"/>
            <w:hideMark/>
          </w:tcPr>
          <w:p w14:paraId="02DC427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25</w:t>
            </w:r>
          </w:p>
        </w:tc>
        <w:tc>
          <w:tcPr>
            <w:tcW w:w="1082" w:type="dxa"/>
            <w:vMerge/>
          </w:tcPr>
          <w:p w14:paraId="56ED708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BF1FD3F" w14:textId="77777777" w:rsidTr="00D16E21">
        <w:trPr>
          <w:trHeight w:val="20"/>
          <w:tblHeader/>
          <w:jc w:val="center"/>
        </w:trPr>
        <w:tc>
          <w:tcPr>
            <w:tcW w:w="2454" w:type="dxa"/>
            <w:vMerge/>
          </w:tcPr>
          <w:p w14:paraId="1338670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5D6539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XOCHIATIPAN</w:t>
            </w:r>
          </w:p>
        </w:tc>
        <w:tc>
          <w:tcPr>
            <w:tcW w:w="1261" w:type="dxa"/>
            <w:noWrap/>
            <w:vAlign w:val="bottom"/>
            <w:hideMark/>
          </w:tcPr>
          <w:p w14:paraId="3A51709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57</w:t>
            </w:r>
          </w:p>
        </w:tc>
        <w:tc>
          <w:tcPr>
            <w:tcW w:w="1082" w:type="dxa"/>
            <w:vMerge/>
          </w:tcPr>
          <w:p w14:paraId="615A300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16CEE60" w14:textId="77777777" w:rsidTr="00D16E21">
        <w:trPr>
          <w:trHeight w:val="20"/>
          <w:tblHeader/>
          <w:jc w:val="center"/>
        </w:trPr>
        <w:tc>
          <w:tcPr>
            <w:tcW w:w="2454" w:type="dxa"/>
            <w:vMerge/>
          </w:tcPr>
          <w:p w14:paraId="6D8D3F4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EC0E45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ZOQUITIPAN</w:t>
            </w:r>
          </w:p>
        </w:tc>
        <w:tc>
          <w:tcPr>
            <w:tcW w:w="1261" w:type="dxa"/>
            <w:noWrap/>
            <w:vAlign w:val="bottom"/>
            <w:hideMark/>
          </w:tcPr>
          <w:p w14:paraId="29042F1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53</w:t>
            </w:r>
          </w:p>
        </w:tc>
        <w:tc>
          <w:tcPr>
            <w:tcW w:w="1082" w:type="dxa"/>
            <w:vMerge/>
          </w:tcPr>
          <w:p w14:paraId="208ECD7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10C5924" w14:textId="77777777" w:rsidTr="00D16E21">
        <w:trPr>
          <w:trHeight w:val="20"/>
          <w:tblHeader/>
          <w:jc w:val="center"/>
        </w:trPr>
        <w:tc>
          <w:tcPr>
            <w:tcW w:w="5074" w:type="dxa"/>
            <w:gridSpan w:val="2"/>
          </w:tcPr>
          <w:p w14:paraId="6B01AFCA"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261" w:type="dxa"/>
            <w:noWrap/>
            <w:vAlign w:val="bottom"/>
            <w:hideMark/>
          </w:tcPr>
          <w:p w14:paraId="3AC1CD32" w14:textId="77777777" w:rsidR="00CE5CF5" w:rsidRPr="00CE5CF5" w:rsidRDefault="00CE5CF5" w:rsidP="00CE5CF5">
            <w:pPr>
              <w:jc w:val="cente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1026</w:t>
            </w:r>
          </w:p>
        </w:tc>
        <w:tc>
          <w:tcPr>
            <w:tcW w:w="1082" w:type="dxa"/>
          </w:tcPr>
          <w:p w14:paraId="37E9D7E6" w14:textId="77777777" w:rsidR="00CE5CF5" w:rsidRPr="00CE5CF5" w:rsidRDefault="00CE5CF5" w:rsidP="00CE5CF5">
            <w:pPr>
              <w:jc w:val="center"/>
              <w:rPr>
                <w:rFonts w:ascii="Montserrat Medium" w:eastAsia="Times New Roman" w:hAnsi="Montserrat Medium" w:cs="Arial"/>
                <w:b/>
                <w:color w:val="FF0000"/>
                <w:sz w:val="18"/>
                <w:szCs w:val="18"/>
                <w:lang w:val="es-ES" w:eastAsia="ar-SA"/>
              </w:rPr>
            </w:pPr>
          </w:p>
        </w:tc>
      </w:tr>
      <w:tr w:rsidR="00CE5CF5" w:rsidRPr="00CE5CF5" w14:paraId="2ABD3A53" w14:textId="77777777" w:rsidTr="00D16E21">
        <w:trPr>
          <w:trHeight w:val="20"/>
          <w:tblHeader/>
          <w:jc w:val="center"/>
        </w:trPr>
        <w:tc>
          <w:tcPr>
            <w:tcW w:w="5074" w:type="dxa"/>
            <w:gridSpan w:val="2"/>
          </w:tcPr>
          <w:p w14:paraId="71C47199"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408 KM de ida y vuelta a Huejutla)</w:t>
            </w:r>
          </w:p>
        </w:tc>
        <w:tc>
          <w:tcPr>
            <w:tcW w:w="1261" w:type="dxa"/>
            <w:noWrap/>
            <w:vAlign w:val="bottom"/>
            <w:hideMark/>
          </w:tcPr>
          <w:p w14:paraId="1846EB47" w14:textId="77777777" w:rsidR="00CE5CF5" w:rsidRPr="00CE5CF5" w:rsidRDefault="00CE5CF5" w:rsidP="00CE5CF5">
            <w:pPr>
              <w:jc w:val="cente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1434</w:t>
            </w:r>
          </w:p>
        </w:tc>
        <w:tc>
          <w:tcPr>
            <w:tcW w:w="1082" w:type="dxa"/>
          </w:tcPr>
          <w:p w14:paraId="73BCBD76" w14:textId="77777777" w:rsidR="00CE5CF5" w:rsidRPr="00CE5CF5" w:rsidRDefault="00CE5CF5" w:rsidP="00CE5CF5">
            <w:pPr>
              <w:jc w:val="center"/>
              <w:rPr>
                <w:rFonts w:ascii="Montserrat Medium" w:eastAsia="Times New Roman" w:hAnsi="Montserrat Medium" w:cs="Arial"/>
                <w:b/>
                <w:bCs/>
                <w:color w:val="FF0000"/>
                <w:sz w:val="18"/>
                <w:szCs w:val="18"/>
                <w:lang w:val="es-ES" w:eastAsia="ar-SA"/>
              </w:rPr>
            </w:pPr>
          </w:p>
        </w:tc>
      </w:tr>
    </w:tbl>
    <w:p w14:paraId="38734FB4"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3AC58628"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46B8773C"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3:</w:t>
      </w:r>
      <w:r w:rsidRPr="00CE5CF5">
        <w:rPr>
          <w:rFonts w:ascii="Montserrat Medium" w:eastAsia="Times New Roman" w:hAnsi="Montserrat Medium" w:cs="Arial"/>
          <w:b/>
          <w:sz w:val="18"/>
          <w:szCs w:val="18"/>
          <w:lang w:val="es-ES" w:eastAsia="ar-SA"/>
        </w:rPr>
        <w:t xml:space="preserve"> ZACUALTIPAN NORTE</w:t>
      </w:r>
    </w:p>
    <w:tbl>
      <w:tblPr>
        <w:tblW w:w="7811" w:type="dxa"/>
        <w:jc w:val="center"/>
        <w:tblInd w:w="-858" w:type="dxa"/>
        <w:tblCellMar>
          <w:left w:w="70" w:type="dxa"/>
          <w:right w:w="70" w:type="dxa"/>
        </w:tblCellMar>
        <w:tblLook w:val="04A0" w:firstRow="1" w:lastRow="0" w:firstColumn="1" w:lastColumn="0" w:noHBand="0" w:noVBand="1"/>
      </w:tblPr>
      <w:tblGrid>
        <w:gridCol w:w="843"/>
        <w:gridCol w:w="1099"/>
        <w:gridCol w:w="2620"/>
        <w:gridCol w:w="1458"/>
        <w:gridCol w:w="1113"/>
        <w:gridCol w:w="678"/>
      </w:tblGrid>
      <w:tr w:rsidR="00CE5CF5" w:rsidRPr="00CE5CF5" w14:paraId="43804AB8" w14:textId="77777777" w:rsidTr="00B722C7">
        <w:trPr>
          <w:gridBefore w:val="1"/>
          <w:wBefore w:w="858" w:type="dxa"/>
          <w:trHeight w:val="20"/>
          <w:tblHeader/>
          <w:jc w:val="center"/>
        </w:trPr>
        <w:tc>
          <w:tcPr>
            <w:tcW w:w="4049" w:type="dxa"/>
            <w:gridSpan w:val="2"/>
          </w:tcPr>
          <w:p w14:paraId="2DC3164F" w14:textId="77777777" w:rsidR="00CE5CF5" w:rsidRPr="00CE5CF5" w:rsidRDefault="00CE5CF5" w:rsidP="00CE5CF5">
            <w:pPr>
              <w:rPr>
                <w:rFonts w:ascii="Montserrat Medium" w:eastAsia="Times New Roman" w:hAnsi="Montserrat Medium" w:cs="Arial"/>
                <w:b/>
                <w:sz w:val="18"/>
                <w:szCs w:val="18"/>
                <w:lang w:val="es-ES" w:eastAsia="ar-SA"/>
              </w:rPr>
            </w:pPr>
          </w:p>
        </w:tc>
        <w:tc>
          <w:tcPr>
            <w:tcW w:w="1113" w:type="dxa"/>
          </w:tcPr>
          <w:p w14:paraId="303BA28D"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791" w:type="dxa"/>
            <w:gridSpan w:val="2"/>
            <w:noWrap/>
            <w:vAlign w:val="bottom"/>
          </w:tcPr>
          <w:p w14:paraId="7AD7CA7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586D866" w14:textId="77777777" w:rsidTr="00B722C7">
        <w:trPr>
          <w:gridAfter w:val="1"/>
          <w:wAfter w:w="678" w:type="dxa"/>
          <w:trHeight w:val="20"/>
          <w:tblHeader/>
          <w:jc w:val="center"/>
        </w:trPr>
        <w:tc>
          <w:tcPr>
            <w:tcW w:w="228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BBF53EE"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039831"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tcBorders>
              <w:top w:val="single" w:sz="4" w:space="0" w:color="auto"/>
              <w:left w:val="nil"/>
              <w:bottom w:val="single" w:sz="4" w:space="0" w:color="auto"/>
              <w:right w:val="single" w:sz="4" w:space="0" w:color="auto"/>
            </w:tcBorders>
            <w:shd w:val="clear" w:color="auto" w:fill="FFFF00"/>
            <w:vAlign w:val="center"/>
            <w:hideMark/>
          </w:tcPr>
          <w:p w14:paraId="32F27BA0"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113" w:type="dxa"/>
            <w:tcBorders>
              <w:top w:val="single" w:sz="4" w:space="0" w:color="auto"/>
              <w:left w:val="nil"/>
              <w:bottom w:val="single" w:sz="4" w:space="0" w:color="auto"/>
              <w:right w:val="single" w:sz="4" w:space="0" w:color="auto"/>
            </w:tcBorders>
            <w:shd w:val="clear" w:color="auto" w:fill="FFFF00"/>
            <w:vAlign w:val="center"/>
          </w:tcPr>
          <w:p w14:paraId="1B7D6B37"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4B1E9167" w14:textId="77777777" w:rsidTr="00B722C7">
        <w:trPr>
          <w:gridAfter w:val="1"/>
          <w:wAfter w:w="678" w:type="dxa"/>
          <w:trHeight w:val="20"/>
          <w:tblHeader/>
          <w:jc w:val="center"/>
        </w:trPr>
        <w:tc>
          <w:tcPr>
            <w:tcW w:w="2287" w:type="dxa"/>
            <w:gridSpan w:val="2"/>
            <w:vMerge w:val="restart"/>
            <w:tcBorders>
              <w:top w:val="nil"/>
              <w:left w:val="single" w:sz="4" w:space="0" w:color="auto"/>
              <w:right w:val="single" w:sz="4" w:space="0" w:color="auto"/>
            </w:tcBorders>
            <w:vAlign w:val="center"/>
          </w:tcPr>
          <w:p w14:paraId="11289C7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 DELEGACIONAL</w:t>
            </w:r>
          </w:p>
        </w:tc>
        <w:tc>
          <w:tcPr>
            <w:tcW w:w="2620" w:type="dxa"/>
            <w:tcBorders>
              <w:top w:val="nil"/>
              <w:left w:val="single" w:sz="4" w:space="0" w:color="auto"/>
              <w:bottom w:val="single" w:sz="4" w:space="0" w:color="auto"/>
              <w:right w:val="single" w:sz="4" w:space="0" w:color="auto"/>
            </w:tcBorders>
            <w:noWrap/>
            <w:vAlign w:val="bottom"/>
            <w:hideMark/>
          </w:tcPr>
          <w:p w14:paraId="5E07722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ACATEPEC</w:t>
            </w:r>
          </w:p>
        </w:tc>
        <w:tc>
          <w:tcPr>
            <w:tcW w:w="1113" w:type="dxa"/>
            <w:tcBorders>
              <w:top w:val="nil"/>
              <w:left w:val="nil"/>
              <w:bottom w:val="single" w:sz="4" w:space="0" w:color="auto"/>
              <w:right w:val="single" w:sz="4" w:space="0" w:color="auto"/>
            </w:tcBorders>
            <w:noWrap/>
            <w:vAlign w:val="bottom"/>
            <w:hideMark/>
          </w:tcPr>
          <w:p w14:paraId="5EB2EB6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77</w:t>
            </w:r>
          </w:p>
        </w:tc>
        <w:tc>
          <w:tcPr>
            <w:tcW w:w="1113" w:type="dxa"/>
            <w:vMerge w:val="restart"/>
            <w:tcBorders>
              <w:top w:val="nil"/>
              <w:left w:val="nil"/>
              <w:right w:val="single" w:sz="4" w:space="0" w:color="auto"/>
            </w:tcBorders>
            <w:vAlign w:val="center"/>
          </w:tcPr>
          <w:p w14:paraId="10FCBE5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9158842"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6EBD040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6450FBD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ACOXCATLAN</w:t>
            </w:r>
          </w:p>
        </w:tc>
        <w:tc>
          <w:tcPr>
            <w:tcW w:w="1113" w:type="dxa"/>
            <w:tcBorders>
              <w:top w:val="nil"/>
              <w:left w:val="nil"/>
              <w:bottom w:val="single" w:sz="4" w:space="0" w:color="auto"/>
              <w:right w:val="single" w:sz="4" w:space="0" w:color="auto"/>
            </w:tcBorders>
            <w:noWrap/>
            <w:vAlign w:val="bottom"/>
            <w:hideMark/>
          </w:tcPr>
          <w:p w14:paraId="11DABCB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59</w:t>
            </w:r>
          </w:p>
        </w:tc>
        <w:tc>
          <w:tcPr>
            <w:tcW w:w="1113" w:type="dxa"/>
            <w:vMerge/>
            <w:tcBorders>
              <w:left w:val="nil"/>
              <w:right w:val="single" w:sz="4" w:space="0" w:color="auto"/>
            </w:tcBorders>
          </w:tcPr>
          <w:p w14:paraId="0F86FFF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70A144D"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5A191F4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10D27FD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AHUACATITLA</w:t>
            </w:r>
          </w:p>
        </w:tc>
        <w:tc>
          <w:tcPr>
            <w:tcW w:w="1113" w:type="dxa"/>
            <w:tcBorders>
              <w:top w:val="nil"/>
              <w:left w:val="nil"/>
              <w:bottom w:val="single" w:sz="4" w:space="0" w:color="auto"/>
              <w:right w:val="single" w:sz="4" w:space="0" w:color="auto"/>
            </w:tcBorders>
            <w:noWrap/>
            <w:vAlign w:val="bottom"/>
            <w:hideMark/>
          </w:tcPr>
          <w:p w14:paraId="767F8E7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67</w:t>
            </w:r>
          </w:p>
        </w:tc>
        <w:tc>
          <w:tcPr>
            <w:tcW w:w="1113" w:type="dxa"/>
            <w:vMerge/>
            <w:tcBorders>
              <w:left w:val="nil"/>
              <w:right w:val="single" w:sz="4" w:space="0" w:color="auto"/>
            </w:tcBorders>
          </w:tcPr>
          <w:p w14:paraId="1689FF0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948A946"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68B9968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32CFA61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AHUACATLAN</w:t>
            </w:r>
          </w:p>
        </w:tc>
        <w:tc>
          <w:tcPr>
            <w:tcW w:w="1113" w:type="dxa"/>
            <w:tcBorders>
              <w:top w:val="nil"/>
              <w:left w:val="nil"/>
              <w:bottom w:val="single" w:sz="4" w:space="0" w:color="auto"/>
              <w:right w:val="single" w:sz="4" w:space="0" w:color="auto"/>
            </w:tcBorders>
            <w:noWrap/>
            <w:vAlign w:val="bottom"/>
            <w:hideMark/>
          </w:tcPr>
          <w:p w14:paraId="6324527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113" w:type="dxa"/>
            <w:vMerge/>
            <w:tcBorders>
              <w:left w:val="nil"/>
              <w:right w:val="single" w:sz="4" w:space="0" w:color="auto"/>
            </w:tcBorders>
          </w:tcPr>
          <w:p w14:paraId="037BA3D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303436C"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3392B12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1DA407E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ATEMPA</w:t>
            </w:r>
          </w:p>
        </w:tc>
        <w:tc>
          <w:tcPr>
            <w:tcW w:w="1113" w:type="dxa"/>
            <w:tcBorders>
              <w:top w:val="nil"/>
              <w:left w:val="nil"/>
              <w:bottom w:val="single" w:sz="4" w:space="0" w:color="auto"/>
              <w:right w:val="single" w:sz="4" w:space="0" w:color="auto"/>
            </w:tcBorders>
            <w:noWrap/>
            <w:vAlign w:val="bottom"/>
            <w:hideMark/>
          </w:tcPr>
          <w:p w14:paraId="38CF183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55</w:t>
            </w:r>
          </w:p>
        </w:tc>
        <w:tc>
          <w:tcPr>
            <w:tcW w:w="1113" w:type="dxa"/>
            <w:vMerge/>
            <w:tcBorders>
              <w:left w:val="nil"/>
              <w:right w:val="single" w:sz="4" w:space="0" w:color="auto"/>
            </w:tcBorders>
          </w:tcPr>
          <w:p w14:paraId="7BE172E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C5FAF28"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7F3E3EC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11FC43F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CUXHUACAN</w:t>
            </w:r>
          </w:p>
        </w:tc>
        <w:tc>
          <w:tcPr>
            <w:tcW w:w="1113" w:type="dxa"/>
            <w:tcBorders>
              <w:top w:val="nil"/>
              <w:left w:val="nil"/>
              <w:bottom w:val="single" w:sz="4" w:space="0" w:color="auto"/>
              <w:right w:val="single" w:sz="4" w:space="0" w:color="auto"/>
            </w:tcBorders>
            <w:noWrap/>
            <w:vAlign w:val="bottom"/>
            <w:hideMark/>
          </w:tcPr>
          <w:p w14:paraId="15C95B7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71</w:t>
            </w:r>
          </w:p>
        </w:tc>
        <w:tc>
          <w:tcPr>
            <w:tcW w:w="1113" w:type="dxa"/>
            <w:vMerge/>
            <w:tcBorders>
              <w:left w:val="nil"/>
              <w:right w:val="single" w:sz="4" w:space="0" w:color="auto"/>
            </w:tcBorders>
          </w:tcPr>
          <w:p w14:paraId="68C799A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7983CCB"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0DCF708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6A1D444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CHICHAYOTLA</w:t>
            </w:r>
          </w:p>
        </w:tc>
        <w:tc>
          <w:tcPr>
            <w:tcW w:w="1113" w:type="dxa"/>
            <w:tcBorders>
              <w:top w:val="nil"/>
              <w:left w:val="nil"/>
              <w:bottom w:val="single" w:sz="4" w:space="0" w:color="auto"/>
              <w:right w:val="single" w:sz="4" w:space="0" w:color="auto"/>
            </w:tcBorders>
            <w:noWrap/>
            <w:vAlign w:val="bottom"/>
            <w:hideMark/>
          </w:tcPr>
          <w:p w14:paraId="7FD087E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74</w:t>
            </w:r>
          </w:p>
        </w:tc>
        <w:tc>
          <w:tcPr>
            <w:tcW w:w="1113" w:type="dxa"/>
            <w:vMerge/>
            <w:tcBorders>
              <w:left w:val="nil"/>
              <w:right w:val="single" w:sz="4" w:space="0" w:color="auto"/>
            </w:tcBorders>
          </w:tcPr>
          <w:p w14:paraId="7DFB2A7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8C06124"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1661087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238DC8F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HUITZNOPALA</w:t>
            </w:r>
          </w:p>
        </w:tc>
        <w:tc>
          <w:tcPr>
            <w:tcW w:w="1113" w:type="dxa"/>
            <w:tcBorders>
              <w:top w:val="nil"/>
              <w:left w:val="nil"/>
              <w:bottom w:val="single" w:sz="4" w:space="0" w:color="auto"/>
              <w:right w:val="single" w:sz="4" w:space="0" w:color="auto"/>
            </w:tcBorders>
            <w:noWrap/>
            <w:vAlign w:val="bottom"/>
            <w:hideMark/>
          </w:tcPr>
          <w:p w14:paraId="1162A2F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58</w:t>
            </w:r>
          </w:p>
        </w:tc>
        <w:tc>
          <w:tcPr>
            <w:tcW w:w="1113" w:type="dxa"/>
            <w:vMerge/>
            <w:tcBorders>
              <w:left w:val="nil"/>
              <w:right w:val="single" w:sz="4" w:space="0" w:color="auto"/>
            </w:tcBorders>
          </w:tcPr>
          <w:p w14:paraId="10138ACC"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F2788EA"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675B824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3CA20D0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IXCATLAN</w:t>
            </w:r>
          </w:p>
        </w:tc>
        <w:tc>
          <w:tcPr>
            <w:tcW w:w="1113" w:type="dxa"/>
            <w:tcBorders>
              <w:top w:val="nil"/>
              <w:left w:val="nil"/>
              <w:bottom w:val="single" w:sz="4" w:space="0" w:color="auto"/>
              <w:right w:val="single" w:sz="4" w:space="0" w:color="auto"/>
            </w:tcBorders>
            <w:noWrap/>
            <w:vAlign w:val="bottom"/>
            <w:hideMark/>
          </w:tcPr>
          <w:p w14:paraId="2FDB801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52</w:t>
            </w:r>
          </w:p>
        </w:tc>
        <w:tc>
          <w:tcPr>
            <w:tcW w:w="1113" w:type="dxa"/>
            <w:vMerge/>
            <w:tcBorders>
              <w:left w:val="nil"/>
              <w:right w:val="single" w:sz="4" w:space="0" w:color="auto"/>
            </w:tcBorders>
          </w:tcPr>
          <w:p w14:paraId="12CDE06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8FD9308"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2ABC789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1B6BDF6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IXTLAHUACO</w:t>
            </w:r>
          </w:p>
        </w:tc>
        <w:tc>
          <w:tcPr>
            <w:tcW w:w="1113" w:type="dxa"/>
            <w:tcBorders>
              <w:top w:val="nil"/>
              <w:left w:val="nil"/>
              <w:bottom w:val="single" w:sz="4" w:space="0" w:color="auto"/>
              <w:right w:val="single" w:sz="4" w:space="0" w:color="auto"/>
            </w:tcBorders>
            <w:noWrap/>
            <w:vAlign w:val="bottom"/>
            <w:hideMark/>
          </w:tcPr>
          <w:p w14:paraId="1466270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39</w:t>
            </w:r>
          </w:p>
        </w:tc>
        <w:tc>
          <w:tcPr>
            <w:tcW w:w="1113" w:type="dxa"/>
            <w:vMerge/>
            <w:tcBorders>
              <w:left w:val="nil"/>
              <w:right w:val="single" w:sz="4" w:space="0" w:color="auto"/>
            </w:tcBorders>
          </w:tcPr>
          <w:p w14:paraId="2DF3B1E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4C025FC"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32FE941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6B85004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JALAMELCO</w:t>
            </w:r>
          </w:p>
        </w:tc>
        <w:tc>
          <w:tcPr>
            <w:tcW w:w="1113" w:type="dxa"/>
            <w:tcBorders>
              <w:top w:val="nil"/>
              <w:left w:val="nil"/>
              <w:bottom w:val="single" w:sz="4" w:space="0" w:color="auto"/>
              <w:right w:val="single" w:sz="4" w:space="0" w:color="auto"/>
            </w:tcBorders>
            <w:noWrap/>
            <w:vAlign w:val="bottom"/>
            <w:hideMark/>
          </w:tcPr>
          <w:p w14:paraId="6868017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44</w:t>
            </w:r>
          </w:p>
        </w:tc>
        <w:tc>
          <w:tcPr>
            <w:tcW w:w="1113" w:type="dxa"/>
            <w:vMerge/>
            <w:tcBorders>
              <w:left w:val="nil"/>
              <w:right w:val="single" w:sz="4" w:space="0" w:color="auto"/>
            </w:tcBorders>
          </w:tcPr>
          <w:p w14:paraId="790D77F7"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73C632A"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2A7DF3B7"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3CFB6BA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NAOPA</w:t>
            </w:r>
          </w:p>
        </w:tc>
        <w:tc>
          <w:tcPr>
            <w:tcW w:w="1113" w:type="dxa"/>
            <w:tcBorders>
              <w:top w:val="nil"/>
              <w:left w:val="nil"/>
              <w:bottom w:val="single" w:sz="4" w:space="0" w:color="auto"/>
              <w:right w:val="single" w:sz="4" w:space="0" w:color="auto"/>
            </w:tcBorders>
            <w:noWrap/>
            <w:vAlign w:val="bottom"/>
            <w:hideMark/>
          </w:tcPr>
          <w:p w14:paraId="145EAE8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113" w:type="dxa"/>
            <w:vMerge/>
            <w:tcBorders>
              <w:left w:val="nil"/>
              <w:right w:val="single" w:sz="4" w:space="0" w:color="auto"/>
            </w:tcBorders>
          </w:tcPr>
          <w:p w14:paraId="0F5A535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F8421F0"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02B4EFF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7266A8E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OTLAMALACATLA</w:t>
            </w:r>
          </w:p>
        </w:tc>
        <w:tc>
          <w:tcPr>
            <w:tcW w:w="1113" w:type="dxa"/>
            <w:tcBorders>
              <w:top w:val="nil"/>
              <w:left w:val="nil"/>
              <w:bottom w:val="single" w:sz="4" w:space="0" w:color="auto"/>
              <w:right w:val="single" w:sz="4" w:space="0" w:color="auto"/>
            </w:tcBorders>
            <w:noWrap/>
            <w:vAlign w:val="bottom"/>
            <w:hideMark/>
          </w:tcPr>
          <w:p w14:paraId="676B6FE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36</w:t>
            </w:r>
          </w:p>
        </w:tc>
        <w:tc>
          <w:tcPr>
            <w:tcW w:w="1113" w:type="dxa"/>
            <w:vMerge/>
            <w:tcBorders>
              <w:left w:val="nil"/>
              <w:right w:val="single" w:sz="4" w:space="0" w:color="auto"/>
            </w:tcBorders>
          </w:tcPr>
          <w:p w14:paraId="1FB0DFB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650A070"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6B16CA9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64667A2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TEXCACO</w:t>
            </w:r>
          </w:p>
        </w:tc>
        <w:tc>
          <w:tcPr>
            <w:tcW w:w="1113" w:type="dxa"/>
            <w:tcBorders>
              <w:top w:val="nil"/>
              <w:left w:val="nil"/>
              <w:bottom w:val="single" w:sz="4" w:space="0" w:color="auto"/>
              <w:right w:val="single" w:sz="4" w:space="0" w:color="auto"/>
            </w:tcBorders>
            <w:noWrap/>
            <w:vAlign w:val="bottom"/>
            <w:hideMark/>
          </w:tcPr>
          <w:p w14:paraId="4A69746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37</w:t>
            </w:r>
          </w:p>
        </w:tc>
        <w:tc>
          <w:tcPr>
            <w:tcW w:w="1113" w:type="dxa"/>
            <w:vMerge/>
            <w:tcBorders>
              <w:left w:val="nil"/>
              <w:right w:val="single" w:sz="4" w:space="0" w:color="auto"/>
            </w:tcBorders>
          </w:tcPr>
          <w:p w14:paraId="4AA3506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FA35839"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0E27CFC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285B4FD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TLACOLULA</w:t>
            </w:r>
          </w:p>
        </w:tc>
        <w:tc>
          <w:tcPr>
            <w:tcW w:w="1113" w:type="dxa"/>
            <w:tcBorders>
              <w:top w:val="nil"/>
              <w:left w:val="nil"/>
              <w:bottom w:val="single" w:sz="4" w:space="0" w:color="auto"/>
              <w:right w:val="single" w:sz="4" w:space="0" w:color="auto"/>
            </w:tcBorders>
            <w:noWrap/>
            <w:vAlign w:val="bottom"/>
            <w:hideMark/>
          </w:tcPr>
          <w:p w14:paraId="52122A8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53</w:t>
            </w:r>
          </w:p>
        </w:tc>
        <w:tc>
          <w:tcPr>
            <w:tcW w:w="1113" w:type="dxa"/>
            <w:vMerge/>
            <w:tcBorders>
              <w:left w:val="nil"/>
              <w:right w:val="single" w:sz="4" w:space="0" w:color="auto"/>
            </w:tcBorders>
          </w:tcPr>
          <w:p w14:paraId="1DF5F42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15A28F2"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387C726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193E92D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TULA</w:t>
            </w:r>
          </w:p>
        </w:tc>
        <w:tc>
          <w:tcPr>
            <w:tcW w:w="1113" w:type="dxa"/>
            <w:tcBorders>
              <w:top w:val="nil"/>
              <w:left w:val="nil"/>
              <w:bottom w:val="single" w:sz="4" w:space="0" w:color="auto"/>
              <w:right w:val="single" w:sz="4" w:space="0" w:color="auto"/>
            </w:tcBorders>
            <w:noWrap/>
            <w:vAlign w:val="bottom"/>
            <w:hideMark/>
          </w:tcPr>
          <w:p w14:paraId="10943AB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113" w:type="dxa"/>
            <w:vMerge/>
            <w:tcBorders>
              <w:left w:val="nil"/>
              <w:right w:val="single" w:sz="4" w:space="0" w:color="auto"/>
            </w:tcBorders>
          </w:tcPr>
          <w:p w14:paraId="219E4F6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7E0C5A8"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0AE19AA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0BF741E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TUZANCOAC</w:t>
            </w:r>
          </w:p>
        </w:tc>
        <w:tc>
          <w:tcPr>
            <w:tcW w:w="1113" w:type="dxa"/>
            <w:tcBorders>
              <w:top w:val="nil"/>
              <w:left w:val="nil"/>
              <w:bottom w:val="single" w:sz="4" w:space="0" w:color="auto"/>
              <w:right w:val="single" w:sz="4" w:space="0" w:color="auto"/>
            </w:tcBorders>
            <w:noWrap/>
            <w:vAlign w:val="bottom"/>
            <w:hideMark/>
          </w:tcPr>
          <w:p w14:paraId="27A8F69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113" w:type="dxa"/>
            <w:vMerge/>
            <w:tcBorders>
              <w:left w:val="nil"/>
              <w:right w:val="single" w:sz="4" w:space="0" w:color="auto"/>
            </w:tcBorders>
          </w:tcPr>
          <w:p w14:paraId="1808E25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4F60F72"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750B768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53CEF13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XUCHITLAN</w:t>
            </w:r>
          </w:p>
        </w:tc>
        <w:tc>
          <w:tcPr>
            <w:tcW w:w="1113" w:type="dxa"/>
            <w:tcBorders>
              <w:top w:val="nil"/>
              <w:left w:val="nil"/>
              <w:bottom w:val="single" w:sz="4" w:space="0" w:color="auto"/>
              <w:right w:val="single" w:sz="4" w:space="0" w:color="auto"/>
            </w:tcBorders>
            <w:noWrap/>
            <w:vAlign w:val="bottom"/>
            <w:hideMark/>
          </w:tcPr>
          <w:p w14:paraId="45095CB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113" w:type="dxa"/>
            <w:vMerge/>
            <w:tcBorders>
              <w:left w:val="nil"/>
              <w:right w:val="single" w:sz="4" w:space="0" w:color="auto"/>
            </w:tcBorders>
          </w:tcPr>
          <w:p w14:paraId="1335E09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1C62201" w14:textId="77777777" w:rsidTr="00B722C7">
        <w:trPr>
          <w:gridAfter w:val="1"/>
          <w:wAfter w:w="678" w:type="dxa"/>
          <w:trHeight w:val="20"/>
          <w:tblHeader/>
          <w:jc w:val="center"/>
        </w:trPr>
        <w:tc>
          <w:tcPr>
            <w:tcW w:w="2287" w:type="dxa"/>
            <w:gridSpan w:val="2"/>
            <w:vMerge/>
            <w:tcBorders>
              <w:left w:val="single" w:sz="4" w:space="0" w:color="auto"/>
              <w:right w:val="single" w:sz="4" w:space="0" w:color="auto"/>
            </w:tcBorders>
          </w:tcPr>
          <w:p w14:paraId="3EBB554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33C3DFA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YATIPAN</w:t>
            </w:r>
          </w:p>
        </w:tc>
        <w:tc>
          <w:tcPr>
            <w:tcW w:w="1113" w:type="dxa"/>
            <w:tcBorders>
              <w:top w:val="nil"/>
              <w:left w:val="nil"/>
              <w:bottom w:val="single" w:sz="4" w:space="0" w:color="auto"/>
              <w:right w:val="single" w:sz="4" w:space="0" w:color="auto"/>
            </w:tcBorders>
            <w:noWrap/>
            <w:vAlign w:val="bottom"/>
            <w:hideMark/>
          </w:tcPr>
          <w:p w14:paraId="7C681FD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41</w:t>
            </w:r>
          </w:p>
        </w:tc>
        <w:tc>
          <w:tcPr>
            <w:tcW w:w="1113" w:type="dxa"/>
            <w:vMerge/>
            <w:tcBorders>
              <w:left w:val="nil"/>
              <w:right w:val="single" w:sz="4" w:space="0" w:color="auto"/>
            </w:tcBorders>
          </w:tcPr>
          <w:p w14:paraId="4199BBC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15BFB14" w14:textId="77777777" w:rsidTr="00B722C7">
        <w:trPr>
          <w:gridAfter w:val="1"/>
          <w:wAfter w:w="678" w:type="dxa"/>
          <w:trHeight w:val="20"/>
          <w:tblHeader/>
          <w:jc w:val="center"/>
        </w:trPr>
        <w:tc>
          <w:tcPr>
            <w:tcW w:w="2287" w:type="dxa"/>
            <w:gridSpan w:val="2"/>
            <w:vMerge/>
            <w:tcBorders>
              <w:left w:val="single" w:sz="4" w:space="0" w:color="auto"/>
              <w:bottom w:val="single" w:sz="4" w:space="0" w:color="auto"/>
              <w:right w:val="single" w:sz="4" w:space="0" w:color="auto"/>
            </w:tcBorders>
          </w:tcPr>
          <w:p w14:paraId="6913503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auto"/>
              <w:bottom w:val="single" w:sz="4" w:space="0" w:color="auto"/>
              <w:right w:val="single" w:sz="4" w:space="0" w:color="auto"/>
            </w:tcBorders>
            <w:noWrap/>
            <w:vAlign w:val="bottom"/>
            <w:hideMark/>
          </w:tcPr>
          <w:p w14:paraId="24F9FFC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ZACATIPAN</w:t>
            </w:r>
          </w:p>
        </w:tc>
        <w:tc>
          <w:tcPr>
            <w:tcW w:w="1113" w:type="dxa"/>
            <w:tcBorders>
              <w:top w:val="nil"/>
              <w:left w:val="nil"/>
              <w:bottom w:val="single" w:sz="4" w:space="0" w:color="auto"/>
              <w:right w:val="single" w:sz="4" w:space="0" w:color="auto"/>
            </w:tcBorders>
            <w:noWrap/>
            <w:vAlign w:val="bottom"/>
            <w:hideMark/>
          </w:tcPr>
          <w:p w14:paraId="25D5C03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37</w:t>
            </w:r>
          </w:p>
        </w:tc>
        <w:tc>
          <w:tcPr>
            <w:tcW w:w="1113" w:type="dxa"/>
            <w:vMerge/>
            <w:tcBorders>
              <w:left w:val="nil"/>
              <w:bottom w:val="single" w:sz="4" w:space="0" w:color="auto"/>
              <w:right w:val="single" w:sz="4" w:space="0" w:color="auto"/>
            </w:tcBorders>
          </w:tcPr>
          <w:p w14:paraId="143CF3A7"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8DAC83B" w14:textId="77777777" w:rsidTr="00B722C7">
        <w:trPr>
          <w:gridAfter w:val="1"/>
          <w:wAfter w:w="678" w:type="dxa"/>
          <w:trHeight w:val="20"/>
          <w:tblHeader/>
          <w:jc w:val="center"/>
        </w:trPr>
        <w:tc>
          <w:tcPr>
            <w:tcW w:w="4907" w:type="dxa"/>
            <w:gridSpan w:val="3"/>
          </w:tcPr>
          <w:p w14:paraId="40BBE497"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noWrap/>
            <w:vAlign w:val="bottom"/>
            <w:hideMark/>
          </w:tcPr>
          <w:p w14:paraId="033D42C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1081</w:t>
            </w:r>
          </w:p>
        </w:tc>
        <w:tc>
          <w:tcPr>
            <w:tcW w:w="1113" w:type="dxa"/>
          </w:tcPr>
          <w:p w14:paraId="6037D45C"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EF92A01" w14:textId="77777777" w:rsidTr="00B722C7">
        <w:trPr>
          <w:gridAfter w:val="1"/>
          <w:wAfter w:w="678" w:type="dxa"/>
          <w:trHeight w:val="20"/>
          <w:tblHeader/>
          <w:jc w:val="center"/>
        </w:trPr>
        <w:tc>
          <w:tcPr>
            <w:tcW w:w="4907" w:type="dxa"/>
            <w:gridSpan w:val="3"/>
            <w:tcBorders>
              <w:top w:val="single" w:sz="4" w:space="0" w:color="auto"/>
              <w:left w:val="single" w:sz="4" w:space="0" w:color="auto"/>
              <w:bottom w:val="single" w:sz="4" w:space="0" w:color="auto"/>
              <w:right w:val="single" w:sz="4" w:space="0" w:color="auto"/>
            </w:tcBorders>
          </w:tcPr>
          <w:p w14:paraId="5C40651C"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188 KM de ida y vuelta a Zacualtipán)</w:t>
            </w:r>
          </w:p>
        </w:tc>
        <w:tc>
          <w:tcPr>
            <w:tcW w:w="1113" w:type="dxa"/>
            <w:tcBorders>
              <w:top w:val="single" w:sz="4" w:space="0" w:color="auto"/>
              <w:left w:val="nil"/>
              <w:bottom w:val="single" w:sz="4" w:space="0" w:color="auto"/>
              <w:right w:val="single" w:sz="4" w:space="0" w:color="auto"/>
            </w:tcBorders>
            <w:noWrap/>
            <w:vAlign w:val="bottom"/>
            <w:hideMark/>
          </w:tcPr>
          <w:p w14:paraId="2D73CFAB"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1269</w:t>
            </w:r>
          </w:p>
        </w:tc>
        <w:tc>
          <w:tcPr>
            <w:tcW w:w="1113" w:type="dxa"/>
            <w:tcBorders>
              <w:top w:val="single" w:sz="4" w:space="0" w:color="auto"/>
              <w:left w:val="nil"/>
              <w:bottom w:val="single" w:sz="4" w:space="0" w:color="auto"/>
              <w:right w:val="single" w:sz="4" w:space="0" w:color="auto"/>
            </w:tcBorders>
          </w:tcPr>
          <w:p w14:paraId="4EF2AD8F" w14:textId="77777777" w:rsidR="00CE5CF5" w:rsidRPr="00CE5CF5" w:rsidRDefault="00CE5CF5" w:rsidP="00CE5CF5">
            <w:pPr>
              <w:jc w:val="center"/>
              <w:rPr>
                <w:rFonts w:ascii="Montserrat Medium" w:eastAsia="Times New Roman" w:hAnsi="Montserrat Medium" w:cs="Arial"/>
                <w:b/>
                <w:bCs/>
                <w:sz w:val="18"/>
                <w:szCs w:val="18"/>
                <w:lang w:val="es-ES" w:eastAsia="ar-SA"/>
              </w:rPr>
            </w:pPr>
          </w:p>
        </w:tc>
      </w:tr>
    </w:tbl>
    <w:p w14:paraId="47CD4726"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292F4E0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4:</w:t>
      </w:r>
      <w:r w:rsidRPr="00CE5CF5">
        <w:rPr>
          <w:rFonts w:ascii="Montserrat Medium" w:eastAsia="Times New Roman" w:hAnsi="Montserrat Medium" w:cs="Arial"/>
          <w:b/>
          <w:sz w:val="18"/>
          <w:szCs w:val="18"/>
          <w:lang w:val="es-ES" w:eastAsia="ar-SA"/>
        </w:rPr>
        <w:t xml:space="preserve"> ZONA ZACUALTIPAN SUR</w:t>
      </w:r>
    </w:p>
    <w:tbl>
      <w:tblPr>
        <w:tblW w:w="779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42"/>
        <w:gridCol w:w="2620"/>
        <w:gridCol w:w="1458"/>
        <w:gridCol w:w="1779"/>
      </w:tblGrid>
      <w:tr w:rsidR="00CE5CF5" w:rsidRPr="00CE5CF5" w14:paraId="4A81CD81" w14:textId="77777777" w:rsidTr="00D16E21">
        <w:trPr>
          <w:trHeight w:val="20"/>
          <w:tblHeader/>
          <w:jc w:val="center"/>
        </w:trPr>
        <w:tc>
          <w:tcPr>
            <w:tcW w:w="6020" w:type="dxa"/>
            <w:gridSpan w:val="3"/>
          </w:tcPr>
          <w:p w14:paraId="16D1387D" w14:textId="77777777" w:rsidR="00CE5CF5" w:rsidRPr="00CE5CF5" w:rsidRDefault="00CE5CF5" w:rsidP="00CE5CF5">
            <w:pPr>
              <w:rPr>
                <w:rFonts w:ascii="Montserrat Medium" w:eastAsia="Times New Roman" w:hAnsi="Montserrat Medium" w:cs="Arial"/>
                <w:sz w:val="18"/>
                <w:szCs w:val="18"/>
                <w:lang w:val="es-ES" w:eastAsia="ar-SA"/>
              </w:rPr>
            </w:pPr>
          </w:p>
        </w:tc>
        <w:tc>
          <w:tcPr>
            <w:tcW w:w="1779" w:type="dxa"/>
            <w:noWrap/>
            <w:vAlign w:val="bottom"/>
            <w:hideMark/>
          </w:tcPr>
          <w:p w14:paraId="7370D3F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52E16CF" w14:textId="77777777" w:rsidTr="00D16E21">
        <w:trPr>
          <w:trHeight w:val="20"/>
          <w:tblHeader/>
          <w:jc w:val="center"/>
        </w:trPr>
        <w:tc>
          <w:tcPr>
            <w:tcW w:w="2287" w:type="dxa"/>
            <w:shd w:val="clear" w:color="auto" w:fill="FFFF00"/>
            <w:vAlign w:val="center"/>
          </w:tcPr>
          <w:p w14:paraId="70B5AF0B"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shd w:val="clear" w:color="auto" w:fill="FFFF00"/>
            <w:vAlign w:val="center"/>
            <w:hideMark/>
          </w:tcPr>
          <w:p w14:paraId="05092964"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shd w:val="clear" w:color="auto" w:fill="FFFF00"/>
            <w:vAlign w:val="center"/>
            <w:hideMark/>
          </w:tcPr>
          <w:p w14:paraId="4B85A67D"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779" w:type="dxa"/>
            <w:shd w:val="clear" w:color="auto" w:fill="FFFF00"/>
            <w:vAlign w:val="center"/>
            <w:hideMark/>
          </w:tcPr>
          <w:p w14:paraId="6150D5FC"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5C4A1DE6" w14:textId="77777777" w:rsidTr="00D16E21">
        <w:trPr>
          <w:trHeight w:val="20"/>
          <w:tblHeader/>
          <w:jc w:val="center"/>
        </w:trPr>
        <w:tc>
          <w:tcPr>
            <w:tcW w:w="2287" w:type="dxa"/>
            <w:vMerge w:val="restart"/>
            <w:vAlign w:val="center"/>
          </w:tcPr>
          <w:p w14:paraId="042E037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620" w:type="dxa"/>
            <w:noWrap/>
            <w:vAlign w:val="bottom"/>
            <w:hideMark/>
          </w:tcPr>
          <w:p w14:paraId="744837F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IXTAMICHAPA</w:t>
            </w:r>
          </w:p>
        </w:tc>
        <w:tc>
          <w:tcPr>
            <w:tcW w:w="1113" w:type="dxa"/>
            <w:noWrap/>
            <w:vAlign w:val="bottom"/>
            <w:hideMark/>
          </w:tcPr>
          <w:p w14:paraId="1197ADA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779" w:type="dxa"/>
            <w:vMerge w:val="restart"/>
            <w:noWrap/>
            <w:vAlign w:val="center"/>
          </w:tcPr>
          <w:p w14:paraId="02ED14F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3AD1A114" w14:textId="77777777" w:rsidTr="00D16E21">
        <w:trPr>
          <w:trHeight w:val="20"/>
          <w:tblHeader/>
          <w:jc w:val="center"/>
        </w:trPr>
        <w:tc>
          <w:tcPr>
            <w:tcW w:w="2287" w:type="dxa"/>
            <w:vMerge/>
          </w:tcPr>
          <w:p w14:paraId="2269D60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14584D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ACAPA</w:t>
            </w:r>
          </w:p>
        </w:tc>
        <w:tc>
          <w:tcPr>
            <w:tcW w:w="1113" w:type="dxa"/>
            <w:noWrap/>
            <w:vAlign w:val="bottom"/>
            <w:hideMark/>
          </w:tcPr>
          <w:p w14:paraId="730711C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69</w:t>
            </w:r>
          </w:p>
        </w:tc>
        <w:tc>
          <w:tcPr>
            <w:tcW w:w="1779" w:type="dxa"/>
            <w:vMerge/>
            <w:noWrap/>
            <w:vAlign w:val="bottom"/>
          </w:tcPr>
          <w:p w14:paraId="7143383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7334AA0" w14:textId="77777777" w:rsidTr="00D16E21">
        <w:trPr>
          <w:trHeight w:val="20"/>
          <w:tblHeader/>
          <w:jc w:val="center"/>
        </w:trPr>
        <w:tc>
          <w:tcPr>
            <w:tcW w:w="2287" w:type="dxa"/>
            <w:vMerge/>
          </w:tcPr>
          <w:p w14:paraId="171D4E2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A4C693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AGUA BENDITA</w:t>
            </w:r>
          </w:p>
        </w:tc>
        <w:tc>
          <w:tcPr>
            <w:tcW w:w="1113" w:type="dxa"/>
            <w:noWrap/>
            <w:vAlign w:val="bottom"/>
            <w:hideMark/>
          </w:tcPr>
          <w:p w14:paraId="406C3EA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779" w:type="dxa"/>
            <w:vMerge/>
            <w:noWrap/>
            <w:vAlign w:val="bottom"/>
          </w:tcPr>
          <w:p w14:paraId="13ACCCA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3F7BD77" w14:textId="77777777" w:rsidTr="00D16E21">
        <w:trPr>
          <w:trHeight w:val="20"/>
          <w:tblHeader/>
          <w:jc w:val="center"/>
        </w:trPr>
        <w:tc>
          <w:tcPr>
            <w:tcW w:w="2287" w:type="dxa"/>
            <w:vMerge/>
          </w:tcPr>
          <w:p w14:paraId="35C2CBE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D15D08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ATOPIXCO</w:t>
            </w:r>
          </w:p>
        </w:tc>
        <w:tc>
          <w:tcPr>
            <w:tcW w:w="1113" w:type="dxa"/>
            <w:noWrap/>
            <w:vAlign w:val="bottom"/>
            <w:hideMark/>
          </w:tcPr>
          <w:p w14:paraId="18ECF8C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w:t>
            </w:r>
          </w:p>
        </w:tc>
        <w:tc>
          <w:tcPr>
            <w:tcW w:w="1779" w:type="dxa"/>
            <w:vMerge/>
            <w:noWrap/>
            <w:vAlign w:val="bottom"/>
          </w:tcPr>
          <w:p w14:paraId="56108CD5"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EA9DD93" w14:textId="77777777" w:rsidTr="00D16E21">
        <w:trPr>
          <w:trHeight w:val="20"/>
          <w:tblHeader/>
          <w:jc w:val="center"/>
        </w:trPr>
        <w:tc>
          <w:tcPr>
            <w:tcW w:w="2287" w:type="dxa"/>
            <w:vMerge/>
          </w:tcPr>
          <w:p w14:paraId="622C624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BC26A9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CARPINTEROS</w:t>
            </w:r>
          </w:p>
        </w:tc>
        <w:tc>
          <w:tcPr>
            <w:tcW w:w="1113" w:type="dxa"/>
            <w:noWrap/>
            <w:vAlign w:val="bottom"/>
            <w:hideMark/>
          </w:tcPr>
          <w:p w14:paraId="4C813E2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20</w:t>
            </w:r>
          </w:p>
        </w:tc>
        <w:tc>
          <w:tcPr>
            <w:tcW w:w="1779" w:type="dxa"/>
            <w:vMerge/>
            <w:noWrap/>
            <w:vAlign w:val="bottom"/>
          </w:tcPr>
          <w:p w14:paraId="15399F88"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71AA61F" w14:textId="77777777" w:rsidTr="00D16E21">
        <w:trPr>
          <w:trHeight w:val="20"/>
          <w:tblHeader/>
          <w:jc w:val="center"/>
        </w:trPr>
        <w:tc>
          <w:tcPr>
            <w:tcW w:w="2287" w:type="dxa"/>
            <w:vMerge/>
          </w:tcPr>
          <w:p w14:paraId="35A640F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616570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COYOCALA</w:t>
            </w:r>
          </w:p>
        </w:tc>
        <w:tc>
          <w:tcPr>
            <w:tcW w:w="1113" w:type="dxa"/>
            <w:noWrap/>
            <w:vAlign w:val="bottom"/>
            <w:hideMark/>
          </w:tcPr>
          <w:p w14:paraId="6214D26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64</w:t>
            </w:r>
          </w:p>
        </w:tc>
        <w:tc>
          <w:tcPr>
            <w:tcW w:w="1779" w:type="dxa"/>
            <w:vMerge/>
            <w:noWrap/>
            <w:vAlign w:val="bottom"/>
          </w:tcPr>
          <w:p w14:paraId="53D96C4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7A9A8F2" w14:textId="77777777" w:rsidTr="00D16E21">
        <w:trPr>
          <w:trHeight w:val="20"/>
          <w:tblHeader/>
          <w:jc w:val="center"/>
        </w:trPr>
        <w:tc>
          <w:tcPr>
            <w:tcW w:w="2287" w:type="dxa"/>
            <w:vMerge/>
          </w:tcPr>
          <w:p w14:paraId="3463C90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324F71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GILO</w:t>
            </w:r>
          </w:p>
        </w:tc>
        <w:tc>
          <w:tcPr>
            <w:tcW w:w="1113" w:type="dxa"/>
            <w:noWrap/>
            <w:vAlign w:val="bottom"/>
            <w:hideMark/>
          </w:tcPr>
          <w:p w14:paraId="6C28723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77</w:t>
            </w:r>
          </w:p>
        </w:tc>
        <w:tc>
          <w:tcPr>
            <w:tcW w:w="1779" w:type="dxa"/>
            <w:vMerge/>
            <w:noWrap/>
            <w:vAlign w:val="bottom"/>
          </w:tcPr>
          <w:p w14:paraId="66B1A23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55CCBC3" w14:textId="77777777" w:rsidTr="00D16E21">
        <w:trPr>
          <w:trHeight w:val="20"/>
          <w:tblHeader/>
          <w:jc w:val="center"/>
        </w:trPr>
        <w:tc>
          <w:tcPr>
            <w:tcW w:w="2287" w:type="dxa"/>
            <w:vMerge/>
          </w:tcPr>
          <w:p w14:paraId="52C31AE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21EB618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HUALULA</w:t>
            </w:r>
          </w:p>
        </w:tc>
        <w:tc>
          <w:tcPr>
            <w:tcW w:w="1113" w:type="dxa"/>
            <w:noWrap/>
            <w:vAlign w:val="bottom"/>
            <w:hideMark/>
          </w:tcPr>
          <w:p w14:paraId="5E09B44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69</w:t>
            </w:r>
          </w:p>
        </w:tc>
        <w:tc>
          <w:tcPr>
            <w:tcW w:w="1779" w:type="dxa"/>
            <w:vMerge/>
            <w:noWrap/>
            <w:vAlign w:val="bottom"/>
          </w:tcPr>
          <w:p w14:paraId="355552F8"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F5EA1FC" w14:textId="77777777" w:rsidTr="00D16E21">
        <w:trPr>
          <w:trHeight w:val="20"/>
          <w:tblHeader/>
          <w:jc w:val="center"/>
        </w:trPr>
        <w:tc>
          <w:tcPr>
            <w:tcW w:w="2287" w:type="dxa"/>
            <w:vMerge/>
          </w:tcPr>
          <w:p w14:paraId="7401BF3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212B1B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ITZTACOYOTLA</w:t>
            </w:r>
          </w:p>
        </w:tc>
        <w:tc>
          <w:tcPr>
            <w:tcW w:w="1113" w:type="dxa"/>
            <w:noWrap/>
            <w:vAlign w:val="bottom"/>
            <w:hideMark/>
          </w:tcPr>
          <w:p w14:paraId="2237E36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62</w:t>
            </w:r>
          </w:p>
        </w:tc>
        <w:tc>
          <w:tcPr>
            <w:tcW w:w="1779" w:type="dxa"/>
            <w:vMerge/>
            <w:noWrap/>
            <w:vAlign w:val="bottom"/>
          </w:tcPr>
          <w:p w14:paraId="551B321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7E6C5F7" w14:textId="77777777" w:rsidTr="00D16E21">
        <w:trPr>
          <w:trHeight w:val="20"/>
          <w:tblHeader/>
          <w:jc w:val="center"/>
        </w:trPr>
        <w:tc>
          <w:tcPr>
            <w:tcW w:w="2287" w:type="dxa"/>
            <w:vMerge/>
          </w:tcPr>
          <w:p w14:paraId="3C790867"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A4438A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IXMOLINTLA</w:t>
            </w:r>
          </w:p>
        </w:tc>
        <w:tc>
          <w:tcPr>
            <w:tcW w:w="1113" w:type="dxa"/>
            <w:noWrap/>
            <w:vAlign w:val="bottom"/>
            <w:hideMark/>
          </w:tcPr>
          <w:p w14:paraId="763F15D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779" w:type="dxa"/>
            <w:vMerge/>
            <w:noWrap/>
            <w:vAlign w:val="bottom"/>
          </w:tcPr>
          <w:p w14:paraId="6D35E6D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989F811" w14:textId="77777777" w:rsidTr="00D16E21">
        <w:trPr>
          <w:trHeight w:val="20"/>
          <w:tblHeader/>
          <w:jc w:val="center"/>
        </w:trPr>
        <w:tc>
          <w:tcPr>
            <w:tcW w:w="2287" w:type="dxa"/>
            <w:vMerge/>
          </w:tcPr>
          <w:p w14:paraId="7B455D2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2F14C6B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JUAREZ</w:t>
            </w:r>
          </w:p>
        </w:tc>
        <w:tc>
          <w:tcPr>
            <w:tcW w:w="1113" w:type="dxa"/>
            <w:noWrap/>
            <w:vAlign w:val="bottom"/>
            <w:hideMark/>
          </w:tcPr>
          <w:p w14:paraId="4B18310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779" w:type="dxa"/>
            <w:vMerge/>
            <w:noWrap/>
            <w:vAlign w:val="bottom"/>
          </w:tcPr>
          <w:p w14:paraId="7A1D852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603C4C1" w14:textId="77777777" w:rsidTr="00D16E21">
        <w:trPr>
          <w:trHeight w:val="20"/>
          <w:tblHeader/>
          <w:jc w:val="center"/>
        </w:trPr>
        <w:tc>
          <w:tcPr>
            <w:tcW w:w="2287" w:type="dxa"/>
            <w:vMerge/>
          </w:tcPr>
          <w:p w14:paraId="1CFE885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BC1DF4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LOS ALAMOS</w:t>
            </w:r>
          </w:p>
        </w:tc>
        <w:tc>
          <w:tcPr>
            <w:tcW w:w="1113" w:type="dxa"/>
            <w:noWrap/>
            <w:vAlign w:val="bottom"/>
            <w:hideMark/>
          </w:tcPr>
          <w:p w14:paraId="079F86E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779" w:type="dxa"/>
            <w:vMerge/>
            <w:noWrap/>
            <w:vAlign w:val="bottom"/>
          </w:tcPr>
          <w:p w14:paraId="0E080DB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1F13665" w14:textId="77777777" w:rsidTr="00D16E21">
        <w:trPr>
          <w:trHeight w:val="20"/>
          <w:tblHeader/>
          <w:jc w:val="center"/>
        </w:trPr>
        <w:tc>
          <w:tcPr>
            <w:tcW w:w="2287" w:type="dxa"/>
            <w:vMerge/>
          </w:tcPr>
          <w:p w14:paraId="39A009B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BA07C2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OLONTECO</w:t>
            </w:r>
          </w:p>
        </w:tc>
        <w:tc>
          <w:tcPr>
            <w:tcW w:w="1113" w:type="dxa"/>
            <w:noWrap/>
            <w:vAlign w:val="bottom"/>
            <w:hideMark/>
          </w:tcPr>
          <w:p w14:paraId="66C7CE7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779" w:type="dxa"/>
            <w:vMerge/>
            <w:noWrap/>
            <w:vAlign w:val="bottom"/>
          </w:tcPr>
          <w:p w14:paraId="1A4987F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EB4668B" w14:textId="77777777" w:rsidTr="00D16E21">
        <w:trPr>
          <w:trHeight w:val="20"/>
          <w:tblHeader/>
          <w:jc w:val="center"/>
        </w:trPr>
        <w:tc>
          <w:tcPr>
            <w:tcW w:w="2287" w:type="dxa"/>
            <w:vMerge/>
          </w:tcPr>
          <w:p w14:paraId="6DC06E3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A52518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PALO PERDIDO</w:t>
            </w:r>
          </w:p>
        </w:tc>
        <w:tc>
          <w:tcPr>
            <w:tcW w:w="1113" w:type="dxa"/>
            <w:noWrap/>
            <w:vAlign w:val="bottom"/>
            <w:hideMark/>
          </w:tcPr>
          <w:p w14:paraId="130DD45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60</w:t>
            </w:r>
          </w:p>
        </w:tc>
        <w:tc>
          <w:tcPr>
            <w:tcW w:w="1779" w:type="dxa"/>
            <w:vMerge/>
            <w:noWrap/>
            <w:vAlign w:val="bottom"/>
          </w:tcPr>
          <w:p w14:paraId="1498384C"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56AE8C7" w14:textId="77777777" w:rsidTr="00D16E21">
        <w:trPr>
          <w:trHeight w:val="20"/>
          <w:tblHeader/>
          <w:jc w:val="center"/>
        </w:trPr>
        <w:tc>
          <w:tcPr>
            <w:tcW w:w="2287" w:type="dxa"/>
            <w:vMerge/>
          </w:tcPr>
          <w:p w14:paraId="59CEBF6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B91DB9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PEMUXCO</w:t>
            </w:r>
          </w:p>
        </w:tc>
        <w:tc>
          <w:tcPr>
            <w:tcW w:w="1113" w:type="dxa"/>
            <w:noWrap/>
            <w:vAlign w:val="bottom"/>
            <w:hideMark/>
          </w:tcPr>
          <w:p w14:paraId="55A2DFE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29</w:t>
            </w:r>
          </w:p>
        </w:tc>
        <w:tc>
          <w:tcPr>
            <w:tcW w:w="1779" w:type="dxa"/>
            <w:vMerge/>
            <w:noWrap/>
            <w:vAlign w:val="bottom"/>
          </w:tcPr>
          <w:p w14:paraId="6474F1B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DBEEAAB" w14:textId="77777777" w:rsidTr="00D16E21">
        <w:trPr>
          <w:trHeight w:val="20"/>
          <w:tblHeader/>
          <w:jc w:val="center"/>
        </w:trPr>
        <w:tc>
          <w:tcPr>
            <w:tcW w:w="2287" w:type="dxa"/>
            <w:vMerge/>
          </w:tcPr>
          <w:p w14:paraId="2171039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07A2B37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POLINTONTLA</w:t>
            </w:r>
          </w:p>
        </w:tc>
        <w:tc>
          <w:tcPr>
            <w:tcW w:w="1113" w:type="dxa"/>
            <w:noWrap/>
            <w:vAlign w:val="bottom"/>
            <w:hideMark/>
          </w:tcPr>
          <w:p w14:paraId="07CB6AE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36</w:t>
            </w:r>
          </w:p>
        </w:tc>
        <w:tc>
          <w:tcPr>
            <w:tcW w:w="1779" w:type="dxa"/>
            <w:vMerge/>
            <w:noWrap/>
            <w:vAlign w:val="bottom"/>
          </w:tcPr>
          <w:p w14:paraId="21D183ED"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2B77937" w14:textId="77777777" w:rsidTr="00D16E21">
        <w:trPr>
          <w:trHeight w:val="20"/>
          <w:tblHeader/>
          <w:jc w:val="center"/>
        </w:trPr>
        <w:tc>
          <w:tcPr>
            <w:tcW w:w="2287" w:type="dxa"/>
            <w:vMerge/>
          </w:tcPr>
          <w:p w14:paraId="203D9E9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6F9625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PEDRO VAQUERIAS</w:t>
            </w:r>
          </w:p>
        </w:tc>
        <w:tc>
          <w:tcPr>
            <w:tcW w:w="1113" w:type="dxa"/>
            <w:noWrap/>
            <w:vAlign w:val="bottom"/>
            <w:hideMark/>
          </w:tcPr>
          <w:p w14:paraId="583F786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62</w:t>
            </w:r>
          </w:p>
        </w:tc>
        <w:tc>
          <w:tcPr>
            <w:tcW w:w="1779" w:type="dxa"/>
            <w:vMerge/>
            <w:noWrap/>
            <w:vAlign w:val="bottom"/>
          </w:tcPr>
          <w:p w14:paraId="15F9FEF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ED7D53B" w14:textId="77777777" w:rsidTr="00D16E21">
        <w:trPr>
          <w:trHeight w:val="20"/>
          <w:tblHeader/>
          <w:jc w:val="center"/>
        </w:trPr>
        <w:tc>
          <w:tcPr>
            <w:tcW w:w="2287" w:type="dxa"/>
            <w:vMerge/>
          </w:tcPr>
          <w:p w14:paraId="43B1F5E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1D330D8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MONICA</w:t>
            </w:r>
          </w:p>
        </w:tc>
        <w:tc>
          <w:tcPr>
            <w:tcW w:w="1113" w:type="dxa"/>
            <w:noWrap/>
            <w:vAlign w:val="bottom"/>
            <w:hideMark/>
          </w:tcPr>
          <w:p w14:paraId="4A9B153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w:t>
            </w:r>
          </w:p>
        </w:tc>
        <w:tc>
          <w:tcPr>
            <w:tcW w:w="1779" w:type="dxa"/>
            <w:vMerge/>
            <w:noWrap/>
            <w:vAlign w:val="bottom"/>
          </w:tcPr>
          <w:p w14:paraId="3A89ADA8"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376DDBE" w14:textId="77777777" w:rsidTr="00D16E21">
        <w:trPr>
          <w:trHeight w:val="20"/>
          <w:tblHeader/>
          <w:jc w:val="center"/>
        </w:trPr>
        <w:tc>
          <w:tcPr>
            <w:tcW w:w="2287" w:type="dxa"/>
            <w:vMerge/>
          </w:tcPr>
          <w:p w14:paraId="491C120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54ED397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SAUZ SABINO</w:t>
            </w:r>
          </w:p>
        </w:tc>
        <w:tc>
          <w:tcPr>
            <w:tcW w:w="1113" w:type="dxa"/>
            <w:noWrap/>
            <w:vAlign w:val="bottom"/>
            <w:hideMark/>
          </w:tcPr>
          <w:p w14:paraId="2BC3562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60</w:t>
            </w:r>
          </w:p>
        </w:tc>
        <w:tc>
          <w:tcPr>
            <w:tcW w:w="1779" w:type="dxa"/>
            <w:vMerge/>
            <w:noWrap/>
            <w:vAlign w:val="bottom"/>
          </w:tcPr>
          <w:p w14:paraId="7FCD565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70DE3CD" w14:textId="77777777" w:rsidTr="00D16E21">
        <w:trPr>
          <w:trHeight w:val="20"/>
          <w:tblHeader/>
          <w:jc w:val="center"/>
        </w:trPr>
        <w:tc>
          <w:tcPr>
            <w:tcW w:w="2287" w:type="dxa"/>
            <w:vMerge/>
          </w:tcPr>
          <w:p w14:paraId="02257F1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7389709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TLAHUELOMPA</w:t>
            </w:r>
          </w:p>
        </w:tc>
        <w:tc>
          <w:tcPr>
            <w:tcW w:w="1113" w:type="dxa"/>
            <w:noWrap/>
            <w:vAlign w:val="bottom"/>
            <w:hideMark/>
          </w:tcPr>
          <w:p w14:paraId="7AB2406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13</w:t>
            </w:r>
          </w:p>
        </w:tc>
        <w:tc>
          <w:tcPr>
            <w:tcW w:w="1779" w:type="dxa"/>
            <w:vMerge/>
            <w:noWrap/>
            <w:vAlign w:val="bottom"/>
          </w:tcPr>
          <w:p w14:paraId="235CB80F"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4DBA35A" w14:textId="77777777" w:rsidTr="00D16E21">
        <w:trPr>
          <w:trHeight w:val="20"/>
          <w:tblHeader/>
          <w:jc w:val="center"/>
        </w:trPr>
        <w:tc>
          <w:tcPr>
            <w:tcW w:w="2287" w:type="dxa"/>
            <w:vMerge/>
          </w:tcPr>
          <w:p w14:paraId="2AE90CD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499E2DA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ZAHUASTIPAN</w:t>
            </w:r>
          </w:p>
        </w:tc>
        <w:tc>
          <w:tcPr>
            <w:tcW w:w="1113" w:type="dxa"/>
            <w:noWrap/>
            <w:vAlign w:val="bottom"/>
            <w:hideMark/>
          </w:tcPr>
          <w:p w14:paraId="544A5D8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19</w:t>
            </w:r>
          </w:p>
        </w:tc>
        <w:tc>
          <w:tcPr>
            <w:tcW w:w="1779" w:type="dxa"/>
            <w:vMerge/>
            <w:noWrap/>
            <w:vAlign w:val="bottom"/>
          </w:tcPr>
          <w:p w14:paraId="43F3A3B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A863B49" w14:textId="77777777" w:rsidTr="00D16E21">
        <w:trPr>
          <w:trHeight w:val="20"/>
          <w:tblHeader/>
          <w:jc w:val="center"/>
        </w:trPr>
        <w:tc>
          <w:tcPr>
            <w:tcW w:w="2287" w:type="dxa"/>
            <w:vMerge/>
          </w:tcPr>
          <w:p w14:paraId="29169CA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noWrap/>
            <w:vAlign w:val="bottom"/>
            <w:hideMark/>
          </w:tcPr>
          <w:p w14:paraId="6385386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ZOQUIZOQUIPAN</w:t>
            </w:r>
          </w:p>
        </w:tc>
        <w:tc>
          <w:tcPr>
            <w:tcW w:w="1113" w:type="dxa"/>
            <w:noWrap/>
            <w:vAlign w:val="bottom"/>
            <w:hideMark/>
          </w:tcPr>
          <w:p w14:paraId="08D1403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12</w:t>
            </w:r>
          </w:p>
        </w:tc>
        <w:tc>
          <w:tcPr>
            <w:tcW w:w="1779" w:type="dxa"/>
            <w:vMerge/>
            <w:noWrap/>
            <w:vAlign w:val="bottom"/>
          </w:tcPr>
          <w:p w14:paraId="5E99BA2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CA35FAC" w14:textId="77777777" w:rsidTr="00D16E21">
        <w:trPr>
          <w:trHeight w:val="20"/>
          <w:tblHeader/>
          <w:jc w:val="center"/>
        </w:trPr>
        <w:tc>
          <w:tcPr>
            <w:tcW w:w="4907" w:type="dxa"/>
            <w:gridSpan w:val="2"/>
          </w:tcPr>
          <w:p w14:paraId="1A9D3B4F"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noWrap/>
            <w:vAlign w:val="bottom"/>
            <w:hideMark/>
          </w:tcPr>
          <w:p w14:paraId="1CF90CB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990</w:t>
            </w:r>
          </w:p>
        </w:tc>
        <w:tc>
          <w:tcPr>
            <w:tcW w:w="1779" w:type="dxa"/>
            <w:noWrap/>
            <w:vAlign w:val="bottom"/>
            <w:hideMark/>
          </w:tcPr>
          <w:p w14:paraId="196A4345"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720D5F5" w14:textId="77777777" w:rsidTr="00D16E21">
        <w:trPr>
          <w:trHeight w:val="20"/>
          <w:tblHeader/>
          <w:jc w:val="center"/>
        </w:trPr>
        <w:tc>
          <w:tcPr>
            <w:tcW w:w="4907" w:type="dxa"/>
            <w:gridSpan w:val="2"/>
          </w:tcPr>
          <w:p w14:paraId="429A0667"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 xml:space="preserve">188 KM de ida y vuelta a </w:t>
            </w:r>
            <w:proofErr w:type="spellStart"/>
            <w:r w:rsidRPr="00CE5CF5">
              <w:rPr>
                <w:rFonts w:ascii="Montserrat Medium" w:eastAsia="Times New Roman" w:hAnsi="Montserrat Medium" w:cs="Arial"/>
                <w:b/>
                <w:color w:val="FF0000"/>
                <w:sz w:val="18"/>
                <w:szCs w:val="18"/>
                <w:lang w:val="es-ES" w:eastAsia="ar-SA"/>
              </w:rPr>
              <w:t>Zacualtipan</w:t>
            </w:r>
            <w:proofErr w:type="spellEnd"/>
            <w:r w:rsidRPr="00CE5CF5">
              <w:rPr>
                <w:rFonts w:ascii="Montserrat Medium" w:eastAsia="Times New Roman" w:hAnsi="Montserrat Medium" w:cs="Arial"/>
                <w:b/>
                <w:color w:val="FF0000"/>
                <w:sz w:val="18"/>
                <w:szCs w:val="18"/>
                <w:lang w:val="es-ES" w:eastAsia="ar-SA"/>
              </w:rPr>
              <w:t>)</w:t>
            </w:r>
          </w:p>
        </w:tc>
        <w:tc>
          <w:tcPr>
            <w:tcW w:w="1113" w:type="dxa"/>
            <w:noWrap/>
            <w:vAlign w:val="bottom"/>
            <w:hideMark/>
          </w:tcPr>
          <w:p w14:paraId="29F46ABF"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1178</w:t>
            </w:r>
          </w:p>
        </w:tc>
        <w:tc>
          <w:tcPr>
            <w:tcW w:w="1779" w:type="dxa"/>
            <w:noWrap/>
            <w:vAlign w:val="bottom"/>
            <w:hideMark/>
          </w:tcPr>
          <w:p w14:paraId="20AFE64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61BCCE07"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2338BAF6"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52692FBB"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u w:val="single"/>
          <w:lang w:val="es-ES" w:eastAsia="ar-SA"/>
        </w:rPr>
        <w:t>RUTA 5:</w:t>
      </w:r>
      <w:r w:rsidRPr="00CE5CF5">
        <w:rPr>
          <w:rFonts w:ascii="Montserrat Medium" w:eastAsia="Times New Roman" w:hAnsi="Montserrat Medium" w:cs="Arial"/>
          <w:b/>
          <w:sz w:val="18"/>
          <w:szCs w:val="18"/>
          <w:lang w:val="es-ES" w:eastAsia="ar-SA"/>
        </w:rPr>
        <w:t xml:space="preserve"> ZONA IXMIQUILPAN NORTE</w:t>
      </w:r>
      <w:r w:rsidRPr="00CE5CF5">
        <w:rPr>
          <w:rFonts w:ascii="Montserrat Medium" w:eastAsia="Times New Roman" w:hAnsi="Montserrat Medium" w:cs="Arial"/>
          <w:sz w:val="18"/>
          <w:szCs w:val="18"/>
          <w:lang w:val="es-ES" w:eastAsia="ar-SA"/>
        </w:rPr>
        <w:t xml:space="preserve"> </w:t>
      </w:r>
    </w:p>
    <w:tbl>
      <w:tblPr>
        <w:tblW w:w="7978" w:type="dxa"/>
        <w:jc w:val="center"/>
        <w:tblCellMar>
          <w:left w:w="70" w:type="dxa"/>
          <w:right w:w="70" w:type="dxa"/>
        </w:tblCellMar>
        <w:tblLook w:val="04A0" w:firstRow="1" w:lastRow="0" w:firstColumn="1" w:lastColumn="0" w:noHBand="0" w:noVBand="1"/>
      </w:tblPr>
      <w:tblGrid>
        <w:gridCol w:w="1942"/>
        <w:gridCol w:w="2620"/>
        <w:gridCol w:w="1458"/>
        <w:gridCol w:w="1958"/>
      </w:tblGrid>
      <w:tr w:rsidR="00CE5CF5" w:rsidRPr="00CE5CF5" w14:paraId="09CCCAE3" w14:textId="77777777" w:rsidTr="00B722C7">
        <w:trPr>
          <w:trHeight w:val="20"/>
          <w:tblHeader/>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58F3E6"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79185A9"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445" w:type="dxa"/>
            <w:tcBorders>
              <w:top w:val="single" w:sz="4" w:space="0" w:color="000000"/>
              <w:left w:val="nil"/>
              <w:bottom w:val="single" w:sz="4" w:space="0" w:color="000000"/>
              <w:right w:val="single" w:sz="4" w:space="0" w:color="000000"/>
            </w:tcBorders>
            <w:shd w:val="clear" w:color="auto" w:fill="FFFF00"/>
            <w:vAlign w:val="center"/>
            <w:hideMark/>
          </w:tcPr>
          <w:p w14:paraId="24C18CB2"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958" w:type="dxa"/>
            <w:tcBorders>
              <w:top w:val="single" w:sz="4" w:space="0" w:color="000000"/>
              <w:left w:val="nil"/>
              <w:bottom w:val="single" w:sz="4" w:space="0" w:color="000000"/>
              <w:right w:val="single" w:sz="4" w:space="0" w:color="000000"/>
            </w:tcBorders>
            <w:shd w:val="clear" w:color="auto" w:fill="FFFF00"/>
            <w:vAlign w:val="center"/>
            <w:hideMark/>
          </w:tcPr>
          <w:p w14:paraId="303F5C83"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649575FC" w14:textId="77777777" w:rsidTr="00B722C7">
        <w:trPr>
          <w:trHeight w:val="20"/>
          <w:tblHeader/>
          <w:jc w:val="center"/>
        </w:trPr>
        <w:tc>
          <w:tcPr>
            <w:tcW w:w="1955" w:type="dxa"/>
            <w:vMerge w:val="restart"/>
            <w:tcBorders>
              <w:top w:val="nil"/>
              <w:left w:val="single" w:sz="4" w:space="0" w:color="000000"/>
              <w:right w:val="single" w:sz="4" w:space="0" w:color="000000"/>
            </w:tcBorders>
            <w:vAlign w:val="center"/>
          </w:tcPr>
          <w:p w14:paraId="109009E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620" w:type="dxa"/>
            <w:tcBorders>
              <w:top w:val="nil"/>
              <w:left w:val="single" w:sz="4" w:space="0" w:color="000000"/>
              <w:bottom w:val="single" w:sz="4" w:space="0" w:color="000000"/>
              <w:right w:val="single" w:sz="4" w:space="0" w:color="000000"/>
            </w:tcBorders>
            <w:noWrap/>
            <w:vAlign w:val="bottom"/>
            <w:hideMark/>
          </w:tcPr>
          <w:p w14:paraId="00D8DFE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BUENA VISTA</w:t>
            </w:r>
          </w:p>
        </w:tc>
        <w:tc>
          <w:tcPr>
            <w:tcW w:w="1445" w:type="dxa"/>
            <w:tcBorders>
              <w:top w:val="nil"/>
              <w:left w:val="nil"/>
              <w:bottom w:val="single" w:sz="4" w:space="0" w:color="000000"/>
              <w:right w:val="single" w:sz="4" w:space="0" w:color="000000"/>
            </w:tcBorders>
            <w:noWrap/>
            <w:vAlign w:val="bottom"/>
            <w:hideMark/>
          </w:tcPr>
          <w:p w14:paraId="1B12537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133</w:t>
            </w:r>
          </w:p>
        </w:tc>
        <w:tc>
          <w:tcPr>
            <w:tcW w:w="1958" w:type="dxa"/>
            <w:vMerge w:val="restart"/>
            <w:tcBorders>
              <w:top w:val="nil"/>
              <w:left w:val="nil"/>
              <w:right w:val="single" w:sz="4" w:space="0" w:color="000000"/>
            </w:tcBorders>
            <w:noWrap/>
            <w:vAlign w:val="center"/>
            <w:hideMark/>
          </w:tcPr>
          <w:p w14:paraId="2919F9E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3CEB1FA7" w14:textId="77777777" w:rsidTr="00B722C7">
        <w:trPr>
          <w:trHeight w:val="20"/>
          <w:tblHeader/>
          <w:jc w:val="center"/>
        </w:trPr>
        <w:tc>
          <w:tcPr>
            <w:tcW w:w="1955" w:type="dxa"/>
            <w:vMerge/>
            <w:tcBorders>
              <w:left w:val="single" w:sz="4" w:space="0" w:color="000000"/>
              <w:right w:val="single" w:sz="4" w:space="0" w:color="000000"/>
            </w:tcBorders>
          </w:tcPr>
          <w:p w14:paraId="54DC434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10E3DE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CASAS VIEJAS</w:t>
            </w:r>
          </w:p>
        </w:tc>
        <w:tc>
          <w:tcPr>
            <w:tcW w:w="1445" w:type="dxa"/>
            <w:tcBorders>
              <w:top w:val="nil"/>
              <w:left w:val="nil"/>
              <w:bottom w:val="single" w:sz="4" w:space="0" w:color="000000"/>
              <w:right w:val="single" w:sz="4" w:space="0" w:color="000000"/>
            </w:tcBorders>
            <w:noWrap/>
            <w:vAlign w:val="bottom"/>
            <w:hideMark/>
          </w:tcPr>
          <w:p w14:paraId="3A69C6D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175</w:t>
            </w:r>
          </w:p>
        </w:tc>
        <w:tc>
          <w:tcPr>
            <w:tcW w:w="1958" w:type="dxa"/>
            <w:vMerge/>
            <w:tcBorders>
              <w:left w:val="nil"/>
              <w:right w:val="single" w:sz="4" w:space="0" w:color="000000"/>
            </w:tcBorders>
            <w:noWrap/>
            <w:vAlign w:val="bottom"/>
            <w:hideMark/>
          </w:tcPr>
          <w:p w14:paraId="06FD427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3516042" w14:textId="77777777" w:rsidTr="00B722C7">
        <w:trPr>
          <w:trHeight w:val="20"/>
          <w:tblHeader/>
          <w:jc w:val="center"/>
        </w:trPr>
        <w:tc>
          <w:tcPr>
            <w:tcW w:w="1955" w:type="dxa"/>
            <w:vMerge/>
            <w:tcBorders>
              <w:left w:val="single" w:sz="4" w:space="0" w:color="000000"/>
              <w:right w:val="single" w:sz="4" w:space="0" w:color="000000"/>
            </w:tcBorders>
          </w:tcPr>
          <w:p w14:paraId="232A166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0A9FA8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CERRO PRIETO NTE</w:t>
            </w:r>
          </w:p>
        </w:tc>
        <w:tc>
          <w:tcPr>
            <w:tcW w:w="1445" w:type="dxa"/>
            <w:tcBorders>
              <w:top w:val="nil"/>
              <w:left w:val="nil"/>
              <w:bottom w:val="single" w:sz="4" w:space="0" w:color="000000"/>
              <w:right w:val="single" w:sz="4" w:space="0" w:color="000000"/>
            </w:tcBorders>
            <w:noWrap/>
            <w:vAlign w:val="bottom"/>
            <w:hideMark/>
          </w:tcPr>
          <w:p w14:paraId="33FD051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115</w:t>
            </w:r>
          </w:p>
        </w:tc>
        <w:tc>
          <w:tcPr>
            <w:tcW w:w="1958" w:type="dxa"/>
            <w:vMerge/>
            <w:tcBorders>
              <w:left w:val="nil"/>
              <w:right w:val="single" w:sz="4" w:space="0" w:color="000000"/>
            </w:tcBorders>
            <w:noWrap/>
            <w:vAlign w:val="bottom"/>
            <w:hideMark/>
          </w:tcPr>
          <w:p w14:paraId="0CB8A9A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59C13F4" w14:textId="77777777" w:rsidTr="00B722C7">
        <w:trPr>
          <w:trHeight w:val="20"/>
          <w:tblHeader/>
          <w:jc w:val="center"/>
        </w:trPr>
        <w:tc>
          <w:tcPr>
            <w:tcW w:w="1955" w:type="dxa"/>
            <w:vMerge/>
            <w:tcBorders>
              <w:left w:val="single" w:sz="4" w:space="0" w:color="000000"/>
              <w:right w:val="single" w:sz="4" w:space="0" w:color="000000"/>
            </w:tcBorders>
          </w:tcPr>
          <w:p w14:paraId="03E68FB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F24C4E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CUESTA COLORADA</w:t>
            </w:r>
          </w:p>
        </w:tc>
        <w:tc>
          <w:tcPr>
            <w:tcW w:w="1445" w:type="dxa"/>
            <w:tcBorders>
              <w:top w:val="nil"/>
              <w:left w:val="nil"/>
              <w:bottom w:val="single" w:sz="4" w:space="0" w:color="000000"/>
              <w:right w:val="single" w:sz="4" w:space="0" w:color="000000"/>
            </w:tcBorders>
            <w:noWrap/>
            <w:vAlign w:val="bottom"/>
            <w:hideMark/>
          </w:tcPr>
          <w:p w14:paraId="00A2FF8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90</w:t>
            </w:r>
          </w:p>
        </w:tc>
        <w:tc>
          <w:tcPr>
            <w:tcW w:w="1958" w:type="dxa"/>
            <w:vMerge/>
            <w:tcBorders>
              <w:left w:val="nil"/>
              <w:right w:val="single" w:sz="4" w:space="0" w:color="000000"/>
            </w:tcBorders>
            <w:noWrap/>
            <w:vAlign w:val="bottom"/>
            <w:hideMark/>
          </w:tcPr>
          <w:p w14:paraId="0831B29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51C077C" w14:textId="77777777" w:rsidTr="00B722C7">
        <w:trPr>
          <w:trHeight w:val="20"/>
          <w:tblHeader/>
          <w:jc w:val="center"/>
        </w:trPr>
        <w:tc>
          <w:tcPr>
            <w:tcW w:w="1955" w:type="dxa"/>
            <w:vMerge/>
            <w:tcBorders>
              <w:left w:val="single" w:sz="4" w:space="0" w:color="000000"/>
              <w:right w:val="single" w:sz="4" w:space="0" w:color="000000"/>
            </w:tcBorders>
          </w:tcPr>
          <w:p w14:paraId="7FB6749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5A360C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CHALAHUITE</w:t>
            </w:r>
          </w:p>
        </w:tc>
        <w:tc>
          <w:tcPr>
            <w:tcW w:w="1445" w:type="dxa"/>
            <w:tcBorders>
              <w:top w:val="nil"/>
              <w:left w:val="nil"/>
              <w:bottom w:val="single" w:sz="4" w:space="0" w:color="000000"/>
              <w:right w:val="single" w:sz="4" w:space="0" w:color="000000"/>
            </w:tcBorders>
            <w:noWrap/>
            <w:vAlign w:val="bottom"/>
            <w:hideMark/>
          </w:tcPr>
          <w:p w14:paraId="37C58F3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180</w:t>
            </w:r>
          </w:p>
        </w:tc>
        <w:tc>
          <w:tcPr>
            <w:tcW w:w="1958" w:type="dxa"/>
            <w:vMerge/>
            <w:tcBorders>
              <w:left w:val="nil"/>
              <w:right w:val="single" w:sz="4" w:space="0" w:color="000000"/>
            </w:tcBorders>
            <w:noWrap/>
            <w:vAlign w:val="bottom"/>
            <w:hideMark/>
          </w:tcPr>
          <w:p w14:paraId="3114C6D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10BFA4A" w14:textId="77777777" w:rsidTr="00B722C7">
        <w:trPr>
          <w:trHeight w:val="20"/>
          <w:tblHeader/>
          <w:jc w:val="center"/>
        </w:trPr>
        <w:tc>
          <w:tcPr>
            <w:tcW w:w="1955" w:type="dxa"/>
            <w:vMerge/>
            <w:tcBorders>
              <w:left w:val="single" w:sz="4" w:space="0" w:color="000000"/>
              <w:right w:val="single" w:sz="4" w:space="0" w:color="000000"/>
            </w:tcBorders>
          </w:tcPr>
          <w:p w14:paraId="1F57E56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A098E7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DURANGO</w:t>
            </w:r>
          </w:p>
        </w:tc>
        <w:tc>
          <w:tcPr>
            <w:tcW w:w="1445" w:type="dxa"/>
            <w:tcBorders>
              <w:top w:val="nil"/>
              <w:left w:val="nil"/>
              <w:bottom w:val="single" w:sz="4" w:space="0" w:color="000000"/>
              <w:right w:val="single" w:sz="4" w:space="0" w:color="000000"/>
            </w:tcBorders>
            <w:noWrap/>
            <w:vAlign w:val="bottom"/>
            <w:hideMark/>
          </w:tcPr>
          <w:p w14:paraId="2BAA6AF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80</w:t>
            </w:r>
          </w:p>
        </w:tc>
        <w:tc>
          <w:tcPr>
            <w:tcW w:w="1958" w:type="dxa"/>
            <w:vMerge/>
            <w:tcBorders>
              <w:left w:val="nil"/>
              <w:right w:val="single" w:sz="4" w:space="0" w:color="000000"/>
            </w:tcBorders>
            <w:noWrap/>
            <w:vAlign w:val="bottom"/>
            <w:hideMark/>
          </w:tcPr>
          <w:p w14:paraId="43D5EDA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5235C01" w14:textId="77777777" w:rsidTr="00B722C7">
        <w:trPr>
          <w:trHeight w:val="20"/>
          <w:tblHeader/>
          <w:jc w:val="center"/>
        </w:trPr>
        <w:tc>
          <w:tcPr>
            <w:tcW w:w="1955" w:type="dxa"/>
            <w:vMerge/>
            <w:tcBorders>
              <w:left w:val="single" w:sz="4" w:space="0" w:color="000000"/>
              <w:right w:val="single" w:sz="4" w:space="0" w:color="000000"/>
            </w:tcBorders>
          </w:tcPr>
          <w:p w14:paraId="438DA6B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C40F54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COYOL</w:t>
            </w:r>
          </w:p>
        </w:tc>
        <w:tc>
          <w:tcPr>
            <w:tcW w:w="1445" w:type="dxa"/>
            <w:tcBorders>
              <w:top w:val="nil"/>
              <w:left w:val="nil"/>
              <w:bottom w:val="single" w:sz="4" w:space="0" w:color="000000"/>
              <w:right w:val="single" w:sz="4" w:space="0" w:color="000000"/>
            </w:tcBorders>
            <w:noWrap/>
            <w:vAlign w:val="bottom"/>
            <w:hideMark/>
          </w:tcPr>
          <w:p w14:paraId="530D5D7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168</w:t>
            </w:r>
          </w:p>
        </w:tc>
        <w:tc>
          <w:tcPr>
            <w:tcW w:w="1958" w:type="dxa"/>
            <w:vMerge/>
            <w:tcBorders>
              <w:left w:val="nil"/>
              <w:right w:val="single" w:sz="4" w:space="0" w:color="000000"/>
            </w:tcBorders>
            <w:noWrap/>
            <w:vAlign w:val="bottom"/>
            <w:hideMark/>
          </w:tcPr>
          <w:p w14:paraId="42C8319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8E8E070" w14:textId="77777777" w:rsidTr="00B722C7">
        <w:trPr>
          <w:trHeight w:val="20"/>
          <w:tblHeader/>
          <w:jc w:val="center"/>
        </w:trPr>
        <w:tc>
          <w:tcPr>
            <w:tcW w:w="1955" w:type="dxa"/>
            <w:vMerge/>
            <w:tcBorders>
              <w:left w:val="single" w:sz="4" w:space="0" w:color="000000"/>
              <w:right w:val="single" w:sz="4" w:space="0" w:color="000000"/>
            </w:tcBorders>
          </w:tcPr>
          <w:p w14:paraId="088D464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ECE5A0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NARANJO</w:t>
            </w:r>
          </w:p>
        </w:tc>
        <w:tc>
          <w:tcPr>
            <w:tcW w:w="1445" w:type="dxa"/>
            <w:tcBorders>
              <w:top w:val="nil"/>
              <w:left w:val="nil"/>
              <w:bottom w:val="single" w:sz="4" w:space="0" w:color="000000"/>
              <w:right w:val="single" w:sz="4" w:space="0" w:color="000000"/>
            </w:tcBorders>
            <w:noWrap/>
            <w:vAlign w:val="bottom"/>
            <w:hideMark/>
          </w:tcPr>
          <w:p w14:paraId="3D5F990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128</w:t>
            </w:r>
          </w:p>
        </w:tc>
        <w:tc>
          <w:tcPr>
            <w:tcW w:w="1958" w:type="dxa"/>
            <w:vMerge/>
            <w:tcBorders>
              <w:left w:val="nil"/>
              <w:right w:val="single" w:sz="4" w:space="0" w:color="000000"/>
            </w:tcBorders>
            <w:noWrap/>
            <w:vAlign w:val="bottom"/>
            <w:hideMark/>
          </w:tcPr>
          <w:p w14:paraId="177E720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434E182" w14:textId="77777777" w:rsidTr="00B722C7">
        <w:trPr>
          <w:trHeight w:val="20"/>
          <w:tblHeader/>
          <w:jc w:val="center"/>
        </w:trPr>
        <w:tc>
          <w:tcPr>
            <w:tcW w:w="1955" w:type="dxa"/>
            <w:vMerge/>
            <w:tcBorders>
              <w:left w:val="single" w:sz="4" w:space="0" w:color="000000"/>
              <w:right w:val="single" w:sz="4" w:space="0" w:color="000000"/>
            </w:tcBorders>
          </w:tcPr>
          <w:p w14:paraId="48F7127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98D0B2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RAYO</w:t>
            </w:r>
          </w:p>
        </w:tc>
        <w:tc>
          <w:tcPr>
            <w:tcW w:w="1445" w:type="dxa"/>
            <w:tcBorders>
              <w:top w:val="nil"/>
              <w:left w:val="nil"/>
              <w:bottom w:val="single" w:sz="4" w:space="0" w:color="000000"/>
              <w:right w:val="single" w:sz="4" w:space="0" w:color="000000"/>
            </w:tcBorders>
            <w:noWrap/>
            <w:vAlign w:val="bottom"/>
            <w:hideMark/>
          </w:tcPr>
          <w:p w14:paraId="42F24E9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155</w:t>
            </w:r>
          </w:p>
        </w:tc>
        <w:tc>
          <w:tcPr>
            <w:tcW w:w="1958" w:type="dxa"/>
            <w:vMerge/>
            <w:tcBorders>
              <w:left w:val="nil"/>
              <w:right w:val="single" w:sz="4" w:space="0" w:color="000000"/>
            </w:tcBorders>
            <w:noWrap/>
            <w:vAlign w:val="bottom"/>
            <w:hideMark/>
          </w:tcPr>
          <w:p w14:paraId="64BD7B6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E28D9DB" w14:textId="77777777" w:rsidTr="00B722C7">
        <w:trPr>
          <w:trHeight w:val="20"/>
          <w:tblHeader/>
          <w:jc w:val="center"/>
        </w:trPr>
        <w:tc>
          <w:tcPr>
            <w:tcW w:w="1955" w:type="dxa"/>
            <w:vMerge/>
            <w:tcBorders>
              <w:left w:val="single" w:sz="4" w:space="0" w:color="000000"/>
              <w:right w:val="single" w:sz="4" w:space="0" w:color="000000"/>
            </w:tcBorders>
          </w:tcPr>
          <w:p w14:paraId="0BBC1B0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A66D85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 PALMA</w:t>
            </w:r>
          </w:p>
        </w:tc>
        <w:tc>
          <w:tcPr>
            <w:tcW w:w="1445" w:type="dxa"/>
            <w:tcBorders>
              <w:top w:val="nil"/>
              <w:left w:val="nil"/>
              <w:bottom w:val="single" w:sz="4" w:space="0" w:color="000000"/>
              <w:right w:val="single" w:sz="4" w:space="0" w:color="000000"/>
            </w:tcBorders>
            <w:noWrap/>
            <w:vAlign w:val="bottom"/>
            <w:hideMark/>
          </w:tcPr>
          <w:p w14:paraId="6685EC1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110</w:t>
            </w:r>
          </w:p>
        </w:tc>
        <w:tc>
          <w:tcPr>
            <w:tcW w:w="1958" w:type="dxa"/>
            <w:vMerge/>
            <w:tcBorders>
              <w:left w:val="nil"/>
              <w:right w:val="single" w:sz="4" w:space="0" w:color="000000"/>
            </w:tcBorders>
            <w:noWrap/>
            <w:vAlign w:val="bottom"/>
            <w:hideMark/>
          </w:tcPr>
          <w:p w14:paraId="3ABF764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F301806" w14:textId="77777777" w:rsidTr="00B722C7">
        <w:trPr>
          <w:trHeight w:val="20"/>
          <w:tblHeader/>
          <w:jc w:val="center"/>
        </w:trPr>
        <w:tc>
          <w:tcPr>
            <w:tcW w:w="1955" w:type="dxa"/>
            <w:vMerge/>
            <w:tcBorders>
              <w:left w:val="single" w:sz="4" w:space="0" w:color="000000"/>
              <w:right w:val="single" w:sz="4" w:space="0" w:color="000000"/>
            </w:tcBorders>
          </w:tcPr>
          <w:p w14:paraId="603A8784"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06DAE7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LAGUNA SECA</w:t>
            </w:r>
          </w:p>
        </w:tc>
        <w:tc>
          <w:tcPr>
            <w:tcW w:w="1445" w:type="dxa"/>
            <w:tcBorders>
              <w:top w:val="nil"/>
              <w:left w:val="nil"/>
              <w:bottom w:val="single" w:sz="4" w:space="0" w:color="000000"/>
              <w:right w:val="single" w:sz="4" w:space="0" w:color="000000"/>
            </w:tcBorders>
            <w:noWrap/>
            <w:vAlign w:val="bottom"/>
            <w:hideMark/>
          </w:tcPr>
          <w:p w14:paraId="4AC9F69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147</w:t>
            </w:r>
          </w:p>
        </w:tc>
        <w:tc>
          <w:tcPr>
            <w:tcW w:w="1958" w:type="dxa"/>
            <w:vMerge/>
            <w:tcBorders>
              <w:left w:val="nil"/>
              <w:right w:val="single" w:sz="4" w:space="0" w:color="000000"/>
            </w:tcBorders>
            <w:noWrap/>
            <w:vAlign w:val="bottom"/>
            <w:hideMark/>
          </w:tcPr>
          <w:p w14:paraId="410530D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DF131BD" w14:textId="77777777" w:rsidTr="00B722C7">
        <w:trPr>
          <w:trHeight w:val="20"/>
          <w:tblHeader/>
          <w:jc w:val="center"/>
        </w:trPr>
        <w:tc>
          <w:tcPr>
            <w:tcW w:w="1955" w:type="dxa"/>
            <w:vMerge/>
            <w:tcBorders>
              <w:left w:val="single" w:sz="4" w:space="0" w:color="000000"/>
              <w:right w:val="single" w:sz="4" w:space="0" w:color="000000"/>
            </w:tcBorders>
          </w:tcPr>
          <w:p w14:paraId="73168F8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38DC0F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LAS MORAS</w:t>
            </w:r>
          </w:p>
        </w:tc>
        <w:tc>
          <w:tcPr>
            <w:tcW w:w="1445" w:type="dxa"/>
            <w:tcBorders>
              <w:top w:val="nil"/>
              <w:left w:val="nil"/>
              <w:bottom w:val="single" w:sz="4" w:space="0" w:color="000000"/>
              <w:right w:val="single" w:sz="4" w:space="0" w:color="000000"/>
            </w:tcBorders>
            <w:noWrap/>
            <w:vAlign w:val="bottom"/>
            <w:hideMark/>
          </w:tcPr>
          <w:p w14:paraId="30303B6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154</w:t>
            </w:r>
          </w:p>
        </w:tc>
        <w:tc>
          <w:tcPr>
            <w:tcW w:w="1958" w:type="dxa"/>
            <w:vMerge/>
            <w:tcBorders>
              <w:left w:val="nil"/>
              <w:right w:val="single" w:sz="4" w:space="0" w:color="000000"/>
            </w:tcBorders>
            <w:noWrap/>
            <w:vAlign w:val="bottom"/>
            <w:hideMark/>
          </w:tcPr>
          <w:p w14:paraId="4564252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F56471E" w14:textId="77777777" w:rsidTr="00B722C7">
        <w:trPr>
          <w:trHeight w:val="20"/>
          <w:tblHeader/>
          <w:jc w:val="center"/>
        </w:trPr>
        <w:tc>
          <w:tcPr>
            <w:tcW w:w="1955" w:type="dxa"/>
            <w:vMerge/>
            <w:tcBorders>
              <w:left w:val="single" w:sz="4" w:space="0" w:color="000000"/>
              <w:right w:val="single" w:sz="4" w:space="0" w:color="000000"/>
            </w:tcBorders>
          </w:tcPr>
          <w:p w14:paraId="190DF5D5"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79C9B82"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LAS TRANCAS</w:t>
            </w:r>
          </w:p>
        </w:tc>
        <w:tc>
          <w:tcPr>
            <w:tcW w:w="1445" w:type="dxa"/>
            <w:tcBorders>
              <w:top w:val="nil"/>
              <w:left w:val="nil"/>
              <w:bottom w:val="single" w:sz="4" w:space="0" w:color="000000"/>
              <w:right w:val="single" w:sz="4" w:space="0" w:color="000000"/>
            </w:tcBorders>
            <w:noWrap/>
            <w:vAlign w:val="bottom"/>
            <w:hideMark/>
          </w:tcPr>
          <w:p w14:paraId="5E06ADB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61</w:t>
            </w:r>
          </w:p>
        </w:tc>
        <w:tc>
          <w:tcPr>
            <w:tcW w:w="1958" w:type="dxa"/>
            <w:vMerge/>
            <w:tcBorders>
              <w:left w:val="nil"/>
              <w:right w:val="single" w:sz="4" w:space="0" w:color="000000"/>
            </w:tcBorders>
            <w:noWrap/>
            <w:vAlign w:val="bottom"/>
            <w:hideMark/>
          </w:tcPr>
          <w:p w14:paraId="4143C12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18304E2" w14:textId="77777777" w:rsidTr="00B722C7">
        <w:trPr>
          <w:trHeight w:val="20"/>
          <w:tblHeader/>
          <w:jc w:val="center"/>
        </w:trPr>
        <w:tc>
          <w:tcPr>
            <w:tcW w:w="1955" w:type="dxa"/>
            <w:vMerge/>
            <w:tcBorders>
              <w:left w:val="single" w:sz="4" w:space="0" w:color="000000"/>
              <w:right w:val="single" w:sz="4" w:space="0" w:color="000000"/>
            </w:tcBorders>
          </w:tcPr>
          <w:p w14:paraId="0BF3221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96F9E2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LOS DURAZNOS</w:t>
            </w:r>
          </w:p>
        </w:tc>
        <w:tc>
          <w:tcPr>
            <w:tcW w:w="1445" w:type="dxa"/>
            <w:tcBorders>
              <w:top w:val="nil"/>
              <w:left w:val="nil"/>
              <w:bottom w:val="single" w:sz="4" w:space="0" w:color="000000"/>
              <w:right w:val="single" w:sz="4" w:space="0" w:color="000000"/>
            </w:tcBorders>
            <w:noWrap/>
            <w:vAlign w:val="bottom"/>
            <w:hideMark/>
          </w:tcPr>
          <w:p w14:paraId="1A140BA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90</w:t>
            </w:r>
          </w:p>
        </w:tc>
        <w:tc>
          <w:tcPr>
            <w:tcW w:w="1958" w:type="dxa"/>
            <w:vMerge/>
            <w:tcBorders>
              <w:left w:val="nil"/>
              <w:right w:val="single" w:sz="4" w:space="0" w:color="000000"/>
            </w:tcBorders>
            <w:noWrap/>
            <w:vAlign w:val="bottom"/>
            <w:hideMark/>
          </w:tcPr>
          <w:p w14:paraId="0E10B1D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8102D3E" w14:textId="77777777" w:rsidTr="00B722C7">
        <w:trPr>
          <w:trHeight w:val="20"/>
          <w:tblHeader/>
          <w:jc w:val="center"/>
        </w:trPr>
        <w:tc>
          <w:tcPr>
            <w:tcW w:w="1955" w:type="dxa"/>
            <w:vMerge/>
            <w:tcBorders>
              <w:left w:val="single" w:sz="4" w:space="0" w:color="000000"/>
              <w:right w:val="single" w:sz="4" w:space="0" w:color="000000"/>
            </w:tcBorders>
          </w:tcPr>
          <w:p w14:paraId="0A5F170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7D03924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NELIBLINAS</w:t>
            </w:r>
          </w:p>
        </w:tc>
        <w:tc>
          <w:tcPr>
            <w:tcW w:w="1445" w:type="dxa"/>
            <w:tcBorders>
              <w:top w:val="nil"/>
              <w:left w:val="nil"/>
              <w:bottom w:val="single" w:sz="4" w:space="0" w:color="000000"/>
              <w:right w:val="single" w:sz="4" w:space="0" w:color="000000"/>
            </w:tcBorders>
            <w:noWrap/>
            <w:vAlign w:val="bottom"/>
            <w:hideMark/>
          </w:tcPr>
          <w:p w14:paraId="0D10929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146</w:t>
            </w:r>
          </w:p>
        </w:tc>
        <w:tc>
          <w:tcPr>
            <w:tcW w:w="1958" w:type="dxa"/>
            <w:vMerge/>
            <w:tcBorders>
              <w:left w:val="nil"/>
              <w:right w:val="single" w:sz="4" w:space="0" w:color="000000"/>
            </w:tcBorders>
            <w:noWrap/>
            <w:vAlign w:val="bottom"/>
            <w:hideMark/>
          </w:tcPr>
          <w:p w14:paraId="4FD4F6E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3668906" w14:textId="77777777" w:rsidTr="00B722C7">
        <w:trPr>
          <w:trHeight w:val="20"/>
          <w:tblHeader/>
          <w:jc w:val="center"/>
        </w:trPr>
        <w:tc>
          <w:tcPr>
            <w:tcW w:w="1955" w:type="dxa"/>
            <w:vMerge/>
            <w:tcBorders>
              <w:left w:val="single" w:sz="4" w:space="0" w:color="000000"/>
              <w:right w:val="single" w:sz="4" w:space="0" w:color="000000"/>
            </w:tcBorders>
          </w:tcPr>
          <w:p w14:paraId="5FA4880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602581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PACULA</w:t>
            </w:r>
          </w:p>
        </w:tc>
        <w:tc>
          <w:tcPr>
            <w:tcW w:w="1445" w:type="dxa"/>
            <w:tcBorders>
              <w:top w:val="nil"/>
              <w:left w:val="nil"/>
              <w:bottom w:val="single" w:sz="4" w:space="0" w:color="000000"/>
              <w:right w:val="single" w:sz="4" w:space="0" w:color="000000"/>
            </w:tcBorders>
            <w:noWrap/>
            <w:vAlign w:val="bottom"/>
            <w:hideMark/>
          </w:tcPr>
          <w:p w14:paraId="62FA605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75</w:t>
            </w:r>
          </w:p>
        </w:tc>
        <w:tc>
          <w:tcPr>
            <w:tcW w:w="1958" w:type="dxa"/>
            <w:vMerge/>
            <w:tcBorders>
              <w:left w:val="nil"/>
              <w:right w:val="single" w:sz="4" w:space="0" w:color="000000"/>
            </w:tcBorders>
            <w:noWrap/>
            <w:vAlign w:val="bottom"/>
            <w:hideMark/>
          </w:tcPr>
          <w:p w14:paraId="3A4FD33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D892E99" w14:textId="77777777" w:rsidTr="00B722C7">
        <w:trPr>
          <w:trHeight w:val="20"/>
          <w:tblHeader/>
          <w:jc w:val="center"/>
        </w:trPr>
        <w:tc>
          <w:tcPr>
            <w:tcW w:w="1955" w:type="dxa"/>
            <w:vMerge/>
            <w:tcBorders>
              <w:left w:val="single" w:sz="4" w:space="0" w:color="000000"/>
              <w:right w:val="single" w:sz="4" w:space="0" w:color="000000"/>
            </w:tcBorders>
          </w:tcPr>
          <w:p w14:paraId="2FA36CD1"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B926C4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PALO SEMITA</w:t>
            </w:r>
          </w:p>
        </w:tc>
        <w:tc>
          <w:tcPr>
            <w:tcW w:w="1445" w:type="dxa"/>
            <w:tcBorders>
              <w:top w:val="nil"/>
              <w:left w:val="nil"/>
              <w:bottom w:val="single" w:sz="4" w:space="0" w:color="000000"/>
              <w:right w:val="single" w:sz="4" w:space="0" w:color="000000"/>
            </w:tcBorders>
            <w:noWrap/>
            <w:vAlign w:val="bottom"/>
            <w:hideMark/>
          </w:tcPr>
          <w:p w14:paraId="2B50141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124</w:t>
            </w:r>
          </w:p>
        </w:tc>
        <w:tc>
          <w:tcPr>
            <w:tcW w:w="1958" w:type="dxa"/>
            <w:vMerge/>
            <w:tcBorders>
              <w:left w:val="nil"/>
              <w:right w:val="single" w:sz="4" w:space="0" w:color="000000"/>
            </w:tcBorders>
            <w:noWrap/>
            <w:vAlign w:val="bottom"/>
            <w:hideMark/>
          </w:tcPr>
          <w:p w14:paraId="3A208B3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198226E" w14:textId="77777777" w:rsidTr="00B722C7">
        <w:trPr>
          <w:trHeight w:val="20"/>
          <w:tblHeader/>
          <w:jc w:val="center"/>
        </w:trPr>
        <w:tc>
          <w:tcPr>
            <w:tcW w:w="1955" w:type="dxa"/>
            <w:vMerge/>
            <w:tcBorders>
              <w:left w:val="single" w:sz="4" w:space="0" w:color="000000"/>
              <w:right w:val="single" w:sz="4" w:space="0" w:color="000000"/>
            </w:tcBorders>
          </w:tcPr>
          <w:p w14:paraId="62CD5BDA"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7B49A3D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RANCHO NUEVO</w:t>
            </w:r>
          </w:p>
        </w:tc>
        <w:tc>
          <w:tcPr>
            <w:tcW w:w="1445" w:type="dxa"/>
            <w:tcBorders>
              <w:top w:val="nil"/>
              <w:left w:val="nil"/>
              <w:bottom w:val="single" w:sz="4" w:space="0" w:color="000000"/>
              <w:right w:val="single" w:sz="4" w:space="0" w:color="000000"/>
            </w:tcBorders>
            <w:noWrap/>
            <w:vAlign w:val="bottom"/>
            <w:hideMark/>
          </w:tcPr>
          <w:p w14:paraId="531F73A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114</w:t>
            </w:r>
          </w:p>
        </w:tc>
        <w:tc>
          <w:tcPr>
            <w:tcW w:w="1958" w:type="dxa"/>
            <w:vMerge/>
            <w:tcBorders>
              <w:left w:val="nil"/>
              <w:right w:val="single" w:sz="4" w:space="0" w:color="000000"/>
            </w:tcBorders>
            <w:noWrap/>
            <w:vAlign w:val="bottom"/>
            <w:hideMark/>
          </w:tcPr>
          <w:p w14:paraId="78A4B3F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9FF9D95" w14:textId="77777777" w:rsidTr="00B722C7">
        <w:trPr>
          <w:trHeight w:val="20"/>
          <w:tblHeader/>
          <w:jc w:val="center"/>
        </w:trPr>
        <w:tc>
          <w:tcPr>
            <w:tcW w:w="1955" w:type="dxa"/>
            <w:vMerge/>
            <w:tcBorders>
              <w:left w:val="single" w:sz="4" w:space="0" w:color="000000"/>
              <w:right w:val="single" w:sz="4" w:space="0" w:color="000000"/>
            </w:tcBorders>
          </w:tcPr>
          <w:p w14:paraId="246DB5C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FE412C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RANCHO VIEJO</w:t>
            </w:r>
          </w:p>
        </w:tc>
        <w:tc>
          <w:tcPr>
            <w:tcW w:w="1445" w:type="dxa"/>
            <w:tcBorders>
              <w:top w:val="nil"/>
              <w:left w:val="nil"/>
              <w:bottom w:val="single" w:sz="4" w:space="0" w:color="000000"/>
              <w:right w:val="single" w:sz="4" w:space="0" w:color="000000"/>
            </w:tcBorders>
            <w:noWrap/>
            <w:vAlign w:val="bottom"/>
            <w:hideMark/>
          </w:tcPr>
          <w:p w14:paraId="0BB2051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90</w:t>
            </w:r>
          </w:p>
        </w:tc>
        <w:tc>
          <w:tcPr>
            <w:tcW w:w="1958" w:type="dxa"/>
            <w:vMerge/>
            <w:tcBorders>
              <w:left w:val="nil"/>
              <w:right w:val="single" w:sz="4" w:space="0" w:color="000000"/>
            </w:tcBorders>
            <w:noWrap/>
            <w:vAlign w:val="bottom"/>
            <w:hideMark/>
          </w:tcPr>
          <w:p w14:paraId="4779E2D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94DD545" w14:textId="77777777" w:rsidTr="00B722C7">
        <w:trPr>
          <w:trHeight w:val="20"/>
          <w:tblHeader/>
          <w:jc w:val="center"/>
        </w:trPr>
        <w:tc>
          <w:tcPr>
            <w:tcW w:w="1955" w:type="dxa"/>
            <w:vMerge/>
            <w:tcBorders>
              <w:left w:val="single" w:sz="4" w:space="0" w:color="000000"/>
              <w:right w:val="single" w:sz="4" w:space="0" w:color="000000"/>
            </w:tcBorders>
          </w:tcPr>
          <w:p w14:paraId="4E4D2A4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15CCFA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SAN NICOLAS </w:t>
            </w:r>
          </w:p>
        </w:tc>
        <w:tc>
          <w:tcPr>
            <w:tcW w:w="1445" w:type="dxa"/>
            <w:tcBorders>
              <w:top w:val="nil"/>
              <w:left w:val="nil"/>
              <w:bottom w:val="single" w:sz="4" w:space="0" w:color="000000"/>
              <w:right w:val="single" w:sz="4" w:space="0" w:color="000000"/>
            </w:tcBorders>
            <w:noWrap/>
            <w:vAlign w:val="bottom"/>
            <w:hideMark/>
          </w:tcPr>
          <w:p w14:paraId="6095E61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958" w:type="dxa"/>
            <w:vMerge/>
            <w:tcBorders>
              <w:left w:val="nil"/>
              <w:right w:val="single" w:sz="4" w:space="0" w:color="000000"/>
            </w:tcBorders>
            <w:noWrap/>
            <w:vAlign w:val="bottom"/>
            <w:hideMark/>
          </w:tcPr>
          <w:p w14:paraId="71A81C2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0C2437B" w14:textId="77777777" w:rsidTr="00B722C7">
        <w:trPr>
          <w:trHeight w:val="20"/>
          <w:tblHeader/>
          <w:jc w:val="center"/>
        </w:trPr>
        <w:tc>
          <w:tcPr>
            <w:tcW w:w="1955" w:type="dxa"/>
            <w:vMerge/>
            <w:tcBorders>
              <w:left w:val="single" w:sz="4" w:space="0" w:color="000000"/>
              <w:right w:val="single" w:sz="4" w:space="0" w:color="000000"/>
            </w:tcBorders>
          </w:tcPr>
          <w:p w14:paraId="19FB99B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6444358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TENANGO</w:t>
            </w:r>
          </w:p>
        </w:tc>
        <w:tc>
          <w:tcPr>
            <w:tcW w:w="1445" w:type="dxa"/>
            <w:tcBorders>
              <w:top w:val="nil"/>
              <w:left w:val="nil"/>
              <w:bottom w:val="single" w:sz="4" w:space="0" w:color="000000"/>
              <w:right w:val="single" w:sz="4" w:space="0" w:color="000000"/>
            </w:tcBorders>
            <w:noWrap/>
            <w:vAlign w:val="bottom"/>
            <w:hideMark/>
          </w:tcPr>
          <w:p w14:paraId="27C568A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94</w:t>
            </w:r>
          </w:p>
        </w:tc>
        <w:tc>
          <w:tcPr>
            <w:tcW w:w="1958" w:type="dxa"/>
            <w:vMerge/>
            <w:tcBorders>
              <w:left w:val="nil"/>
              <w:right w:val="single" w:sz="4" w:space="0" w:color="000000"/>
            </w:tcBorders>
            <w:noWrap/>
            <w:vAlign w:val="bottom"/>
            <w:hideMark/>
          </w:tcPr>
          <w:p w14:paraId="5B4CEA3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8D96467" w14:textId="77777777" w:rsidTr="00B722C7">
        <w:trPr>
          <w:trHeight w:val="20"/>
          <w:tblHeader/>
          <w:jc w:val="center"/>
        </w:trPr>
        <w:tc>
          <w:tcPr>
            <w:tcW w:w="1955" w:type="dxa"/>
            <w:vMerge/>
            <w:tcBorders>
              <w:left w:val="single" w:sz="4" w:space="0" w:color="000000"/>
              <w:right w:val="single" w:sz="4" w:space="0" w:color="000000"/>
            </w:tcBorders>
          </w:tcPr>
          <w:p w14:paraId="27A3970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49E6D7F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TETLALPAN</w:t>
            </w:r>
          </w:p>
        </w:tc>
        <w:tc>
          <w:tcPr>
            <w:tcW w:w="1445" w:type="dxa"/>
            <w:tcBorders>
              <w:top w:val="nil"/>
              <w:left w:val="nil"/>
              <w:bottom w:val="single" w:sz="4" w:space="0" w:color="000000"/>
              <w:right w:val="single" w:sz="4" w:space="0" w:color="000000"/>
            </w:tcBorders>
            <w:noWrap/>
            <w:vAlign w:val="bottom"/>
            <w:hideMark/>
          </w:tcPr>
          <w:p w14:paraId="37F7FD7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135</w:t>
            </w:r>
          </w:p>
        </w:tc>
        <w:tc>
          <w:tcPr>
            <w:tcW w:w="1958" w:type="dxa"/>
            <w:vMerge/>
            <w:tcBorders>
              <w:left w:val="nil"/>
              <w:right w:val="single" w:sz="4" w:space="0" w:color="000000"/>
            </w:tcBorders>
            <w:noWrap/>
            <w:vAlign w:val="bottom"/>
            <w:hideMark/>
          </w:tcPr>
          <w:p w14:paraId="3FC2A24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0F78763" w14:textId="77777777" w:rsidTr="00B722C7">
        <w:trPr>
          <w:trHeight w:val="20"/>
          <w:tblHeader/>
          <w:jc w:val="center"/>
        </w:trPr>
        <w:tc>
          <w:tcPr>
            <w:tcW w:w="1955" w:type="dxa"/>
            <w:vMerge/>
            <w:tcBorders>
              <w:left w:val="single" w:sz="4" w:space="0" w:color="000000"/>
              <w:bottom w:val="single" w:sz="4" w:space="0" w:color="auto"/>
              <w:right w:val="single" w:sz="4" w:space="0" w:color="000000"/>
            </w:tcBorders>
          </w:tcPr>
          <w:p w14:paraId="36ED83A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auto"/>
              <w:right w:val="single" w:sz="4" w:space="0" w:color="000000"/>
            </w:tcBorders>
            <w:noWrap/>
            <w:vAlign w:val="bottom"/>
            <w:hideMark/>
          </w:tcPr>
          <w:p w14:paraId="50DFAAE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VILLA JUAREZ</w:t>
            </w:r>
          </w:p>
        </w:tc>
        <w:tc>
          <w:tcPr>
            <w:tcW w:w="1445" w:type="dxa"/>
            <w:tcBorders>
              <w:top w:val="nil"/>
              <w:left w:val="nil"/>
              <w:bottom w:val="single" w:sz="4" w:space="0" w:color="auto"/>
              <w:right w:val="single" w:sz="4" w:space="0" w:color="000000"/>
            </w:tcBorders>
            <w:noWrap/>
            <w:vAlign w:val="bottom"/>
            <w:hideMark/>
          </w:tcPr>
          <w:p w14:paraId="2FAB491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60</w:t>
            </w:r>
          </w:p>
        </w:tc>
        <w:tc>
          <w:tcPr>
            <w:tcW w:w="1958" w:type="dxa"/>
            <w:vMerge/>
            <w:tcBorders>
              <w:left w:val="nil"/>
              <w:bottom w:val="single" w:sz="4" w:space="0" w:color="000000"/>
              <w:right w:val="single" w:sz="4" w:space="0" w:color="000000"/>
            </w:tcBorders>
            <w:noWrap/>
            <w:vAlign w:val="bottom"/>
            <w:hideMark/>
          </w:tcPr>
          <w:p w14:paraId="591FB88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4015C3A" w14:textId="77777777" w:rsidTr="00B722C7">
        <w:trPr>
          <w:trHeight w:val="255"/>
          <w:tblHeader/>
          <w:jc w:val="center"/>
        </w:trPr>
        <w:tc>
          <w:tcPr>
            <w:tcW w:w="4575" w:type="dxa"/>
            <w:gridSpan w:val="2"/>
            <w:tcBorders>
              <w:top w:val="single" w:sz="4" w:space="0" w:color="auto"/>
              <w:left w:val="single" w:sz="4" w:space="0" w:color="auto"/>
              <w:bottom w:val="single" w:sz="4" w:space="0" w:color="auto"/>
              <w:right w:val="single" w:sz="4" w:space="0" w:color="auto"/>
            </w:tcBorders>
          </w:tcPr>
          <w:p w14:paraId="2311A11B"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445" w:type="dxa"/>
            <w:tcBorders>
              <w:top w:val="single" w:sz="4" w:space="0" w:color="auto"/>
              <w:left w:val="single" w:sz="4" w:space="0" w:color="auto"/>
              <w:bottom w:val="single" w:sz="4" w:space="0" w:color="auto"/>
              <w:right w:val="single" w:sz="4" w:space="0" w:color="auto"/>
            </w:tcBorders>
            <w:noWrap/>
            <w:vAlign w:val="bottom"/>
            <w:hideMark/>
          </w:tcPr>
          <w:p w14:paraId="765E4ED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2694</w:t>
            </w:r>
          </w:p>
        </w:tc>
        <w:tc>
          <w:tcPr>
            <w:tcW w:w="1958" w:type="dxa"/>
            <w:tcBorders>
              <w:left w:val="single" w:sz="4" w:space="0" w:color="auto"/>
            </w:tcBorders>
            <w:noWrap/>
            <w:vAlign w:val="bottom"/>
            <w:hideMark/>
          </w:tcPr>
          <w:p w14:paraId="1B046E1F" w14:textId="77777777" w:rsidR="00CE5CF5" w:rsidRPr="00CE5CF5" w:rsidRDefault="00CE5CF5" w:rsidP="00CE5CF5">
            <w:pPr>
              <w:rPr>
                <w:rFonts w:ascii="Montserrat Medium" w:eastAsia="Times New Roman" w:hAnsi="Montserrat Medium" w:cs="Arial"/>
                <w:sz w:val="18"/>
                <w:szCs w:val="18"/>
                <w:lang w:val="es-ES" w:eastAsia="ar-SA"/>
              </w:rPr>
            </w:pPr>
          </w:p>
        </w:tc>
      </w:tr>
      <w:tr w:rsidR="00CE5CF5" w:rsidRPr="00CE5CF5" w14:paraId="134B106C" w14:textId="77777777" w:rsidTr="00B722C7">
        <w:trPr>
          <w:trHeight w:val="20"/>
          <w:tblHeader/>
          <w:jc w:val="center"/>
        </w:trPr>
        <w:tc>
          <w:tcPr>
            <w:tcW w:w="4575" w:type="dxa"/>
            <w:gridSpan w:val="2"/>
            <w:tcBorders>
              <w:top w:val="single" w:sz="4" w:space="0" w:color="auto"/>
              <w:left w:val="single" w:sz="4" w:space="0" w:color="auto"/>
              <w:bottom w:val="single" w:sz="4" w:space="0" w:color="auto"/>
              <w:right w:val="single" w:sz="4" w:space="0" w:color="auto"/>
            </w:tcBorders>
          </w:tcPr>
          <w:p w14:paraId="133BE30E"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152 KM de ida y vuelta a Ixmiquilpan)</w:t>
            </w:r>
          </w:p>
        </w:tc>
        <w:tc>
          <w:tcPr>
            <w:tcW w:w="1445" w:type="dxa"/>
            <w:tcBorders>
              <w:top w:val="single" w:sz="4" w:space="0" w:color="auto"/>
              <w:left w:val="nil"/>
              <w:bottom w:val="single" w:sz="4" w:space="0" w:color="auto"/>
              <w:right w:val="single" w:sz="4" w:space="0" w:color="auto"/>
            </w:tcBorders>
            <w:noWrap/>
            <w:vAlign w:val="bottom"/>
            <w:hideMark/>
          </w:tcPr>
          <w:p w14:paraId="7B825C96"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2846</w:t>
            </w:r>
          </w:p>
        </w:tc>
        <w:tc>
          <w:tcPr>
            <w:tcW w:w="1958" w:type="dxa"/>
            <w:noWrap/>
            <w:vAlign w:val="bottom"/>
            <w:hideMark/>
          </w:tcPr>
          <w:p w14:paraId="5326D1C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41C1B123"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3EB56481" w14:textId="77777777" w:rsidR="00CE5CF5" w:rsidRPr="00CE5CF5" w:rsidRDefault="00CE5CF5" w:rsidP="00CE5CF5">
      <w:pPr>
        <w:suppressAutoHyphens/>
        <w:rPr>
          <w:rFonts w:ascii="Montserrat Medium" w:eastAsia="Times New Roman" w:hAnsi="Montserrat Medium" w:cs="Arial"/>
          <w:b/>
          <w:sz w:val="18"/>
          <w:szCs w:val="18"/>
          <w:u w:val="single"/>
          <w:lang w:val="es-ES" w:eastAsia="ar-SA"/>
        </w:rPr>
      </w:pPr>
    </w:p>
    <w:p w14:paraId="4FDD8C11" w14:textId="77777777" w:rsidR="00CE5CF5" w:rsidRDefault="00CE5CF5" w:rsidP="00CE5CF5">
      <w:pPr>
        <w:suppressAutoHyphens/>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RUTA 6:</w:t>
      </w:r>
      <w:r w:rsidRPr="00CE5CF5">
        <w:rPr>
          <w:rFonts w:ascii="Montserrat Medium" w:eastAsia="Times New Roman" w:hAnsi="Montserrat Medium" w:cs="Arial"/>
          <w:b/>
          <w:sz w:val="18"/>
          <w:szCs w:val="18"/>
          <w:lang w:val="es-ES" w:eastAsia="ar-SA"/>
        </w:rPr>
        <w:t xml:space="preserve"> ZONA IXMIQUIPAN SUR</w:t>
      </w:r>
    </w:p>
    <w:p w14:paraId="60C6E28A" w14:textId="77777777" w:rsidR="00EB4934" w:rsidRPr="00CE5CF5" w:rsidRDefault="00EB4934" w:rsidP="00CE5CF5">
      <w:pPr>
        <w:suppressAutoHyphens/>
        <w:rPr>
          <w:rFonts w:ascii="Montserrat Medium" w:eastAsia="Times New Roman" w:hAnsi="Montserrat Medium" w:cs="Times New Roman"/>
          <w:sz w:val="18"/>
          <w:szCs w:val="18"/>
          <w:lang w:val="es-ES" w:eastAsia="ar-SA"/>
        </w:rPr>
      </w:pPr>
    </w:p>
    <w:tbl>
      <w:tblPr>
        <w:tblW w:w="7941" w:type="dxa"/>
        <w:jc w:val="center"/>
        <w:tblCellMar>
          <w:left w:w="70" w:type="dxa"/>
          <w:right w:w="70" w:type="dxa"/>
        </w:tblCellMar>
        <w:tblLook w:val="04A0" w:firstRow="1" w:lastRow="0" w:firstColumn="1" w:lastColumn="0" w:noHBand="0" w:noVBand="1"/>
      </w:tblPr>
      <w:tblGrid>
        <w:gridCol w:w="1942"/>
        <w:gridCol w:w="2620"/>
        <w:gridCol w:w="1458"/>
        <w:gridCol w:w="1921"/>
      </w:tblGrid>
      <w:tr w:rsidR="00CE5CF5" w:rsidRPr="00CE5CF5" w14:paraId="5F6E5CE7" w14:textId="77777777" w:rsidTr="00B722C7">
        <w:trPr>
          <w:trHeight w:val="20"/>
          <w:tblHeader/>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5354E7"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62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4ECC488"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445" w:type="dxa"/>
            <w:tcBorders>
              <w:top w:val="single" w:sz="4" w:space="0" w:color="000000"/>
              <w:left w:val="nil"/>
              <w:bottom w:val="single" w:sz="4" w:space="0" w:color="000000"/>
              <w:right w:val="single" w:sz="4" w:space="0" w:color="000000"/>
            </w:tcBorders>
            <w:shd w:val="clear" w:color="auto" w:fill="FFFF00"/>
            <w:vAlign w:val="center"/>
            <w:hideMark/>
          </w:tcPr>
          <w:p w14:paraId="3A3C9277"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921" w:type="dxa"/>
            <w:tcBorders>
              <w:top w:val="single" w:sz="4" w:space="0" w:color="000000"/>
              <w:left w:val="nil"/>
              <w:bottom w:val="single" w:sz="4" w:space="0" w:color="000000"/>
              <w:right w:val="single" w:sz="4" w:space="0" w:color="000000"/>
            </w:tcBorders>
            <w:shd w:val="clear" w:color="auto" w:fill="FFFF00"/>
            <w:vAlign w:val="center"/>
            <w:hideMark/>
          </w:tcPr>
          <w:p w14:paraId="40CBA464"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5211905F" w14:textId="77777777" w:rsidTr="00B722C7">
        <w:trPr>
          <w:trHeight w:val="20"/>
          <w:tblHeader/>
          <w:jc w:val="center"/>
        </w:trPr>
        <w:tc>
          <w:tcPr>
            <w:tcW w:w="1955" w:type="dxa"/>
            <w:vMerge w:val="restart"/>
            <w:tcBorders>
              <w:top w:val="nil"/>
              <w:left w:val="single" w:sz="4" w:space="0" w:color="000000"/>
              <w:right w:val="single" w:sz="4" w:space="0" w:color="000000"/>
            </w:tcBorders>
            <w:vAlign w:val="center"/>
          </w:tcPr>
          <w:p w14:paraId="27EEFC2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620" w:type="dxa"/>
            <w:tcBorders>
              <w:top w:val="nil"/>
              <w:left w:val="single" w:sz="4" w:space="0" w:color="000000"/>
              <w:bottom w:val="single" w:sz="4" w:space="0" w:color="000000"/>
              <w:right w:val="single" w:sz="4" w:space="0" w:color="000000"/>
            </w:tcBorders>
            <w:noWrap/>
            <w:vAlign w:val="bottom"/>
            <w:hideMark/>
          </w:tcPr>
          <w:p w14:paraId="164D70F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HUISTICOLA</w:t>
            </w:r>
          </w:p>
        </w:tc>
        <w:tc>
          <w:tcPr>
            <w:tcW w:w="1445" w:type="dxa"/>
            <w:tcBorders>
              <w:top w:val="nil"/>
              <w:left w:val="nil"/>
              <w:bottom w:val="single" w:sz="4" w:space="0" w:color="000000"/>
              <w:right w:val="single" w:sz="4" w:space="0" w:color="000000"/>
            </w:tcBorders>
            <w:noWrap/>
            <w:vAlign w:val="bottom"/>
            <w:hideMark/>
          </w:tcPr>
          <w:p w14:paraId="33F4728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103</w:t>
            </w:r>
          </w:p>
        </w:tc>
        <w:tc>
          <w:tcPr>
            <w:tcW w:w="1921" w:type="dxa"/>
            <w:vMerge w:val="restart"/>
            <w:tcBorders>
              <w:top w:val="nil"/>
              <w:left w:val="nil"/>
              <w:right w:val="single" w:sz="4" w:space="0" w:color="000000"/>
            </w:tcBorders>
            <w:noWrap/>
            <w:vAlign w:val="center"/>
            <w:hideMark/>
          </w:tcPr>
          <w:p w14:paraId="43DB607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7BBB1D62" w14:textId="77777777" w:rsidTr="00B722C7">
        <w:trPr>
          <w:trHeight w:val="20"/>
          <w:tblHeader/>
          <w:jc w:val="center"/>
        </w:trPr>
        <w:tc>
          <w:tcPr>
            <w:tcW w:w="1955" w:type="dxa"/>
            <w:vMerge/>
            <w:tcBorders>
              <w:left w:val="single" w:sz="4" w:space="0" w:color="000000"/>
              <w:right w:val="single" w:sz="4" w:space="0" w:color="000000"/>
            </w:tcBorders>
          </w:tcPr>
          <w:p w14:paraId="06DC7B1C"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536B988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CALTIMACAN</w:t>
            </w:r>
          </w:p>
        </w:tc>
        <w:tc>
          <w:tcPr>
            <w:tcW w:w="1445" w:type="dxa"/>
            <w:tcBorders>
              <w:top w:val="nil"/>
              <w:left w:val="nil"/>
              <w:bottom w:val="single" w:sz="4" w:space="0" w:color="000000"/>
              <w:right w:val="single" w:sz="4" w:space="0" w:color="000000"/>
            </w:tcBorders>
            <w:noWrap/>
            <w:vAlign w:val="bottom"/>
            <w:hideMark/>
          </w:tcPr>
          <w:p w14:paraId="61C7EF4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29</w:t>
            </w:r>
          </w:p>
        </w:tc>
        <w:tc>
          <w:tcPr>
            <w:tcW w:w="1921" w:type="dxa"/>
            <w:vMerge/>
            <w:tcBorders>
              <w:left w:val="nil"/>
              <w:right w:val="single" w:sz="4" w:space="0" w:color="000000"/>
            </w:tcBorders>
            <w:noWrap/>
            <w:vAlign w:val="bottom"/>
            <w:hideMark/>
          </w:tcPr>
          <w:p w14:paraId="4E32538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8060E40" w14:textId="77777777" w:rsidTr="00B722C7">
        <w:trPr>
          <w:trHeight w:val="20"/>
          <w:tblHeader/>
          <w:jc w:val="center"/>
        </w:trPr>
        <w:tc>
          <w:tcPr>
            <w:tcW w:w="1955" w:type="dxa"/>
            <w:vMerge/>
            <w:tcBorders>
              <w:left w:val="single" w:sz="4" w:space="0" w:color="000000"/>
              <w:right w:val="single" w:sz="4" w:space="0" w:color="000000"/>
            </w:tcBorders>
          </w:tcPr>
          <w:p w14:paraId="5463336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7CB811E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CAPULA</w:t>
            </w:r>
          </w:p>
        </w:tc>
        <w:tc>
          <w:tcPr>
            <w:tcW w:w="1445" w:type="dxa"/>
            <w:tcBorders>
              <w:top w:val="nil"/>
              <w:left w:val="nil"/>
              <w:bottom w:val="single" w:sz="4" w:space="0" w:color="000000"/>
              <w:right w:val="single" w:sz="4" w:space="0" w:color="000000"/>
            </w:tcBorders>
            <w:noWrap/>
            <w:vAlign w:val="bottom"/>
            <w:hideMark/>
          </w:tcPr>
          <w:p w14:paraId="3C93545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w:t>
            </w:r>
          </w:p>
        </w:tc>
        <w:tc>
          <w:tcPr>
            <w:tcW w:w="1921" w:type="dxa"/>
            <w:vMerge/>
            <w:tcBorders>
              <w:left w:val="nil"/>
              <w:right w:val="single" w:sz="4" w:space="0" w:color="000000"/>
            </w:tcBorders>
            <w:noWrap/>
            <w:vAlign w:val="bottom"/>
            <w:hideMark/>
          </w:tcPr>
          <w:p w14:paraId="7B18231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B9BF3E1" w14:textId="77777777" w:rsidTr="00B722C7">
        <w:trPr>
          <w:trHeight w:val="20"/>
          <w:tblHeader/>
          <w:jc w:val="center"/>
        </w:trPr>
        <w:tc>
          <w:tcPr>
            <w:tcW w:w="1955" w:type="dxa"/>
            <w:vMerge/>
            <w:tcBorders>
              <w:left w:val="single" w:sz="4" w:space="0" w:color="000000"/>
              <w:right w:val="single" w:sz="4" w:space="0" w:color="000000"/>
            </w:tcBorders>
          </w:tcPr>
          <w:p w14:paraId="4B5DADC0"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63DF8C4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FONTEZUELAS</w:t>
            </w:r>
          </w:p>
        </w:tc>
        <w:tc>
          <w:tcPr>
            <w:tcW w:w="1445" w:type="dxa"/>
            <w:tcBorders>
              <w:top w:val="nil"/>
              <w:left w:val="nil"/>
              <w:bottom w:val="single" w:sz="4" w:space="0" w:color="000000"/>
              <w:right w:val="single" w:sz="4" w:space="0" w:color="000000"/>
            </w:tcBorders>
            <w:noWrap/>
            <w:vAlign w:val="bottom"/>
            <w:hideMark/>
          </w:tcPr>
          <w:p w14:paraId="1216088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90</w:t>
            </w:r>
          </w:p>
        </w:tc>
        <w:tc>
          <w:tcPr>
            <w:tcW w:w="1921" w:type="dxa"/>
            <w:vMerge/>
            <w:tcBorders>
              <w:left w:val="nil"/>
              <w:right w:val="single" w:sz="4" w:space="0" w:color="000000"/>
            </w:tcBorders>
            <w:noWrap/>
            <w:vAlign w:val="bottom"/>
            <w:hideMark/>
          </w:tcPr>
          <w:p w14:paraId="72517FA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EE4EF97" w14:textId="77777777" w:rsidTr="00B722C7">
        <w:trPr>
          <w:trHeight w:val="20"/>
          <w:tblHeader/>
          <w:jc w:val="center"/>
        </w:trPr>
        <w:tc>
          <w:tcPr>
            <w:tcW w:w="1955" w:type="dxa"/>
            <w:vMerge/>
            <w:tcBorders>
              <w:left w:val="single" w:sz="4" w:space="0" w:color="000000"/>
              <w:right w:val="single" w:sz="4" w:space="0" w:color="000000"/>
            </w:tcBorders>
          </w:tcPr>
          <w:p w14:paraId="68E7C51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E81191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GUNDHO</w:t>
            </w:r>
          </w:p>
        </w:tc>
        <w:tc>
          <w:tcPr>
            <w:tcW w:w="1445" w:type="dxa"/>
            <w:tcBorders>
              <w:top w:val="nil"/>
              <w:left w:val="nil"/>
              <w:bottom w:val="single" w:sz="4" w:space="0" w:color="000000"/>
              <w:right w:val="single" w:sz="4" w:space="0" w:color="000000"/>
            </w:tcBorders>
            <w:noWrap/>
            <w:vAlign w:val="bottom"/>
            <w:hideMark/>
          </w:tcPr>
          <w:p w14:paraId="59AB518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921" w:type="dxa"/>
            <w:vMerge/>
            <w:tcBorders>
              <w:left w:val="nil"/>
              <w:right w:val="single" w:sz="4" w:space="0" w:color="000000"/>
            </w:tcBorders>
            <w:noWrap/>
            <w:vAlign w:val="bottom"/>
            <w:hideMark/>
          </w:tcPr>
          <w:p w14:paraId="1C62A1C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451B33A" w14:textId="77777777" w:rsidTr="00B722C7">
        <w:trPr>
          <w:trHeight w:val="20"/>
          <w:tblHeader/>
          <w:jc w:val="center"/>
        </w:trPr>
        <w:tc>
          <w:tcPr>
            <w:tcW w:w="1955" w:type="dxa"/>
            <w:vMerge/>
            <w:tcBorders>
              <w:left w:val="single" w:sz="4" w:space="0" w:color="000000"/>
              <w:right w:val="single" w:sz="4" w:space="0" w:color="000000"/>
            </w:tcBorders>
          </w:tcPr>
          <w:p w14:paraId="7FC8325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E40468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HERMOSILLO</w:t>
            </w:r>
          </w:p>
        </w:tc>
        <w:tc>
          <w:tcPr>
            <w:tcW w:w="1445" w:type="dxa"/>
            <w:tcBorders>
              <w:top w:val="nil"/>
              <w:left w:val="nil"/>
              <w:bottom w:val="single" w:sz="4" w:space="0" w:color="000000"/>
              <w:right w:val="single" w:sz="4" w:space="0" w:color="000000"/>
            </w:tcBorders>
            <w:noWrap/>
            <w:vAlign w:val="bottom"/>
            <w:hideMark/>
          </w:tcPr>
          <w:p w14:paraId="42DEFD9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64</w:t>
            </w:r>
          </w:p>
        </w:tc>
        <w:tc>
          <w:tcPr>
            <w:tcW w:w="1921" w:type="dxa"/>
            <w:vMerge/>
            <w:tcBorders>
              <w:left w:val="nil"/>
              <w:right w:val="single" w:sz="4" w:space="0" w:color="000000"/>
            </w:tcBorders>
            <w:noWrap/>
            <w:vAlign w:val="bottom"/>
            <w:hideMark/>
          </w:tcPr>
          <w:p w14:paraId="7FB455E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081EF5B" w14:textId="77777777" w:rsidTr="00B722C7">
        <w:trPr>
          <w:trHeight w:val="20"/>
          <w:tblHeader/>
          <w:jc w:val="center"/>
        </w:trPr>
        <w:tc>
          <w:tcPr>
            <w:tcW w:w="1955" w:type="dxa"/>
            <w:vMerge/>
            <w:tcBorders>
              <w:left w:val="single" w:sz="4" w:space="0" w:color="000000"/>
              <w:right w:val="single" w:sz="4" w:space="0" w:color="000000"/>
            </w:tcBorders>
          </w:tcPr>
          <w:p w14:paraId="0D55863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50AFD7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 PECHUGA</w:t>
            </w:r>
          </w:p>
        </w:tc>
        <w:tc>
          <w:tcPr>
            <w:tcW w:w="1445" w:type="dxa"/>
            <w:tcBorders>
              <w:top w:val="nil"/>
              <w:left w:val="nil"/>
              <w:bottom w:val="single" w:sz="4" w:space="0" w:color="000000"/>
              <w:right w:val="single" w:sz="4" w:space="0" w:color="000000"/>
            </w:tcBorders>
            <w:noWrap/>
            <w:vAlign w:val="bottom"/>
            <w:hideMark/>
          </w:tcPr>
          <w:p w14:paraId="31AB9AD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921" w:type="dxa"/>
            <w:vMerge/>
            <w:tcBorders>
              <w:left w:val="nil"/>
              <w:right w:val="single" w:sz="4" w:space="0" w:color="000000"/>
            </w:tcBorders>
            <w:noWrap/>
            <w:vAlign w:val="bottom"/>
            <w:hideMark/>
          </w:tcPr>
          <w:p w14:paraId="1F613D8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0F9B16E" w14:textId="77777777" w:rsidTr="00B722C7">
        <w:trPr>
          <w:trHeight w:val="20"/>
          <w:tblHeader/>
          <w:jc w:val="center"/>
        </w:trPr>
        <w:tc>
          <w:tcPr>
            <w:tcW w:w="1955" w:type="dxa"/>
            <w:vMerge/>
            <w:tcBorders>
              <w:left w:val="single" w:sz="4" w:space="0" w:color="000000"/>
              <w:right w:val="single" w:sz="4" w:space="0" w:color="000000"/>
            </w:tcBorders>
          </w:tcPr>
          <w:p w14:paraId="43C8604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7923800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LAS MECAS</w:t>
            </w:r>
          </w:p>
        </w:tc>
        <w:tc>
          <w:tcPr>
            <w:tcW w:w="1445" w:type="dxa"/>
            <w:tcBorders>
              <w:top w:val="nil"/>
              <w:left w:val="nil"/>
              <w:bottom w:val="single" w:sz="4" w:space="0" w:color="000000"/>
              <w:right w:val="single" w:sz="4" w:space="0" w:color="000000"/>
            </w:tcBorders>
            <w:noWrap/>
            <w:vAlign w:val="bottom"/>
            <w:hideMark/>
          </w:tcPr>
          <w:p w14:paraId="61F46C4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68</w:t>
            </w:r>
          </w:p>
        </w:tc>
        <w:tc>
          <w:tcPr>
            <w:tcW w:w="1921" w:type="dxa"/>
            <w:vMerge/>
            <w:tcBorders>
              <w:left w:val="nil"/>
              <w:right w:val="single" w:sz="4" w:space="0" w:color="000000"/>
            </w:tcBorders>
            <w:noWrap/>
            <w:vAlign w:val="bottom"/>
            <w:hideMark/>
          </w:tcPr>
          <w:p w14:paraId="78E9EB6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8ECCEBD" w14:textId="77777777" w:rsidTr="00B722C7">
        <w:trPr>
          <w:trHeight w:val="20"/>
          <w:tblHeader/>
          <w:jc w:val="center"/>
        </w:trPr>
        <w:tc>
          <w:tcPr>
            <w:tcW w:w="1955" w:type="dxa"/>
            <w:vMerge/>
            <w:tcBorders>
              <w:left w:val="single" w:sz="4" w:space="0" w:color="000000"/>
              <w:right w:val="single" w:sz="4" w:space="0" w:color="000000"/>
            </w:tcBorders>
          </w:tcPr>
          <w:p w14:paraId="4618941D"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7F6FD7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LAS PILAS</w:t>
            </w:r>
          </w:p>
        </w:tc>
        <w:tc>
          <w:tcPr>
            <w:tcW w:w="1445" w:type="dxa"/>
            <w:tcBorders>
              <w:top w:val="nil"/>
              <w:left w:val="nil"/>
              <w:bottom w:val="single" w:sz="4" w:space="0" w:color="000000"/>
              <w:right w:val="single" w:sz="4" w:space="0" w:color="000000"/>
            </w:tcBorders>
            <w:noWrap/>
            <w:vAlign w:val="bottom"/>
            <w:hideMark/>
          </w:tcPr>
          <w:p w14:paraId="1967A64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84</w:t>
            </w:r>
          </w:p>
        </w:tc>
        <w:tc>
          <w:tcPr>
            <w:tcW w:w="1921" w:type="dxa"/>
            <w:vMerge/>
            <w:tcBorders>
              <w:left w:val="nil"/>
              <w:right w:val="single" w:sz="4" w:space="0" w:color="000000"/>
            </w:tcBorders>
            <w:noWrap/>
            <w:vAlign w:val="bottom"/>
            <w:hideMark/>
          </w:tcPr>
          <w:p w14:paraId="386229D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215FDAB" w14:textId="77777777" w:rsidTr="00B722C7">
        <w:trPr>
          <w:trHeight w:val="20"/>
          <w:tblHeader/>
          <w:jc w:val="center"/>
        </w:trPr>
        <w:tc>
          <w:tcPr>
            <w:tcW w:w="1955" w:type="dxa"/>
            <w:vMerge/>
            <w:tcBorders>
              <w:left w:val="single" w:sz="4" w:space="0" w:color="000000"/>
              <w:right w:val="single" w:sz="4" w:space="0" w:color="000000"/>
            </w:tcBorders>
          </w:tcPr>
          <w:p w14:paraId="1FC3FF21"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D1F5FF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NOXTHEY</w:t>
            </w:r>
          </w:p>
        </w:tc>
        <w:tc>
          <w:tcPr>
            <w:tcW w:w="1445" w:type="dxa"/>
            <w:tcBorders>
              <w:top w:val="nil"/>
              <w:left w:val="nil"/>
              <w:bottom w:val="single" w:sz="4" w:space="0" w:color="000000"/>
              <w:right w:val="single" w:sz="4" w:space="0" w:color="000000"/>
            </w:tcBorders>
            <w:noWrap/>
            <w:vAlign w:val="bottom"/>
            <w:hideMark/>
          </w:tcPr>
          <w:p w14:paraId="77B2664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40</w:t>
            </w:r>
          </w:p>
        </w:tc>
        <w:tc>
          <w:tcPr>
            <w:tcW w:w="1921" w:type="dxa"/>
            <w:vMerge/>
            <w:tcBorders>
              <w:left w:val="nil"/>
              <w:right w:val="single" w:sz="4" w:space="0" w:color="000000"/>
            </w:tcBorders>
            <w:noWrap/>
            <w:vAlign w:val="bottom"/>
            <w:hideMark/>
          </w:tcPr>
          <w:p w14:paraId="120B2EF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892DEB2" w14:textId="77777777" w:rsidTr="00B722C7">
        <w:trPr>
          <w:trHeight w:val="20"/>
          <w:tblHeader/>
          <w:jc w:val="center"/>
        </w:trPr>
        <w:tc>
          <w:tcPr>
            <w:tcW w:w="1955" w:type="dxa"/>
            <w:vMerge/>
            <w:tcBorders>
              <w:left w:val="single" w:sz="4" w:space="0" w:color="000000"/>
              <w:right w:val="single" w:sz="4" w:space="0" w:color="000000"/>
            </w:tcBorders>
          </w:tcPr>
          <w:p w14:paraId="30B1629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01FE9B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PORTEZUELO</w:t>
            </w:r>
          </w:p>
        </w:tc>
        <w:tc>
          <w:tcPr>
            <w:tcW w:w="1445" w:type="dxa"/>
            <w:tcBorders>
              <w:top w:val="nil"/>
              <w:left w:val="nil"/>
              <w:bottom w:val="single" w:sz="4" w:space="0" w:color="000000"/>
              <w:right w:val="single" w:sz="4" w:space="0" w:color="000000"/>
            </w:tcBorders>
            <w:noWrap/>
            <w:vAlign w:val="bottom"/>
            <w:hideMark/>
          </w:tcPr>
          <w:p w14:paraId="0354CC9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w:t>
            </w:r>
          </w:p>
        </w:tc>
        <w:tc>
          <w:tcPr>
            <w:tcW w:w="1921" w:type="dxa"/>
            <w:vMerge/>
            <w:tcBorders>
              <w:left w:val="nil"/>
              <w:right w:val="single" w:sz="4" w:space="0" w:color="000000"/>
            </w:tcBorders>
            <w:noWrap/>
            <w:vAlign w:val="bottom"/>
            <w:hideMark/>
          </w:tcPr>
          <w:p w14:paraId="6738C96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626FEB3" w14:textId="77777777" w:rsidTr="00B722C7">
        <w:trPr>
          <w:trHeight w:val="20"/>
          <w:tblHeader/>
          <w:jc w:val="center"/>
        </w:trPr>
        <w:tc>
          <w:tcPr>
            <w:tcW w:w="1955" w:type="dxa"/>
            <w:vMerge/>
            <w:tcBorders>
              <w:left w:val="single" w:sz="4" w:space="0" w:color="000000"/>
              <w:right w:val="single" w:sz="4" w:space="0" w:color="000000"/>
            </w:tcBorders>
          </w:tcPr>
          <w:p w14:paraId="0576033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B6649C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PABLO TETLAPAYA</w:t>
            </w:r>
          </w:p>
        </w:tc>
        <w:tc>
          <w:tcPr>
            <w:tcW w:w="1445" w:type="dxa"/>
            <w:tcBorders>
              <w:top w:val="nil"/>
              <w:left w:val="nil"/>
              <w:bottom w:val="single" w:sz="4" w:space="0" w:color="000000"/>
              <w:right w:val="single" w:sz="4" w:space="0" w:color="000000"/>
            </w:tcBorders>
            <w:noWrap/>
            <w:vAlign w:val="bottom"/>
            <w:hideMark/>
          </w:tcPr>
          <w:p w14:paraId="3E29D16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921" w:type="dxa"/>
            <w:vMerge/>
            <w:tcBorders>
              <w:left w:val="nil"/>
              <w:right w:val="single" w:sz="4" w:space="0" w:color="000000"/>
            </w:tcBorders>
            <w:noWrap/>
            <w:vAlign w:val="bottom"/>
            <w:hideMark/>
          </w:tcPr>
          <w:p w14:paraId="6553426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8748DB6" w14:textId="77777777" w:rsidTr="00B722C7">
        <w:trPr>
          <w:trHeight w:val="20"/>
          <w:tblHeader/>
          <w:jc w:val="center"/>
        </w:trPr>
        <w:tc>
          <w:tcPr>
            <w:tcW w:w="1955" w:type="dxa"/>
            <w:vMerge/>
            <w:tcBorders>
              <w:left w:val="single" w:sz="4" w:space="0" w:color="000000"/>
              <w:right w:val="single" w:sz="4" w:space="0" w:color="000000"/>
            </w:tcBorders>
          </w:tcPr>
          <w:p w14:paraId="6105E2FB"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9E19BB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SANTIAGO TEZONTLALE</w:t>
            </w:r>
          </w:p>
        </w:tc>
        <w:tc>
          <w:tcPr>
            <w:tcW w:w="1445" w:type="dxa"/>
            <w:tcBorders>
              <w:top w:val="nil"/>
              <w:left w:val="nil"/>
              <w:bottom w:val="single" w:sz="4" w:space="0" w:color="000000"/>
              <w:right w:val="single" w:sz="4" w:space="0" w:color="000000"/>
            </w:tcBorders>
            <w:noWrap/>
            <w:vAlign w:val="bottom"/>
            <w:hideMark/>
          </w:tcPr>
          <w:p w14:paraId="1F20725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83</w:t>
            </w:r>
          </w:p>
        </w:tc>
        <w:tc>
          <w:tcPr>
            <w:tcW w:w="1921" w:type="dxa"/>
            <w:vMerge/>
            <w:tcBorders>
              <w:left w:val="nil"/>
              <w:right w:val="single" w:sz="4" w:space="0" w:color="000000"/>
            </w:tcBorders>
            <w:noWrap/>
            <w:vAlign w:val="bottom"/>
            <w:hideMark/>
          </w:tcPr>
          <w:p w14:paraId="3ACFFEF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83E665C" w14:textId="77777777" w:rsidTr="00B722C7">
        <w:trPr>
          <w:trHeight w:val="20"/>
          <w:tblHeader/>
          <w:jc w:val="center"/>
        </w:trPr>
        <w:tc>
          <w:tcPr>
            <w:tcW w:w="1955" w:type="dxa"/>
            <w:vMerge/>
            <w:tcBorders>
              <w:left w:val="single" w:sz="4" w:space="0" w:color="000000"/>
              <w:right w:val="single" w:sz="4" w:space="0" w:color="000000"/>
            </w:tcBorders>
          </w:tcPr>
          <w:p w14:paraId="0A6D6C5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22E2FF2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TASQUILLO</w:t>
            </w:r>
          </w:p>
        </w:tc>
        <w:tc>
          <w:tcPr>
            <w:tcW w:w="1445" w:type="dxa"/>
            <w:tcBorders>
              <w:top w:val="nil"/>
              <w:left w:val="nil"/>
              <w:bottom w:val="single" w:sz="4" w:space="0" w:color="000000"/>
              <w:right w:val="single" w:sz="4" w:space="0" w:color="000000"/>
            </w:tcBorders>
            <w:noWrap/>
            <w:vAlign w:val="bottom"/>
            <w:hideMark/>
          </w:tcPr>
          <w:p w14:paraId="796467E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22</w:t>
            </w:r>
          </w:p>
        </w:tc>
        <w:tc>
          <w:tcPr>
            <w:tcW w:w="1921" w:type="dxa"/>
            <w:vMerge/>
            <w:tcBorders>
              <w:left w:val="nil"/>
              <w:right w:val="single" w:sz="4" w:space="0" w:color="000000"/>
            </w:tcBorders>
            <w:noWrap/>
            <w:vAlign w:val="bottom"/>
            <w:hideMark/>
          </w:tcPr>
          <w:p w14:paraId="1BF384E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9615E57" w14:textId="77777777" w:rsidTr="00B722C7">
        <w:trPr>
          <w:trHeight w:val="20"/>
          <w:tblHeader/>
          <w:jc w:val="center"/>
        </w:trPr>
        <w:tc>
          <w:tcPr>
            <w:tcW w:w="1955" w:type="dxa"/>
            <w:vMerge/>
            <w:tcBorders>
              <w:left w:val="single" w:sz="4" w:space="0" w:color="000000"/>
              <w:right w:val="single" w:sz="4" w:space="0" w:color="000000"/>
            </w:tcBorders>
          </w:tcPr>
          <w:p w14:paraId="3CE9CC76"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70559A10"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TLACOTLAPILCO</w:t>
            </w:r>
          </w:p>
        </w:tc>
        <w:tc>
          <w:tcPr>
            <w:tcW w:w="1445" w:type="dxa"/>
            <w:tcBorders>
              <w:top w:val="nil"/>
              <w:left w:val="nil"/>
              <w:bottom w:val="single" w:sz="4" w:space="0" w:color="000000"/>
              <w:right w:val="single" w:sz="4" w:space="0" w:color="000000"/>
            </w:tcBorders>
            <w:noWrap/>
            <w:vAlign w:val="bottom"/>
            <w:hideMark/>
          </w:tcPr>
          <w:p w14:paraId="1F0457C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921" w:type="dxa"/>
            <w:vMerge/>
            <w:tcBorders>
              <w:left w:val="nil"/>
              <w:right w:val="single" w:sz="4" w:space="0" w:color="000000"/>
            </w:tcBorders>
            <w:noWrap/>
            <w:vAlign w:val="bottom"/>
            <w:hideMark/>
          </w:tcPr>
          <w:p w14:paraId="04A8C38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145A66F" w14:textId="77777777" w:rsidTr="00B722C7">
        <w:trPr>
          <w:trHeight w:val="20"/>
          <w:tblHeader/>
          <w:jc w:val="center"/>
        </w:trPr>
        <w:tc>
          <w:tcPr>
            <w:tcW w:w="1955" w:type="dxa"/>
            <w:vMerge/>
            <w:tcBorders>
              <w:left w:val="single" w:sz="4" w:space="0" w:color="000000"/>
              <w:right w:val="single" w:sz="4" w:space="0" w:color="000000"/>
            </w:tcBorders>
          </w:tcPr>
          <w:p w14:paraId="076D2313"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0E73FD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VILLA HERMOSA</w:t>
            </w:r>
          </w:p>
        </w:tc>
        <w:tc>
          <w:tcPr>
            <w:tcW w:w="1445" w:type="dxa"/>
            <w:tcBorders>
              <w:top w:val="nil"/>
              <w:left w:val="nil"/>
              <w:bottom w:val="single" w:sz="4" w:space="0" w:color="000000"/>
              <w:right w:val="single" w:sz="4" w:space="0" w:color="000000"/>
            </w:tcBorders>
            <w:noWrap/>
            <w:vAlign w:val="bottom"/>
            <w:hideMark/>
          </w:tcPr>
          <w:p w14:paraId="428997F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921" w:type="dxa"/>
            <w:vMerge/>
            <w:tcBorders>
              <w:left w:val="nil"/>
              <w:right w:val="single" w:sz="4" w:space="0" w:color="000000"/>
            </w:tcBorders>
            <w:noWrap/>
            <w:vAlign w:val="bottom"/>
            <w:hideMark/>
          </w:tcPr>
          <w:p w14:paraId="3398A02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03411E4" w14:textId="77777777" w:rsidTr="00B722C7">
        <w:trPr>
          <w:trHeight w:val="20"/>
          <w:tblHeader/>
          <w:jc w:val="center"/>
        </w:trPr>
        <w:tc>
          <w:tcPr>
            <w:tcW w:w="1955" w:type="dxa"/>
            <w:vMerge/>
            <w:tcBorders>
              <w:left w:val="single" w:sz="4" w:space="0" w:color="000000"/>
              <w:right w:val="single" w:sz="4" w:space="0" w:color="000000"/>
            </w:tcBorders>
          </w:tcPr>
          <w:p w14:paraId="680E99C2"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32D927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XAJHA</w:t>
            </w:r>
          </w:p>
        </w:tc>
        <w:tc>
          <w:tcPr>
            <w:tcW w:w="1445" w:type="dxa"/>
            <w:tcBorders>
              <w:top w:val="nil"/>
              <w:left w:val="nil"/>
              <w:bottom w:val="single" w:sz="4" w:space="0" w:color="000000"/>
              <w:right w:val="single" w:sz="4" w:space="0" w:color="000000"/>
            </w:tcBorders>
            <w:noWrap/>
            <w:vAlign w:val="bottom"/>
            <w:hideMark/>
          </w:tcPr>
          <w:p w14:paraId="56591FF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921" w:type="dxa"/>
            <w:vMerge/>
            <w:tcBorders>
              <w:left w:val="nil"/>
              <w:right w:val="single" w:sz="4" w:space="0" w:color="000000"/>
            </w:tcBorders>
            <w:noWrap/>
            <w:vAlign w:val="bottom"/>
            <w:hideMark/>
          </w:tcPr>
          <w:p w14:paraId="342B67A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335C451" w14:textId="77777777" w:rsidTr="00B722C7">
        <w:trPr>
          <w:trHeight w:val="20"/>
          <w:tblHeader/>
          <w:jc w:val="center"/>
        </w:trPr>
        <w:tc>
          <w:tcPr>
            <w:tcW w:w="1955" w:type="dxa"/>
            <w:vMerge/>
            <w:tcBorders>
              <w:left w:val="single" w:sz="4" w:space="0" w:color="000000"/>
              <w:right w:val="single" w:sz="4" w:space="0" w:color="000000"/>
            </w:tcBorders>
          </w:tcPr>
          <w:p w14:paraId="689F0F59"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391CBA0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XITHA</w:t>
            </w:r>
          </w:p>
        </w:tc>
        <w:tc>
          <w:tcPr>
            <w:tcW w:w="1445" w:type="dxa"/>
            <w:tcBorders>
              <w:top w:val="nil"/>
              <w:left w:val="nil"/>
              <w:bottom w:val="single" w:sz="4" w:space="0" w:color="000000"/>
              <w:right w:val="single" w:sz="4" w:space="0" w:color="000000"/>
            </w:tcBorders>
            <w:noWrap/>
            <w:vAlign w:val="bottom"/>
            <w:hideMark/>
          </w:tcPr>
          <w:p w14:paraId="1E19679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40</w:t>
            </w:r>
          </w:p>
        </w:tc>
        <w:tc>
          <w:tcPr>
            <w:tcW w:w="1921" w:type="dxa"/>
            <w:vMerge/>
            <w:tcBorders>
              <w:left w:val="nil"/>
              <w:right w:val="single" w:sz="4" w:space="0" w:color="000000"/>
            </w:tcBorders>
            <w:noWrap/>
            <w:vAlign w:val="bottom"/>
            <w:hideMark/>
          </w:tcPr>
          <w:p w14:paraId="4FA8363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1E6F91B" w14:textId="77777777" w:rsidTr="00B722C7">
        <w:trPr>
          <w:trHeight w:val="20"/>
          <w:tblHeader/>
          <w:jc w:val="center"/>
        </w:trPr>
        <w:tc>
          <w:tcPr>
            <w:tcW w:w="1955" w:type="dxa"/>
            <w:vMerge/>
            <w:tcBorders>
              <w:left w:val="single" w:sz="4" w:space="0" w:color="000000"/>
              <w:right w:val="single" w:sz="4" w:space="0" w:color="000000"/>
            </w:tcBorders>
          </w:tcPr>
          <w:p w14:paraId="40B8F81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1312920E"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XODHE</w:t>
            </w:r>
          </w:p>
        </w:tc>
        <w:tc>
          <w:tcPr>
            <w:tcW w:w="1445" w:type="dxa"/>
            <w:tcBorders>
              <w:top w:val="nil"/>
              <w:left w:val="nil"/>
              <w:bottom w:val="single" w:sz="4" w:space="0" w:color="000000"/>
              <w:right w:val="single" w:sz="4" w:space="0" w:color="000000"/>
            </w:tcBorders>
            <w:noWrap/>
            <w:vAlign w:val="bottom"/>
            <w:hideMark/>
          </w:tcPr>
          <w:p w14:paraId="4A79EBB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921" w:type="dxa"/>
            <w:vMerge/>
            <w:tcBorders>
              <w:left w:val="nil"/>
              <w:right w:val="single" w:sz="4" w:space="0" w:color="000000"/>
            </w:tcBorders>
            <w:noWrap/>
            <w:vAlign w:val="bottom"/>
            <w:hideMark/>
          </w:tcPr>
          <w:p w14:paraId="4253BF8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669B39C" w14:textId="77777777" w:rsidTr="00B722C7">
        <w:trPr>
          <w:trHeight w:val="20"/>
          <w:tblHeader/>
          <w:jc w:val="center"/>
        </w:trPr>
        <w:tc>
          <w:tcPr>
            <w:tcW w:w="1955" w:type="dxa"/>
            <w:vMerge/>
            <w:tcBorders>
              <w:left w:val="single" w:sz="4" w:space="0" w:color="000000"/>
              <w:right w:val="single" w:sz="4" w:space="0" w:color="000000"/>
            </w:tcBorders>
          </w:tcPr>
          <w:p w14:paraId="34EF459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5A4DA85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LA LAGUNLLA</w:t>
            </w:r>
          </w:p>
        </w:tc>
        <w:tc>
          <w:tcPr>
            <w:tcW w:w="1445" w:type="dxa"/>
            <w:tcBorders>
              <w:top w:val="nil"/>
              <w:left w:val="nil"/>
              <w:bottom w:val="single" w:sz="4" w:space="0" w:color="000000"/>
              <w:right w:val="single" w:sz="4" w:space="0" w:color="000000"/>
            </w:tcBorders>
            <w:noWrap/>
            <w:vAlign w:val="bottom"/>
            <w:hideMark/>
          </w:tcPr>
          <w:p w14:paraId="703F0BE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25</w:t>
            </w:r>
          </w:p>
        </w:tc>
        <w:tc>
          <w:tcPr>
            <w:tcW w:w="1921" w:type="dxa"/>
            <w:vMerge/>
            <w:tcBorders>
              <w:left w:val="nil"/>
              <w:right w:val="single" w:sz="4" w:space="0" w:color="000000"/>
            </w:tcBorders>
            <w:noWrap/>
            <w:vAlign w:val="bottom"/>
            <w:hideMark/>
          </w:tcPr>
          <w:p w14:paraId="3DB9A7D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6DB62F0" w14:textId="77777777" w:rsidTr="00B722C7">
        <w:trPr>
          <w:trHeight w:val="20"/>
          <w:tblHeader/>
          <w:jc w:val="center"/>
        </w:trPr>
        <w:tc>
          <w:tcPr>
            <w:tcW w:w="1955" w:type="dxa"/>
            <w:vMerge/>
            <w:tcBorders>
              <w:left w:val="single" w:sz="4" w:space="0" w:color="000000"/>
              <w:right w:val="single" w:sz="4" w:space="0" w:color="000000"/>
            </w:tcBorders>
          </w:tcPr>
          <w:p w14:paraId="701C37D8"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59740F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CERRO PRIETO SUR</w:t>
            </w:r>
          </w:p>
        </w:tc>
        <w:tc>
          <w:tcPr>
            <w:tcW w:w="1445" w:type="dxa"/>
            <w:tcBorders>
              <w:top w:val="nil"/>
              <w:left w:val="nil"/>
              <w:bottom w:val="single" w:sz="4" w:space="0" w:color="000000"/>
              <w:right w:val="single" w:sz="4" w:space="0" w:color="000000"/>
            </w:tcBorders>
            <w:noWrap/>
            <w:vAlign w:val="bottom"/>
            <w:hideMark/>
          </w:tcPr>
          <w:p w14:paraId="16A357E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921" w:type="dxa"/>
            <w:vMerge/>
            <w:tcBorders>
              <w:left w:val="nil"/>
              <w:right w:val="single" w:sz="4" w:space="0" w:color="000000"/>
            </w:tcBorders>
            <w:noWrap/>
            <w:vAlign w:val="bottom"/>
            <w:hideMark/>
          </w:tcPr>
          <w:p w14:paraId="137050E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9FED43E" w14:textId="77777777" w:rsidTr="00B722C7">
        <w:trPr>
          <w:trHeight w:val="20"/>
          <w:tblHeader/>
          <w:jc w:val="center"/>
        </w:trPr>
        <w:tc>
          <w:tcPr>
            <w:tcW w:w="1955" w:type="dxa"/>
            <w:vMerge/>
            <w:tcBorders>
              <w:left w:val="single" w:sz="4" w:space="0" w:color="000000"/>
              <w:right w:val="single" w:sz="4" w:space="0" w:color="000000"/>
            </w:tcBorders>
          </w:tcPr>
          <w:p w14:paraId="396F688E"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000000"/>
              <w:right w:val="single" w:sz="4" w:space="0" w:color="000000"/>
            </w:tcBorders>
            <w:noWrap/>
            <w:vAlign w:val="bottom"/>
            <w:hideMark/>
          </w:tcPr>
          <w:p w14:paraId="020AE17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LA FLORIDA </w:t>
            </w:r>
          </w:p>
        </w:tc>
        <w:tc>
          <w:tcPr>
            <w:tcW w:w="1445" w:type="dxa"/>
            <w:tcBorders>
              <w:top w:val="nil"/>
              <w:left w:val="nil"/>
              <w:bottom w:val="single" w:sz="4" w:space="0" w:color="000000"/>
              <w:right w:val="single" w:sz="4" w:space="0" w:color="000000"/>
            </w:tcBorders>
            <w:noWrap/>
            <w:vAlign w:val="bottom"/>
            <w:hideMark/>
          </w:tcPr>
          <w:p w14:paraId="767919F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45</w:t>
            </w:r>
          </w:p>
        </w:tc>
        <w:tc>
          <w:tcPr>
            <w:tcW w:w="1921" w:type="dxa"/>
            <w:vMerge/>
            <w:tcBorders>
              <w:left w:val="nil"/>
              <w:right w:val="single" w:sz="4" w:space="0" w:color="000000"/>
            </w:tcBorders>
            <w:noWrap/>
            <w:vAlign w:val="bottom"/>
            <w:hideMark/>
          </w:tcPr>
          <w:p w14:paraId="1EE6740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1EB9FB0" w14:textId="77777777" w:rsidTr="00B722C7">
        <w:trPr>
          <w:trHeight w:val="20"/>
          <w:tblHeader/>
          <w:jc w:val="center"/>
        </w:trPr>
        <w:tc>
          <w:tcPr>
            <w:tcW w:w="1955" w:type="dxa"/>
            <w:vMerge/>
            <w:tcBorders>
              <w:left w:val="single" w:sz="4" w:space="0" w:color="000000"/>
              <w:bottom w:val="single" w:sz="4" w:space="0" w:color="auto"/>
              <w:right w:val="single" w:sz="4" w:space="0" w:color="000000"/>
            </w:tcBorders>
          </w:tcPr>
          <w:p w14:paraId="102106DF" w14:textId="77777777" w:rsidR="00CE5CF5" w:rsidRPr="00CE5CF5" w:rsidRDefault="00CE5CF5" w:rsidP="00CE5CF5">
            <w:pPr>
              <w:rPr>
                <w:rFonts w:ascii="Montserrat Medium" w:eastAsia="Times New Roman" w:hAnsi="Montserrat Medium" w:cs="Arial"/>
                <w:sz w:val="18"/>
                <w:szCs w:val="18"/>
                <w:lang w:val="es-ES" w:eastAsia="ar-SA"/>
              </w:rPr>
            </w:pPr>
          </w:p>
        </w:tc>
        <w:tc>
          <w:tcPr>
            <w:tcW w:w="2620" w:type="dxa"/>
            <w:tcBorders>
              <w:top w:val="nil"/>
              <w:left w:val="single" w:sz="4" w:space="0" w:color="000000"/>
              <w:bottom w:val="single" w:sz="4" w:space="0" w:color="auto"/>
              <w:right w:val="single" w:sz="4" w:space="0" w:color="000000"/>
            </w:tcBorders>
            <w:noWrap/>
            <w:vAlign w:val="bottom"/>
            <w:hideMark/>
          </w:tcPr>
          <w:p w14:paraId="5E11634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EL TABLON </w:t>
            </w:r>
          </w:p>
        </w:tc>
        <w:tc>
          <w:tcPr>
            <w:tcW w:w="1445" w:type="dxa"/>
            <w:tcBorders>
              <w:top w:val="nil"/>
              <w:left w:val="nil"/>
              <w:bottom w:val="single" w:sz="4" w:space="0" w:color="auto"/>
              <w:right w:val="single" w:sz="4" w:space="0" w:color="000000"/>
            </w:tcBorders>
            <w:noWrap/>
            <w:vAlign w:val="bottom"/>
            <w:hideMark/>
          </w:tcPr>
          <w:p w14:paraId="5C1A01C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76</w:t>
            </w:r>
          </w:p>
        </w:tc>
        <w:tc>
          <w:tcPr>
            <w:tcW w:w="1921" w:type="dxa"/>
            <w:vMerge/>
            <w:tcBorders>
              <w:left w:val="nil"/>
              <w:bottom w:val="single" w:sz="4" w:space="0" w:color="000000"/>
              <w:right w:val="single" w:sz="4" w:space="0" w:color="000000"/>
            </w:tcBorders>
            <w:noWrap/>
            <w:vAlign w:val="bottom"/>
            <w:hideMark/>
          </w:tcPr>
          <w:p w14:paraId="6CC2A2C7"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185D794" w14:textId="77777777" w:rsidTr="00B722C7">
        <w:trPr>
          <w:trHeight w:val="20"/>
          <w:tblHeader/>
          <w:jc w:val="center"/>
        </w:trPr>
        <w:tc>
          <w:tcPr>
            <w:tcW w:w="4575" w:type="dxa"/>
            <w:gridSpan w:val="2"/>
            <w:tcBorders>
              <w:top w:val="single" w:sz="4" w:space="0" w:color="auto"/>
              <w:left w:val="single" w:sz="4" w:space="0" w:color="auto"/>
              <w:bottom w:val="single" w:sz="4" w:space="0" w:color="auto"/>
              <w:right w:val="single" w:sz="4" w:space="0" w:color="auto"/>
            </w:tcBorders>
          </w:tcPr>
          <w:p w14:paraId="4759CBEC"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445" w:type="dxa"/>
            <w:tcBorders>
              <w:top w:val="single" w:sz="4" w:space="0" w:color="auto"/>
              <w:left w:val="single" w:sz="4" w:space="0" w:color="auto"/>
              <w:bottom w:val="single" w:sz="4" w:space="0" w:color="auto"/>
              <w:right w:val="single" w:sz="4" w:space="0" w:color="auto"/>
            </w:tcBorders>
            <w:noWrap/>
            <w:vAlign w:val="bottom"/>
            <w:hideMark/>
          </w:tcPr>
          <w:p w14:paraId="5AF1044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1287</w:t>
            </w:r>
          </w:p>
        </w:tc>
        <w:tc>
          <w:tcPr>
            <w:tcW w:w="1921" w:type="dxa"/>
            <w:tcBorders>
              <w:left w:val="single" w:sz="4" w:space="0" w:color="auto"/>
            </w:tcBorders>
            <w:noWrap/>
            <w:vAlign w:val="bottom"/>
            <w:hideMark/>
          </w:tcPr>
          <w:p w14:paraId="6B3E566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5D57558" w14:textId="77777777" w:rsidTr="00B722C7">
        <w:trPr>
          <w:trHeight w:val="20"/>
          <w:tblHeader/>
          <w:jc w:val="center"/>
        </w:trPr>
        <w:tc>
          <w:tcPr>
            <w:tcW w:w="4575" w:type="dxa"/>
            <w:gridSpan w:val="2"/>
            <w:tcBorders>
              <w:top w:val="single" w:sz="4" w:space="0" w:color="auto"/>
              <w:left w:val="single" w:sz="4" w:space="0" w:color="auto"/>
              <w:bottom w:val="single" w:sz="4" w:space="0" w:color="auto"/>
              <w:right w:val="single" w:sz="4" w:space="0" w:color="auto"/>
            </w:tcBorders>
          </w:tcPr>
          <w:p w14:paraId="16AC3617"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lastRenderedPageBreak/>
              <w:t xml:space="preserve">Total de Km por ruta (Recorrido + </w:t>
            </w:r>
            <w:r w:rsidRPr="00CE5CF5">
              <w:rPr>
                <w:rFonts w:ascii="Montserrat Medium" w:eastAsia="Times New Roman" w:hAnsi="Montserrat Medium" w:cs="Arial"/>
                <w:b/>
                <w:color w:val="FF0000"/>
                <w:sz w:val="18"/>
                <w:szCs w:val="18"/>
                <w:lang w:val="es-ES" w:eastAsia="ar-SA"/>
              </w:rPr>
              <w:t>152 KM de ida y vuelta a Ixmiquilpan)</w:t>
            </w:r>
          </w:p>
        </w:tc>
        <w:tc>
          <w:tcPr>
            <w:tcW w:w="1445" w:type="dxa"/>
            <w:tcBorders>
              <w:top w:val="single" w:sz="4" w:space="0" w:color="auto"/>
              <w:left w:val="nil"/>
              <w:bottom w:val="single" w:sz="4" w:space="0" w:color="auto"/>
              <w:right w:val="single" w:sz="4" w:space="0" w:color="auto"/>
            </w:tcBorders>
            <w:noWrap/>
            <w:vAlign w:val="bottom"/>
            <w:hideMark/>
          </w:tcPr>
          <w:p w14:paraId="67A3C45B"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1439</w:t>
            </w:r>
          </w:p>
        </w:tc>
        <w:tc>
          <w:tcPr>
            <w:tcW w:w="1921" w:type="dxa"/>
            <w:noWrap/>
            <w:vAlign w:val="bottom"/>
            <w:hideMark/>
          </w:tcPr>
          <w:p w14:paraId="10B0B32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8BBB356" w14:textId="77777777" w:rsidTr="00B722C7">
        <w:trPr>
          <w:trHeight w:val="20"/>
          <w:tblHeader/>
          <w:jc w:val="center"/>
        </w:trPr>
        <w:tc>
          <w:tcPr>
            <w:tcW w:w="1955" w:type="dxa"/>
          </w:tcPr>
          <w:p w14:paraId="4903A82E" w14:textId="77777777" w:rsidR="00CE5CF5" w:rsidRPr="00CE5CF5" w:rsidRDefault="00CE5CF5" w:rsidP="00CE5CF5">
            <w:pPr>
              <w:rPr>
                <w:rFonts w:ascii="Montserrat Medium" w:eastAsia="Times New Roman" w:hAnsi="Montserrat Medium" w:cs="Arial"/>
                <w:b/>
                <w:sz w:val="18"/>
                <w:szCs w:val="18"/>
                <w:lang w:val="es-ES" w:eastAsia="ar-SA"/>
              </w:rPr>
            </w:pPr>
          </w:p>
        </w:tc>
        <w:tc>
          <w:tcPr>
            <w:tcW w:w="2620" w:type="dxa"/>
            <w:noWrap/>
            <w:vAlign w:val="bottom"/>
          </w:tcPr>
          <w:p w14:paraId="2C57C62D" w14:textId="77777777" w:rsidR="00CE5CF5" w:rsidRPr="00CE5CF5" w:rsidRDefault="00CE5CF5" w:rsidP="00CE5CF5">
            <w:pPr>
              <w:rPr>
                <w:rFonts w:ascii="Montserrat Medium" w:eastAsia="Times New Roman" w:hAnsi="Montserrat Medium" w:cs="Arial"/>
                <w:b/>
                <w:sz w:val="18"/>
                <w:szCs w:val="18"/>
                <w:lang w:val="es-ES" w:eastAsia="ar-SA"/>
              </w:rPr>
            </w:pPr>
          </w:p>
        </w:tc>
        <w:tc>
          <w:tcPr>
            <w:tcW w:w="1445" w:type="dxa"/>
            <w:noWrap/>
            <w:vAlign w:val="bottom"/>
          </w:tcPr>
          <w:p w14:paraId="3E5A818B"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921" w:type="dxa"/>
            <w:noWrap/>
            <w:vAlign w:val="bottom"/>
          </w:tcPr>
          <w:p w14:paraId="3128792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53DBEDF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7:</w:t>
      </w:r>
      <w:r w:rsidRPr="00CE5CF5">
        <w:rPr>
          <w:rFonts w:ascii="Montserrat Medium" w:eastAsia="Times New Roman" w:hAnsi="Montserrat Medium" w:cs="Arial"/>
          <w:b/>
          <w:sz w:val="18"/>
          <w:szCs w:val="18"/>
          <w:lang w:val="es-ES" w:eastAsia="ar-SA"/>
        </w:rPr>
        <w:t xml:space="preserve"> ZONA METEPEC</w:t>
      </w:r>
    </w:p>
    <w:tbl>
      <w:tblPr>
        <w:tblW w:w="82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93"/>
        <w:gridCol w:w="2777"/>
        <w:gridCol w:w="1458"/>
        <w:gridCol w:w="1333"/>
      </w:tblGrid>
      <w:tr w:rsidR="00CE5CF5" w:rsidRPr="00CE5CF5" w14:paraId="0792BE98" w14:textId="77777777" w:rsidTr="00D16E21">
        <w:trPr>
          <w:trHeight w:val="20"/>
          <w:tblHeader/>
          <w:jc w:val="center"/>
        </w:trPr>
        <w:tc>
          <w:tcPr>
            <w:tcW w:w="5815" w:type="dxa"/>
            <w:gridSpan w:val="2"/>
          </w:tcPr>
          <w:p w14:paraId="37450329"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c>
          <w:tcPr>
            <w:tcW w:w="1113" w:type="dxa"/>
            <w:noWrap/>
            <w:vAlign w:val="bottom"/>
            <w:hideMark/>
          </w:tcPr>
          <w:p w14:paraId="6D96FAFB"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hideMark/>
          </w:tcPr>
          <w:p w14:paraId="54276D2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C941731" w14:textId="77777777" w:rsidTr="00D16E21">
        <w:trPr>
          <w:trHeight w:val="20"/>
          <w:tblHeader/>
          <w:jc w:val="center"/>
        </w:trPr>
        <w:tc>
          <w:tcPr>
            <w:tcW w:w="3038" w:type="dxa"/>
            <w:shd w:val="clear" w:color="auto" w:fill="FFFF00"/>
            <w:vAlign w:val="center"/>
          </w:tcPr>
          <w:p w14:paraId="23A68FC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777" w:type="dxa"/>
            <w:shd w:val="clear" w:color="auto" w:fill="FFFF00"/>
            <w:vAlign w:val="center"/>
            <w:hideMark/>
          </w:tcPr>
          <w:p w14:paraId="47E5C457"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shd w:val="clear" w:color="auto" w:fill="FFFF00"/>
            <w:vAlign w:val="center"/>
            <w:hideMark/>
          </w:tcPr>
          <w:p w14:paraId="54AA26A7"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333" w:type="dxa"/>
            <w:shd w:val="clear" w:color="auto" w:fill="FFFF00"/>
            <w:vAlign w:val="center"/>
            <w:hideMark/>
          </w:tcPr>
          <w:p w14:paraId="1E99C7D6"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498E6726" w14:textId="77777777" w:rsidTr="00D16E21">
        <w:trPr>
          <w:trHeight w:val="20"/>
          <w:tblHeader/>
          <w:jc w:val="center"/>
        </w:trPr>
        <w:tc>
          <w:tcPr>
            <w:tcW w:w="3038" w:type="dxa"/>
            <w:vMerge w:val="restart"/>
            <w:vAlign w:val="center"/>
          </w:tcPr>
          <w:p w14:paraId="284A59F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777" w:type="dxa"/>
            <w:noWrap/>
            <w:vAlign w:val="bottom"/>
            <w:hideMark/>
          </w:tcPr>
          <w:p w14:paraId="476B18A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DEQUEÑA</w:t>
            </w:r>
          </w:p>
        </w:tc>
        <w:tc>
          <w:tcPr>
            <w:tcW w:w="1113" w:type="dxa"/>
            <w:noWrap/>
            <w:vAlign w:val="bottom"/>
            <w:hideMark/>
          </w:tcPr>
          <w:p w14:paraId="729E6F8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333" w:type="dxa"/>
            <w:vMerge w:val="restart"/>
            <w:noWrap/>
            <w:vAlign w:val="center"/>
            <w:hideMark/>
          </w:tcPr>
          <w:p w14:paraId="432A51B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65F3B923" w14:textId="77777777" w:rsidTr="00D16E21">
        <w:trPr>
          <w:trHeight w:val="20"/>
          <w:tblHeader/>
          <w:jc w:val="center"/>
        </w:trPr>
        <w:tc>
          <w:tcPr>
            <w:tcW w:w="3038" w:type="dxa"/>
            <w:vMerge/>
          </w:tcPr>
          <w:p w14:paraId="7717EC1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6BC89BD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JUNTAS CHICAS</w:t>
            </w:r>
          </w:p>
        </w:tc>
        <w:tc>
          <w:tcPr>
            <w:tcW w:w="1113" w:type="dxa"/>
            <w:noWrap/>
            <w:vAlign w:val="bottom"/>
            <w:hideMark/>
          </w:tcPr>
          <w:p w14:paraId="0A0FB2E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74</w:t>
            </w:r>
          </w:p>
        </w:tc>
        <w:tc>
          <w:tcPr>
            <w:tcW w:w="1333" w:type="dxa"/>
            <w:vMerge/>
            <w:noWrap/>
            <w:vAlign w:val="bottom"/>
            <w:hideMark/>
          </w:tcPr>
          <w:p w14:paraId="174FA82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72F8949" w14:textId="77777777" w:rsidTr="00D16E21">
        <w:trPr>
          <w:trHeight w:val="20"/>
          <w:tblHeader/>
          <w:jc w:val="center"/>
        </w:trPr>
        <w:tc>
          <w:tcPr>
            <w:tcW w:w="3038" w:type="dxa"/>
            <w:vMerge/>
          </w:tcPr>
          <w:p w14:paraId="5212580B"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24C8802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PUEBLO NUEVO</w:t>
            </w:r>
          </w:p>
        </w:tc>
        <w:tc>
          <w:tcPr>
            <w:tcW w:w="1113" w:type="dxa"/>
            <w:noWrap/>
            <w:vAlign w:val="bottom"/>
            <w:hideMark/>
          </w:tcPr>
          <w:p w14:paraId="3AE9300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333" w:type="dxa"/>
            <w:vMerge/>
            <w:noWrap/>
            <w:vAlign w:val="bottom"/>
            <w:hideMark/>
          </w:tcPr>
          <w:p w14:paraId="1EE58BC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8E85591" w14:textId="77777777" w:rsidTr="00D16E21">
        <w:trPr>
          <w:trHeight w:val="20"/>
          <w:tblHeader/>
          <w:jc w:val="center"/>
        </w:trPr>
        <w:tc>
          <w:tcPr>
            <w:tcW w:w="3038" w:type="dxa"/>
            <w:vMerge/>
          </w:tcPr>
          <w:p w14:paraId="25B2A05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50BF10B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ANTONIO EL GRANDE</w:t>
            </w:r>
          </w:p>
        </w:tc>
        <w:tc>
          <w:tcPr>
            <w:tcW w:w="1113" w:type="dxa"/>
            <w:noWrap/>
            <w:vAlign w:val="bottom"/>
            <w:hideMark/>
          </w:tcPr>
          <w:p w14:paraId="4CF1ED4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333" w:type="dxa"/>
            <w:vMerge/>
            <w:noWrap/>
            <w:vAlign w:val="bottom"/>
            <w:hideMark/>
          </w:tcPr>
          <w:p w14:paraId="7829066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E88F342" w14:textId="77777777" w:rsidTr="00D16E21">
        <w:trPr>
          <w:trHeight w:val="20"/>
          <w:tblHeader/>
          <w:jc w:val="center"/>
        </w:trPr>
        <w:tc>
          <w:tcPr>
            <w:tcW w:w="3038" w:type="dxa"/>
            <w:vMerge/>
          </w:tcPr>
          <w:p w14:paraId="6427911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5CF5EB08"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CLEMENTE</w:t>
            </w:r>
          </w:p>
        </w:tc>
        <w:tc>
          <w:tcPr>
            <w:tcW w:w="1113" w:type="dxa"/>
            <w:noWrap/>
            <w:vAlign w:val="bottom"/>
            <w:hideMark/>
          </w:tcPr>
          <w:p w14:paraId="61467D4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333" w:type="dxa"/>
            <w:vMerge/>
            <w:noWrap/>
            <w:vAlign w:val="bottom"/>
            <w:hideMark/>
          </w:tcPr>
          <w:p w14:paraId="6840F1C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2CB0515" w14:textId="77777777" w:rsidTr="00D16E21">
        <w:trPr>
          <w:trHeight w:val="20"/>
          <w:tblHeader/>
          <w:jc w:val="center"/>
        </w:trPr>
        <w:tc>
          <w:tcPr>
            <w:tcW w:w="3038" w:type="dxa"/>
            <w:vMerge/>
          </w:tcPr>
          <w:p w14:paraId="06E8DDC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2E90FAFA"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ESTEBAN</w:t>
            </w:r>
          </w:p>
        </w:tc>
        <w:tc>
          <w:tcPr>
            <w:tcW w:w="1113" w:type="dxa"/>
            <w:noWrap/>
            <w:vAlign w:val="bottom"/>
            <w:hideMark/>
          </w:tcPr>
          <w:p w14:paraId="0AF920F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333" w:type="dxa"/>
            <w:vMerge/>
            <w:noWrap/>
            <w:vAlign w:val="bottom"/>
            <w:hideMark/>
          </w:tcPr>
          <w:p w14:paraId="1271620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929A330" w14:textId="77777777" w:rsidTr="00D16E21">
        <w:trPr>
          <w:trHeight w:val="20"/>
          <w:tblHeader/>
          <w:jc w:val="center"/>
        </w:trPr>
        <w:tc>
          <w:tcPr>
            <w:tcW w:w="3038" w:type="dxa"/>
            <w:vMerge/>
          </w:tcPr>
          <w:p w14:paraId="618EBC3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3BD8402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FCO. IXMIQUILPAN</w:t>
            </w:r>
          </w:p>
        </w:tc>
        <w:tc>
          <w:tcPr>
            <w:tcW w:w="1113" w:type="dxa"/>
            <w:noWrap/>
            <w:vAlign w:val="bottom"/>
            <w:hideMark/>
          </w:tcPr>
          <w:p w14:paraId="7223249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69</w:t>
            </w:r>
          </w:p>
        </w:tc>
        <w:tc>
          <w:tcPr>
            <w:tcW w:w="1333" w:type="dxa"/>
            <w:vMerge/>
            <w:noWrap/>
            <w:vAlign w:val="bottom"/>
            <w:hideMark/>
          </w:tcPr>
          <w:p w14:paraId="4940773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2C43CB8" w14:textId="77777777" w:rsidTr="00D16E21">
        <w:trPr>
          <w:trHeight w:val="20"/>
          <w:tblHeader/>
          <w:jc w:val="center"/>
        </w:trPr>
        <w:tc>
          <w:tcPr>
            <w:tcW w:w="3038" w:type="dxa"/>
            <w:vMerge/>
          </w:tcPr>
          <w:p w14:paraId="5D66431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37290E0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FCO. LA LAGUNA</w:t>
            </w:r>
          </w:p>
        </w:tc>
        <w:tc>
          <w:tcPr>
            <w:tcW w:w="1113" w:type="dxa"/>
            <w:noWrap/>
            <w:vAlign w:val="bottom"/>
            <w:hideMark/>
          </w:tcPr>
          <w:p w14:paraId="3D0C8E6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333" w:type="dxa"/>
            <w:vMerge/>
            <w:noWrap/>
            <w:vAlign w:val="bottom"/>
            <w:hideMark/>
          </w:tcPr>
          <w:p w14:paraId="25C0713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825A292" w14:textId="77777777" w:rsidTr="00D16E21">
        <w:trPr>
          <w:trHeight w:val="20"/>
          <w:tblHeader/>
          <w:jc w:val="center"/>
        </w:trPr>
        <w:tc>
          <w:tcPr>
            <w:tcW w:w="3038" w:type="dxa"/>
            <w:vMerge/>
          </w:tcPr>
          <w:p w14:paraId="1D5A54B5"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2D7072E1"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GREGORIO</w:t>
            </w:r>
          </w:p>
        </w:tc>
        <w:tc>
          <w:tcPr>
            <w:tcW w:w="1113" w:type="dxa"/>
            <w:noWrap/>
            <w:vAlign w:val="bottom"/>
            <w:hideMark/>
          </w:tcPr>
          <w:p w14:paraId="4DF3F46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333" w:type="dxa"/>
            <w:vMerge/>
            <w:noWrap/>
            <w:vAlign w:val="bottom"/>
            <w:hideMark/>
          </w:tcPr>
          <w:p w14:paraId="22F33AD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1B5A3ED" w14:textId="77777777" w:rsidTr="00D16E21">
        <w:trPr>
          <w:trHeight w:val="20"/>
          <w:tblHeader/>
          <w:jc w:val="center"/>
        </w:trPr>
        <w:tc>
          <w:tcPr>
            <w:tcW w:w="3038" w:type="dxa"/>
            <w:vMerge/>
          </w:tcPr>
          <w:p w14:paraId="06DAB20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0EEC7B1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SAN JERONIMO  </w:t>
            </w:r>
          </w:p>
        </w:tc>
        <w:tc>
          <w:tcPr>
            <w:tcW w:w="1113" w:type="dxa"/>
            <w:noWrap/>
            <w:vAlign w:val="bottom"/>
            <w:hideMark/>
          </w:tcPr>
          <w:p w14:paraId="213B760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333" w:type="dxa"/>
            <w:vMerge/>
            <w:noWrap/>
            <w:vAlign w:val="bottom"/>
            <w:hideMark/>
          </w:tcPr>
          <w:p w14:paraId="012ACAE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C43427F" w14:textId="77777777" w:rsidTr="00D16E21">
        <w:trPr>
          <w:trHeight w:val="20"/>
          <w:tblHeader/>
          <w:jc w:val="center"/>
        </w:trPr>
        <w:tc>
          <w:tcPr>
            <w:tcW w:w="3038" w:type="dxa"/>
            <w:vMerge/>
          </w:tcPr>
          <w:p w14:paraId="105EAFEA"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1B8F69C5"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JOSE DEL VALLE</w:t>
            </w:r>
          </w:p>
        </w:tc>
        <w:tc>
          <w:tcPr>
            <w:tcW w:w="1113" w:type="dxa"/>
            <w:noWrap/>
            <w:vAlign w:val="bottom"/>
            <w:hideMark/>
          </w:tcPr>
          <w:p w14:paraId="67D9622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333" w:type="dxa"/>
            <w:vMerge/>
            <w:noWrap/>
            <w:vAlign w:val="bottom"/>
            <w:hideMark/>
          </w:tcPr>
          <w:p w14:paraId="1997B68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D3B2A2C" w14:textId="77777777" w:rsidTr="00D16E21">
        <w:trPr>
          <w:trHeight w:val="20"/>
          <w:tblHeader/>
          <w:jc w:val="center"/>
        </w:trPr>
        <w:tc>
          <w:tcPr>
            <w:tcW w:w="3038" w:type="dxa"/>
            <w:vMerge/>
          </w:tcPr>
          <w:p w14:paraId="6B5AE4F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190EC80D"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SAN JUAN </w:t>
            </w:r>
          </w:p>
        </w:tc>
        <w:tc>
          <w:tcPr>
            <w:tcW w:w="1113" w:type="dxa"/>
            <w:noWrap/>
            <w:vAlign w:val="bottom"/>
            <w:hideMark/>
          </w:tcPr>
          <w:p w14:paraId="671D58F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70</w:t>
            </w:r>
          </w:p>
        </w:tc>
        <w:tc>
          <w:tcPr>
            <w:tcW w:w="1333" w:type="dxa"/>
            <w:vMerge/>
            <w:noWrap/>
            <w:vAlign w:val="bottom"/>
            <w:hideMark/>
          </w:tcPr>
          <w:p w14:paraId="6BEBB99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E6E50C1" w14:textId="77777777" w:rsidTr="00D16E21">
        <w:trPr>
          <w:trHeight w:val="20"/>
          <w:tblHeader/>
          <w:jc w:val="center"/>
        </w:trPr>
        <w:tc>
          <w:tcPr>
            <w:tcW w:w="3038" w:type="dxa"/>
            <w:vMerge/>
          </w:tcPr>
          <w:p w14:paraId="71CDB7D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7C13B056"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LORENZO ACHIOTEPEC</w:t>
            </w:r>
          </w:p>
        </w:tc>
        <w:tc>
          <w:tcPr>
            <w:tcW w:w="1113" w:type="dxa"/>
            <w:noWrap/>
            <w:vAlign w:val="bottom"/>
            <w:hideMark/>
          </w:tcPr>
          <w:p w14:paraId="1A60DAA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89</w:t>
            </w:r>
          </w:p>
        </w:tc>
        <w:tc>
          <w:tcPr>
            <w:tcW w:w="1333" w:type="dxa"/>
            <w:vMerge/>
            <w:noWrap/>
            <w:vAlign w:val="bottom"/>
            <w:hideMark/>
          </w:tcPr>
          <w:p w14:paraId="10B081C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11A2C68" w14:textId="77777777" w:rsidTr="00D16E21">
        <w:trPr>
          <w:trHeight w:val="20"/>
          <w:tblHeader/>
          <w:jc w:val="center"/>
        </w:trPr>
        <w:tc>
          <w:tcPr>
            <w:tcW w:w="3038" w:type="dxa"/>
            <w:vMerge/>
          </w:tcPr>
          <w:p w14:paraId="491CEA2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7550E064"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MIGUEL</w:t>
            </w:r>
          </w:p>
        </w:tc>
        <w:tc>
          <w:tcPr>
            <w:tcW w:w="1113" w:type="dxa"/>
            <w:noWrap/>
            <w:vAlign w:val="bottom"/>
            <w:hideMark/>
          </w:tcPr>
          <w:p w14:paraId="3ABD5BE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57</w:t>
            </w:r>
          </w:p>
        </w:tc>
        <w:tc>
          <w:tcPr>
            <w:tcW w:w="1333" w:type="dxa"/>
            <w:vMerge/>
            <w:noWrap/>
            <w:vAlign w:val="bottom"/>
            <w:hideMark/>
          </w:tcPr>
          <w:p w14:paraId="0D7CA03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1B35EAE" w14:textId="77777777" w:rsidTr="00D16E21">
        <w:trPr>
          <w:trHeight w:val="20"/>
          <w:tblHeader/>
          <w:jc w:val="center"/>
        </w:trPr>
        <w:tc>
          <w:tcPr>
            <w:tcW w:w="3038" w:type="dxa"/>
            <w:vMerge/>
          </w:tcPr>
          <w:p w14:paraId="6426328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286D26F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SAN NICOLAS   </w:t>
            </w:r>
          </w:p>
        </w:tc>
        <w:tc>
          <w:tcPr>
            <w:tcW w:w="1113" w:type="dxa"/>
            <w:noWrap/>
            <w:vAlign w:val="bottom"/>
            <w:hideMark/>
          </w:tcPr>
          <w:p w14:paraId="7E7D4A7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47</w:t>
            </w:r>
          </w:p>
        </w:tc>
        <w:tc>
          <w:tcPr>
            <w:tcW w:w="1333" w:type="dxa"/>
            <w:vMerge/>
            <w:noWrap/>
            <w:vAlign w:val="bottom"/>
            <w:hideMark/>
          </w:tcPr>
          <w:p w14:paraId="279F9F6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B624332" w14:textId="77777777" w:rsidTr="00D16E21">
        <w:trPr>
          <w:trHeight w:val="20"/>
          <w:tblHeader/>
          <w:jc w:val="center"/>
        </w:trPr>
        <w:tc>
          <w:tcPr>
            <w:tcW w:w="3038" w:type="dxa"/>
            <w:vMerge/>
          </w:tcPr>
          <w:p w14:paraId="49440364"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5142E66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 SEBASTIAN</w:t>
            </w:r>
          </w:p>
        </w:tc>
        <w:tc>
          <w:tcPr>
            <w:tcW w:w="1113" w:type="dxa"/>
            <w:noWrap/>
            <w:vAlign w:val="bottom"/>
            <w:hideMark/>
          </w:tcPr>
          <w:p w14:paraId="0E8EA7F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333" w:type="dxa"/>
            <w:vMerge/>
            <w:noWrap/>
            <w:vAlign w:val="bottom"/>
            <w:hideMark/>
          </w:tcPr>
          <w:p w14:paraId="11CD487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9886AAA" w14:textId="77777777" w:rsidTr="00D16E21">
        <w:trPr>
          <w:trHeight w:val="20"/>
          <w:tblHeader/>
          <w:jc w:val="center"/>
        </w:trPr>
        <w:tc>
          <w:tcPr>
            <w:tcW w:w="3038" w:type="dxa"/>
            <w:vMerge/>
          </w:tcPr>
          <w:p w14:paraId="53B8849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68C3943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MONICA</w:t>
            </w:r>
          </w:p>
        </w:tc>
        <w:tc>
          <w:tcPr>
            <w:tcW w:w="1113" w:type="dxa"/>
            <w:noWrap/>
            <w:vAlign w:val="bottom"/>
            <w:hideMark/>
          </w:tcPr>
          <w:p w14:paraId="321A938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56</w:t>
            </w:r>
          </w:p>
        </w:tc>
        <w:tc>
          <w:tcPr>
            <w:tcW w:w="1333" w:type="dxa"/>
            <w:vMerge/>
            <w:noWrap/>
            <w:vAlign w:val="bottom"/>
            <w:hideMark/>
          </w:tcPr>
          <w:p w14:paraId="409B1BD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E0F0AE5" w14:textId="77777777" w:rsidTr="00D16E21">
        <w:trPr>
          <w:trHeight w:val="20"/>
          <w:tblHeader/>
          <w:jc w:val="center"/>
        </w:trPr>
        <w:tc>
          <w:tcPr>
            <w:tcW w:w="3038" w:type="dxa"/>
            <w:vMerge/>
          </w:tcPr>
          <w:p w14:paraId="2170C7E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7EB117E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URSULA</w:t>
            </w:r>
          </w:p>
        </w:tc>
        <w:tc>
          <w:tcPr>
            <w:tcW w:w="1113" w:type="dxa"/>
            <w:noWrap/>
            <w:vAlign w:val="bottom"/>
            <w:hideMark/>
          </w:tcPr>
          <w:p w14:paraId="6AEF850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333" w:type="dxa"/>
            <w:vMerge/>
            <w:noWrap/>
            <w:vAlign w:val="bottom"/>
            <w:hideMark/>
          </w:tcPr>
          <w:p w14:paraId="01CE9AA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69D8F0E" w14:textId="77777777" w:rsidTr="00D16E21">
        <w:trPr>
          <w:trHeight w:val="20"/>
          <w:tblHeader/>
          <w:jc w:val="center"/>
        </w:trPr>
        <w:tc>
          <w:tcPr>
            <w:tcW w:w="3038" w:type="dxa"/>
            <w:vMerge/>
          </w:tcPr>
          <w:p w14:paraId="5221EF6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7AEAF94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TUTOTEPEC</w:t>
            </w:r>
          </w:p>
        </w:tc>
        <w:tc>
          <w:tcPr>
            <w:tcW w:w="1113" w:type="dxa"/>
            <w:noWrap/>
            <w:vAlign w:val="bottom"/>
            <w:hideMark/>
          </w:tcPr>
          <w:p w14:paraId="236AA42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333" w:type="dxa"/>
            <w:vMerge/>
            <w:noWrap/>
            <w:vAlign w:val="bottom"/>
            <w:hideMark/>
          </w:tcPr>
          <w:p w14:paraId="4D27B02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29049AD" w14:textId="77777777" w:rsidTr="00D16E21">
        <w:trPr>
          <w:trHeight w:val="20"/>
          <w:tblHeader/>
          <w:jc w:val="center"/>
        </w:trPr>
        <w:tc>
          <w:tcPr>
            <w:tcW w:w="3038" w:type="dxa"/>
            <w:vMerge/>
          </w:tcPr>
          <w:p w14:paraId="6585B91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561B941B"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XUCHITLAN</w:t>
            </w:r>
          </w:p>
        </w:tc>
        <w:tc>
          <w:tcPr>
            <w:tcW w:w="1113" w:type="dxa"/>
            <w:noWrap/>
            <w:vAlign w:val="bottom"/>
            <w:hideMark/>
          </w:tcPr>
          <w:p w14:paraId="7B0DB25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333" w:type="dxa"/>
            <w:vMerge/>
            <w:noWrap/>
            <w:vAlign w:val="bottom"/>
            <w:hideMark/>
          </w:tcPr>
          <w:p w14:paraId="577F87F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65032EB" w14:textId="77777777" w:rsidTr="00D16E21">
        <w:trPr>
          <w:trHeight w:val="20"/>
          <w:tblHeader/>
          <w:jc w:val="center"/>
        </w:trPr>
        <w:tc>
          <w:tcPr>
            <w:tcW w:w="3038" w:type="dxa"/>
            <w:vMerge/>
          </w:tcPr>
          <w:p w14:paraId="0467531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noWrap/>
            <w:vAlign w:val="bottom"/>
            <w:hideMark/>
          </w:tcPr>
          <w:p w14:paraId="0AEC03C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ACUAUTLA </w:t>
            </w:r>
          </w:p>
        </w:tc>
        <w:tc>
          <w:tcPr>
            <w:tcW w:w="1113" w:type="dxa"/>
            <w:noWrap/>
            <w:vAlign w:val="bottom"/>
            <w:hideMark/>
          </w:tcPr>
          <w:p w14:paraId="1B5ADD3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55</w:t>
            </w:r>
          </w:p>
        </w:tc>
        <w:tc>
          <w:tcPr>
            <w:tcW w:w="1333" w:type="dxa"/>
            <w:vMerge/>
            <w:noWrap/>
            <w:vAlign w:val="bottom"/>
            <w:hideMark/>
          </w:tcPr>
          <w:p w14:paraId="07E63A1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6FABC18" w14:textId="77777777" w:rsidTr="00D16E21">
        <w:trPr>
          <w:trHeight w:val="20"/>
          <w:tblHeader/>
          <w:jc w:val="center"/>
        </w:trPr>
        <w:tc>
          <w:tcPr>
            <w:tcW w:w="5815" w:type="dxa"/>
            <w:gridSpan w:val="2"/>
          </w:tcPr>
          <w:p w14:paraId="6DBE26AD"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noWrap/>
            <w:vAlign w:val="bottom"/>
            <w:hideMark/>
          </w:tcPr>
          <w:p w14:paraId="32DEBBB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1382</w:t>
            </w:r>
          </w:p>
        </w:tc>
        <w:tc>
          <w:tcPr>
            <w:tcW w:w="1333" w:type="dxa"/>
            <w:noWrap/>
            <w:vAlign w:val="bottom"/>
            <w:hideMark/>
          </w:tcPr>
          <w:p w14:paraId="25D4923C"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9099DE7" w14:textId="77777777" w:rsidTr="00D16E21">
        <w:trPr>
          <w:trHeight w:val="20"/>
          <w:tblHeader/>
          <w:jc w:val="center"/>
        </w:trPr>
        <w:tc>
          <w:tcPr>
            <w:tcW w:w="5815" w:type="dxa"/>
            <w:gridSpan w:val="2"/>
          </w:tcPr>
          <w:p w14:paraId="3C0EDCAE"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(Recorrido + </w:t>
            </w:r>
            <w:r w:rsidRPr="00CE5CF5">
              <w:rPr>
                <w:rFonts w:ascii="Montserrat Medium" w:eastAsia="Times New Roman" w:hAnsi="Montserrat Medium" w:cs="Arial"/>
                <w:b/>
                <w:color w:val="FF0000"/>
                <w:sz w:val="18"/>
                <w:szCs w:val="18"/>
                <w:lang w:val="es-ES" w:eastAsia="ar-SA"/>
              </w:rPr>
              <w:t>92 KM de ida y vuelta a Ixmiquilpan)</w:t>
            </w:r>
          </w:p>
        </w:tc>
        <w:tc>
          <w:tcPr>
            <w:tcW w:w="1113" w:type="dxa"/>
            <w:noWrap/>
            <w:vAlign w:val="bottom"/>
            <w:hideMark/>
          </w:tcPr>
          <w:p w14:paraId="2134D1A2"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1474</w:t>
            </w:r>
          </w:p>
        </w:tc>
        <w:tc>
          <w:tcPr>
            <w:tcW w:w="1333" w:type="dxa"/>
            <w:noWrap/>
            <w:vAlign w:val="bottom"/>
            <w:hideMark/>
          </w:tcPr>
          <w:p w14:paraId="025B063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5592042" w14:textId="77777777" w:rsidTr="00D16E21">
        <w:trPr>
          <w:trHeight w:val="20"/>
          <w:tblHeader/>
          <w:jc w:val="center"/>
        </w:trPr>
        <w:tc>
          <w:tcPr>
            <w:tcW w:w="3038" w:type="dxa"/>
          </w:tcPr>
          <w:p w14:paraId="00FB9CC9" w14:textId="77777777" w:rsidR="00CE5CF5" w:rsidRPr="00CE5CF5" w:rsidRDefault="00CE5CF5" w:rsidP="00CE5CF5">
            <w:pPr>
              <w:rPr>
                <w:rFonts w:ascii="Montserrat Medium" w:eastAsia="Times New Roman" w:hAnsi="Montserrat Medium" w:cs="Arial"/>
                <w:b/>
                <w:sz w:val="18"/>
                <w:szCs w:val="18"/>
                <w:lang w:val="es-ES" w:eastAsia="ar-SA"/>
              </w:rPr>
            </w:pPr>
          </w:p>
          <w:p w14:paraId="4FBA8AC8" w14:textId="77777777" w:rsidR="00CE5CF5" w:rsidRPr="00CE5CF5" w:rsidRDefault="00CE5CF5" w:rsidP="00CE5CF5">
            <w:pPr>
              <w:rPr>
                <w:rFonts w:ascii="Montserrat Medium" w:eastAsia="Times New Roman" w:hAnsi="Montserrat Medium" w:cs="Arial"/>
                <w:b/>
                <w:sz w:val="18"/>
                <w:szCs w:val="18"/>
                <w:lang w:val="es-ES" w:eastAsia="ar-SA"/>
              </w:rPr>
            </w:pPr>
          </w:p>
        </w:tc>
        <w:tc>
          <w:tcPr>
            <w:tcW w:w="2777" w:type="dxa"/>
            <w:noWrap/>
            <w:vAlign w:val="bottom"/>
          </w:tcPr>
          <w:p w14:paraId="426B0A9A" w14:textId="77777777" w:rsidR="00CE5CF5" w:rsidRPr="00CE5CF5" w:rsidRDefault="00CE5CF5" w:rsidP="00CE5CF5">
            <w:pPr>
              <w:rPr>
                <w:rFonts w:ascii="Montserrat Medium" w:eastAsia="Times New Roman" w:hAnsi="Montserrat Medium" w:cs="Arial"/>
                <w:b/>
                <w:sz w:val="18"/>
                <w:szCs w:val="18"/>
                <w:lang w:val="es-ES" w:eastAsia="ar-SA"/>
              </w:rPr>
            </w:pPr>
          </w:p>
          <w:p w14:paraId="1F828320" w14:textId="77777777" w:rsidR="00CE5CF5" w:rsidRPr="00CE5CF5" w:rsidRDefault="00CE5CF5" w:rsidP="00CE5CF5">
            <w:pPr>
              <w:rPr>
                <w:rFonts w:ascii="Montserrat Medium" w:eastAsia="Times New Roman" w:hAnsi="Montserrat Medium" w:cs="Arial"/>
                <w:b/>
                <w:sz w:val="18"/>
                <w:szCs w:val="18"/>
                <w:lang w:val="es-ES" w:eastAsia="ar-SA"/>
              </w:rPr>
            </w:pPr>
          </w:p>
        </w:tc>
        <w:tc>
          <w:tcPr>
            <w:tcW w:w="1113" w:type="dxa"/>
            <w:noWrap/>
            <w:vAlign w:val="bottom"/>
          </w:tcPr>
          <w:p w14:paraId="6CED198C"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tcPr>
          <w:p w14:paraId="5EF9EF2B"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37376370"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8:</w:t>
      </w:r>
      <w:r w:rsidRPr="00CE5CF5">
        <w:rPr>
          <w:rFonts w:ascii="Montserrat Medium" w:eastAsia="Times New Roman" w:hAnsi="Montserrat Medium" w:cs="Arial"/>
          <w:b/>
          <w:sz w:val="18"/>
          <w:szCs w:val="18"/>
          <w:lang w:val="es-ES" w:eastAsia="ar-SA"/>
        </w:rPr>
        <w:t xml:space="preserve"> ZONA PACHUCA I</w:t>
      </w:r>
    </w:p>
    <w:tbl>
      <w:tblPr>
        <w:tblW w:w="8261" w:type="dxa"/>
        <w:jc w:val="center"/>
        <w:tblCellMar>
          <w:left w:w="70" w:type="dxa"/>
          <w:right w:w="70" w:type="dxa"/>
        </w:tblCellMar>
        <w:tblLook w:val="04A0" w:firstRow="1" w:lastRow="0" w:firstColumn="1" w:lastColumn="0" w:noHBand="0" w:noVBand="1"/>
      </w:tblPr>
      <w:tblGrid>
        <w:gridCol w:w="2693"/>
        <w:gridCol w:w="2777"/>
        <w:gridCol w:w="1458"/>
        <w:gridCol w:w="1333"/>
      </w:tblGrid>
      <w:tr w:rsidR="00CE5CF5" w:rsidRPr="00CE5CF5" w14:paraId="27061614" w14:textId="77777777" w:rsidTr="00B722C7">
        <w:trPr>
          <w:trHeight w:val="20"/>
          <w:tblHeader/>
          <w:jc w:val="center"/>
        </w:trPr>
        <w:tc>
          <w:tcPr>
            <w:tcW w:w="5815" w:type="dxa"/>
            <w:gridSpan w:val="2"/>
          </w:tcPr>
          <w:p w14:paraId="62EE82E5"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c>
          <w:tcPr>
            <w:tcW w:w="1113" w:type="dxa"/>
            <w:noWrap/>
            <w:vAlign w:val="bottom"/>
            <w:hideMark/>
          </w:tcPr>
          <w:p w14:paraId="732088C5"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hideMark/>
          </w:tcPr>
          <w:p w14:paraId="422BD7E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3B61664A" w14:textId="77777777" w:rsidTr="00B722C7">
        <w:trPr>
          <w:trHeight w:val="20"/>
          <w:tblHeader/>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9C559"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77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364B721"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tcBorders>
              <w:top w:val="single" w:sz="4" w:space="0" w:color="000000"/>
              <w:left w:val="nil"/>
              <w:bottom w:val="single" w:sz="4" w:space="0" w:color="000000"/>
              <w:right w:val="single" w:sz="4" w:space="0" w:color="000000"/>
            </w:tcBorders>
            <w:shd w:val="clear" w:color="auto" w:fill="FFFF00"/>
            <w:vAlign w:val="center"/>
            <w:hideMark/>
          </w:tcPr>
          <w:p w14:paraId="59D257FC"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333" w:type="dxa"/>
            <w:tcBorders>
              <w:top w:val="single" w:sz="4" w:space="0" w:color="000000"/>
              <w:left w:val="nil"/>
              <w:bottom w:val="single" w:sz="4" w:space="0" w:color="000000"/>
              <w:right w:val="single" w:sz="4" w:space="0" w:color="000000"/>
            </w:tcBorders>
            <w:shd w:val="clear" w:color="auto" w:fill="FFFF00"/>
            <w:vAlign w:val="center"/>
            <w:hideMark/>
          </w:tcPr>
          <w:p w14:paraId="75864712"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2C52C6ED" w14:textId="77777777" w:rsidTr="00B722C7">
        <w:trPr>
          <w:trHeight w:val="20"/>
          <w:tblHeader/>
          <w:jc w:val="center"/>
        </w:trPr>
        <w:tc>
          <w:tcPr>
            <w:tcW w:w="3038" w:type="dxa"/>
            <w:vMerge w:val="restart"/>
            <w:tcBorders>
              <w:top w:val="nil"/>
              <w:left w:val="single" w:sz="4" w:space="0" w:color="000000"/>
              <w:right w:val="single" w:sz="4" w:space="0" w:color="000000"/>
            </w:tcBorders>
            <w:vAlign w:val="center"/>
          </w:tcPr>
          <w:p w14:paraId="229DFC5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777" w:type="dxa"/>
            <w:tcBorders>
              <w:top w:val="nil"/>
              <w:left w:val="single" w:sz="4" w:space="0" w:color="000000"/>
              <w:bottom w:val="single" w:sz="4" w:space="0" w:color="000000"/>
              <w:right w:val="single" w:sz="4" w:space="0" w:color="000000"/>
            </w:tcBorders>
            <w:noWrap/>
          </w:tcPr>
          <w:p w14:paraId="21E5D505"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SAN ANTONIO </w:t>
            </w:r>
          </w:p>
        </w:tc>
        <w:tc>
          <w:tcPr>
            <w:tcW w:w="1113" w:type="dxa"/>
            <w:tcBorders>
              <w:top w:val="nil"/>
              <w:left w:val="nil"/>
              <w:bottom w:val="single" w:sz="4" w:space="0" w:color="000000"/>
              <w:right w:val="single" w:sz="4" w:space="0" w:color="000000"/>
            </w:tcBorders>
            <w:noWrap/>
            <w:vAlign w:val="bottom"/>
          </w:tcPr>
          <w:p w14:paraId="0929E4A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5.6</w:t>
            </w:r>
          </w:p>
        </w:tc>
        <w:tc>
          <w:tcPr>
            <w:tcW w:w="1333" w:type="dxa"/>
            <w:vMerge w:val="restart"/>
            <w:tcBorders>
              <w:top w:val="nil"/>
              <w:left w:val="nil"/>
              <w:right w:val="single" w:sz="4" w:space="0" w:color="000000"/>
            </w:tcBorders>
            <w:noWrap/>
            <w:vAlign w:val="center"/>
            <w:hideMark/>
          </w:tcPr>
          <w:p w14:paraId="2734B6B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050167B0" w14:textId="77777777" w:rsidTr="00B722C7">
        <w:trPr>
          <w:trHeight w:val="20"/>
          <w:tblHeader/>
          <w:jc w:val="center"/>
        </w:trPr>
        <w:tc>
          <w:tcPr>
            <w:tcW w:w="3038" w:type="dxa"/>
            <w:vMerge/>
            <w:tcBorders>
              <w:left w:val="single" w:sz="4" w:space="0" w:color="000000"/>
              <w:right w:val="single" w:sz="4" w:space="0" w:color="000000"/>
            </w:tcBorders>
          </w:tcPr>
          <w:p w14:paraId="7EA64544"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BBC335E"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SANTA ROSA</w:t>
            </w:r>
          </w:p>
        </w:tc>
        <w:tc>
          <w:tcPr>
            <w:tcW w:w="1113" w:type="dxa"/>
            <w:tcBorders>
              <w:top w:val="nil"/>
              <w:left w:val="nil"/>
              <w:bottom w:val="single" w:sz="4" w:space="0" w:color="000000"/>
              <w:right w:val="single" w:sz="4" w:space="0" w:color="000000"/>
            </w:tcBorders>
            <w:noWrap/>
            <w:vAlign w:val="bottom"/>
          </w:tcPr>
          <w:p w14:paraId="0E0B8C1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16</w:t>
            </w:r>
          </w:p>
        </w:tc>
        <w:tc>
          <w:tcPr>
            <w:tcW w:w="1333" w:type="dxa"/>
            <w:vMerge/>
            <w:tcBorders>
              <w:left w:val="nil"/>
              <w:right w:val="single" w:sz="4" w:space="0" w:color="000000"/>
            </w:tcBorders>
            <w:noWrap/>
            <w:vAlign w:val="bottom"/>
            <w:hideMark/>
          </w:tcPr>
          <w:p w14:paraId="6C0B351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FE56D8" w14:textId="77777777" w:rsidTr="00B722C7">
        <w:trPr>
          <w:trHeight w:val="20"/>
          <w:tblHeader/>
          <w:jc w:val="center"/>
        </w:trPr>
        <w:tc>
          <w:tcPr>
            <w:tcW w:w="3038" w:type="dxa"/>
            <w:vMerge/>
            <w:tcBorders>
              <w:left w:val="single" w:sz="4" w:space="0" w:color="000000"/>
              <w:right w:val="single" w:sz="4" w:space="0" w:color="000000"/>
            </w:tcBorders>
          </w:tcPr>
          <w:p w14:paraId="21F38FC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7E05C2E"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SN JERONIMO</w:t>
            </w:r>
          </w:p>
        </w:tc>
        <w:tc>
          <w:tcPr>
            <w:tcW w:w="1113" w:type="dxa"/>
            <w:tcBorders>
              <w:top w:val="nil"/>
              <w:left w:val="nil"/>
              <w:bottom w:val="single" w:sz="4" w:space="0" w:color="000000"/>
              <w:right w:val="single" w:sz="4" w:space="0" w:color="000000"/>
            </w:tcBorders>
            <w:noWrap/>
            <w:vAlign w:val="bottom"/>
          </w:tcPr>
          <w:p w14:paraId="153D06B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43</w:t>
            </w:r>
          </w:p>
        </w:tc>
        <w:tc>
          <w:tcPr>
            <w:tcW w:w="1333" w:type="dxa"/>
            <w:vMerge/>
            <w:tcBorders>
              <w:left w:val="nil"/>
              <w:right w:val="single" w:sz="4" w:space="0" w:color="000000"/>
            </w:tcBorders>
            <w:noWrap/>
            <w:vAlign w:val="bottom"/>
            <w:hideMark/>
          </w:tcPr>
          <w:p w14:paraId="613832B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C5163BC" w14:textId="77777777" w:rsidTr="00B722C7">
        <w:trPr>
          <w:trHeight w:val="20"/>
          <w:tblHeader/>
          <w:jc w:val="center"/>
        </w:trPr>
        <w:tc>
          <w:tcPr>
            <w:tcW w:w="3038" w:type="dxa"/>
            <w:vMerge/>
            <w:tcBorders>
              <w:left w:val="single" w:sz="4" w:space="0" w:color="000000"/>
              <w:right w:val="single" w:sz="4" w:space="0" w:color="000000"/>
            </w:tcBorders>
          </w:tcPr>
          <w:p w14:paraId="0F56776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0330A46F"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VELASCO</w:t>
            </w:r>
          </w:p>
        </w:tc>
        <w:tc>
          <w:tcPr>
            <w:tcW w:w="1113" w:type="dxa"/>
            <w:tcBorders>
              <w:top w:val="nil"/>
              <w:left w:val="nil"/>
              <w:bottom w:val="single" w:sz="4" w:space="0" w:color="000000"/>
              <w:right w:val="single" w:sz="4" w:space="0" w:color="000000"/>
            </w:tcBorders>
            <w:noWrap/>
            <w:vAlign w:val="bottom"/>
          </w:tcPr>
          <w:p w14:paraId="7C20F84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51</w:t>
            </w:r>
          </w:p>
        </w:tc>
        <w:tc>
          <w:tcPr>
            <w:tcW w:w="1333" w:type="dxa"/>
            <w:vMerge/>
            <w:tcBorders>
              <w:left w:val="nil"/>
              <w:right w:val="single" w:sz="4" w:space="0" w:color="000000"/>
            </w:tcBorders>
            <w:noWrap/>
            <w:vAlign w:val="bottom"/>
            <w:hideMark/>
          </w:tcPr>
          <w:p w14:paraId="17E0F63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5BD38BB" w14:textId="77777777" w:rsidTr="00B722C7">
        <w:trPr>
          <w:trHeight w:val="20"/>
          <w:tblHeader/>
          <w:jc w:val="center"/>
        </w:trPr>
        <w:tc>
          <w:tcPr>
            <w:tcW w:w="3038" w:type="dxa"/>
            <w:vMerge/>
            <w:tcBorders>
              <w:left w:val="single" w:sz="4" w:space="0" w:color="000000"/>
              <w:right w:val="single" w:sz="4" w:space="0" w:color="000000"/>
            </w:tcBorders>
          </w:tcPr>
          <w:p w14:paraId="496BE40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B1804B6"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MONTECILLOS</w:t>
            </w:r>
          </w:p>
        </w:tc>
        <w:tc>
          <w:tcPr>
            <w:tcW w:w="1113" w:type="dxa"/>
            <w:tcBorders>
              <w:top w:val="nil"/>
              <w:left w:val="nil"/>
              <w:bottom w:val="single" w:sz="4" w:space="0" w:color="000000"/>
              <w:right w:val="single" w:sz="4" w:space="0" w:color="000000"/>
            </w:tcBorders>
            <w:noWrap/>
            <w:vAlign w:val="bottom"/>
          </w:tcPr>
          <w:p w14:paraId="737992F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61</w:t>
            </w:r>
          </w:p>
        </w:tc>
        <w:tc>
          <w:tcPr>
            <w:tcW w:w="1333" w:type="dxa"/>
            <w:vMerge/>
            <w:tcBorders>
              <w:left w:val="nil"/>
              <w:right w:val="single" w:sz="4" w:space="0" w:color="000000"/>
            </w:tcBorders>
            <w:noWrap/>
            <w:vAlign w:val="bottom"/>
            <w:hideMark/>
          </w:tcPr>
          <w:p w14:paraId="1A08915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7AC666A" w14:textId="77777777" w:rsidTr="00B722C7">
        <w:trPr>
          <w:trHeight w:val="20"/>
          <w:tblHeader/>
          <w:jc w:val="center"/>
        </w:trPr>
        <w:tc>
          <w:tcPr>
            <w:tcW w:w="3038" w:type="dxa"/>
            <w:vMerge/>
            <w:tcBorders>
              <w:left w:val="single" w:sz="4" w:space="0" w:color="000000"/>
              <w:right w:val="single" w:sz="4" w:space="0" w:color="000000"/>
            </w:tcBorders>
          </w:tcPr>
          <w:p w14:paraId="5736549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5A5926CF"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SN PEDRO TLAQUILPAN</w:t>
            </w:r>
          </w:p>
        </w:tc>
        <w:tc>
          <w:tcPr>
            <w:tcW w:w="1113" w:type="dxa"/>
            <w:tcBorders>
              <w:top w:val="nil"/>
              <w:left w:val="nil"/>
              <w:bottom w:val="single" w:sz="4" w:space="0" w:color="000000"/>
              <w:right w:val="single" w:sz="4" w:space="0" w:color="000000"/>
            </w:tcBorders>
            <w:noWrap/>
            <w:vAlign w:val="bottom"/>
          </w:tcPr>
          <w:p w14:paraId="2932C53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15</w:t>
            </w:r>
          </w:p>
        </w:tc>
        <w:tc>
          <w:tcPr>
            <w:tcW w:w="1333" w:type="dxa"/>
            <w:vMerge/>
            <w:tcBorders>
              <w:left w:val="nil"/>
              <w:right w:val="single" w:sz="4" w:space="0" w:color="000000"/>
            </w:tcBorders>
            <w:noWrap/>
            <w:vAlign w:val="bottom"/>
            <w:hideMark/>
          </w:tcPr>
          <w:p w14:paraId="1BC5A08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ED2772C" w14:textId="77777777" w:rsidTr="00B722C7">
        <w:trPr>
          <w:trHeight w:val="20"/>
          <w:tblHeader/>
          <w:jc w:val="center"/>
        </w:trPr>
        <w:tc>
          <w:tcPr>
            <w:tcW w:w="3038" w:type="dxa"/>
            <w:vMerge/>
            <w:tcBorders>
              <w:left w:val="single" w:sz="4" w:space="0" w:color="000000"/>
              <w:right w:val="single" w:sz="4" w:space="0" w:color="000000"/>
            </w:tcBorders>
          </w:tcPr>
          <w:p w14:paraId="7BE19E4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982560D"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SN MIGUEL REGLA</w:t>
            </w:r>
          </w:p>
        </w:tc>
        <w:tc>
          <w:tcPr>
            <w:tcW w:w="1113" w:type="dxa"/>
            <w:tcBorders>
              <w:top w:val="nil"/>
              <w:left w:val="nil"/>
              <w:bottom w:val="single" w:sz="4" w:space="0" w:color="000000"/>
              <w:right w:val="single" w:sz="4" w:space="0" w:color="000000"/>
            </w:tcBorders>
            <w:noWrap/>
            <w:vAlign w:val="bottom"/>
          </w:tcPr>
          <w:p w14:paraId="382BEA3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25</w:t>
            </w:r>
          </w:p>
        </w:tc>
        <w:tc>
          <w:tcPr>
            <w:tcW w:w="1333" w:type="dxa"/>
            <w:vMerge/>
            <w:tcBorders>
              <w:left w:val="nil"/>
              <w:right w:val="single" w:sz="4" w:space="0" w:color="000000"/>
            </w:tcBorders>
            <w:noWrap/>
            <w:vAlign w:val="bottom"/>
            <w:hideMark/>
          </w:tcPr>
          <w:p w14:paraId="07C43FD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A5BAC70" w14:textId="77777777" w:rsidTr="00B722C7">
        <w:trPr>
          <w:trHeight w:val="20"/>
          <w:tblHeader/>
          <w:jc w:val="center"/>
        </w:trPr>
        <w:tc>
          <w:tcPr>
            <w:tcW w:w="3038" w:type="dxa"/>
            <w:vMerge/>
            <w:tcBorders>
              <w:left w:val="single" w:sz="4" w:space="0" w:color="000000"/>
              <w:right w:val="single" w:sz="4" w:space="0" w:color="000000"/>
            </w:tcBorders>
          </w:tcPr>
          <w:p w14:paraId="3B3298D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F1D6EDB"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XOCHIHUACAN</w:t>
            </w:r>
          </w:p>
        </w:tc>
        <w:tc>
          <w:tcPr>
            <w:tcW w:w="1113" w:type="dxa"/>
            <w:tcBorders>
              <w:top w:val="nil"/>
              <w:left w:val="nil"/>
              <w:bottom w:val="single" w:sz="4" w:space="0" w:color="000000"/>
              <w:right w:val="single" w:sz="4" w:space="0" w:color="000000"/>
            </w:tcBorders>
            <w:noWrap/>
            <w:vAlign w:val="bottom"/>
          </w:tcPr>
          <w:p w14:paraId="473294B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w:t>
            </w:r>
          </w:p>
        </w:tc>
        <w:tc>
          <w:tcPr>
            <w:tcW w:w="1333" w:type="dxa"/>
            <w:vMerge/>
            <w:tcBorders>
              <w:left w:val="nil"/>
              <w:right w:val="single" w:sz="4" w:space="0" w:color="000000"/>
            </w:tcBorders>
            <w:noWrap/>
            <w:vAlign w:val="bottom"/>
            <w:hideMark/>
          </w:tcPr>
          <w:p w14:paraId="7A80CD9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C8CBCC5" w14:textId="77777777" w:rsidTr="00B722C7">
        <w:trPr>
          <w:trHeight w:val="20"/>
          <w:tblHeader/>
          <w:jc w:val="center"/>
        </w:trPr>
        <w:tc>
          <w:tcPr>
            <w:tcW w:w="3038" w:type="dxa"/>
            <w:vMerge/>
            <w:tcBorders>
              <w:left w:val="single" w:sz="4" w:space="0" w:color="000000"/>
              <w:right w:val="single" w:sz="4" w:space="0" w:color="000000"/>
            </w:tcBorders>
          </w:tcPr>
          <w:p w14:paraId="69F3205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2F2BEF9D"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S AGUS.ZAPOTLAN</w:t>
            </w:r>
          </w:p>
        </w:tc>
        <w:tc>
          <w:tcPr>
            <w:tcW w:w="1113" w:type="dxa"/>
            <w:tcBorders>
              <w:top w:val="nil"/>
              <w:left w:val="nil"/>
              <w:bottom w:val="single" w:sz="4" w:space="0" w:color="000000"/>
              <w:right w:val="single" w:sz="4" w:space="0" w:color="000000"/>
            </w:tcBorders>
            <w:noWrap/>
            <w:vAlign w:val="bottom"/>
          </w:tcPr>
          <w:p w14:paraId="43941D3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17</w:t>
            </w:r>
          </w:p>
        </w:tc>
        <w:tc>
          <w:tcPr>
            <w:tcW w:w="1333" w:type="dxa"/>
            <w:vMerge/>
            <w:tcBorders>
              <w:left w:val="nil"/>
              <w:right w:val="single" w:sz="4" w:space="0" w:color="000000"/>
            </w:tcBorders>
            <w:noWrap/>
            <w:vAlign w:val="bottom"/>
            <w:hideMark/>
          </w:tcPr>
          <w:p w14:paraId="2432D11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49C9014" w14:textId="77777777" w:rsidTr="00B722C7">
        <w:trPr>
          <w:trHeight w:val="20"/>
          <w:tblHeader/>
          <w:jc w:val="center"/>
        </w:trPr>
        <w:tc>
          <w:tcPr>
            <w:tcW w:w="3038" w:type="dxa"/>
            <w:vMerge/>
            <w:tcBorders>
              <w:left w:val="single" w:sz="4" w:space="0" w:color="000000"/>
              <w:right w:val="single" w:sz="4" w:space="0" w:color="000000"/>
            </w:tcBorders>
          </w:tcPr>
          <w:p w14:paraId="4E32A1B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0773B724"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TEPEYAHUALCO</w:t>
            </w:r>
          </w:p>
        </w:tc>
        <w:tc>
          <w:tcPr>
            <w:tcW w:w="1113" w:type="dxa"/>
            <w:tcBorders>
              <w:top w:val="nil"/>
              <w:left w:val="nil"/>
              <w:bottom w:val="single" w:sz="4" w:space="0" w:color="000000"/>
              <w:right w:val="single" w:sz="4" w:space="0" w:color="000000"/>
            </w:tcBorders>
            <w:noWrap/>
            <w:vAlign w:val="bottom"/>
          </w:tcPr>
          <w:p w14:paraId="7D458DA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28</w:t>
            </w:r>
          </w:p>
        </w:tc>
        <w:tc>
          <w:tcPr>
            <w:tcW w:w="1333" w:type="dxa"/>
            <w:vMerge/>
            <w:tcBorders>
              <w:left w:val="nil"/>
              <w:right w:val="single" w:sz="4" w:space="0" w:color="000000"/>
            </w:tcBorders>
            <w:noWrap/>
            <w:vAlign w:val="bottom"/>
            <w:hideMark/>
          </w:tcPr>
          <w:p w14:paraId="70576A7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5ED768" w14:textId="77777777" w:rsidTr="00B722C7">
        <w:trPr>
          <w:trHeight w:val="20"/>
          <w:tblHeader/>
          <w:jc w:val="center"/>
        </w:trPr>
        <w:tc>
          <w:tcPr>
            <w:tcW w:w="3038" w:type="dxa"/>
            <w:vMerge/>
            <w:tcBorders>
              <w:left w:val="single" w:sz="4" w:space="0" w:color="000000"/>
              <w:right w:val="single" w:sz="4" w:space="0" w:color="000000"/>
            </w:tcBorders>
          </w:tcPr>
          <w:p w14:paraId="65502D4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FE6BB3D"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TEPETATES</w:t>
            </w:r>
          </w:p>
        </w:tc>
        <w:tc>
          <w:tcPr>
            <w:tcW w:w="1113" w:type="dxa"/>
            <w:tcBorders>
              <w:top w:val="nil"/>
              <w:left w:val="nil"/>
              <w:bottom w:val="single" w:sz="4" w:space="0" w:color="000000"/>
              <w:right w:val="single" w:sz="4" w:space="0" w:color="000000"/>
            </w:tcBorders>
            <w:noWrap/>
            <w:vAlign w:val="bottom"/>
          </w:tcPr>
          <w:p w14:paraId="61A9EBF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48</w:t>
            </w:r>
          </w:p>
        </w:tc>
        <w:tc>
          <w:tcPr>
            <w:tcW w:w="1333" w:type="dxa"/>
            <w:vMerge/>
            <w:tcBorders>
              <w:left w:val="nil"/>
              <w:right w:val="single" w:sz="4" w:space="0" w:color="000000"/>
            </w:tcBorders>
            <w:noWrap/>
            <w:vAlign w:val="bottom"/>
            <w:hideMark/>
          </w:tcPr>
          <w:p w14:paraId="4ECDAC7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228297C" w14:textId="77777777" w:rsidTr="00B722C7">
        <w:trPr>
          <w:trHeight w:val="20"/>
          <w:tblHeader/>
          <w:jc w:val="center"/>
        </w:trPr>
        <w:tc>
          <w:tcPr>
            <w:tcW w:w="3038" w:type="dxa"/>
            <w:vMerge/>
            <w:tcBorders>
              <w:left w:val="single" w:sz="4" w:space="0" w:color="000000"/>
              <w:right w:val="single" w:sz="4" w:space="0" w:color="000000"/>
            </w:tcBorders>
          </w:tcPr>
          <w:p w14:paraId="287A79C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7D9E0487"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TEPEAPULCO</w:t>
            </w:r>
          </w:p>
        </w:tc>
        <w:tc>
          <w:tcPr>
            <w:tcW w:w="1113" w:type="dxa"/>
            <w:tcBorders>
              <w:top w:val="nil"/>
              <w:left w:val="nil"/>
              <w:bottom w:val="single" w:sz="4" w:space="0" w:color="000000"/>
              <w:right w:val="single" w:sz="4" w:space="0" w:color="000000"/>
            </w:tcBorders>
            <w:noWrap/>
            <w:vAlign w:val="bottom"/>
          </w:tcPr>
          <w:p w14:paraId="3220B55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39</w:t>
            </w:r>
          </w:p>
        </w:tc>
        <w:tc>
          <w:tcPr>
            <w:tcW w:w="1333" w:type="dxa"/>
            <w:vMerge/>
            <w:tcBorders>
              <w:left w:val="nil"/>
              <w:right w:val="single" w:sz="4" w:space="0" w:color="000000"/>
            </w:tcBorders>
            <w:noWrap/>
            <w:vAlign w:val="bottom"/>
            <w:hideMark/>
          </w:tcPr>
          <w:p w14:paraId="2BD8AB1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328B559" w14:textId="77777777" w:rsidTr="00B722C7">
        <w:trPr>
          <w:trHeight w:val="20"/>
          <w:tblHeader/>
          <w:jc w:val="center"/>
        </w:trPr>
        <w:tc>
          <w:tcPr>
            <w:tcW w:w="3038" w:type="dxa"/>
            <w:vMerge/>
            <w:tcBorders>
              <w:left w:val="single" w:sz="4" w:space="0" w:color="000000"/>
              <w:right w:val="single" w:sz="4" w:space="0" w:color="000000"/>
            </w:tcBorders>
          </w:tcPr>
          <w:p w14:paraId="49CC404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BC9DF05"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TECAJETE</w:t>
            </w:r>
          </w:p>
        </w:tc>
        <w:tc>
          <w:tcPr>
            <w:tcW w:w="1113" w:type="dxa"/>
            <w:tcBorders>
              <w:top w:val="nil"/>
              <w:left w:val="nil"/>
              <w:bottom w:val="single" w:sz="4" w:space="0" w:color="000000"/>
              <w:right w:val="single" w:sz="4" w:space="0" w:color="000000"/>
            </w:tcBorders>
            <w:noWrap/>
            <w:vAlign w:val="bottom"/>
          </w:tcPr>
          <w:p w14:paraId="4A7DA1C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22</w:t>
            </w:r>
          </w:p>
        </w:tc>
        <w:tc>
          <w:tcPr>
            <w:tcW w:w="1333" w:type="dxa"/>
            <w:vMerge/>
            <w:tcBorders>
              <w:left w:val="nil"/>
              <w:right w:val="single" w:sz="4" w:space="0" w:color="000000"/>
            </w:tcBorders>
            <w:noWrap/>
            <w:vAlign w:val="bottom"/>
            <w:hideMark/>
          </w:tcPr>
          <w:p w14:paraId="50B321E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430CA65" w14:textId="77777777" w:rsidTr="00B722C7">
        <w:trPr>
          <w:trHeight w:val="20"/>
          <w:tblHeader/>
          <w:jc w:val="center"/>
        </w:trPr>
        <w:tc>
          <w:tcPr>
            <w:tcW w:w="3038" w:type="dxa"/>
            <w:vMerge/>
            <w:tcBorders>
              <w:left w:val="single" w:sz="4" w:space="0" w:color="000000"/>
              <w:right w:val="single" w:sz="4" w:space="0" w:color="000000"/>
            </w:tcBorders>
          </w:tcPr>
          <w:p w14:paraId="4BC1D8AB"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66A200F2"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XOLOSTITLA</w:t>
            </w:r>
          </w:p>
        </w:tc>
        <w:tc>
          <w:tcPr>
            <w:tcW w:w="1113" w:type="dxa"/>
            <w:tcBorders>
              <w:top w:val="nil"/>
              <w:left w:val="nil"/>
              <w:bottom w:val="single" w:sz="4" w:space="0" w:color="000000"/>
              <w:right w:val="single" w:sz="4" w:space="0" w:color="000000"/>
            </w:tcBorders>
            <w:noWrap/>
            <w:vAlign w:val="bottom"/>
          </w:tcPr>
          <w:p w14:paraId="700B392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14</w:t>
            </w:r>
          </w:p>
        </w:tc>
        <w:tc>
          <w:tcPr>
            <w:tcW w:w="1333" w:type="dxa"/>
            <w:vMerge/>
            <w:tcBorders>
              <w:left w:val="nil"/>
              <w:right w:val="single" w:sz="4" w:space="0" w:color="000000"/>
            </w:tcBorders>
            <w:noWrap/>
            <w:vAlign w:val="bottom"/>
            <w:hideMark/>
          </w:tcPr>
          <w:p w14:paraId="799D577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61F1264" w14:textId="77777777" w:rsidTr="00B722C7">
        <w:trPr>
          <w:trHeight w:val="20"/>
          <w:tblHeader/>
          <w:jc w:val="center"/>
        </w:trPr>
        <w:tc>
          <w:tcPr>
            <w:tcW w:w="3038" w:type="dxa"/>
            <w:vMerge/>
            <w:tcBorders>
              <w:left w:val="single" w:sz="4" w:space="0" w:color="000000"/>
              <w:right w:val="single" w:sz="4" w:space="0" w:color="000000"/>
            </w:tcBorders>
          </w:tcPr>
          <w:p w14:paraId="7ED142A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CF70930"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EL SUSTO</w:t>
            </w:r>
          </w:p>
        </w:tc>
        <w:tc>
          <w:tcPr>
            <w:tcW w:w="1113" w:type="dxa"/>
            <w:tcBorders>
              <w:top w:val="nil"/>
              <w:left w:val="nil"/>
              <w:bottom w:val="single" w:sz="4" w:space="0" w:color="000000"/>
              <w:right w:val="single" w:sz="4" w:space="0" w:color="000000"/>
            </w:tcBorders>
            <w:noWrap/>
            <w:vAlign w:val="bottom"/>
          </w:tcPr>
          <w:p w14:paraId="6C284E7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27</w:t>
            </w:r>
          </w:p>
        </w:tc>
        <w:tc>
          <w:tcPr>
            <w:tcW w:w="1333" w:type="dxa"/>
            <w:vMerge/>
            <w:tcBorders>
              <w:left w:val="nil"/>
              <w:right w:val="single" w:sz="4" w:space="0" w:color="000000"/>
            </w:tcBorders>
            <w:noWrap/>
            <w:vAlign w:val="bottom"/>
            <w:hideMark/>
          </w:tcPr>
          <w:p w14:paraId="6157889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A719C5F" w14:textId="77777777" w:rsidTr="00B722C7">
        <w:trPr>
          <w:trHeight w:val="20"/>
          <w:tblHeader/>
          <w:jc w:val="center"/>
        </w:trPr>
        <w:tc>
          <w:tcPr>
            <w:tcW w:w="3038" w:type="dxa"/>
            <w:vMerge/>
            <w:tcBorders>
              <w:left w:val="single" w:sz="4" w:space="0" w:color="000000"/>
              <w:right w:val="single" w:sz="4" w:space="0" w:color="000000"/>
            </w:tcBorders>
          </w:tcPr>
          <w:p w14:paraId="21117FD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7630CBD"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LOS ROMEROS</w:t>
            </w:r>
          </w:p>
        </w:tc>
        <w:tc>
          <w:tcPr>
            <w:tcW w:w="1113" w:type="dxa"/>
            <w:tcBorders>
              <w:top w:val="nil"/>
              <w:left w:val="nil"/>
              <w:bottom w:val="single" w:sz="4" w:space="0" w:color="000000"/>
              <w:right w:val="single" w:sz="4" w:space="0" w:color="000000"/>
            </w:tcBorders>
            <w:noWrap/>
            <w:vAlign w:val="bottom"/>
          </w:tcPr>
          <w:p w14:paraId="6DEC852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333" w:type="dxa"/>
            <w:vMerge/>
            <w:tcBorders>
              <w:left w:val="nil"/>
              <w:right w:val="single" w:sz="4" w:space="0" w:color="000000"/>
            </w:tcBorders>
            <w:noWrap/>
            <w:vAlign w:val="bottom"/>
            <w:hideMark/>
          </w:tcPr>
          <w:p w14:paraId="25BC0DF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31BBD46" w14:textId="77777777" w:rsidTr="00B722C7">
        <w:trPr>
          <w:trHeight w:val="20"/>
          <w:tblHeader/>
          <w:jc w:val="center"/>
        </w:trPr>
        <w:tc>
          <w:tcPr>
            <w:tcW w:w="3038" w:type="dxa"/>
            <w:vMerge/>
            <w:tcBorders>
              <w:left w:val="single" w:sz="4" w:space="0" w:color="000000"/>
              <w:right w:val="single" w:sz="4" w:space="0" w:color="000000"/>
            </w:tcBorders>
          </w:tcPr>
          <w:p w14:paraId="3388ACD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D5BCD7C"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ALTEPEMILA</w:t>
            </w:r>
          </w:p>
        </w:tc>
        <w:tc>
          <w:tcPr>
            <w:tcW w:w="1113" w:type="dxa"/>
            <w:tcBorders>
              <w:top w:val="nil"/>
              <w:left w:val="nil"/>
              <w:bottom w:val="single" w:sz="4" w:space="0" w:color="000000"/>
              <w:right w:val="single" w:sz="4" w:space="0" w:color="000000"/>
            </w:tcBorders>
            <w:noWrap/>
            <w:vAlign w:val="bottom"/>
          </w:tcPr>
          <w:p w14:paraId="65E6E0E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39</w:t>
            </w:r>
          </w:p>
        </w:tc>
        <w:tc>
          <w:tcPr>
            <w:tcW w:w="1333" w:type="dxa"/>
            <w:vMerge/>
            <w:tcBorders>
              <w:left w:val="nil"/>
              <w:right w:val="single" w:sz="4" w:space="0" w:color="000000"/>
            </w:tcBorders>
            <w:noWrap/>
            <w:vAlign w:val="bottom"/>
            <w:hideMark/>
          </w:tcPr>
          <w:p w14:paraId="654F6D2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F3E6E2D" w14:textId="77777777" w:rsidTr="00B722C7">
        <w:trPr>
          <w:trHeight w:val="20"/>
          <w:tblHeader/>
          <w:jc w:val="center"/>
        </w:trPr>
        <w:tc>
          <w:tcPr>
            <w:tcW w:w="3038" w:type="dxa"/>
            <w:vMerge/>
            <w:tcBorders>
              <w:left w:val="single" w:sz="4" w:space="0" w:color="000000"/>
              <w:right w:val="single" w:sz="4" w:space="0" w:color="000000"/>
            </w:tcBorders>
          </w:tcPr>
          <w:p w14:paraId="4A38F82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nil"/>
              <w:right w:val="single" w:sz="4" w:space="0" w:color="000000"/>
            </w:tcBorders>
            <w:noWrap/>
          </w:tcPr>
          <w:p w14:paraId="0695B6B6"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ENCINILLOS</w:t>
            </w:r>
          </w:p>
        </w:tc>
        <w:tc>
          <w:tcPr>
            <w:tcW w:w="1113" w:type="dxa"/>
            <w:tcBorders>
              <w:top w:val="nil"/>
              <w:left w:val="nil"/>
              <w:bottom w:val="nil"/>
              <w:right w:val="single" w:sz="4" w:space="0" w:color="000000"/>
            </w:tcBorders>
            <w:noWrap/>
            <w:vAlign w:val="bottom"/>
          </w:tcPr>
          <w:p w14:paraId="388F07D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333" w:type="dxa"/>
            <w:vMerge/>
            <w:tcBorders>
              <w:left w:val="nil"/>
              <w:right w:val="single" w:sz="4" w:space="0" w:color="000000"/>
            </w:tcBorders>
            <w:noWrap/>
            <w:vAlign w:val="bottom"/>
            <w:hideMark/>
          </w:tcPr>
          <w:p w14:paraId="622D4F0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DB78B2C" w14:textId="77777777" w:rsidTr="00B722C7">
        <w:trPr>
          <w:trHeight w:val="20"/>
          <w:tblHeader/>
          <w:jc w:val="center"/>
        </w:trPr>
        <w:tc>
          <w:tcPr>
            <w:tcW w:w="3038" w:type="dxa"/>
            <w:vMerge/>
            <w:tcBorders>
              <w:left w:val="single" w:sz="4" w:space="0" w:color="000000"/>
              <w:right w:val="single" w:sz="4" w:space="0" w:color="000000"/>
            </w:tcBorders>
          </w:tcPr>
          <w:p w14:paraId="1915A6F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single" w:sz="4" w:space="0" w:color="auto"/>
              <w:left w:val="single" w:sz="4" w:space="0" w:color="000000"/>
              <w:bottom w:val="single" w:sz="4" w:space="0" w:color="auto"/>
              <w:right w:val="single" w:sz="4" w:space="0" w:color="auto"/>
            </w:tcBorders>
            <w:noWrap/>
          </w:tcPr>
          <w:p w14:paraId="6EB40E73"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PUENTE DORIA</w:t>
            </w:r>
          </w:p>
        </w:tc>
        <w:tc>
          <w:tcPr>
            <w:tcW w:w="1113" w:type="dxa"/>
            <w:tcBorders>
              <w:top w:val="single" w:sz="4" w:space="0" w:color="auto"/>
              <w:left w:val="nil"/>
              <w:bottom w:val="single" w:sz="4" w:space="0" w:color="auto"/>
              <w:right w:val="single" w:sz="4" w:space="0" w:color="auto"/>
            </w:tcBorders>
            <w:noWrap/>
            <w:vAlign w:val="bottom"/>
          </w:tcPr>
          <w:p w14:paraId="0C9B4A1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32</w:t>
            </w:r>
          </w:p>
        </w:tc>
        <w:tc>
          <w:tcPr>
            <w:tcW w:w="1333" w:type="dxa"/>
            <w:vMerge/>
            <w:tcBorders>
              <w:left w:val="nil"/>
              <w:right w:val="single" w:sz="4" w:space="0" w:color="000000"/>
            </w:tcBorders>
            <w:noWrap/>
            <w:vAlign w:val="bottom"/>
            <w:hideMark/>
          </w:tcPr>
          <w:p w14:paraId="3C77099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E38CF40" w14:textId="77777777" w:rsidTr="00B722C7">
        <w:trPr>
          <w:trHeight w:val="20"/>
          <w:tblHeader/>
          <w:jc w:val="center"/>
        </w:trPr>
        <w:tc>
          <w:tcPr>
            <w:tcW w:w="3038" w:type="dxa"/>
            <w:vMerge/>
            <w:tcBorders>
              <w:left w:val="single" w:sz="4" w:space="0" w:color="000000"/>
              <w:right w:val="single" w:sz="4" w:space="0" w:color="000000"/>
            </w:tcBorders>
          </w:tcPr>
          <w:p w14:paraId="4562DBF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auto"/>
              <w:right w:val="single" w:sz="4" w:space="0" w:color="auto"/>
            </w:tcBorders>
            <w:noWrap/>
          </w:tcPr>
          <w:p w14:paraId="7C9E8446" w14:textId="77777777" w:rsidR="00CE5CF5" w:rsidRPr="00CE5CF5" w:rsidRDefault="00CE5CF5" w:rsidP="00CE5CF5">
            <w:pPr>
              <w:suppressAutoHyphens/>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JALTEPEC</w:t>
            </w:r>
          </w:p>
        </w:tc>
        <w:tc>
          <w:tcPr>
            <w:tcW w:w="1113" w:type="dxa"/>
            <w:tcBorders>
              <w:top w:val="nil"/>
              <w:left w:val="nil"/>
              <w:bottom w:val="single" w:sz="4" w:space="0" w:color="auto"/>
              <w:right w:val="single" w:sz="4" w:space="0" w:color="auto"/>
            </w:tcBorders>
            <w:noWrap/>
            <w:vAlign w:val="bottom"/>
          </w:tcPr>
          <w:p w14:paraId="68456BE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35</w:t>
            </w:r>
          </w:p>
        </w:tc>
        <w:tc>
          <w:tcPr>
            <w:tcW w:w="1333" w:type="dxa"/>
            <w:vMerge/>
            <w:tcBorders>
              <w:left w:val="nil"/>
              <w:right w:val="single" w:sz="4" w:space="0" w:color="000000"/>
            </w:tcBorders>
            <w:noWrap/>
            <w:vAlign w:val="bottom"/>
            <w:hideMark/>
          </w:tcPr>
          <w:p w14:paraId="4A4AAF6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655F84F" w14:textId="77777777" w:rsidTr="00B722C7">
        <w:trPr>
          <w:trHeight w:val="20"/>
          <w:tblHeader/>
          <w:jc w:val="center"/>
        </w:trPr>
        <w:tc>
          <w:tcPr>
            <w:tcW w:w="5815" w:type="dxa"/>
            <w:gridSpan w:val="2"/>
            <w:tcBorders>
              <w:top w:val="single" w:sz="4" w:space="0" w:color="auto"/>
              <w:left w:val="single" w:sz="4" w:space="0" w:color="auto"/>
              <w:bottom w:val="single" w:sz="4" w:space="0" w:color="auto"/>
              <w:right w:val="single" w:sz="4" w:space="0" w:color="auto"/>
            </w:tcBorders>
          </w:tcPr>
          <w:p w14:paraId="54739E3E"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tcBorders>
              <w:top w:val="single" w:sz="4" w:space="0" w:color="auto"/>
              <w:left w:val="single" w:sz="4" w:space="0" w:color="auto"/>
              <w:bottom w:val="single" w:sz="4" w:space="0" w:color="auto"/>
              <w:right w:val="single" w:sz="4" w:space="0" w:color="auto"/>
            </w:tcBorders>
            <w:noWrap/>
            <w:vAlign w:val="bottom"/>
          </w:tcPr>
          <w:p w14:paraId="728AA21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597.6</w:t>
            </w:r>
          </w:p>
        </w:tc>
        <w:tc>
          <w:tcPr>
            <w:tcW w:w="1333" w:type="dxa"/>
            <w:tcBorders>
              <w:left w:val="single" w:sz="4" w:space="0" w:color="auto"/>
            </w:tcBorders>
            <w:noWrap/>
            <w:vAlign w:val="bottom"/>
            <w:hideMark/>
          </w:tcPr>
          <w:p w14:paraId="4B7A1A76"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969E3A9" w14:textId="77777777" w:rsidTr="00B722C7">
        <w:trPr>
          <w:trHeight w:val="20"/>
          <w:tblHeader/>
          <w:jc w:val="center"/>
        </w:trPr>
        <w:tc>
          <w:tcPr>
            <w:tcW w:w="5815" w:type="dxa"/>
            <w:gridSpan w:val="2"/>
            <w:tcBorders>
              <w:top w:val="single" w:sz="4" w:space="0" w:color="auto"/>
              <w:left w:val="single" w:sz="4" w:space="0" w:color="auto"/>
              <w:bottom w:val="single" w:sz="4" w:space="0" w:color="auto"/>
              <w:right w:val="single" w:sz="4" w:space="0" w:color="auto"/>
            </w:tcBorders>
          </w:tcPr>
          <w:p w14:paraId="4B23C790"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w:t>
            </w:r>
          </w:p>
        </w:tc>
        <w:tc>
          <w:tcPr>
            <w:tcW w:w="1113" w:type="dxa"/>
            <w:tcBorders>
              <w:top w:val="single" w:sz="4" w:space="0" w:color="auto"/>
              <w:left w:val="nil"/>
              <w:bottom w:val="single" w:sz="4" w:space="0" w:color="auto"/>
              <w:right w:val="single" w:sz="4" w:space="0" w:color="auto"/>
            </w:tcBorders>
            <w:noWrap/>
            <w:vAlign w:val="bottom"/>
            <w:hideMark/>
          </w:tcPr>
          <w:p w14:paraId="36ABC97D"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sz w:val="18"/>
                <w:szCs w:val="18"/>
                <w:lang w:val="es-ES" w:eastAsia="ar-SA"/>
              </w:rPr>
              <w:t>597.6</w:t>
            </w:r>
          </w:p>
        </w:tc>
        <w:tc>
          <w:tcPr>
            <w:tcW w:w="1333" w:type="dxa"/>
            <w:noWrap/>
            <w:vAlign w:val="bottom"/>
            <w:hideMark/>
          </w:tcPr>
          <w:p w14:paraId="775D82A5"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B14C483" w14:textId="77777777" w:rsidTr="00B722C7">
        <w:trPr>
          <w:trHeight w:val="20"/>
          <w:tblHeader/>
          <w:jc w:val="center"/>
        </w:trPr>
        <w:tc>
          <w:tcPr>
            <w:tcW w:w="3038" w:type="dxa"/>
          </w:tcPr>
          <w:p w14:paraId="4E4F9DA4" w14:textId="77777777" w:rsidR="00CE5CF5" w:rsidRPr="00CE5CF5" w:rsidRDefault="00CE5CF5" w:rsidP="00CE5CF5">
            <w:pPr>
              <w:rPr>
                <w:rFonts w:ascii="Montserrat Medium" w:eastAsia="Times New Roman" w:hAnsi="Montserrat Medium" w:cs="Arial"/>
                <w:b/>
                <w:sz w:val="18"/>
                <w:szCs w:val="18"/>
                <w:lang w:val="es-ES" w:eastAsia="ar-SA"/>
              </w:rPr>
            </w:pPr>
          </w:p>
          <w:p w14:paraId="5F5F6ED9" w14:textId="77777777" w:rsidR="00CE5CF5" w:rsidRPr="00CE5CF5" w:rsidRDefault="00CE5CF5" w:rsidP="00CE5CF5">
            <w:pPr>
              <w:rPr>
                <w:rFonts w:ascii="Montserrat Medium" w:eastAsia="Times New Roman" w:hAnsi="Montserrat Medium" w:cs="Arial"/>
                <w:b/>
                <w:sz w:val="18"/>
                <w:szCs w:val="18"/>
                <w:lang w:val="es-ES" w:eastAsia="ar-SA"/>
              </w:rPr>
            </w:pPr>
          </w:p>
        </w:tc>
        <w:tc>
          <w:tcPr>
            <w:tcW w:w="2777" w:type="dxa"/>
            <w:noWrap/>
            <w:vAlign w:val="bottom"/>
          </w:tcPr>
          <w:p w14:paraId="6B2C659A" w14:textId="77777777" w:rsidR="00CE5CF5" w:rsidRPr="00CE5CF5" w:rsidRDefault="00CE5CF5" w:rsidP="00CE5CF5">
            <w:pPr>
              <w:rPr>
                <w:rFonts w:ascii="Montserrat Medium" w:eastAsia="Times New Roman" w:hAnsi="Montserrat Medium" w:cs="Arial"/>
                <w:b/>
                <w:sz w:val="18"/>
                <w:szCs w:val="18"/>
                <w:lang w:val="es-ES" w:eastAsia="ar-SA"/>
              </w:rPr>
            </w:pPr>
          </w:p>
          <w:p w14:paraId="2142BEEE" w14:textId="77777777" w:rsidR="00CE5CF5" w:rsidRPr="00CE5CF5" w:rsidRDefault="00CE5CF5" w:rsidP="00CE5CF5">
            <w:pPr>
              <w:rPr>
                <w:rFonts w:ascii="Montserrat Medium" w:eastAsia="Times New Roman" w:hAnsi="Montserrat Medium" w:cs="Arial"/>
                <w:b/>
                <w:sz w:val="18"/>
                <w:szCs w:val="18"/>
                <w:lang w:val="es-ES" w:eastAsia="ar-SA"/>
              </w:rPr>
            </w:pPr>
          </w:p>
        </w:tc>
        <w:tc>
          <w:tcPr>
            <w:tcW w:w="1113" w:type="dxa"/>
            <w:noWrap/>
            <w:vAlign w:val="bottom"/>
          </w:tcPr>
          <w:p w14:paraId="18A37F37"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tcPr>
          <w:p w14:paraId="535410C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46C3B918"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9:</w:t>
      </w:r>
      <w:r w:rsidRPr="00CE5CF5">
        <w:rPr>
          <w:rFonts w:ascii="Montserrat Medium" w:eastAsia="Times New Roman" w:hAnsi="Montserrat Medium" w:cs="Arial"/>
          <w:b/>
          <w:sz w:val="18"/>
          <w:szCs w:val="18"/>
          <w:lang w:val="es-ES" w:eastAsia="ar-SA"/>
        </w:rPr>
        <w:t xml:space="preserve"> ZONA PACHUCA II</w:t>
      </w:r>
    </w:p>
    <w:tbl>
      <w:tblPr>
        <w:tblW w:w="8261" w:type="dxa"/>
        <w:jc w:val="center"/>
        <w:tblCellMar>
          <w:left w:w="70" w:type="dxa"/>
          <w:right w:w="70" w:type="dxa"/>
        </w:tblCellMar>
        <w:tblLook w:val="04A0" w:firstRow="1" w:lastRow="0" w:firstColumn="1" w:lastColumn="0" w:noHBand="0" w:noVBand="1"/>
      </w:tblPr>
      <w:tblGrid>
        <w:gridCol w:w="2693"/>
        <w:gridCol w:w="2777"/>
        <w:gridCol w:w="1458"/>
        <w:gridCol w:w="1333"/>
      </w:tblGrid>
      <w:tr w:rsidR="00CE5CF5" w:rsidRPr="00CE5CF5" w14:paraId="6D78502D" w14:textId="77777777" w:rsidTr="00B722C7">
        <w:trPr>
          <w:trHeight w:val="20"/>
          <w:tblHeader/>
          <w:jc w:val="center"/>
        </w:trPr>
        <w:tc>
          <w:tcPr>
            <w:tcW w:w="5815" w:type="dxa"/>
            <w:gridSpan w:val="2"/>
          </w:tcPr>
          <w:p w14:paraId="5DA0AFF3"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c>
          <w:tcPr>
            <w:tcW w:w="1113" w:type="dxa"/>
            <w:noWrap/>
            <w:vAlign w:val="bottom"/>
            <w:hideMark/>
          </w:tcPr>
          <w:p w14:paraId="788ADC22"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hideMark/>
          </w:tcPr>
          <w:p w14:paraId="022C02E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58071812" w14:textId="77777777" w:rsidTr="00B722C7">
        <w:trPr>
          <w:trHeight w:val="20"/>
          <w:tblHeader/>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A8BCA5"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77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359DEE1"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tcBorders>
              <w:top w:val="single" w:sz="4" w:space="0" w:color="000000"/>
              <w:left w:val="nil"/>
              <w:bottom w:val="single" w:sz="4" w:space="0" w:color="000000"/>
              <w:right w:val="single" w:sz="4" w:space="0" w:color="000000"/>
            </w:tcBorders>
            <w:shd w:val="clear" w:color="auto" w:fill="FFFF00"/>
            <w:vAlign w:val="center"/>
            <w:hideMark/>
          </w:tcPr>
          <w:p w14:paraId="39C84EE1"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333" w:type="dxa"/>
            <w:tcBorders>
              <w:top w:val="single" w:sz="4" w:space="0" w:color="000000"/>
              <w:left w:val="nil"/>
              <w:bottom w:val="single" w:sz="4" w:space="0" w:color="000000"/>
              <w:right w:val="single" w:sz="4" w:space="0" w:color="000000"/>
            </w:tcBorders>
            <w:shd w:val="clear" w:color="auto" w:fill="FFFF00"/>
            <w:vAlign w:val="center"/>
            <w:hideMark/>
          </w:tcPr>
          <w:p w14:paraId="5486F237"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E8E7BA3" w14:textId="77777777" w:rsidTr="00B722C7">
        <w:trPr>
          <w:trHeight w:val="20"/>
          <w:tblHeader/>
          <w:jc w:val="center"/>
        </w:trPr>
        <w:tc>
          <w:tcPr>
            <w:tcW w:w="3038" w:type="dxa"/>
            <w:vMerge w:val="restart"/>
            <w:tcBorders>
              <w:top w:val="nil"/>
              <w:left w:val="single" w:sz="4" w:space="0" w:color="000000"/>
              <w:right w:val="single" w:sz="4" w:space="0" w:color="000000"/>
            </w:tcBorders>
            <w:vAlign w:val="center"/>
          </w:tcPr>
          <w:p w14:paraId="2333608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ALMACEN </w:t>
            </w:r>
          </w:p>
        </w:tc>
        <w:tc>
          <w:tcPr>
            <w:tcW w:w="2777" w:type="dxa"/>
            <w:tcBorders>
              <w:top w:val="nil"/>
              <w:left w:val="single" w:sz="4" w:space="0" w:color="000000"/>
              <w:bottom w:val="single" w:sz="4" w:space="0" w:color="000000"/>
              <w:right w:val="single" w:sz="4" w:space="0" w:color="000000"/>
            </w:tcBorders>
            <w:noWrap/>
          </w:tcPr>
          <w:p w14:paraId="050BDE4A"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STA ANA TZACUALA</w:t>
            </w:r>
          </w:p>
        </w:tc>
        <w:tc>
          <w:tcPr>
            <w:tcW w:w="1113" w:type="dxa"/>
            <w:tcBorders>
              <w:top w:val="nil"/>
              <w:left w:val="nil"/>
              <w:bottom w:val="single" w:sz="4" w:space="0" w:color="000000"/>
              <w:right w:val="single" w:sz="4" w:space="0" w:color="000000"/>
            </w:tcBorders>
            <w:noWrap/>
            <w:vAlign w:val="bottom"/>
          </w:tcPr>
          <w:p w14:paraId="335B60E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58</w:t>
            </w:r>
          </w:p>
        </w:tc>
        <w:tc>
          <w:tcPr>
            <w:tcW w:w="1333" w:type="dxa"/>
            <w:vMerge w:val="restart"/>
            <w:tcBorders>
              <w:top w:val="nil"/>
              <w:left w:val="nil"/>
              <w:right w:val="single" w:sz="4" w:space="0" w:color="000000"/>
            </w:tcBorders>
            <w:noWrap/>
            <w:vAlign w:val="center"/>
            <w:hideMark/>
          </w:tcPr>
          <w:p w14:paraId="53A225B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4B7FA2CB" w14:textId="77777777" w:rsidTr="00B722C7">
        <w:trPr>
          <w:trHeight w:val="20"/>
          <w:tblHeader/>
          <w:jc w:val="center"/>
        </w:trPr>
        <w:tc>
          <w:tcPr>
            <w:tcW w:w="3038" w:type="dxa"/>
            <w:vMerge/>
            <w:tcBorders>
              <w:left w:val="single" w:sz="4" w:space="0" w:color="000000"/>
              <w:right w:val="single" w:sz="4" w:space="0" w:color="000000"/>
            </w:tcBorders>
          </w:tcPr>
          <w:p w14:paraId="0B29C3A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5C42BFCB"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FCO ACAXOCHITLAN</w:t>
            </w:r>
          </w:p>
        </w:tc>
        <w:tc>
          <w:tcPr>
            <w:tcW w:w="1113" w:type="dxa"/>
            <w:tcBorders>
              <w:top w:val="nil"/>
              <w:left w:val="nil"/>
              <w:bottom w:val="single" w:sz="4" w:space="0" w:color="000000"/>
              <w:right w:val="single" w:sz="4" w:space="0" w:color="000000"/>
            </w:tcBorders>
            <w:noWrap/>
            <w:vAlign w:val="bottom"/>
          </w:tcPr>
          <w:p w14:paraId="07C4B37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58</w:t>
            </w:r>
          </w:p>
        </w:tc>
        <w:tc>
          <w:tcPr>
            <w:tcW w:w="1333" w:type="dxa"/>
            <w:vMerge/>
            <w:tcBorders>
              <w:left w:val="nil"/>
              <w:right w:val="single" w:sz="4" w:space="0" w:color="000000"/>
            </w:tcBorders>
            <w:noWrap/>
            <w:vAlign w:val="bottom"/>
            <w:hideMark/>
          </w:tcPr>
          <w:p w14:paraId="2025216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1F93D91" w14:textId="77777777" w:rsidTr="00B722C7">
        <w:trPr>
          <w:trHeight w:val="20"/>
          <w:tblHeader/>
          <w:jc w:val="center"/>
        </w:trPr>
        <w:tc>
          <w:tcPr>
            <w:tcW w:w="3038" w:type="dxa"/>
            <w:vMerge/>
            <w:tcBorders>
              <w:left w:val="single" w:sz="4" w:space="0" w:color="000000"/>
              <w:right w:val="single" w:sz="4" w:space="0" w:color="000000"/>
            </w:tcBorders>
          </w:tcPr>
          <w:p w14:paraId="7A9523E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69047AA"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TEPEPA</w:t>
            </w:r>
          </w:p>
        </w:tc>
        <w:tc>
          <w:tcPr>
            <w:tcW w:w="1113" w:type="dxa"/>
            <w:tcBorders>
              <w:top w:val="nil"/>
              <w:left w:val="nil"/>
              <w:bottom w:val="single" w:sz="4" w:space="0" w:color="000000"/>
              <w:right w:val="single" w:sz="4" w:space="0" w:color="000000"/>
            </w:tcBorders>
            <w:noWrap/>
            <w:vAlign w:val="bottom"/>
          </w:tcPr>
          <w:p w14:paraId="281A154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60</w:t>
            </w:r>
          </w:p>
        </w:tc>
        <w:tc>
          <w:tcPr>
            <w:tcW w:w="1333" w:type="dxa"/>
            <w:vMerge/>
            <w:tcBorders>
              <w:left w:val="nil"/>
              <w:right w:val="single" w:sz="4" w:space="0" w:color="000000"/>
            </w:tcBorders>
            <w:noWrap/>
            <w:vAlign w:val="bottom"/>
            <w:hideMark/>
          </w:tcPr>
          <w:p w14:paraId="0BB0354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3DF20EC" w14:textId="77777777" w:rsidTr="00B722C7">
        <w:trPr>
          <w:trHeight w:val="20"/>
          <w:tblHeader/>
          <w:jc w:val="center"/>
        </w:trPr>
        <w:tc>
          <w:tcPr>
            <w:tcW w:w="3038" w:type="dxa"/>
            <w:vMerge/>
            <w:tcBorders>
              <w:left w:val="single" w:sz="4" w:space="0" w:color="000000"/>
              <w:right w:val="single" w:sz="4" w:space="0" w:color="000000"/>
            </w:tcBorders>
          </w:tcPr>
          <w:p w14:paraId="51BB8372"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21AE86DB"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LA BOVEDA</w:t>
            </w:r>
          </w:p>
        </w:tc>
        <w:tc>
          <w:tcPr>
            <w:tcW w:w="1113" w:type="dxa"/>
            <w:tcBorders>
              <w:top w:val="nil"/>
              <w:left w:val="nil"/>
              <w:bottom w:val="single" w:sz="4" w:space="0" w:color="000000"/>
              <w:right w:val="single" w:sz="4" w:space="0" w:color="000000"/>
            </w:tcBorders>
            <w:noWrap/>
            <w:vAlign w:val="bottom"/>
          </w:tcPr>
          <w:p w14:paraId="3F78534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65</w:t>
            </w:r>
          </w:p>
        </w:tc>
        <w:tc>
          <w:tcPr>
            <w:tcW w:w="1333" w:type="dxa"/>
            <w:vMerge/>
            <w:tcBorders>
              <w:left w:val="nil"/>
              <w:right w:val="single" w:sz="4" w:space="0" w:color="000000"/>
            </w:tcBorders>
            <w:noWrap/>
            <w:vAlign w:val="bottom"/>
            <w:hideMark/>
          </w:tcPr>
          <w:p w14:paraId="061EBA5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3D31187" w14:textId="77777777" w:rsidTr="00B722C7">
        <w:trPr>
          <w:trHeight w:val="20"/>
          <w:tblHeader/>
          <w:jc w:val="center"/>
        </w:trPr>
        <w:tc>
          <w:tcPr>
            <w:tcW w:w="3038" w:type="dxa"/>
            <w:vMerge/>
            <w:tcBorders>
              <w:left w:val="single" w:sz="4" w:space="0" w:color="000000"/>
              <w:right w:val="single" w:sz="4" w:space="0" w:color="000000"/>
            </w:tcBorders>
          </w:tcPr>
          <w:p w14:paraId="01FEF9F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2DC858B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EL VARAL</w:t>
            </w:r>
          </w:p>
        </w:tc>
        <w:tc>
          <w:tcPr>
            <w:tcW w:w="1113" w:type="dxa"/>
            <w:tcBorders>
              <w:top w:val="nil"/>
              <w:left w:val="nil"/>
              <w:bottom w:val="single" w:sz="4" w:space="0" w:color="000000"/>
              <w:right w:val="single" w:sz="4" w:space="0" w:color="000000"/>
            </w:tcBorders>
            <w:noWrap/>
            <w:vAlign w:val="bottom"/>
          </w:tcPr>
          <w:p w14:paraId="7A00321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90</w:t>
            </w:r>
          </w:p>
        </w:tc>
        <w:tc>
          <w:tcPr>
            <w:tcW w:w="1333" w:type="dxa"/>
            <w:vMerge/>
            <w:tcBorders>
              <w:left w:val="nil"/>
              <w:right w:val="single" w:sz="4" w:space="0" w:color="000000"/>
            </w:tcBorders>
            <w:noWrap/>
            <w:vAlign w:val="bottom"/>
            <w:hideMark/>
          </w:tcPr>
          <w:p w14:paraId="748F2D8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0854A45" w14:textId="77777777" w:rsidTr="00B722C7">
        <w:trPr>
          <w:trHeight w:val="20"/>
          <w:tblHeader/>
          <w:jc w:val="center"/>
        </w:trPr>
        <w:tc>
          <w:tcPr>
            <w:tcW w:w="3038" w:type="dxa"/>
            <w:vMerge/>
            <w:tcBorders>
              <w:left w:val="single" w:sz="4" w:space="0" w:color="000000"/>
              <w:right w:val="single" w:sz="4" w:space="0" w:color="000000"/>
            </w:tcBorders>
          </w:tcPr>
          <w:p w14:paraId="43542E6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0F84EE6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FCO. I. MADERO</w:t>
            </w:r>
          </w:p>
        </w:tc>
        <w:tc>
          <w:tcPr>
            <w:tcW w:w="1113" w:type="dxa"/>
            <w:tcBorders>
              <w:top w:val="nil"/>
              <w:left w:val="nil"/>
              <w:bottom w:val="single" w:sz="4" w:space="0" w:color="000000"/>
              <w:right w:val="single" w:sz="4" w:space="0" w:color="000000"/>
            </w:tcBorders>
            <w:noWrap/>
            <w:vAlign w:val="bottom"/>
          </w:tcPr>
          <w:p w14:paraId="79BA95B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57</w:t>
            </w:r>
          </w:p>
        </w:tc>
        <w:tc>
          <w:tcPr>
            <w:tcW w:w="1333" w:type="dxa"/>
            <w:vMerge/>
            <w:tcBorders>
              <w:left w:val="nil"/>
              <w:right w:val="single" w:sz="4" w:space="0" w:color="000000"/>
            </w:tcBorders>
            <w:noWrap/>
            <w:vAlign w:val="bottom"/>
            <w:hideMark/>
          </w:tcPr>
          <w:p w14:paraId="060FA04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A5B046C" w14:textId="77777777" w:rsidTr="00B722C7">
        <w:trPr>
          <w:trHeight w:val="20"/>
          <w:tblHeader/>
          <w:jc w:val="center"/>
        </w:trPr>
        <w:tc>
          <w:tcPr>
            <w:tcW w:w="3038" w:type="dxa"/>
            <w:vMerge/>
            <w:tcBorders>
              <w:left w:val="single" w:sz="4" w:space="0" w:color="000000"/>
              <w:right w:val="single" w:sz="4" w:space="0" w:color="000000"/>
            </w:tcBorders>
          </w:tcPr>
          <w:p w14:paraId="347EF78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05EBEF29"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LAZARO CARDENAS</w:t>
            </w:r>
          </w:p>
        </w:tc>
        <w:tc>
          <w:tcPr>
            <w:tcW w:w="1113" w:type="dxa"/>
            <w:tcBorders>
              <w:top w:val="nil"/>
              <w:left w:val="nil"/>
              <w:bottom w:val="single" w:sz="4" w:space="0" w:color="000000"/>
              <w:right w:val="single" w:sz="4" w:space="0" w:color="000000"/>
            </w:tcBorders>
            <w:noWrap/>
            <w:vAlign w:val="bottom"/>
          </w:tcPr>
          <w:p w14:paraId="4742B2F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63</w:t>
            </w:r>
          </w:p>
        </w:tc>
        <w:tc>
          <w:tcPr>
            <w:tcW w:w="1333" w:type="dxa"/>
            <w:vMerge/>
            <w:tcBorders>
              <w:left w:val="nil"/>
              <w:right w:val="single" w:sz="4" w:space="0" w:color="000000"/>
            </w:tcBorders>
            <w:noWrap/>
            <w:vAlign w:val="bottom"/>
            <w:hideMark/>
          </w:tcPr>
          <w:p w14:paraId="64D7801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8F9C695" w14:textId="77777777" w:rsidTr="00B722C7">
        <w:trPr>
          <w:trHeight w:val="20"/>
          <w:tblHeader/>
          <w:jc w:val="center"/>
        </w:trPr>
        <w:tc>
          <w:tcPr>
            <w:tcW w:w="3038" w:type="dxa"/>
            <w:vMerge/>
            <w:tcBorders>
              <w:left w:val="single" w:sz="4" w:space="0" w:color="000000"/>
              <w:right w:val="single" w:sz="4" w:space="0" w:color="000000"/>
            </w:tcBorders>
          </w:tcPr>
          <w:p w14:paraId="50C570E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18A6886"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RANCHO NUEVO</w:t>
            </w:r>
          </w:p>
        </w:tc>
        <w:tc>
          <w:tcPr>
            <w:tcW w:w="1113" w:type="dxa"/>
            <w:tcBorders>
              <w:top w:val="nil"/>
              <w:left w:val="nil"/>
              <w:bottom w:val="single" w:sz="4" w:space="0" w:color="000000"/>
              <w:right w:val="single" w:sz="4" w:space="0" w:color="000000"/>
            </w:tcBorders>
            <w:noWrap/>
            <w:vAlign w:val="bottom"/>
          </w:tcPr>
          <w:p w14:paraId="75D8C58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62</w:t>
            </w:r>
          </w:p>
        </w:tc>
        <w:tc>
          <w:tcPr>
            <w:tcW w:w="1333" w:type="dxa"/>
            <w:vMerge/>
            <w:tcBorders>
              <w:left w:val="nil"/>
              <w:right w:val="single" w:sz="4" w:space="0" w:color="000000"/>
            </w:tcBorders>
            <w:noWrap/>
            <w:vAlign w:val="bottom"/>
            <w:hideMark/>
          </w:tcPr>
          <w:p w14:paraId="181DC42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995CFC0" w14:textId="77777777" w:rsidTr="00B722C7">
        <w:trPr>
          <w:trHeight w:val="20"/>
          <w:tblHeader/>
          <w:jc w:val="center"/>
        </w:trPr>
        <w:tc>
          <w:tcPr>
            <w:tcW w:w="3038" w:type="dxa"/>
            <w:vMerge/>
            <w:tcBorders>
              <w:left w:val="single" w:sz="4" w:space="0" w:color="000000"/>
              <w:right w:val="single" w:sz="4" w:space="0" w:color="000000"/>
            </w:tcBorders>
          </w:tcPr>
          <w:p w14:paraId="31441C7E"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D05E9DD"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TEZOYO</w:t>
            </w:r>
          </w:p>
        </w:tc>
        <w:tc>
          <w:tcPr>
            <w:tcW w:w="1113" w:type="dxa"/>
            <w:tcBorders>
              <w:top w:val="nil"/>
              <w:left w:val="nil"/>
              <w:bottom w:val="single" w:sz="4" w:space="0" w:color="000000"/>
              <w:right w:val="single" w:sz="4" w:space="0" w:color="000000"/>
            </w:tcBorders>
            <w:noWrap/>
            <w:vAlign w:val="bottom"/>
          </w:tcPr>
          <w:p w14:paraId="06E97FD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53</w:t>
            </w:r>
          </w:p>
        </w:tc>
        <w:tc>
          <w:tcPr>
            <w:tcW w:w="1333" w:type="dxa"/>
            <w:vMerge/>
            <w:tcBorders>
              <w:left w:val="nil"/>
              <w:right w:val="single" w:sz="4" w:space="0" w:color="000000"/>
            </w:tcBorders>
            <w:noWrap/>
            <w:vAlign w:val="bottom"/>
            <w:hideMark/>
          </w:tcPr>
          <w:p w14:paraId="46D9B8D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DA5D41A" w14:textId="77777777" w:rsidTr="00B722C7">
        <w:trPr>
          <w:trHeight w:val="20"/>
          <w:tblHeader/>
          <w:jc w:val="center"/>
        </w:trPr>
        <w:tc>
          <w:tcPr>
            <w:tcW w:w="3038" w:type="dxa"/>
            <w:vMerge/>
            <w:tcBorders>
              <w:left w:val="single" w:sz="4" w:space="0" w:color="000000"/>
              <w:right w:val="single" w:sz="4" w:space="0" w:color="000000"/>
            </w:tcBorders>
          </w:tcPr>
          <w:p w14:paraId="734FCDF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579C848B"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ALCANTARILLAS</w:t>
            </w:r>
          </w:p>
        </w:tc>
        <w:tc>
          <w:tcPr>
            <w:tcW w:w="1113" w:type="dxa"/>
            <w:tcBorders>
              <w:top w:val="nil"/>
              <w:left w:val="nil"/>
              <w:bottom w:val="single" w:sz="4" w:space="0" w:color="000000"/>
              <w:right w:val="single" w:sz="4" w:space="0" w:color="000000"/>
            </w:tcBorders>
            <w:noWrap/>
            <w:vAlign w:val="bottom"/>
          </w:tcPr>
          <w:p w14:paraId="2A95BB3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333" w:type="dxa"/>
            <w:vMerge/>
            <w:tcBorders>
              <w:left w:val="nil"/>
              <w:right w:val="single" w:sz="4" w:space="0" w:color="000000"/>
            </w:tcBorders>
            <w:noWrap/>
            <w:vAlign w:val="bottom"/>
            <w:hideMark/>
          </w:tcPr>
          <w:p w14:paraId="4D3BE3FA"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EA34AEE" w14:textId="77777777" w:rsidTr="00B722C7">
        <w:trPr>
          <w:trHeight w:val="20"/>
          <w:tblHeader/>
          <w:jc w:val="center"/>
        </w:trPr>
        <w:tc>
          <w:tcPr>
            <w:tcW w:w="3038" w:type="dxa"/>
            <w:vMerge/>
            <w:tcBorders>
              <w:left w:val="single" w:sz="4" w:space="0" w:color="000000"/>
              <w:right w:val="single" w:sz="4" w:space="0" w:color="000000"/>
            </w:tcBorders>
          </w:tcPr>
          <w:p w14:paraId="2DC69A9A"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725BF6B"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GPE. VICTORIA</w:t>
            </w:r>
          </w:p>
        </w:tc>
        <w:tc>
          <w:tcPr>
            <w:tcW w:w="1113" w:type="dxa"/>
            <w:tcBorders>
              <w:top w:val="nil"/>
              <w:left w:val="nil"/>
              <w:bottom w:val="single" w:sz="4" w:space="0" w:color="000000"/>
              <w:right w:val="single" w:sz="4" w:space="0" w:color="000000"/>
            </w:tcBorders>
            <w:noWrap/>
            <w:vAlign w:val="bottom"/>
          </w:tcPr>
          <w:p w14:paraId="3E2D2B90"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51</w:t>
            </w:r>
          </w:p>
        </w:tc>
        <w:tc>
          <w:tcPr>
            <w:tcW w:w="1333" w:type="dxa"/>
            <w:vMerge/>
            <w:tcBorders>
              <w:left w:val="nil"/>
              <w:right w:val="single" w:sz="4" w:space="0" w:color="000000"/>
            </w:tcBorders>
            <w:noWrap/>
            <w:vAlign w:val="bottom"/>
            <w:hideMark/>
          </w:tcPr>
          <w:p w14:paraId="65ECF5E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8CB512D" w14:textId="77777777" w:rsidTr="00B722C7">
        <w:trPr>
          <w:trHeight w:val="20"/>
          <w:tblHeader/>
          <w:jc w:val="center"/>
        </w:trPr>
        <w:tc>
          <w:tcPr>
            <w:tcW w:w="3038" w:type="dxa"/>
            <w:vMerge/>
            <w:tcBorders>
              <w:left w:val="single" w:sz="4" w:space="0" w:color="000000"/>
              <w:right w:val="single" w:sz="4" w:space="0" w:color="000000"/>
            </w:tcBorders>
          </w:tcPr>
          <w:p w14:paraId="697E716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2D0D681"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PALISECA</w:t>
            </w:r>
          </w:p>
        </w:tc>
        <w:tc>
          <w:tcPr>
            <w:tcW w:w="1113" w:type="dxa"/>
            <w:tcBorders>
              <w:top w:val="nil"/>
              <w:left w:val="nil"/>
              <w:bottom w:val="single" w:sz="4" w:space="0" w:color="000000"/>
              <w:right w:val="single" w:sz="4" w:space="0" w:color="000000"/>
            </w:tcBorders>
            <w:noWrap/>
            <w:vAlign w:val="bottom"/>
          </w:tcPr>
          <w:p w14:paraId="10C1F02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54</w:t>
            </w:r>
          </w:p>
        </w:tc>
        <w:tc>
          <w:tcPr>
            <w:tcW w:w="1333" w:type="dxa"/>
            <w:vMerge/>
            <w:tcBorders>
              <w:left w:val="nil"/>
              <w:right w:val="single" w:sz="4" w:space="0" w:color="000000"/>
            </w:tcBorders>
            <w:noWrap/>
            <w:vAlign w:val="bottom"/>
            <w:hideMark/>
          </w:tcPr>
          <w:p w14:paraId="7B26C11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560E01" w14:textId="77777777" w:rsidTr="00B722C7">
        <w:trPr>
          <w:trHeight w:val="20"/>
          <w:tblHeader/>
          <w:jc w:val="center"/>
        </w:trPr>
        <w:tc>
          <w:tcPr>
            <w:tcW w:w="3038" w:type="dxa"/>
            <w:vMerge/>
            <w:tcBorders>
              <w:left w:val="single" w:sz="4" w:space="0" w:color="000000"/>
              <w:right w:val="single" w:sz="4" w:space="0" w:color="000000"/>
            </w:tcBorders>
          </w:tcPr>
          <w:p w14:paraId="4AF5E485"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564C8C7F"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SAN LORENZO</w:t>
            </w:r>
          </w:p>
        </w:tc>
        <w:tc>
          <w:tcPr>
            <w:tcW w:w="1113" w:type="dxa"/>
            <w:tcBorders>
              <w:top w:val="nil"/>
              <w:left w:val="nil"/>
              <w:bottom w:val="single" w:sz="4" w:space="0" w:color="000000"/>
              <w:right w:val="single" w:sz="4" w:space="0" w:color="000000"/>
            </w:tcBorders>
            <w:noWrap/>
            <w:vAlign w:val="bottom"/>
          </w:tcPr>
          <w:p w14:paraId="51B6B73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118</w:t>
            </w:r>
          </w:p>
        </w:tc>
        <w:tc>
          <w:tcPr>
            <w:tcW w:w="1333" w:type="dxa"/>
            <w:vMerge/>
            <w:tcBorders>
              <w:left w:val="nil"/>
              <w:right w:val="single" w:sz="4" w:space="0" w:color="000000"/>
            </w:tcBorders>
            <w:noWrap/>
            <w:vAlign w:val="bottom"/>
            <w:hideMark/>
          </w:tcPr>
          <w:p w14:paraId="69A03D2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60B1DD6" w14:textId="77777777" w:rsidTr="00B722C7">
        <w:trPr>
          <w:trHeight w:val="20"/>
          <w:tblHeader/>
          <w:jc w:val="center"/>
        </w:trPr>
        <w:tc>
          <w:tcPr>
            <w:tcW w:w="3038" w:type="dxa"/>
            <w:vMerge/>
            <w:tcBorders>
              <w:left w:val="single" w:sz="4" w:space="0" w:color="000000"/>
              <w:right w:val="single" w:sz="4" w:space="0" w:color="000000"/>
            </w:tcBorders>
          </w:tcPr>
          <w:p w14:paraId="57640F3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4A9469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SAN PEDRITO</w:t>
            </w:r>
          </w:p>
        </w:tc>
        <w:tc>
          <w:tcPr>
            <w:tcW w:w="1113" w:type="dxa"/>
            <w:tcBorders>
              <w:top w:val="nil"/>
              <w:left w:val="nil"/>
              <w:bottom w:val="single" w:sz="4" w:space="0" w:color="000000"/>
              <w:right w:val="single" w:sz="4" w:space="0" w:color="000000"/>
            </w:tcBorders>
            <w:noWrap/>
            <w:vAlign w:val="bottom"/>
          </w:tcPr>
          <w:p w14:paraId="5D05E7D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55</w:t>
            </w:r>
          </w:p>
        </w:tc>
        <w:tc>
          <w:tcPr>
            <w:tcW w:w="1333" w:type="dxa"/>
            <w:vMerge/>
            <w:tcBorders>
              <w:left w:val="nil"/>
              <w:right w:val="single" w:sz="4" w:space="0" w:color="000000"/>
            </w:tcBorders>
            <w:noWrap/>
            <w:vAlign w:val="bottom"/>
            <w:hideMark/>
          </w:tcPr>
          <w:p w14:paraId="469D27C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F8EC3DA" w14:textId="77777777" w:rsidTr="00B722C7">
        <w:trPr>
          <w:trHeight w:val="20"/>
          <w:tblHeader/>
          <w:jc w:val="center"/>
        </w:trPr>
        <w:tc>
          <w:tcPr>
            <w:tcW w:w="3038" w:type="dxa"/>
            <w:vMerge/>
            <w:tcBorders>
              <w:left w:val="single" w:sz="4" w:space="0" w:color="000000"/>
              <w:right w:val="single" w:sz="4" w:space="0" w:color="000000"/>
            </w:tcBorders>
          </w:tcPr>
          <w:p w14:paraId="438464D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491DA4F5"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LOS CUBES</w:t>
            </w:r>
          </w:p>
        </w:tc>
        <w:tc>
          <w:tcPr>
            <w:tcW w:w="1113" w:type="dxa"/>
            <w:tcBorders>
              <w:top w:val="nil"/>
              <w:left w:val="nil"/>
              <w:bottom w:val="single" w:sz="4" w:space="0" w:color="000000"/>
              <w:right w:val="single" w:sz="4" w:space="0" w:color="000000"/>
            </w:tcBorders>
            <w:noWrap/>
            <w:vAlign w:val="bottom"/>
          </w:tcPr>
          <w:p w14:paraId="114E39D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46</w:t>
            </w:r>
          </w:p>
        </w:tc>
        <w:tc>
          <w:tcPr>
            <w:tcW w:w="1333" w:type="dxa"/>
            <w:vMerge/>
            <w:tcBorders>
              <w:left w:val="nil"/>
              <w:right w:val="single" w:sz="4" w:space="0" w:color="000000"/>
            </w:tcBorders>
            <w:noWrap/>
            <w:vAlign w:val="bottom"/>
            <w:hideMark/>
          </w:tcPr>
          <w:p w14:paraId="010D1FE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BC53CD1" w14:textId="77777777" w:rsidTr="00B722C7">
        <w:trPr>
          <w:trHeight w:val="20"/>
          <w:tblHeader/>
          <w:jc w:val="center"/>
        </w:trPr>
        <w:tc>
          <w:tcPr>
            <w:tcW w:w="3038" w:type="dxa"/>
            <w:vMerge/>
            <w:tcBorders>
              <w:left w:val="single" w:sz="4" w:space="0" w:color="000000"/>
              <w:right w:val="single" w:sz="4" w:space="0" w:color="000000"/>
            </w:tcBorders>
          </w:tcPr>
          <w:p w14:paraId="52FC6C9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38DEE5E6"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BUENAVISTA</w:t>
            </w:r>
          </w:p>
        </w:tc>
        <w:tc>
          <w:tcPr>
            <w:tcW w:w="1113" w:type="dxa"/>
            <w:tcBorders>
              <w:top w:val="nil"/>
              <w:left w:val="nil"/>
              <w:bottom w:val="single" w:sz="4" w:space="0" w:color="000000"/>
              <w:right w:val="single" w:sz="4" w:space="0" w:color="000000"/>
            </w:tcBorders>
            <w:noWrap/>
            <w:vAlign w:val="bottom"/>
          </w:tcPr>
          <w:p w14:paraId="5A268AD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48</w:t>
            </w:r>
          </w:p>
        </w:tc>
        <w:tc>
          <w:tcPr>
            <w:tcW w:w="1333" w:type="dxa"/>
            <w:vMerge/>
            <w:tcBorders>
              <w:left w:val="nil"/>
              <w:right w:val="single" w:sz="4" w:space="0" w:color="000000"/>
            </w:tcBorders>
            <w:noWrap/>
            <w:vAlign w:val="bottom"/>
            <w:hideMark/>
          </w:tcPr>
          <w:p w14:paraId="13A9FFC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60DAF35" w14:textId="77777777" w:rsidTr="00B722C7">
        <w:trPr>
          <w:trHeight w:val="20"/>
          <w:tblHeader/>
          <w:jc w:val="center"/>
        </w:trPr>
        <w:tc>
          <w:tcPr>
            <w:tcW w:w="3038" w:type="dxa"/>
            <w:vMerge/>
            <w:tcBorders>
              <w:left w:val="single" w:sz="4" w:space="0" w:color="000000"/>
              <w:right w:val="single" w:sz="4" w:space="0" w:color="000000"/>
            </w:tcBorders>
          </w:tcPr>
          <w:p w14:paraId="58BB167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000000"/>
              <w:right w:val="single" w:sz="4" w:space="0" w:color="000000"/>
            </w:tcBorders>
            <w:noWrap/>
          </w:tcPr>
          <w:p w14:paraId="1C5A76EE"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MILPA VIEJA</w:t>
            </w:r>
          </w:p>
        </w:tc>
        <w:tc>
          <w:tcPr>
            <w:tcW w:w="1113" w:type="dxa"/>
            <w:tcBorders>
              <w:top w:val="nil"/>
              <w:left w:val="nil"/>
              <w:bottom w:val="single" w:sz="4" w:space="0" w:color="000000"/>
              <w:right w:val="single" w:sz="4" w:space="0" w:color="000000"/>
            </w:tcBorders>
            <w:noWrap/>
            <w:vAlign w:val="bottom"/>
          </w:tcPr>
          <w:p w14:paraId="559140C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45</w:t>
            </w:r>
          </w:p>
        </w:tc>
        <w:tc>
          <w:tcPr>
            <w:tcW w:w="1333" w:type="dxa"/>
            <w:vMerge/>
            <w:tcBorders>
              <w:left w:val="nil"/>
              <w:right w:val="single" w:sz="4" w:space="0" w:color="000000"/>
            </w:tcBorders>
            <w:noWrap/>
            <w:vAlign w:val="bottom"/>
            <w:hideMark/>
          </w:tcPr>
          <w:p w14:paraId="40700F7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7541019" w14:textId="77777777" w:rsidTr="00B722C7">
        <w:trPr>
          <w:trHeight w:val="20"/>
          <w:tblHeader/>
          <w:jc w:val="center"/>
        </w:trPr>
        <w:tc>
          <w:tcPr>
            <w:tcW w:w="3038" w:type="dxa"/>
            <w:vMerge/>
            <w:tcBorders>
              <w:left w:val="single" w:sz="4" w:space="0" w:color="000000"/>
              <w:right w:val="single" w:sz="4" w:space="0" w:color="000000"/>
            </w:tcBorders>
          </w:tcPr>
          <w:p w14:paraId="7607447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nil"/>
              <w:right w:val="single" w:sz="4" w:space="0" w:color="000000"/>
            </w:tcBorders>
            <w:noWrap/>
          </w:tcPr>
          <w:p w14:paraId="0FDA7CA0"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ESTACION APULCO</w:t>
            </w:r>
          </w:p>
        </w:tc>
        <w:tc>
          <w:tcPr>
            <w:tcW w:w="1113" w:type="dxa"/>
            <w:tcBorders>
              <w:top w:val="nil"/>
              <w:left w:val="nil"/>
              <w:bottom w:val="nil"/>
              <w:right w:val="single" w:sz="4" w:space="0" w:color="000000"/>
            </w:tcBorders>
            <w:noWrap/>
            <w:vAlign w:val="bottom"/>
          </w:tcPr>
          <w:p w14:paraId="4BEBAF1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50</w:t>
            </w:r>
          </w:p>
        </w:tc>
        <w:tc>
          <w:tcPr>
            <w:tcW w:w="1333" w:type="dxa"/>
            <w:vMerge/>
            <w:tcBorders>
              <w:left w:val="nil"/>
              <w:right w:val="single" w:sz="4" w:space="0" w:color="000000"/>
            </w:tcBorders>
            <w:noWrap/>
            <w:vAlign w:val="bottom"/>
            <w:hideMark/>
          </w:tcPr>
          <w:p w14:paraId="2BA9ACB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CFA5BE1" w14:textId="77777777" w:rsidTr="00B722C7">
        <w:trPr>
          <w:trHeight w:val="20"/>
          <w:tblHeader/>
          <w:jc w:val="center"/>
        </w:trPr>
        <w:tc>
          <w:tcPr>
            <w:tcW w:w="3038" w:type="dxa"/>
            <w:vMerge/>
            <w:tcBorders>
              <w:left w:val="single" w:sz="4" w:space="0" w:color="000000"/>
              <w:right w:val="single" w:sz="4" w:space="0" w:color="000000"/>
            </w:tcBorders>
          </w:tcPr>
          <w:p w14:paraId="5EFA4F3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single" w:sz="4" w:space="0" w:color="auto"/>
              <w:left w:val="single" w:sz="4" w:space="0" w:color="000000"/>
              <w:bottom w:val="single" w:sz="4" w:space="0" w:color="auto"/>
              <w:right w:val="single" w:sz="4" w:space="0" w:color="auto"/>
            </w:tcBorders>
            <w:noWrap/>
          </w:tcPr>
          <w:p w14:paraId="43BE03C4"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LOMA LARGA</w:t>
            </w:r>
          </w:p>
        </w:tc>
        <w:tc>
          <w:tcPr>
            <w:tcW w:w="1113" w:type="dxa"/>
            <w:tcBorders>
              <w:top w:val="single" w:sz="4" w:space="0" w:color="auto"/>
              <w:left w:val="nil"/>
              <w:bottom w:val="single" w:sz="4" w:space="0" w:color="auto"/>
              <w:right w:val="single" w:sz="4" w:space="0" w:color="auto"/>
            </w:tcBorders>
            <w:noWrap/>
            <w:vAlign w:val="bottom"/>
          </w:tcPr>
          <w:p w14:paraId="6BA349A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42</w:t>
            </w:r>
          </w:p>
        </w:tc>
        <w:tc>
          <w:tcPr>
            <w:tcW w:w="1333" w:type="dxa"/>
            <w:vMerge/>
            <w:tcBorders>
              <w:left w:val="nil"/>
              <w:right w:val="single" w:sz="4" w:space="0" w:color="000000"/>
            </w:tcBorders>
            <w:noWrap/>
            <w:vAlign w:val="bottom"/>
            <w:hideMark/>
          </w:tcPr>
          <w:p w14:paraId="724E32A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F5EB2FE" w14:textId="77777777" w:rsidTr="00B722C7">
        <w:trPr>
          <w:trHeight w:val="20"/>
          <w:tblHeader/>
          <w:jc w:val="center"/>
        </w:trPr>
        <w:tc>
          <w:tcPr>
            <w:tcW w:w="3038" w:type="dxa"/>
            <w:vMerge/>
            <w:tcBorders>
              <w:left w:val="single" w:sz="4" w:space="0" w:color="000000"/>
              <w:right w:val="single" w:sz="4" w:space="0" w:color="000000"/>
            </w:tcBorders>
          </w:tcPr>
          <w:p w14:paraId="6BA3A28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tcBorders>
              <w:top w:val="nil"/>
              <w:left w:val="single" w:sz="4" w:space="0" w:color="000000"/>
              <w:bottom w:val="single" w:sz="4" w:space="0" w:color="auto"/>
              <w:right w:val="single" w:sz="4" w:space="0" w:color="auto"/>
            </w:tcBorders>
            <w:noWrap/>
          </w:tcPr>
          <w:p w14:paraId="7F9EDC12"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HUEYOTLIPA</w:t>
            </w:r>
          </w:p>
        </w:tc>
        <w:tc>
          <w:tcPr>
            <w:tcW w:w="1113" w:type="dxa"/>
            <w:tcBorders>
              <w:top w:val="nil"/>
              <w:left w:val="nil"/>
              <w:bottom w:val="single" w:sz="4" w:space="0" w:color="auto"/>
              <w:right w:val="single" w:sz="4" w:space="0" w:color="auto"/>
            </w:tcBorders>
            <w:noWrap/>
            <w:vAlign w:val="bottom"/>
          </w:tcPr>
          <w:p w14:paraId="0C6DA63D"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40</w:t>
            </w:r>
          </w:p>
        </w:tc>
        <w:tc>
          <w:tcPr>
            <w:tcW w:w="1333" w:type="dxa"/>
            <w:vMerge/>
            <w:tcBorders>
              <w:left w:val="nil"/>
              <w:right w:val="single" w:sz="4" w:space="0" w:color="000000"/>
            </w:tcBorders>
            <w:noWrap/>
            <w:vAlign w:val="bottom"/>
            <w:hideMark/>
          </w:tcPr>
          <w:p w14:paraId="658F23D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0B93B28" w14:textId="77777777" w:rsidTr="00B722C7">
        <w:trPr>
          <w:trHeight w:val="20"/>
          <w:tblHeader/>
          <w:jc w:val="center"/>
        </w:trPr>
        <w:tc>
          <w:tcPr>
            <w:tcW w:w="5815" w:type="dxa"/>
            <w:gridSpan w:val="2"/>
            <w:tcBorders>
              <w:top w:val="single" w:sz="4" w:space="0" w:color="auto"/>
              <w:left w:val="single" w:sz="4" w:space="0" w:color="auto"/>
              <w:bottom w:val="single" w:sz="4" w:space="0" w:color="auto"/>
              <w:right w:val="single" w:sz="4" w:space="0" w:color="auto"/>
            </w:tcBorders>
          </w:tcPr>
          <w:p w14:paraId="2F05837B"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113" w:type="dxa"/>
            <w:tcBorders>
              <w:top w:val="single" w:sz="4" w:space="0" w:color="auto"/>
              <w:left w:val="single" w:sz="4" w:space="0" w:color="auto"/>
              <w:bottom w:val="single" w:sz="4" w:space="0" w:color="auto"/>
              <w:right w:val="single" w:sz="4" w:space="0" w:color="auto"/>
            </w:tcBorders>
            <w:noWrap/>
            <w:vAlign w:val="bottom"/>
          </w:tcPr>
          <w:p w14:paraId="0191CAE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1165</w:t>
            </w:r>
          </w:p>
        </w:tc>
        <w:tc>
          <w:tcPr>
            <w:tcW w:w="1333" w:type="dxa"/>
            <w:tcBorders>
              <w:left w:val="single" w:sz="4" w:space="0" w:color="auto"/>
            </w:tcBorders>
            <w:noWrap/>
            <w:vAlign w:val="bottom"/>
            <w:hideMark/>
          </w:tcPr>
          <w:p w14:paraId="51226CE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29E40E2" w14:textId="77777777" w:rsidTr="00B722C7">
        <w:trPr>
          <w:trHeight w:val="20"/>
          <w:tblHeader/>
          <w:jc w:val="center"/>
        </w:trPr>
        <w:tc>
          <w:tcPr>
            <w:tcW w:w="5815" w:type="dxa"/>
            <w:gridSpan w:val="2"/>
            <w:tcBorders>
              <w:top w:val="single" w:sz="4" w:space="0" w:color="auto"/>
              <w:left w:val="single" w:sz="4" w:space="0" w:color="auto"/>
              <w:bottom w:val="single" w:sz="4" w:space="0" w:color="auto"/>
              <w:right w:val="single" w:sz="4" w:space="0" w:color="auto"/>
            </w:tcBorders>
          </w:tcPr>
          <w:p w14:paraId="4D1F2CEC"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w:t>
            </w:r>
          </w:p>
        </w:tc>
        <w:tc>
          <w:tcPr>
            <w:tcW w:w="1113" w:type="dxa"/>
            <w:tcBorders>
              <w:top w:val="single" w:sz="4" w:space="0" w:color="auto"/>
              <w:left w:val="nil"/>
              <w:bottom w:val="single" w:sz="4" w:space="0" w:color="auto"/>
              <w:right w:val="single" w:sz="4" w:space="0" w:color="auto"/>
            </w:tcBorders>
            <w:noWrap/>
            <w:vAlign w:val="bottom"/>
          </w:tcPr>
          <w:p w14:paraId="400B26D6"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1165</w:t>
            </w:r>
          </w:p>
        </w:tc>
        <w:tc>
          <w:tcPr>
            <w:tcW w:w="1333" w:type="dxa"/>
            <w:noWrap/>
            <w:vAlign w:val="bottom"/>
            <w:hideMark/>
          </w:tcPr>
          <w:p w14:paraId="06DDB610"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AA7FB3C" w14:textId="77777777" w:rsidTr="00B722C7">
        <w:trPr>
          <w:trHeight w:val="20"/>
          <w:tblHeader/>
          <w:jc w:val="center"/>
        </w:trPr>
        <w:tc>
          <w:tcPr>
            <w:tcW w:w="3038" w:type="dxa"/>
          </w:tcPr>
          <w:p w14:paraId="0C2BD301" w14:textId="77777777" w:rsidR="00CE5CF5" w:rsidRPr="00CE5CF5" w:rsidRDefault="00CE5CF5" w:rsidP="00CE5CF5">
            <w:pPr>
              <w:rPr>
                <w:rFonts w:ascii="Montserrat Medium" w:eastAsia="Times New Roman" w:hAnsi="Montserrat Medium" w:cs="Arial"/>
                <w:b/>
                <w:sz w:val="18"/>
                <w:szCs w:val="18"/>
                <w:lang w:val="es-ES" w:eastAsia="ar-SA"/>
              </w:rPr>
            </w:pPr>
          </w:p>
          <w:p w14:paraId="084A89FD" w14:textId="77777777" w:rsidR="00CE5CF5" w:rsidRPr="00CE5CF5" w:rsidRDefault="00CE5CF5" w:rsidP="00CE5CF5">
            <w:pPr>
              <w:rPr>
                <w:rFonts w:ascii="Montserrat Medium" w:eastAsia="Times New Roman" w:hAnsi="Montserrat Medium" w:cs="Arial"/>
                <w:b/>
                <w:sz w:val="18"/>
                <w:szCs w:val="18"/>
                <w:lang w:val="es-ES" w:eastAsia="ar-SA"/>
              </w:rPr>
            </w:pPr>
          </w:p>
        </w:tc>
        <w:tc>
          <w:tcPr>
            <w:tcW w:w="2777" w:type="dxa"/>
            <w:noWrap/>
            <w:vAlign w:val="bottom"/>
          </w:tcPr>
          <w:p w14:paraId="2E9C50FF" w14:textId="77777777" w:rsidR="00CE5CF5" w:rsidRPr="00CE5CF5" w:rsidRDefault="00CE5CF5" w:rsidP="00CE5CF5">
            <w:pPr>
              <w:rPr>
                <w:rFonts w:ascii="Montserrat Medium" w:eastAsia="Times New Roman" w:hAnsi="Montserrat Medium" w:cs="Arial"/>
                <w:b/>
                <w:sz w:val="18"/>
                <w:szCs w:val="18"/>
                <w:lang w:val="es-ES" w:eastAsia="ar-SA"/>
              </w:rPr>
            </w:pPr>
          </w:p>
          <w:p w14:paraId="3DDC03A8" w14:textId="77777777" w:rsidR="00CE5CF5" w:rsidRPr="00CE5CF5" w:rsidRDefault="00CE5CF5" w:rsidP="00CE5CF5">
            <w:pPr>
              <w:rPr>
                <w:rFonts w:ascii="Montserrat Medium" w:eastAsia="Times New Roman" w:hAnsi="Montserrat Medium" w:cs="Arial"/>
                <w:b/>
                <w:sz w:val="18"/>
                <w:szCs w:val="18"/>
                <w:lang w:val="es-ES" w:eastAsia="ar-SA"/>
              </w:rPr>
            </w:pPr>
          </w:p>
        </w:tc>
        <w:tc>
          <w:tcPr>
            <w:tcW w:w="1113" w:type="dxa"/>
            <w:noWrap/>
            <w:vAlign w:val="bottom"/>
          </w:tcPr>
          <w:p w14:paraId="3C851FBE"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noWrap/>
            <w:vAlign w:val="bottom"/>
          </w:tcPr>
          <w:p w14:paraId="5A1FA273" w14:textId="77777777" w:rsidR="00CE5CF5" w:rsidRPr="00CE5CF5" w:rsidRDefault="00CE5CF5" w:rsidP="00CE5CF5">
            <w:pPr>
              <w:jc w:val="center"/>
              <w:rPr>
                <w:rFonts w:ascii="Montserrat Medium" w:eastAsia="Times New Roman" w:hAnsi="Montserrat Medium" w:cs="Arial"/>
                <w:sz w:val="18"/>
                <w:szCs w:val="18"/>
                <w:lang w:val="es-ES" w:eastAsia="ar-SA"/>
              </w:rPr>
            </w:pPr>
          </w:p>
        </w:tc>
      </w:tr>
    </w:tbl>
    <w:p w14:paraId="695DDE06"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Arial"/>
          <w:b/>
          <w:sz w:val="18"/>
          <w:szCs w:val="18"/>
          <w:u w:val="single"/>
          <w:lang w:val="es-ES" w:eastAsia="ar-SA"/>
        </w:rPr>
        <w:t>RUTA 10:</w:t>
      </w:r>
      <w:r w:rsidRPr="00CE5CF5">
        <w:rPr>
          <w:rFonts w:ascii="Montserrat Medium" w:eastAsia="Times New Roman" w:hAnsi="Montserrat Medium" w:cs="Arial"/>
          <w:b/>
          <w:sz w:val="18"/>
          <w:szCs w:val="18"/>
          <w:lang w:val="es-ES" w:eastAsia="ar-SA"/>
        </w:rPr>
        <w:t xml:space="preserve"> ZONA TULA</w:t>
      </w:r>
    </w:p>
    <w:tbl>
      <w:tblPr>
        <w:tblW w:w="8778" w:type="dxa"/>
        <w:jc w:val="center"/>
        <w:tblCellMar>
          <w:left w:w="70" w:type="dxa"/>
          <w:right w:w="70" w:type="dxa"/>
        </w:tblCellMar>
        <w:tblLook w:val="04A0" w:firstRow="1" w:lastRow="0" w:firstColumn="1" w:lastColumn="0" w:noHBand="0" w:noVBand="1"/>
      </w:tblPr>
      <w:tblGrid>
        <w:gridCol w:w="517"/>
        <w:gridCol w:w="2176"/>
        <w:gridCol w:w="517"/>
        <w:gridCol w:w="2260"/>
        <w:gridCol w:w="517"/>
        <w:gridCol w:w="941"/>
        <w:gridCol w:w="517"/>
        <w:gridCol w:w="816"/>
        <w:gridCol w:w="517"/>
      </w:tblGrid>
      <w:tr w:rsidR="00CE5CF5" w:rsidRPr="00CE5CF5" w14:paraId="601B54C6" w14:textId="77777777" w:rsidTr="00B722C7">
        <w:trPr>
          <w:gridAfter w:val="1"/>
          <w:wAfter w:w="517" w:type="dxa"/>
          <w:trHeight w:val="20"/>
          <w:tblHeader/>
          <w:jc w:val="center"/>
        </w:trPr>
        <w:tc>
          <w:tcPr>
            <w:tcW w:w="5470" w:type="dxa"/>
            <w:gridSpan w:val="4"/>
          </w:tcPr>
          <w:p w14:paraId="511B72FB" w14:textId="77777777" w:rsidR="00CE5CF5" w:rsidRPr="00CE5CF5" w:rsidRDefault="00CE5CF5" w:rsidP="00CE5CF5">
            <w:pPr>
              <w:suppressAutoHyphens/>
              <w:rPr>
                <w:rFonts w:ascii="Montserrat Medium" w:eastAsia="Times New Roman" w:hAnsi="Montserrat Medium" w:cs="Arial"/>
                <w:sz w:val="18"/>
                <w:szCs w:val="18"/>
                <w:lang w:val="es-ES" w:eastAsia="ar-SA"/>
              </w:rPr>
            </w:pPr>
          </w:p>
        </w:tc>
        <w:tc>
          <w:tcPr>
            <w:tcW w:w="1458" w:type="dxa"/>
            <w:gridSpan w:val="2"/>
            <w:noWrap/>
            <w:vAlign w:val="bottom"/>
            <w:hideMark/>
          </w:tcPr>
          <w:p w14:paraId="2516E91E"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gridSpan w:val="2"/>
            <w:noWrap/>
            <w:vAlign w:val="bottom"/>
            <w:hideMark/>
          </w:tcPr>
          <w:p w14:paraId="7AF9E6E2"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E7F481D" w14:textId="77777777" w:rsidTr="00B722C7">
        <w:trPr>
          <w:gridAfter w:val="1"/>
          <w:wAfter w:w="517" w:type="dxa"/>
          <w:trHeight w:val="20"/>
          <w:tblHeader/>
          <w:jc w:val="center"/>
        </w:trPr>
        <w:tc>
          <w:tcPr>
            <w:tcW w:w="2693"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39026B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C292A52"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458" w:type="dxa"/>
            <w:gridSpan w:val="2"/>
            <w:tcBorders>
              <w:top w:val="single" w:sz="4" w:space="0" w:color="000000"/>
              <w:left w:val="nil"/>
              <w:bottom w:val="single" w:sz="4" w:space="0" w:color="000000"/>
              <w:right w:val="single" w:sz="4" w:space="0" w:color="000000"/>
            </w:tcBorders>
            <w:shd w:val="clear" w:color="auto" w:fill="FFFF00"/>
            <w:vAlign w:val="center"/>
            <w:hideMark/>
          </w:tcPr>
          <w:p w14:paraId="72495358"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333" w:type="dxa"/>
            <w:gridSpan w:val="2"/>
            <w:tcBorders>
              <w:top w:val="single" w:sz="4" w:space="0" w:color="000000"/>
              <w:left w:val="nil"/>
              <w:bottom w:val="single" w:sz="4" w:space="0" w:color="000000"/>
              <w:right w:val="single" w:sz="4" w:space="0" w:color="000000"/>
            </w:tcBorders>
            <w:shd w:val="clear" w:color="auto" w:fill="FFFF00"/>
            <w:vAlign w:val="center"/>
            <w:hideMark/>
          </w:tcPr>
          <w:p w14:paraId="020F42B8"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7432156F" w14:textId="77777777" w:rsidTr="00B722C7">
        <w:trPr>
          <w:gridAfter w:val="1"/>
          <w:wAfter w:w="517" w:type="dxa"/>
          <w:trHeight w:val="20"/>
          <w:tblHeader/>
          <w:jc w:val="center"/>
        </w:trPr>
        <w:tc>
          <w:tcPr>
            <w:tcW w:w="2693" w:type="dxa"/>
            <w:gridSpan w:val="2"/>
            <w:vMerge w:val="restart"/>
            <w:tcBorders>
              <w:top w:val="nil"/>
              <w:left w:val="single" w:sz="4" w:space="0" w:color="000000"/>
              <w:right w:val="single" w:sz="4" w:space="0" w:color="000000"/>
            </w:tcBorders>
            <w:vAlign w:val="center"/>
          </w:tcPr>
          <w:p w14:paraId="13FE4E0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ALMACEN</w:t>
            </w:r>
          </w:p>
        </w:tc>
        <w:tc>
          <w:tcPr>
            <w:tcW w:w="2777" w:type="dxa"/>
            <w:gridSpan w:val="2"/>
            <w:tcBorders>
              <w:top w:val="nil"/>
              <w:left w:val="single" w:sz="4" w:space="0" w:color="000000"/>
              <w:bottom w:val="single" w:sz="4" w:space="0" w:color="000000"/>
              <w:right w:val="single" w:sz="4" w:space="0" w:color="000000"/>
            </w:tcBorders>
            <w:noWrap/>
          </w:tcPr>
          <w:p w14:paraId="1E03B2E4"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XOTHE</w:t>
            </w:r>
          </w:p>
        </w:tc>
        <w:tc>
          <w:tcPr>
            <w:tcW w:w="1458" w:type="dxa"/>
            <w:gridSpan w:val="2"/>
            <w:tcBorders>
              <w:top w:val="nil"/>
              <w:left w:val="nil"/>
              <w:bottom w:val="single" w:sz="4" w:space="0" w:color="000000"/>
              <w:right w:val="single" w:sz="4" w:space="0" w:color="000000"/>
            </w:tcBorders>
            <w:noWrap/>
            <w:vAlign w:val="bottom"/>
          </w:tcPr>
          <w:p w14:paraId="0EF29A9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77</w:t>
            </w:r>
          </w:p>
        </w:tc>
        <w:tc>
          <w:tcPr>
            <w:tcW w:w="1333" w:type="dxa"/>
            <w:gridSpan w:val="2"/>
            <w:vMerge w:val="restart"/>
            <w:tcBorders>
              <w:top w:val="nil"/>
              <w:left w:val="nil"/>
              <w:right w:val="single" w:sz="4" w:space="0" w:color="000000"/>
            </w:tcBorders>
            <w:noWrap/>
            <w:vAlign w:val="center"/>
            <w:hideMark/>
          </w:tcPr>
          <w:p w14:paraId="0C214A75"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r w:rsidR="00CE5CF5" w:rsidRPr="00CE5CF5" w14:paraId="1BD63F0B"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406D4699"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3B3A3E6A"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SAYULA</w:t>
            </w:r>
          </w:p>
        </w:tc>
        <w:tc>
          <w:tcPr>
            <w:tcW w:w="1458" w:type="dxa"/>
            <w:gridSpan w:val="2"/>
            <w:tcBorders>
              <w:top w:val="nil"/>
              <w:left w:val="nil"/>
              <w:bottom w:val="single" w:sz="4" w:space="0" w:color="000000"/>
              <w:right w:val="single" w:sz="4" w:space="0" w:color="000000"/>
            </w:tcBorders>
            <w:noWrap/>
            <w:vAlign w:val="bottom"/>
          </w:tcPr>
          <w:p w14:paraId="4479326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82</w:t>
            </w:r>
          </w:p>
        </w:tc>
        <w:tc>
          <w:tcPr>
            <w:tcW w:w="1333" w:type="dxa"/>
            <w:gridSpan w:val="2"/>
            <w:vMerge/>
            <w:tcBorders>
              <w:left w:val="nil"/>
              <w:right w:val="single" w:sz="4" w:space="0" w:color="000000"/>
            </w:tcBorders>
            <w:noWrap/>
            <w:vAlign w:val="bottom"/>
            <w:hideMark/>
          </w:tcPr>
          <w:p w14:paraId="788EDD8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5CD13516"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053D542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1CD216C4"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AMEALCO</w:t>
            </w:r>
          </w:p>
        </w:tc>
        <w:tc>
          <w:tcPr>
            <w:tcW w:w="1458" w:type="dxa"/>
            <w:gridSpan w:val="2"/>
            <w:tcBorders>
              <w:top w:val="nil"/>
              <w:left w:val="nil"/>
              <w:bottom w:val="single" w:sz="4" w:space="0" w:color="000000"/>
              <w:right w:val="single" w:sz="4" w:space="0" w:color="000000"/>
            </w:tcBorders>
            <w:noWrap/>
            <w:vAlign w:val="bottom"/>
          </w:tcPr>
          <w:p w14:paraId="42C01254"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85</w:t>
            </w:r>
          </w:p>
        </w:tc>
        <w:tc>
          <w:tcPr>
            <w:tcW w:w="1333" w:type="dxa"/>
            <w:gridSpan w:val="2"/>
            <w:vMerge/>
            <w:tcBorders>
              <w:left w:val="nil"/>
              <w:right w:val="single" w:sz="4" w:space="0" w:color="000000"/>
            </w:tcBorders>
            <w:noWrap/>
            <w:vAlign w:val="bottom"/>
            <w:hideMark/>
          </w:tcPr>
          <w:p w14:paraId="5D8BF209"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1301A10"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60EE6375"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346A70DF"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MARAVILLAS</w:t>
            </w:r>
          </w:p>
        </w:tc>
        <w:tc>
          <w:tcPr>
            <w:tcW w:w="1458" w:type="dxa"/>
            <w:gridSpan w:val="2"/>
            <w:tcBorders>
              <w:top w:val="nil"/>
              <w:left w:val="nil"/>
              <w:bottom w:val="single" w:sz="4" w:space="0" w:color="000000"/>
              <w:right w:val="single" w:sz="4" w:space="0" w:color="000000"/>
            </w:tcBorders>
            <w:noWrap/>
            <w:vAlign w:val="bottom"/>
          </w:tcPr>
          <w:p w14:paraId="7278EE0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88</w:t>
            </w:r>
          </w:p>
        </w:tc>
        <w:tc>
          <w:tcPr>
            <w:tcW w:w="1333" w:type="dxa"/>
            <w:gridSpan w:val="2"/>
            <w:vMerge/>
            <w:tcBorders>
              <w:left w:val="nil"/>
              <w:right w:val="single" w:sz="4" w:space="0" w:color="000000"/>
            </w:tcBorders>
            <w:noWrap/>
            <w:vAlign w:val="bottom"/>
            <w:hideMark/>
          </w:tcPr>
          <w:p w14:paraId="24508CA3"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085BE15"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6D64B14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4AF1C5FC"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EL ASTILLERO</w:t>
            </w:r>
          </w:p>
        </w:tc>
        <w:tc>
          <w:tcPr>
            <w:tcW w:w="1458" w:type="dxa"/>
            <w:gridSpan w:val="2"/>
            <w:tcBorders>
              <w:top w:val="nil"/>
              <w:left w:val="nil"/>
              <w:bottom w:val="single" w:sz="4" w:space="0" w:color="000000"/>
              <w:right w:val="single" w:sz="4" w:space="0" w:color="000000"/>
            </w:tcBorders>
            <w:noWrap/>
            <w:vAlign w:val="bottom"/>
          </w:tcPr>
          <w:p w14:paraId="3845429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95</w:t>
            </w:r>
          </w:p>
        </w:tc>
        <w:tc>
          <w:tcPr>
            <w:tcW w:w="1333" w:type="dxa"/>
            <w:gridSpan w:val="2"/>
            <w:vMerge/>
            <w:tcBorders>
              <w:left w:val="nil"/>
              <w:right w:val="single" w:sz="4" w:space="0" w:color="000000"/>
            </w:tcBorders>
            <w:noWrap/>
            <w:vAlign w:val="bottom"/>
            <w:hideMark/>
          </w:tcPr>
          <w:p w14:paraId="54197AB8"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E8E8A2C"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55DA1248"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29FC284D"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DAÑU</w:t>
            </w:r>
          </w:p>
        </w:tc>
        <w:tc>
          <w:tcPr>
            <w:tcW w:w="1458" w:type="dxa"/>
            <w:gridSpan w:val="2"/>
            <w:tcBorders>
              <w:top w:val="nil"/>
              <w:left w:val="nil"/>
              <w:bottom w:val="single" w:sz="4" w:space="0" w:color="000000"/>
              <w:right w:val="single" w:sz="4" w:space="0" w:color="000000"/>
            </w:tcBorders>
            <w:noWrap/>
            <w:vAlign w:val="bottom"/>
          </w:tcPr>
          <w:p w14:paraId="49A2EB23"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101</w:t>
            </w:r>
          </w:p>
        </w:tc>
        <w:tc>
          <w:tcPr>
            <w:tcW w:w="1333" w:type="dxa"/>
            <w:gridSpan w:val="2"/>
            <w:vMerge/>
            <w:tcBorders>
              <w:left w:val="nil"/>
              <w:right w:val="single" w:sz="4" w:space="0" w:color="000000"/>
            </w:tcBorders>
            <w:noWrap/>
            <w:vAlign w:val="bottom"/>
            <w:hideMark/>
          </w:tcPr>
          <w:p w14:paraId="0A237D6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F888108"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0D5784D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718FF130"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EL CARMEN</w:t>
            </w:r>
          </w:p>
        </w:tc>
        <w:tc>
          <w:tcPr>
            <w:tcW w:w="1458" w:type="dxa"/>
            <w:gridSpan w:val="2"/>
            <w:tcBorders>
              <w:top w:val="nil"/>
              <w:left w:val="nil"/>
              <w:bottom w:val="single" w:sz="4" w:space="0" w:color="000000"/>
              <w:right w:val="single" w:sz="4" w:space="0" w:color="000000"/>
            </w:tcBorders>
            <w:noWrap/>
            <w:vAlign w:val="bottom"/>
          </w:tcPr>
          <w:p w14:paraId="3A24AA6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31</w:t>
            </w:r>
          </w:p>
        </w:tc>
        <w:tc>
          <w:tcPr>
            <w:tcW w:w="1333" w:type="dxa"/>
            <w:gridSpan w:val="2"/>
            <w:vMerge/>
            <w:tcBorders>
              <w:left w:val="nil"/>
              <w:right w:val="single" w:sz="4" w:space="0" w:color="000000"/>
            </w:tcBorders>
            <w:noWrap/>
            <w:vAlign w:val="bottom"/>
            <w:hideMark/>
          </w:tcPr>
          <w:p w14:paraId="2BAA4E3F"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8E47F6E"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72CAE7F2"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6D311929"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STA MA. MACUA</w:t>
            </w:r>
          </w:p>
        </w:tc>
        <w:tc>
          <w:tcPr>
            <w:tcW w:w="1458" w:type="dxa"/>
            <w:gridSpan w:val="2"/>
            <w:tcBorders>
              <w:top w:val="nil"/>
              <w:left w:val="nil"/>
              <w:bottom w:val="single" w:sz="4" w:space="0" w:color="000000"/>
              <w:right w:val="single" w:sz="4" w:space="0" w:color="000000"/>
            </w:tcBorders>
            <w:noWrap/>
            <w:vAlign w:val="bottom"/>
          </w:tcPr>
          <w:p w14:paraId="0F9F299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76</w:t>
            </w:r>
          </w:p>
        </w:tc>
        <w:tc>
          <w:tcPr>
            <w:tcW w:w="1333" w:type="dxa"/>
            <w:gridSpan w:val="2"/>
            <w:vMerge/>
            <w:tcBorders>
              <w:left w:val="nil"/>
              <w:right w:val="single" w:sz="4" w:space="0" w:color="000000"/>
            </w:tcBorders>
            <w:noWrap/>
            <w:vAlign w:val="bottom"/>
            <w:hideMark/>
          </w:tcPr>
          <w:p w14:paraId="680C3F47"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C09CD87"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30F9635F"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6A660721"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JONACAPA</w:t>
            </w:r>
          </w:p>
        </w:tc>
        <w:tc>
          <w:tcPr>
            <w:tcW w:w="1458" w:type="dxa"/>
            <w:gridSpan w:val="2"/>
            <w:tcBorders>
              <w:top w:val="nil"/>
              <w:left w:val="nil"/>
              <w:bottom w:val="single" w:sz="4" w:space="0" w:color="000000"/>
              <w:right w:val="single" w:sz="4" w:space="0" w:color="000000"/>
            </w:tcBorders>
            <w:noWrap/>
            <w:vAlign w:val="bottom"/>
          </w:tcPr>
          <w:p w14:paraId="672C721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91</w:t>
            </w:r>
          </w:p>
        </w:tc>
        <w:tc>
          <w:tcPr>
            <w:tcW w:w="1333" w:type="dxa"/>
            <w:gridSpan w:val="2"/>
            <w:vMerge/>
            <w:tcBorders>
              <w:left w:val="nil"/>
              <w:right w:val="single" w:sz="4" w:space="0" w:color="000000"/>
            </w:tcBorders>
            <w:noWrap/>
            <w:vAlign w:val="bottom"/>
            <w:hideMark/>
          </w:tcPr>
          <w:p w14:paraId="2F22259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7A898CF"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2F1E978D"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43A8B81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BONDOJITO</w:t>
            </w:r>
          </w:p>
        </w:tc>
        <w:tc>
          <w:tcPr>
            <w:tcW w:w="1458" w:type="dxa"/>
            <w:gridSpan w:val="2"/>
            <w:tcBorders>
              <w:top w:val="nil"/>
              <w:left w:val="nil"/>
              <w:bottom w:val="single" w:sz="4" w:space="0" w:color="000000"/>
              <w:right w:val="single" w:sz="4" w:space="0" w:color="000000"/>
            </w:tcBorders>
            <w:noWrap/>
            <w:vAlign w:val="bottom"/>
          </w:tcPr>
          <w:p w14:paraId="3AAB293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107</w:t>
            </w:r>
          </w:p>
        </w:tc>
        <w:tc>
          <w:tcPr>
            <w:tcW w:w="1333" w:type="dxa"/>
            <w:gridSpan w:val="2"/>
            <w:vMerge/>
            <w:tcBorders>
              <w:left w:val="nil"/>
              <w:right w:val="single" w:sz="4" w:space="0" w:color="000000"/>
            </w:tcBorders>
            <w:noWrap/>
            <w:vAlign w:val="bottom"/>
            <w:hideMark/>
          </w:tcPr>
          <w:p w14:paraId="5358FB2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3A42B53A"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39FAFE2A"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6CF5573D"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PAÑHE</w:t>
            </w:r>
          </w:p>
        </w:tc>
        <w:tc>
          <w:tcPr>
            <w:tcW w:w="1458" w:type="dxa"/>
            <w:gridSpan w:val="2"/>
            <w:tcBorders>
              <w:top w:val="nil"/>
              <w:left w:val="nil"/>
              <w:bottom w:val="single" w:sz="4" w:space="0" w:color="000000"/>
              <w:right w:val="single" w:sz="4" w:space="0" w:color="000000"/>
            </w:tcBorders>
            <w:noWrap/>
            <w:vAlign w:val="bottom"/>
          </w:tcPr>
          <w:p w14:paraId="1B20B20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102</w:t>
            </w:r>
          </w:p>
        </w:tc>
        <w:tc>
          <w:tcPr>
            <w:tcW w:w="1333" w:type="dxa"/>
            <w:gridSpan w:val="2"/>
            <w:vMerge/>
            <w:tcBorders>
              <w:left w:val="nil"/>
              <w:right w:val="single" w:sz="4" w:space="0" w:color="000000"/>
            </w:tcBorders>
            <w:noWrap/>
            <w:vAlign w:val="bottom"/>
            <w:hideMark/>
          </w:tcPr>
          <w:p w14:paraId="505A7B8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C5C16E1"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2C2F4637"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2CA58526"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GANDHO</w:t>
            </w:r>
          </w:p>
        </w:tc>
        <w:tc>
          <w:tcPr>
            <w:tcW w:w="1458" w:type="dxa"/>
            <w:gridSpan w:val="2"/>
            <w:tcBorders>
              <w:top w:val="nil"/>
              <w:left w:val="nil"/>
              <w:bottom w:val="single" w:sz="4" w:space="0" w:color="000000"/>
              <w:right w:val="single" w:sz="4" w:space="0" w:color="000000"/>
            </w:tcBorders>
            <w:noWrap/>
            <w:vAlign w:val="bottom"/>
          </w:tcPr>
          <w:p w14:paraId="64F1BC1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110</w:t>
            </w:r>
          </w:p>
        </w:tc>
        <w:tc>
          <w:tcPr>
            <w:tcW w:w="1333" w:type="dxa"/>
            <w:gridSpan w:val="2"/>
            <w:vMerge/>
            <w:tcBorders>
              <w:left w:val="nil"/>
              <w:right w:val="single" w:sz="4" w:space="0" w:color="000000"/>
            </w:tcBorders>
            <w:noWrap/>
            <w:vAlign w:val="bottom"/>
            <w:hideMark/>
          </w:tcPr>
          <w:p w14:paraId="28CAEFBE"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CB0950"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43E67AD2"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7C02B642"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ALJIBES</w:t>
            </w:r>
          </w:p>
        </w:tc>
        <w:tc>
          <w:tcPr>
            <w:tcW w:w="1458" w:type="dxa"/>
            <w:gridSpan w:val="2"/>
            <w:tcBorders>
              <w:top w:val="nil"/>
              <w:left w:val="nil"/>
              <w:bottom w:val="single" w:sz="4" w:space="0" w:color="000000"/>
              <w:right w:val="single" w:sz="4" w:space="0" w:color="000000"/>
            </w:tcBorders>
            <w:noWrap/>
            <w:vAlign w:val="bottom"/>
          </w:tcPr>
          <w:p w14:paraId="0F16F85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99</w:t>
            </w:r>
          </w:p>
        </w:tc>
        <w:tc>
          <w:tcPr>
            <w:tcW w:w="1333" w:type="dxa"/>
            <w:gridSpan w:val="2"/>
            <w:vMerge/>
            <w:tcBorders>
              <w:left w:val="nil"/>
              <w:right w:val="single" w:sz="4" w:space="0" w:color="000000"/>
            </w:tcBorders>
            <w:noWrap/>
            <w:vAlign w:val="bottom"/>
            <w:hideMark/>
          </w:tcPr>
          <w:p w14:paraId="7F42E15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9BE9EDC"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5F312C1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7C7522A7"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SN ANT. TEZOQUIPAN</w:t>
            </w:r>
          </w:p>
        </w:tc>
        <w:tc>
          <w:tcPr>
            <w:tcW w:w="1458" w:type="dxa"/>
            <w:gridSpan w:val="2"/>
            <w:tcBorders>
              <w:top w:val="nil"/>
              <w:left w:val="nil"/>
              <w:bottom w:val="single" w:sz="4" w:space="0" w:color="000000"/>
              <w:right w:val="single" w:sz="4" w:space="0" w:color="000000"/>
            </w:tcBorders>
            <w:noWrap/>
            <w:vAlign w:val="bottom"/>
          </w:tcPr>
          <w:p w14:paraId="34BF58A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87</w:t>
            </w:r>
          </w:p>
        </w:tc>
        <w:tc>
          <w:tcPr>
            <w:tcW w:w="1333" w:type="dxa"/>
            <w:gridSpan w:val="2"/>
            <w:vMerge/>
            <w:tcBorders>
              <w:left w:val="nil"/>
              <w:right w:val="single" w:sz="4" w:space="0" w:color="000000"/>
            </w:tcBorders>
            <w:noWrap/>
            <w:vAlign w:val="bottom"/>
            <w:hideMark/>
          </w:tcPr>
          <w:p w14:paraId="2BB7EAFC"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1D606350"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30E14B8B"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4E1BE35E"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SAN SALVADOR</w:t>
            </w:r>
          </w:p>
        </w:tc>
        <w:tc>
          <w:tcPr>
            <w:tcW w:w="1458" w:type="dxa"/>
            <w:gridSpan w:val="2"/>
            <w:tcBorders>
              <w:top w:val="nil"/>
              <w:left w:val="nil"/>
              <w:bottom w:val="single" w:sz="4" w:space="0" w:color="000000"/>
              <w:right w:val="single" w:sz="4" w:space="0" w:color="000000"/>
            </w:tcBorders>
            <w:noWrap/>
            <w:vAlign w:val="bottom"/>
          </w:tcPr>
          <w:p w14:paraId="1EEE7F1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36</w:t>
            </w:r>
          </w:p>
        </w:tc>
        <w:tc>
          <w:tcPr>
            <w:tcW w:w="1333" w:type="dxa"/>
            <w:gridSpan w:val="2"/>
            <w:vMerge/>
            <w:tcBorders>
              <w:left w:val="nil"/>
              <w:right w:val="single" w:sz="4" w:space="0" w:color="000000"/>
            </w:tcBorders>
            <w:noWrap/>
            <w:vAlign w:val="bottom"/>
            <w:hideMark/>
          </w:tcPr>
          <w:p w14:paraId="3E8F5FF1"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627E3466"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15CEC7D6"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38D51311"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DEMACU</w:t>
            </w:r>
          </w:p>
        </w:tc>
        <w:tc>
          <w:tcPr>
            <w:tcW w:w="1458" w:type="dxa"/>
            <w:gridSpan w:val="2"/>
            <w:tcBorders>
              <w:top w:val="nil"/>
              <w:left w:val="nil"/>
              <w:bottom w:val="single" w:sz="4" w:space="0" w:color="000000"/>
              <w:right w:val="single" w:sz="4" w:space="0" w:color="000000"/>
            </w:tcBorders>
            <w:noWrap/>
            <w:vAlign w:val="bottom"/>
          </w:tcPr>
          <w:p w14:paraId="6149411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38</w:t>
            </w:r>
          </w:p>
        </w:tc>
        <w:tc>
          <w:tcPr>
            <w:tcW w:w="1333" w:type="dxa"/>
            <w:gridSpan w:val="2"/>
            <w:vMerge/>
            <w:tcBorders>
              <w:left w:val="nil"/>
              <w:right w:val="single" w:sz="4" w:space="0" w:color="000000"/>
            </w:tcBorders>
            <w:noWrap/>
            <w:vAlign w:val="bottom"/>
            <w:hideMark/>
          </w:tcPr>
          <w:p w14:paraId="525358B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7AFE33D4"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1EAD0C7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000000"/>
              <w:right w:val="single" w:sz="4" w:space="0" w:color="000000"/>
            </w:tcBorders>
            <w:noWrap/>
          </w:tcPr>
          <w:p w14:paraId="6FC3074A"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SN BUENAVENTURA</w:t>
            </w:r>
          </w:p>
        </w:tc>
        <w:tc>
          <w:tcPr>
            <w:tcW w:w="1458" w:type="dxa"/>
            <w:gridSpan w:val="2"/>
            <w:tcBorders>
              <w:top w:val="nil"/>
              <w:left w:val="nil"/>
              <w:bottom w:val="single" w:sz="4" w:space="0" w:color="000000"/>
              <w:right w:val="single" w:sz="4" w:space="0" w:color="000000"/>
            </w:tcBorders>
            <w:noWrap/>
            <w:vAlign w:val="bottom"/>
          </w:tcPr>
          <w:p w14:paraId="27FBA39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333" w:type="dxa"/>
            <w:gridSpan w:val="2"/>
            <w:vMerge/>
            <w:tcBorders>
              <w:left w:val="nil"/>
              <w:right w:val="single" w:sz="4" w:space="0" w:color="000000"/>
            </w:tcBorders>
            <w:noWrap/>
            <w:vAlign w:val="bottom"/>
            <w:hideMark/>
          </w:tcPr>
          <w:p w14:paraId="7BBF752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27584D8"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0517442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nil"/>
              <w:right w:val="single" w:sz="4" w:space="0" w:color="000000"/>
            </w:tcBorders>
            <w:noWrap/>
          </w:tcPr>
          <w:p w14:paraId="689D600E"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CONEJOS</w:t>
            </w:r>
          </w:p>
        </w:tc>
        <w:tc>
          <w:tcPr>
            <w:tcW w:w="1458" w:type="dxa"/>
            <w:gridSpan w:val="2"/>
            <w:tcBorders>
              <w:top w:val="nil"/>
              <w:left w:val="nil"/>
              <w:bottom w:val="nil"/>
              <w:right w:val="single" w:sz="4" w:space="0" w:color="000000"/>
            </w:tcBorders>
            <w:noWrap/>
            <w:vAlign w:val="bottom"/>
          </w:tcPr>
          <w:p w14:paraId="787AF08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53</w:t>
            </w:r>
          </w:p>
        </w:tc>
        <w:tc>
          <w:tcPr>
            <w:tcW w:w="1333" w:type="dxa"/>
            <w:gridSpan w:val="2"/>
            <w:vMerge/>
            <w:tcBorders>
              <w:left w:val="nil"/>
              <w:right w:val="single" w:sz="4" w:space="0" w:color="000000"/>
            </w:tcBorders>
            <w:noWrap/>
            <w:vAlign w:val="bottom"/>
            <w:hideMark/>
          </w:tcPr>
          <w:p w14:paraId="1F6A0CB0"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830B162"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31762232"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single" w:sz="4" w:space="0" w:color="auto"/>
              <w:left w:val="single" w:sz="4" w:space="0" w:color="000000"/>
              <w:bottom w:val="single" w:sz="4" w:space="0" w:color="auto"/>
              <w:right w:val="single" w:sz="4" w:space="0" w:color="auto"/>
            </w:tcBorders>
            <w:noWrap/>
          </w:tcPr>
          <w:p w14:paraId="1C0A95D5"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SANTIAGO TLAUTLA</w:t>
            </w:r>
          </w:p>
        </w:tc>
        <w:tc>
          <w:tcPr>
            <w:tcW w:w="1458" w:type="dxa"/>
            <w:gridSpan w:val="2"/>
            <w:tcBorders>
              <w:top w:val="single" w:sz="4" w:space="0" w:color="auto"/>
              <w:left w:val="nil"/>
              <w:bottom w:val="single" w:sz="4" w:space="0" w:color="auto"/>
              <w:right w:val="single" w:sz="4" w:space="0" w:color="auto"/>
            </w:tcBorders>
            <w:noWrap/>
            <w:vAlign w:val="bottom"/>
          </w:tcPr>
          <w:p w14:paraId="5D22D2A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66</w:t>
            </w:r>
          </w:p>
        </w:tc>
        <w:tc>
          <w:tcPr>
            <w:tcW w:w="1333" w:type="dxa"/>
            <w:gridSpan w:val="2"/>
            <w:vMerge/>
            <w:tcBorders>
              <w:left w:val="nil"/>
              <w:right w:val="single" w:sz="4" w:space="0" w:color="000000"/>
            </w:tcBorders>
            <w:noWrap/>
            <w:vAlign w:val="bottom"/>
            <w:hideMark/>
          </w:tcPr>
          <w:p w14:paraId="1BF885C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C69DEDA" w14:textId="77777777" w:rsidTr="00B722C7">
        <w:trPr>
          <w:gridAfter w:val="1"/>
          <w:wAfter w:w="517" w:type="dxa"/>
          <w:trHeight w:val="20"/>
          <w:tblHeader/>
          <w:jc w:val="center"/>
        </w:trPr>
        <w:tc>
          <w:tcPr>
            <w:tcW w:w="2693" w:type="dxa"/>
            <w:gridSpan w:val="2"/>
            <w:vMerge/>
            <w:tcBorders>
              <w:left w:val="single" w:sz="4" w:space="0" w:color="000000"/>
              <w:right w:val="single" w:sz="4" w:space="0" w:color="000000"/>
            </w:tcBorders>
          </w:tcPr>
          <w:p w14:paraId="6F11B5C5"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1577371D"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STA.MA. ILUCAN</w:t>
            </w:r>
          </w:p>
        </w:tc>
        <w:tc>
          <w:tcPr>
            <w:tcW w:w="1458" w:type="dxa"/>
            <w:gridSpan w:val="2"/>
            <w:tcBorders>
              <w:top w:val="nil"/>
              <w:left w:val="nil"/>
              <w:bottom w:val="single" w:sz="4" w:space="0" w:color="auto"/>
              <w:right w:val="single" w:sz="4" w:space="0" w:color="auto"/>
            </w:tcBorders>
            <w:noWrap/>
            <w:vAlign w:val="bottom"/>
          </w:tcPr>
          <w:p w14:paraId="198A006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62</w:t>
            </w:r>
          </w:p>
        </w:tc>
        <w:tc>
          <w:tcPr>
            <w:tcW w:w="1333" w:type="dxa"/>
            <w:gridSpan w:val="2"/>
            <w:vMerge/>
            <w:tcBorders>
              <w:left w:val="nil"/>
              <w:right w:val="single" w:sz="4" w:space="0" w:color="000000"/>
            </w:tcBorders>
            <w:noWrap/>
            <w:vAlign w:val="bottom"/>
            <w:hideMark/>
          </w:tcPr>
          <w:p w14:paraId="5E3EDB24"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7CFA650" w14:textId="77777777" w:rsidTr="00B722C7">
        <w:trPr>
          <w:gridAfter w:val="1"/>
          <w:wAfter w:w="517" w:type="dxa"/>
          <w:trHeight w:val="20"/>
          <w:tblHeader/>
          <w:jc w:val="center"/>
        </w:trPr>
        <w:tc>
          <w:tcPr>
            <w:tcW w:w="2693" w:type="dxa"/>
            <w:gridSpan w:val="2"/>
            <w:tcBorders>
              <w:left w:val="single" w:sz="4" w:space="0" w:color="000000"/>
              <w:right w:val="single" w:sz="4" w:space="0" w:color="000000"/>
            </w:tcBorders>
          </w:tcPr>
          <w:p w14:paraId="749724D0"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656C34AC"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TEPEITIC</w:t>
            </w:r>
          </w:p>
        </w:tc>
        <w:tc>
          <w:tcPr>
            <w:tcW w:w="1458" w:type="dxa"/>
            <w:gridSpan w:val="2"/>
            <w:tcBorders>
              <w:top w:val="nil"/>
              <w:left w:val="nil"/>
              <w:bottom w:val="single" w:sz="4" w:space="0" w:color="auto"/>
              <w:right w:val="single" w:sz="4" w:space="0" w:color="auto"/>
            </w:tcBorders>
            <w:noWrap/>
            <w:vAlign w:val="bottom"/>
          </w:tcPr>
          <w:p w14:paraId="032DA71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59</w:t>
            </w:r>
          </w:p>
        </w:tc>
        <w:tc>
          <w:tcPr>
            <w:tcW w:w="1333" w:type="dxa"/>
            <w:gridSpan w:val="2"/>
            <w:tcBorders>
              <w:left w:val="nil"/>
              <w:right w:val="single" w:sz="4" w:space="0" w:color="000000"/>
            </w:tcBorders>
            <w:noWrap/>
            <w:vAlign w:val="bottom"/>
          </w:tcPr>
          <w:p w14:paraId="096FF9D2"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305FBDE" w14:textId="77777777" w:rsidTr="00B722C7">
        <w:trPr>
          <w:gridAfter w:val="1"/>
          <w:wAfter w:w="517" w:type="dxa"/>
          <w:trHeight w:val="20"/>
          <w:tblHeader/>
          <w:jc w:val="center"/>
        </w:trPr>
        <w:tc>
          <w:tcPr>
            <w:tcW w:w="2693" w:type="dxa"/>
            <w:gridSpan w:val="2"/>
            <w:tcBorders>
              <w:left w:val="single" w:sz="4" w:space="0" w:color="000000"/>
              <w:right w:val="single" w:sz="4" w:space="0" w:color="000000"/>
            </w:tcBorders>
          </w:tcPr>
          <w:p w14:paraId="642C1E4C"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0B933300"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TUNITITLAN</w:t>
            </w:r>
          </w:p>
        </w:tc>
        <w:tc>
          <w:tcPr>
            <w:tcW w:w="1458" w:type="dxa"/>
            <w:gridSpan w:val="2"/>
            <w:tcBorders>
              <w:top w:val="nil"/>
              <w:left w:val="nil"/>
              <w:bottom w:val="single" w:sz="4" w:space="0" w:color="auto"/>
              <w:right w:val="single" w:sz="4" w:space="0" w:color="auto"/>
            </w:tcBorders>
            <w:noWrap/>
            <w:vAlign w:val="bottom"/>
          </w:tcPr>
          <w:p w14:paraId="291839A7"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55</w:t>
            </w:r>
          </w:p>
        </w:tc>
        <w:tc>
          <w:tcPr>
            <w:tcW w:w="1333" w:type="dxa"/>
            <w:gridSpan w:val="2"/>
            <w:tcBorders>
              <w:left w:val="nil"/>
              <w:right w:val="single" w:sz="4" w:space="0" w:color="000000"/>
            </w:tcBorders>
            <w:noWrap/>
            <w:vAlign w:val="bottom"/>
          </w:tcPr>
          <w:p w14:paraId="21688D6B"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404C3143" w14:textId="77777777" w:rsidTr="00B722C7">
        <w:trPr>
          <w:gridAfter w:val="1"/>
          <w:wAfter w:w="517" w:type="dxa"/>
          <w:trHeight w:val="20"/>
          <w:tblHeader/>
          <w:jc w:val="center"/>
        </w:trPr>
        <w:tc>
          <w:tcPr>
            <w:tcW w:w="2693" w:type="dxa"/>
            <w:gridSpan w:val="2"/>
            <w:tcBorders>
              <w:left w:val="single" w:sz="4" w:space="0" w:color="000000"/>
              <w:right w:val="single" w:sz="4" w:space="0" w:color="000000"/>
            </w:tcBorders>
          </w:tcPr>
          <w:p w14:paraId="579C3DC0"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1FF9E13E"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TEPATEPEC</w:t>
            </w:r>
          </w:p>
        </w:tc>
        <w:tc>
          <w:tcPr>
            <w:tcW w:w="1458" w:type="dxa"/>
            <w:gridSpan w:val="2"/>
            <w:tcBorders>
              <w:top w:val="nil"/>
              <w:left w:val="nil"/>
              <w:bottom w:val="single" w:sz="4" w:space="0" w:color="auto"/>
              <w:right w:val="single" w:sz="4" w:space="0" w:color="auto"/>
            </w:tcBorders>
            <w:noWrap/>
            <w:vAlign w:val="bottom"/>
          </w:tcPr>
          <w:p w14:paraId="5042CFF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40</w:t>
            </w:r>
          </w:p>
        </w:tc>
        <w:tc>
          <w:tcPr>
            <w:tcW w:w="1333" w:type="dxa"/>
            <w:gridSpan w:val="2"/>
            <w:tcBorders>
              <w:left w:val="nil"/>
              <w:right w:val="single" w:sz="4" w:space="0" w:color="000000"/>
            </w:tcBorders>
            <w:noWrap/>
            <w:vAlign w:val="bottom"/>
          </w:tcPr>
          <w:p w14:paraId="2E319C7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043A6F4" w14:textId="77777777" w:rsidTr="00B722C7">
        <w:trPr>
          <w:gridAfter w:val="1"/>
          <w:wAfter w:w="517" w:type="dxa"/>
          <w:trHeight w:val="20"/>
          <w:tblHeader/>
          <w:jc w:val="center"/>
        </w:trPr>
        <w:tc>
          <w:tcPr>
            <w:tcW w:w="2693" w:type="dxa"/>
            <w:gridSpan w:val="2"/>
            <w:tcBorders>
              <w:left w:val="single" w:sz="4" w:space="0" w:color="000000"/>
              <w:right w:val="single" w:sz="4" w:space="0" w:color="000000"/>
            </w:tcBorders>
          </w:tcPr>
          <w:p w14:paraId="460A9B60"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1FF78905"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JUAREZ</w:t>
            </w:r>
          </w:p>
        </w:tc>
        <w:tc>
          <w:tcPr>
            <w:tcW w:w="1458" w:type="dxa"/>
            <w:gridSpan w:val="2"/>
            <w:tcBorders>
              <w:top w:val="nil"/>
              <w:left w:val="nil"/>
              <w:bottom w:val="single" w:sz="4" w:space="0" w:color="auto"/>
              <w:right w:val="single" w:sz="4" w:space="0" w:color="auto"/>
            </w:tcBorders>
            <w:noWrap/>
            <w:vAlign w:val="bottom"/>
          </w:tcPr>
          <w:p w14:paraId="765041CE"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78</w:t>
            </w:r>
          </w:p>
        </w:tc>
        <w:tc>
          <w:tcPr>
            <w:tcW w:w="1333" w:type="dxa"/>
            <w:gridSpan w:val="2"/>
            <w:tcBorders>
              <w:left w:val="nil"/>
              <w:right w:val="single" w:sz="4" w:space="0" w:color="000000"/>
            </w:tcBorders>
            <w:noWrap/>
            <w:vAlign w:val="bottom"/>
          </w:tcPr>
          <w:p w14:paraId="7FF9767D"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0434B404" w14:textId="77777777" w:rsidTr="00B722C7">
        <w:trPr>
          <w:gridAfter w:val="1"/>
          <w:wAfter w:w="517" w:type="dxa"/>
          <w:trHeight w:val="20"/>
          <w:tblHeader/>
          <w:jc w:val="center"/>
        </w:trPr>
        <w:tc>
          <w:tcPr>
            <w:tcW w:w="2693" w:type="dxa"/>
            <w:gridSpan w:val="2"/>
            <w:tcBorders>
              <w:left w:val="single" w:sz="4" w:space="0" w:color="000000"/>
              <w:right w:val="single" w:sz="4" w:space="0" w:color="000000"/>
            </w:tcBorders>
          </w:tcPr>
          <w:p w14:paraId="5E6896C3"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tcBorders>
              <w:top w:val="nil"/>
              <w:left w:val="single" w:sz="4" w:space="0" w:color="000000"/>
              <w:bottom w:val="single" w:sz="4" w:space="0" w:color="auto"/>
              <w:right w:val="single" w:sz="4" w:space="0" w:color="auto"/>
            </w:tcBorders>
            <w:noWrap/>
          </w:tcPr>
          <w:p w14:paraId="6D6C928D" w14:textId="77777777" w:rsidR="00CE5CF5" w:rsidRPr="00CE5CF5" w:rsidRDefault="00CE5CF5" w:rsidP="00CE5CF5">
            <w:pPr>
              <w:suppressAutoHyphens/>
              <w:rPr>
                <w:rFonts w:ascii="Montserrat Medium" w:eastAsia="Times New Roman" w:hAnsi="Montserrat Medium" w:cs="Times New Roman"/>
                <w:sz w:val="18"/>
                <w:szCs w:val="18"/>
                <w:lang w:val="es-ES" w:eastAsia="ar-SA"/>
              </w:rPr>
            </w:pPr>
            <w:r w:rsidRPr="00CE5CF5">
              <w:rPr>
                <w:rFonts w:ascii="Montserrat Medium" w:eastAsia="Times New Roman" w:hAnsi="Montserrat Medium" w:cs="Times New Roman"/>
                <w:sz w:val="18"/>
                <w:szCs w:val="18"/>
                <w:lang w:val="es-ES" w:eastAsia="ar-SA"/>
              </w:rPr>
              <w:t>MORELOS</w:t>
            </w:r>
          </w:p>
        </w:tc>
        <w:tc>
          <w:tcPr>
            <w:tcW w:w="1458" w:type="dxa"/>
            <w:gridSpan w:val="2"/>
            <w:tcBorders>
              <w:top w:val="nil"/>
              <w:left w:val="nil"/>
              <w:bottom w:val="single" w:sz="4" w:space="0" w:color="auto"/>
              <w:right w:val="single" w:sz="4" w:space="0" w:color="auto"/>
            </w:tcBorders>
            <w:noWrap/>
            <w:vAlign w:val="bottom"/>
          </w:tcPr>
          <w:p w14:paraId="793F11A5"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43</w:t>
            </w:r>
          </w:p>
        </w:tc>
        <w:tc>
          <w:tcPr>
            <w:tcW w:w="1333" w:type="dxa"/>
            <w:gridSpan w:val="2"/>
            <w:tcBorders>
              <w:left w:val="nil"/>
              <w:right w:val="single" w:sz="4" w:space="0" w:color="000000"/>
            </w:tcBorders>
            <w:noWrap/>
            <w:vAlign w:val="bottom"/>
          </w:tcPr>
          <w:p w14:paraId="0394F2D6" w14:textId="77777777" w:rsidR="00CE5CF5" w:rsidRPr="00CE5CF5" w:rsidRDefault="00CE5CF5" w:rsidP="00CE5CF5">
            <w:pPr>
              <w:suppressAutoHyphens/>
              <w:jc w:val="center"/>
              <w:rPr>
                <w:rFonts w:ascii="Montserrat Medium" w:eastAsia="Times New Roman" w:hAnsi="Montserrat Medium" w:cs="Arial"/>
                <w:sz w:val="18"/>
                <w:szCs w:val="18"/>
                <w:lang w:val="es-ES" w:eastAsia="ar-SA"/>
              </w:rPr>
            </w:pPr>
          </w:p>
        </w:tc>
      </w:tr>
      <w:tr w:rsidR="00CE5CF5" w:rsidRPr="00CE5CF5" w14:paraId="2D0F9AFB" w14:textId="77777777" w:rsidTr="00B722C7">
        <w:trPr>
          <w:gridAfter w:val="1"/>
          <w:wAfter w:w="517" w:type="dxa"/>
          <w:trHeight w:val="20"/>
          <w:tblHeader/>
          <w:jc w:val="center"/>
        </w:trPr>
        <w:tc>
          <w:tcPr>
            <w:tcW w:w="5470" w:type="dxa"/>
            <w:gridSpan w:val="4"/>
            <w:tcBorders>
              <w:top w:val="single" w:sz="4" w:space="0" w:color="auto"/>
              <w:left w:val="single" w:sz="4" w:space="0" w:color="auto"/>
              <w:bottom w:val="single" w:sz="4" w:space="0" w:color="auto"/>
              <w:right w:val="single" w:sz="4" w:space="0" w:color="auto"/>
            </w:tcBorders>
          </w:tcPr>
          <w:p w14:paraId="74EAC0BC" w14:textId="77777777" w:rsidR="00CE5CF5" w:rsidRPr="00CE5CF5" w:rsidRDefault="00CE5CF5" w:rsidP="00CE5CF5">
            <w:pPr>
              <w:rPr>
                <w:rFonts w:ascii="Montserrat Medium" w:eastAsia="Times New Roman" w:hAnsi="Montserrat Medium" w:cs="Arial"/>
                <w:b/>
                <w:color w:val="FF0000"/>
                <w:sz w:val="18"/>
                <w:szCs w:val="18"/>
                <w:lang w:val="es-ES" w:eastAsia="ar-SA"/>
              </w:rPr>
            </w:pPr>
            <w:r w:rsidRPr="00CE5CF5">
              <w:rPr>
                <w:rFonts w:ascii="Montserrat Medium" w:eastAsia="Times New Roman" w:hAnsi="Montserrat Medium" w:cs="Arial"/>
                <w:b/>
                <w:color w:val="FF0000"/>
                <w:sz w:val="18"/>
                <w:szCs w:val="18"/>
                <w:lang w:val="es-ES" w:eastAsia="ar-SA"/>
              </w:rPr>
              <w:t xml:space="preserve">Kilómetros recorridos por el total de unidades </w:t>
            </w:r>
          </w:p>
        </w:tc>
        <w:tc>
          <w:tcPr>
            <w:tcW w:w="1458" w:type="dxa"/>
            <w:gridSpan w:val="2"/>
            <w:tcBorders>
              <w:top w:val="single" w:sz="4" w:space="0" w:color="auto"/>
              <w:left w:val="single" w:sz="4" w:space="0" w:color="auto"/>
              <w:bottom w:val="single" w:sz="4" w:space="0" w:color="auto"/>
              <w:right w:val="single" w:sz="4" w:space="0" w:color="auto"/>
            </w:tcBorders>
            <w:noWrap/>
            <w:vAlign w:val="bottom"/>
          </w:tcPr>
          <w:p w14:paraId="6CF0F0D8"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1827</w:t>
            </w:r>
          </w:p>
        </w:tc>
        <w:tc>
          <w:tcPr>
            <w:tcW w:w="1333" w:type="dxa"/>
            <w:gridSpan w:val="2"/>
            <w:tcBorders>
              <w:left w:val="single" w:sz="4" w:space="0" w:color="auto"/>
            </w:tcBorders>
            <w:noWrap/>
            <w:vAlign w:val="bottom"/>
            <w:hideMark/>
          </w:tcPr>
          <w:p w14:paraId="725474B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2309142F" w14:textId="77777777" w:rsidTr="00B722C7">
        <w:trPr>
          <w:gridAfter w:val="1"/>
          <w:wAfter w:w="517" w:type="dxa"/>
          <w:trHeight w:val="20"/>
          <w:tblHeader/>
          <w:jc w:val="center"/>
        </w:trPr>
        <w:tc>
          <w:tcPr>
            <w:tcW w:w="5470" w:type="dxa"/>
            <w:gridSpan w:val="4"/>
            <w:tcBorders>
              <w:top w:val="single" w:sz="4" w:space="0" w:color="auto"/>
              <w:left w:val="single" w:sz="4" w:space="0" w:color="auto"/>
              <w:bottom w:val="single" w:sz="4" w:space="0" w:color="auto"/>
              <w:right w:val="single" w:sz="4" w:space="0" w:color="auto"/>
            </w:tcBorders>
          </w:tcPr>
          <w:p w14:paraId="4AB94FB2" w14:textId="77777777" w:rsidR="00CE5CF5" w:rsidRPr="00CE5CF5" w:rsidRDefault="00CE5CF5" w:rsidP="00CE5CF5">
            <w:pPr>
              <w:rPr>
                <w:rFonts w:ascii="Montserrat Medium" w:eastAsia="Times New Roman" w:hAnsi="Montserrat Medium" w:cs="Arial"/>
                <w:b/>
                <w:bCs/>
                <w:color w:val="FF0000"/>
                <w:sz w:val="18"/>
                <w:szCs w:val="18"/>
                <w:lang w:val="es-ES" w:eastAsia="ar-SA"/>
              </w:rPr>
            </w:pPr>
            <w:r w:rsidRPr="00CE5CF5">
              <w:rPr>
                <w:rFonts w:ascii="Montserrat Medium" w:eastAsia="Times New Roman" w:hAnsi="Montserrat Medium" w:cs="Arial"/>
                <w:b/>
                <w:bCs/>
                <w:color w:val="FF0000"/>
                <w:sz w:val="18"/>
                <w:szCs w:val="18"/>
                <w:lang w:val="es-ES" w:eastAsia="ar-SA"/>
              </w:rPr>
              <w:t xml:space="preserve">Total de Km por ruta </w:t>
            </w:r>
          </w:p>
        </w:tc>
        <w:tc>
          <w:tcPr>
            <w:tcW w:w="1458" w:type="dxa"/>
            <w:gridSpan w:val="2"/>
            <w:tcBorders>
              <w:top w:val="single" w:sz="4" w:space="0" w:color="auto"/>
              <w:left w:val="nil"/>
              <w:bottom w:val="single" w:sz="4" w:space="0" w:color="auto"/>
              <w:right w:val="single" w:sz="4" w:space="0" w:color="auto"/>
            </w:tcBorders>
            <w:noWrap/>
            <w:vAlign w:val="bottom"/>
          </w:tcPr>
          <w:p w14:paraId="42334890" w14:textId="77777777" w:rsidR="00CE5CF5" w:rsidRPr="00CE5CF5" w:rsidRDefault="00CE5CF5" w:rsidP="00CE5CF5">
            <w:pPr>
              <w:jc w:val="center"/>
              <w:rPr>
                <w:rFonts w:ascii="Montserrat Medium" w:eastAsia="Times New Roman" w:hAnsi="Montserrat Medium" w:cs="Arial"/>
                <w:b/>
                <w:bCs/>
                <w:sz w:val="18"/>
                <w:szCs w:val="18"/>
                <w:lang w:val="es-ES" w:eastAsia="ar-SA"/>
              </w:rPr>
            </w:pPr>
            <w:r w:rsidRPr="00CE5CF5">
              <w:rPr>
                <w:rFonts w:ascii="Montserrat Medium" w:eastAsia="Times New Roman" w:hAnsi="Montserrat Medium" w:cs="Arial"/>
                <w:b/>
                <w:bCs/>
                <w:sz w:val="18"/>
                <w:szCs w:val="18"/>
                <w:lang w:val="es-ES" w:eastAsia="ar-SA"/>
              </w:rPr>
              <w:t>1827</w:t>
            </w:r>
          </w:p>
        </w:tc>
        <w:tc>
          <w:tcPr>
            <w:tcW w:w="1333" w:type="dxa"/>
            <w:gridSpan w:val="2"/>
            <w:noWrap/>
            <w:vAlign w:val="bottom"/>
            <w:hideMark/>
          </w:tcPr>
          <w:p w14:paraId="4473A18A"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6FB179AE" w14:textId="77777777" w:rsidTr="00B722C7">
        <w:tblPrEx>
          <w:jc w:val="left"/>
        </w:tblPrEx>
        <w:trPr>
          <w:gridBefore w:val="1"/>
          <w:wBefore w:w="517" w:type="dxa"/>
          <w:trHeight w:val="20"/>
          <w:tblHeader/>
        </w:trPr>
        <w:tc>
          <w:tcPr>
            <w:tcW w:w="2693" w:type="dxa"/>
            <w:gridSpan w:val="2"/>
          </w:tcPr>
          <w:p w14:paraId="2E581BE1" w14:textId="77777777" w:rsidR="00CE5CF5" w:rsidRPr="00CE5CF5" w:rsidRDefault="00CE5CF5" w:rsidP="00CE5CF5">
            <w:pPr>
              <w:rPr>
                <w:rFonts w:ascii="Montserrat Medium" w:eastAsia="Times New Roman" w:hAnsi="Montserrat Medium" w:cs="Arial"/>
                <w:sz w:val="18"/>
                <w:szCs w:val="18"/>
                <w:lang w:val="es-ES" w:eastAsia="ar-SA"/>
              </w:rPr>
            </w:pPr>
          </w:p>
        </w:tc>
        <w:tc>
          <w:tcPr>
            <w:tcW w:w="2777" w:type="dxa"/>
            <w:gridSpan w:val="2"/>
            <w:noWrap/>
            <w:vAlign w:val="bottom"/>
          </w:tcPr>
          <w:p w14:paraId="05324130" w14:textId="77777777" w:rsidR="00CE5CF5" w:rsidRPr="00CE5CF5" w:rsidRDefault="00CE5CF5" w:rsidP="00CE5CF5">
            <w:pPr>
              <w:rPr>
                <w:rFonts w:ascii="Montserrat Medium" w:eastAsia="Times New Roman" w:hAnsi="Montserrat Medium" w:cs="Arial"/>
                <w:sz w:val="18"/>
                <w:szCs w:val="18"/>
                <w:lang w:val="es-ES" w:eastAsia="ar-SA"/>
              </w:rPr>
            </w:pPr>
          </w:p>
        </w:tc>
        <w:tc>
          <w:tcPr>
            <w:tcW w:w="1458" w:type="dxa"/>
            <w:gridSpan w:val="2"/>
            <w:noWrap/>
            <w:vAlign w:val="bottom"/>
            <w:hideMark/>
          </w:tcPr>
          <w:p w14:paraId="73FB759F"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333" w:type="dxa"/>
            <w:gridSpan w:val="2"/>
            <w:noWrap/>
            <w:vAlign w:val="bottom"/>
            <w:hideMark/>
          </w:tcPr>
          <w:p w14:paraId="10DC54E4"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7D16E0CA" w14:textId="77777777" w:rsidTr="00B722C7">
        <w:tblPrEx>
          <w:jc w:val="left"/>
        </w:tblPrEx>
        <w:trPr>
          <w:gridBefore w:val="1"/>
          <w:wBefore w:w="517" w:type="dxa"/>
          <w:trHeight w:val="20"/>
          <w:tblHeader/>
        </w:trPr>
        <w:tc>
          <w:tcPr>
            <w:tcW w:w="2693" w:type="dxa"/>
            <w:gridSpan w:val="2"/>
            <w:tcBorders>
              <w:bottom w:val="single" w:sz="4" w:space="0" w:color="auto"/>
            </w:tcBorders>
            <w:shd w:val="clear" w:color="auto" w:fill="auto"/>
            <w:vAlign w:val="center"/>
          </w:tcPr>
          <w:p w14:paraId="0695F3A9"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RUTA 11   </w:t>
            </w:r>
          </w:p>
          <w:p w14:paraId="41B16027"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c>
          <w:tcPr>
            <w:tcW w:w="2777" w:type="dxa"/>
            <w:gridSpan w:val="2"/>
            <w:tcBorders>
              <w:bottom w:val="single" w:sz="4" w:space="0" w:color="auto"/>
            </w:tcBorders>
            <w:shd w:val="clear" w:color="auto" w:fill="auto"/>
            <w:noWrap/>
            <w:vAlign w:val="center"/>
          </w:tcPr>
          <w:p w14:paraId="4CC29621" w14:textId="77777777" w:rsidR="00CE5CF5" w:rsidRPr="00CE5CF5" w:rsidRDefault="00CE5CF5" w:rsidP="00CE5CF5">
            <w:pPr>
              <w:jc w:val="center"/>
              <w:rPr>
                <w:rFonts w:ascii="Montserrat Medium" w:eastAsia="Times New Roman" w:hAnsi="Montserrat Medium" w:cs="Arial"/>
                <w:b/>
                <w:sz w:val="18"/>
                <w:szCs w:val="18"/>
                <w:lang w:val="es-ES" w:eastAsia="ar-SA"/>
              </w:rPr>
            </w:pPr>
          </w:p>
        </w:tc>
        <w:tc>
          <w:tcPr>
            <w:tcW w:w="1458" w:type="dxa"/>
            <w:gridSpan w:val="2"/>
            <w:tcBorders>
              <w:bottom w:val="single" w:sz="4" w:space="0" w:color="auto"/>
            </w:tcBorders>
            <w:shd w:val="clear" w:color="auto" w:fill="auto"/>
            <w:noWrap/>
            <w:vAlign w:val="center"/>
          </w:tcPr>
          <w:p w14:paraId="60064149" w14:textId="77777777" w:rsidR="00CE5CF5" w:rsidRPr="00CE5CF5" w:rsidRDefault="00CE5CF5" w:rsidP="00CE5CF5">
            <w:pPr>
              <w:jc w:val="center"/>
              <w:rPr>
                <w:rFonts w:ascii="Montserrat Medium" w:eastAsia="Times New Roman" w:hAnsi="Montserrat Medium" w:cs="Arial"/>
                <w:b/>
                <w:sz w:val="18"/>
                <w:szCs w:val="18"/>
                <w:lang w:val="es-ES" w:eastAsia="ar-SA"/>
              </w:rPr>
            </w:pPr>
          </w:p>
        </w:tc>
        <w:tc>
          <w:tcPr>
            <w:tcW w:w="1333" w:type="dxa"/>
            <w:gridSpan w:val="2"/>
            <w:tcBorders>
              <w:left w:val="nil"/>
              <w:bottom w:val="single" w:sz="4" w:space="0" w:color="auto"/>
            </w:tcBorders>
            <w:noWrap/>
            <w:vAlign w:val="bottom"/>
          </w:tcPr>
          <w:p w14:paraId="6B036A6E"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14753807" w14:textId="77777777" w:rsidTr="00B722C7">
        <w:tblPrEx>
          <w:jc w:val="left"/>
        </w:tblPrEx>
        <w:trPr>
          <w:gridBefore w:val="1"/>
          <w:wBefore w:w="517" w:type="dxa"/>
          <w:trHeight w:val="20"/>
          <w:tblHeader/>
        </w:trPr>
        <w:tc>
          <w:tcPr>
            <w:tcW w:w="269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1BA95B3"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777"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1E0DD8A9"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458" w:type="dxa"/>
            <w:gridSpan w:val="2"/>
            <w:tcBorders>
              <w:top w:val="single" w:sz="4" w:space="0" w:color="auto"/>
              <w:left w:val="nil"/>
              <w:bottom w:val="single" w:sz="4" w:space="0" w:color="auto"/>
              <w:right w:val="single" w:sz="4" w:space="0" w:color="auto"/>
            </w:tcBorders>
            <w:shd w:val="clear" w:color="auto" w:fill="FFFF00"/>
            <w:noWrap/>
            <w:vAlign w:val="center"/>
          </w:tcPr>
          <w:p w14:paraId="143D7CC6"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333" w:type="dxa"/>
            <w:gridSpan w:val="2"/>
            <w:tcBorders>
              <w:top w:val="single" w:sz="4" w:space="0" w:color="auto"/>
              <w:bottom w:val="single" w:sz="4" w:space="0" w:color="auto"/>
              <w:right w:val="single" w:sz="4" w:space="0" w:color="auto"/>
            </w:tcBorders>
            <w:shd w:val="clear" w:color="auto" w:fill="FFFF00"/>
            <w:noWrap/>
            <w:vAlign w:val="center"/>
          </w:tcPr>
          <w:p w14:paraId="15E8864F"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5C31E6BE" w14:textId="77777777" w:rsidTr="00B722C7">
        <w:tblPrEx>
          <w:jc w:val="left"/>
        </w:tblPrEx>
        <w:trPr>
          <w:gridBefore w:val="1"/>
          <w:wBefore w:w="517" w:type="dxa"/>
          <w:trHeight w:val="20"/>
          <w:tblHeader/>
        </w:trPr>
        <w:tc>
          <w:tcPr>
            <w:tcW w:w="2693" w:type="dxa"/>
            <w:gridSpan w:val="2"/>
            <w:tcBorders>
              <w:top w:val="single" w:sz="4" w:space="0" w:color="auto"/>
              <w:left w:val="single" w:sz="4" w:space="0" w:color="auto"/>
              <w:bottom w:val="single" w:sz="4" w:space="0" w:color="auto"/>
              <w:right w:val="single" w:sz="4" w:space="0" w:color="auto"/>
            </w:tcBorders>
          </w:tcPr>
          <w:p w14:paraId="6FF32847"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2777" w:type="dxa"/>
            <w:gridSpan w:val="2"/>
            <w:tcBorders>
              <w:top w:val="single" w:sz="4" w:space="0" w:color="auto"/>
              <w:left w:val="single" w:sz="4" w:space="0" w:color="auto"/>
              <w:bottom w:val="single" w:sz="4" w:space="0" w:color="auto"/>
              <w:right w:val="single" w:sz="4" w:space="0" w:color="auto"/>
            </w:tcBorders>
            <w:noWrap/>
            <w:vAlign w:val="bottom"/>
          </w:tcPr>
          <w:p w14:paraId="5E5D0D6C"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21 HUEJUTLA </w:t>
            </w:r>
          </w:p>
        </w:tc>
        <w:tc>
          <w:tcPr>
            <w:tcW w:w="1458" w:type="dxa"/>
            <w:gridSpan w:val="2"/>
            <w:tcBorders>
              <w:top w:val="single" w:sz="4" w:space="0" w:color="auto"/>
              <w:left w:val="nil"/>
              <w:bottom w:val="single" w:sz="4" w:space="0" w:color="auto"/>
              <w:right w:val="single" w:sz="4" w:space="0" w:color="auto"/>
            </w:tcBorders>
            <w:noWrap/>
            <w:vAlign w:val="bottom"/>
            <w:hideMark/>
          </w:tcPr>
          <w:p w14:paraId="32D8DC2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204 KM</w:t>
            </w:r>
          </w:p>
        </w:tc>
        <w:tc>
          <w:tcPr>
            <w:tcW w:w="1333" w:type="dxa"/>
            <w:gridSpan w:val="2"/>
            <w:tcBorders>
              <w:top w:val="single" w:sz="4" w:space="0" w:color="auto"/>
              <w:bottom w:val="single" w:sz="4" w:space="0" w:color="auto"/>
              <w:right w:val="single" w:sz="4" w:space="0" w:color="auto"/>
            </w:tcBorders>
            <w:noWrap/>
            <w:vAlign w:val="bottom"/>
            <w:hideMark/>
          </w:tcPr>
          <w:p w14:paraId="4482779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016DE48A"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82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9"/>
        <w:gridCol w:w="3261"/>
        <w:gridCol w:w="1458"/>
        <w:gridCol w:w="904"/>
      </w:tblGrid>
      <w:tr w:rsidR="00CE5CF5" w:rsidRPr="00CE5CF5" w14:paraId="0925B34B" w14:textId="77777777" w:rsidTr="00B722C7">
        <w:trPr>
          <w:trHeight w:val="20"/>
          <w:tblHeader/>
        </w:trPr>
        <w:tc>
          <w:tcPr>
            <w:tcW w:w="7372" w:type="dxa"/>
            <w:gridSpan w:val="3"/>
            <w:tcBorders>
              <w:top w:val="nil"/>
              <w:left w:val="nil"/>
              <w:bottom w:val="single" w:sz="4" w:space="0" w:color="auto"/>
              <w:right w:val="nil"/>
            </w:tcBorders>
            <w:shd w:val="clear" w:color="auto" w:fill="auto"/>
            <w:vAlign w:val="center"/>
          </w:tcPr>
          <w:p w14:paraId="6FE5299E"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RUTA 12</w:t>
            </w:r>
          </w:p>
          <w:p w14:paraId="457A8809" w14:textId="77777777" w:rsidR="00CE5CF5" w:rsidRPr="00CE5CF5" w:rsidRDefault="00CE5CF5" w:rsidP="00CE5CF5">
            <w:pPr>
              <w:rPr>
                <w:rFonts w:ascii="Montserrat Medium" w:eastAsia="Times New Roman" w:hAnsi="Montserrat Medium" w:cs="Arial"/>
                <w:b/>
                <w:sz w:val="18"/>
                <w:szCs w:val="18"/>
                <w:u w:val="single"/>
                <w:lang w:val="es-ES" w:eastAsia="ar-SA"/>
              </w:rPr>
            </w:pPr>
          </w:p>
        </w:tc>
        <w:tc>
          <w:tcPr>
            <w:tcW w:w="850" w:type="dxa"/>
            <w:tcBorders>
              <w:top w:val="nil"/>
              <w:left w:val="nil"/>
              <w:bottom w:val="single" w:sz="4" w:space="0" w:color="auto"/>
              <w:right w:val="nil"/>
            </w:tcBorders>
          </w:tcPr>
          <w:p w14:paraId="08C1AD65" w14:textId="77777777" w:rsidR="00CE5CF5" w:rsidRPr="00CE5CF5" w:rsidRDefault="00CE5CF5" w:rsidP="00CE5CF5">
            <w:pPr>
              <w:rPr>
                <w:rFonts w:ascii="Montserrat Medium" w:eastAsia="Times New Roman" w:hAnsi="Montserrat Medium" w:cs="Arial"/>
                <w:b/>
                <w:sz w:val="18"/>
                <w:szCs w:val="18"/>
                <w:u w:val="single"/>
                <w:lang w:val="es-ES" w:eastAsia="ar-SA"/>
              </w:rPr>
            </w:pPr>
          </w:p>
        </w:tc>
      </w:tr>
      <w:tr w:rsidR="00CE5CF5" w:rsidRPr="00CE5CF5" w14:paraId="0A1513AC" w14:textId="77777777" w:rsidTr="00B722C7">
        <w:trPr>
          <w:trHeight w:val="20"/>
          <w:tblHeader/>
        </w:trPr>
        <w:tc>
          <w:tcPr>
            <w:tcW w:w="3261" w:type="dxa"/>
            <w:tcBorders>
              <w:top w:val="single" w:sz="4" w:space="0" w:color="auto"/>
            </w:tcBorders>
            <w:shd w:val="clear" w:color="auto" w:fill="FFFF00"/>
            <w:vAlign w:val="center"/>
          </w:tcPr>
          <w:p w14:paraId="065BEF2F"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261" w:type="dxa"/>
            <w:tcBorders>
              <w:top w:val="single" w:sz="4" w:space="0" w:color="auto"/>
            </w:tcBorders>
            <w:shd w:val="clear" w:color="auto" w:fill="FFFF00"/>
            <w:noWrap/>
            <w:vAlign w:val="center"/>
          </w:tcPr>
          <w:p w14:paraId="0FF394A0"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850" w:type="dxa"/>
            <w:tcBorders>
              <w:top w:val="single" w:sz="4" w:space="0" w:color="auto"/>
            </w:tcBorders>
            <w:shd w:val="clear" w:color="auto" w:fill="FFFF00"/>
            <w:noWrap/>
            <w:vAlign w:val="center"/>
          </w:tcPr>
          <w:p w14:paraId="0E997A98"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850" w:type="dxa"/>
            <w:tcBorders>
              <w:top w:val="single" w:sz="4" w:space="0" w:color="auto"/>
            </w:tcBorders>
            <w:shd w:val="clear" w:color="auto" w:fill="FFFF00"/>
            <w:vAlign w:val="center"/>
          </w:tcPr>
          <w:p w14:paraId="3100E319"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0CEE13D1" w14:textId="77777777" w:rsidTr="00B722C7">
        <w:trPr>
          <w:trHeight w:val="20"/>
          <w:tblHeader/>
        </w:trPr>
        <w:tc>
          <w:tcPr>
            <w:tcW w:w="3261" w:type="dxa"/>
          </w:tcPr>
          <w:p w14:paraId="65A05BF0"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3261" w:type="dxa"/>
            <w:noWrap/>
            <w:vAlign w:val="bottom"/>
          </w:tcPr>
          <w:p w14:paraId="53F3F7B4" w14:textId="7EC55294"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HR No. 22 ZACUA</w:t>
            </w:r>
            <w:r w:rsidR="0008792B">
              <w:rPr>
                <w:rFonts w:ascii="Montserrat Medium" w:eastAsia="Times New Roman" w:hAnsi="Montserrat Medium" w:cs="Arial"/>
                <w:sz w:val="18"/>
                <w:szCs w:val="18"/>
                <w:lang w:val="es-ES" w:eastAsia="ar-SA"/>
              </w:rPr>
              <w:t>L</w:t>
            </w:r>
            <w:r w:rsidRPr="00CE5CF5">
              <w:rPr>
                <w:rFonts w:ascii="Montserrat Medium" w:eastAsia="Times New Roman" w:hAnsi="Montserrat Medium" w:cs="Arial"/>
                <w:sz w:val="18"/>
                <w:szCs w:val="18"/>
                <w:lang w:val="es-ES" w:eastAsia="ar-SA"/>
              </w:rPr>
              <w:t xml:space="preserve">TIPAN </w:t>
            </w:r>
          </w:p>
        </w:tc>
        <w:tc>
          <w:tcPr>
            <w:tcW w:w="850" w:type="dxa"/>
            <w:noWrap/>
            <w:vAlign w:val="bottom"/>
            <w:hideMark/>
          </w:tcPr>
          <w:p w14:paraId="51729559"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94 KM</w:t>
            </w:r>
          </w:p>
        </w:tc>
        <w:tc>
          <w:tcPr>
            <w:tcW w:w="850" w:type="dxa"/>
          </w:tcPr>
          <w:p w14:paraId="33D852D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247ADE04"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9289" w:type="dxa"/>
        <w:tblInd w:w="637" w:type="dxa"/>
        <w:tblCellMar>
          <w:left w:w="70" w:type="dxa"/>
          <w:right w:w="70" w:type="dxa"/>
        </w:tblCellMar>
        <w:tblLook w:val="04A0" w:firstRow="1" w:lastRow="0" w:firstColumn="1" w:lastColumn="0" w:noHBand="0" w:noVBand="1"/>
      </w:tblPr>
      <w:tblGrid>
        <w:gridCol w:w="2822"/>
        <w:gridCol w:w="3290"/>
        <w:gridCol w:w="1458"/>
        <w:gridCol w:w="904"/>
        <w:gridCol w:w="815"/>
      </w:tblGrid>
      <w:tr w:rsidR="00CE5CF5" w:rsidRPr="00CE5CF5" w14:paraId="48ED2AAE" w14:textId="77777777" w:rsidTr="00B722C7">
        <w:trPr>
          <w:trHeight w:val="20"/>
          <w:tblHeader/>
        </w:trPr>
        <w:tc>
          <w:tcPr>
            <w:tcW w:w="9289" w:type="dxa"/>
            <w:gridSpan w:val="5"/>
          </w:tcPr>
          <w:p w14:paraId="18A415EC"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RUTA 13    </w:t>
            </w:r>
          </w:p>
          <w:p w14:paraId="69E9C9BC" w14:textId="77777777" w:rsidR="00CE5CF5" w:rsidRPr="00CE5CF5" w:rsidRDefault="00CE5CF5" w:rsidP="00CE5CF5">
            <w:pPr>
              <w:jc w:val="center"/>
              <w:rPr>
                <w:rFonts w:ascii="Montserrat Medium" w:eastAsia="Times New Roman" w:hAnsi="Montserrat Medium" w:cs="Arial"/>
                <w:b/>
                <w:sz w:val="18"/>
                <w:szCs w:val="18"/>
                <w:highlight w:val="yellow"/>
                <w:lang w:val="es-ES" w:eastAsia="ar-SA"/>
              </w:rPr>
            </w:pPr>
          </w:p>
        </w:tc>
      </w:tr>
      <w:tr w:rsidR="00CE5CF5" w:rsidRPr="00CE5CF5" w14:paraId="79F5DFE3" w14:textId="77777777" w:rsidTr="00B722C7">
        <w:trPr>
          <w:gridAfter w:val="1"/>
          <w:wAfter w:w="943" w:type="dxa"/>
          <w:trHeight w:val="20"/>
          <w:tblHeader/>
        </w:trPr>
        <w:tc>
          <w:tcPr>
            <w:tcW w:w="3097" w:type="dxa"/>
            <w:tcBorders>
              <w:top w:val="single" w:sz="4" w:space="0" w:color="auto"/>
              <w:left w:val="single" w:sz="4" w:space="0" w:color="auto"/>
              <w:bottom w:val="single" w:sz="4" w:space="0" w:color="auto"/>
              <w:right w:val="single" w:sz="4" w:space="0" w:color="auto"/>
            </w:tcBorders>
            <w:shd w:val="clear" w:color="auto" w:fill="FFFF00"/>
            <w:vAlign w:val="center"/>
          </w:tcPr>
          <w:p w14:paraId="4D8B38F1"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29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1144652"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113"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1DAB0A6"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846" w:type="dxa"/>
            <w:tcBorders>
              <w:top w:val="single" w:sz="4" w:space="0" w:color="auto"/>
              <w:left w:val="single" w:sz="4" w:space="0" w:color="auto"/>
              <w:bottom w:val="single" w:sz="4" w:space="0" w:color="auto"/>
              <w:right w:val="single" w:sz="4" w:space="0" w:color="auto"/>
            </w:tcBorders>
            <w:shd w:val="clear" w:color="auto" w:fill="FFFF00"/>
            <w:vAlign w:val="center"/>
          </w:tcPr>
          <w:p w14:paraId="2DB7A9B2"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5F098522" w14:textId="77777777" w:rsidTr="00B722C7">
        <w:trPr>
          <w:gridAfter w:val="1"/>
          <w:wAfter w:w="943" w:type="dxa"/>
          <w:trHeight w:val="20"/>
          <w:tblHeader/>
        </w:trPr>
        <w:tc>
          <w:tcPr>
            <w:tcW w:w="3097" w:type="dxa"/>
            <w:tcBorders>
              <w:top w:val="single" w:sz="4" w:space="0" w:color="auto"/>
              <w:left w:val="single" w:sz="4" w:space="0" w:color="auto"/>
              <w:bottom w:val="single" w:sz="4" w:space="0" w:color="auto"/>
              <w:right w:val="single" w:sz="4" w:space="0" w:color="auto"/>
            </w:tcBorders>
          </w:tcPr>
          <w:p w14:paraId="689AF994"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3290" w:type="dxa"/>
            <w:tcBorders>
              <w:top w:val="single" w:sz="4" w:space="0" w:color="auto"/>
              <w:left w:val="single" w:sz="4" w:space="0" w:color="auto"/>
              <w:bottom w:val="single" w:sz="4" w:space="0" w:color="auto"/>
              <w:right w:val="single" w:sz="4" w:space="0" w:color="auto"/>
            </w:tcBorders>
            <w:noWrap/>
            <w:vAlign w:val="bottom"/>
          </w:tcPr>
          <w:p w14:paraId="1C65952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23 METEPEC  </w:t>
            </w:r>
          </w:p>
        </w:tc>
        <w:tc>
          <w:tcPr>
            <w:tcW w:w="1113" w:type="dxa"/>
            <w:tcBorders>
              <w:top w:val="single" w:sz="4" w:space="0" w:color="auto"/>
              <w:left w:val="single" w:sz="4" w:space="0" w:color="auto"/>
              <w:bottom w:val="single" w:sz="4" w:space="0" w:color="auto"/>
              <w:right w:val="single" w:sz="4" w:space="0" w:color="auto"/>
            </w:tcBorders>
            <w:noWrap/>
            <w:vAlign w:val="bottom"/>
            <w:hideMark/>
          </w:tcPr>
          <w:p w14:paraId="0018ED91"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46 KM</w:t>
            </w:r>
          </w:p>
        </w:tc>
        <w:tc>
          <w:tcPr>
            <w:tcW w:w="846" w:type="dxa"/>
            <w:tcBorders>
              <w:top w:val="single" w:sz="4" w:space="0" w:color="auto"/>
              <w:left w:val="single" w:sz="4" w:space="0" w:color="auto"/>
              <w:bottom w:val="single" w:sz="4" w:space="0" w:color="auto"/>
              <w:right w:val="single" w:sz="4" w:space="0" w:color="auto"/>
            </w:tcBorders>
          </w:tcPr>
          <w:p w14:paraId="575E7DB6"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0B4564E9"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837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6"/>
        <w:gridCol w:w="3332"/>
        <w:gridCol w:w="1458"/>
        <w:gridCol w:w="904"/>
      </w:tblGrid>
      <w:tr w:rsidR="00CE5CF5" w:rsidRPr="00CE5CF5" w14:paraId="248DCECE" w14:textId="77777777" w:rsidTr="00B722C7">
        <w:trPr>
          <w:trHeight w:val="483"/>
          <w:tblHeader/>
        </w:trPr>
        <w:tc>
          <w:tcPr>
            <w:tcW w:w="7517" w:type="dxa"/>
            <w:gridSpan w:val="3"/>
            <w:tcBorders>
              <w:top w:val="nil"/>
              <w:left w:val="nil"/>
              <w:bottom w:val="single" w:sz="4" w:space="0" w:color="auto"/>
              <w:right w:val="nil"/>
            </w:tcBorders>
            <w:shd w:val="clear" w:color="auto" w:fill="auto"/>
            <w:vAlign w:val="center"/>
          </w:tcPr>
          <w:p w14:paraId="003D0648" w14:textId="77777777" w:rsidR="00CE5CF5" w:rsidRPr="00CE5CF5" w:rsidRDefault="00CE5CF5" w:rsidP="00CE5CF5">
            <w:pPr>
              <w:rPr>
                <w:rFonts w:ascii="Montserrat Medium" w:eastAsia="Times New Roman" w:hAnsi="Montserrat Medium" w:cs="Arial"/>
                <w:b/>
                <w:sz w:val="18"/>
                <w:szCs w:val="18"/>
                <w:highlight w:val="yellow"/>
                <w:lang w:val="es-ES" w:eastAsia="ar-SA"/>
              </w:rPr>
            </w:pPr>
            <w:r w:rsidRPr="00CE5CF5">
              <w:rPr>
                <w:rFonts w:ascii="Montserrat Medium" w:eastAsia="Times New Roman" w:hAnsi="Montserrat Medium" w:cs="Arial"/>
                <w:b/>
                <w:sz w:val="18"/>
                <w:szCs w:val="18"/>
                <w:u w:val="single"/>
                <w:lang w:val="es-ES" w:eastAsia="ar-SA"/>
              </w:rPr>
              <w:t xml:space="preserve">RUTA 14 </w:t>
            </w:r>
          </w:p>
        </w:tc>
        <w:tc>
          <w:tcPr>
            <w:tcW w:w="853" w:type="dxa"/>
            <w:tcBorders>
              <w:top w:val="nil"/>
              <w:left w:val="nil"/>
              <w:bottom w:val="single" w:sz="4" w:space="0" w:color="auto"/>
              <w:right w:val="nil"/>
            </w:tcBorders>
          </w:tcPr>
          <w:p w14:paraId="40269E25" w14:textId="77777777" w:rsidR="00CE5CF5" w:rsidRPr="00CE5CF5" w:rsidRDefault="00CE5CF5" w:rsidP="00CE5CF5">
            <w:pPr>
              <w:rPr>
                <w:rFonts w:ascii="Montserrat Medium" w:eastAsia="Times New Roman" w:hAnsi="Montserrat Medium" w:cs="Arial"/>
                <w:b/>
                <w:sz w:val="18"/>
                <w:szCs w:val="18"/>
                <w:u w:val="single"/>
                <w:lang w:val="es-ES" w:eastAsia="ar-SA"/>
              </w:rPr>
            </w:pPr>
          </w:p>
        </w:tc>
      </w:tr>
      <w:tr w:rsidR="00CE5CF5" w:rsidRPr="00CE5CF5" w14:paraId="0C41D61D" w14:textId="77777777" w:rsidTr="00B722C7">
        <w:trPr>
          <w:trHeight w:val="20"/>
          <w:tblHeader/>
        </w:trPr>
        <w:tc>
          <w:tcPr>
            <w:tcW w:w="3332" w:type="dxa"/>
            <w:tcBorders>
              <w:top w:val="single" w:sz="4" w:space="0" w:color="auto"/>
            </w:tcBorders>
            <w:shd w:val="clear" w:color="auto" w:fill="FFFF00"/>
            <w:vAlign w:val="center"/>
          </w:tcPr>
          <w:p w14:paraId="6F438322"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3332" w:type="dxa"/>
            <w:tcBorders>
              <w:top w:val="single" w:sz="4" w:space="0" w:color="auto"/>
            </w:tcBorders>
            <w:shd w:val="clear" w:color="auto" w:fill="FFFF00"/>
            <w:noWrap/>
            <w:vAlign w:val="center"/>
          </w:tcPr>
          <w:p w14:paraId="0C0AA870"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853" w:type="dxa"/>
            <w:tcBorders>
              <w:top w:val="single" w:sz="4" w:space="0" w:color="auto"/>
            </w:tcBorders>
            <w:shd w:val="clear" w:color="auto" w:fill="FFFF00"/>
            <w:noWrap/>
            <w:vAlign w:val="center"/>
          </w:tcPr>
          <w:p w14:paraId="0FEC988C"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853" w:type="dxa"/>
            <w:tcBorders>
              <w:top w:val="single" w:sz="4" w:space="0" w:color="auto"/>
            </w:tcBorders>
            <w:shd w:val="clear" w:color="auto" w:fill="FFFF00"/>
            <w:vAlign w:val="center"/>
          </w:tcPr>
          <w:p w14:paraId="02A4EDC2"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2F87F274" w14:textId="77777777" w:rsidTr="00B722C7">
        <w:trPr>
          <w:trHeight w:val="20"/>
          <w:tblHeader/>
        </w:trPr>
        <w:tc>
          <w:tcPr>
            <w:tcW w:w="3332" w:type="dxa"/>
            <w:vAlign w:val="center"/>
          </w:tcPr>
          <w:p w14:paraId="54BFD793" w14:textId="77777777" w:rsidR="00CE5CF5" w:rsidRPr="00CE5CF5" w:rsidRDefault="00CE5CF5" w:rsidP="00CE5CF5">
            <w:pPr>
              <w:jc w:val="cente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3332" w:type="dxa"/>
            <w:noWrap/>
            <w:vAlign w:val="bottom"/>
          </w:tcPr>
          <w:p w14:paraId="5EBE0659"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30 IXMIQUILPAN  </w:t>
            </w:r>
          </w:p>
        </w:tc>
        <w:tc>
          <w:tcPr>
            <w:tcW w:w="853" w:type="dxa"/>
            <w:noWrap/>
            <w:vAlign w:val="bottom"/>
            <w:hideMark/>
          </w:tcPr>
          <w:p w14:paraId="3B065AB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76 KM</w:t>
            </w:r>
          </w:p>
        </w:tc>
        <w:tc>
          <w:tcPr>
            <w:tcW w:w="853" w:type="dxa"/>
          </w:tcPr>
          <w:p w14:paraId="7DD3559A"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0D6D0936" w14:textId="77777777" w:rsidR="00CE5CF5" w:rsidRPr="00CE5CF5" w:rsidRDefault="00CE5CF5" w:rsidP="00CE5CF5">
      <w:pPr>
        <w:suppressAutoHyphens/>
        <w:rPr>
          <w:rFonts w:ascii="Montserrat Medium" w:eastAsia="Times New Roman" w:hAnsi="Montserrat Medium" w:cs="Arial"/>
          <w:b/>
          <w:sz w:val="18"/>
          <w:szCs w:val="18"/>
          <w:lang w:val="es-ES" w:eastAsia="ar-SA"/>
        </w:rPr>
      </w:pPr>
    </w:p>
    <w:p w14:paraId="2B071185" w14:textId="77777777" w:rsidR="00CE5CF5" w:rsidRPr="00CE5CF5" w:rsidRDefault="00CE5CF5" w:rsidP="00CE5CF5">
      <w:pPr>
        <w:suppressAutoHyphens/>
        <w:rPr>
          <w:rFonts w:ascii="Montserrat Medium" w:eastAsia="Times New Roman" w:hAnsi="Montserrat Medium" w:cs="Arial"/>
          <w:b/>
          <w:sz w:val="18"/>
          <w:szCs w:val="18"/>
          <w:lang w:val="es-ES" w:eastAsia="ar-SA"/>
        </w:rPr>
      </w:pPr>
    </w:p>
    <w:p w14:paraId="4937D7EF" w14:textId="77777777" w:rsidR="00CE5CF5" w:rsidRPr="00CE5CF5" w:rsidRDefault="00CE5CF5" w:rsidP="00CE5CF5">
      <w:pPr>
        <w:shd w:val="clear" w:color="auto" w:fill="8064A2"/>
        <w:suppressAutoHyphens/>
        <w:jc w:val="center"/>
        <w:rPr>
          <w:rFonts w:ascii="Montserrat Medium" w:eastAsia="Times New Roman" w:hAnsi="Montserrat Medium" w:cs="Arial"/>
          <w:b/>
          <w:color w:val="FFFFFF"/>
          <w:lang w:val="es-ES" w:eastAsia="ar-SA"/>
        </w:rPr>
      </w:pPr>
      <w:r w:rsidRPr="00CE5CF5">
        <w:rPr>
          <w:rFonts w:ascii="Montserrat Medium" w:eastAsia="Times New Roman" w:hAnsi="Montserrat Medium" w:cs="Arial"/>
          <w:b/>
          <w:color w:val="FFFFFF"/>
          <w:lang w:val="es-ES" w:eastAsia="ar-SA"/>
        </w:rPr>
        <w:t>TABLA No.-2 (Ruta para el TERMOKING)</w:t>
      </w:r>
    </w:p>
    <w:tbl>
      <w:tblPr>
        <w:tblW w:w="9516" w:type="dxa"/>
        <w:jc w:val="center"/>
        <w:tblCellMar>
          <w:left w:w="70" w:type="dxa"/>
          <w:right w:w="70" w:type="dxa"/>
        </w:tblCellMar>
        <w:tblLook w:val="04A0" w:firstRow="1" w:lastRow="0" w:firstColumn="1" w:lastColumn="0" w:noHBand="0" w:noVBand="1"/>
      </w:tblPr>
      <w:tblGrid>
        <w:gridCol w:w="2502"/>
        <w:gridCol w:w="4075"/>
        <w:gridCol w:w="1876"/>
        <w:gridCol w:w="1063"/>
      </w:tblGrid>
      <w:tr w:rsidR="00CE5CF5" w:rsidRPr="00CE5CF5" w14:paraId="29DFC76B" w14:textId="77777777" w:rsidTr="00B722C7">
        <w:trPr>
          <w:trHeight w:val="20"/>
          <w:tblHeader/>
          <w:jc w:val="center"/>
        </w:trPr>
        <w:tc>
          <w:tcPr>
            <w:tcW w:w="2502" w:type="dxa"/>
          </w:tcPr>
          <w:p w14:paraId="7E63C3A3" w14:textId="77777777" w:rsidR="00CE5CF5" w:rsidRPr="00CE5CF5" w:rsidRDefault="00CE5CF5" w:rsidP="00CE5CF5">
            <w:pPr>
              <w:rPr>
                <w:rFonts w:ascii="Montserrat Medium" w:eastAsia="Times New Roman" w:hAnsi="Montserrat Medium" w:cs="Arial"/>
                <w:sz w:val="18"/>
                <w:szCs w:val="18"/>
                <w:lang w:val="es-ES" w:eastAsia="ar-SA"/>
              </w:rPr>
            </w:pPr>
          </w:p>
        </w:tc>
        <w:tc>
          <w:tcPr>
            <w:tcW w:w="4075" w:type="dxa"/>
            <w:noWrap/>
            <w:vAlign w:val="bottom"/>
          </w:tcPr>
          <w:p w14:paraId="54553FEC" w14:textId="77777777" w:rsidR="00CE5CF5" w:rsidRPr="00CE5CF5" w:rsidRDefault="00CE5CF5" w:rsidP="00CE5CF5">
            <w:pPr>
              <w:rPr>
                <w:rFonts w:ascii="Montserrat Medium" w:eastAsia="Times New Roman" w:hAnsi="Montserrat Medium" w:cs="Arial"/>
                <w:sz w:val="18"/>
                <w:szCs w:val="18"/>
                <w:lang w:val="es-ES" w:eastAsia="ar-SA"/>
              </w:rPr>
            </w:pPr>
          </w:p>
        </w:tc>
        <w:tc>
          <w:tcPr>
            <w:tcW w:w="1876" w:type="dxa"/>
            <w:noWrap/>
            <w:vAlign w:val="bottom"/>
            <w:hideMark/>
          </w:tcPr>
          <w:p w14:paraId="65821660" w14:textId="77777777" w:rsidR="00CE5CF5" w:rsidRPr="00CE5CF5" w:rsidRDefault="00CE5CF5" w:rsidP="00CE5CF5">
            <w:pPr>
              <w:jc w:val="center"/>
              <w:rPr>
                <w:rFonts w:ascii="Montserrat Medium" w:eastAsia="Times New Roman" w:hAnsi="Montserrat Medium" w:cs="Arial"/>
                <w:sz w:val="18"/>
                <w:szCs w:val="18"/>
                <w:lang w:val="es-ES" w:eastAsia="ar-SA"/>
              </w:rPr>
            </w:pPr>
          </w:p>
        </w:tc>
        <w:tc>
          <w:tcPr>
            <w:tcW w:w="1063" w:type="dxa"/>
            <w:noWrap/>
            <w:vAlign w:val="bottom"/>
            <w:hideMark/>
          </w:tcPr>
          <w:p w14:paraId="4AA15251"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41151E11" w14:textId="77777777" w:rsidTr="00B722C7">
        <w:trPr>
          <w:trHeight w:val="20"/>
          <w:tblHeader/>
          <w:jc w:val="center"/>
        </w:trPr>
        <w:tc>
          <w:tcPr>
            <w:tcW w:w="2502" w:type="dxa"/>
            <w:tcBorders>
              <w:bottom w:val="single" w:sz="4" w:space="0" w:color="auto"/>
            </w:tcBorders>
            <w:shd w:val="clear" w:color="auto" w:fill="auto"/>
            <w:vAlign w:val="center"/>
          </w:tcPr>
          <w:p w14:paraId="08F20D1F"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RUTA 15   </w:t>
            </w:r>
          </w:p>
          <w:p w14:paraId="48EE090C"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p>
        </w:tc>
        <w:tc>
          <w:tcPr>
            <w:tcW w:w="4075" w:type="dxa"/>
            <w:tcBorders>
              <w:bottom w:val="single" w:sz="4" w:space="0" w:color="auto"/>
            </w:tcBorders>
            <w:shd w:val="clear" w:color="auto" w:fill="auto"/>
            <w:noWrap/>
            <w:vAlign w:val="center"/>
          </w:tcPr>
          <w:p w14:paraId="6EDDE055" w14:textId="77777777" w:rsidR="00CE5CF5" w:rsidRPr="00CE5CF5" w:rsidRDefault="00CE5CF5" w:rsidP="00CE5CF5">
            <w:pPr>
              <w:jc w:val="center"/>
              <w:rPr>
                <w:rFonts w:ascii="Montserrat Medium" w:eastAsia="Times New Roman" w:hAnsi="Montserrat Medium" w:cs="Arial"/>
                <w:b/>
                <w:sz w:val="18"/>
                <w:szCs w:val="18"/>
                <w:lang w:val="es-ES" w:eastAsia="ar-SA"/>
              </w:rPr>
            </w:pPr>
          </w:p>
        </w:tc>
        <w:tc>
          <w:tcPr>
            <w:tcW w:w="1876" w:type="dxa"/>
            <w:tcBorders>
              <w:bottom w:val="single" w:sz="4" w:space="0" w:color="auto"/>
            </w:tcBorders>
            <w:shd w:val="clear" w:color="auto" w:fill="auto"/>
            <w:noWrap/>
            <w:vAlign w:val="center"/>
          </w:tcPr>
          <w:p w14:paraId="50F407F3" w14:textId="77777777" w:rsidR="00CE5CF5" w:rsidRPr="00CE5CF5" w:rsidRDefault="00CE5CF5" w:rsidP="00CE5CF5">
            <w:pPr>
              <w:jc w:val="center"/>
              <w:rPr>
                <w:rFonts w:ascii="Montserrat Medium" w:eastAsia="Times New Roman" w:hAnsi="Montserrat Medium" w:cs="Arial"/>
                <w:b/>
                <w:sz w:val="18"/>
                <w:szCs w:val="18"/>
                <w:lang w:val="es-ES" w:eastAsia="ar-SA"/>
              </w:rPr>
            </w:pPr>
          </w:p>
        </w:tc>
        <w:tc>
          <w:tcPr>
            <w:tcW w:w="1063" w:type="dxa"/>
            <w:tcBorders>
              <w:left w:val="nil"/>
              <w:bottom w:val="single" w:sz="4" w:space="0" w:color="auto"/>
            </w:tcBorders>
            <w:noWrap/>
            <w:vAlign w:val="bottom"/>
          </w:tcPr>
          <w:p w14:paraId="3CE1E4D9" w14:textId="77777777" w:rsidR="00CE5CF5" w:rsidRPr="00CE5CF5" w:rsidRDefault="00CE5CF5" w:rsidP="00CE5CF5">
            <w:pPr>
              <w:jc w:val="center"/>
              <w:rPr>
                <w:rFonts w:ascii="Montserrat Medium" w:eastAsia="Times New Roman" w:hAnsi="Montserrat Medium" w:cs="Arial"/>
                <w:sz w:val="18"/>
                <w:szCs w:val="18"/>
                <w:lang w:val="es-ES" w:eastAsia="ar-SA"/>
              </w:rPr>
            </w:pPr>
          </w:p>
        </w:tc>
      </w:tr>
      <w:tr w:rsidR="00CE5CF5" w:rsidRPr="00CE5CF5" w14:paraId="06404EF9" w14:textId="77777777" w:rsidTr="00B722C7">
        <w:trPr>
          <w:trHeight w:val="20"/>
          <w:tblHeader/>
          <w:jc w:val="center"/>
        </w:trPr>
        <w:tc>
          <w:tcPr>
            <w:tcW w:w="2502" w:type="dxa"/>
            <w:tcBorders>
              <w:top w:val="single" w:sz="4" w:space="0" w:color="auto"/>
              <w:left w:val="single" w:sz="4" w:space="0" w:color="auto"/>
              <w:bottom w:val="single" w:sz="4" w:space="0" w:color="auto"/>
              <w:right w:val="single" w:sz="4" w:space="0" w:color="auto"/>
            </w:tcBorders>
            <w:shd w:val="clear" w:color="auto" w:fill="FFFF00"/>
            <w:vAlign w:val="center"/>
          </w:tcPr>
          <w:p w14:paraId="622F45B8"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4075"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9291FD"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876" w:type="dxa"/>
            <w:tcBorders>
              <w:top w:val="single" w:sz="4" w:space="0" w:color="auto"/>
              <w:left w:val="nil"/>
              <w:bottom w:val="single" w:sz="4" w:space="0" w:color="auto"/>
              <w:right w:val="single" w:sz="4" w:space="0" w:color="auto"/>
            </w:tcBorders>
            <w:shd w:val="clear" w:color="auto" w:fill="FFFF00"/>
            <w:noWrap/>
            <w:vAlign w:val="center"/>
          </w:tcPr>
          <w:p w14:paraId="73F77132"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063" w:type="dxa"/>
            <w:tcBorders>
              <w:top w:val="single" w:sz="4" w:space="0" w:color="auto"/>
              <w:bottom w:val="single" w:sz="4" w:space="0" w:color="auto"/>
              <w:right w:val="single" w:sz="4" w:space="0" w:color="auto"/>
            </w:tcBorders>
            <w:shd w:val="clear" w:color="auto" w:fill="FFFF00"/>
            <w:noWrap/>
            <w:vAlign w:val="center"/>
          </w:tcPr>
          <w:p w14:paraId="76BE86A5"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7E9645C9" w14:textId="77777777" w:rsidTr="00B722C7">
        <w:trPr>
          <w:trHeight w:val="20"/>
          <w:tblHeader/>
          <w:jc w:val="center"/>
        </w:trPr>
        <w:tc>
          <w:tcPr>
            <w:tcW w:w="2502" w:type="dxa"/>
            <w:tcBorders>
              <w:top w:val="single" w:sz="4" w:space="0" w:color="auto"/>
              <w:left w:val="single" w:sz="4" w:space="0" w:color="auto"/>
              <w:bottom w:val="single" w:sz="4" w:space="0" w:color="auto"/>
              <w:right w:val="single" w:sz="4" w:space="0" w:color="auto"/>
            </w:tcBorders>
          </w:tcPr>
          <w:p w14:paraId="6C2250A4"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4075" w:type="dxa"/>
            <w:tcBorders>
              <w:top w:val="single" w:sz="4" w:space="0" w:color="auto"/>
              <w:left w:val="single" w:sz="4" w:space="0" w:color="auto"/>
              <w:bottom w:val="single" w:sz="4" w:space="0" w:color="auto"/>
              <w:right w:val="single" w:sz="4" w:space="0" w:color="auto"/>
            </w:tcBorders>
            <w:noWrap/>
            <w:vAlign w:val="bottom"/>
          </w:tcPr>
          <w:p w14:paraId="7B7C8787"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21 HUEJUTLA </w:t>
            </w:r>
          </w:p>
        </w:tc>
        <w:tc>
          <w:tcPr>
            <w:tcW w:w="1876" w:type="dxa"/>
            <w:tcBorders>
              <w:top w:val="single" w:sz="4" w:space="0" w:color="auto"/>
              <w:left w:val="nil"/>
              <w:bottom w:val="single" w:sz="4" w:space="0" w:color="auto"/>
              <w:right w:val="single" w:sz="4" w:space="0" w:color="auto"/>
            </w:tcBorders>
            <w:noWrap/>
            <w:vAlign w:val="bottom"/>
            <w:hideMark/>
          </w:tcPr>
          <w:p w14:paraId="7368523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204 KM</w:t>
            </w:r>
          </w:p>
        </w:tc>
        <w:tc>
          <w:tcPr>
            <w:tcW w:w="1063" w:type="dxa"/>
            <w:tcBorders>
              <w:top w:val="single" w:sz="4" w:space="0" w:color="auto"/>
              <w:bottom w:val="single" w:sz="4" w:space="0" w:color="auto"/>
              <w:right w:val="single" w:sz="4" w:space="0" w:color="auto"/>
            </w:tcBorders>
            <w:noWrap/>
            <w:vAlign w:val="bottom"/>
            <w:hideMark/>
          </w:tcPr>
          <w:p w14:paraId="04279BF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66003D08"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3232566A"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9638"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7"/>
        <w:gridCol w:w="4101"/>
        <w:gridCol w:w="1947"/>
        <w:gridCol w:w="1063"/>
      </w:tblGrid>
      <w:tr w:rsidR="00CE5CF5" w:rsidRPr="00CE5CF5" w14:paraId="1840D584" w14:textId="77777777" w:rsidTr="00B722C7">
        <w:trPr>
          <w:trHeight w:val="20"/>
          <w:tblHeader/>
          <w:jc w:val="center"/>
        </w:trPr>
        <w:tc>
          <w:tcPr>
            <w:tcW w:w="8575" w:type="dxa"/>
            <w:gridSpan w:val="3"/>
            <w:tcBorders>
              <w:top w:val="nil"/>
              <w:left w:val="nil"/>
              <w:bottom w:val="single" w:sz="4" w:space="0" w:color="auto"/>
              <w:right w:val="nil"/>
            </w:tcBorders>
            <w:shd w:val="clear" w:color="auto" w:fill="auto"/>
            <w:vAlign w:val="center"/>
          </w:tcPr>
          <w:p w14:paraId="5029F9AC"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RUTA 16</w:t>
            </w:r>
          </w:p>
          <w:p w14:paraId="755C1B2A" w14:textId="77777777" w:rsidR="00CE5CF5" w:rsidRPr="00CE5CF5" w:rsidRDefault="00CE5CF5" w:rsidP="00CE5CF5">
            <w:pPr>
              <w:rPr>
                <w:rFonts w:ascii="Montserrat Medium" w:eastAsia="Times New Roman" w:hAnsi="Montserrat Medium" w:cs="Arial"/>
                <w:b/>
                <w:sz w:val="18"/>
                <w:szCs w:val="18"/>
                <w:u w:val="single"/>
                <w:lang w:val="es-ES" w:eastAsia="ar-SA"/>
              </w:rPr>
            </w:pPr>
          </w:p>
        </w:tc>
        <w:tc>
          <w:tcPr>
            <w:tcW w:w="1063" w:type="dxa"/>
            <w:tcBorders>
              <w:top w:val="nil"/>
              <w:left w:val="nil"/>
              <w:bottom w:val="single" w:sz="4" w:space="0" w:color="auto"/>
              <w:right w:val="nil"/>
            </w:tcBorders>
          </w:tcPr>
          <w:p w14:paraId="698B18BC" w14:textId="77777777" w:rsidR="00CE5CF5" w:rsidRPr="00CE5CF5" w:rsidRDefault="00CE5CF5" w:rsidP="00CE5CF5">
            <w:pPr>
              <w:rPr>
                <w:rFonts w:ascii="Montserrat Medium" w:eastAsia="Times New Roman" w:hAnsi="Montserrat Medium" w:cs="Arial"/>
                <w:b/>
                <w:sz w:val="18"/>
                <w:szCs w:val="18"/>
                <w:u w:val="single"/>
                <w:lang w:val="es-ES" w:eastAsia="ar-SA"/>
              </w:rPr>
            </w:pPr>
          </w:p>
        </w:tc>
      </w:tr>
      <w:tr w:rsidR="00CE5CF5" w:rsidRPr="00CE5CF5" w14:paraId="38593A38" w14:textId="77777777" w:rsidTr="00B722C7">
        <w:trPr>
          <w:trHeight w:val="20"/>
          <w:tblHeader/>
          <w:jc w:val="center"/>
        </w:trPr>
        <w:tc>
          <w:tcPr>
            <w:tcW w:w="2527" w:type="dxa"/>
            <w:tcBorders>
              <w:top w:val="single" w:sz="4" w:space="0" w:color="auto"/>
            </w:tcBorders>
            <w:shd w:val="clear" w:color="auto" w:fill="FFFF00"/>
            <w:vAlign w:val="center"/>
          </w:tcPr>
          <w:p w14:paraId="0A4BEE0A"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4101" w:type="dxa"/>
            <w:tcBorders>
              <w:top w:val="single" w:sz="4" w:space="0" w:color="auto"/>
            </w:tcBorders>
            <w:shd w:val="clear" w:color="auto" w:fill="FFFF00"/>
            <w:noWrap/>
            <w:vAlign w:val="center"/>
          </w:tcPr>
          <w:p w14:paraId="1DF7BB3E"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947" w:type="dxa"/>
            <w:tcBorders>
              <w:top w:val="single" w:sz="4" w:space="0" w:color="auto"/>
            </w:tcBorders>
            <w:shd w:val="clear" w:color="auto" w:fill="FFFF00"/>
            <w:noWrap/>
            <w:vAlign w:val="center"/>
          </w:tcPr>
          <w:p w14:paraId="43D7098C"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063" w:type="dxa"/>
            <w:tcBorders>
              <w:top w:val="single" w:sz="4" w:space="0" w:color="auto"/>
            </w:tcBorders>
            <w:shd w:val="clear" w:color="auto" w:fill="FFFF00"/>
            <w:vAlign w:val="center"/>
          </w:tcPr>
          <w:p w14:paraId="2B961966"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740BD9FA" w14:textId="77777777" w:rsidTr="00B722C7">
        <w:trPr>
          <w:trHeight w:val="20"/>
          <w:tblHeader/>
          <w:jc w:val="center"/>
        </w:trPr>
        <w:tc>
          <w:tcPr>
            <w:tcW w:w="2527" w:type="dxa"/>
          </w:tcPr>
          <w:p w14:paraId="521B39DA"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4101" w:type="dxa"/>
            <w:noWrap/>
            <w:vAlign w:val="bottom"/>
          </w:tcPr>
          <w:p w14:paraId="79875348" w14:textId="6DF1751E"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HR No. 22 ZACUA</w:t>
            </w:r>
            <w:r w:rsidR="0037404C">
              <w:rPr>
                <w:rFonts w:ascii="Montserrat Medium" w:eastAsia="Times New Roman" w:hAnsi="Montserrat Medium" w:cs="Arial"/>
                <w:sz w:val="18"/>
                <w:szCs w:val="18"/>
                <w:lang w:val="es-ES" w:eastAsia="ar-SA"/>
              </w:rPr>
              <w:t>L</w:t>
            </w:r>
            <w:r w:rsidRPr="00CE5CF5">
              <w:rPr>
                <w:rFonts w:ascii="Montserrat Medium" w:eastAsia="Times New Roman" w:hAnsi="Montserrat Medium" w:cs="Arial"/>
                <w:sz w:val="18"/>
                <w:szCs w:val="18"/>
                <w:lang w:val="es-ES" w:eastAsia="ar-SA"/>
              </w:rPr>
              <w:t xml:space="preserve">TIPAN </w:t>
            </w:r>
          </w:p>
        </w:tc>
        <w:tc>
          <w:tcPr>
            <w:tcW w:w="1947" w:type="dxa"/>
            <w:noWrap/>
            <w:vAlign w:val="bottom"/>
            <w:hideMark/>
          </w:tcPr>
          <w:p w14:paraId="5792F15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94 KM</w:t>
            </w:r>
          </w:p>
        </w:tc>
        <w:tc>
          <w:tcPr>
            <w:tcW w:w="1063" w:type="dxa"/>
          </w:tcPr>
          <w:p w14:paraId="3B42282B"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05B63C4B"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9790" w:type="dxa"/>
        <w:jc w:val="center"/>
        <w:tblCellMar>
          <w:left w:w="70" w:type="dxa"/>
          <w:right w:w="70" w:type="dxa"/>
        </w:tblCellMar>
        <w:tblLook w:val="04A0" w:firstRow="1" w:lastRow="0" w:firstColumn="1" w:lastColumn="0" w:noHBand="0" w:noVBand="1"/>
      </w:tblPr>
      <w:tblGrid>
        <w:gridCol w:w="2479"/>
        <w:gridCol w:w="4196"/>
        <w:gridCol w:w="1960"/>
        <w:gridCol w:w="1063"/>
        <w:gridCol w:w="92"/>
      </w:tblGrid>
      <w:tr w:rsidR="00CE5CF5" w:rsidRPr="00CE5CF5" w14:paraId="08C00708" w14:textId="77777777" w:rsidTr="00B722C7">
        <w:trPr>
          <w:trHeight w:val="20"/>
          <w:tblHeader/>
          <w:jc w:val="center"/>
        </w:trPr>
        <w:tc>
          <w:tcPr>
            <w:tcW w:w="9790" w:type="dxa"/>
            <w:gridSpan w:val="5"/>
          </w:tcPr>
          <w:p w14:paraId="3B33AF16"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RUTA  17    </w:t>
            </w:r>
          </w:p>
          <w:p w14:paraId="48D0AE6A" w14:textId="77777777" w:rsidR="00CE5CF5" w:rsidRPr="00CE5CF5" w:rsidRDefault="00CE5CF5" w:rsidP="00CE5CF5">
            <w:pPr>
              <w:jc w:val="center"/>
              <w:rPr>
                <w:rFonts w:ascii="Montserrat Medium" w:eastAsia="Times New Roman" w:hAnsi="Montserrat Medium" w:cs="Arial"/>
                <w:b/>
                <w:sz w:val="18"/>
                <w:szCs w:val="18"/>
                <w:highlight w:val="yellow"/>
                <w:lang w:val="es-ES" w:eastAsia="ar-SA"/>
              </w:rPr>
            </w:pPr>
          </w:p>
        </w:tc>
      </w:tr>
      <w:tr w:rsidR="00CE5CF5" w:rsidRPr="00CE5CF5" w14:paraId="4CC6CFA7" w14:textId="77777777" w:rsidTr="00B722C7">
        <w:trPr>
          <w:gridAfter w:val="1"/>
          <w:wAfter w:w="92" w:type="dxa"/>
          <w:trHeight w:val="20"/>
          <w:tblHeader/>
          <w:jc w:val="center"/>
        </w:trPr>
        <w:tc>
          <w:tcPr>
            <w:tcW w:w="2479" w:type="dxa"/>
            <w:tcBorders>
              <w:top w:val="single" w:sz="4" w:space="0" w:color="auto"/>
              <w:left w:val="single" w:sz="4" w:space="0" w:color="auto"/>
              <w:bottom w:val="single" w:sz="4" w:space="0" w:color="auto"/>
              <w:right w:val="single" w:sz="4" w:space="0" w:color="auto"/>
            </w:tcBorders>
            <w:shd w:val="clear" w:color="auto" w:fill="FFFF00"/>
            <w:vAlign w:val="center"/>
          </w:tcPr>
          <w:p w14:paraId="49DA6E4F"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419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BC6B393"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9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0E3F74D"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1063" w:type="dxa"/>
            <w:tcBorders>
              <w:top w:val="single" w:sz="4" w:space="0" w:color="auto"/>
              <w:left w:val="single" w:sz="4" w:space="0" w:color="auto"/>
              <w:bottom w:val="single" w:sz="4" w:space="0" w:color="auto"/>
              <w:right w:val="single" w:sz="4" w:space="0" w:color="auto"/>
            </w:tcBorders>
            <w:shd w:val="clear" w:color="auto" w:fill="FFFF00"/>
            <w:vAlign w:val="center"/>
          </w:tcPr>
          <w:p w14:paraId="74932A33"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4015B49C" w14:textId="77777777" w:rsidTr="00B722C7">
        <w:trPr>
          <w:gridAfter w:val="1"/>
          <w:wAfter w:w="92" w:type="dxa"/>
          <w:trHeight w:val="20"/>
          <w:tblHeader/>
          <w:jc w:val="center"/>
        </w:trPr>
        <w:tc>
          <w:tcPr>
            <w:tcW w:w="2479" w:type="dxa"/>
            <w:tcBorders>
              <w:top w:val="single" w:sz="4" w:space="0" w:color="auto"/>
              <w:left w:val="single" w:sz="4" w:space="0" w:color="auto"/>
              <w:bottom w:val="single" w:sz="4" w:space="0" w:color="auto"/>
              <w:right w:val="single" w:sz="4" w:space="0" w:color="auto"/>
            </w:tcBorders>
          </w:tcPr>
          <w:p w14:paraId="02190D84"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4196" w:type="dxa"/>
            <w:tcBorders>
              <w:top w:val="single" w:sz="4" w:space="0" w:color="auto"/>
              <w:left w:val="single" w:sz="4" w:space="0" w:color="auto"/>
              <w:bottom w:val="single" w:sz="4" w:space="0" w:color="auto"/>
              <w:right w:val="single" w:sz="4" w:space="0" w:color="auto"/>
            </w:tcBorders>
            <w:noWrap/>
            <w:vAlign w:val="bottom"/>
          </w:tcPr>
          <w:p w14:paraId="16283E3F"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23 METEPEC  </w:t>
            </w:r>
          </w:p>
        </w:tc>
        <w:tc>
          <w:tcPr>
            <w:tcW w:w="1960" w:type="dxa"/>
            <w:tcBorders>
              <w:top w:val="single" w:sz="4" w:space="0" w:color="auto"/>
              <w:left w:val="single" w:sz="4" w:space="0" w:color="auto"/>
              <w:bottom w:val="single" w:sz="4" w:space="0" w:color="auto"/>
              <w:right w:val="single" w:sz="4" w:space="0" w:color="auto"/>
            </w:tcBorders>
            <w:noWrap/>
            <w:vAlign w:val="bottom"/>
            <w:hideMark/>
          </w:tcPr>
          <w:p w14:paraId="20E8C0B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46 KM</w:t>
            </w:r>
          </w:p>
        </w:tc>
        <w:tc>
          <w:tcPr>
            <w:tcW w:w="1063" w:type="dxa"/>
            <w:tcBorders>
              <w:top w:val="single" w:sz="4" w:space="0" w:color="auto"/>
              <w:left w:val="single" w:sz="4" w:space="0" w:color="auto"/>
              <w:bottom w:val="single" w:sz="4" w:space="0" w:color="auto"/>
              <w:right w:val="single" w:sz="4" w:space="0" w:color="auto"/>
            </w:tcBorders>
          </w:tcPr>
          <w:p w14:paraId="1C3533EC"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1BBE9047"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2"/>
        <w:gridCol w:w="3778"/>
        <w:gridCol w:w="3214"/>
        <w:gridCol w:w="904"/>
      </w:tblGrid>
      <w:tr w:rsidR="00CE5CF5" w:rsidRPr="00CE5CF5" w14:paraId="673D7468" w14:textId="77777777" w:rsidTr="0008792B">
        <w:trPr>
          <w:trHeight w:val="483"/>
          <w:tblHeader/>
        </w:trPr>
        <w:tc>
          <w:tcPr>
            <w:tcW w:w="4422" w:type="pct"/>
            <w:gridSpan w:val="3"/>
            <w:tcBorders>
              <w:top w:val="nil"/>
              <w:left w:val="nil"/>
              <w:bottom w:val="single" w:sz="4" w:space="0" w:color="auto"/>
              <w:right w:val="nil"/>
            </w:tcBorders>
            <w:shd w:val="clear" w:color="auto" w:fill="auto"/>
            <w:vAlign w:val="center"/>
          </w:tcPr>
          <w:p w14:paraId="78B1B1D5" w14:textId="77777777" w:rsidR="00CE5CF5" w:rsidRPr="00CE5CF5" w:rsidRDefault="00CE5CF5" w:rsidP="00CE5CF5">
            <w:pP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RUTA 18 </w:t>
            </w:r>
          </w:p>
          <w:p w14:paraId="54002181" w14:textId="77777777" w:rsidR="00CE5CF5" w:rsidRPr="00CE5CF5" w:rsidRDefault="00CE5CF5" w:rsidP="00CE5CF5">
            <w:pPr>
              <w:rPr>
                <w:rFonts w:ascii="Montserrat Medium" w:eastAsia="Times New Roman" w:hAnsi="Montserrat Medium" w:cs="Arial"/>
                <w:b/>
                <w:sz w:val="18"/>
                <w:szCs w:val="18"/>
                <w:highlight w:val="yellow"/>
                <w:lang w:val="es-ES" w:eastAsia="ar-SA"/>
              </w:rPr>
            </w:pPr>
          </w:p>
        </w:tc>
        <w:tc>
          <w:tcPr>
            <w:tcW w:w="578" w:type="pct"/>
            <w:tcBorders>
              <w:top w:val="nil"/>
              <w:left w:val="nil"/>
              <w:bottom w:val="single" w:sz="4" w:space="0" w:color="auto"/>
              <w:right w:val="nil"/>
            </w:tcBorders>
          </w:tcPr>
          <w:p w14:paraId="241225B6" w14:textId="77777777" w:rsidR="00CE5CF5" w:rsidRPr="00CE5CF5" w:rsidRDefault="00CE5CF5" w:rsidP="00CE5CF5">
            <w:pPr>
              <w:rPr>
                <w:rFonts w:ascii="Montserrat Medium" w:eastAsia="Times New Roman" w:hAnsi="Montserrat Medium" w:cs="Arial"/>
                <w:b/>
                <w:sz w:val="18"/>
                <w:szCs w:val="18"/>
                <w:u w:val="single"/>
                <w:lang w:val="es-ES" w:eastAsia="ar-SA"/>
              </w:rPr>
            </w:pPr>
          </w:p>
        </w:tc>
      </w:tr>
      <w:tr w:rsidR="00CE5CF5" w:rsidRPr="00CE5CF5" w14:paraId="23238078" w14:textId="77777777" w:rsidTr="0008792B">
        <w:trPr>
          <w:trHeight w:val="20"/>
          <w:tblHeader/>
        </w:trPr>
        <w:tc>
          <w:tcPr>
            <w:tcW w:w="1227" w:type="pct"/>
            <w:tcBorders>
              <w:top w:val="single" w:sz="4" w:space="0" w:color="auto"/>
            </w:tcBorders>
            <w:shd w:val="clear" w:color="auto" w:fill="FFFF00"/>
            <w:vAlign w:val="center"/>
          </w:tcPr>
          <w:p w14:paraId="3BA7A9F3" w14:textId="77777777" w:rsidR="00CE5CF5" w:rsidRPr="00CE5CF5" w:rsidRDefault="00CE5CF5" w:rsidP="00CE5CF5">
            <w:pPr>
              <w:suppressAutoHyphens/>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(ORIGEN)</w:t>
            </w:r>
          </w:p>
        </w:tc>
        <w:tc>
          <w:tcPr>
            <w:tcW w:w="2166" w:type="pct"/>
            <w:tcBorders>
              <w:top w:val="single" w:sz="4" w:space="0" w:color="auto"/>
            </w:tcBorders>
            <w:shd w:val="clear" w:color="auto" w:fill="FFFF00"/>
            <w:noWrap/>
            <w:vAlign w:val="center"/>
          </w:tcPr>
          <w:p w14:paraId="2A2FA5E5"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A: (DESTINO) UMR</w:t>
            </w:r>
          </w:p>
        </w:tc>
        <w:tc>
          <w:tcPr>
            <w:tcW w:w="1029" w:type="pct"/>
            <w:tcBorders>
              <w:top w:val="single" w:sz="4" w:space="0" w:color="auto"/>
            </w:tcBorders>
            <w:shd w:val="clear" w:color="auto" w:fill="FFFF00"/>
            <w:noWrap/>
            <w:vAlign w:val="center"/>
          </w:tcPr>
          <w:p w14:paraId="00FC1B23" w14:textId="77777777" w:rsidR="00CE5CF5" w:rsidRPr="00CE5CF5" w:rsidRDefault="00CE5CF5" w:rsidP="00CE5CF5">
            <w:pPr>
              <w:jc w:val="center"/>
              <w:rPr>
                <w:rFonts w:ascii="Montserrat Medium" w:eastAsia="Times New Roman" w:hAnsi="Montserrat Medium" w:cs="Arial"/>
                <w:color w:val="FF0000"/>
                <w:sz w:val="18"/>
                <w:szCs w:val="18"/>
                <w:highlight w:val="yellow"/>
                <w:lang w:val="es-ES" w:eastAsia="ar-SA"/>
              </w:rPr>
            </w:pPr>
            <w:r w:rsidRPr="00CE5CF5">
              <w:rPr>
                <w:rFonts w:ascii="Montserrat Medium" w:eastAsia="Times New Roman" w:hAnsi="Montserrat Medium" w:cs="Arial"/>
                <w:color w:val="FF0000"/>
                <w:sz w:val="18"/>
                <w:szCs w:val="18"/>
                <w:highlight w:val="yellow"/>
                <w:lang w:val="es-ES" w:eastAsia="ar-SA"/>
              </w:rPr>
              <w:t>KILOMETRAJE ENTRE CADA UMR</w:t>
            </w:r>
          </w:p>
        </w:tc>
        <w:tc>
          <w:tcPr>
            <w:tcW w:w="578" w:type="pct"/>
            <w:tcBorders>
              <w:top w:val="single" w:sz="4" w:space="0" w:color="auto"/>
            </w:tcBorders>
            <w:shd w:val="clear" w:color="auto" w:fill="FFFF00"/>
            <w:vAlign w:val="center"/>
          </w:tcPr>
          <w:p w14:paraId="62A9B221" w14:textId="77777777" w:rsidR="00CE5CF5" w:rsidRPr="00CE5CF5" w:rsidRDefault="00CE5CF5" w:rsidP="00CE5CF5">
            <w:pPr>
              <w:jc w:val="center"/>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MEDIDA</w:t>
            </w:r>
          </w:p>
        </w:tc>
      </w:tr>
      <w:tr w:rsidR="00CE5CF5" w:rsidRPr="00CE5CF5" w14:paraId="78A98E70" w14:textId="77777777" w:rsidTr="0008792B">
        <w:trPr>
          <w:trHeight w:val="20"/>
          <w:tblHeader/>
        </w:trPr>
        <w:tc>
          <w:tcPr>
            <w:tcW w:w="1227" w:type="pct"/>
            <w:vAlign w:val="center"/>
          </w:tcPr>
          <w:p w14:paraId="240450CA" w14:textId="77777777" w:rsidR="00CE5CF5" w:rsidRPr="00CE5CF5" w:rsidRDefault="00CE5CF5" w:rsidP="00CE5CF5">
            <w:pPr>
              <w:jc w:val="center"/>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sz w:val="18"/>
                <w:szCs w:val="18"/>
                <w:lang w:val="es-ES" w:eastAsia="ar-SA"/>
              </w:rPr>
              <w:t xml:space="preserve">ALMACEN </w:t>
            </w:r>
          </w:p>
        </w:tc>
        <w:tc>
          <w:tcPr>
            <w:tcW w:w="2166" w:type="pct"/>
            <w:noWrap/>
            <w:vAlign w:val="bottom"/>
          </w:tcPr>
          <w:p w14:paraId="549C1D03" w14:textId="77777777" w:rsidR="00CE5CF5" w:rsidRPr="00CE5CF5" w:rsidRDefault="00CE5CF5" w:rsidP="00CE5CF5">
            <w:pP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HR No. 30 IXMIQUILPAN  </w:t>
            </w:r>
          </w:p>
        </w:tc>
        <w:tc>
          <w:tcPr>
            <w:tcW w:w="1029" w:type="pct"/>
            <w:noWrap/>
            <w:vAlign w:val="bottom"/>
            <w:hideMark/>
          </w:tcPr>
          <w:p w14:paraId="0411EECF"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76 KM</w:t>
            </w:r>
          </w:p>
        </w:tc>
        <w:tc>
          <w:tcPr>
            <w:tcW w:w="578" w:type="pct"/>
          </w:tcPr>
          <w:p w14:paraId="3F033232" w14:textId="77777777" w:rsidR="00CE5CF5" w:rsidRPr="00CE5CF5" w:rsidRDefault="00CE5CF5" w:rsidP="00CE5CF5">
            <w:pPr>
              <w:jc w:val="center"/>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VIAJE</w:t>
            </w:r>
          </w:p>
        </w:tc>
      </w:tr>
    </w:tbl>
    <w:p w14:paraId="1BCA5C92"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3D4E0682"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u w:val="single"/>
          <w:lang w:val="es-ES" w:eastAsia="ar-SA"/>
        </w:rPr>
        <w:t xml:space="preserve">Para todas las Rutas de la Tabla No.1 y Tabla No. 2 </w:t>
      </w:r>
      <w:r w:rsidRPr="00CE5CF5">
        <w:rPr>
          <w:rFonts w:ascii="Montserrat Medium" w:eastAsia="Times New Roman" w:hAnsi="Montserrat Medium" w:cs="Arial"/>
          <w:b/>
          <w:sz w:val="18"/>
          <w:szCs w:val="18"/>
          <w:lang w:val="es-ES" w:eastAsia="ar-SA"/>
        </w:rPr>
        <w:t>La solicitud del servicio se realizara con un día natural de anticipación, se deberá tener disponible:</w:t>
      </w:r>
    </w:p>
    <w:p w14:paraId="755C8F47"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7AF17FC4" w14:textId="77777777" w:rsidR="00CE5CF5" w:rsidRPr="00CE5CF5" w:rsidRDefault="00CE5CF5" w:rsidP="00CE5CF5">
      <w:pPr>
        <w:suppressAutoHyphens/>
        <w:jc w:val="both"/>
        <w:rPr>
          <w:rFonts w:ascii="Montserrat Medium" w:eastAsia="Times New Roman" w:hAnsi="Montserrat Medium" w:cs="Arial"/>
          <w:b/>
          <w:sz w:val="18"/>
          <w:szCs w:val="18"/>
          <w:lang w:val="es-ES" w:eastAsia="ar-SA"/>
        </w:rPr>
      </w:pPr>
    </w:p>
    <w:p w14:paraId="1DBF6E7A" w14:textId="77777777" w:rsidR="00CE5CF5" w:rsidRDefault="00CE5CF5" w:rsidP="005B0B67">
      <w:pPr>
        <w:numPr>
          <w:ilvl w:val="0"/>
          <w:numId w:val="27"/>
        </w:num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1 a 4 vehículos de, 3 ½ toneladas de carga con caja seca y copete.</w:t>
      </w:r>
    </w:p>
    <w:p w14:paraId="36553B00" w14:textId="77777777" w:rsidR="0008792B" w:rsidRDefault="0008792B" w:rsidP="0008792B">
      <w:pPr>
        <w:suppressAutoHyphens/>
        <w:jc w:val="both"/>
        <w:rPr>
          <w:rFonts w:ascii="Montserrat Medium" w:eastAsia="Times New Roman" w:hAnsi="Montserrat Medium" w:cs="Arial"/>
          <w:b/>
          <w:sz w:val="18"/>
          <w:szCs w:val="18"/>
          <w:lang w:val="es-ES" w:eastAsia="ar-SA"/>
        </w:rPr>
      </w:pPr>
    </w:p>
    <w:p w14:paraId="63270040" w14:textId="77777777" w:rsidR="0037404C" w:rsidRPr="00CE5CF5" w:rsidRDefault="0037404C" w:rsidP="0008792B">
      <w:pPr>
        <w:suppressAutoHyphens/>
        <w:jc w:val="both"/>
        <w:rPr>
          <w:rFonts w:ascii="Montserrat Medium" w:eastAsia="Times New Roman" w:hAnsi="Montserrat Medium" w:cs="Arial"/>
          <w:b/>
          <w:sz w:val="18"/>
          <w:szCs w:val="18"/>
          <w:lang w:val="es-ES" w:eastAsia="ar-SA"/>
        </w:rPr>
      </w:pPr>
    </w:p>
    <w:p w14:paraId="53FE03EE"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1 a 2 Camiones de 8 a 10 toneladas.</w:t>
      </w:r>
    </w:p>
    <w:p w14:paraId="52E9917C" w14:textId="77777777" w:rsidR="00CE5CF5" w:rsidRPr="00CE5CF5" w:rsidRDefault="00CE5CF5" w:rsidP="005B0B67">
      <w:pPr>
        <w:numPr>
          <w:ilvl w:val="0"/>
          <w:numId w:val="27"/>
        </w:num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De 1 a 2 camionetas de 1 ½</w:t>
      </w:r>
      <w:r w:rsidRPr="00CE5CF5">
        <w:rPr>
          <w:rFonts w:ascii="Montserrat Medium" w:eastAsia="Times New Roman" w:hAnsi="Montserrat Medium" w:cs="Arial"/>
          <w:sz w:val="18"/>
          <w:szCs w:val="18"/>
          <w:lang w:val="es-ES" w:eastAsia="ar-SA"/>
        </w:rPr>
        <w:t xml:space="preserve">  </w:t>
      </w:r>
      <w:r w:rsidRPr="00CE5CF5">
        <w:rPr>
          <w:rFonts w:ascii="Montserrat Medium" w:eastAsia="Times New Roman" w:hAnsi="Montserrat Medium" w:cs="Arial"/>
          <w:b/>
          <w:sz w:val="18"/>
          <w:szCs w:val="18"/>
          <w:lang w:val="es-ES" w:eastAsia="ar-SA"/>
        </w:rPr>
        <w:t>toneladas con caja seca.</w:t>
      </w:r>
    </w:p>
    <w:p w14:paraId="657F1B96" w14:textId="27C01D66" w:rsidR="00CE5CF5" w:rsidRPr="00CE5CF5" w:rsidRDefault="00CE5CF5" w:rsidP="005B0B67">
      <w:pPr>
        <w:numPr>
          <w:ilvl w:val="0"/>
          <w:numId w:val="27"/>
        </w:numPr>
        <w:suppressAutoHyphens/>
        <w:jc w:val="both"/>
        <w:rPr>
          <w:rFonts w:ascii="Montserrat Medium" w:eastAsia="Times New Roman" w:hAnsi="Montserrat Medium" w:cs="Arial"/>
          <w:b/>
          <w:sz w:val="18"/>
          <w:szCs w:val="18"/>
          <w:lang w:val="es-ES" w:eastAsia="ar-SA"/>
        </w:rPr>
      </w:pPr>
      <w:r w:rsidRPr="00CE5CF5">
        <w:rPr>
          <w:rFonts w:ascii="Montserrat Medium" w:eastAsia="Times New Roman" w:hAnsi="Montserrat Medium" w:cs="Arial"/>
          <w:b/>
          <w:sz w:val="18"/>
          <w:szCs w:val="18"/>
          <w:lang w:val="es-ES" w:eastAsia="ar-SA"/>
        </w:rPr>
        <w:t>1 a 2 Camionetas de 3.5 toneladas con termo</w:t>
      </w:r>
      <w:r w:rsidR="007E66B8">
        <w:rPr>
          <w:rFonts w:ascii="Montserrat Medium" w:eastAsia="Times New Roman" w:hAnsi="Montserrat Medium" w:cs="Arial"/>
          <w:b/>
          <w:sz w:val="18"/>
          <w:szCs w:val="18"/>
          <w:lang w:val="es-ES" w:eastAsia="ar-SA"/>
        </w:rPr>
        <w:t>-</w:t>
      </w:r>
      <w:proofErr w:type="spellStart"/>
      <w:r w:rsidRPr="00CE5CF5">
        <w:rPr>
          <w:rFonts w:ascii="Montserrat Medium" w:eastAsia="Times New Roman" w:hAnsi="Montserrat Medium" w:cs="Arial"/>
          <w:b/>
          <w:sz w:val="18"/>
          <w:szCs w:val="18"/>
          <w:lang w:val="es-ES" w:eastAsia="ar-SA"/>
        </w:rPr>
        <w:t>king</w:t>
      </w:r>
      <w:proofErr w:type="spellEnd"/>
      <w:r w:rsidRPr="00CE5CF5">
        <w:rPr>
          <w:rFonts w:ascii="Montserrat Medium" w:eastAsia="Times New Roman" w:hAnsi="Montserrat Medium" w:cs="Arial"/>
          <w:b/>
          <w:sz w:val="18"/>
          <w:szCs w:val="18"/>
          <w:lang w:val="es-ES" w:eastAsia="ar-SA"/>
        </w:rPr>
        <w:t xml:space="preserve"> </w:t>
      </w:r>
    </w:p>
    <w:p w14:paraId="585225A7" w14:textId="77777777" w:rsidR="00CE5CF5" w:rsidRDefault="00CE5CF5" w:rsidP="00CE5CF5">
      <w:pPr>
        <w:suppressAutoHyphens/>
        <w:jc w:val="both"/>
        <w:rPr>
          <w:rFonts w:ascii="Montserrat Medium" w:eastAsia="Times New Roman" w:hAnsi="Montserrat Medium" w:cs="Arial"/>
          <w:b/>
          <w:sz w:val="18"/>
          <w:szCs w:val="18"/>
          <w:u w:val="single"/>
          <w:lang w:val="es-ES" w:eastAsia="ar-SA"/>
        </w:rPr>
      </w:pPr>
    </w:p>
    <w:p w14:paraId="627B618A" w14:textId="37EB073E"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b/>
          <w:sz w:val="18"/>
          <w:szCs w:val="18"/>
          <w:u w:val="single"/>
          <w:lang w:val="es-ES" w:eastAsia="ar-SA"/>
        </w:rPr>
        <w:t>NOTA:</w:t>
      </w:r>
      <w:r w:rsidRPr="00CE5CF5">
        <w:rPr>
          <w:rFonts w:ascii="Montserrat Medium" w:eastAsia="Times New Roman" w:hAnsi="Montserrat Medium" w:cs="Arial"/>
          <w:sz w:val="18"/>
          <w:szCs w:val="18"/>
          <w:lang w:val="es-ES" w:eastAsia="ar-SA"/>
        </w:rPr>
        <w:t xml:space="preserve">  LA ENTREGA PARA LAS UMRS CORRESPONDIENTES A LAS ZONAS HUEJUTLA I, II, ZACUALTIPAN NORTE Y SUR, IXMIQUILPAN NORTE Y SUR, ASI COMO METEPEC (7 ZONAS), DEBERA DE SER EN</w:t>
      </w:r>
      <w:r w:rsidR="00880788">
        <w:rPr>
          <w:rFonts w:ascii="Montserrat Medium" w:eastAsia="Times New Roman" w:hAnsi="Montserrat Medium" w:cs="Arial"/>
          <w:sz w:val="18"/>
          <w:szCs w:val="18"/>
          <w:lang w:val="es-ES" w:eastAsia="ar-SA"/>
        </w:rPr>
        <w:t>TREGADA EN SU TOTALIDAD EN EL NÚ</w:t>
      </w:r>
      <w:r w:rsidRPr="00CE5CF5">
        <w:rPr>
          <w:rFonts w:ascii="Montserrat Medium" w:eastAsia="Times New Roman" w:hAnsi="Montserrat Medium" w:cs="Arial"/>
          <w:sz w:val="18"/>
          <w:szCs w:val="18"/>
          <w:lang w:val="es-ES" w:eastAsia="ar-SA"/>
        </w:rPr>
        <w:t xml:space="preserve">MERO DE  VIAJES QUE CONSIDERE EL PROVEEDOR QUE RESULTE GANADOR  Y SU PAGO  SERA EXCLUSIVAMENTE POR LA ENTREGA TOTAL DE LA RUTA  </w:t>
      </w:r>
    </w:p>
    <w:p w14:paraId="3259DE39"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3CAF0A8C"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r w:rsidRPr="00CE5CF5">
        <w:rPr>
          <w:rFonts w:ascii="Montserrat Medium" w:eastAsia="Times New Roman" w:hAnsi="Montserrat Medium" w:cs="Arial"/>
          <w:sz w:val="18"/>
          <w:szCs w:val="18"/>
          <w:lang w:val="es-ES" w:eastAsia="ar-SA"/>
        </w:rPr>
        <w:t xml:space="preserve">PARA LOS HOSPITALES RURALES  SE COBRARÁ POR VIAJE.  </w:t>
      </w:r>
    </w:p>
    <w:p w14:paraId="22346E89" w14:textId="77777777" w:rsidR="00CE5CF5" w:rsidRPr="00CE5CF5" w:rsidRDefault="00CE5CF5" w:rsidP="00CE5CF5">
      <w:pPr>
        <w:suppressAutoHyphens/>
        <w:jc w:val="both"/>
        <w:rPr>
          <w:rFonts w:ascii="Montserrat Medium" w:eastAsia="Times New Roman" w:hAnsi="Montserrat Medium" w:cs="Arial"/>
          <w:sz w:val="18"/>
          <w:szCs w:val="18"/>
          <w:lang w:val="es-ES" w:eastAsia="ar-SA"/>
        </w:rPr>
      </w:pPr>
    </w:p>
    <w:p w14:paraId="508130CC" w14:textId="77777777" w:rsidR="00CE5CF5" w:rsidRPr="00CE5CF5" w:rsidRDefault="00CE5CF5" w:rsidP="00CE5CF5">
      <w:pPr>
        <w:suppressAutoHyphens/>
        <w:snapToGrid w:val="0"/>
        <w:ind w:left="142" w:right="225"/>
        <w:jc w:val="both"/>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u w:val="single"/>
          <w:lang w:val="es-ES"/>
        </w:rPr>
        <w:t>NOTA:</w:t>
      </w:r>
      <w:r w:rsidRPr="00CE5CF5">
        <w:rPr>
          <w:rFonts w:ascii="Montserrat Medium" w:eastAsia="Arial Unicode MS" w:hAnsi="Montserrat Medium" w:cs="Arial"/>
          <w:b/>
          <w:sz w:val="18"/>
          <w:szCs w:val="18"/>
          <w:lang w:val="es-ES"/>
        </w:rPr>
        <w:t xml:space="preserve"> Cabe hacer mención que para la evaluación económica se considerara solo los precios unitarios, ya que la cantidad a requerir depende de la necesidad que durante la vigencia del contrato se presente en las rutas requeridas, siendo los montos a contratar los siguientes:</w:t>
      </w:r>
    </w:p>
    <w:p w14:paraId="0739D057" w14:textId="77777777" w:rsidR="00CE5CF5" w:rsidRPr="00CE5CF5" w:rsidRDefault="00CE5CF5" w:rsidP="00CE5CF5">
      <w:pPr>
        <w:suppressAutoHyphens/>
        <w:jc w:val="both"/>
        <w:rPr>
          <w:rFonts w:ascii="Montserrat Medium" w:eastAsia="Times New Roman" w:hAnsi="Montserrat Medium" w:cs="Arial"/>
          <w:b/>
          <w:sz w:val="18"/>
          <w:szCs w:val="18"/>
          <w:u w:val="single"/>
          <w:lang w:val="es-ES" w:eastAsia="ar-SA"/>
        </w:rPr>
      </w:pPr>
    </w:p>
    <w:p w14:paraId="4FFA3EFE" w14:textId="77777777" w:rsidR="00CE5CF5" w:rsidRDefault="00CE5CF5" w:rsidP="00CE5CF5">
      <w:pPr>
        <w:suppressAutoHyphens/>
        <w:snapToGrid w:val="0"/>
        <w:rPr>
          <w:rFonts w:ascii="Montserrat Medium" w:eastAsia="Times New Roman" w:hAnsi="Montserrat Medium" w:cs="Arial"/>
          <w:b/>
          <w:sz w:val="18"/>
          <w:szCs w:val="18"/>
          <w:u w:val="single"/>
          <w:lang w:val="es-ES" w:eastAsia="ar-SA"/>
        </w:rPr>
      </w:pPr>
      <w:r w:rsidRPr="00CE5CF5">
        <w:rPr>
          <w:rFonts w:ascii="Montserrat Medium" w:eastAsia="Times New Roman" w:hAnsi="Montserrat Medium" w:cs="Arial"/>
          <w:b/>
          <w:sz w:val="18"/>
          <w:szCs w:val="18"/>
          <w:u w:val="single"/>
          <w:lang w:val="es-ES" w:eastAsia="ar-SA"/>
        </w:rPr>
        <w:t xml:space="preserve">MONTOS A CONTRATAR SIN I.V.A. </w:t>
      </w:r>
    </w:p>
    <w:p w14:paraId="5B181B7F" w14:textId="77777777" w:rsidR="00F13A39" w:rsidRPr="00CE5CF5" w:rsidRDefault="00F13A39" w:rsidP="00CE5CF5">
      <w:pPr>
        <w:suppressAutoHyphens/>
        <w:snapToGrid w:val="0"/>
        <w:rPr>
          <w:rFonts w:ascii="Montserrat Medium" w:eastAsia="Times New Roman" w:hAnsi="Montserrat Medium" w:cs="Arial"/>
          <w:b/>
          <w:sz w:val="18"/>
          <w:szCs w:val="18"/>
          <w:u w:val="single"/>
          <w:lang w:val="es-ES" w:eastAsia="ar-SA"/>
        </w:rPr>
      </w:pPr>
    </w:p>
    <w:p w14:paraId="4E4F889D" w14:textId="77777777" w:rsidR="00CE5CF5" w:rsidRPr="00CE5CF5" w:rsidRDefault="00CE5CF5" w:rsidP="00CE5CF5">
      <w:pPr>
        <w:suppressAutoHyphens/>
        <w:snapToGrid w:val="0"/>
        <w:rPr>
          <w:rFonts w:ascii="Montserrat Medium" w:eastAsia="Arial Unicode MS" w:hAnsi="Montserrat Medium" w:cs="Arial"/>
          <w:sz w:val="18"/>
          <w:szCs w:val="18"/>
          <w:lang w:val="es-ES"/>
        </w:rPr>
      </w:pPr>
    </w:p>
    <w:tbl>
      <w:tblPr>
        <w:tblpPr w:leftFromText="141" w:rightFromText="141" w:vertAnchor="text" w:horzAnchor="margin" w:tblpXSpec="center" w:tblpY="1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5243"/>
      </w:tblGrid>
      <w:tr w:rsidR="00CE5CF5" w:rsidRPr="00CE5CF5" w14:paraId="67B28678" w14:textId="77777777" w:rsidTr="00F13A39">
        <w:trPr>
          <w:trHeight w:val="137"/>
        </w:trPr>
        <w:tc>
          <w:tcPr>
            <w:tcW w:w="2353" w:type="pct"/>
            <w:shd w:val="clear" w:color="auto" w:fill="C0504D"/>
            <w:vAlign w:val="center"/>
          </w:tcPr>
          <w:p w14:paraId="5C38CFEB"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lang w:val="es-ES"/>
              </w:rPr>
              <w:t>Monto Mínimo sin IVA</w:t>
            </w:r>
          </w:p>
        </w:tc>
        <w:tc>
          <w:tcPr>
            <w:tcW w:w="2647" w:type="pct"/>
            <w:shd w:val="clear" w:color="auto" w:fill="C0504D"/>
            <w:vAlign w:val="center"/>
          </w:tcPr>
          <w:p w14:paraId="0A8D3EE5" w14:textId="77777777" w:rsidR="00CE5CF5" w:rsidRPr="00CE5CF5" w:rsidRDefault="00CE5CF5" w:rsidP="00CE5CF5">
            <w:pPr>
              <w:suppressAutoHyphens/>
              <w:snapToGrid w:val="0"/>
              <w:jc w:val="center"/>
              <w:rPr>
                <w:rFonts w:ascii="Montserrat Medium" w:eastAsia="Arial Unicode MS" w:hAnsi="Montserrat Medium" w:cs="Arial"/>
                <w:b/>
                <w:sz w:val="18"/>
                <w:szCs w:val="18"/>
                <w:lang w:val="es-ES"/>
              </w:rPr>
            </w:pPr>
            <w:r w:rsidRPr="00CE5CF5">
              <w:rPr>
                <w:rFonts w:ascii="Montserrat Medium" w:eastAsia="Arial Unicode MS" w:hAnsi="Montserrat Medium" w:cs="Arial"/>
                <w:b/>
                <w:sz w:val="18"/>
                <w:szCs w:val="18"/>
                <w:lang w:val="es-ES"/>
              </w:rPr>
              <w:t>Monto Máximo sin IVA</w:t>
            </w:r>
          </w:p>
        </w:tc>
      </w:tr>
      <w:tr w:rsidR="00CE5CF5" w:rsidRPr="00CE5CF5" w14:paraId="6F3EFD95" w14:textId="77777777" w:rsidTr="00F13A39">
        <w:trPr>
          <w:trHeight w:val="56"/>
        </w:trPr>
        <w:tc>
          <w:tcPr>
            <w:tcW w:w="2353" w:type="pct"/>
            <w:shd w:val="clear" w:color="auto" w:fill="auto"/>
            <w:vAlign w:val="center"/>
          </w:tcPr>
          <w:p w14:paraId="29F000C7" w14:textId="77777777" w:rsidR="00CE5CF5" w:rsidRPr="00EB4934" w:rsidRDefault="00CE5CF5" w:rsidP="00CE5CF5">
            <w:pPr>
              <w:suppressAutoHyphens/>
              <w:jc w:val="center"/>
              <w:rPr>
                <w:rFonts w:ascii="Montserrat Medium" w:eastAsia="Calibri" w:hAnsi="Montserrat Medium" w:cs="Times New Roman"/>
                <w:b/>
                <w:bCs/>
                <w:color w:val="000000"/>
                <w:sz w:val="18"/>
                <w:szCs w:val="18"/>
                <w:lang w:val="en-US" w:eastAsia="es-ES"/>
              </w:rPr>
            </w:pPr>
          </w:p>
          <w:p w14:paraId="775A90B5" w14:textId="686E555B" w:rsidR="007F52CE" w:rsidRPr="00EB4934" w:rsidRDefault="007F52CE" w:rsidP="00CE5CF5">
            <w:pPr>
              <w:suppressAutoHyphens/>
              <w:jc w:val="center"/>
              <w:rPr>
                <w:rFonts w:ascii="Montserrat Medium" w:eastAsia="Calibri" w:hAnsi="Montserrat Medium" w:cs="Times New Roman"/>
                <w:b/>
                <w:bCs/>
                <w:color w:val="000000"/>
                <w:sz w:val="18"/>
                <w:szCs w:val="18"/>
                <w:lang w:val="en-US" w:eastAsia="es-ES"/>
              </w:rPr>
            </w:pPr>
            <w:r w:rsidRPr="00EB4934">
              <w:rPr>
                <w:rFonts w:ascii="Montserrat Medium" w:eastAsia="Calibri" w:hAnsi="Montserrat Medium" w:cs="Times New Roman"/>
                <w:b/>
                <w:bCs/>
                <w:color w:val="000000"/>
                <w:sz w:val="18"/>
                <w:szCs w:val="18"/>
                <w:lang w:val="en-US" w:eastAsia="es-ES"/>
              </w:rPr>
              <w:t>$538,756.89</w:t>
            </w:r>
          </w:p>
          <w:p w14:paraId="46DD9B09" w14:textId="41A006EE" w:rsidR="007F52CE" w:rsidRPr="00EB4934" w:rsidRDefault="007F52CE" w:rsidP="00CE5CF5">
            <w:pPr>
              <w:suppressAutoHyphens/>
              <w:jc w:val="center"/>
              <w:rPr>
                <w:rFonts w:ascii="Montserrat Medium" w:eastAsia="Calibri" w:hAnsi="Montserrat Medium" w:cs="Times New Roman"/>
                <w:b/>
                <w:bCs/>
                <w:color w:val="000000"/>
                <w:sz w:val="18"/>
                <w:szCs w:val="18"/>
                <w:lang w:val="en-US" w:eastAsia="es-ES"/>
              </w:rPr>
            </w:pPr>
          </w:p>
        </w:tc>
        <w:tc>
          <w:tcPr>
            <w:tcW w:w="2647" w:type="pct"/>
            <w:shd w:val="clear" w:color="auto" w:fill="auto"/>
            <w:vAlign w:val="center"/>
          </w:tcPr>
          <w:p w14:paraId="3E918242" w14:textId="6BCD6996" w:rsidR="00CE5CF5" w:rsidRPr="00EB4934" w:rsidRDefault="007F52CE" w:rsidP="00CE5CF5">
            <w:pPr>
              <w:suppressAutoHyphens/>
              <w:jc w:val="center"/>
              <w:rPr>
                <w:rFonts w:ascii="Montserrat Medium" w:eastAsia="Calibri" w:hAnsi="Montserrat Medium" w:cs="Times New Roman"/>
                <w:b/>
                <w:bCs/>
                <w:color w:val="000000"/>
                <w:sz w:val="18"/>
                <w:szCs w:val="18"/>
                <w:lang w:val="en-US" w:eastAsia="es-ES"/>
              </w:rPr>
            </w:pPr>
            <w:r w:rsidRPr="00EB4934">
              <w:rPr>
                <w:rFonts w:ascii="Montserrat Medium" w:eastAsia="Calibri" w:hAnsi="Montserrat Medium" w:cs="Times New Roman"/>
                <w:b/>
                <w:bCs/>
                <w:color w:val="000000"/>
                <w:sz w:val="18"/>
                <w:szCs w:val="18"/>
                <w:lang w:val="en-US" w:eastAsia="es-ES"/>
              </w:rPr>
              <w:lastRenderedPageBreak/>
              <w:t>$1,346,892.24</w:t>
            </w:r>
          </w:p>
        </w:tc>
      </w:tr>
    </w:tbl>
    <w:p w14:paraId="5E9334A3" w14:textId="77777777" w:rsidR="00CE5CF5" w:rsidRPr="00CE5CF5" w:rsidRDefault="00CE5CF5" w:rsidP="00CE5CF5">
      <w:pPr>
        <w:suppressAutoHyphens/>
        <w:snapToGrid w:val="0"/>
        <w:rPr>
          <w:rFonts w:ascii="Montserrat Medium" w:eastAsia="Arial Unicode MS" w:hAnsi="Montserrat Medium" w:cs="Arial"/>
          <w:sz w:val="22"/>
          <w:szCs w:val="20"/>
          <w:highlight w:val="yellow"/>
          <w:lang w:val="es-ES"/>
        </w:rPr>
      </w:pPr>
    </w:p>
    <w:p w14:paraId="505746A0" w14:textId="77777777" w:rsidR="00CE5CF5" w:rsidRPr="00CE5CF5" w:rsidRDefault="00CE5CF5" w:rsidP="00CE5CF5">
      <w:pPr>
        <w:suppressAutoHyphens/>
        <w:snapToGrid w:val="0"/>
        <w:rPr>
          <w:rFonts w:ascii="Montserrat Medium" w:eastAsia="Arial Unicode MS" w:hAnsi="Montserrat Medium" w:cs="Arial"/>
          <w:sz w:val="22"/>
          <w:szCs w:val="20"/>
          <w:highlight w:val="yellow"/>
          <w:lang w:val="es-ES"/>
        </w:rPr>
      </w:pPr>
    </w:p>
    <w:p w14:paraId="3F3D5A2B" w14:textId="77777777" w:rsidR="00CE5CF5" w:rsidRPr="00CE5CF5" w:rsidRDefault="00CE5CF5" w:rsidP="00CE5CF5">
      <w:pPr>
        <w:suppressAutoHyphens/>
        <w:snapToGrid w:val="0"/>
        <w:rPr>
          <w:rFonts w:ascii="Montserrat Medium" w:eastAsia="Arial Unicode MS" w:hAnsi="Montserrat Medium" w:cs="Arial"/>
          <w:sz w:val="22"/>
          <w:szCs w:val="20"/>
          <w:highlight w:val="yellow"/>
          <w:lang w:val="es-ES"/>
        </w:rPr>
      </w:pPr>
    </w:p>
    <w:p w14:paraId="2FB8E8A2" w14:textId="77777777" w:rsidR="00CE5CF5" w:rsidRPr="00CE5CF5" w:rsidRDefault="00CE5CF5" w:rsidP="00CE5CF5">
      <w:pPr>
        <w:suppressAutoHyphens/>
        <w:snapToGrid w:val="0"/>
        <w:rPr>
          <w:rFonts w:ascii="Montserrat Medium" w:eastAsia="Arial Unicode MS" w:hAnsi="Montserrat Medium" w:cs="Arial"/>
          <w:sz w:val="22"/>
          <w:szCs w:val="20"/>
          <w:highlight w:val="yellow"/>
          <w:lang w:val="es-ES"/>
        </w:rPr>
      </w:pPr>
    </w:p>
    <w:p w14:paraId="4B7915D4"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7F47313D"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6938FF72"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4AACB638"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5ED75B35"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06D2EA6E"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64784032"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7443ADE1"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63728A45"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3C2F6AE2"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02243693"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424E4A0B"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507B5B05"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275FA330"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1B043025"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0AB7CEC4"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4883E814"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076B2DEC"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35CD645E"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4E81A7B8" w14:textId="77777777" w:rsidR="00880788" w:rsidRDefault="00880788" w:rsidP="00CE5CF5">
      <w:pPr>
        <w:suppressAutoHyphens/>
        <w:ind w:left="418"/>
        <w:jc w:val="center"/>
        <w:rPr>
          <w:rFonts w:ascii="Montserrat Medium" w:eastAsia="Times New Roman" w:hAnsi="Montserrat Medium" w:cs="Arial"/>
          <w:b/>
          <w:color w:val="000000"/>
          <w:sz w:val="18"/>
          <w:szCs w:val="22"/>
          <w:lang w:val="es-ES" w:eastAsia="ar-SA"/>
        </w:rPr>
      </w:pPr>
    </w:p>
    <w:p w14:paraId="5F0C21A6" w14:textId="77777777" w:rsidR="00880788" w:rsidRDefault="00880788" w:rsidP="00CE5CF5">
      <w:pPr>
        <w:suppressAutoHyphens/>
        <w:ind w:left="418"/>
        <w:jc w:val="center"/>
        <w:rPr>
          <w:rFonts w:ascii="Montserrat Medium" w:eastAsia="Times New Roman" w:hAnsi="Montserrat Medium" w:cs="Arial"/>
          <w:b/>
          <w:color w:val="000000"/>
          <w:sz w:val="18"/>
          <w:szCs w:val="22"/>
          <w:lang w:val="es-ES" w:eastAsia="ar-SA"/>
        </w:rPr>
      </w:pPr>
    </w:p>
    <w:p w14:paraId="6F73B50B" w14:textId="77777777" w:rsidR="00880788" w:rsidRDefault="00880788" w:rsidP="00CE5CF5">
      <w:pPr>
        <w:suppressAutoHyphens/>
        <w:ind w:left="418"/>
        <w:jc w:val="center"/>
        <w:rPr>
          <w:rFonts w:ascii="Montserrat Medium" w:eastAsia="Times New Roman" w:hAnsi="Montserrat Medium" w:cs="Arial"/>
          <w:b/>
          <w:color w:val="000000"/>
          <w:sz w:val="18"/>
          <w:szCs w:val="22"/>
          <w:lang w:val="es-ES" w:eastAsia="ar-SA"/>
        </w:rPr>
      </w:pPr>
    </w:p>
    <w:p w14:paraId="23903561"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6E5C8BCC" w14:textId="77777777" w:rsidR="003F37A4" w:rsidRDefault="003F37A4" w:rsidP="00CE5CF5">
      <w:pPr>
        <w:suppressAutoHyphens/>
        <w:ind w:left="418"/>
        <w:jc w:val="center"/>
        <w:rPr>
          <w:rFonts w:ascii="Montserrat Medium" w:eastAsia="Times New Roman" w:hAnsi="Montserrat Medium" w:cs="Arial"/>
          <w:b/>
          <w:color w:val="000000"/>
          <w:sz w:val="18"/>
          <w:szCs w:val="22"/>
          <w:lang w:val="es-ES" w:eastAsia="ar-SA"/>
        </w:rPr>
      </w:pPr>
    </w:p>
    <w:p w14:paraId="63C14D7D" w14:textId="77777777" w:rsidR="00CE5CF5" w:rsidRPr="00CE5CF5" w:rsidRDefault="00CE5CF5" w:rsidP="00CE5CF5">
      <w:pPr>
        <w:suppressAutoHyphens/>
        <w:ind w:left="418"/>
        <w:jc w:val="center"/>
        <w:rPr>
          <w:rFonts w:ascii="Montserrat Medium" w:eastAsia="Times New Roman" w:hAnsi="Montserrat Medium" w:cs="Arial"/>
          <w:b/>
          <w:color w:val="000000"/>
          <w:sz w:val="18"/>
          <w:szCs w:val="22"/>
          <w:lang w:val="es-ES" w:eastAsia="ar-SA"/>
        </w:rPr>
      </w:pPr>
      <w:r w:rsidRPr="00CE5CF5">
        <w:rPr>
          <w:rFonts w:ascii="Montserrat Medium" w:eastAsia="Times New Roman" w:hAnsi="Montserrat Medium" w:cs="Arial"/>
          <w:b/>
          <w:color w:val="000000"/>
          <w:sz w:val="18"/>
          <w:szCs w:val="22"/>
          <w:lang w:val="es-ES" w:eastAsia="ar-SA"/>
        </w:rPr>
        <w:t>ANEXO No. 1-A “CONTROL DE TRAFICO PARA VEHÍCULOS SUBROGADOS”</w:t>
      </w:r>
    </w:p>
    <w:p w14:paraId="09C6AEEC" w14:textId="77777777" w:rsidR="00CE5CF5" w:rsidRPr="00CE5CF5" w:rsidRDefault="00CE5CF5" w:rsidP="00CE5CF5">
      <w:pPr>
        <w:suppressAutoHyphens/>
        <w:ind w:left="418"/>
        <w:jc w:val="both"/>
        <w:rPr>
          <w:rFonts w:ascii="Montserrat Medium" w:eastAsia="Times New Roman" w:hAnsi="Montserrat Medium" w:cs="Arial"/>
          <w:b/>
          <w:sz w:val="18"/>
          <w:szCs w:val="22"/>
          <w:lang w:val="es-ES" w:eastAsia="ar-SA"/>
        </w:rPr>
      </w:pPr>
    </w:p>
    <w:tbl>
      <w:tblPr>
        <w:tblW w:w="5000" w:type="pct"/>
        <w:jc w:val="center"/>
        <w:tblCellMar>
          <w:left w:w="70" w:type="dxa"/>
          <w:right w:w="70" w:type="dxa"/>
        </w:tblCellMar>
        <w:tblLook w:val="04A0" w:firstRow="1" w:lastRow="0" w:firstColumn="1" w:lastColumn="0" w:noHBand="0" w:noVBand="1"/>
      </w:tblPr>
      <w:tblGrid>
        <w:gridCol w:w="1844"/>
        <w:gridCol w:w="199"/>
        <w:gridCol w:w="1470"/>
        <w:gridCol w:w="1289"/>
        <w:gridCol w:w="2964"/>
        <w:gridCol w:w="1863"/>
        <w:gridCol w:w="199"/>
      </w:tblGrid>
      <w:tr w:rsidR="00CE5CF5" w:rsidRPr="00CE5CF5" w14:paraId="784E9976" w14:textId="77777777" w:rsidTr="0006620C">
        <w:trPr>
          <w:trHeight w:val="288"/>
          <w:jc w:val="center"/>
        </w:trPr>
        <w:tc>
          <w:tcPr>
            <w:tcW w:w="5000" w:type="pct"/>
            <w:gridSpan w:val="7"/>
            <w:noWrap/>
            <w:vAlign w:val="bottom"/>
          </w:tcPr>
          <w:p w14:paraId="2631468A" w14:textId="4A888885"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Pr>
                <w:rFonts w:ascii="Montserrat Medium" w:eastAsia="Times New Roman" w:hAnsi="Montserrat Medium" w:cs="Times New Roman"/>
                <w:noProof/>
                <w:sz w:val="20"/>
                <w:szCs w:val="20"/>
                <w:lang w:val="es-MX" w:eastAsia="es-MX"/>
              </w:rPr>
              <w:drawing>
                <wp:anchor distT="0" distB="0" distL="114300" distR="114300" simplePos="0" relativeHeight="251663360" behindDoc="0" locked="0" layoutInCell="1" allowOverlap="1" wp14:anchorId="212F13C6" wp14:editId="5D5615A0">
                  <wp:simplePos x="0" y="0"/>
                  <wp:positionH relativeFrom="column">
                    <wp:posOffset>76200</wp:posOffset>
                  </wp:positionH>
                  <wp:positionV relativeFrom="paragraph">
                    <wp:posOffset>30480</wp:posOffset>
                  </wp:positionV>
                  <wp:extent cx="670560" cy="6248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624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CellMar>
                <w:left w:w="0" w:type="dxa"/>
                <w:right w:w="0" w:type="dxa"/>
              </w:tblCellMar>
              <w:tblLook w:val="04A0" w:firstRow="1" w:lastRow="0" w:firstColumn="1" w:lastColumn="0" w:noHBand="0" w:noVBand="1"/>
            </w:tblPr>
            <w:tblGrid>
              <w:gridCol w:w="9420"/>
            </w:tblGrid>
            <w:tr w:rsidR="00CE5CF5" w:rsidRPr="00CE5CF5" w14:paraId="02E89B43" w14:textId="77777777" w:rsidTr="00B722C7">
              <w:trPr>
                <w:trHeight w:val="288"/>
                <w:tblCellSpacing w:w="0" w:type="dxa"/>
                <w:jc w:val="center"/>
              </w:trPr>
              <w:tc>
                <w:tcPr>
                  <w:tcW w:w="9420" w:type="dxa"/>
                  <w:noWrap/>
                  <w:vAlign w:val="center"/>
                  <w:hideMark/>
                </w:tcPr>
                <w:p w14:paraId="4B6BD574" w14:textId="77777777" w:rsidR="00CE5CF5" w:rsidRPr="00CE5CF5" w:rsidRDefault="00CE5CF5" w:rsidP="00CE5CF5">
                  <w:pPr>
                    <w:suppressAutoHyphens/>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INSTITUTO MEXICANO DEL SEGURO SOCIAL</w:t>
                  </w:r>
                </w:p>
              </w:tc>
            </w:tr>
          </w:tbl>
          <w:p w14:paraId="3098FDD5" w14:textId="77777777" w:rsidR="00CE5CF5" w:rsidRPr="00CE5CF5" w:rsidRDefault="00CE5CF5" w:rsidP="00CE5CF5">
            <w:pPr>
              <w:rPr>
                <w:rFonts w:ascii="Montserrat Medium" w:eastAsia="Times New Roman" w:hAnsi="Montserrat Medium" w:cs="Arial"/>
                <w:sz w:val="18"/>
                <w:szCs w:val="22"/>
                <w:lang w:val="es-ES" w:eastAsia="ar-SA"/>
              </w:rPr>
            </w:pPr>
          </w:p>
        </w:tc>
      </w:tr>
      <w:tr w:rsidR="00CE5CF5" w:rsidRPr="00CE5CF5" w14:paraId="0CD8970A" w14:textId="77777777" w:rsidTr="0006620C">
        <w:trPr>
          <w:trHeight w:val="288"/>
          <w:jc w:val="center"/>
        </w:trPr>
        <w:tc>
          <w:tcPr>
            <w:tcW w:w="5000" w:type="pct"/>
            <w:gridSpan w:val="7"/>
            <w:noWrap/>
            <w:vAlign w:val="center"/>
            <w:hideMark/>
          </w:tcPr>
          <w:p w14:paraId="7A6246D7" w14:textId="77777777" w:rsidR="00CE5CF5" w:rsidRPr="00CE5CF5" w:rsidRDefault="00CE5CF5" w:rsidP="00CE5CF5">
            <w:pPr>
              <w:suppressAutoHyphens/>
              <w:jc w:val="center"/>
              <w:rPr>
                <w:rFonts w:ascii="Montserrat Medium" w:eastAsia="Times New Roman" w:hAnsi="Montserrat Medium" w:cs="Arial"/>
                <w:color w:val="000000"/>
                <w:sz w:val="18"/>
                <w:szCs w:val="22"/>
                <w:lang w:val="es-ES" w:eastAsia="ar-SA"/>
              </w:rPr>
            </w:pPr>
            <w:r w:rsidRPr="00CE5CF5">
              <w:rPr>
                <w:rFonts w:ascii="Montserrat Medium" w:eastAsia="Times New Roman" w:hAnsi="Montserrat Medium" w:cs="Arial"/>
                <w:color w:val="000000"/>
                <w:sz w:val="18"/>
                <w:szCs w:val="22"/>
                <w:lang w:val="es-ES" w:eastAsia="ar-SA"/>
              </w:rPr>
              <w:t xml:space="preserve">ORGANO DE OPERACIÓN ADMINISTRATIVA </w:t>
            </w:r>
          </w:p>
          <w:p w14:paraId="2744936D" w14:textId="77777777" w:rsidR="00CE5CF5" w:rsidRPr="00CE5CF5" w:rsidRDefault="00CE5CF5" w:rsidP="00CE5CF5">
            <w:pPr>
              <w:suppressAutoHyphens/>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DESCONSENTRADA ESTATAL HIDALGO</w:t>
            </w:r>
          </w:p>
        </w:tc>
      </w:tr>
      <w:tr w:rsidR="00CE5CF5" w:rsidRPr="00CE5CF5" w14:paraId="32B6A9F0" w14:textId="77777777" w:rsidTr="0006620C">
        <w:trPr>
          <w:trHeight w:val="288"/>
          <w:jc w:val="center"/>
        </w:trPr>
        <w:tc>
          <w:tcPr>
            <w:tcW w:w="5000" w:type="pct"/>
            <w:gridSpan w:val="7"/>
            <w:noWrap/>
            <w:vAlign w:val="center"/>
            <w:hideMark/>
          </w:tcPr>
          <w:p w14:paraId="6C271753" w14:textId="77777777" w:rsidR="00CE5CF5" w:rsidRPr="00CE5CF5" w:rsidRDefault="00CE5CF5" w:rsidP="00CE5CF5">
            <w:pPr>
              <w:suppressAutoHyphens/>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JEFATURA DE SERVICIOS ADMINISTRATIVOS</w:t>
            </w:r>
          </w:p>
        </w:tc>
      </w:tr>
      <w:tr w:rsidR="00CE5CF5" w:rsidRPr="00CE5CF5" w14:paraId="7CB7CAF4" w14:textId="77777777" w:rsidTr="0006620C">
        <w:trPr>
          <w:trHeight w:val="288"/>
          <w:jc w:val="center"/>
        </w:trPr>
        <w:tc>
          <w:tcPr>
            <w:tcW w:w="5000" w:type="pct"/>
            <w:gridSpan w:val="7"/>
            <w:noWrap/>
            <w:vAlign w:val="center"/>
            <w:hideMark/>
          </w:tcPr>
          <w:p w14:paraId="24A22D7D" w14:textId="77777777" w:rsidR="00CE5CF5" w:rsidRPr="00CE5CF5" w:rsidRDefault="00CE5CF5" w:rsidP="00CE5CF5">
            <w:pPr>
              <w:suppressAutoHyphens/>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COORDINACION DE ABASTECIMIENTO Y EQUIPAMIENTO</w:t>
            </w:r>
          </w:p>
        </w:tc>
      </w:tr>
      <w:tr w:rsidR="00CE5CF5" w:rsidRPr="00CE5CF5" w14:paraId="4B27900D" w14:textId="77777777" w:rsidTr="0006620C">
        <w:trPr>
          <w:trHeight w:val="288"/>
          <w:jc w:val="center"/>
        </w:trPr>
        <w:tc>
          <w:tcPr>
            <w:tcW w:w="938" w:type="pct"/>
            <w:noWrap/>
            <w:vAlign w:val="center"/>
            <w:hideMark/>
          </w:tcPr>
          <w:p w14:paraId="31F1FBD6"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2B570AB3" w14:textId="77777777" w:rsidR="00CE5CF5" w:rsidRPr="00CE5CF5" w:rsidRDefault="00CE5CF5" w:rsidP="00CE5CF5">
            <w:pPr>
              <w:rPr>
                <w:rFonts w:ascii="Montserrat Medium" w:eastAsia="Times New Roman" w:hAnsi="Montserrat Medium" w:cs="Arial"/>
                <w:sz w:val="18"/>
                <w:szCs w:val="22"/>
                <w:lang w:val="es-ES" w:eastAsia="ar-SA"/>
              </w:rPr>
            </w:pPr>
          </w:p>
        </w:tc>
        <w:tc>
          <w:tcPr>
            <w:tcW w:w="748" w:type="pct"/>
            <w:noWrap/>
            <w:vAlign w:val="bottom"/>
            <w:hideMark/>
          </w:tcPr>
          <w:p w14:paraId="45423338" w14:textId="77777777" w:rsidR="00CE5CF5" w:rsidRPr="00CE5CF5" w:rsidRDefault="00CE5CF5" w:rsidP="00CE5CF5">
            <w:pPr>
              <w:rPr>
                <w:rFonts w:ascii="Montserrat Medium" w:eastAsia="Times New Roman" w:hAnsi="Montserrat Medium" w:cs="Arial"/>
                <w:sz w:val="18"/>
                <w:szCs w:val="22"/>
                <w:lang w:val="es-ES" w:eastAsia="ar-SA"/>
              </w:rPr>
            </w:pPr>
          </w:p>
        </w:tc>
        <w:tc>
          <w:tcPr>
            <w:tcW w:w="656" w:type="pct"/>
            <w:noWrap/>
            <w:vAlign w:val="bottom"/>
            <w:hideMark/>
          </w:tcPr>
          <w:p w14:paraId="17B3BC0B" w14:textId="77777777" w:rsidR="00CE5CF5" w:rsidRPr="00CE5CF5" w:rsidRDefault="00CE5CF5" w:rsidP="00CE5CF5">
            <w:pPr>
              <w:rPr>
                <w:rFonts w:ascii="Montserrat Medium" w:eastAsia="Times New Roman" w:hAnsi="Montserrat Medium" w:cs="Arial"/>
                <w:sz w:val="18"/>
                <w:szCs w:val="22"/>
                <w:lang w:val="es-ES" w:eastAsia="ar-SA"/>
              </w:rPr>
            </w:pPr>
          </w:p>
        </w:tc>
        <w:tc>
          <w:tcPr>
            <w:tcW w:w="1508" w:type="pct"/>
            <w:noWrap/>
            <w:vAlign w:val="bottom"/>
            <w:hideMark/>
          </w:tcPr>
          <w:p w14:paraId="6541BD86" w14:textId="77777777" w:rsidR="00CE5CF5" w:rsidRPr="00CE5CF5" w:rsidRDefault="00CE5CF5" w:rsidP="00CE5CF5">
            <w:pPr>
              <w:rPr>
                <w:rFonts w:ascii="Montserrat Medium" w:eastAsia="Times New Roman" w:hAnsi="Montserrat Medium" w:cs="Arial"/>
                <w:sz w:val="18"/>
                <w:szCs w:val="22"/>
                <w:lang w:val="es-ES" w:eastAsia="ar-SA"/>
              </w:rPr>
            </w:pPr>
          </w:p>
        </w:tc>
        <w:tc>
          <w:tcPr>
            <w:tcW w:w="948" w:type="pct"/>
            <w:noWrap/>
            <w:vAlign w:val="bottom"/>
            <w:hideMark/>
          </w:tcPr>
          <w:p w14:paraId="26109B1E"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661B94C7" w14:textId="77777777" w:rsidR="00CE5CF5" w:rsidRPr="00CE5CF5" w:rsidRDefault="00CE5CF5" w:rsidP="00CE5CF5">
            <w:pPr>
              <w:rPr>
                <w:rFonts w:ascii="Montserrat Medium" w:eastAsia="Times New Roman" w:hAnsi="Montserrat Medium" w:cs="Arial"/>
                <w:sz w:val="18"/>
                <w:szCs w:val="22"/>
                <w:lang w:val="es-ES" w:eastAsia="ar-SA"/>
              </w:rPr>
            </w:pPr>
          </w:p>
        </w:tc>
      </w:tr>
      <w:tr w:rsidR="00CE5CF5" w:rsidRPr="00CE5CF5" w14:paraId="1ADC9F71" w14:textId="77777777" w:rsidTr="0006620C">
        <w:trPr>
          <w:trHeight w:val="288"/>
          <w:jc w:val="center"/>
        </w:trPr>
        <w:tc>
          <w:tcPr>
            <w:tcW w:w="1039" w:type="pct"/>
            <w:gridSpan w:val="2"/>
            <w:noWrap/>
            <w:vAlign w:val="center"/>
            <w:hideMark/>
          </w:tcPr>
          <w:p w14:paraId="47CE22EE"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TRANSPORTISTA:</w:t>
            </w:r>
          </w:p>
        </w:tc>
        <w:tc>
          <w:tcPr>
            <w:tcW w:w="748" w:type="pct"/>
            <w:noWrap/>
            <w:vAlign w:val="bottom"/>
            <w:hideMark/>
          </w:tcPr>
          <w:p w14:paraId="4A1EE6FE" w14:textId="77777777" w:rsidR="00CE5CF5" w:rsidRPr="00CE5CF5" w:rsidRDefault="00CE5CF5" w:rsidP="00CE5CF5">
            <w:pPr>
              <w:rPr>
                <w:rFonts w:ascii="Montserrat Medium" w:eastAsia="Times New Roman" w:hAnsi="Montserrat Medium" w:cs="Arial"/>
                <w:sz w:val="18"/>
                <w:szCs w:val="22"/>
                <w:lang w:val="es-ES" w:eastAsia="ar-SA"/>
              </w:rPr>
            </w:pPr>
          </w:p>
        </w:tc>
        <w:tc>
          <w:tcPr>
            <w:tcW w:w="656" w:type="pct"/>
            <w:noWrap/>
            <w:vAlign w:val="bottom"/>
            <w:hideMark/>
          </w:tcPr>
          <w:p w14:paraId="1E9072A5" w14:textId="77777777" w:rsidR="00CE5CF5" w:rsidRPr="00CE5CF5" w:rsidRDefault="00CE5CF5" w:rsidP="00CE5CF5">
            <w:pPr>
              <w:rPr>
                <w:rFonts w:ascii="Montserrat Medium" w:eastAsia="Times New Roman" w:hAnsi="Montserrat Medium" w:cs="Arial"/>
                <w:sz w:val="18"/>
                <w:szCs w:val="22"/>
                <w:lang w:val="es-ES" w:eastAsia="ar-SA"/>
              </w:rPr>
            </w:pPr>
          </w:p>
        </w:tc>
        <w:tc>
          <w:tcPr>
            <w:tcW w:w="1508" w:type="pct"/>
            <w:noWrap/>
            <w:vAlign w:val="bottom"/>
            <w:hideMark/>
          </w:tcPr>
          <w:p w14:paraId="268AEBA6"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No. DE SALIDA:</w:t>
            </w:r>
          </w:p>
        </w:tc>
        <w:tc>
          <w:tcPr>
            <w:tcW w:w="948" w:type="pct"/>
            <w:noWrap/>
            <w:vAlign w:val="bottom"/>
            <w:hideMark/>
          </w:tcPr>
          <w:p w14:paraId="3A7F12A0"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37FA5D5E" w14:textId="77777777" w:rsidR="00CE5CF5" w:rsidRPr="00CE5CF5" w:rsidRDefault="00CE5CF5" w:rsidP="00CE5CF5">
            <w:pPr>
              <w:rPr>
                <w:rFonts w:ascii="Montserrat Medium" w:eastAsia="Times New Roman" w:hAnsi="Montserrat Medium" w:cs="Arial"/>
                <w:sz w:val="18"/>
                <w:szCs w:val="22"/>
                <w:lang w:val="es-ES" w:eastAsia="ar-SA"/>
              </w:rPr>
            </w:pPr>
          </w:p>
        </w:tc>
      </w:tr>
      <w:tr w:rsidR="00CE5CF5" w:rsidRPr="00CE5CF5" w14:paraId="54C21E2C" w14:textId="77777777" w:rsidTr="0006620C">
        <w:trPr>
          <w:trHeight w:val="288"/>
          <w:jc w:val="center"/>
        </w:trPr>
        <w:tc>
          <w:tcPr>
            <w:tcW w:w="1787" w:type="pct"/>
            <w:gridSpan w:val="3"/>
            <w:noWrap/>
            <w:vAlign w:val="center"/>
            <w:hideMark/>
          </w:tcPr>
          <w:p w14:paraId="1CDD5FAF"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NOMBRE DEL OPERADOR:</w:t>
            </w:r>
          </w:p>
        </w:tc>
        <w:tc>
          <w:tcPr>
            <w:tcW w:w="656" w:type="pct"/>
            <w:noWrap/>
            <w:vAlign w:val="bottom"/>
            <w:hideMark/>
          </w:tcPr>
          <w:p w14:paraId="73AC87CD" w14:textId="77777777" w:rsidR="00CE5CF5" w:rsidRPr="00CE5CF5" w:rsidRDefault="00CE5CF5" w:rsidP="00CE5CF5">
            <w:pPr>
              <w:rPr>
                <w:rFonts w:ascii="Montserrat Medium" w:eastAsia="Times New Roman" w:hAnsi="Montserrat Medium" w:cs="Arial"/>
                <w:sz w:val="18"/>
                <w:szCs w:val="22"/>
                <w:lang w:val="es-ES" w:eastAsia="ar-SA"/>
              </w:rPr>
            </w:pPr>
          </w:p>
        </w:tc>
        <w:tc>
          <w:tcPr>
            <w:tcW w:w="1508" w:type="pct"/>
            <w:noWrap/>
            <w:vAlign w:val="bottom"/>
            <w:hideMark/>
          </w:tcPr>
          <w:p w14:paraId="3CE2AB66"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FECHA:</w:t>
            </w:r>
          </w:p>
        </w:tc>
        <w:tc>
          <w:tcPr>
            <w:tcW w:w="948" w:type="pct"/>
            <w:noWrap/>
            <w:vAlign w:val="bottom"/>
            <w:hideMark/>
          </w:tcPr>
          <w:p w14:paraId="5ED63F7F"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5C4EC400" w14:textId="77777777" w:rsidR="00CE5CF5" w:rsidRPr="00CE5CF5" w:rsidRDefault="00CE5CF5" w:rsidP="00CE5CF5">
            <w:pPr>
              <w:rPr>
                <w:rFonts w:ascii="Montserrat Medium" w:eastAsia="Times New Roman" w:hAnsi="Montserrat Medium" w:cs="Arial"/>
                <w:sz w:val="18"/>
                <w:szCs w:val="22"/>
                <w:lang w:val="es-ES" w:eastAsia="ar-SA"/>
              </w:rPr>
            </w:pPr>
          </w:p>
        </w:tc>
      </w:tr>
      <w:tr w:rsidR="00CE5CF5" w:rsidRPr="00CE5CF5" w14:paraId="7263B3E9" w14:textId="77777777" w:rsidTr="0006620C">
        <w:trPr>
          <w:trHeight w:val="288"/>
          <w:jc w:val="center"/>
        </w:trPr>
        <w:tc>
          <w:tcPr>
            <w:tcW w:w="1039" w:type="pct"/>
            <w:gridSpan w:val="2"/>
            <w:noWrap/>
            <w:vAlign w:val="center"/>
            <w:hideMark/>
          </w:tcPr>
          <w:p w14:paraId="360C6696"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PLACAS:</w:t>
            </w:r>
          </w:p>
        </w:tc>
        <w:tc>
          <w:tcPr>
            <w:tcW w:w="748" w:type="pct"/>
            <w:noWrap/>
            <w:vAlign w:val="bottom"/>
            <w:hideMark/>
          </w:tcPr>
          <w:p w14:paraId="14C851DA" w14:textId="77777777" w:rsidR="00CE5CF5" w:rsidRPr="00CE5CF5" w:rsidRDefault="00CE5CF5" w:rsidP="00CE5CF5">
            <w:pPr>
              <w:rPr>
                <w:rFonts w:ascii="Montserrat Medium" w:eastAsia="Times New Roman" w:hAnsi="Montserrat Medium" w:cs="Arial"/>
                <w:sz w:val="18"/>
                <w:szCs w:val="22"/>
                <w:lang w:val="es-ES" w:eastAsia="ar-SA"/>
              </w:rPr>
            </w:pPr>
          </w:p>
        </w:tc>
        <w:tc>
          <w:tcPr>
            <w:tcW w:w="656" w:type="pct"/>
            <w:noWrap/>
            <w:vAlign w:val="bottom"/>
            <w:hideMark/>
          </w:tcPr>
          <w:p w14:paraId="63F8C500"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HORA:</w:t>
            </w:r>
          </w:p>
        </w:tc>
        <w:tc>
          <w:tcPr>
            <w:tcW w:w="1508" w:type="pct"/>
            <w:noWrap/>
            <w:vAlign w:val="bottom"/>
            <w:hideMark/>
          </w:tcPr>
          <w:p w14:paraId="59AA82AA" w14:textId="77777777" w:rsidR="00CE5CF5" w:rsidRPr="00CE5CF5" w:rsidRDefault="00CE5CF5" w:rsidP="00CE5CF5">
            <w:pPr>
              <w:rPr>
                <w:rFonts w:ascii="Montserrat Medium" w:eastAsia="Times New Roman" w:hAnsi="Montserrat Medium" w:cs="Arial"/>
                <w:sz w:val="18"/>
                <w:szCs w:val="22"/>
                <w:lang w:val="es-ES" w:eastAsia="ar-SA"/>
              </w:rPr>
            </w:pPr>
          </w:p>
        </w:tc>
        <w:tc>
          <w:tcPr>
            <w:tcW w:w="1050" w:type="pct"/>
            <w:gridSpan w:val="2"/>
            <w:noWrap/>
            <w:vAlign w:val="bottom"/>
            <w:hideMark/>
          </w:tcPr>
          <w:p w14:paraId="7D63A2A6" w14:textId="77777777" w:rsidR="00CE5CF5" w:rsidRPr="00CE5CF5" w:rsidRDefault="00CE5CF5" w:rsidP="00CE5CF5">
            <w:pPr>
              <w:suppressAutoHyphens/>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TIPO VEHICULO:</w:t>
            </w:r>
          </w:p>
        </w:tc>
      </w:tr>
      <w:tr w:rsidR="00CE5CF5" w:rsidRPr="00CE5CF5" w14:paraId="47EE71F5" w14:textId="77777777" w:rsidTr="0006620C">
        <w:trPr>
          <w:trHeight w:val="288"/>
          <w:jc w:val="center"/>
        </w:trPr>
        <w:tc>
          <w:tcPr>
            <w:tcW w:w="938" w:type="pct"/>
            <w:noWrap/>
            <w:vAlign w:val="bottom"/>
            <w:hideMark/>
          </w:tcPr>
          <w:p w14:paraId="75F9EA5A"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0FA07084" w14:textId="77777777" w:rsidR="00CE5CF5" w:rsidRPr="00CE5CF5" w:rsidRDefault="00CE5CF5" w:rsidP="00CE5CF5">
            <w:pPr>
              <w:rPr>
                <w:rFonts w:ascii="Montserrat Medium" w:eastAsia="Times New Roman" w:hAnsi="Montserrat Medium" w:cs="Arial"/>
                <w:sz w:val="18"/>
                <w:szCs w:val="22"/>
                <w:lang w:val="es-ES" w:eastAsia="ar-SA"/>
              </w:rPr>
            </w:pPr>
          </w:p>
        </w:tc>
        <w:tc>
          <w:tcPr>
            <w:tcW w:w="748" w:type="pct"/>
            <w:noWrap/>
            <w:vAlign w:val="bottom"/>
            <w:hideMark/>
          </w:tcPr>
          <w:p w14:paraId="19092822" w14:textId="77777777" w:rsidR="00CE5CF5" w:rsidRPr="00CE5CF5" w:rsidRDefault="00CE5CF5" w:rsidP="00CE5CF5">
            <w:pPr>
              <w:rPr>
                <w:rFonts w:ascii="Montserrat Medium" w:eastAsia="Times New Roman" w:hAnsi="Montserrat Medium" w:cs="Arial"/>
                <w:sz w:val="18"/>
                <w:szCs w:val="22"/>
                <w:lang w:val="es-ES" w:eastAsia="ar-SA"/>
              </w:rPr>
            </w:pPr>
          </w:p>
        </w:tc>
        <w:tc>
          <w:tcPr>
            <w:tcW w:w="656" w:type="pct"/>
            <w:noWrap/>
            <w:vAlign w:val="bottom"/>
            <w:hideMark/>
          </w:tcPr>
          <w:p w14:paraId="0F557254" w14:textId="77777777" w:rsidR="00CE5CF5" w:rsidRPr="00CE5CF5" w:rsidRDefault="00CE5CF5" w:rsidP="00CE5CF5">
            <w:pPr>
              <w:rPr>
                <w:rFonts w:ascii="Montserrat Medium" w:eastAsia="Times New Roman" w:hAnsi="Montserrat Medium" w:cs="Arial"/>
                <w:sz w:val="18"/>
                <w:szCs w:val="22"/>
                <w:lang w:val="es-ES" w:eastAsia="ar-SA"/>
              </w:rPr>
            </w:pPr>
          </w:p>
        </w:tc>
        <w:tc>
          <w:tcPr>
            <w:tcW w:w="1508" w:type="pct"/>
            <w:noWrap/>
            <w:vAlign w:val="bottom"/>
            <w:hideMark/>
          </w:tcPr>
          <w:p w14:paraId="5C0FA90D" w14:textId="77777777" w:rsidR="00CE5CF5" w:rsidRPr="00CE5CF5" w:rsidRDefault="00CE5CF5" w:rsidP="00CE5CF5">
            <w:pPr>
              <w:rPr>
                <w:rFonts w:ascii="Montserrat Medium" w:eastAsia="Times New Roman" w:hAnsi="Montserrat Medium" w:cs="Arial"/>
                <w:sz w:val="18"/>
                <w:szCs w:val="22"/>
                <w:lang w:val="es-ES" w:eastAsia="ar-SA"/>
              </w:rPr>
            </w:pPr>
          </w:p>
        </w:tc>
        <w:tc>
          <w:tcPr>
            <w:tcW w:w="948" w:type="pct"/>
            <w:noWrap/>
            <w:vAlign w:val="bottom"/>
            <w:hideMark/>
          </w:tcPr>
          <w:p w14:paraId="5FD53BD3" w14:textId="77777777" w:rsidR="00CE5CF5" w:rsidRPr="00CE5CF5" w:rsidRDefault="00CE5CF5" w:rsidP="00CE5CF5">
            <w:pPr>
              <w:rPr>
                <w:rFonts w:ascii="Montserrat Medium" w:eastAsia="Times New Roman" w:hAnsi="Montserrat Medium" w:cs="Arial"/>
                <w:sz w:val="18"/>
                <w:szCs w:val="22"/>
                <w:lang w:val="es-ES" w:eastAsia="ar-SA"/>
              </w:rPr>
            </w:pPr>
          </w:p>
        </w:tc>
        <w:tc>
          <w:tcPr>
            <w:tcW w:w="101" w:type="pct"/>
            <w:noWrap/>
            <w:vAlign w:val="bottom"/>
            <w:hideMark/>
          </w:tcPr>
          <w:p w14:paraId="12650145" w14:textId="77777777" w:rsidR="00CE5CF5" w:rsidRPr="00CE5CF5" w:rsidRDefault="00CE5CF5" w:rsidP="00CE5CF5">
            <w:pPr>
              <w:rPr>
                <w:rFonts w:ascii="Montserrat Medium" w:eastAsia="Times New Roman" w:hAnsi="Montserrat Medium" w:cs="Arial"/>
                <w:sz w:val="18"/>
                <w:szCs w:val="22"/>
                <w:lang w:val="es-ES" w:eastAsia="ar-SA"/>
              </w:rPr>
            </w:pPr>
          </w:p>
        </w:tc>
      </w:tr>
      <w:tr w:rsidR="00CE5CF5" w:rsidRPr="00CE5CF5" w14:paraId="2A65F6D0" w14:textId="77777777" w:rsidTr="0006620C">
        <w:trPr>
          <w:trHeight w:val="288"/>
          <w:jc w:val="center"/>
        </w:trPr>
        <w:tc>
          <w:tcPr>
            <w:tcW w:w="5000" w:type="pct"/>
            <w:gridSpan w:val="7"/>
            <w:noWrap/>
            <w:vAlign w:val="center"/>
            <w:hideMark/>
          </w:tcPr>
          <w:p w14:paraId="21969F32"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CTV- CONTROL DE TRAFICO PARA VEHICULOS SUBROGADOS</w:t>
            </w:r>
          </w:p>
        </w:tc>
      </w:tr>
      <w:tr w:rsidR="00CE5CF5" w:rsidRPr="00CE5CF5" w14:paraId="4A1E07B4" w14:textId="77777777" w:rsidTr="0006620C">
        <w:trPr>
          <w:trHeight w:val="288"/>
          <w:jc w:val="center"/>
        </w:trPr>
        <w:tc>
          <w:tcPr>
            <w:tcW w:w="938" w:type="pct"/>
            <w:noWrap/>
            <w:vAlign w:val="bottom"/>
            <w:hideMark/>
          </w:tcPr>
          <w:p w14:paraId="24BA6580"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1" w:type="pct"/>
            <w:noWrap/>
            <w:vAlign w:val="bottom"/>
            <w:hideMark/>
          </w:tcPr>
          <w:p w14:paraId="1DD4B479"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748" w:type="pct"/>
            <w:noWrap/>
            <w:vAlign w:val="bottom"/>
            <w:hideMark/>
          </w:tcPr>
          <w:p w14:paraId="041C38B0"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656" w:type="pct"/>
            <w:noWrap/>
            <w:vAlign w:val="bottom"/>
            <w:hideMark/>
          </w:tcPr>
          <w:p w14:paraId="49B76A4A"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1C75751F"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948" w:type="pct"/>
            <w:noWrap/>
            <w:vAlign w:val="bottom"/>
            <w:hideMark/>
          </w:tcPr>
          <w:p w14:paraId="611AF0BD"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1" w:type="pct"/>
            <w:noWrap/>
            <w:vAlign w:val="bottom"/>
            <w:hideMark/>
          </w:tcPr>
          <w:p w14:paraId="619271A1"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r>
      <w:tr w:rsidR="00CE5CF5" w:rsidRPr="00CE5CF5" w14:paraId="1E316FF5"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7D1A528A"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No. DE REMISION</w:t>
            </w:r>
          </w:p>
        </w:tc>
        <w:tc>
          <w:tcPr>
            <w:tcW w:w="748" w:type="pct"/>
            <w:tcBorders>
              <w:top w:val="single" w:sz="4" w:space="0" w:color="auto"/>
              <w:left w:val="nil"/>
              <w:bottom w:val="single" w:sz="4" w:space="0" w:color="auto"/>
              <w:right w:val="single" w:sz="4" w:space="0" w:color="auto"/>
            </w:tcBorders>
            <w:noWrap/>
            <w:vAlign w:val="bottom"/>
            <w:hideMark/>
          </w:tcPr>
          <w:p w14:paraId="75DD6347"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GRUPO</w:t>
            </w:r>
          </w:p>
        </w:tc>
        <w:tc>
          <w:tcPr>
            <w:tcW w:w="2163" w:type="pct"/>
            <w:gridSpan w:val="2"/>
            <w:tcBorders>
              <w:top w:val="single" w:sz="4" w:space="0" w:color="auto"/>
              <w:left w:val="nil"/>
              <w:bottom w:val="single" w:sz="4" w:space="0" w:color="auto"/>
              <w:right w:val="single" w:sz="4" w:space="0" w:color="000000"/>
            </w:tcBorders>
            <w:noWrap/>
            <w:vAlign w:val="bottom"/>
            <w:hideMark/>
          </w:tcPr>
          <w:p w14:paraId="49369167"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DESTINO</w:t>
            </w:r>
          </w:p>
        </w:tc>
        <w:tc>
          <w:tcPr>
            <w:tcW w:w="1050" w:type="pct"/>
            <w:gridSpan w:val="2"/>
            <w:tcBorders>
              <w:top w:val="single" w:sz="4" w:space="0" w:color="auto"/>
              <w:left w:val="nil"/>
              <w:bottom w:val="single" w:sz="4" w:space="0" w:color="auto"/>
              <w:right w:val="single" w:sz="4" w:space="0" w:color="000000"/>
            </w:tcBorders>
            <w:noWrap/>
            <w:vAlign w:val="bottom"/>
            <w:hideMark/>
          </w:tcPr>
          <w:p w14:paraId="4D750AF0"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OBSERVACIONES</w:t>
            </w:r>
          </w:p>
        </w:tc>
      </w:tr>
      <w:tr w:rsidR="00CE5CF5" w:rsidRPr="00CE5CF5" w14:paraId="7EFDDF51"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69A0CA84"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588612DA"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2A8E1A6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28988A49"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23504659"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6C6D2D98"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337B142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3C0363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4FEBC779"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3AEDBE6D"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59A7928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0CAE43B5"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4681C5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79152307"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7DAFE278"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4DAF313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5500E29A"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E0207F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4EF73B6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22B9D226"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5F900AE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340037A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07650BA5"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4A7C6EF7"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7A6913F1"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4DBFBC2B"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4FA29895"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2BC4799A"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2B79CAE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1927AD16"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2C2F0E9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244EC0F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7C4EB4D3"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727BF9B6"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432EA6EF"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2227E31C"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6F4072E6"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684D79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014EB2D1"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2924CBD9"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6FC702B4"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40BF9D9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20C85F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057D0B3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0E5ABB62"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03AD0F83"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2138D99A"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1D00A796"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3D29F9A3"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1D61FBCF"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49D357EC"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4BE0D0DA"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0AB9060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7729E5C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307E6CE5"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000000"/>
            </w:tcBorders>
            <w:noWrap/>
            <w:vAlign w:val="bottom"/>
            <w:hideMark/>
          </w:tcPr>
          <w:p w14:paraId="5306044C"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28DFB81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000000"/>
            </w:tcBorders>
            <w:noWrap/>
            <w:vAlign w:val="bottom"/>
            <w:hideMark/>
          </w:tcPr>
          <w:p w14:paraId="29A72EF1"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000000"/>
            </w:tcBorders>
            <w:noWrap/>
            <w:vAlign w:val="bottom"/>
            <w:hideMark/>
          </w:tcPr>
          <w:p w14:paraId="0DC0977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65029384" w14:textId="77777777" w:rsidTr="0006620C">
        <w:trPr>
          <w:trHeight w:val="288"/>
          <w:jc w:val="center"/>
        </w:trPr>
        <w:tc>
          <w:tcPr>
            <w:tcW w:w="1039" w:type="pct"/>
            <w:gridSpan w:val="2"/>
            <w:tcBorders>
              <w:top w:val="single" w:sz="4" w:space="0" w:color="auto"/>
              <w:left w:val="single" w:sz="4" w:space="0" w:color="auto"/>
              <w:bottom w:val="single" w:sz="4" w:space="0" w:color="auto"/>
              <w:right w:val="single" w:sz="4" w:space="0" w:color="auto"/>
            </w:tcBorders>
            <w:noWrap/>
            <w:vAlign w:val="bottom"/>
            <w:hideMark/>
          </w:tcPr>
          <w:p w14:paraId="7D24526C"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single" w:sz="4" w:space="0" w:color="auto"/>
            </w:tcBorders>
            <w:noWrap/>
            <w:vAlign w:val="bottom"/>
            <w:hideMark/>
          </w:tcPr>
          <w:p w14:paraId="757AF324"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2163" w:type="pct"/>
            <w:gridSpan w:val="2"/>
            <w:tcBorders>
              <w:top w:val="single" w:sz="4" w:space="0" w:color="auto"/>
              <w:left w:val="nil"/>
              <w:bottom w:val="single" w:sz="4" w:space="0" w:color="auto"/>
              <w:right w:val="single" w:sz="4" w:space="0" w:color="auto"/>
            </w:tcBorders>
            <w:noWrap/>
            <w:vAlign w:val="bottom"/>
            <w:hideMark/>
          </w:tcPr>
          <w:p w14:paraId="08CE9A4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50" w:type="pct"/>
            <w:gridSpan w:val="2"/>
            <w:tcBorders>
              <w:top w:val="single" w:sz="4" w:space="0" w:color="auto"/>
              <w:left w:val="nil"/>
              <w:bottom w:val="single" w:sz="4" w:space="0" w:color="auto"/>
              <w:right w:val="single" w:sz="4" w:space="0" w:color="auto"/>
            </w:tcBorders>
            <w:noWrap/>
            <w:vAlign w:val="bottom"/>
            <w:hideMark/>
          </w:tcPr>
          <w:p w14:paraId="790236F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2FB2D8A9" w14:textId="77777777" w:rsidTr="0006620C">
        <w:trPr>
          <w:trHeight w:val="288"/>
          <w:jc w:val="center"/>
        </w:trPr>
        <w:tc>
          <w:tcPr>
            <w:tcW w:w="1039" w:type="pct"/>
            <w:gridSpan w:val="2"/>
            <w:noWrap/>
            <w:vAlign w:val="bottom"/>
            <w:hideMark/>
          </w:tcPr>
          <w:p w14:paraId="2EE21262"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748" w:type="pct"/>
            <w:noWrap/>
            <w:vAlign w:val="bottom"/>
            <w:hideMark/>
          </w:tcPr>
          <w:p w14:paraId="31E814DE"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2163" w:type="pct"/>
            <w:gridSpan w:val="2"/>
            <w:noWrap/>
            <w:vAlign w:val="bottom"/>
            <w:hideMark/>
          </w:tcPr>
          <w:p w14:paraId="2F754544"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50" w:type="pct"/>
            <w:gridSpan w:val="2"/>
            <w:noWrap/>
            <w:vAlign w:val="bottom"/>
            <w:hideMark/>
          </w:tcPr>
          <w:p w14:paraId="40EF1985"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r>
      <w:tr w:rsidR="00CE5CF5" w:rsidRPr="00CE5CF5" w14:paraId="1832682A" w14:textId="77777777" w:rsidTr="0006620C">
        <w:trPr>
          <w:trHeight w:val="288"/>
          <w:jc w:val="center"/>
        </w:trPr>
        <w:tc>
          <w:tcPr>
            <w:tcW w:w="1039" w:type="pct"/>
            <w:gridSpan w:val="2"/>
            <w:noWrap/>
            <w:vAlign w:val="bottom"/>
            <w:hideMark/>
          </w:tcPr>
          <w:p w14:paraId="7B2EA0F6"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ENTREGO</w:t>
            </w:r>
          </w:p>
        </w:tc>
        <w:tc>
          <w:tcPr>
            <w:tcW w:w="748" w:type="pct"/>
            <w:noWrap/>
            <w:vAlign w:val="bottom"/>
            <w:hideMark/>
          </w:tcPr>
          <w:p w14:paraId="46E1E7D7"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656" w:type="pct"/>
            <w:noWrap/>
            <w:vAlign w:val="bottom"/>
            <w:hideMark/>
          </w:tcPr>
          <w:p w14:paraId="6388014A"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73A65A15"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50" w:type="pct"/>
            <w:gridSpan w:val="2"/>
            <w:noWrap/>
            <w:vAlign w:val="bottom"/>
          </w:tcPr>
          <w:p w14:paraId="4FDACE8A"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p>
        </w:tc>
      </w:tr>
      <w:tr w:rsidR="00CE5CF5" w:rsidRPr="00CE5CF5" w14:paraId="68ED0A86" w14:textId="77777777" w:rsidTr="0006620C">
        <w:trPr>
          <w:trHeight w:val="288"/>
          <w:jc w:val="center"/>
        </w:trPr>
        <w:tc>
          <w:tcPr>
            <w:tcW w:w="938" w:type="pct"/>
            <w:noWrap/>
            <w:vAlign w:val="bottom"/>
            <w:hideMark/>
          </w:tcPr>
          <w:p w14:paraId="60D2D98A"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1" w:type="pct"/>
            <w:noWrap/>
            <w:vAlign w:val="bottom"/>
            <w:hideMark/>
          </w:tcPr>
          <w:p w14:paraId="13F06B83"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748" w:type="pct"/>
            <w:noWrap/>
            <w:vAlign w:val="bottom"/>
            <w:hideMark/>
          </w:tcPr>
          <w:p w14:paraId="0959350B"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656" w:type="pct"/>
            <w:noWrap/>
            <w:vAlign w:val="bottom"/>
            <w:hideMark/>
          </w:tcPr>
          <w:p w14:paraId="3E54A02B"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4F915BCD"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r w:rsidRPr="00CE5CF5">
              <w:rPr>
                <w:rFonts w:ascii="Montserrat Medium" w:eastAsia="Times New Roman" w:hAnsi="Montserrat Medium" w:cs="Arial"/>
                <w:b/>
                <w:bCs/>
                <w:color w:val="000000"/>
                <w:sz w:val="18"/>
                <w:szCs w:val="22"/>
                <w:lang w:val="es-ES" w:eastAsia="ar-SA"/>
              </w:rPr>
              <w:t>RECIBIO REMISIONES</w:t>
            </w:r>
          </w:p>
        </w:tc>
        <w:tc>
          <w:tcPr>
            <w:tcW w:w="948" w:type="pct"/>
            <w:noWrap/>
            <w:vAlign w:val="bottom"/>
          </w:tcPr>
          <w:p w14:paraId="167B9A92" w14:textId="77777777" w:rsidR="00CE5CF5" w:rsidRPr="00CE5CF5" w:rsidRDefault="00CE5CF5" w:rsidP="00CE5CF5">
            <w:pPr>
              <w:suppressAutoHyphens/>
              <w:ind w:left="385" w:hanging="385"/>
              <w:jc w:val="center"/>
              <w:rPr>
                <w:rFonts w:ascii="Montserrat Medium" w:eastAsia="Times New Roman" w:hAnsi="Montserrat Medium" w:cs="Arial"/>
                <w:b/>
                <w:bCs/>
                <w:color w:val="000000"/>
                <w:kern w:val="2"/>
                <w:sz w:val="18"/>
                <w:szCs w:val="22"/>
                <w:lang w:val="es-ES" w:eastAsia="ar-SA"/>
              </w:rPr>
            </w:pPr>
          </w:p>
        </w:tc>
        <w:tc>
          <w:tcPr>
            <w:tcW w:w="101" w:type="pct"/>
            <w:noWrap/>
            <w:vAlign w:val="bottom"/>
          </w:tcPr>
          <w:p w14:paraId="1EE5976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223C2A0B" w14:textId="77777777" w:rsidTr="0006620C">
        <w:trPr>
          <w:trHeight w:val="153"/>
          <w:jc w:val="center"/>
        </w:trPr>
        <w:tc>
          <w:tcPr>
            <w:tcW w:w="938" w:type="pct"/>
            <w:noWrap/>
            <w:vAlign w:val="bottom"/>
            <w:hideMark/>
          </w:tcPr>
          <w:p w14:paraId="68B9AFE9"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NOMBRE:</w:t>
            </w:r>
          </w:p>
        </w:tc>
        <w:tc>
          <w:tcPr>
            <w:tcW w:w="101" w:type="pct"/>
            <w:tcBorders>
              <w:top w:val="nil"/>
              <w:left w:val="nil"/>
              <w:bottom w:val="single" w:sz="4" w:space="0" w:color="auto"/>
              <w:right w:val="nil"/>
            </w:tcBorders>
            <w:noWrap/>
            <w:vAlign w:val="bottom"/>
            <w:hideMark/>
          </w:tcPr>
          <w:p w14:paraId="369E79CD"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nil"/>
            </w:tcBorders>
            <w:noWrap/>
            <w:vAlign w:val="bottom"/>
            <w:hideMark/>
          </w:tcPr>
          <w:p w14:paraId="78B3867C"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656" w:type="pct"/>
            <w:noWrap/>
            <w:vAlign w:val="bottom"/>
            <w:hideMark/>
          </w:tcPr>
          <w:p w14:paraId="1A3B3B29"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6D594DF6"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948" w:type="pct"/>
            <w:noWrap/>
            <w:vAlign w:val="bottom"/>
          </w:tcPr>
          <w:p w14:paraId="1610CDCE"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1" w:type="pct"/>
            <w:tcBorders>
              <w:top w:val="nil"/>
              <w:left w:val="nil"/>
              <w:bottom w:val="single" w:sz="4" w:space="0" w:color="auto"/>
              <w:right w:val="nil"/>
            </w:tcBorders>
            <w:noWrap/>
            <w:vAlign w:val="bottom"/>
          </w:tcPr>
          <w:p w14:paraId="1DB41FF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0727CDF5" w14:textId="77777777" w:rsidTr="0006620C">
        <w:trPr>
          <w:trHeight w:val="288"/>
          <w:jc w:val="center"/>
        </w:trPr>
        <w:tc>
          <w:tcPr>
            <w:tcW w:w="938" w:type="pct"/>
            <w:noWrap/>
            <w:vAlign w:val="bottom"/>
            <w:hideMark/>
          </w:tcPr>
          <w:p w14:paraId="7925A882"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FIRMA:</w:t>
            </w:r>
          </w:p>
        </w:tc>
        <w:tc>
          <w:tcPr>
            <w:tcW w:w="101" w:type="pct"/>
            <w:tcBorders>
              <w:top w:val="nil"/>
              <w:left w:val="nil"/>
              <w:bottom w:val="single" w:sz="4" w:space="0" w:color="auto"/>
              <w:right w:val="nil"/>
            </w:tcBorders>
            <w:noWrap/>
            <w:vAlign w:val="bottom"/>
            <w:hideMark/>
          </w:tcPr>
          <w:p w14:paraId="34BE6C21"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nil"/>
            </w:tcBorders>
            <w:noWrap/>
            <w:vAlign w:val="bottom"/>
            <w:hideMark/>
          </w:tcPr>
          <w:p w14:paraId="0846ECDB"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656" w:type="pct"/>
            <w:noWrap/>
            <w:vAlign w:val="bottom"/>
            <w:hideMark/>
          </w:tcPr>
          <w:p w14:paraId="23F9503F"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2E884DB1"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NOMBRE:</w:t>
            </w:r>
          </w:p>
        </w:tc>
        <w:tc>
          <w:tcPr>
            <w:tcW w:w="948" w:type="pct"/>
            <w:noWrap/>
            <w:vAlign w:val="bottom"/>
            <w:hideMark/>
          </w:tcPr>
          <w:p w14:paraId="3E1939B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1" w:type="pct"/>
            <w:tcBorders>
              <w:top w:val="nil"/>
              <w:left w:val="nil"/>
              <w:bottom w:val="single" w:sz="4" w:space="0" w:color="auto"/>
              <w:right w:val="nil"/>
            </w:tcBorders>
            <w:noWrap/>
            <w:vAlign w:val="bottom"/>
          </w:tcPr>
          <w:p w14:paraId="68C921E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64FB5907" w14:textId="77777777" w:rsidTr="0006620C">
        <w:trPr>
          <w:trHeight w:val="288"/>
          <w:jc w:val="center"/>
        </w:trPr>
        <w:tc>
          <w:tcPr>
            <w:tcW w:w="938" w:type="pct"/>
            <w:noWrap/>
            <w:vAlign w:val="bottom"/>
            <w:hideMark/>
          </w:tcPr>
          <w:p w14:paraId="1D14D459"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FECHA:</w:t>
            </w:r>
          </w:p>
        </w:tc>
        <w:tc>
          <w:tcPr>
            <w:tcW w:w="101" w:type="pct"/>
            <w:tcBorders>
              <w:top w:val="nil"/>
              <w:left w:val="nil"/>
              <w:bottom w:val="single" w:sz="4" w:space="0" w:color="auto"/>
              <w:right w:val="nil"/>
            </w:tcBorders>
            <w:noWrap/>
            <w:vAlign w:val="bottom"/>
            <w:hideMark/>
          </w:tcPr>
          <w:p w14:paraId="4323117B"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748" w:type="pct"/>
            <w:tcBorders>
              <w:top w:val="nil"/>
              <w:left w:val="nil"/>
              <w:bottom w:val="single" w:sz="4" w:space="0" w:color="auto"/>
              <w:right w:val="nil"/>
            </w:tcBorders>
            <w:noWrap/>
            <w:vAlign w:val="bottom"/>
            <w:hideMark/>
          </w:tcPr>
          <w:p w14:paraId="33626989"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656" w:type="pct"/>
            <w:noWrap/>
            <w:vAlign w:val="bottom"/>
            <w:hideMark/>
          </w:tcPr>
          <w:p w14:paraId="61777C0B"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3FDE9294"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FIRMA:</w:t>
            </w:r>
          </w:p>
        </w:tc>
        <w:tc>
          <w:tcPr>
            <w:tcW w:w="948" w:type="pct"/>
            <w:noWrap/>
            <w:vAlign w:val="bottom"/>
            <w:hideMark/>
          </w:tcPr>
          <w:p w14:paraId="58AA16C6"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1" w:type="pct"/>
            <w:tcBorders>
              <w:top w:val="nil"/>
              <w:left w:val="nil"/>
              <w:bottom w:val="single" w:sz="4" w:space="0" w:color="auto"/>
              <w:right w:val="nil"/>
            </w:tcBorders>
            <w:noWrap/>
            <w:vAlign w:val="bottom"/>
          </w:tcPr>
          <w:p w14:paraId="1038900F"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r>
      <w:tr w:rsidR="00CE5CF5" w:rsidRPr="00CE5CF5" w14:paraId="7AF9A1D5" w14:textId="77777777" w:rsidTr="0006620C">
        <w:trPr>
          <w:trHeight w:val="288"/>
          <w:jc w:val="center"/>
        </w:trPr>
        <w:tc>
          <w:tcPr>
            <w:tcW w:w="938" w:type="pct"/>
            <w:noWrap/>
            <w:vAlign w:val="bottom"/>
            <w:hideMark/>
          </w:tcPr>
          <w:p w14:paraId="1993499F"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01" w:type="pct"/>
            <w:noWrap/>
            <w:vAlign w:val="bottom"/>
            <w:hideMark/>
          </w:tcPr>
          <w:p w14:paraId="427C17B4"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748" w:type="pct"/>
            <w:noWrap/>
            <w:vAlign w:val="bottom"/>
            <w:hideMark/>
          </w:tcPr>
          <w:p w14:paraId="2DA61E0C"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656" w:type="pct"/>
            <w:noWrap/>
            <w:vAlign w:val="bottom"/>
            <w:hideMark/>
          </w:tcPr>
          <w:p w14:paraId="58DB7B0A"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c>
          <w:tcPr>
            <w:tcW w:w="1508" w:type="pct"/>
            <w:noWrap/>
            <w:vAlign w:val="bottom"/>
            <w:hideMark/>
          </w:tcPr>
          <w:p w14:paraId="770C0FD0"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r w:rsidRPr="00CE5CF5">
              <w:rPr>
                <w:rFonts w:ascii="Montserrat Medium" w:eastAsia="Times New Roman" w:hAnsi="Montserrat Medium" w:cs="Arial"/>
                <w:color w:val="000000"/>
                <w:sz w:val="18"/>
                <w:szCs w:val="22"/>
                <w:lang w:val="es-ES" w:eastAsia="ar-SA"/>
              </w:rPr>
              <w:t>FECHA:</w:t>
            </w:r>
          </w:p>
        </w:tc>
        <w:tc>
          <w:tcPr>
            <w:tcW w:w="948" w:type="pct"/>
            <w:noWrap/>
            <w:vAlign w:val="bottom"/>
            <w:hideMark/>
          </w:tcPr>
          <w:p w14:paraId="24C78EF5" w14:textId="77777777" w:rsidR="00CE5CF5" w:rsidRPr="00CE5CF5" w:rsidRDefault="00CE5CF5" w:rsidP="00CE5CF5">
            <w:pPr>
              <w:suppressAutoHyphens/>
              <w:ind w:left="385" w:hanging="385"/>
              <w:jc w:val="center"/>
              <w:rPr>
                <w:rFonts w:ascii="Montserrat Medium" w:eastAsia="Times New Roman" w:hAnsi="Montserrat Medium" w:cs="Arial"/>
                <w:color w:val="000000"/>
                <w:kern w:val="2"/>
                <w:sz w:val="18"/>
                <w:szCs w:val="22"/>
                <w:lang w:val="es-ES" w:eastAsia="ar-SA"/>
              </w:rPr>
            </w:pPr>
          </w:p>
        </w:tc>
        <w:tc>
          <w:tcPr>
            <w:tcW w:w="101" w:type="pct"/>
            <w:noWrap/>
            <w:vAlign w:val="bottom"/>
            <w:hideMark/>
          </w:tcPr>
          <w:p w14:paraId="16C4122A" w14:textId="77777777" w:rsidR="00CE5CF5" w:rsidRPr="00CE5CF5" w:rsidRDefault="00CE5CF5" w:rsidP="00CE5CF5">
            <w:pPr>
              <w:ind w:left="385" w:hanging="385"/>
              <w:jc w:val="center"/>
              <w:rPr>
                <w:rFonts w:ascii="Montserrat Medium" w:eastAsia="Times New Roman" w:hAnsi="Montserrat Medium" w:cs="Arial"/>
                <w:sz w:val="18"/>
                <w:szCs w:val="22"/>
                <w:lang w:val="es-ES" w:eastAsia="ar-SA"/>
              </w:rPr>
            </w:pPr>
          </w:p>
        </w:tc>
      </w:tr>
    </w:tbl>
    <w:p w14:paraId="55C25AA5" w14:textId="77777777" w:rsidR="00CE5CF5" w:rsidRPr="00CE5CF5" w:rsidRDefault="00CE5CF5" w:rsidP="00CE5CF5">
      <w:pPr>
        <w:tabs>
          <w:tab w:val="num" w:pos="432"/>
        </w:tabs>
        <w:suppressAutoHyphens/>
        <w:jc w:val="center"/>
        <w:rPr>
          <w:rFonts w:ascii="Montserrat Medium" w:eastAsia="Times New Roman" w:hAnsi="Montserrat Medium" w:cs="Arial"/>
          <w:b/>
          <w:sz w:val="18"/>
          <w:szCs w:val="22"/>
          <w:lang w:val="es-ES" w:eastAsia="ar-SA"/>
        </w:rPr>
      </w:pPr>
    </w:p>
    <w:p w14:paraId="570BBBEE" w14:textId="77777777" w:rsidR="003F37A4" w:rsidRDefault="003F37A4" w:rsidP="003F37A4">
      <w:pPr>
        <w:suppressAutoHyphens/>
        <w:jc w:val="center"/>
        <w:rPr>
          <w:rFonts w:ascii="Montserrat Medium" w:eastAsia="Times New Roman" w:hAnsi="Montserrat Medium" w:cs="Arial"/>
          <w:b/>
          <w:color w:val="000000"/>
          <w:sz w:val="18"/>
          <w:szCs w:val="22"/>
          <w:lang w:val="es-ES" w:eastAsia="ar-SA"/>
        </w:rPr>
      </w:pPr>
    </w:p>
    <w:p w14:paraId="00519669" w14:textId="77777777" w:rsidR="0037404C" w:rsidRDefault="0037404C" w:rsidP="003F37A4">
      <w:pPr>
        <w:suppressAutoHyphens/>
        <w:jc w:val="center"/>
        <w:rPr>
          <w:rFonts w:ascii="Montserrat Medium" w:eastAsia="Times New Roman" w:hAnsi="Montserrat Medium" w:cs="Arial"/>
          <w:b/>
          <w:color w:val="000000"/>
          <w:sz w:val="18"/>
          <w:szCs w:val="22"/>
          <w:lang w:val="es-ES" w:eastAsia="ar-SA"/>
        </w:rPr>
      </w:pPr>
    </w:p>
    <w:p w14:paraId="3B73DE64" w14:textId="77777777" w:rsidR="00D16E21" w:rsidRDefault="00D16E21" w:rsidP="003F37A4">
      <w:pPr>
        <w:suppressAutoHyphens/>
        <w:jc w:val="center"/>
        <w:rPr>
          <w:rFonts w:ascii="Montserrat Medium" w:eastAsia="Times New Roman" w:hAnsi="Montserrat Medium" w:cs="Arial"/>
          <w:b/>
          <w:color w:val="000000"/>
          <w:sz w:val="18"/>
          <w:szCs w:val="22"/>
          <w:lang w:val="es-ES" w:eastAsia="ar-SA"/>
        </w:rPr>
      </w:pPr>
    </w:p>
    <w:p w14:paraId="5503D8F0" w14:textId="77777777" w:rsidR="0037404C" w:rsidRDefault="0037404C" w:rsidP="003F37A4">
      <w:pPr>
        <w:suppressAutoHyphens/>
        <w:jc w:val="center"/>
        <w:rPr>
          <w:rFonts w:ascii="Montserrat Medium" w:eastAsia="Times New Roman" w:hAnsi="Montserrat Medium" w:cs="Arial"/>
          <w:b/>
          <w:color w:val="000000"/>
          <w:sz w:val="18"/>
          <w:szCs w:val="22"/>
          <w:lang w:val="es-ES" w:eastAsia="ar-SA"/>
        </w:rPr>
      </w:pPr>
    </w:p>
    <w:p w14:paraId="71E46301" w14:textId="77777777" w:rsidR="00D16E21" w:rsidRDefault="00D16E21" w:rsidP="003F37A4">
      <w:pPr>
        <w:suppressAutoHyphens/>
        <w:jc w:val="center"/>
        <w:rPr>
          <w:rFonts w:ascii="Montserrat Medium" w:eastAsia="Times New Roman" w:hAnsi="Montserrat Medium" w:cs="Arial"/>
          <w:b/>
          <w:color w:val="000000"/>
          <w:sz w:val="18"/>
          <w:szCs w:val="22"/>
          <w:lang w:val="es-ES" w:eastAsia="ar-SA"/>
        </w:rPr>
      </w:pPr>
    </w:p>
    <w:p w14:paraId="61B7153F" w14:textId="77777777" w:rsidR="00D16E21" w:rsidRDefault="00D16E21" w:rsidP="003F37A4">
      <w:pPr>
        <w:suppressAutoHyphens/>
        <w:jc w:val="center"/>
        <w:rPr>
          <w:rFonts w:ascii="Montserrat Medium" w:eastAsia="Times New Roman" w:hAnsi="Montserrat Medium" w:cs="Arial"/>
          <w:b/>
          <w:color w:val="000000"/>
          <w:sz w:val="18"/>
          <w:szCs w:val="22"/>
          <w:lang w:val="es-ES" w:eastAsia="ar-SA"/>
        </w:rPr>
      </w:pPr>
    </w:p>
    <w:p w14:paraId="37EFD452" w14:textId="77777777" w:rsidR="00F13A39" w:rsidRDefault="00F13A39" w:rsidP="00A14660">
      <w:pPr>
        <w:rPr>
          <w:rFonts w:ascii="Montserrat Medium" w:hAnsi="Montserrat Medium" w:cs="Arial"/>
          <w:b/>
          <w:color w:val="000000"/>
          <w:sz w:val="18"/>
          <w:szCs w:val="18"/>
        </w:rPr>
      </w:pPr>
    </w:p>
    <w:p w14:paraId="43C8EF59" w14:textId="77777777" w:rsidR="00A14660" w:rsidRPr="009669B3" w:rsidRDefault="00A14660" w:rsidP="00A14660">
      <w:pPr>
        <w:rPr>
          <w:rFonts w:ascii="Montserrat Medium" w:hAnsi="Montserrat Medium"/>
          <w:kern w:val="2"/>
          <w:sz w:val="18"/>
          <w:szCs w:val="18"/>
        </w:rPr>
      </w:pPr>
      <w:r w:rsidRPr="009669B3">
        <w:rPr>
          <w:rFonts w:ascii="Montserrat Medium" w:hAnsi="Montserrat Medium" w:cs="Arial"/>
          <w:b/>
          <w:color w:val="000000"/>
          <w:sz w:val="18"/>
          <w:szCs w:val="18"/>
        </w:rPr>
        <w:t>ANEXO No. 1-</w:t>
      </w:r>
      <w:r>
        <w:rPr>
          <w:rFonts w:ascii="Montserrat Medium" w:hAnsi="Montserrat Medium" w:cs="Arial"/>
          <w:b/>
          <w:color w:val="000000"/>
          <w:sz w:val="18"/>
          <w:szCs w:val="18"/>
        </w:rPr>
        <w:t>B: DIRECTORIO DE LAS UNIDADES MÉ</w:t>
      </w:r>
      <w:r w:rsidRPr="009669B3">
        <w:rPr>
          <w:rFonts w:ascii="Montserrat Medium" w:hAnsi="Montserrat Medium" w:cs="Arial"/>
          <w:b/>
          <w:color w:val="000000"/>
          <w:sz w:val="18"/>
          <w:szCs w:val="18"/>
        </w:rPr>
        <w:t>DICO ADMINISTRATIVAS</w:t>
      </w:r>
      <w:r w:rsidRPr="009669B3">
        <w:rPr>
          <w:rFonts w:ascii="Montserrat Medium" w:hAnsi="Montserrat Medium"/>
          <w:sz w:val="18"/>
          <w:szCs w:val="18"/>
        </w:rPr>
        <w:t>.</w:t>
      </w:r>
    </w:p>
    <w:p w14:paraId="0E930B7E" w14:textId="77777777" w:rsidR="00A14660" w:rsidRPr="009669B3" w:rsidRDefault="00A14660" w:rsidP="00A14660">
      <w:pPr>
        <w:rPr>
          <w:rFonts w:ascii="Montserrat Medium" w:hAnsi="Montserrat Medium" w:cs="Arial"/>
          <w:b/>
          <w:sz w:val="18"/>
          <w:szCs w:val="18"/>
        </w:rPr>
      </w:pPr>
      <w:r w:rsidRPr="009669B3">
        <w:rPr>
          <w:rFonts w:ascii="Montserrat Medium" w:hAnsi="Montserrat Medium" w:cs="Arial"/>
          <w:b/>
          <w:sz w:val="18"/>
          <w:szCs w:val="18"/>
        </w:rPr>
        <w:t>REGIMEN ORDINARIO</w:t>
      </w:r>
    </w:p>
    <w:tbl>
      <w:tblPr>
        <w:tblpPr w:leftFromText="141" w:rightFromText="141" w:vertAnchor="text"/>
        <w:tblW w:w="5000" w:type="pct"/>
        <w:tblCellMar>
          <w:left w:w="0" w:type="dxa"/>
          <w:right w:w="0" w:type="dxa"/>
        </w:tblCellMar>
        <w:tblLook w:val="04A0" w:firstRow="1" w:lastRow="0" w:firstColumn="1" w:lastColumn="0" w:noHBand="0" w:noVBand="1"/>
      </w:tblPr>
      <w:tblGrid>
        <w:gridCol w:w="2977"/>
        <w:gridCol w:w="5536"/>
        <w:gridCol w:w="1391"/>
      </w:tblGrid>
      <w:tr w:rsidR="00A14660" w:rsidRPr="00D93375" w14:paraId="45E28869" w14:textId="77777777" w:rsidTr="00A94674">
        <w:trPr>
          <w:trHeight w:val="20"/>
          <w:tblHeader/>
        </w:trPr>
        <w:tc>
          <w:tcPr>
            <w:tcW w:w="1503" w:type="pct"/>
            <w:tcBorders>
              <w:top w:val="single" w:sz="8" w:space="0" w:color="000000"/>
              <w:left w:val="single" w:sz="8" w:space="0" w:color="000000"/>
              <w:bottom w:val="single" w:sz="8" w:space="0" w:color="000000"/>
              <w:right w:val="nil"/>
            </w:tcBorders>
            <w:shd w:val="clear" w:color="auto" w:fill="D99594"/>
            <w:tcMar>
              <w:top w:w="0" w:type="dxa"/>
              <w:left w:w="108" w:type="dxa"/>
              <w:bottom w:w="0" w:type="dxa"/>
              <w:right w:w="108" w:type="dxa"/>
            </w:tcMar>
            <w:vAlign w:val="center"/>
            <w:hideMark/>
          </w:tcPr>
          <w:p w14:paraId="197C953A" w14:textId="77777777" w:rsidR="00A14660" w:rsidRPr="00D93375" w:rsidRDefault="00A14660" w:rsidP="00A94674">
            <w:pPr>
              <w:snapToGrid w:val="0"/>
              <w:jc w:val="center"/>
              <w:rPr>
                <w:rFonts w:ascii="Arial" w:eastAsiaTheme="minorHAnsi" w:hAnsi="Arial" w:cs="Arial"/>
                <w:b/>
                <w:bCs/>
                <w:color w:val="000000"/>
                <w:sz w:val="18"/>
                <w:szCs w:val="18"/>
              </w:rPr>
            </w:pPr>
            <w:r w:rsidRPr="00D93375">
              <w:rPr>
                <w:rFonts w:ascii="Arial" w:hAnsi="Arial" w:cs="Arial"/>
                <w:b/>
                <w:bCs/>
                <w:sz w:val="18"/>
                <w:szCs w:val="18"/>
              </w:rPr>
              <w:lastRenderedPageBreak/>
              <w:t xml:space="preserve">Unidad Médica o </w:t>
            </w:r>
            <w:proofErr w:type="spellStart"/>
            <w:r w:rsidRPr="00D93375">
              <w:rPr>
                <w:rFonts w:ascii="Arial" w:hAnsi="Arial" w:cs="Arial"/>
                <w:b/>
                <w:bCs/>
                <w:sz w:val="18"/>
                <w:szCs w:val="18"/>
              </w:rPr>
              <w:t>Admva</w:t>
            </w:r>
            <w:proofErr w:type="spellEnd"/>
            <w:r w:rsidRPr="00D93375">
              <w:rPr>
                <w:rFonts w:ascii="Arial" w:hAnsi="Arial" w:cs="Arial"/>
                <w:b/>
                <w:bCs/>
                <w:sz w:val="18"/>
                <w:szCs w:val="18"/>
              </w:rPr>
              <w:t>.</w:t>
            </w:r>
          </w:p>
        </w:tc>
        <w:tc>
          <w:tcPr>
            <w:tcW w:w="2795" w:type="pct"/>
            <w:tcBorders>
              <w:top w:val="single" w:sz="8" w:space="0" w:color="000000"/>
              <w:left w:val="single" w:sz="8" w:space="0" w:color="000000"/>
              <w:bottom w:val="single" w:sz="8" w:space="0" w:color="000000"/>
              <w:right w:val="nil"/>
            </w:tcBorders>
            <w:shd w:val="clear" w:color="auto" w:fill="D99594"/>
            <w:tcMar>
              <w:top w:w="0" w:type="dxa"/>
              <w:left w:w="108" w:type="dxa"/>
              <w:bottom w:w="0" w:type="dxa"/>
              <w:right w:w="108" w:type="dxa"/>
            </w:tcMar>
            <w:vAlign w:val="center"/>
            <w:hideMark/>
          </w:tcPr>
          <w:p w14:paraId="5B759175" w14:textId="77777777" w:rsidR="00A14660" w:rsidRPr="00D93375" w:rsidRDefault="00A14660" w:rsidP="00A94674">
            <w:pPr>
              <w:snapToGrid w:val="0"/>
              <w:jc w:val="center"/>
              <w:rPr>
                <w:rFonts w:ascii="Arial" w:eastAsiaTheme="minorHAnsi" w:hAnsi="Arial" w:cs="Arial"/>
                <w:b/>
                <w:bCs/>
                <w:color w:val="000000"/>
                <w:sz w:val="18"/>
                <w:szCs w:val="18"/>
              </w:rPr>
            </w:pPr>
            <w:r w:rsidRPr="00D93375">
              <w:rPr>
                <w:rFonts w:ascii="Arial" w:hAnsi="Arial" w:cs="Arial"/>
                <w:b/>
                <w:bCs/>
                <w:sz w:val="18"/>
                <w:szCs w:val="18"/>
              </w:rPr>
              <w:t>Dirección</w:t>
            </w:r>
          </w:p>
        </w:tc>
        <w:tc>
          <w:tcPr>
            <w:tcW w:w="702" w:type="pct"/>
            <w:tcBorders>
              <w:top w:val="single" w:sz="8" w:space="0" w:color="000000"/>
              <w:left w:val="single" w:sz="8" w:space="0" w:color="000000"/>
              <w:bottom w:val="single" w:sz="8" w:space="0" w:color="000000"/>
              <w:right w:val="single" w:sz="8" w:space="0" w:color="000000"/>
            </w:tcBorders>
            <w:shd w:val="clear" w:color="auto" w:fill="D99594"/>
            <w:tcMar>
              <w:top w:w="0" w:type="dxa"/>
              <w:left w:w="108" w:type="dxa"/>
              <w:bottom w:w="0" w:type="dxa"/>
              <w:right w:w="108" w:type="dxa"/>
            </w:tcMar>
            <w:vAlign w:val="center"/>
            <w:hideMark/>
          </w:tcPr>
          <w:p w14:paraId="485A28F8" w14:textId="77777777" w:rsidR="00A14660" w:rsidRPr="00D93375" w:rsidRDefault="00A14660" w:rsidP="00A94674">
            <w:pPr>
              <w:snapToGrid w:val="0"/>
              <w:jc w:val="center"/>
              <w:rPr>
                <w:rFonts w:ascii="Arial" w:eastAsiaTheme="minorHAnsi" w:hAnsi="Arial" w:cs="Arial"/>
                <w:b/>
                <w:bCs/>
                <w:color w:val="000000"/>
                <w:sz w:val="18"/>
                <w:szCs w:val="18"/>
              </w:rPr>
            </w:pPr>
            <w:r w:rsidRPr="00D93375">
              <w:rPr>
                <w:rFonts w:ascii="Arial" w:hAnsi="Arial" w:cs="Arial"/>
                <w:b/>
                <w:bCs/>
                <w:sz w:val="18"/>
                <w:szCs w:val="18"/>
              </w:rPr>
              <w:t>Teléfono</w:t>
            </w:r>
          </w:p>
        </w:tc>
      </w:tr>
      <w:tr w:rsidR="00A14660" w:rsidRPr="00D93375" w14:paraId="6F86BCA9"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E980794"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16 ACTOPAN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9676DAA"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Circuito Solidaridad Poniente No. 115, Col. Efrén Rebolledo, Actopan, Hgo. C.P. 42500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E6F5BE"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(772) 72 70546</w:t>
            </w:r>
          </w:p>
          <w:p w14:paraId="7A6E2B79" w14:textId="77777777" w:rsidR="00A14660" w:rsidRPr="00D93375" w:rsidRDefault="00A14660" w:rsidP="00A94674">
            <w:pPr>
              <w:jc w:val="center"/>
              <w:rPr>
                <w:rFonts w:ascii="Arial" w:eastAsiaTheme="minorHAnsi" w:hAnsi="Arial" w:cs="Arial"/>
                <w:color w:val="000000"/>
                <w:sz w:val="16"/>
                <w:szCs w:val="16"/>
              </w:rPr>
            </w:pPr>
          </w:p>
        </w:tc>
      </w:tr>
      <w:tr w:rsidR="00A14660" w:rsidRPr="00D93375" w14:paraId="5A8FC046"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F009B67"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31 ZIMAPAN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5568991"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Calle Preparatoria No. 5, Esquina Xicoténcatl, Col. Carrito Romero, </w:t>
            </w:r>
            <w:proofErr w:type="spellStart"/>
            <w:r w:rsidRPr="00D93375">
              <w:rPr>
                <w:rFonts w:ascii="Arial" w:hAnsi="Arial" w:cs="Arial"/>
                <w:sz w:val="16"/>
                <w:szCs w:val="16"/>
              </w:rPr>
              <w:t>Zimapan</w:t>
            </w:r>
            <w:proofErr w:type="spellEnd"/>
            <w:r w:rsidRPr="00D93375">
              <w:rPr>
                <w:rFonts w:ascii="Arial" w:hAnsi="Arial" w:cs="Arial"/>
                <w:sz w:val="16"/>
                <w:szCs w:val="16"/>
              </w:rPr>
              <w:t xml:space="preserve">, </w:t>
            </w:r>
            <w:proofErr w:type="spellStart"/>
            <w:r w:rsidRPr="00D93375">
              <w:rPr>
                <w:rFonts w:ascii="Arial" w:hAnsi="Arial" w:cs="Arial"/>
                <w:sz w:val="16"/>
                <w:szCs w:val="16"/>
              </w:rPr>
              <w:t>Hgo</w:t>
            </w:r>
            <w:proofErr w:type="spellEnd"/>
            <w:r w:rsidRPr="00D93375">
              <w:rPr>
                <w:rFonts w:ascii="Arial" w:hAnsi="Arial" w:cs="Arial"/>
                <w:sz w:val="16"/>
                <w:szCs w:val="16"/>
              </w:rPr>
              <w:t>. C.P. 42330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E88700"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(772) 72 82488</w:t>
            </w:r>
          </w:p>
        </w:tc>
      </w:tr>
      <w:tr w:rsidR="00A14660" w:rsidRPr="00D93375" w14:paraId="00A61729"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7D01CE3"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29 HUICHAPAN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5F11A09"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Pedro Maria Anaya S/N Col. La Campana </w:t>
            </w:r>
            <w:proofErr w:type="spellStart"/>
            <w:r w:rsidRPr="00D93375">
              <w:rPr>
                <w:rFonts w:ascii="Arial" w:hAnsi="Arial" w:cs="Arial"/>
                <w:sz w:val="16"/>
                <w:szCs w:val="16"/>
                <w:lang w:val="pt-BR"/>
              </w:rPr>
              <w:t>Huichapan</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Hgo</w:t>
            </w:r>
            <w:proofErr w:type="spellEnd"/>
            <w:r w:rsidRPr="00D93375">
              <w:rPr>
                <w:rFonts w:ascii="Arial" w:hAnsi="Arial" w:cs="Arial"/>
                <w:sz w:val="16"/>
                <w:szCs w:val="16"/>
                <w:lang w:val="pt-BR"/>
              </w:rPr>
              <w:t>. C.P. 42400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80C8D9"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(778) 78 20292</w:t>
            </w:r>
          </w:p>
        </w:tc>
      </w:tr>
      <w:tr w:rsidR="00A14660" w:rsidRPr="00D93375" w14:paraId="774F0695"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ED329C7"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U.M.F. No. 26 MIXQUIAHUALA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5F6A5BE"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Nicolás Bravo S/N, Col. Los Tigres, </w:t>
            </w:r>
            <w:proofErr w:type="spellStart"/>
            <w:r w:rsidRPr="00D93375">
              <w:rPr>
                <w:rFonts w:ascii="Arial" w:hAnsi="Arial" w:cs="Arial"/>
                <w:sz w:val="16"/>
                <w:szCs w:val="16"/>
                <w:lang w:val="pt-BR"/>
              </w:rPr>
              <w:t>Mixquiahuala</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Hgo</w:t>
            </w:r>
            <w:proofErr w:type="spellEnd"/>
            <w:r w:rsidRPr="00D93375">
              <w:rPr>
                <w:rFonts w:ascii="Arial" w:hAnsi="Arial" w:cs="Arial"/>
                <w:sz w:val="16"/>
                <w:szCs w:val="16"/>
                <w:lang w:val="pt-BR"/>
              </w:rPr>
              <w:t xml:space="preserve">.  C.P. </w:t>
            </w:r>
            <w:proofErr w:type="gramStart"/>
            <w:r w:rsidRPr="00D93375">
              <w:rPr>
                <w:rFonts w:ascii="Arial" w:hAnsi="Arial" w:cs="Arial"/>
                <w:sz w:val="16"/>
                <w:szCs w:val="16"/>
                <w:lang w:val="pt-BR"/>
              </w:rPr>
              <w:t>42700</w:t>
            </w:r>
            <w:proofErr w:type="gramEnd"/>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411EFF"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(772) 72 50078</w:t>
            </w:r>
          </w:p>
        </w:tc>
      </w:tr>
      <w:tr w:rsidR="00A14660" w:rsidRPr="00D93375" w14:paraId="4891E886"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DBC7C30"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27 TLAXCOAPAN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2F5133B" w14:textId="77777777" w:rsidR="00A14660" w:rsidRPr="00D93375" w:rsidRDefault="00A14660" w:rsidP="00A94674">
            <w:pPr>
              <w:snapToGrid w:val="0"/>
              <w:rPr>
                <w:rFonts w:ascii="Arial" w:eastAsiaTheme="minorHAnsi" w:hAnsi="Arial" w:cs="Arial"/>
                <w:color w:val="000000"/>
                <w:sz w:val="16"/>
                <w:szCs w:val="16"/>
                <w:lang w:val="pt-BR"/>
              </w:rPr>
            </w:pPr>
            <w:proofErr w:type="spellStart"/>
            <w:r w:rsidRPr="00D93375">
              <w:rPr>
                <w:rFonts w:ascii="Arial" w:hAnsi="Arial" w:cs="Arial"/>
                <w:sz w:val="16"/>
                <w:szCs w:val="16"/>
                <w:lang w:val="pt-BR"/>
              </w:rPr>
              <w:t>Carretera</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Tlaxcoapan</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Doxey</w:t>
            </w:r>
            <w:proofErr w:type="spellEnd"/>
            <w:r w:rsidRPr="00D93375">
              <w:rPr>
                <w:rFonts w:ascii="Arial" w:hAnsi="Arial" w:cs="Arial"/>
                <w:sz w:val="16"/>
                <w:szCs w:val="16"/>
                <w:lang w:val="pt-BR"/>
              </w:rPr>
              <w:t xml:space="preserve"> S/N, Col. </w:t>
            </w:r>
            <w:proofErr w:type="spellStart"/>
            <w:r w:rsidRPr="00D93375">
              <w:rPr>
                <w:rFonts w:ascii="Arial" w:hAnsi="Arial" w:cs="Arial"/>
                <w:sz w:val="16"/>
                <w:szCs w:val="16"/>
                <w:lang w:val="pt-BR"/>
              </w:rPr>
              <w:t>Tlaxcoapan</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Hgo</w:t>
            </w:r>
            <w:proofErr w:type="spellEnd"/>
            <w:r w:rsidRPr="00D93375">
              <w:rPr>
                <w:rFonts w:ascii="Arial" w:hAnsi="Arial" w:cs="Arial"/>
                <w:sz w:val="16"/>
                <w:szCs w:val="16"/>
                <w:lang w:val="pt-BR"/>
              </w:rPr>
              <w:t>. C.P. 42850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EF9772"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(773) 73 70280</w:t>
            </w:r>
          </w:p>
        </w:tc>
      </w:tr>
      <w:tr w:rsidR="00A14660" w:rsidRPr="00D93375" w14:paraId="017AC60C"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0923D1D"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7 ATTO. DE TULA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53F529C"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lang w:val="pt-BR"/>
              </w:rPr>
              <w:t xml:space="preserve">Rep. Del Salvador S/N, </w:t>
            </w:r>
            <w:proofErr w:type="spellStart"/>
            <w:r w:rsidRPr="00D93375">
              <w:rPr>
                <w:rFonts w:ascii="Arial" w:hAnsi="Arial" w:cs="Arial"/>
                <w:sz w:val="16"/>
                <w:szCs w:val="16"/>
                <w:lang w:val="pt-BR"/>
              </w:rPr>
              <w:t>Colonia</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Bovedas</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Atto</w:t>
            </w:r>
            <w:proofErr w:type="spellEnd"/>
            <w:r w:rsidRPr="00D93375">
              <w:rPr>
                <w:rFonts w:ascii="Arial" w:hAnsi="Arial" w:cs="Arial"/>
                <w:sz w:val="16"/>
                <w:szCs w:val="16"/>
                <w:lang w:val="pt-BR"/>
              </w:rPr>
              <w:t xml:space="preserve">. </w:t>
            </w:r>
            <w:r w:rsidRPr="00D93375">
              <w:rPr>
                <w:rFonts w:ascii="Arial" w:hAnsi="Arial" w:cs="Arial"/>
                <w:sz w:val="16"/>
                <w:szCs w:val="16"/>
              </w:rPr>
              <w:t>De Tula, Hgo. C.P. 42800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50F2AE"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(773) 73 50109</w:t>
            </w:r>
          </w:p>
        </w:tc>
      </w:tr>
      <w:tr w:rsidR="00A14660" w:rsidRPr="00D93375" w14:paraId="035CEEC4"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E0C5CC0"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U.M.F. No. </w:t>
            </w:r>
            <w:r w:rsidRPr="00D93375">
              <w:rPr>
                <w:rFonts w:ascii="Arial" w:hAnsi="Arial" w:cs="Arial"/>
                <w:sz w:val="16"/>
                <w:szCs w:val="16"/>
              </w:rPr>
              <w:t>9 CRUZ AZUL</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B4F19E7"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Av. Cruz Azul S/N Col. Cruz Azul.  C.P. </w:t>
            </w:r>
            <w:proofErr w:type="gramStart"/>
            <w:r w:rsidRPr="00D93375">
              <w:rPr>
                <w:rFonts w:ascii="Arial" w:hAnsi="Arial" w:cs="Arial"/>
                <w:sz w:val="16"/>
                <w:szCs w:val="16"/>
                <w:lang w:val="pt-BR"/>
              </w:rPr>
              <w:t>42846</w:t>
            </w:r>
            <w:proofErr w:type="gramEnd"/>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A1844A" w14:textId="77777777" w:rsidR="00A14660" w:rsidRPr="00D93375" w:rsidRDefault="00A14660" w:rsidP="00A94674">
            <w:pPr>
              <w:snapToGrid w:val="0"/>
              <w:jc w:val="center"/>
              <w:rPr>
                <w:rFonts w:ascii="Arial" w:eastAsiaTheme="minorHAnsi" w:hAnsi="Arial" w:cs="Arial"/>
                <w:color w:val="000000"/>
                <w:sz w:val="16"/>
                <w:szCs w:val="16"/>
                <w:lang w:val="pt-BR"/>
              </w:rPr>
            </w:pPr>
            <w:r w:rsidRPr="00D93375">
              <w:rPr>
                <w:rFonts w:ascii="Arial" w:hAnsi="Arial" w:cs="Arial"/>
                <w:sz w:val="16"/>
                <w:szCs w:val="16"/>
                <w:lang w:val="pt-BR"/>
              </w:rPr>
              <w:t>(778) 78 50233</w:t>
            </w:r>
          </w:p>
        </w:tc>
      </w:tr>
      <w:tr w:rsidR="00A14660" w:rsidRPr="00D93375" w14:paraId="0302342F"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F408D8D"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H.G.S.Z.F. No. </w:t>
            </w:r>
            <w:proofErr w:type="gramStart"/>
            <w:r w:rsidRPr="00D93375">
              <w:rPr>
                <w:rFonts w:ascii="Arial" w:hAnsi="Arial" w:cs="Arial"/>
                <w:sz w:val="16"/>
                <w:szCs w:val="16"/>
                <w:lang w:val="pt-BR"/>
              </w:rPr>
              <w:t>6</w:t>
            </w:r>
            <w:proofErr w:type="gramEnd"/>
            <w:r w:rsidRPr="00D93375">
              <w:rPr>
                <w:rFonts w:ascii="Arial" w:hAnsi="Arial" w:cs="Arial"/>
                <w:sz w:val="16"/>
                <w:szCs w:val="16"/>
                <w:lang w:val="pt-BR"/>
              </w:rPr>
              <w:t>, TEPEJI</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A83247B"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Av. </w:t>
            </w:r>
            <w:proofErr w:type="spellStart"/>
            <w:r w:rsidRPr="00D93375">
              <w:rPr>
                <w:rFonts w:ascii="Arial" w:hAnsi="Arial" w:cs="Arial"/>
                <w:sz w:val="16"/>
                <w:szCs w:val="16"/>
                <w:lang w:val="pt-BR"/>
              </w:rPr>
              <w:t>Melchor</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Ocampo</w:t>
            </w:r>
            <w:proofErr w:type="spellEnd"/>
            <w:r w:rsidRPr="00D93375">
              <w:rPr>
                <w:rFonts w:ascii="Arial" w:hAnsi="Arial" w:cs="Arial"/>
                <w:sz w:val="16"/>
                <w:szCs w:val="16"/>
                <w:lang w:val="pt-BR"/>
              </w:rPr>
              <w:t xml:space="preserve"> No. 32 Col. El Éden, </w:t>
            </w:r>
            <w:proofErr w:type="spellStart"/>
            <w:r w:rsidRPr="00D93375">
              <w:rPr>
                <w:rFonts w:ascii="Arial" w:hAnsi="Arial" w:cs="Arial"/>
                <w:sz w:val="16"/>
                <w:szCs w:val="16"/>
                <w:lang w:val="pt-BR"/>
              </w:rPr>
              <w:t>Tepeji</w:t>
            </w:r>
            <w:proofErr w:type="spellEnd"/>
            <w:r w:rsidRPr="00D93375">
              <w:rPr>
                <w:rFonts w:ascii="Arial" w:hAnsi="Arial" w:cs="Arial"/>
                <w:sz w:val="16"/>
                <w:szCs w:val="16"/>
                <w:lang w:val="pt-BR"/>
              </w:rPr>
              <w:t xml:space="preserve"> Del Rio, </w:t>
            </w:r>
            <w:proofErr w:type="spellStart"/>
            <w:r w:rsidRPr="00D93375">
              <w:rPr>
                <w:rFonts w:ascii="Arial" w:hAnsi="Arial" w:cs="Arial"/>
                <w:sz w:val="16"/>
                <w:szCs w:val="16"/>
                <w:lang w:val="pt-BR"/>
              </w:rPr>
              <w:t>Hgo</w:t>
            </w:r>
            <w:proofErr w:type="spellEnd"/>
            <w:r w:rsidRPr="00D93375">
              <w:rPr>
                <w:rFonts w:ascii="Arial" w:hAnsi="Arial" w:cs="Arial"/>
                <w:sz w:val="16"/>
                <w:szCs w:val="16"/>
                <w:lang w:val="pt-BR"/>
              </w:rPr>
              <w:t>. C.P. 42850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1B3662" w14:textId="77777777" w:rsidR="00A14660" w:rsidRPr="00D93375" w:rsidRDefault="00A14660" w:rsidP="00A94674">
            <w:pPr>
              <w:snapToGrid w:val="0"/>
              <w:jc w:val="center"/>
              <w:rPr>
                <w:rFonts w:ascii="Arial" w:eastAsiaTheme="minorHAnsi" w:hAnsi="Arial" w:cs="Arial"/>
                <w:color w:val="000000"/>
                <w:sz w:val="16"/>
                <w:szCs w:val="16"/>
                <w:lang w:val="pt-BR"/>
              </w:rPr>
            </w:pPr>
            <w:r w:rsidRPr="00D93375">
              <w:rPr>
                <w:rFonts w:ascii="Arial" w:hAnsi="Arial" w:cs="Arial"/>
                <w:sz w:val="16"/>
                <w:szCs w:val="16"/>
                <w:lang w:val="pt-BR"/>
              </w:rPr>
              <w:t>(773) 73 0037</w:t>
            </w:r>
          </w:p>
        </w:tc>
      </w:tr>
      <w:tr w:rsidR="00A14660" w:rsidRPr="00D93375" w14:paraId="1BD61A02"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69895BE"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lang w:val="pt-BR"/>
              </w:rPr>
              <w:t>C.S.S. T</w:t>
            </w:r>
            <w:r w:rsidRPr="00D93375">
              <w:rPr>
                <w:rFonts w:ascii="Arial" w:hAnsi="Arial" w:cs="Arial"/>
                <w:sz w:val="16"/>
                <w:szCs w:val="16"/>
              </w:rPr>
              <w:t>EPEJI</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6B54303"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Progreso Industrial No. 26, Col el Edén Tepeji Del Río, Hgo. C.P. 42850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D8A246"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(773) 73 30037</w:t>
            </w:r>
          </w:p>
        </w:tc>
      </w:tr>
      <w:tr w:rsidR="00A14660" w:rsidRPr="00D93375" w14:paraId="411462C3"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FB06DE4"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H.G.Z.M.F. No. 5 TULA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E74BE00" w14:textId="77777777" w:rsidR="00A14660" w:rsidRPr="00D93375" w:rsidRDefault="00A14660" w:rsidP="00A94674">
            <w:pPr>
              <w:snapToGrid w:val="0"/>
              <w:rPr>
                <w:rFonts w:ascii="Arial" w:eastAsiaTheme="minorHAnsi" w:hAnsi="Arial" w:cs="Arial"/>
                <w:color w:val="000000"/>
                <w:sz w:val="16"/>
                <w:szCs w:val="16"/>
                <w:shd w:val="clear" w:color="auto" w:fill="FFFF00"/>
              </w:rPr>
            </w:pPr>
            <w:r w:rsidRPr="00D93375">
              <w:rPr>
                <w:rFonts w:ascii="Arial" w:hAnsi="Arial" w:cs="Arial"/>
                <w:sz w:val="16"/>
                <w:szCs w:val="16"/>
              </w:rPr>
              <w:t>Calzada Melchor Ocampo No. 106, Col Centro, Tula De</w:t>
            </w:r>
            <w:r w:rsidRPr="00D93375">
              <w:rPr>
                <w:rFonts w:ascii="Arial" w:hAnsi="Arial" w:cs="Arial"/>
                <w:sz w:val="16"/>
                <w:szCs w:val="16"/>
                <w:shd w:val="clear" w:color="auto" w:fill="FFFF00"/>
              </w:rPr>
              <w:t xml:space="preserve"> </w:t>
            </w:r>
            <w:r w:rsidRPr="00D93375">
              <w:rPr>
                <w:rFonts w:ascii="Arial" w:hAnsi="Arial" w:cs="Arial"/>
                <w:sz w:val="16"/>
                <w:szCs w:val="16"/>
              </w:rPr>
              <w:t>Allende, Hgo. C.P. 42800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A9D31A"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(773) 73 20368</w:t>
            </w:r>
          </w:p>
        </w:tc>
      </w:tr>
      <w:tr w:rsidR="00A14660" w:rsidRPr="00D93375" w14:paraId="053BA508"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61DB645"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SUDELEGACION TULA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CE65053" w14:textId="77777777" w:rsidR="00A14660" w:rsidRPr="00D93375" w:rsidRDefault="00A14660" w:rsidP="00A94674">
            <w:pPr>
              <w:snapToGrid w:val="0"/>
              <w:rPr>
                <w:rFonts w:ascii="Arial" w:eastAsiaTheme="minorHAnsi" w:hAnsi="Arial" w:cs="Arial"/>
                <w:color w:val="000000"/>
                <w:sz w:val="16"/>
                <w:szCs w:val="16"/>
                <w:shd w:val="clear" w:color="auto" w:fill="FFFF00"/>
              </w:rPr>
            </w:pPr>
            <w:r w:rsidRPr="00D93375">
              <w:rPr>
                <w:rFonts w:ascii="Arial" w:hAnsi="Arial" w:cs="Arial"/>
                <w:sz w:val="16"/>
                <w:szCs w:val="16"/>
              </w:rPr>
              <w:t xml:space="preserve">Libramiento carretera Tula Tepeji Km 0.11 Col. Jalpa Tula de Allende </w:t>
            </w:r>
            <w:proofErr w:type="gramStart"/>
            <w:r w:rsidRPr="00D93375">
              <w:rPr>
                <w:rFonts w:ascii="Arial" w:hAnsi="Arial" w:cs="Arial"/>
                <w:sz w:val="16"/>
                <w:szCs w:val="16"/>
              </w:rPr>
              <w:t>, ,</w:t>
            </w:r>
            <w:proofErr w:type="gramEnd"/>
            <w:r w:rsidRPr="00D93375">
              <w:rPr>
                <w:rFonts w:ascii="Arial" w:hAnsi="Arial" w:cs="Arial"/>
                <w:sz w:val="16"/>
                <w:szCs w:val="16"/>
              </w:rPr>
              <w:t xml:space="preserve"> Hgo. C.P. 42804</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A4897F"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(773) 73 20164</w:t>
            </w:r>
          </w:p>
        </w:tc>
      </w:tr>
      <w:tr w:rsidR="00A14660" w:rsidRPr="00D93375" w14:paraId="06205736"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C36D9DA"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H.G.S.Z No. 33 TIZAYUCA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F507802"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Calle Rubí No. 3, Frac. </w:t>
            </w:r>
            <w:proofErr w:type="spellStart"/>
            <w:r w:rsidRPr="00D93375">
              <w:rPr>
                <w:rFonts w:ascii="Arial" w:hAnsi="Arial" w:cs="Arial"/>
                <w:sz w:val="16"/>
                <w:szCs w:val="16"/>
              </w:rPr>
              <w:t>Geovilllas</w:t>
            </w:r>
            <w:proofErr w:type="spellEnd"/>
            <w:r w:rsidRPr="00D93375">
              <w:rPr>
                <w:rFonts w:ascii="Arial" w:hAnsi="Arial" w:cs="Arial"/>
                <w:sz w:val="16"/>
                <w:szCs w:val="16"/>
              </w:rPr>
              <w:t>. Tizayuca, Hgo. C,P. 43800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18A937"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(779) 79 60057</w:t>
            </w:r>
          </w:p>
        </w:tc>
      </w:tr>
      <w:tr w:rsidR="00A14660" w:rsidRPr="00D93375" w14:paraId="66EC60E8"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1BE56E2"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18   TIZAYUCA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E17F2A5" w14:textId="77777777" w:rsidR="00A14660" w:rsidRPr="00D93375" w:rsidRDefault="00A14660" w:rsidP="00A94674">
            <w:pPr>
              <w:snapToGrid w:val="0"/>
              <w:rPr>
                <w:rFonts w:ascii="Arial" w:eastAsiaTheme="minorHAnsi" w:hAnsi="Arial" w:cs="Arial"/>
                <w:color w:val="000000"/>
                <w:sz w:val="16"/>
                <w:szCs w:val="16"/>
              </w:rPr>
            </w:pPr>
            <w:proofErr w:type="spellStart"/>
            <w:r w:rsidRPr="00D93375">
              <w:rPr>
                <w:rFonts w:ascii="Arial" w:hAnsi="Arial" w:cs="Arial"/>
                <w:sz w:val="16"/>
                <w:szCs w:val="16"/>
              </w:rPr>
              <w:t>Blvd</w:t>
            </w:r>
            <w:proofErr w:type="spellEnd"/>
            <w:r w:rsidRPr="00D93375">
              <w:rPr>
                <w:rFonts w:ascii="Arial" w:hAnsi="Arial" w:cs="Arial"/>
                <w:sz w:val="16"/>
                <w:szCs w:val="16"/>
              </w:rPr>
              <w:t xml:space="preserve">. Miguel Hidalgo y Costilla, </w:t>
            </w:r>
            <w:proofErr w:type="spellStart"/>
            <w:r w:rsidRPr="00D93375">
              <w:rPr>
                <w:rFonts w:ascii="Arial" w:hAnsi="Arial" w:cs="Arial"/>
                <w:sz w:val="16"/>
                <w:szCs w:val="16"/>
              </w:rPr>
              <w:t>Fracc</w:t>
            </w:r>
            <w:proofErr w:type="spellEnd"/>
            <w:r w:rsidRPr="00D93375">
              <w:rPr>
                <w:rFonts w:ascii="Arial" w:hAnsi="Arial" w:cs="Arial"/>
                <w:sz w:val="16"/>
                <w:szCs w:val="16"/>
              </w:rPr>
              <w:t>. Los Héroes de Tizayuca, Tizayuca, Hgo.      C.P. 43816</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C475EA"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(779) 79 62223</w:t>
            </w:r>
          </w:p>
        </w:tc>
      </w:tr>
      <w:tr w:rsidR="00A14660" w:rsidRPr="00D93375" w14:paraId="3EA1D5FC"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54E8863"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SUBDELEGACION SAHAGUN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0D30B38"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lang w:val="pt-BR"/>
              </w:rPr>
              <w:t xml:space="preserve">Ignacio Allende S/N, Cd. </w:t>
            </w:r>
            <w:r w:rsidRPr="00D93375">
              <w:rPr>
                <w:rFonts w:ascii="Arial" w:hAnsi="Arial" w:cs="Arial"/>
                <w:sz w:val="16"/>
                <w:szCs w:val="16"/>
              </w:rPr>
              <w:t>Sahagún, Colonia Centro Hgo. C.P. 43990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62213C"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91 30703</w:t>
            </w:r>
          </w:p>
        </w:tc>
      </w:tr>
      <w:tr w:rsidR="00A14660" w:rsidRPr="00D93375" w14:paraId="7CCB906F"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19B0C05"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H.G.Z.M.F. No. 8 SAHAGUN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429161A"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Av. Circunvalación y Nicolás Bravo S/N, Colonia Centro, Cd. Sahagún Hgo.  C.P. 43990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41A7B5"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91 31198</w:t>
            </w:r>
          </w:p>
        </w:tc>
      </w:tr>
      <w:tr w:rsidR="00A14660" w:rsidRPr="00D93375" w14:paraId="0812F26D"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870EFAE"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C.S.S. SAHAGUN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FA7BBB5"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lang w:val="pt-BR"/>
              </w:rPr>
              <w:t xml:space="preserve">Plaza Rodrigo Gómez S/N, Col. Centro, Cd. </w:t>
            </w:r>
            <w:r w:rsidRPr="00D93375">
              <w:rPr>
                <w:rFonts w:ascii="Arial" w:hAnsi="Arial" w:cs="Arial"/>
                <w:sz w:val="16"/>
                <w:szCs w:val="16"/>
              </w:rPr>
              <w:t>Sahagún Hgo C.P. 43990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D8CBE6"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91 32065</w:t>
            </w:r>
          </w:p>
        </w:tc>
      </w:tr>
      <w:tr w:rsidR="00A14660" w:rsidRPr="00D93375" w14:paraId="3F4CD08F"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9EAF818"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TIENDA PARA EMPLEADOS SAHAGUN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63C88E9"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Allende Y </w:t>
            </w:r>
            <w:proofErr w:type="spellStart"/>
            <w:r w:rsidRPr="00D93375">
              <w:rPr>
                <w:rFonts w:ascii="Arial" w:hAnsi="Arial" w:cs="Arial"/>
                <w:sz w:val="16"/>
                <w:szCs w:val="16"/>
              </w:rPr>
              <w:t>Chimalpain</w:t>
            </w:r>
            <w:proofErr w:type="spellEnd"/>
            <w:r w:rsidRPr="00D93375">
              <w:rPr>
                <w:rFonts w:ascii="Arial" w:hAnsi="Arial" w:cs="Arial"/>
                <w:sz w:val="16"/>
                <w:szCs w:val="16"/>
              </w:rPr>
              <w:t>, Colonia Centro, Cd. Sahagún Hgo  C.P. 43990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5D2477"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91 33890</w:t>
            </w:r>
          </w:p>
        </w:tc>
      </w:tr>
      <w:tr w:rsidR="00A14660" w:rsidRPr="00D93375" w14:paraId="781F9883"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0E9C403"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GUARDERIA SAHAGUN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3115433"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Conjunto Residencial DINA No. 06, Col. Zona Industrial, Cd. Sahagún  C.P. 43990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D7E957"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31009</w:t>
            </w:r>
          </w:p>
        </w:tc>
      </w:tr>
      <w:tr w:rsidR="00A14660" w:rsidRPr="00D93375" w14:paraId="16EC7849"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F2AE361"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15 APAN</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B6201F0"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Aldama Y Poniente, s/n, </w:t>
            </w:r>
            <w:proofErr w:type="spellStart"/>
            <w:r w:rsidRPr="00D93375">
              <w:rPr>
                <w:rFonts w:ascii="Arial" w:hAnsi="Arial" w:cs="Arial"/>
                <w:sz w:val="16"/>
                <w:szCs w:val="16"/>
              </w:rPr>
              <w:t>Fracc</w:t>
            </w:r>
            <w:proofErr w:type="spellEnd"/>
            <w:r w:rsidRPr="00D93375">
              <w:rPr>
                <w:rFonts w:ascii="Arial" w:hAnsi="Arial" w:cs="Arial"/>
                <w:sz w:val="16"/>
                <w:szCs w:val="16"/>
              </w:rPr>
              <w:t xml:space="preserve">. La Hacienda, </w:t>
            </w:r>
            <w:proofErr w:type="spellStart"/>
            <w:r w:rsidRPr="00D93375">
              <w:rPr>
                <w:rFonts w:ascii="Arial" w:hAnsi="Arial" w:cs="Arial"/>
                <w:sz w:val="16"/>
                <w:szCs w:val="16"/>
              </w:rPr>
              <w:t>Apan</w:t>
            </w:r>
            <w:proofErr w:type="spellEnd"/>
            <w:r w:rsidRPr="00D93375">
              <w:rPr>
                <w:rFonts w:ascii="Arial" w:hAnsi="Arial" w:cs="Arial"/>
                <w:sz w:val="16"/>
                <w:szCs w:val="16"/>
              </w:rPr>
              <w:t xml:space="preserve"> </w:t>
            </w:r>
            <w:proofErr w:type="spellStart"/>
            <w:r w:rsidRPr="00D93375">
              <w:rPr>
                <w:rFonts w:ascii="Arial" w:hAnsi="Arial" w:cs="Arial"/>
                <w:sz w:val="16"/>
                <w:szCs w:val="16"/>
              </w:rPr>
              <w:t>Hgo</w:t>
            </w:r>
            <w:proofErr w:type="spellEnd"/>
            <w:r w:rsidRPr="00D93375">
              <w:rPr>
                <w:rFonts w:ascii="Arial" w:hAnsi="Arial" w:cs="Arial"/>
                <w:sz w:val="16"/>
                <w:szCs w:val="16"/>
              </w:rPr>
              <w:t>. C.P. 42900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F13E36"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(791) 91 20473</w:t>
            </w:r>
          </w:p>
        </w:tc>
      </w:tr>
      <w:tr w:rsidR="00A14660" w:rsidRPr="00D93375" w14:paraId="657B2946"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8CF33C2"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3 CUAUTEPEC</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001458A" w14:textId="77777777" w:rsidR="00A14660" w:rsidRPr="00D93375" w:rsidRDefault="00A14660" w:rsidP="00A94674">
            <w:pPr>
              <w:snapToGrid w:val="0"/>
              <w:rPr>
                <w:rFonts w:ascii="Arial" w:eastAsiaTheme="minorHAnsi" w:hAnsi="Arial" w:cs="Arial"/>
                <w:color w:val="000000"/>
                <w:sz w:val="16"/>
                <w:szCs w:val="16"/>
                <w:lang w:val="pt-BR"/>
              </w:rPr>
            </w:pPr>
            <w:r w:rsidRPr="00D93375">
              <w:rPr>
                <w:rFonts w:ascii="Arial" w:hAnsi="Arial" w:cs="Arial"/>
                <w:sz w:val="16"/>
                <w:szCs w:val="16"/>
                <w:lang w:val="pt-BR"/>
              </w:rPr>
              <w:t xml:space="preserve">Av. Francisco I. Madero S/N, Col. Centro, </w:t>
            </w:r>
            <w:proofErr w:type="spellStart"/>
            <w:r w:rsidRPr="00D93375">
              <w:rPr>
                <w:rFonts w:ascii="Arial" w:hAnsi="Arial" w:cs="Arial"/>
                <w:sz w:val="16"/>
                <w:szCs w:val="16"/>
                <w:lang w:val="pt-BR"/>
              </w:rPr>
              <w:t>Cuautepec</w:t>
            </w:r>
            <w:proofErr w:type="spellEnd"/>
            <w:r w:rsidRPr="00D93375">
              <w:rPr>
                <w:rFonts w:ascii="Arial" w:hAnsi="Arial" w:cs="Arial"/>
                <w:sz w:val="16"/>
                <w:szCs w:val="16"/>
                <w:lang w:val="pt-BR"/>
              </w:rPr>
              <w:t xml:space="preserve">, </w:t>
            </w:r>
            <w:proofErr w:type="spellStart"/>
            <w:r w:rsidRPr="00D93375">
              <w:rPr>
                <w:rFonts w:ascii="Arial" w:hAnsi="Arial" w:cs="Arial"/>
                <w:sz w:val="16"/>
                <w:szCs w:val="16"/>
                <w:lang w:val="pt-BR"/>
              </w:rPr>
              <w:t>Hgo</w:t>
            </w:r>
            <w:proofErr w:type="spellEnd"/>
            <w:r w:rsidRPr="00D93375">
              <w:rPr>
                <w:rFonts w:ascii="Arial" w:hAnsi="Arial" w:cs="Arial"/>
                <w:sz w:val="16"/>
                <w:szCs w:val="16"/>
                <w:lang w:val="pt-BR"/>
              </w:rPr>
              <w:t>. C.P. 42760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D56B1E"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75 40123</w:t>
            </w:r>
          </w:p>
        </w:tc>
      </w:tr>
      <w:tr w:rsidR="00A14660" w:rsidRPr="00D93375" w14:paraId="1C377CC9"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0EB584B"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4 STGO. TULANTEPEC</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FA7045F" w14:textId="77777777" w:rsidR="00A14660" w:rsidRPr="00D93375" w:rsidRDefault="00A14660" w:rsidP="00A94674">
            <w:pPr>
              <w:snapToGrid w:val="0"/>
              <w:ind w:firstLine="6"/>
              <w:rPr>
                <w:rFonts w:ascii="Arial" w:eastAsiaTheme="minorHAnsi" w:hAnsi="Arial" w:cs="Arial"/>
                <w:color w:val="000000"/>
                <w:sz w:val="16"/>
                <w:szCs w:val="16"/>
              </w:rPr>
            </w:pPr>
            <w:r w:rsidRPr="00D93375">
              <w:rPr>
                <w:rFonts w:ascii="Arial" w:hAnsi="Arial" w:cs="Arial"/>
                <w:sz w:val="16"/>
                <w:szCs w:val="16"/>
              </w:rPr>
              <w:t xml:space="preserve">Calle Miguel Hidalgo No. 107, Col. Centro, Santiago </w:t>
            </w:r>
            <w:proofErr w:type="spellStart"/>
            <w:r w:rsidRPr="00D93375">
              <w:rPr>
                <w:rFonts w:ascii="Arial" w:hAnsi="Arial" w:cs="Arial"/>
                <w:sz w:val="16"/>
                <w:szCs w:val="16"/>
              </w:rPr>
              <w:t>Tulantepec</w:t>
            </w:r>
            <w:proofErr w:type="spellEnd"/>
            <w:r w:rsidRPr="00D93375">
              <w:rPr>
                <w:rFonts w:ascii="Arial" w:hAnsi="Arial" w:cs="Arial"/>
                <w:sz w:val="16"/>
                <w:szCs w:val="16"/>
              </w:rPr>
              <w:t xml:space="preserve">, </w:t>
            </w:r>
            <w:proofErr w:type="spellStart"/>
            <w:r w:rsidRPr="00D93375">
              <w:rPr>
                <w:rFonts w:ascii="Arial" w:hAnsi="Arial" w:cs="Arial"/>
                <w:sz w:val="16"/>
                <w:szCs w:val="16"/>
              </w:rPr>
              <w:t>Hgo</w:t>
            </w:r>
            <w:proofErr w:type="spellEnd"/>
            <w:r w:rsidRPr="00D93375">
              <w:rPr>
                <w:rFonts w:ascii="Arial" w:hAnsi="Arial" w:cs="Arial"/>
                <w:sz w:val="16"/>
                <w:szCs w:val="16"/>
              </w:rPr>
              <w:t>. C.P. 42760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5F8328"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75 31621</w:t>
            </w:r>
          </w:p>
        </w:tc>
      </w:tr>
      <w:tr w:rsidR="00A14660" w:rsidRPr="00D93375" w14:paraId="1D3C0B62"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7BAEA09"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SUBDELEGACION TULANCINGO</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8B12BE4" w14:textId="2BF40398" w:rsidR="00A14660" w:rsidRPr="00D93375" w:rsidRDefault="00A14660" w:rsidP="00A94674">
            <w:pPr>
              <w:snapToGrid w:val="0"/>
              <w:rPr>
                <w:rFonts w:ascii="Arial" w:eastAsiaTheme="minorHAnsi" w:hAnsi="Arial" w:cs="Arial"/>
                <w:color w:val="000000"/>
                <w:sz w:val="16"/>
                <w:szCs w:val="16"/>
              </w:rPr>
            </w:pPr>
            <w:r w:rsidRPr="004E200B">
              <w:rPr>
                <w:rFonts w:ascii="Arial" w:hAnsi="Arial" w:cs="Arial"/>
                <w:sz w:val="16"/>
                <w:szCs w:val="16"/>
              </w:rPr>
              <w:t>L</w:t>
            </w:r>
            <w:r>
              <w:rPr>
                <w:rFonts w:ascii="Arial" w:hAnsi="Arial" w:cs="Arial"/>
                <w:sz w:val="16"/>
                <w:szCs w:val="16"/>
              </w:rPr>
              <w:t xml:space="preserve">IBERTAD PONIENTE </w:t>
            </w:r>
            <w:r w:rsidR="00CE4E5F">
              <w:rPr>
                <w:rFonts w:ascii="Arial" w:hAnsi="Arial" w:cs="Arial"/>
                <w:sz w:val="16"/>
                <w:szCs w:val="16"/>
              </w:rPr>
              <w:t>105,</w:t>
            </w:r>
            <w:r w:rsidRPr="00D93375">
              <w:rPr>
                <w:rFonts w:ascii="Arial" w:hAnsi="Arial" w:cs="Arial"/>
                <w:sz w:val="16"/>
                <w:szCs w:val="16"/>
              </w:rPr>
              <w:t xml:space="preserve"> Col. Centro, C.P  43600, Tulancingo Hgo.  C.P. 43600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EDB4C0"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75 37863</w:t>
            </w:r>
          </w:p>
        </w:tc>
      </w:tr>
      <w:tr w:rsidR="00A14660" w:rsidRPr="00D93375" w14:paraId="3B7C7C5A"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38D7C14"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H.G.Z.M.F. No. 2 TULANCINGO</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5DDDE11"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Prolongación Guerrero S/N Y   Car. México-Tuxpan, Col. Centro, Tulancingo De Bravo, Hgo, C.P. 43600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9CDAA3"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75 31188</w:t>
            </w:r>
          </w:p>
        </w:tc>
      </w:tr>
      <w:tr w:rsidR="00A14660" w:rsidRPr="00D93375" w14:paraId="620CC95D"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1BB5A12"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TIENDA PARA EMPLEADOS TULANCINGO</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B7B220D" w14:textId="77777777" w:rsidR="00A14660" w:rsidRPr="00D93375" w:rsidRDefault="00A14660" w:rsidP="00A94674">
            <w:pPr>
              <w:snapToGrid w:val="0"/>
              <w:rPr>
                <w:rFonts w:ascii="Arial" w:eastAsiaTheme="minorHAnsi" w:hAnsi="Arial" w:cs="Arial"/>
                <w:color w:val="000000"/>
                <w:sz w:val="16"/>
                <w:szCs w:val="16"/>
              </w:rPr>
            </w:pPr>
            <w:r>
              <w:rPr>
                <w:rFonts w:ascii="Arial" w:hAnsi="Arial" w:cs="Arial"/>
                <w:sz w:val="16"/>
                <w:szCs w:val="16"/>
              </w:rPr>
              <w:t>21 DE MARZO 220</w:t>
            </w:r>
            <w:r w:rsidRPr="00D93375">
              <w:rPr>
                <w:rFonts w:ascii="Arial" w:hAnsi="Arial" w:cs="Arial"/>
                <w:sz w:val="16"/>
                <w:szCs w:val="16"/>
              </w:rPr>
              <w:t>, Col. Centro, Tulancingo, Hgo. C.P. 43600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D651CC"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75 39155</w:t>
            </w:r>
          </w:p>
        </w:tc>
      </w:tr>
      <w:tr w:rsidR="00A14660" w:rsidRPr="00D93375" w14:paraId="554C3555"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F95CEDA"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34 TULANCINGO</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12D4168"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Carmen Serdán Y Boulevard </w:t>
            </w:r>
            <w:proofErr w:type="spellStart"/>
            <w:r w:rsidRPr="00D93375">
              <w:rPr>
                <w:rFonts w:ascii="Arial" w:hAnsi="Arial" w:cs="Arial"/>
                <w:sz w:val="16"/>
                <w:szCs w:val="16"/>
              </w:rPr>
              <w:t>Placentón</w:t>
            </w:r>
            <w:proofErr w:type="spellEnd"/>
            <w:r w:rsidRPr="00D93375">
              <w:rPr>
                <w:rFonts w:ascii="Arial" w:hAnsi="Arial" w:cs="Arial"/>
                <w:sz w:val="16"/>
                <w:szCs w:val="16"/>
              </w:rPr>
              <w:t xml:space="preserve"> S/N, Col. Real De Minas.  C.P. 43600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33262C"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(775) 11 21073</w:t>
            </w:r>
          </w:p>
        </w:tc>
      </w:tr>
      <w:tr w:rsidR="00A14660" w:rsidRPr="00D93375" w14:paraId="7D2C874C"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7A6E56D"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25 MINERAL  DEL MONTE</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8BC87DA" w14:textId="77777777" w:rsidR="00A14660" w:rsidRPr="00D93375" w:rsidRDefault="00A14660" w:rsidP="00A94674">
            <w:pPr>
              <w:snapToGrid w:val="0"/>
              <w:rPr>
                <w:rFonts w:ascii="Arial" w:eastAsiaTheme="minorHAnsi" w:hAnsi="Arial" w:cs="Arial"/>
                <w:color w:val="000000"/>
                <w:sz w:val="16"/>
                <w:szCs w:val="16"/>
              </w:rPr>
            </w:pPr>
            <w:proofErr w:type="gramStart"/>
            <w:r w:rsidRPr="00D93375">
              <w:rPr>
                <w:rFonts w:ascii="Arial" w:hAnsi="Arial" w:cs="Arial"/>
                <w:sz w:val="16"/>
                <w:szCs w:val="16"/>
              </w:rPr>
              <w:t>Barrio</w:t>
            </w:r>
            <w:proofErr w:type="gramEnd"/>
            <w:r w:rsidRPr="00D93375">
              <w:rPr>
                <w:rFonts w:ascii="Arial" w:hAnsi="Arial" w:cs="Arial"/>
                <w:sz w:val="16"/>
                <w:szCs w:val="16"/>
              </w:rPr>
              <w:t xml:space="preserve"> San Francisco S/N, Mineral del Monte.  C.P. 42160</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B47656"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(771) 79 70388</w:t>
            </w:r>
          </w:p>
        </w:tc>
      </w:tr>
      <w:tr w:rsidR="00A14660" w:rsidRPr="00D93375" w14:paraId="2FF3185C"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04F6872"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U.M.F. No. 32 PACHUCA </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1669E60"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Boulevard Luis Donaldo Colosio S/N </w:t>
            </w:r>
            <w:proofErr w:type="spellStart"/>
            <w:r w:rsidRPr="00D93375">
              <w:rPr>
                <w:rFonts w:ascii="Arial" w:hAnsi="Arial" w:cs="Arial"/>
                <w:sz w:val="16"/>
                <w:szCs w:val="16"/>
              </w:rPr>
              <w:t>Fracc</w:t>
            </w:r>
            <w:proofErr w:type="spellEnd"/>
            <w:r w:rsidRPr="00D93375">
              <w:rPr>
                <w:rFonts w:ascii="Arial" w:hAnsi="Arial" w:cs="Arial"/>
                <w:sz w:val="16"/>
                <w:szCs w:val="16"/>
              </w:rPr>
              <w:t>. Rincón del Valle CP. 42080 Pachuca Hidalgo</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D6B53A"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771 71 4 82 42</w:t>
            </w:r>
          </w:p>
        </w:tc>
      </w:tr>
      <w:tr w:rsidR="00A14660" w:rsidRPr="00D93375" w14:paraId="22DD390E"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BFA544C"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HGZMF No. 1 PACHUCA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D809709"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Prolongación AV. Madero No. 405 Col Céspedes CP. 42090 Pachuca Hidalgo  </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2F33A5"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771 71 3 78 33</w:t>
            </w:r>
          </w:p>
        </w:tc>
      </w:tr>
      <w:tr w:rsidR="00A14660" w:rsidRPr="00D93375" w14:paraId="02BDD543"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BE28828" w14:textId="77777777"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U.M.F. No. 35 PACHUCA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C8E379A" w14:textId="22E12529" w:rsidR="00A14660" w:rsidRPr="00D93375" w:rsidRDefault="00A14660" w:rsidP="00A94674">
            <w:pPr>
              <w:snapToGrid w:val="0"/>
              <w:rPr>
                <w:rFonts w:ascii="Arial" w:eastAsiaTheme="minorHAnsi" w:hAnsi="Arial" w:cs="Arial"/>
                <w:color w:val="000000"/>
                <w:sz w:val="16"/>
                <w:szCs w:val="16"/>
              </w:rPr>
            </w:pPr>
            <w:r w:rsidRPr="00D93375">
              <w:rPr>
                <w:rFonts w:ascii="Arial" w:hAnsi="Arial" w:cs="Arial"/>
                <w:sz w:val="16"/>
                <w:szCs w:val="16"/>
              </w:rPr>
              <w:t xml:space="preserve">Av. </w:t>
            </w:r>
            <w:r w:rsidR="00CE4E5F" w:rsidRPr="00D93375">
              <w:rPr>
                <w:rFonts w:ascii="Arial" w:hAnsi="Arial" w:cs="Arial"/>
                <w:sz w:val="16"/>
                <w:szCs w:val="16"/>
              </w:rPr>
              <w:t>Quetzalcóatl</w:t>
            </w:r>
            <w:r w:rsidRPr="00D93375">
              <w:rPr>
                <w:rFonts w:ascii="Arial" w:hAnsi="Arial" w:cs="Arial"/>
                <w:sz w:val="16"/>
                <w:szCs w:val="16"/>
              </w:rPr>
              <w:t xml:space="preserve"> esq. </w:t>
            </w:r>
            <w:r w:rsidR="00CE4E5F" w:rsidRPr="00D93375">
              <w:rPr>
                <w:rFonts w:ascii="Arial" w:hAnsi="Arial" w:cs="Arial"/>
                <w:sz w:val="16"/>
                <w:szCs w:val="16"/>
              </w:rPr>
              <w:t>Cuauhtemoc</w:t>
            </w:r>
            <w:r w:rsidRPr="00D93375">
              <w:rPr>
                <w:rFonts w:ascii="Arial" w:hAnsi="Arial" w:cs="Arial"/>
                <w:sz w:val="16"/>
                <w:szCs w:val="16"/>
              </w:rPr>
              <w:t xml:space="preserve"> S/N Col. La Colonia Mineral de la Reforma Hidalgo CP 42185</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F7FD50"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771 71 7 9460</w:t>
            </w:r>
          </w:p>
        </w:tc>
      </w:tr>
      <w:tr w:rsidR="00A14660" w:rsidRPr="00D93375" w14:paraId="325627C0" w14:textId="77777777" w:rsidTr="00A94674">
        <w:trPr>
          <w:trHeight w:val="20"/>
        </w:trPr>
        <w:tc>
          <w:tcPr>
            <w:tcW w:w="150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7AB0DBB" w14:textId="77777777" w:rsidR="00A14660" w:rsidRPr="00D93375" w:rsidRDefault="00A14660" w:rsidP="00A94674">
            <w:pPr>
              <w:snapToGrid w:val="0"/>
              <w:rPr>
                <w:rFonts w:ascii="Arial" w:eastAsiaTheme="minorHAnsi" w:hAnsi="Arial" w:cs="Arial"/>
                <w:color w:val="000000"/>
                <w:sz w:val="16"/>
                <w:szCs w:val="16"/>
              </w:rPr>
            </w:pPr>
            <w:r>
              <w:rPr>
                <w:rFonts w:ascii="Arial" w:hAnsi="Arial" w:cs="Arial"/>
                <w:sz w:val="16"/>
                <w:szCs w:val="16"/>
              </w:rPr>
              <w:t>HGZMF NO 36 PACHUCA</w:t>
            </w:r>
          </w:p>
        </w:tc>
        <w:tc>
          <w:tcPr>
            <w:tcW w:w="279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83AA717" w14:textId="77777777" w:rsidR="00A14660" w:rsidRPr="00D93375" w:rsidRDefault="00A14660" w:rsidP="00A94674">
            <w:pPr>
              <w:snapToGrid w:val="0"/>
              <w:rPr>
                <w:rFonts w:ascii="Arial" w:eastAsiaTheme="minorHAnsi" w:hAnsi="Arial" w:cs="Arial"/>
                <w:color w:val="000000"/>
                <w:sz w:val="16"/>
                <w:szCs w:val="16"/>
              </w:rPr>
            </w:pPr>
            <w:proofErr w:type="spellStart"/>
            <w:r w:rsidRPr="00D93375">
              <w:rPr>
                <w:rFonts w:ascii="Arial" w:hAnsi="Arial" w:cs="Arial"/>
                <w:sz w:val="16"/>
                <w:szCs w:val="16"/>
              </w:rPr>
              <w:t>Blvd</w:t>
            </w:r>
            <w:proofErr w:type="spellEnd"/>
            <w:r w:rsidRPr="00D93375">
              <w:rPr>
                <w:rFonts w:ascii="Arial" w:hAnsi="Arial" w:cs="Arial"/>
                <w:sz w:val="16"/>
                <w:szCs w:val="16"/>
              </w:rPr>
              <w:t>. Felipe Ángeles s/n Col. Venta Prieta, Pachuca de Soto, Hidalgo C.P. 42083 Teléfonos</w:t>
            </w:r>
          </w:p>
        </w:tc>
        <w:tc>
          <w:tcPr>
            <w:tcW w:w="70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28D3E7" w14:textId="77777777" w:rsidR="00A14660" w:rsidRPr="00D93375" w:rsidRDefault="00A14660" w:rsidP="00A94674">
            <w:pPr>
              <w:snapToGrid w:val="0"/>
              <w:jc w:val="center"/>
              <w:rPr>
                <w:rFonts w:ascii="Arial" w:eastAsiaTheme="minorHAnsi" w:hAnsi="Arial" w:cs="Arial"/>
                <w:color w:val="000000"/>
                <w:sz w:val="16"/>
                <w:szCs w:val="16"/>
              </w:rPr>
            </w:pPr>
            <w:r w:rsidRPr="00D93375">
              <w:rPr>
                <w:rFonts w:ascii="Arial" w:hAnsi="Arial" w:cs="Arial"/>
                <w:sz w:val="16"/>
                <w:szCs w:val="16"/>
              </w:rPr>
              <w:t xml:space="preserve">771 71 8 98 34 </w:t>
            </w:r>
          </w:p>
        </w:tc>
      </w:tr>
    </w:tbl>
    <w:p w14:paraId="57EC9460" w14:textId="77777777" w:rsidR="00A14660" w:rsidRDefault="00A14660" w:rsidP="00A14660">
      <w:pPr>
        <w:suppressAutoHyphens/>
        <w:jc w:val="both"/>
        <w:rPr>
          <w:rFonts w:ascii="Montserrat Medium" w:eastAsia="Times New Roman" w:hAnsi="Montserrat Medium" w:cs="Arial"/>
          <w:b/>
          <w:color w:val="000000"/>
          <w:sz w:val="18"/>
          <w:szCs w:val="22"/>
          <w:lang w:val="es-ES" w:eastAsia="ar-SA"/>
        </w:rPr>
      </w:pPr>
    </w:p>
    <w:p w14:paraId="53459127" w14:textId="77777777" w:rsidR="006915C9" w:rsidRDefault="006915C9" w:rsidP="00A14660"/>
    <w:p w14:paraId="4F784361" w14:textId="77777777" w:rsidR="00A14660" w:rsidRDefault="00A14660" w:rsidP="006915C9">
      <w:pPr>
        <w:pStyle w:val="CONVANEXO"/>
      </w:pPr>
    </w:p>
    <w:p w14:paraId="53BDBBBA" w14:textId="77777777" w:rsidR="00A14660" w:rsidRDefault="00A14660" w:rsidP="006915C9">
      <w:pPr>
        <w:pStyle w:val="CONVANEXO"/>
      </w:pPr>
    </w:p>
    <w:p w14:paraId="30D7A018" w14:textId="77777777" w:rsidR="00A14660" w:rsidRDefault="00A14660" w:rsidP="006915C9">
      <w:pPr>
        <w:pStyle w:val="CONVANEXO"/>
      </w:pPr>
    </w:p>
    <w:p w14:paraId="5B25842C" w14:textId="77777777" w:rsidR="00A14660" w:rsidRDefault="00A14660" w:rsidP="006915C9">
      <w:pPr>
        <w:pStyle w:val="CONVANEXO"/>
      </w:pPr>
    </w:p>
    <w:p w14:paraId="494C6274" w14:textId="77777777" w:rsidR="00A14660" w:rsidRDefault="00A14660" w:rsidP="006915C9">
      <w:pPr>
        <w:pStyle w:val="CONVANEXO"/>
      </w:pPr>
    </w:p>
    <w:p w14:paraId="16916BC0" w14:textId="7F6E6CCE" w:rsidR="0006620C" w:rsidRDefault="0006620C" w:rsidP="006915C9">
      <w:pPr>
        <w:pStyle w:val="CONVANEXO"/>
      </w:pPr>
      <w:r>
        <w:t xml:space="preserve"> </w:t>
      </w:r>
    </w:p>
    <w:p w14:paraId="72B8EE2A" w14:textId="77777777" w:rsidR="00CE5CF5" w:rsidRPr="00D524B9" w:rsidRDefault="00CE5CF5" w:rsidP="00CE5CF5">
      <w:pPr>
        <w:suppressAutoHyphens/>
        <w:rPr>
          <w:rFonts w:ascii="Montserrat Medium" w:eastAsia="Times New Roman" w:hAnsi="Montserrat Medium" w:cs="Arial"/>
          <w:b/>
          <w:sz w:val="18"/>
          <w:szCs w:val="18"/>
          <w:lang w:val="es-ES" w:eastAsia="ar-SA"/>
        </w:rPr>
      </w:pPr>
      <w:r w:rsidRPr="00D524B9">
        <w:rPr>
          <w:rFonts w:ascii="Montserrat Medium" w:eastAsia="Times New Roman" w:hAnsi="Montserrat Medium" w:cs="Arial"/>
          <w:b/>
          <w:sz w:val="18"/>
          <w:szCs w:val="18"/>
          <w:lang w:val="es-ES" w:eastAsia="ar-SA"/>
        </w:rPr>
        <w:t>PROGRAMA IMSS-BIENESTAR</w:t>
      </w:r>
    </w:p>
    <w:p w14:paraId="3B95BE04" w14:textId="77777777" w:rsidR="00CE5CF5" w:rsidRPr="00CE5CF5" w:rsidRDefault="00CE5CF5" w:rsidP="00CE5CF5">
      <w:pPr>
        <w:suppressAutoHyphens/>
        <w:rPr>
          <w:rFonts w:ascii="Arial" w:eastAsia="Times New Roman" w:hAnsi="Arial" w:cs="Arial"/>
          <w:b/>
          <w:szCs w:val="20"/>
          <w:lang w:val="es-ES" w:eastAsia="ar-SA"/>
        </w:rPr>
      </w:pPr>
    </w:p>
    <w:tbl>
      <w:tblPr>
        <w:tblW w:w="5000" w:type="pct"/>
        <w:jc w:val="center"/>
        <w:tblCellMar>
          <w:left w:w="70" w:type="dxa"/>
          <w:right w:w="70" w:type="dxa"/>
        </w:tblCellMar>
        <w:tblLook w:val="04A0" w:firstRow="1" w:lastRow="0" w:firstColumn="1" w:lastColumn="0" w:noHBand="0" w:noVBand="1"/>
      </w:tblPr>
      <w:tblGrid>
        <w:gridCol w:w="2671"/>
        <w:gridCol w:w="7157"/>
      </w:tblGrid>
      <w:tr w:rsidR="00CE5CF5" w:rsidRPr="00CE5CF5" w14:paraId="52103378" w14:textId="77777777" w:rsidTr="00D524B9">
        <w:trPr>
          <w:trHeight w:val="20"/>
          <w:tblHeader/>
          <w:jc w:val="center"/>
        </w:trPr>
        <w:tc>
          <w:tcPr>
            <w:tcW w:w="1359" w:type="pct"/>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7AA7638F" w14:textId="77777777" w:rsidR="00CE5CF5" w:rsidRPr="00CE5CF5" w:rsidRDefault="00CE5CF5" w:rsidP="00CE5CF5">
            <w:pPr>
              <w:jc w:val="center"/>
              <w:rPr>
                <w:rFonts w:ascii="Arial" w:eastAsia="Times New Roman" w:hAnsi="Arial" w:cs="Arial"/>
                <w:b/>
                <w:bCs/>
                <w:sz w:val="16"/>
                <w:szCs w:val="16"/>
                <w:lang w:val="es-ES" w:eastAsia="ar-SA"/>
              </w:rPr>
            </w:pPr>
            <w:r w:rsidRPr="00CE5CF5">
              <w:rPr>
                <w:rFonts w:ascii="Arial" w:eastAsia="Times New Roman" w:hAnsi="Arial" w:cs="Arial"/>
                <w:b/>
                <w:bCs/>
                <w:sz w:val="16"/>
                <w:szCs w:val="16"/>
                <w:lang w:val="es-ES" w:eastAsia="ar-SA"/>
              </w:rPr>
              <w:t>UNIDAD MEDICA</w:t>
            </w:r>
          </w:p>
        </w:tc>
        <w:tc>
          <w:tcPr>
            <w:tcW w:w="3641" w:type="pct"/>
            <w:tcBorders>
              <w:top w:val="single" w:sz="4" w:space="0" w:color="auto"/>
              <w:left w:val="nil"/>
              <w:bottom w:val="single" w:sz="4" w:space="0" w:color="auto"/>
              <w:right w:val="single" w:sz="4" w:space="0" w:color="auto"/>
            </w:tcBorders>
            <w:shd w:val="clear" w:color="auto" w:fill="D99594"/>
            <w:noWrap/>
            <w:vAlign w:val="center"/>
            <w:hideMark/>
          </w:tcPr>
          <w:p w14:paraId="02A3696D" w14:textId="77777777" w:rsidR="00CE5CF5" w:rsidRPr="00CE5CF5" w:rsidRDefault="00CE5CF5" w:rsidP="00CE5CF5">
            <w:pPr>
              <w:jc w:val="center"/>
              <w:rPr>
                <w:rFonts w:ascii="Arial" w:eastAsia="Times New Roman" w:hAnsi="Arial" w:cs="Arial"/>
                <w:b/>
                <w:bCs/>
                <w:sz w:val="16"/>
                <w:szCs w:val="16"/>
                <w:lang w:val="es-ES" w:eastAsia="ar-SA"/>
              </w:rPr>
            </w:pPr>
            <w:r w:rsidRPr="00CE5CF5">
              <w:rPr>
                <w:rFonts w:ascii="Arial" w:eastAsia="Times New Roman" w:hAnsi="Arial" w:cs="Arial"/>
                <w:b/>
                <w:bCs/>
                <w:sz w:val="16"/>
                <w:szCs w:val="16"/>
                <w:lang w:val="es-ES" w:eastAsia="ar-SA"/>
              </w:rPr>
              <w:t xml:space="preserve">DIRECCIÓN </w:t>
            </w:r>
          </w:p>
        </w:tc>
      </w:tr>
      <w:tr w:rsidR="00CE5CF5" w:rsidRPr="00CE5CF5" w14:paraId="630F00D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293574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H.R. No. 21 HUEJUTLA DE REYES</w:t>
            </w:r>
          </w:p>
        </w:tc>
        <w:tc>
          <w:tcPr>
            <w:tcW w:w="3641" w:type="pct"/>
            <w:tcBorders>
              <w:top w:val="nil"/>
              <w:left w:val="nil"/>
              <w:bottom w:val="single" w:sz="4" w:space="0" w:color="auto"/>
              <w:right w:val="single" w:sz="4" w:space="0" w:color="auto"/>
            </w:tcBorders>
            <w:shd w:val="clear" w:color="auto" w:fill="auto"/>
            <w:vAlign w:val="center"/>
            <w:hideMark/>
          </w:tcPr>
          <w:p w14:paraId="79879FE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México Tampico Km. 214, Col. La lomita, Huejutla Hgo.  C.P. 43000</w:t>
            </w:r>
          </w:p>
        </w:tc>
      </w:tr>
      <w:tr w:rsidR="00CE5CF5" w:rsidRPr="00CE5CF5" w14:paraId="67B4B36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1A1204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 xml:space="preserve">H.R. No. 22 ZACUALTIPAN </w:t>
            </w:r>
          </w:p>
        </w:tc>
        <w:tc>
          <w:tcPr>
            <w:tcW w:w="3641" w:type="pct"/>
            <w:tcBorders>
              <w:top w:val="nil"/>
              <w:left w:val="nil"/>
              <w:bottom w:val="single" w:sz="4" w:space="0" w:color="auto"/>
              <w:right w:val="single" w:sz="4" w:space="0" w:color="auto"/>
            </w:tcBorders>
            <w:shd w:val="clear" w:color="auto" w:fill="auto"/>
            <w:vAlign w:val="center"/>
            <w:hideMark/>
          </w:tcPr>
          <w:p w14:paraId="2D606FF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Ocampo S/N, Zacualtipán, Hgo.  C.P. 43200</w:t>
            </w:r>
          </w:p>
        </w:tc>
      </w:tr>
      <w:tr w:rsidR="00CE5CF5" w:rsidRPr="00CE5CF5" w14:paraId="0175407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A5300E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H.R. No. 23 METEPEC</w:t>
            </w:r>
          </w:p>
        </w:tc>
        <w:tc>
          <w:tcPr>
            <w:tcW w:w="3641" w:type="pct"/>
            <w:tcBorders>
              <w:top w:val="nil"/>
              <w:left w:val="nil"/>
              <w:bottom w:val="single" w:sz="4" w:space="0" w:color="auto"/>
              <w:right w:val="single" w:sz="4" w:space="0" w:color="auto"/>
            </w:tcBorders>
            <w:shd w:val="clear" w:color="auto" w:fill="auto"/>
            <w:vAlign w:val="center"/>
            <w:hideMark/>
          </w:tcPr>
          <w:p w14:paraId="7D56AE9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 xml:space="preserve">Carretera a </w:t>
            </w:r>
            <w:proofErr w:type="spellStart"/>
            <w:r w:rsidRPr="00CE5CF5">
              <w:rPr>
                <w:rFonts w:ascii="Arial" w:eastAsia="Times New Roman" w:hAnsi="Arial" w:cs="Arial"/>
                <w:bCs/>
                <w:color w:val="000000"/>
                <w:sz w:val="16"/>
                <w:szCs w:val="16"/>
                <w:lang w:val="es-ES" w:eastAsia="ar-SA"/>
              </w:rPr>
              <w:t>Huayacocotla</w:t>
            </w:r>
            <w:proofErr w:type="spellEnd"/>
            <w:r w:rsidRPr="00CE5CF5">
              <w:rPr>
                <w:rFonts w:ascii="Arial" w:eastAsia="Times New Roman" w:hAnsi="Arial" w:cs="Arial"/>
                <w:bCs/>
                <w:color w:val="000000"/>
                <w:sz w:val="16"/>
                <w:szCs w:val="16"/>
                <w:lang w:val="es-ES" w:eastAsia="ar-SA"/>
              </w:rPr>
              <w:t xml:space="preserve"> Ver s/n, Dom. Conocido Metepec Hgo. C.P. 43540</w:t>
            </w:r>
          </w:p>
        </w:tc>
      </w:tr>
      <w:tr w:rsidR="00CE5CF5" w:rsidRPr="00CE5CF5" w14:paraId="17CFD37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A37965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H.R. No. 30 IXMIQUILPAN</w:t>
            </w:r>
          </w:p>
        </w:tc>
        <w:tc>
          <w:tcPr>
            <w:tcW w:w="3641" w:type="pct"/>
            <w:tcBorders>
              <w:top w:val="nil"/>
              <w:left w:val="nil"/>
              <w:bottom w:val="single" w:sz="4" w:space="0" w:color="auto"/>
              <w:right w:val="single" w:sz="4" w:space="0" w:color="auto"/>
            </w:tcBorders>
            <w:shd w:val="clear" w:color="auto" w:fill="auto"/>
            <w:vAlign w:val="center"/>
            <w:hideMark/>
          </w:tcPr>
          <w:p w14:paraId="118E368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Prolongación Hidalgo s/n, Ixmiquilpan, Hgo., C.P. 42300</w:t>
            </w:r>
          </w:p>
        </w:tc>
      </w:tr>
      <w:tr w:rsidR="00CE5CF5" w:rsidRPr="00CE5CF5" w14:paraId="2FDDEEF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AF077A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ACANOA</w:t>
            </w:r>
          </w:p>
        </w:tc>
        <w:tc>
          <w:tcPr>
            <w:tcW w:w="3641" w:type="pct"/>
            <w:tcBorders>
              <w:top w:val="nil"/>
              <w:left w:val="nil"/>
              <w:bottom w:val="single" w:sz="4" w:space="0" w:color="auto"/>
              <w:right w:val="single" w:sz="4" w:space="0" w:color="auto"/>
            </w:tcBorders>
            <w:shd w:val="clear" w:color="auto" w:fill="auto"/>
            <w:vAlign w:val="center"/>
            <w:hideMark/>
          </w:tcPr>
          <w:p w14:paraId="162BF8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ABAJO DE LA CARRETERA A ACANOA CENTRO PUEBLO  C.P. 43090</w:t>
            </w:r>
          </w:p>
        </w:tc>
      </w:tr>
      <w:tr w:rsidR="00CE5CF5" w:rsidRPr="00CE5CF5" w14:paraId="3675133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0257CE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ACAPA (SANTIAGO ACAPA)</w:t>
            </w:r>
          </w:p>
        </w:tc>
        <w:tc>
          <w:tcPr>
            <w:tcW w:w="3641" w:type="pct"/>
            <w:tcBorders>
              <w:top w:val="nil"/>
              <w:left w:val="nil"/>
              <w:bottom w:val="single" w:sz="4" w:space="0" w:color="auto"/>
              <w:right w:val="single" w:sz="4" w:space="0" w:color="auto"/>
            </w:tcBorders>
            <w:shd w:val="clear" w:color="auto" w:fill="auto"/>
            <w:vAlign w:val="center"/>
            <w:hideMark/>
          </w:tcPr>
          <w:p w14:paraId="6935226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ACAPA A UN COSTADO DEL KINDER PUEBLO C.P. 43180</w:t>
            </w:r>
          </w:p>
        </w:tc>
      </w:tr>
      <w:tr w:rsidR="00CE5CF5" w:rsidRPr="00CE5CF5" w14:paraId="3278D62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47025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ACATEPEC (LOLOTLA)</w:t>
            </w:r>
          </w:p>
        </w:tc>
        <w:tc>
          <w:tcPr>
            <w:tcW w:w="3641" w:type="pct"/>
            <w:tcBorders>
              <w:top w:val="nil"/>
              <w:left w:val="nil"/>
              <w:bottom w:val="single" w:sz="4" w:space="0" w:color="auto"/>
              <w:right w:val="single" w:sz="4" w:space="0" w:color="auto"/>
            </w:tcBorders>
            <w:shd w:val="clear" w:color="auto" w:fill="auto"/>
            <w:vAlign w:val="center"/>
            <w:hideMark/>
          </w:tcPr>
          <w:p w14:paraId="1D5073D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ACATEPEC ATRÁS DE LA GALERA MUNICIPAL C.P. 43140</w:t>
            </w:r>
          </w:p>
        </w:tc>
      </w:tr>
      <w:tr w:rsidR="00CE5CF5" w:rsidRPr="00CE5CF5" w14:paraId="6974F0D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0BD32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ACOXCATLAN</w:t>
            </w:r>
          </w:p>
        </w:tc>
        <w:tc>
          <w:tcPr>
            <w:tcW w:w="3641" w:type="pct"/>
            <w:tcBorders>
              <w:top w:val="nil"/>
              <w:left w:val="nil"/>
              <w:bottom w:val="single" w:sz="4" w:space="0" w:color="auto"/>
              <w:right w:val="single" w:sz="4" w:space="0" w:color="auto"/>
            </w:tcBorders>
            <w:shd w:val="clear" w:color="auto" w:fill="auto"/>
            <w:vAlign w:val="center"/>
            <w:hideMark/>
          </w:tcPr>
          <w:p w14:paraId="55423EE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ACOXCATLAN EN LA ENTRADA DE LA CALLE QUE VA HACIA LA GALERA C.P. 43120</w:t>
            </w:r>
          </w:p>
        </w:tc>
      </w:tr>
      <w:tr w:rsidR="00CE5CF5" w:rsidRPr="00CE5CF5" w14:paraId="0D9F122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647A99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ACOYOTLA</w:t>
            </w:r>
          </w:p>
        </w:tc>
        <w:tc>
          <w:tcPr>
            <w:tcW w:w="3641" w:type="pct"/>
            <w:tcBorders>
              <w:top w:val="nil"/>
              <w:left w:val="nil"/>
              <w:bottom w:val="single" w:sz="4" w:space="0" w:color="auto"/>
              <w:right w:val="single" w:sz="4" w:space="0" w:color="auto"/>
            </w:tcBorders>
            <w:shd w:val="clear" w:color="auto" w:fill="auto"/>
            <w:vAlign w:val="center"/>
            <w:hideMark/>
          </w:tcPr>
          <w:p w14:paraId="4642D98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ACOYOTLA FRENTE AL AUDITORIO MUNICIPAL EJIDO SANTA CRUZ C.P. 43120</w:t>
            </w:r>
          </w:p>
        </w:tc>
      </w:tr>
      <w:tr w:rsidR="00CE5CF5" w:rsidRPr="00CE5CF5" w14:paraId="4F11654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A88A91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ACUAUTLA</w:t>
            </w:r>
          </w:p>
        </w:tc>
        <w:tc>
          <w:tcPr>
            <w:tcW w:w="3641" w:type="pct"/>
            <w:tcBorders>
              <w:top w:val="nil"/>
              <w:left w:val="nil"/>
              <w:bottom w:val="single" w:sz="4" w:space="0" w:color="auto"/>
              <w:right w:val="single" w:sz="4" w:space="0" w:color="auto"/>
            </w:tcBorders>
            <w:shd w:val="clear" w:color="auto" w:fill="auto"/>
            <w:vAlign w:val="center"/>
            <w:hideMark/>
          </w:tcPr>
          <w:p w14:paraId="57CC2E1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CERCA DE LA ENTRADA DEL PUEBLO C.P. 43425</w:t>
            </w:r>
          </w:p>
        </w:tc>
      </w:tr>
      <w:tr w:rsidR="00CE5CF5" w:rsidRPr="00CE5CF5" w14:paraId="5A8582A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9661ED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AGUA BENDITA</w:t>
            </w:r>
          </w:p>
        </w:tc>
        <w:tc>
          <w:tcPr>
            <w:tcW w:w="3641" w:type="pct"/>
            <w:tcBorders>
              <w:top w:val="nil"/>
              <w:left w:val="nil"/>
              <w:bottom w:val="single" w:sz="4" w:space="0" w:color="auto"/>
              <w:right w:val="single" w:sz="4" w:space="0" w:color="auto"/>
            </w:tcBorders>
            <w:shd w:val="clear" w:color="auto" w:fill="auto"/>
            <w:vAlign w:val="center"/>
            <w:hideMark/>
          </w:tcPr>
          <w:p w14:paraId="0DBB039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AGUA BENDITA EN LA ENTRADA DE LA COMUNIDAD RUMBO A VAQUERIAS C.P. 43389</w:t>
            </w:r>
          </w:p>
        </w:tc>
      </w:tr>
      <w:tr w:rsidR="00CE5CF5" w:rsidRPr="00CE5CF5" w14:paraId="4B672B5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EF1655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AGUACATITLA (YAHUALICA)</w:t>
            </w:r>
          </w:p>
        </w:tc>
        <w:tc>
          <w:tcPr>
            <w:tcW w:w="3641" w:type="pct"/>
            <w:tcBorders>
              <w:top w:val="nil"/>
              <w:left w:val="nil"/>
              <w:bottom w:val="single" w:sz="4" w:space="0" w:color="auto"/>
              <w:right w:val="single" w:sz="4" w:space="0" w:color="auto"/>
            </w:tcBorders>
            <w:shd w:val="clear" w:color="auto" w:fill="auto"/>
            <w:vAlign w:val="center"/>
            <w:hideMark/>
          </w:tcPr>
          <w:p w14:paraId="1DC9379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AGUACATITLA AL LADO DEL KINDER C.P. 43080</w:t>
            </w:r>
          </w:p>
        </w:tc>
      </w:tr>
      <w:tr w:rsidR="00CE5CF5" w:rsidRPr="00CE5CF5" w14:paraId="6F6E039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FF5C5D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AHUACATLAN (CALNALI)</w:t>
            </w:r>
          </w:p>
        </w:tc>
        <w:tc>
          <w:tcPr>
            <w:tcW w:w="3641" w:type="pct"/>
            <w:tcBorders>
              <w:top w:val="nil"/>
              <w:left w:val="nil"/>
              <w:bottom w:val="single" w:sz="4" w:space="0" w:color="auto"/>
              <w:right w:val="single" w:sz="4" w:space="0" w:color="auto"/>
            </w:tcBorders>
            <w:shd w:val="clear" w:color="auto" w:fill="auto"/>
            <w:vAlign w:val="center"/>
            <w:hideMark/>
          </w:tcPr>
          <w:p w14:paraId="22B4069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AHUACATLAN A UN COSTADO DEL PANTEON C.P. 42330</w:t>
            </w:r>
          </w:p>
        </w:tc>
      </w:tr>
      <w:tr w:rsidR="00CE5CF5" w:rsidRPr="00CE5CF5" w14:paraId="326D7CE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A8C497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ALCANTARILLAS</w:t>
            </w:r>
          </w:p>
        </w:tc>
        <w:tc>
          <w:tcPr>
            <w:tcW w:w="3641" w:type="pct"/>
            <w:tcBorders>
              <w:top w:val="nil"/>
              <w:left w:val="nil"/>
              <w:bottom w:val="single" w:sz="4" w:space="0" w:color="auto"/>
              <w:right w:val="single" w:sz="4" w:space="0" w:color="auto"/>
            </w:tcBorders>
            <w:shd w:val="clear" w:color="auto" w:fill="auto"/>
            <w:vAlign w:val="center"/>
            <w:hideMark/>
          </w:tcPr>
          <w:p w14:paraId="22EB281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ALCANTARILLAS ENTRE LA CANCHA DE FUTBOL Y LA ESCUELA PRIMARIA C.P. 43900</w:t>
            </w:r>
          </w:p>
        </w:tc>
      </w:tr>
      <w:tr w:rsidR="00CE5CF5" w:rsidRPr="00CE5CF5" w14:paraId="5B06745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D5D8A8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ALJIBES</w:t>
            </w:r>
          </w:p>
        </w:tc>
        <w:tc>
          <w:tcPr>
            <w:tcW w:w="3641" w:type="pct"/>
            <w:tcBorders>
              <w:top w:val="nil"/>
              <w:left w:val="nil"/>
              <w:bottom w:val="single" w:sz="4" w:space="0" w:color="auto"/>
              <w:right w:val="single" w:sz="4" w:space="0" w:color="auto"/>
            </w:tcBorders>
            <w:shd w:val="clear" w:color="auto" w:fill="auto"/>
            <w:vAlign w:val="center"/>
            <w:hideMark/>
          </w:tcPr>
          <w:p w14:paraId="78972F8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PUEBLO ALJIBES FRENTE A LA IGLESIA C.P. 42440</w:t>
            </w:r>
          </w:p>
        </w:tc>
      </w:tr>
      <w:tr w:rsidR="00CE5CF5" w:rsidRPr="00CE5CF5" w14:paraId="3BC7571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1AA90B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ALTEPEMILA</w:t>
            </w:r>
          </w:p>
        </w:tc>
        <w:tc>
          <w:tcPr>
            <w:tcW w:w="3641" w:type="pct"/>
            <w:tcBorders>
              <w:top w:val="nil"/>
              <w:left w:val="nil"/>
              <w:bottom w:val="single" w:sz="4" w:space="0" w:color="auto"/>
              <w:right w:val="single" w:sz="4" w:space="0" w:color="auto"/>
            </w:tcBorders>
            <w:shd w:val="clear" w:color="auto" w:fill="auto"/>
            <w:vAlign w:val="center"/>
            <w:hideMark/>
          </w:tcPr>
          <w:p w14:paraId="277E852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ALTEPEMILA FRENTE A LA ESCUELA PRIMARIA C.P. 43760</w:t>
            </w:r>
          </w:p>
        </w:tc>
      </w:tr>
      <w:tr w:rsidR="00CE5CF5" w:rsidRPr="00CE5CF5" w14:paraId="02875E2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964644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AMAXAC I</w:t>
            </w:r>
          </w:p>
        </w:tc>
        <w:tc>
          <w:tcPr>
            <w:tcW w:w="3641" w:type="pct"/>
            <w:tcBorders>
              <w:top w:val="nil"/>
              <w:left w:val="nil"/>
              <w:bottom w:val="single" w:sz="4" w:space="0" w:color="auto"/>
              <w:right w:val="single" w:sz="4" w:space="0" w:color="auto"/>
            </w:tcBorders>
            <w:shd w:val="clear" w:color="auto" w:fill="auto"/>
            <w:vAlign w:val="center"/>
            <w:hideMark/>
          </w:tcPr>
          <w:p w14:paraId="4B687CC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S/N ATRÁS DE LA IGLESIA COLONIA CENTRO C.P. 43040</w:t>
            </w:r>
          </w:p>
        </w:tc>
      </w:tr>
      <w:tr w:rsidR="00CE5CF5" w:rsidRPr="00CE5CF5" w14:paraId="4DB037B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E337D5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APANTLAZOL</w:t>
            </w:r>
          </w:p>
        </w:tc>
        <w:tc>
          <w:tcPr>
            <w:tcW w:w="3641" w:type="pct"/>
            <w:tcBorders>
              <w:top w:val="nil"/>
              <w:left w:val="nil"/>
              <w:bottom w:val="single" w:sz="4" w:space="0" w:color="auto"/>
              <w:right w:val="single" w:sz="4" w:space="0" w:color="auto"/>
            </w:tcBorders>
            <w:shd w:val="clear" w:color="auto" w:fill="auto"/>
            <w:vAlign w:val="center"/>
            <w:hideMark/>
          </w:tcPr>
          <w:p w14:paraId="385C72E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S/N BARRIO TIOPALTANI C.P. 43150</w:t>
            </w:r>
          </w:p>
        </w:tc>
      </w:tr>
      <w:tr w:rsidR="00CE5CF5" w:rsidRPr="00CE5CF5" w14:paraId="7A84584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C57669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ATEMPA</w:t>
            </w:r>
          </w:p>
        </w:tc>
        <w:tc>
          <w:tcPr>
            <w:tcW w:w="3641" w:type="pct"/>
            <w:tcBorders>
              <w:top w:val="nil"/>
              <w:left w:val="nil"/>
              <w:bottom w:val="single" w:sz="4" w:space="0" w:color="auto"/>
              <w:right w:val="single" w:sz="4" w:space="0" w:color="auto"/>
            </w:tcBorders>
            <w:shd w:val="clear" w:color="auto" w:fill="auto"/>
            <w:vAlign w:val="center"/>
            <w:hideMark/>
          </w:tcPr>
          <w:p w14:paraId="40077E4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ATEMPA EN LA ENTRADA DE LA COMUNIDAD A UN COSTADO DE LA DESTILADORA C.P. 42030</w:t>
            </w:r>
          </w:p>
        </w:tc>
      </w:tr>
      <w:tr w:rsidR="00CE5CF5" w:rsidRPr="00CE5CF5" w14:paraId="746B557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23CCBD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ATOPIXCO</w:t>
            </w:r>
          </w:p>
        </w:tc>
        <w:tc>
          <w:tcPr>
            <w:tcW w:w="3641" w:type="pct"/>
            <w:tcBorders>
              <w:top w:val="nil"/>
              <w:left w:val="nil"/>
              <w:bottom w:val="single" w:sz="4" w:space="0" w:color="auto"/>
              <w:right w:val="single" w:sz="4" w:space="0" w:color="auto"/>
            </w:tcBorders>
            <w:shd w:val="clear" w:color="auto" w:fill="auto"/>
            <w:vAlign w:val="center"/>
            <w:hideMark/>
          </w:tcPr>
          <w:p w14:paraId="31646B0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ATOPIXCO ENFRENTE DEL AUDITORIO MUNICIPAL C.P. 43221</w:t>
            </w:r>
          </w:p>
        </w:tc>
      </w:tr>
      <w:tr w:rsidR="00CE5CF5" w:rsidRPr="00CE5CF5" w14:paraId="147EFC4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4BAB99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BENITO JUAREZ (MIXQUIAHUALA DE JUAREZ)</w:t>
            </w:r>
          </w:p>
        </w:tc>
        <w:tc>
          <w:tcPr>
            <w:tcW w:w="3641" w:type="pct"/>
            <w:tcBorders>
              <w:top w:val="nil"/>
              <w:left w:val="nil"/>
              <w:bottom w:val="single" w:sz="4" w:space="0" w:color="auto"/>
              <w:right w:val="single" w:sz="4" w:space="0" w:color="auto"/>
            </w:tcBorders>
            <w:shd w:val="clear" w:color="auto" w:fill="auto"/>
            <w:vAlign w:val="center"/>
            <w:hideMark/>
          </w:tcPr>
          <w:p w14:paraId="1A6E4CA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IGNACIO ZARAGOZA S/N PUEBLO BENITO JUAREZ C.P. 42719</w:t>
            </w:r>
          </w:p>
        </w:tc>
      </w:tr>
      <w:tr w:rsidR="00CE5CF5" w:rsidRPr="00CE5CF5" w14:paraId="020A2F3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6A2162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BONDOJITO</w:t>
            </w:r>
          </w:p>
        </w:tc>
        <w:tc>
          <w:tcPr>
            <w:tcW w:w="3641" w:type="pct"/>
            <w:tcBorders>
              <w:top w:val="nil"/>
              <w:left w:val="nil"/>
              <w:bottom w:val="single" w:sz="4" w:space="0" w:color="auto"/>
              <w:right w:val="single" w:sz="4" w:space="0" w:color="auto"/>
            </w:tcBorders>
            <w:shd w:val="clear" w:color="auto" w:fill="auto"/>
            <w:vAlign w:val="center"/>
            <w:hideMark/>
          </w:tcPr>
          <w:p w14:paraId="73398E0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BONDOJITO FRENTE A LA SEC. 356 PUEBLO BONDOJITO C.P. 42400</w:t>
            </w:r>
          </w:p>
        </w:tc>
      </w:tr>
      <w:tr w:rsidR="00CE5CF5" w:rsidRPr="00CE5CF5" w14:paraId="5790098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BC1D28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BUENA VISTA (ACATLAN)</w:t>
            </w:r>
          </w:p>
        </w:tc>
        <w:tc>
          <w:tcPr>
            <w:tcW w:w="3641" w:type="pct"/>
            <w:tcBorders>
              <w:top w:val="nil"/>
              <w:left w:val="nil"/>
              <w:bottom w:val="single" w:sz="4" w:space="0" w:color="auto"/>
              <w:right w:val="single" w:sz="4" w:space="0" w:color="auto"/>
            </w:tcBorders>
            <w:shd w:val="clear" w:color="auto" w:fill="auto"/>
            <w:vAlign w:val="center"/>
            <w:hideMark/>
          </w:tcPr>
          <w:p w14:paraId="35B7644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BUENA VISTA FRENTE A TIENDA ABARROTES ANAYA Y FRENTE AL PREESCOLAR CONAFE C.P 43530</w:t>
            </w:r>
          </w:p>
        </w:tc>
      </w:tr>
      <w:tr w:rsidR="00CE5CF5" w:rsidRPr="00CE5CF5" w14:paraId="22401FE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BCB8B2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BUENAVISTA (TLAHUILTEPA)</w:t>
            </w:r>
          </w:p>
        </w:tc>
        <w:tc>
          <w:tcPr>
            <w:tcW w:w="3641" w:type="pct"/>
            <w:tcBorders>
              <w:top w:val="nil"/>
              <w:left w:val="nil"/>
              <w:bottom w:val="single" w:sz="4" w:space="0" w:color="auto"/>
              <w:right w:val="single" w:sz="4" w:space="0" w:color="auto"/>
            </w:tcBorders>
            <w:shd w:val="clear" w:color="auto" w:fill="auto"/>
            <w:vAlign w:val="center"/>
            <w:hideMark/>
          </w:tcPr>
          <w:p w14:paraId="5AA5B5E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BUENAVISTA (TLAHUILTEPA) ARRIBA DEL AUDITORIO DE LA LOCALIDAD PUEBLO BUENAVISTA C.P. 43179</w:t>
            </w:r>
          </w:p>
        </w:tc>
      </w:tr>
      <w:tr w:rsidR="00CE5CF5" w:rsidRPr="00CE5CF5" w14:paraId="46B3E41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113E71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CALTIMACAN</w:t>
            </w:r>
          </w:p>
        </w:tc>
        <w:tc>
          <w:tcPr>
            <w:tcW w:w="3641" w:type="pct"/>
            <w:tcBorders>
              <w:top w:val="nil"/>
              <w:left w:val="nil"/>
              <w:bottom w:val="single" w:sz="4" w:space="0" w:color="auto"/>
              <w:right w:val="single" w:sz="4" w:space="0" w:color="auto"/>
            </w:tcBorders>
            <w:shd w:val="clear" w:color="auto" w:fill="auto"/>
            <w:vAlign w:val="center"/>
            <w:hideMark/>
          </w:tcPr>
          <w:p w14:paraId="4395037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SEGURO SOCIAL S/N BARRIO DE GUADALUPE BARRIO GUADALUPE C.P 42381</w:t>
            </w:r>
          </w:p>
        </w:tc>
      </w:tr>
      <w:tr w:rsidR="00CE5CF5" w:rsidRPr="00CE5CF5" w14:paraId="2817001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E41649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CAPULA (IXMIQUILPAN)</w:t>
            </w:r>
          </w:p>
        </w:tc>
        <w:tc>
          <w:tcPr>
            <w:tcW w:w="3641" w:type="pct"/>
            <w:tcBorders>
              <w:top w:val="nil"/>
              <w:left w:val="nil"/>
              <w:bottom w:val="single" w:sz="4" w:space="0" w:color="auto"/>
              <w:right w:val="single" w:sz="4" w:space="0" w:color="auto"/>
            </w:tcBorders>
            <w:shd w:val="clear" w:color="auto" w:fill="auto"/>
            <w:vAlign w:val="center"/>
            <w:hideMark/>
          </w:tcPr>
          <w:p w14:paraId="2DBC33A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MANZANA S/N CENTRO C.P 42300</w:t>
            </w:r>
          </w:p>
        </w:tc>
      </w:tr>
      <w:tr w:rsidR="00CE5CF5" w:rsidRPr="00CE5CF5" w14:paraId="428EADF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56A309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CARPINTEROS</w:t>
            </w:r>
          </w:p>
        </w:tc>
        <w:tc>
          <w:tcPr>
            <w:tcW w:w="3641" w:type="pct"/>
            <w:tcBorders>
              <w:top w:val="nil"/>
              <w:left w:val="nil"/>
              <w:bottom w:val="single" w:sz="4" w:space="0" w:color="auto"/>
              <w:right w:val="single" w:sz="4" w:space="0" w:color="auto"/>
            </w:tcBorders>
            <w:shd w:val="clear" w:color="auto" w:fill="auto"/>
            <w:vAlign w:val="center"/>
            <w:hideMark/>
          </w:tcPr>
          <w:p w14:paraId="25D6F55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RUMBO A HUAYACOCOTLA PUEBLO C.P. 43390</w:t>
            </w:r>
          </w:p>
        </w:tc>
      </w:tr>
      <w:tr w:rsidR="00CE5CF5" w:rsidRPr="00CE5CF5" w14:paraId="09AEFE9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6B4F91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CASAS VIEJAS (PISAFLORES)</w:t>
            </w:r>
          </w:p>
        </w:tc>
        <w:tc>
          <w:tcPr>
            <w:tcW w:w="3641" w:type="pct"/>
            <w:tcBorders>
              <w:top w:val="nil"/>
              <w:left w:val="nil"/>
              <w:bottom w:val="single" w:sz="4" w:space="0" w:color="auto"/>
              <w:right w:val="single" w:sz="4" w:space="0" w:color="auto"/>
            </w:tcBorders>
            <w:shd w:val="clear" w:color="auto" w:fill="auto"/>
            <w:vAlign w:val="center"/>
            <w:hideMark/>
          </w:tcPr>
          <w:p w14:paraId="17C55DD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CASAS VIEJAS JUNTO A LA ESCUELA PRIMARIA BENITO JUAREZ, A LA ENTRADA DE LA COMUNIDAD PUEBLO CASAS VIEJAS C.P. 42220</w:t>
            </w:r>
          </w:p>
        </w:tc>
      </w:tr>
      <w:tr w:rsidR="00CE5CF5" w:rsidRPr="00CE5CF5" w14:paraId="4B48E77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968D04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CERRO PRIETO (LA MISION)</w:t>
            </w:r>
          </w:p>
        </w:tc>
        <w:tc>
          <w:tcPr>
            <w:tcW w:w="3641" w:type="pct"/>
            <w:tcBorders>
              <w:top w:val="nil"/>
              <w:left w:val="nil"/>
              <w:bottom w:val="single" w:sz="4" w:space="0" w:color="auto"/>
              <w:right w:val="single" w:sz="4" w:space="0" w:color="auto"/>
            </w:tcBorders>
            <w:shd w:val="clear" w:color="auto" w:fill="auto"/>
            <w:vAlign w:val="center"/>
            <w:hideMark/>
          </w:tcPr>
          <w:p w14:paraId="6509FD5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CERRO PRIETO ENTRE LA PRIMARIA EMILIANO ZAPATA, LA TELESECUNDARIA 222 Y EL KINDER CONAFE PUEBLO CERRO PRIETO C.P. 42265</w:t>
            </w:r>
          </w:p>
        </w:tc>
      </w:tr>
      <w:tr w:rsidR="00CE5CF5" w:rsidRPr="00CE5CF5" w14:paraId="2EE5630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6E5B46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CERRO PRIETO (NICOLAS FLORES)</w:t>
            </w:r>
          </w:p>
        </w:tc>
        <w:tc>
          <w:tcPr>
            <w:tcW w:w="3641" w:type="pct"/>
            <w:tcBorders>
              <w:top w:val="nil"/>
              <w:left w:val="nil"/>
              <w:bottom w:val="single" w:sz="4" w:space="0" w:color="auto"/>
              <w:right w:val="single" w:sz="4" w:space="0" w:color="auto"/>
            </w:tcBorders>
            <w:shd w:val="clear" w:color="auto" w:fill="auto"/>
            <w:vAlign w:val="center"/>
            <w:hideMark/>
          </w:tcPr>
          <w:p w14:paraId="75468E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CERRO PRIETO (NICOLAS FLORES)  ATRÁS DE LA PRIMARIA C.P. 42366</w:t>
            </w:r>
          </w:p>
        </w:tc>
      </w:tr>
      <w:tr w:rsidR="00CE5CF5" w:rsidRPr="00CE5CF5" w14:paraId="39CF010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14CA0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CHALAHUITE</w:t>
            </w:r>
          </w:p>
        </w:tc>
        <w:tc>
          <w:tcPr>
            <w:tcW w:w="3641" w:type="pct"/>
            <w:tcBorders>
              <w:top w:val="nil"/>
              <w:left w:val="nil"/>
              <w:bottom w:val="single" w:sz="4" w:space="0" w:color="auto"/>
              <w:right w:val="single" w:sz="4" w:space="0" w:color="auto"/>
            </w:tcBorders>
            <w:shd w:val="clear" w:color="auto" w:fill="auto"/>
            <w:vAlign w:val="center"/>
            <w:hideMark/>
          </w:tcPr>
          <w:p w14:paraId="05982BA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CHALAHUITE ENFRENTE DE LA IGLESIA CATOLOLICA, CARRETERA HACIA LAS MORAS PUEBLO CHALAHUITE C.P. 42230</w:t>
            </w:r>
          </w:p>
        </w:tc>
      </w:tr>
      <w:tr w:rsidR="00CE5CF5" w:rsidRPr="00CE5CF5" w14:paraId="03CD72E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5674A3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CHALAHUIYAPA</w:t>
            </w:r>
          </w:p>
        </w:tc>
        <w:tc>
          <w:tcPr>
            <w:tcW w:w="3641" w:type="pct"/>
            <w:tcBorders>
              <w:top w:val="nil"/>
              <w:left w:val="nil"/>
              <w:bottom w:val="single" w:sz="4" w:space="0" w:color="auto"/>
              <w:right w:val="single" w:sz="4" w:space="0" w:color="auto"/>
            </w:tcBorders>
            <w:shd w:val="clear" w:color="auto" w:fill="auto"/>
            <w:vAlign w:val="center"/>
            <w:hideMark/>
          </w:tcPr>
          <w:p w14:paraId="76966C8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ALFREDO SAN ROMAN S/N C.P. 43000</w:t>
            </w:r>
          </w:p>
        </w:tc>
      </w:tr>
      <w:tr w:rsidR="00CE5CF5" w:rsidRPr="00CE5CF5" w14:paraId="2E67175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BBC9E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CHIATIPAN</w:t>
            </w:r>
          </w:p>
        </w:tc>
        <w:tc>
          <w:tcPr>
            <w:tcW w:w="3641" w:type="pct"/>
            <w:tcBorders>
              <w:top w:val="nil"/>
              <w:left w:val="nil"/>
              <w:bottom w:val="single" w:sz="4" w:space="0" w:color="auto"/>
              <w:right w:val="single" w:sz="4" w:space="0" w:color="auto"/>
            </w:tcBorders>
            <w:shd w:val="clear" w:color="auto" w:fill="auto"/>
            <w:vAlign w:val="center"/>
            <w:hideMark/>
          </w:tcPr>
          <w:p w14:paraId="0E2B4E4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CHIATIPAN POR LA TELESECUNDARIA 73 CHIATIPAN PUEBLO  C.P. 43070</w:t>
            </w:r>
          </w:p>
        </w:tc>
      </w:tr>
      <w:tr w:rsidR="00CE5CF5" w:rsidRPr="00CE5CF5" w14:paraId="3F87251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3F84A9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CHILIJAPA</w:t>
            </w:r>
          </w:p>
        </w:tc>
        <w:tc>
          <w:tcPr>
            <w:tcW w:w="3641" w:type="pct"/>
            <w:tcBorders>
              <w:top w:val="nil"/>
              <w:left w:val="nil"/>
              <w:bottom w:val="single" w:sz="4" w:space="0" w:color="auto"/>
              <w:right w:val="single" w:sz="4" w:space="0" w:color="auto"/>
            </w:tcBorders>
            <w:shd w:val="clear" w:color="auto" w:fill="auto"/>
            <w:vAlign w:val="center"/>
            <w:hideMark/>
          </w:tcPr>
          <w:p w14:paraId="27533E3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JUNTO A LA IGLESIA Y FRENTE AL PREESCOLAR BARRIO CENTRO C.P. 43060</w:t>
            </w:r>
          </w:p>
        </w:tc>
      </w:tr>
      <w:tr w:rsidR="00CE5CF5" w:rsidRPr="00CE5CF5" w14:paraId="6C41DEB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EA5C98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COACUILCO</w:t>
            </w:r>
          </w:p>
        </w:tc>
        <w:tc>
          <w:tcPr>
            <w:tcW w:w="3641" w:type="pct"/>
            <w:tcBorders>
              <w:top w:val="nil"/>
              <w:left w:val="nil"/>
              <w:bottom w:val="single" w:sz="4" w:space="0" w:color="auto"/>
              <w:right w:val="single" w:sz="4" w:space="0" w:color="auto"/>
            </w:tcBorders>
            <w:shd w:val="clear" w:color="auto" w:fill="auto"/>
            <w:vAlign w:val="center"/>
            <w:hideMark/>
          </w:tcPr>
          <w:p w14:paraId="79311D6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ESPERANZA S/N BARRIO CENTRO C.P. 43200</w:t>
            </w:r>
          </w:p>
        </w:tc>
      </w:tr>
      <w:tr w:rsidR="00CE5CF5" w:rsidRPr="00CE5CF5" w14:paraId="55E5324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6092A4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COCHOTLA</w:t>
            </w:r>
          </w:p>
        </w:tc>
        <w:tc>
          <w:tcPr>
            <w:tcW w:w="3641" w:type="pct"/>
            <w:tcBorders>
              <w:top w:val="nil"/>
              <w:left w:val="nil"/>
              <w:bottom w:val="single" w:sz="4" w:space="0" w:color="auto"/>
              <w:right w:val="single" w:sz="4" w:space="0" w:color="auto"/>
            </w:tcBorders>
            <w:shd w:val="clear" w:color="auto" w:fill="auto"/>
            <w:vAlign w:val="center"/>
            <w:hideMark/>
          </w:tcPr>
          <w:p w14:paraId="18A6E67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FRENTE A LA IGLESIA DEL SR SANTIAGO C.P. 43060</w:t>
            </w:r>
          </w:p>
        </w:tc>
      </w:tr>
      <w:tr w:rsidR="00CE5CF5" w:rsidRPr="00CE5CF5" w14:paraId="2BDBE49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4C7E5E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COLONIA GUADALUPE EL ASTILLERO</w:t>
            </w:r>
          </w:p>
        </w:tc>
        <w:tc>
          <w:tcPr>
            <w:tcW w:w="3641" w:type="pct"/>
            <w:tcBorders>
              <w:top w:val="nil"/>
              <w:left w:val="nil"/>
              <w:bottom w:val="single" w:sz="4" w:space="0" w:color="auto"/>
              <w:right w:val="single" w:sz="4" w:space="0" w:color="auto"/>
            </w:tcBorders>
            <w:shd w:val="clear" w:color="auto" w:fill="auto"/>
            <w:vAlign w:val="center"/>
            <w:hideMark/>
          </w:tcPr>
          <w:p w14:paraId="13CC9E2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POR EL AUDITORIO BARRIO GUADALUPE C.P. 42430</w:t>
            </w:r>
          </w:p>
        </w:tc>
      </w:tr>
      <w:tr w:rsidR="00CE5CF5" w:rsidRPr="00CE5CF5" w14:paraId="2F62588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DDDEF1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COLONIA MORELOS (EL NUEVE)</w:t>
            </w:r>
          </w:p>
        </w:tc>
        <w:tc>
          <w:tcPr>
            <w:tcW w:w="3641" w:type="pct"/>
            <w:tcBorders>
              <w:top w:val="nil"/>
              <w:left w:val="nil"/>
              <w:bottom w:val="single" w:sz="4" w:space="0" w:color="auto"/>
              <w:right w:val="single" w:sz="4" w:space="0" w:color="auto"/>
            </w:tcBorders>
            <w:shd w:val="clear" w:color="auto" w:fill="auto"/>
            <w:vAlign w:val="center"/>
            <w:hideMark/>
          </w:tcPr>
          <w:p w14:paraId="362B1F7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AV.MEXICO S/N COLONIA MORELOS C.P. 42724</w:t>
            </w:r>
          </w:p>
        </w:tc>
      </w:tr>
      <w:tr w:rsidR="00CE5CF5" w:rsidRPr="00CE5CF5" w14:paraId="0742167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AEB973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CONEJOS</w:t>
            </w:r>
          </w:p>
        </w:tc>
        <w:tc>
          <w:tcPr>
            <w:tcW w:w="3641" w:type="pct"/>
            <w:tcBorders>
              <w:top w:val="nil"/>
              <w:left w:val="nil"/>
              <w:bottom w:val="single" w:sz="4" w:space="0" w:color="auto"/>
              <w:right w:val="single" w:sz="4" w:space="0" w:color="auto"/>
            </w:tcBorders>
            <w:shd w:val="clear" w:color="auto" w:fill="auto"/>
            <w:vAlign w:val="center"/>
            <w:hideMark/>
          </w:tcPr>
          <w:p w14:paraId="6B145D0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CONEJOS FRENTE AL AUDITORIO S/N PRIMERA SECCION C.P. 42990</w:t>
            </w:r>
          </w:p>
        </w:tc>
      </w:tr>
      <w:tr w:rsidR="00CE5CF5" w:rsidRPr="00CE5CF5" w14:paraId="19B5B96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D65626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COYOCALA</w:t>
            </w:r>
          </w:p>
        </w:tc>
        <w:tc>
          <w:tcPr>
            <w:tcW w:w="3641" w:type="pct"/>
            <w:tcBorders>
              <w:top w:val="nil"/>
              <w:left w:val="nil"/>
              <w:bottom w:val="single" w:sz="4" w:space="0" w:color="auto"/>
              <w:right w:val="single" w:sz="4" w:space="0" w:color="auto"/>
            </w:tcBorders>
            <w:shd w:val="clear" w:color="auto" w:fill="auto"/>
            <w:vAlign w:val="center"/>
            <w:hideMark/>
          </w:tcPr>
          <w:p w14:paraId="057CA43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COYOCALA A UN LADO DEL PANTEON PUEBLO  C.P. 43170</w:t>
            </w:r>
          </w:p>
        </w:tc>
      </w:tr>
      <w:tr w:rsidR="00CE5CF5" w:rsidRPr="00CE5CF5" w14:paraId="4D95E05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B96D7A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CRUZHICA</w:t>
            </w:r>
          </w:p>
        </w:tc>
        <w:tc>
          <w:tcPr>
            <w:tcW w:w="3641" w:type="pct"/>
            <w:tcBorders>
              <w:top w:val="nil"/>
              <w:left w:val="nil"/>
              <w:bottom w:val="single" w:sz="4" w:space="0" w:color="auto"/>
              <w:right w:val="single" w:sz="4" w:space="0" w:color="auto"/>
            </w:tcBorders>
            <w:shd w:val="clear" w:color="auto" w:fill="auto"/>
            <w:vAlign w:val="center"/>
            <w:hideMark/>
          </w:tcPr>
          <w:p w14:paraId="14DBC15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CRUZHICA CERCA DEL KINDER C.P. 43090</w:t>
            </w:r>
          </w:p>
        </w:tc>
      </w:tr>
      <w:tr w:rsidR="00CE5CF5" w:rsidRPr="00CE5CF5" w14:paraId="771D6BB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9CBE4A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CUATLIMAX</w:t>
            </w:r>
          </w:p>
        </w:tc>
        <w:tc>
          <w:tcPr>
            <w:tcW w:w="3641" w:type="pct"/>
            <w:tcBorders>
              <w:top w:val="nil"/>
              <w:left w:val="nil"/>
              <w:bottom w:val="single" w:sz="4" w:space="0" w:color="auto"/>
              <w:right w:val="single" w:sz="4" w:space="0" w:color="auto"/>
            </w:tcBorders>
            <w:shd w:val="clear" w:color="auto" w:fill="auto"/>
            <w:vAlign w:val="center"/>
            <w:hideMark/>
          </w:tcPr>
          <w:p w14:paraId="6E1001A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MIGUEL HIDALGO No. 4  BARRIO LA MORITA C.P. 43150</w:t>
            </w:r>
          </w:p>
        </w:tc>
      </w:tr>
      <w:tr w:rsidR="00CE5CF5" w:rsidRPr="00CE5CF5" w14:paraId="792C60C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EB94C5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CUATOLOL</w:t>
            </w:r>
          </w:p>
        </w:tc>
        <w:tc>
          <w:tcPr>
            <w:tcW w:w="3641" w:type="pct"/>
            <w:tcBorders>
              <w:top w:val="nil"/>
              <w:left w:val="nil"/>
              <w:bottom w:val="single" w:sz="4" w:space="0" w:color="auto"/>
              <w:right w:val="single" w:sz="4" w:space="0" w:color="auto"/>
            </w:tcBorders>
            <w:shd w:val="clear" w:color="auto" w:fill="auto"/>
            <w:vAlign w:val="center"/>
            <w:hideMark/>
          </w:tcPr>
          <w:p w14:paraId="65B2031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CUATOLOL FRENTE A LA GALERA BARRIO CENTRO C.P. 43120</w:t>
            </w:r>
          </w:p>
        </w:tc>
      </w:tr>
      <w:tr w:rsidR="00CE5CF5" w:rsidRPr="00CE5CF5" w14:paraId="54A3901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68924E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CUESTA COLORADA</w:t>
            </w:r>
          </w:p>
        </w:tc>
        <w:tc>
          <w:tcPr>
            <w:tcW w:w="3641" w:type="pct"/>
            <w:tcBorders>
              <w:top w:val="nil"/>
              <w:left w:val="nil"/>
              <w:bottom w:val="single" w:sz="4" w:space="0" w:color="auto"/>
              <w:right w:val="single" w:sz="4" w:space="0" w:color="auto"/>
            </w:tcBorders>
            <w:shd w:val="clear" w:color="auto" w:fill="auto"/>
            <w:vAlign w:val="center"/>
            <w:hideMark/>
          </w:tcPr>
          <w:p w14:paraId="4658B84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CUESTA COLORADA A UNOS METROS DE LA TELESECUNDARIA 276 PUEBLO CUESTA COLORADA C.P. 42201</w:t>
            </w:r>
          </w:p>
        </w:tc>
      </w:tr>
      <w:tr w:rsidR="00CE5CF5" w:rsidRPr="00CE5CF5" w14:paraId="0EE45AC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1DC3AB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UMR CUXHUACAN</w:t>
            </w:r>
          </w:p>
        </w:tc>
        <w:tc>
          <w:tcPr>
            <w:tcW w:w="3641" w:type="pct"/>
            <w:tcBorders>
              <w:top w:val="nil"/>
              <w:left w:val="nil"/>
              <w:bottom w:val="single" w:sz="4" w:space="0" w:color="auto"/>
              <w:right w:val="single" w:sz="4" w:space="0" w:color="auto"/>
            </w:tcBorders>
            <w:shd w:val="clear" w:color="auto" w:fill="auto"/>
            <w:vAlign w:val="center"/>
            <w:hideMark/>
          </w:tcPr>
          <w:p w14:paraId="18C66A2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CUXHUACAN POR LA GALERA MUNICIPAL C.P. 43100</w:t>
            </w:r>
          </w:p>
        </w:tc>
      </w:tr>
      <w:tr w:rsidR="00CE5CF5" w:rsidRPr="00CE5CF5" w14:paraId="459D4D5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97B45A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DAÑU</w:t>
            </w:r>
          </w:p>
        </w:tc>
        <w:tc>
          <w:tcPr>
            <w:tcW w:w="3641" w:type="pct"/>
            <w:tcBorders>
              <w:top w:val="nil"/>
              <w:left w:val="nil"/>
              <w:bottom w:val="single" w:sz="4" w:space="0" w:color="auto"/>
              <w:right w:val="single" w:sz="4" w:space="0" w:color="auto"/>
            </w:tcBorders>
            <w:shd w:val="clear" w:color="auto" w:fill="auto"/>
            <w:vAlign w:val="center"/>
            <w:hideMark/>
          </w:tcPr>
          <w:p w14:paraId="392B1A5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DAÑU FRENTE ALA PRIMARIA PUEBLO DAÑU C.P. 42480</w:t>
            </w:r>
          </w:p>
        </w:tc>
      </w:tr>
      <w:tr w:rsidR="00CE5CF5" w:rsidRPr="00CE5CF5" w14:paraId="402F9C1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EAC2F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DEMACU</w:t>
            </w:r>
          </w:p>
        </w:tc>
        <w:tc>
          <w:tcPr>
            <w:tcW w:w="3641" w:type="pct"/>
            <w:tcBorders>
              <w:top w:val="nil"/>
              <w:left w:val="nil"/>
              <w:bottom w:val="single" w:sz="4" w:space="0" w:color="auto"/>
              <w:right w:val="single" w:sz="4" w:space="0" w:color="auto"/>
            </w:tcBorders>
            <w:shd w:val="clear" w:color="auto" w:fill="auto"/>
            <w:vAlign w:val="center"/>
            <w:hideMark/>
          </w:tcPr>
          <w:p w14:paraId="6EB8BCC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DEMACU FRENTE AL KINDER CALLE PRINCIPAL PUEBLO DEMACU C.P. 42646</w:t>
            </w:r>
          </w:p>
        </w:tc>
      </w:tr>
      <w:tr w:rsidR="00CE5CF5" w:rsidRPr="00CE5CF5" w14:paraId="037C89F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D83672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DURANGO</w:t>
            </w:r>
          </w:p>
        </w:tc>
        <w:tc>
          <w:tcPr>
            <w:tcW w:w="3641" w:type="pct"/>
            <w:tcBorders>
              <w:top w:val="nil"/>
              <w:left w:val="nil"/>
              <w:bottom w:val="single" w:sz="4" w:space="0" w:color="auto"/>
              <w:right w:val="single" w:sz="4" w:space="0" w:color="auto"/>
            </w:tcBorders>
            <w:shd w:val="clear" w:color="auto" w:fill="auto"/>
            <w:vAlign w:val="center"/>
            <w:hideMark/>
          </w:tcPr>
          <w:p w14:paraId="351862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DURANGO AL LADO DE LA IGLESIA, SAN FRANCISCO DE ASÍS  PUEBLO DURANGO 42340</w:t>
            </w:r>
          </w:p>
        </w:tc>
      </w:tr>
      <w:tr w:rsidR="00CE5CF5" w:rsidRPr="00CE5CF5" w14:paraId="600818D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BC55BC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EJIDO MILPA VIEJA</w:t>
            </w:r>
          </w:p>
        </w:tc>
        <w:tc>
          <w:tcPr>
            <w:tcW w:w="3641" w:type="pct"/>
            <w:tcBorders>
              <w:top w:val="nil"/>
              <w:left w:val="nil"/>
              <w:bottom w:val="single" w:sz="4" w:space="0" w:color="auto"/>
              <w:right w:val="single" w:sz="4" w:space="0" w:color="auto"/>
            </w:tcBorders>
            <w:shd w:val="clear" w:color="auto" w:fill="auto"/>
            <w:vAlign w:val="center"/>
            <w:hideMark/>
          </w:tcPr>
          <w:p w14:paraId="3D5E26E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EL ENCINO ENTRONQUE ENTRE LA CARRETERA A HUAYACOCOTLA Y CARRETERA AL YOLO, JUNTO A TIENDA CONASUPO PUEBLO  C.P. 43460</w:t>
            </w:r>
          </w:p>
        </w:tc>
      </w:tr>
      <w:tr w:rsidR="00CE5CF5" w:rsidRPr="00CE5CF5" w14:paraId="4675B39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AD68D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BRASILAR</w:t>
            </w:r>
          </w:p>
        </w:tc>
        <w:tc>
          <w:tcPr>
            <w:tcW w:w="3641" w:type="pct"/>
            <w:tcBorders>
              <w:top w:val="nil"/>
              <w:left w:val="nil"/>
              <w:bottom w:val="single" w:sz="4" w:space="0" w:color="auto"/>
              <w:right w:val="single" w:sz="4" w:space="0" w:color="auto"/>
            </w:tcBorders>
            <w:shd w:val="clear" w:color="auto" w:fill="auto"/>
            <w:vAlign w:val="center"/>
            <w:hideMark/>
          </w:tcPr>
          <w:p w14:paraId="649BC23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CAMINOA EL BRASILAR EN CONTRAESQUINA DE LA PRIMARIA COLONIA CENTRO C.P. 43020</w:t>
            </w:r>
          </w:p>
        </w:tc>
      </w:tr>
      <w:tr w:rsidR="00CE5CF5" w:rsidRPr="00CE5CF5" w14:paraId="2A56EB4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C77368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CARMEN (HUICHAPAN)</w:t>
            </w:r>
          </w:p>
        </w:tc>
        <w:tc>
          <w:tcPr>
            <w:tcW w:w="3641" w:type="pct"/>
            <w:tcBorders>
              <w:top w:val="nil"/>
              <w:left w:val="nil"/>
              <w:bottom w:val="single" w:sz="4" w:space="0" w:color="auto"/>
              <w:right w:val="single" w:sz="4" w:space="0" w:color="auto"/>
            </w:tcBorders>
            <w:shd w:val="clear" w:color="auto" w:fill="auto"/>
            <w:vAlign w:val="center"/>
            <w:hideMark/>
          </w:tcPr>
          <w:p w14:paraId="74743D0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NOCHE BUENA ATRÁS DE LA TORTILLERIA PUEBLO EL CARMEN C.P. 42420</w:t>
            </w:r>
          </w:p>
        </w:tc>
      </w:tr>
      <w:tr w:rsidR="00CE5CF5" w:rsidRPr="00CE5CF5" w14:paraId="581E6F6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38D98D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CHOTE (JALTOCAN)</w:t>
            </w:r>
          </w:p>
        </w:tc>
        <w:tc>
          <w:tcPr>
            <w:tcW w:w="3641" w:type="pct"/>
            <w:tcBorders>
              <w:top w:val="nil"/>
              <w:left w:val="nil"/>
              <w:bottom w:val="single" w:sz="4" w:space="0" w:color="auto"/>
              <w:right w:val="single" w:sz="4" w:space="0" w:color="auto"/>
            </w:tcBorders>
            <w:shd w:val="clear" w:color="auto" w:fill="auto"/>
            <w:vAlign w:val="center"/>
            <w:hideMark/>
          </w:tcPr>
          <w:p w14:paraId="4A2DBFA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8 COLONIA CENTRO C.P. 43040</w:t>
            </w:r>
          </w:p>
        </w:tc>
      </w:tr>
      <w:tr w:rsidR="00CE5CF5" w:rsidRPr="00CE5CF5" w14:paraId="7C57B3F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2A5181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COYOL</w:t>
            </w:r>
          </w:p>
        </w:tc>
        <w:tc>
          <w:tcPr>
            <w:tcW w:w="3641" w:type="pct"/>
            <w:tcBorders>
              <w:top w:val="nil"/>
              <w:left w:val="nil"/>
              <w:bottom w:val="single" w:sz="4" w:space="0" w:color="auto"/>
              <w:right w:val="single" w:sz="4" w:space="0" w:color="auto"/>
            </w:tcBorders>
            <w:shd w:val="clear" w:color="auto" w:fill="auto"/>
            <w:vAlign w:val="center"/>
            <w:hideMark/>
          </w:tcPr>
          <w:p w14:paraId="329AEBE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IGNACIO ALLENDE 9 PUEBLO EL COYOL C.P. 42295</w:t>
            </w:r>
          </w:p>
        </w:tc>
      </w:tr>
      <w:tr w:rsidR="00CE5CF5" w:rsidRPr="00CE5CF5" w14:paraId="45ADFA5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B9FB81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DEQUEÑA</w:t>
            </w:r>
          </w:p>
        </w:tc>
        <w:tc>
          <w:tcPr>
            <w:tcW w:w="3641" w:type="pct"/>
            <w:tcBorders>
              <w:top w:val="nil"/>
              <w:left w:val="nil"/>
              <w:bottom w:val="single" w:sz="4" w:space="0" w:color="auto"/>
              <w:right w:val="single" w:sz="4" w:space="0" w:color="auto"/>
            </w:tcBorders>
            <w:shd w:val="clear" w:color="auto" w:fill="auto"/>
            <w:vAlign w:val="center"/>
            <w:hideMark/>
          </w:tcPr>
          <w:p w14:paraId="4965139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EL DEQUEÑA JUNTO A LA IGLESIA C.P. 43496</w:t>
            </w:r>
          </w:p>
        </w:tc>
      </w:tr>
      <w:tr w:rsidR="00CE5CF5" w:rsidRPr="00CE5CF5" w14:paraId="42D3611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E6913E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IXTLE</w:t>
            </w:r>
          </w:p>
        </w:tc>
        <w:tc>
          <w:tcPr>
            <w:tcW w:w="3641" w:type="pct"/>
            <w:tcBorders>
              <w:top w:val="nil"/>
              <w:left w:val="nil"/>
              <w:bottom w:val="single" w:sz="4" w:space="0" w:color="auto"/>
              <w:right w:val="single" w:sz="4" w:space="0" w:color="auto"/>
            </w:tcBorders>
            <w:shd w:val="clear" w:color="auto" w:fill="auto"/>
            <w:vAlign w:val="center"/>
            <w:hideMark/>
          </w:tcPr>
          <w:p w14:paraId="602D3EE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FRENTE A LA TELESECUNDARIA 112 EL IXTLE PUEBLO  C.P. 43050</w:t>
            </w:r>
          </w:p>
        </w:tc>
      </w:tr>
      <w:tr w:rsidR="00CE5CF5" w:rsidRPr="00CE5CF5" w14:paraId="4EB92D4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24161A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NARANJO (LA MISION)</w:t>
            </w:r>
          </w:p>
        </w:tc>
        <w:tc>
          <w:tcPr>
            <w:tcW w:w="3641" w:type="pct"/>
            <w:tcBorders>
              <w:top w:val="nil"/>
              <w:left w:val="nil"/>
              <w:bottom w:val="single" w:sz="4" w:space="0" w:color="auto"/>
              <w:right w:val="single" w:sz="4" w:space="0" w:color="auto"/>
            </w:tcBorders>
            <w:shd w:val="clear" w:color="auto" w:fill="auto"/>
            <w:vAlign w:val="center"/>
            <w:hideMark/>
          </w:tcPr>
          <w:p w14:paraId="614C7F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EL NARANJO ENTRADA PRINCIPAL, ANTES DE LLEGAR AL CENTRO A MANO DERECHA PUEBLO EL NARANJO C.P. 42260</w:t>
            </w:r>
          </w:p>
        </w:tc>
      </w:tr>
      <w:tr w:rsidR="00CE5CF5" w:rsidRPr="00CE5CF5" w14:paraId="13E0BD0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0A13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PEDREGAL DE SAN JUAN (VAQUERIAS)</w:t>
            </w:r>
          </w:p>
        </w:tc>
        <w:tc>
          <w:tcPr>
            <w:tcW w:w="3641" w:type="pct"/>
            <w:tcBorders>
              <w:top w:val="nil"/>
              <w:left w:val="nil"/>
              <w:bottom w:val="single" w:sz="4" w:space="0" w:color="auto"/>
              <w:right w:val="single" w:sz="4" w:space="0" w:color="auto"/>
            </w:tcBorders>
            <w:shd w:val="clear" w:color="auto" w:fill="auto"/>
            <w:vAlign w:val="center"/>
            <w:hideMark/>
          </w:tcPr>
          <w:p w14:paraId="6A95E78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EL PEDREGAL DE SAN JUAN ABAJO DE LA CONASUPO C.P. 43329</w:t>
            </w:r>
          </w:p>
        </w:tc>
      </w:tr>
      <w:tr w:rsidR="00CE5CF5" w:rsidRPr="00CE5CF5" w14:paraId="3D228AC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FBF8C5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PROGRESO (HUAUTLA, BARRIO HONDO)</w:t>
            </w:r>
          </w:p>
        </w:tc>
        <w:tc>
          <w:tcPr>
            <w:tcW w:w="3641" w:type="pct"/>
            <w:tcBorders>
              <w:top w:val="nil"/>
              <w:left w:val="nil"/>
              <w:bottom w:val="single" w:sz="4" w:space="0" w:color="auto"/>
              <w:right w:val="single" w:sz="4" w:space="0" w:color="auto"/>
            </w:tcBorders>
            <w:shd w:val="clear" w:color="auto" w:fill="auto"/>
            <w:vAlign w:val="center"/>
            <w:hideMark/>
          </w:tcPr>
          <w:p w14:paraId="6278535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GUILLERMO ROSSEL NO 15 BARRIO  C.P. 43050</w:t>
            </w:r>
          </w:p>
        </w:tc>
      </w:tr>
      <w:tr w:rsidR="00CE5CF5" w:rsidRPr="00CE5CF5" w14:paraId="259B2B5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1338B8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RAYO</w:t>
            </w:r>
          </w:p>
        </w:tc>
        <w:tc>
          <w:tcPr>
            <w:tcW w:w="3641" w:type="pct"/>
            <w:tcBorders>
              <w:top w:val="nil"/>
              <w:left w:val="nil"/>
              <w:bottom w:val="single" w:sz="4" w:space="0" w:color="auto"/>
              <w:right w:val="single" w:sz="4" w:space="0" w:color="auto"/>
            </w:tcBorders>
            <w:shd w:val="clear" w:color="auto" w:fill="auto"/>
            <w:vAlign w:val="center"/>
            <w:hideMark/>
          </w:tcPr>
          <w:p w14:paraId="617D791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HACIA PISAFLORES, A UN LADO DE LA "PANADERÍA MAR Y CIELO"  PUEBLO EL RAYO C.P. 42223</w:t>
            </w:r>
          </w:p>
        </w:tc>
      </w:tr>
      <w:tr w:rsidR="00CE5CF5" w:rsidRPr="00CE5CF5" w14:paraId="2E4F165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CD9929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SUSTO</w:t>
            </w:r>
          </w:p>
        </w:tc>
        <w:tc>
          <w:tcPr>
            <w:tcW w:w="3641" w:type="pct"/>
            <w:tcBorders>
              <w:top w:val="nil"/>
              <w:left w:val="nil"/>
              <w:bottom w:val="single" w:sz="4" w:space="0" w:color="auto"/>
              <w:right w:val="single" w:sz="4" w:space="0" w:color="auto"/>
            </w:tcBorders>
            <w:shd w:val="clear" w:color="auto" w:fill="auto"/>
            <w:vAlign w:val="center"/>
            <w:hideMark/>
          </w:tcPr>
          <w:p w14:paraId="51D9DF0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EL SUSTO A UN LADO DE LOS CONOS DE CONASUPO C.P. 43780</w:t>
            </w:r>
          </w:p>
        </w:tc>
      </w:tr>
      <w:tr w:rsidR="00CE5CF5" w:rsidRPr="00CE5CF5" w14:paraId="5043D90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B19FEC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TEZOYO</w:t>
            </w:r>
          </w:p>
        </w:tc>
        <w:tc>
          <w:tcPr>
            <w:tcW w:w="3641" w:type="pct"/>
            <w:tcBorders>
              <w:top w:val="nil"/>
              <w:left w:val="nil"/>
              <w:bottom w:val="single" w:sz="4" w:space="0" w:color="auto"/>
              <w:right w:val="single" w:sz="4" w:space="0" w:color="auto"/>
            </w:tcBorders>
            <w:shd w:val="clear" w:color="auto" w:fill="auto"/>
            <w:vAlign w:val="center"/>
            <w:hideMark/>
          </w:tcPr>
          <w:p w14:paraId="1F4FB79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FRENTE A LA IGLESIA RANCHO  C.P. 43921</w:t>
            </w:r>
          </w:p>
        </w:tc>
      </w:tr>
      <w:tr w:rsidR="00CE5CF5" w:rsidRPr="00CE5CF5" w14:paraId="27939F4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5E9B6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EL VARAL</w:t>
            </w:r>
          </w:p>
        </w:tc>
        <w:tc>
          <w:tcPr>
            <w:tcW w:w="3641" w:type="pct"/>
            <w:tcBorders>
              <w:top w:val="nil"/>
              <w:left w:val="nil"/>
              <w:bottom w:val="single" w:sz="4" w:space="0" w:color="auto"/>
              <w:right w:val="single" w:sz="4" w:space="0" w:color="auto"/>
            </w:tcBorders>
            <w:shd w:val="clear" w:color="auto" w:fill="auto"/>
            <w:vAlign w:val="center"/>
            <w:hideMark/>
          </w:tcPr>
          <w:p w14:paraId="021CD7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SINGUILUCAN-MATIAS RODRIGUEZ KM. 8 C.P. 43780</w:t>
            </w:r>
          </w:p>
        </w:tc>
      </w:tr>
      <w:tr w:rsidR="00CE5CF5" w:rsidRPr="00CE5CF5" w14:paraId="1ED7738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551F88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EMILIO HERNANDEZ LA FLORIDA</w:t>
            </w:r>
          </w:p>
        </w:tc>
        <w:tc>
          <w:tcPr>
            <w:tcW w:w="3641" w:type="pct"/>
            <w:tcBorders>
              <w:top w:val="nil"/>
              <w:left w:val="nil"/>
              <w:bottom w:val="single" w:sz="4" w:space="0" w:color="auto"/>
              <w:right w:val="single" w:sz="4" w:space="0" w:color="auto"/>
            </w:tcBorders>
            <w:shd w:val="clear" w:color="auto" w:fill="auto"/>
            <w:vAlign w:val="center"/>
            <w:hideMark/>
          </w:tcPr>
          <w:p w14:paraId="14B92BF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EMILIO HERNANDEZ LA FLORIDA JUNTO A LA PRIMARIA MANZANA CENTRO C.P. 43279</w:t>
            </w:r>
          </w:p>
        </w:tc>
      </w:tr>
      <w:tr w:rsidR="00CE5CF5" w:rsidRPr="00CE5CF5" w14:paraId="04AF9D4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A78A82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ENCINILLOS</w:t>
            </w:r>
          </w:p>
        </w:tc>
        <w:tc>
          <w:tcPr>
            <w:tcW w:w="3641" w:type="pct"/>
            <w:tcBorders>
              <w:top w:val="nil"/>
              <w:left w:val="nil"/>
              <w:bottom w:val="single" w:sz="4" w:space="0" w:color="auto"/>
              <w:right w:val="single" w:sz="4" w:space="0" w:color="auto"/>
            </w:tcBorders>
            <w:shd w:val="clear" w:color="auto" w:fill="auto"/>
            <w:vAlign w:val="center"/>
            <w:hideMark/>
          </w:tcPr>
          <w:p w14:paraId="11D71E3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ENCINILLOS A UN LADO DE LA ESCUELA PRIMARIA C.P. 43544</w:t>
            </w:r>
          </w:p>
        </w:tc>
      </w:tr>
      <w:tr w:rsidR="00CE5CF5" w:rsidRPr="00CE5CF5" w14:paraId="1A54F03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0311F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ESTACION DE APULCO</w:t>
            </w:r>
          </w:p>
        </w:tc>
        <w:tc>
          <w:tcPr>
            <w:tcW w:w="3641" w:type="pct"/>
            <w:tcBorders>
              <w:top w:val="nil"/>
              <w:left w:val="nil"/>
              <w:bottom w:val="single" w:sz="4" w:space="0" w:color="auto"/>
              <w:right w:val="single" w:sz="4" w:space="0" w:color="auto"/>
            </w:tcBorders>
            <w:shd w:val="clear" w:color="auto" w:fill="auto"/>
            <w:vAlign w:val="center"/>
            <w:hideMark/>
          </w:tcPr>
          <w:p w14:paraId="579C181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EMILIO CARRANZA No. 74 C.P. 43410</w:t>
            </w:r>
          </w:p>
        </w:tc>
      </w:tr>
      <w:tr w:rsidR="00CE5CF5" w:rsidRPr="00CE5CF5" w14:paraId="21BBBA7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78F465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FONTEZUELAS</w:t>
            </w:r>
          </w:p>
        </w:tc>
        <w:tc>
          <w:tcPr>
            <w:tcW w:w="3641" w:type="pct"/>
            <w:tcBorders>
              <w:top w:val="nil"/>
              <w:left w:val="nil"/>
              <w:bottom w:val="single" w:sz="4" w:space="0" w:color="auto"/>
              <w:right w:val="single" w:sz="4" w:space="0" w:color="auto"/>
            </w:tcBorders>
            <w:shd w:val="clear" w:color="auto" w:fill="auto"/>
            <w:vAlign w:val="center"/>
            <w:hideMark/>
          </w:tcPr>
          <w:p w14:paraId="5E8B515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FONTEZUELAS FRENTE A LA PRIMARIA PUEBLO FONTEZUELAS C.P. 42350</w:t>
            </w:r>
          </w:p>
        </w:tc>
      </w:tr>
      <w:tr w:rsidR="00CE5CF5" w:rsidRPr="00CE5CF5" w14:paraId="78DEA7E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9EC39F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FRANCISCO I. MADERO (SINGUILUCAN)</w:t>
            </w:r>
          </w:p>
        </w:tc>
        <w:tc>
          <w:tcPr>
            <w:tcW w:w="3641" w:type="pct"/>
            <w:tcBorders>
              <w:top w:val="nil"/>
              <w:left w:val="nil"/>
              <w:bottom w:val="single" w:sz="4" w:space="0" w:color="auto"/>
              <w:right w:val="single" w:sz="4" w:space="0" w:color="auto"/>
            </w:tcBorders>
            <w:shd w:val="clear" w:color="auto" w:fill="auto"/>
            <w:vAlign w:val="center"/>
            <w:hideMark/>
          </w:tcPr>
          <w:p w14:paraId="3679C74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CENTRAL DEL NARANJO S/N RANCHO  C.P. 43780</w:t>
            </w:r>
          </w:p>
        </w:tc>
      </w:tr>
      <w:tr w:rsidR="00CE5CF5" w:rsidRPr="00CE5CF5" w14:paraId="1389AE0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0DB990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GANDHO</w:t>
            </w:r>
          </w:p>
        </w:tc>
        <w:tc>
          <w:tcPr>
            <w:tcW w:w="3641" w:type="pct"/>
            <w:tcBorders>
              <w:top w:val="nil"/>
              <w:left w:val="nil"/>
              <w:bottom w:val="single" w:sz="4" w:space="0" w:color="auto"/>
              <w:right w:val="single" w:sz="4" w:space="0" w:color="auto"/>
            </w:tcBorders>
            <w:shd w:val="clear" w:color="auto" w:fill="auto"/>
            <w:vAlign w:val="center"/>
            <w:hideMark/>
          </w:tcPr>
          <w:p w14:paraId="538AEBE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NIÑOS HEROES S/N BARRIO  LA ERA C.P. 42450</w:t>
            </w:r>
          </w:p>
        </w:tc>
      </w:tr>
      <w:tr w:rsidR="00CE5CF5" w:rsidRPr="00CE5CF5" w14:paraId="3CF713F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3E60E9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GUADALUPE VICTORIA (CUAUTEPEC DE HINOJOSA)</w:t>
            </w:r>
          </w:p>
        </w:tc>
        <w:tc>
          <w:tcPr>
            <w:tcW w:w="3641" w:type="pct"/>
            <w:tcBorders>
              <w:top w:val="nil"/>
              <w:left w:val="nil"/>
              <w:bottom w:val="single" w:sz="4" w:space="0" w:color="auto"/>
              <w:right w:val="single" w:sz="4" w:space="0" w:color="auto"/>
            </w:tcBorders>
            <w:shd w:val="clear" w:color="auto" w:fill="auto"/>
            <w:vAlign w:val="center"/>
            <w:hideMark/>
          </w:tcPr>
          <w:p w14:paraId="4BCAC51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ALLENDE SIN NUMERO ENTRE ESCUELA PRIMARIA Y ESC. SECUNDARIA   C.P. 43740</w:t>
            </w:r>
          </w:p>
        </w:tc>
      </w:tr>
      <w:tr w:rsidR="00CE5CF5" w:rsidRPr="00CE5CF5" w14:paraId="39581D0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DC4B43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GUNDHO</w:t>
            </w:r>
          </w:p>
        </w:tc>
        <w:tc>
          <w:tcPr>
            <w:tcW w:w="3641" w:type="pct"/>
            <w:tcBorders>
              <w:top w:val="nil"/>
              <w:left w:val="nil"/>
              <w:bottom w:val="single" w:sz="4" w:space="0" w:color="auto"/>
              <w:right w:val="single" w:sz="4" w:space="0" w:color="auto"/>
            </w:tcBorders>
            <w:shd w:val="clear" w:color="auto" w:fill="auto"/>
            <w:vAlign w:val="center"/>
            <w:hideMark/>
          </w:tcPr>
          <w:p w14:paraId="2E421CD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JUNTO AL JARDIN DE NIÑOS Y A LA CANCHA PUEBLO GUNDHO C.P. 42317</w:t>
            </w:r>
          </w:p>
        </w:tc>
      </w:tr>
      <w:tr w:rsidR="00CE5CF5" w:rsidRPr="00CE5CF5" w14:paraId="664E737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45E314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HERMOSILLO MONTE NOBLE</w:t>
            </w:r>
          </w:p>
        </w:tc>
        <w:tc>
          <w:tcPr>
            <w:tcW w:w="3641" w:type="pct"/>
            <w:tcBorders>
              <w:top w:val="nil"/>
              <w:left w:val="nil"/>
              <w:bottom w:val="single" w:sz="4" w:space="0" w:color="auto"/>
              <w:right w:val="single" w:sz="4" w:space="0" w:color="auto"/>
            </w:tcBorders>
            <w:shd w:val="clear" w:color="auto" w:fill="auto"/>
            <w:vAlign w:val="center"/>
            <w:hideMark/>
          </w:tcPr>
          <w:p w14:paraId="2C94DF7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HERMOSILLO MONTE NOBLE A UN COSTADO DEL VIVERO MANZANA CENTRO C.P. 42629</w:t>
            </w:r>
          </w:p>
        </w:tc>
      </w:tr>
      <w:tr w:rsidR="00CE5CF5" w:rsidRPr="00CE5CF5" w14:paraId="660A614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AB0406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HUALULA (SAN JUAN HUALULA)</w:t>
            </w:r>
          </w:p>
        </w:tc>
        <w:tc>
          <w:tcPr>
            <w:tcW w:w="3641" w:type="pct"/>
            <w:tcBorders>
              <w:top w:val="nil"/>
              <w:left w:val="nil"/>
              <w:bottom w:val="single" w:sz="4" w:space="0" w:color="auto"/>
              <w:right w:val="single" w:sz="4" w:space="0" w:color="auto"/>
            </w:tcBorders>
            <w:shd w:val="clear" w:color="auto" w:fill="auto"/>
            <w:vAlign w:val="center"/>
            <w:hideMark/>
          </w:tcPr>
          <w:p w14:paraId="06A43ED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HUALULA A UN COSTADO DE LA SECUNDARIA C.P. 43330</w:t>
            </w:r>
          </w:p>
        </w:tc>
      </w:tr>
      <w:tr w:rsidR="00CE5CF5" w:rsidRPr="00CE5CF5" w14:paraId="0DA75AA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74348C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HUEYAPA</w:t>
            </w:r>
          </w:p>
        </w:tc>
        <w:tc>
          <w:tcPr>
            <w:tcW w:w="3641" w:type="pct"/>
            <w:tcBorders>
              <w:top w:val="nil"/>
              <w:left w:val="nil"/>
              <w:bottom w:val="single" w:sz="4" w:space="0" w:color="auto"/>
              <w:right w:val="single" w:sz="4" w:space="0" w:color="auto"/>
            </w:tcBorders>
            <w:shd w:val="clear" w:color="auto" w:fill="auto"/>
            <w:vAlign w:val="center"/>
            <w:hideMark/>
          </w:tcPr>
          <w:p w14:paraId="2B4B953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HUEYAPA ATRÁS DE LA ANTENA DE TELMEX BARRIO CENTRO C.P. 43150</w:t>
            </w:r>
          </w:p>
        </w:tc>
      </w:tr>
      <w:tr w:rsidR="00CE5CF5" w:rsidRPr="00CE5CF5" w14:paraId="01137E8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84DC16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HUEYOTLIPA</w:t>
            </w:r>
          </w:p>
        </w:tc>
        <w:tc>
          <w:tcPr>
            <w:tcW w:w="3641" w:type="pct"/>
            <w:tcBorders>
              <w:top w:val="nil"/>
              <w:left w:val="nil"/>
              <w:bottom w:val="single" w:sz="4" w:space="0" w:color="auto"/>
              <w:right w:val="single" w:sz="4" w:space="0" w:color="auto"/>
            </w:tcBorders>
            <w:shd w:val="clear" w:color="auto" w:fill="auto"/>
            <w:vAlign w:val="center"/>
            <w:hideMark/>
          </w:tcPr>
          <w:p w14:paraId="0A01C5F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Y CAMINO A HUEYOTLIPA CERCA DE LA TIENDA DE CONASUPO C.P. 43540</w:t>
            </w:r>
          </w:p>
        </w:tc>
      </w:tr>
      <w:tr w:rsidR="00CE5CF5" w:rsidRPr="00CE5CF5" w14:paraId="052FB64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3E8C71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HUISTICOLA</w:t>
            </w:r>
          </w:p>
        </w:tc>
        <w:tc>
          <w:tcPr>
            <w:tcW w:w="3641" w:type="pct"/>
            <w:tcBorders>
              <w:top w:val="nil"/>
              <w:left w:val="nil"/>
              <w:bottom w:val="single" w:sz="4" w:space="0" w:color="auto"/>
              <w:right w:val="single" w:sz="4" w:space="0" w:color="auto"/>
            </w:tcBorders>
            <w:shd w:val="clear" w:color="auto" w:fill="auto"/>
            <w:vAlign w:val="center"/>
            <w:hideMark/>
          </w:tcPr>
          <w:p w14:paraId="7429DDD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HUISTICOLA FRENTE A LA SECUNDARIA PUEBLO HUISTÍCOLA C.P. 42350</w:t>
            </w:r>
          </w:p>
        </w:tc>
      </w:tr>
      <w:tr w:rsidR="00CE5CF5" w:rsidRPr="00CE5CF5" w14:paraId="21AFDE8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26FA3E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HUITZITZILINGO</w:t>
            </w:r>
          </w:p>
        </w:tc>
        <w:tc>
          <w:tcPr>
            <w:tcW w:w="3641" w:type="pct"/>
            <w:tcBorders>
              <w:top w:val="nil"/>
              <w:left w:val="nil"/>
              <w:bottom w:val="single" w:sz="4" w:space="0" w:color="auto"/>
              <w:right w:val="single" w:sz="4" w:space="0" w:color="auto"/>
            </w:tcBorders>
            <w:shd w:val="clear" w:color="auto" w:fill="auto"/>
            <w:vAlign w:val="center"/>
            <w:hideMark/>
          </w:tcPr>
          <w:p w14:paraId="5FF0531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COMUN FORO S/N EJIDO BARRIO HUITZITZILINGO C.P. 43020</w:t>
            </w:r>
          </w:p>
        </w:tc>
      </w:tr>
      <w:tr w:rsidR="00CE5CF5" w:rsidRPr="00CE5CF5" w14:paraId="1366F95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2F9176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HUITZNOPALA</w:t>
            </w:r>
          </w:p>
        </w:tc>
        <w:tc>
          <w:tcPr>
            <w:tcW w:w="3641" w:type="pct"/>
            <w:tcBorders>
              <w:top w:val="nil"/>
              <w:left w:val="nil"/>
              <w:bottom w:val="single" w:sz="4" w:space="0" w:color="auto"/>
              <w:right w:val="single" w:sz="4" w:space="0" w:color="auto"/>
            </w:tcBorders>
            <w:shd w:val="clear" w:color="auto" w:fill="auto"/>
            <w:vAlign w:val="center"/>
            <w:hideMark/>
          </w:tcPr>
          <w:p w14:paraId="5904420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HUITZNOPALA A UN COSTADO DE LA ESCUELA PRIMARIA C.P. 43141</w:t>
            </w:r>
          </w:p>
        </w:tc>
      </w:tr>
      <w:tr w:rsidR="00CE5CF5" w:rsidRPr="00CE5CF5" w14:paraId="271C05F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0793C4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HUMOTITLA COYUCO</w:t>
            </w:r>
          </w:p>
        </w:tc>
        <w:tc>
          <w:tcPr>
            <w:tcW w:w="3641" w:type="pct"/>
            <w:tcBorders>
              <w:top w:val="nil"/>
              <w:left w:val="nil"/>
              <w:bottom w:val="single" w:sz="4" w:space="0" w:color="auto"/>
              <w:right w:val="single" w:sz="4" w:space="0" w:color="auto"/>
            </w:tcBorders>
            <w:shd w:val="clear" w:color="auto" w:fill="auto"/>
            <w:vAlign w:val="center"/>
            <w:hideMark/>
          </w:tcPr>
          <w:p w14:paraId="760B35C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HUEJUTLA SANTA CRUZ S/N C.P. 43000</w:t>
            </w:r>
          </w:p>
        </w:tc>
      </w:tr>
      <w:tr w:rsidR="00CE5CF5" w:rsidRPr="00CE5CF5" w14:paraId="65890F4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91D9E6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ITZTAMICHAPA</w:t>
            </w:r>
          </w:p>
        </w:tc>
        <w:tc>
          <w:tcPr>
            <w:tcW w:w="3641" w:type="pct"/>
            <w:tcBorders>
              <w:top w:val="nil"/>
              <w:left w:val="nil"/>
              <w:bottom w:val="single" w:sz="4" w:space="0" w:color="auto"/>
              <w:right w:val="single" w:sz="4" w:space="0" w:color="auto"/>
            </w:tcBorders>
            <w:shd w:val="clear" w:color="auto" w:fill="auto"/>
            <w:vAlign w:val="center"/>
            <w:hideMark/>
          </w:tcPr>
          <w:p w14:paraId="005204A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ITZTAMICHAPA A UN LADO DE LA IGLESIA PUEBLO ITZTAMICHAPA C.P. 43183</w:t>
            </w:r>
          </w:p>
        </w:tc>
      </w:tr>
      <w:tr w:rsidR="00CE5CF5" w:rsidRPr="00CE5CF5" w14:paraId="75BDDDF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61BC86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IXCATLAN</w:t>
            </w:r>
          </w:p>
        </w:tc>
        <w:tc>
          <w:tcPr>
            <w:tcW w:w="3641" w:type="pct"/>
            <w:tcBorders>
              <w:top w:val="nil"/>
              <w:left w:val="nil"/>
              <w:bottom w:val="single" w:sz="4" w:space="0" w:color="auto"/>
              <w:right w:val="single" w:sz="4" w:space="0" w:color="auto"/>
            </w:tcBorders>
            <w:shd w:val="clear" w:color="auto" w:fill="auto"/>
            <w:vAlign w:val="center"/>
            <w:hideMark/>
          </w:tcPr>
          <w:p w14:paraId="02E3BC5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DOCTORES S/N PUEBLO IXCATLAN C.P. 43000</w:t>
            </w:r>
          </w:p>
        </w:tc>
      </w:tr>
      <w:tr w:rsidR="00CE5CF5" w:rsidRPr="00CE5CF5" w14:paraId="679E595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FF8ACE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IXCATLAN (SAN PEDRO)</w:t>
            </w:r>
          </w:p>
        </w:tc>
        <w:tc>
          <w:tcPr>
            <w:tcW w:w="3641" w:type="pct"/>
            <w:tcBorders>
              <w:top w:val="nil"/>
              <w:left w:val="nil"/>
              <w:bottom w:val="single" w:sz="4" w:space="0" w:color="auto"/>
              <w:right w:val="single" w:sz="4" w:space="0" w:color="auto"/>
            </w:tcBorders>
            <w:shd w:val="clear" w:color="auto" w:fill="auto"/>
            <w:vAlign w:val="center"/>
            <w:hideMark/>
          </w:tcPr>
          <w:p w14:paraId="520D69B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IXCATLAN (SAN PEDRO) A LA SALIDA DE LA COMUNIDAD CAMINO A TLAZINTLA C.P. 43116</w:t>
            </w:r>
          </w:p>
        </w:tc>
      </w:tr>
      <w:tr w:rsidR="00CE5CF5" w:rsidRPr="00CE5CF5" w14:paraId="12BDB86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0D73F9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IXMOLINTLA</w:t>
            </w:r>
          </w:p>
        </w:tc>
        <w:tc>
          <w:tcPr>
            <w:tcW w:w="3641" w:type="pct"/>
            <w:tcBorders>
              <w:top w:val="nil"/>
              <w:left w:val="nil"/>
              <w:bottom w:val="single" w:sz="4" w:space="0" w:color="auto"/>
              <w:right w:val="single" w:sz="4" w:space="0" w:color="auto"/>
            </w:tcBorders>
            <w:shd w:val="clear" w:color="auto" w:fill="auto"/>
            <w:vAlign w:val="center"/>
            <w:hideMark/>
          </w:tcPr>
          <w:p w14:paraId="1CAF78E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IXMOLINTLA ARRIBA DE LA PRIMARIA C.P. 43101</w:t>
            </w:r>
          </w:p>
        </w:tc>
      </w:tr>
      <w:tr w:rsidR="00CE5CF5" w:rsidRPr="00CE5CF5" w14:paraId="3F83CDF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357ADF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IXTLAHUACO</w:t>
            </w:r>
          </w:p>
        </w:tc>
        <w:tc>
          <w:tcPr>
            <w:tcW w:w="3641" w:type="pct"/>
            <w:tcBorders>
              <w:top w:val="nil"/>
              <w:left w:val="nil"/>
              <w:bottom w:val="single" w:sz="4" w:space="0" w:color="auto"/>
              <w:right w:val="single" w:sz="4" w:space="0" w:color="auto"/>
            </w:tcBorders>
            <w:shd w:val="clear" w:color="auto" w:fill="auto"/>
            <w:vAlign w:val="center"/>
            <w:hideMark/>
          </w:tcPr>
          <w:p w14:paraId="25B8D9A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IXTLAHUACO A LADO DE LA CAPILLA PUEBLO  C.P. 43141</w:t>
            </w:r>
          </w:p>
        </w:tc>
      </w:tr>
      <w:tr w:rsidR="00CE5CF5" w:rsidRPr="00CE5CF5" w14:paraId="1C76FE1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E8149D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JALAMELCO</w:t>
            </w:r>
          </w:p>
        </w:tc>
        <w:tc>
          <w:tcPr>
            <w:tcW w:w="3641" w:type="pct"/>
            <w:tcBorders>
              <w:top w:val="nil"/>
              <w:left w:val="nil"/>
              <w:bottom w:val="single" w:sz="4" w:space="0" w:color="auto"/>
              <w:right w:val="single" w:sz="4" w:space="0" w:color="auto"/>
            </w:tcBorders>
            <w:shd w:val="clear" w:color="auto" w:fill="auto"/>
            <w:vAlign w:val="center"/>
            <w:hideMark/>
          </w:tcPr>
          <w:p w14:paraId="00FA46B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JALAMELCO A UN COSTADO DEL CONAFE C.P. 43260</w:t>
            </w:r>
          </w:p>
        </w:tc>
      </w:tr>
      <w:tr w:rsidR="00CE5CF5" w:rsidRPr="00CE5CF5" w14:paraId="0DB9203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BFEB9F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JALTEPEC</w:t>
            </w:r>
          </w:p>
        </w:tc>
        <w:tc>
          <w:tcPr>
            <w:tcW w:w="3641" w:type="pct"/>
            <w:tcBorders>
              <w:top w:val="nil"/>
              <w:left w:val="nil"/>
              <w:bottom w:val="single" w:sz="4" w:space="0" w:color="auto"/>
              <w:right w:val="single" w:sz="4" w:space="0" w:color="auto"/>
            </w:tcBorders>
            <w:shd w:val="clear" w:color="auto" w:fill="auto"/>
            <w:vAlign w:val="center"/>
            <w:hideMark/>
          </w:tcPr>
          <w:p w14:paraId="1631C0A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JALTEPEC A UN LADO DE LA IGLESIA C.P. 43700</w:t>
            </w:r>
          </w:p>
        </w:tc>
      </w:tr>
      <w:tr w:rsidR="00CE5CF5" w:rsidRPr="00CE5CF5" w14:paraId="70EFEFC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216007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JONACAPA</w:t>
            </w:r>
          </w:p>
        </w:tc>
        <w:tc>
          <w:tcPr>
            <w:tcW w:w="3641" w:type="pct"/>
            <w:tcBorders>
              <w:top w:val="nil"/>
              <w:left w:val="nil"/>
              <w:bottom w:val="single" w:sz="4" w:space="0" w:color="auto"/>
              <w:right w:val="single" w:sz="4" w:space="0" w:color="auto"/>
            </w:tcBorders>
            <w:shd w:val="clear" w:color="auto" w:fill="auto"/>
            <w:vAlign w:val="center"/>
            <w:hideMark/>
          </w:tcPr>
          <w:p w14:paraId="711C979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JONACAPA JUNTO AL KINDER PUEBLO JONACAPA C.P. 42430</w:t>
            </w:r>
          </w:p>
        </w:tc>
      </w:tr>
      <w:tr w:rsidR="00CE5CF5" w:rsidRPr="00CE5CF5" w14:paraId="25E43AE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FCD9F6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JUAREZ (JUAREZ HIDALGO)</w:t>
            </w:r>
          </w:p>
        </w:tc>
        <w:tc>
          <w:tcPr>
            <w:tcW w:w="3641" w:type="pct"/>
            <w:tcBorders>
              <w:top w:val="nil"/>
              <w:left w:val="nil"/>
              <w:bottom w:val="single" w:sz="4" w:space="0" w:color="auto"/>
              <w:right w:val="single" w:sz="4" w:space="0" w:color="auto"/>
            </w:tcBorders>
            <w:shd w:val="clear" w:color="auto" w:fill="auto"/>
            <w:vAlign w:val="center"/>
            <w:hideMark/>
          </w:tcPr>
          <w:p w14:paraId="4E68CF4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JUAREZ A UN COSTADO DE LA SECUNDARIA C.P. 43190</w:t>
            </w:r>
          </w:p>
        </w:tc>
      </w:tr>
      <w:tr w:rsidR="00CE5CF5" w:rsidRPr="00CE5CF5" w14:paraId="2DD9103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FB533B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JUNTAS CHICAS</w:t>
            </w:r>
          </w:p>
        </w:tc>
        <w:tc>
          <w:tcPr>
            <w:tcW w:w="3641" w:type="pct"/>
            <w:tcBorders>
              <w:top w:val="nil"/>
              <w:left w:val="nil"/>
              <w:bottom w:val="single" w:sz="4" w:space="0" w:color="auto"/>
              <w:right w:val="single" w:sz="4" w:space="0" w:color="auto"/>
            </w:tcBorders>
            <w:shd w:val="clear" w:color="auto" w:fill="auto"/>
            <w:vAlign w:val="center"/>
            <w:hideMark/>
          </w:tcPr>
          <w:p w14:paraId="258D03D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JUNTAS CHICAS JUNTO A LA CANCHA TECHADA C.P. 43420</w:t>
            </w:r>
          </w:p>
        </w:tc>
      </w:tr>
      <w:tr w:rsidR="00CE5CF5" w:rsidRPr="00CE5CF5" w14:paraId="3A7EB57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B50084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 BOVEDA</w:t>
            </w:r>
          </w:p>
        </w:tc>
        <w:tc>
          <w:tcPr>
            <w:tcW w:w="3641" w:type="pct"/>
            <w:tcBorders>
              <w:top w:val="nil"/>
              <w:left w:val="nil"/>
              <w:bottom w:val="single" w:sz="4" w:space="0" w:color="auto"/>
              <w:right w:val="single" w:sz="4" w:space="0" w:color="auto"/>
            </w:tcBorders>
            <w:shd w:val="clear" w:color="auto" w:fill="auto"/>
            <w:vAlign w:val="center"/>
            <w:hideMark/>
          </w:tcPr>
          <w:p w14:paraId="4859DC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 UN LADO DE LA CARRETERA A ZACATLÁN JUNTO A LA TIENDA LAS 3 B. PUEBLO  C.P. 43730</w:t>
            </w:r>
          </w:p>
        </w:tc>
      </w:tr>
      <w:tr w:rsidR="00CE5CF5" w:rsidRPr="00CE5CF5" w14:paraId="0F93451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A055A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 xml:space="preserve">UMR LA PALMA (JACALA DE </w:t>
            </w:r>
            <w:r w:rsidRPr="00CE5CF5">
              <w:rPr>
                <w:rFonts w:ascii="Arial" w:eastAsia="Times New Roman" w:hAnsi="Arial" w:cs="Arial"/>
                <w:bCs/>
                <w:color w:val="000000"/>
                <w:sz w:val="16"/>
                <w:szCs w:val="16"/>
                <w:lang w:val="es-ES" w:eastAsia="ar-SA"/>
              </w:rPr>
              <w:lastRenderedPageBreak/>
              <w:t>LEDEZMA)</w:t>
            </w:r>
          </w:p>
        </w:tc>
        <w:tc>
          <w:tcPr>
            <w:tcW w:w="3641" w:type="pct"/>
            <w:tcBorders>
              <w:top w:val="nil"/>
              <w:left w:val="nil"/>
              <w:bottom w:val="single" w:sz="4" w:space="0" w:color="auto"/>
              <w:right w:val="single" w:sz="4" w:space="0" w:color="auto"/>
            </w:tcBorders>
            <w:shd w:val="clear" w:color="auto" w:fill="auto"/>
            <w:vAlign w:val="center"/>
            <w:hideMark/>
          </w:tcPr>
          <w:p w14:paraId="2A68BFD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 xml:space="preserve">CAMINO A LA PALMA A UN COSTADO DE LA ESCUELA PRIMARIA PUEBLO LA PALMA C.P. </w:t>
            </w:r>
            <w:r w:rsidRPr="00CE5CF5">
              <w:rPr>
                <w:rFonts w:ascii="Arial" w:eastAsia="Times New Roman" w:hAnsi="Arial" w:cs="Arial"/>
                <w:bCs/>
                <w:color w:val="000000"/>
                <w:sz w:val="16"/>
                <w:szCs w:val="16"/>
                <w:lang w:val="es-ES" w:eastAsia="ar-SA"/>
              </w:rPr>
              <w:lastRenderedPageBreak/>
              <w:t>42210</w:t>
            </w:r>
          </w:p>
        </w:tc>
      </w:tr>
      <w:tr w:rsidR="00CE5CF5" w:rsidRPr="00CE5CF5" w14:paraId="1D1C2E1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FCF260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UMR LA PECHUGA</w:t>
            </w:r>
          </w:p>
        </w:tc>
        <w:tc>
          <w:tcPr>
            <w:tcW w:w="3641" w:type="pct"/>
            <w:tcBorders>
              <w:top w:val="nil"/>
              <w:left w:val="nil"/>
              <w:bottom w:val="single" w:sz="4" w:space="0" w:color="auto"/>
              <w:right w:val="single" w:sz="4" w:space="0" w:color="auto"/>
            </w:tcBorders>
            <w:shd w:val="clear" w:color="auto" w:fill="auto"/>
            <w:vAlign w:val="center"/>
            <w:hideMark/>
          </w:tcPr>
          <w:p w14:paraId="68F1BE3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LA PECHUGA JUNTO A LA PRIMARIA, FRENTE A LA IGLESIA PUEBLO LA PECHUGA C.P. 42316</w:t>
            </w:r>
          </w:p>
        </w:tc>
      </w:tr>
      <w:tr w:rsidR="00CE5CF5" w:rsidRPr="00CE5CF5" w14:paraId="5461618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D21BCF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LAGUNA SECA</w:t>
            </w:r>
          </w:p>
        </w:tc>
        <w:tc>
          <w:tcPr>
            <w:tcW w:w="3641" w:type="pct"/>
            <w:tcBorders>
              <w:top w:val="nil"/>
              <w:left w:val="nil"/>
              <w:bottom w:val="single" w:sz="4" w:space="0" w:color="auto"/>
              <w:right w:val="single" w:sz="4" w:space="0" w:color="auto"/>
            </w:tcBorders>
            <w:shd w:val="clear" w:color="auto" w:fill="auto"/>
            <w:vAlign w:val="center"/>
            <w:hideMark/>
          </w:tcPr>
          <w:p w14:paraId="725C276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LAGUNA SECA A UN COSTADO DEL AUDITORIO LOCAL, FRENTE A LA LAGUNA PUEBLO LAGUNA SECA C.P. 42201</w:t>
            </w:r>
          </w:p>
        </w:tc>
      </w:tr>
      <w:tr w:rsidR="00CE5CF5" w:rsidRPr="00CE5CF5" w14:paraId="6AEA16D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6E8603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LAGUNILLA</w:t>
            </w:r>
          </w:p>
        </w:tc>
        <w:tc>
          <w:tcPr>
            <w:tcW w:w="3641" w:type="pct"/>
            <w:tcBorders>
              <w:top w:val="nil"/>
              <w:left w:val="nil"/>
              <w:bottom w:val="single" w:sz="4" w:space="0" w:color="auto"/>
              <w:right w:val="single" w:sz="4" w:space="0" w:color="auto"/>
            </w:tcBorders>
            <w:shd w:val="clear" w:color="auto" w:fill="auto"/>
            <w:vAlign w:val="center"/>
            <w:hideMark/>
          </w:tcPr>
          <w:p w14:paraId="0BC04A2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DEL TRABAJO S/N, FRENTE A LA SECUNDARIA PUEBLO LAGUNILLA C.P. 42641</w:t>
            </w:r>
          </w:p>
        </w:tc>
      </w:tr>
      <w:tr w:rsidR="00CE5CF5" w:rsidRPr="00CE5CF5" w14:paraId="7C7FB1A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7AC09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LAS MECAS</w:t>
            </w:r>
          </w:p>
        </w:tc>
        <w:tc>
          <w:tcPr>
            <w:tcW w:w="3641" w:type="pct"/>
            <w:tcBorders>
              <w:top w:val="nil"/>
              <w:left w:val="nil"/>
              <w:bottom w:val="single" w:sz="4" w:space="0" w:color="auto"/>
              <w:right w:val="single" w:sz="4" w:space="0" w:color="auto"/>
            </w:tcBorders>
            <w:shd w:val="clear" w:color="auto" w:fill="auto"/>
            <w:vAlign w:val="center"/>
            <w:hideMark/>
          </w:tcPr>
          <w:p w14:paraId="4D3B718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LAS MECAS A UN COSTADO DE LA PRIMARIA PUEBLO LAS MECAS C.P. 2608</w:t>
            </w:r>
          </w:p>
        </w:tc>
      </w:tr>
      <w:tr w:rsidR="00CE5CF5" w:rsidRPr="00CE5CF5" w14:paraId="557789F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9CFD49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LAS MORAS (PISAFLORES)</w:t>
            </w:r>
          </w:p>
        </w:tc>
        <w:tc>
          <w:tcPr>
            <w:tcW w:w="3641" w:type="pct"/>
            <w:tcBorders>
              <w:top w:val="nil"/>
              <w:left w:val="nil"/>
              <w:bottom w:val="single" w:sz="4" w:space="0" w:color="auto"/>
              <w:right w:val="single" w:sz="4" w:space="0" w:color="auto"/>
            </w:tcBorders>
            <w:shd w:val="clear" w:color="auto" w:fill="auto"/>
            <w:vAlign w:val="center"/>
            <w:hideMark/>
          </w:tcPr>
          <w:p w14:paraId="451BC59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LAS MORAS A UN COSTADO DE LA ESCUELA PRIMARIA IGNACIO M. ALTAMIRANO PUEBLO LAS MORAS C.P. 42220</w:t>
            </w:r>
          </w:p>
        </w:tc>
      </w:tr>
      <w:tr w:rsidR="00CE5CF5" w:rsidRPr="00CE5CF5" w14:paraId="795C371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5F5BD3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LAS VIBORAS (SAN FELIPE ORIZATLAN)</w:t>
            </w:r>
          </w:p>
        </w:tc>
        <w:tc>
          <w:tcPr>
            <w:tcW w:w="3641" w:type="pct"/>
            <w:tcBorders>
              <w:top w:val="nil"/>
              <w:left w:val="nil"/>
              <w:bottom w:val="single" w:sz="4" w:space="0" w:color="auto"/>
              <w:right w:val="single" w:sz="4" w:space="0" w:color="auto"/>
            </w:tcBorders>
            <w:shd w:val="clear" w:color="auto" w:fill="auto"/>
            <w:vAlign w:val="center"/>
            <w:hideMark/>
          </w:tcPr>
          <w:p w14:paraId="1F6824E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LAS VIBORAS SALIENDO DE LA COMUNIDAD DE SANTA CLARA ENTRE EL CERRO Y  UN POTRERO C.P. 3020</w:t>
            </w:r>
          </w:p>
        </w:tc>
      </w:tr>
      <w:tr w:rsidR="00CE5CF5" w:rsidRPr="00CE5CF5" w14:paraId="3C37814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1BA354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LAZARO CARDENAS (APAN)</w:t>
            </w:r>
          </w:p>
        </w:tc>
        <w:tc>
          <w:tcPr>
            <w:tcW w:w="3641" w:type="pct"/>
            <w:tcBorders>
              <w:top w:val="nil"/>
              <w:left w:val="nil"/>
              <w:bottom w:val="single" w:sz="4" w:space="0" w:color="auto"/>
              <w:right w:val="single" w:sz="4" w:space="0" w:color="auto"/>
            </w:tcBorders>
            <w:shd w:val="clear" w:color="auto" w:fill="auto"/>
            <w:vAlign w:val="center"/>
            <w:hideMark/>
          </w:tcPr>
          <w:p w14:paraId="3F9B19B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16  DE SEPTIEMBRE No. 5 PUEBLO  C.P. 3921</w:t>
            </w:r>
          </w:p>
        </w:tc>
      </w:tr>
      <w:tr w:rsidR="00CE5CF5" w:rsidRPr="00CE5CF5" w14:paraId="219C1FA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866CF1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LOMA LARGA</w:t>
            </w:r>
          </w:p>
        </w:tc>
        <w:tc>
          <w:tcPr>
            <w:tcW w:w="3641" w:type="pct"/>
            <w:tcBorders>
              <w:top w:val="nil"/>
              <w:left w:val="nil"/>
              <w:bottom w:val="single" w:sz="4" w:space="0" w:color="auto"/>
              <w:right w:val="single" w:sz="4" w:space="0" w:color="auto"/>
            </w:tcBorders>
            <w:shd w:val="clear" w:color="auto" w:fill="auto"/>
            <w:vAlign w:val="center"/>
            <w:hideMark/>
          </w:tcPr>
          <w:p w14:paraId="5B247B5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Y CAMINO EL LLANO A UN COSTADO DE LA CASA DEL SR. ALONSO RIVEROS SOTO C.P. 43530</w:t>
            </w:r>
          </w:p>
        </w:tc>
      </w:tr>
      <w:tr w:rsidR="00CE5CF5" w:rsidRPr="00CE5CF5" w14:paraId="1FEB314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D7737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LOS ALAMOS</w:t>
            </w:r>
          </w:p>
        </w:tc>
        <w:tc>
          <w:tcPr>
            <w:tcW w:w="3641" w:type="pct"/>
            <w:tcBorders>
              <w:top w:val="nil"/>
              <w:left w:val="nil"/>
              <w:bottom w:val="single" w:sz="4" w:space="0" w:color="auto"/>
              <w:right w:val="single" w:sz="4" w:space="0" w:color="auto"/>
            </w:tcBorders>
            <w:shd w:val="clear" w:color="auto" w:fill="auto"/>
            <w:vAlign w:val="center"/>
            <w:hideMark/>
          </w:tcPr>
          <w:p w14:paraId="618E01E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LOS ALAMOS A UN COSTADO DE LA PRIMARIA C.P. 43386</w:t>
            </w:r>
          </w:p>
        </w:tc>
      </w:tr>
      <w:tr w:rsidR="00CE5CF5" w:rsidRPr="00CE5CF5" w14:paraId="0B7258F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CCDC25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LOS CUBES</w:t>
            </w:r>
          </w:p>
        </w:tc>
        <w:tc>
          <w:tcPr>
            <w:tcW w:w="3641" w:type="pct"/>
            <w:tcBorders>
              <w:top w:val="nil"/>
              <w:left w:val="nil"/>
              <w:bottom w:val="single" w:sz="4" w:space="0" w:color="auto"/>
              <w:right w:val="single" w:sz="4" w:space="0" w:color="auto"/>
            </w:tcBorders>
            <w:shd w:val="clear" w:color="auto" w:fill="auto"/>
            <w:vAlign w:val="center"/>
            <w:hideMark/>
          </w:tcPr>
          <w:p w14:paraId="1CA545C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LOS CUBES JUNTO A LA IGLESIA C.P. 43460</w:t>
            </w:r>
          </w:p>
        </w:tc>
      </w:tr>
      <w:tr w:rsidR="00CE5CF5" w:rsidRPr="00CE5CF5" w14:paraId="74A49E2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CCB5FE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LOS DURAZNOS</w:t>
            </w:r>
          </w:p>
        </w:tc>
        <w:tc>
          <w:tcPr>
            <w:tcW w:w="3641" w:type="pct"/>
            <w:tcBorders>
              <w:top w:val="nil"/>
              <w:left w:val="nil"/>
              <w:bottom w:val="single" w:sz="4" w:space="0" w:color="auto"/>
              <w:right w:val="single" w:sz="4" w:space="0" w:color="auto"/>
            </w:tcBorders>
            <w:shd w:val="clear" w:color="auto" w:fill="auto"/>
            <w:vAlign w:val="center"/>
            <w:hideMark/>
          </w:tcPr>
          <w:p w14:paraId="612C1EC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MIGUEL HIDALGO  3, FRENTE AL DEPÓSITO PRINCIPAL DE AGUA PUEBLO LOS DURAZNOS C.P. 2201</w:t>
            </w:r>
          </w:p>
        </w:tc>
      </w:tr>
      <w:tr w:rsidR="00CE5CF5" w:rsidRPr="00CE5CF5" w14:paraId="0F0351C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A54991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LOS ROMEROS</w:t>
            </w:r>
          </w:p>
        </w:tc>
        <w:tc>
          <w:tcPr>
            <w:tcW w:w="3641" w:type="pct"/>
            <w:tcBorders>
              <w:top w:val="nil"/>
              <w:left w:val="nil"/>
              <w:bottom w:val="single" w:sz="4" w:space="0" w:color="auto"/>
              <w:right w:val="single" w:sz="4" w:space="0" w:color="auto"/>
            </w:tcBorders>
            <w:shd w:val="clear" w:color="auto" w:fill="auto"/>
            <w:vAlign w:val="center"/>
            <w:hideMark/>
          </w:tcPr>
          <w:p w14:paraId="4A8297B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LOS ROMEROS FRENTE A LA ESCUELA PRIMARIA C.P. 43760</w:t>
            </w:r>
          </w:p>
        </w:tc>
      </w:tr>
      <w:tr w:rsidR="00CE5CF5" w:rsidRPr="00CE5CF5" w14:paraId="37B9A56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D65E4C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MACUXTEPETLA</w:t>
            </w:r>
          </w:p>
        </w:tc>
        <w:tc>
          <w:tcPr>
            <w:tcW w:w="3641" w:type="pct"/>
            <w:tcBorders>
              <w:top w:val="nil"/>
              <w:left w:val="nil"/>
              <w:bottom w:val="single" w:sz="4" w:space="0" w:color="auto"/>
              <w:right w:val="single" w:sz="4" w:space="0" w:color="auto"/>
            </w:tcBorders>
            <w:shd w:val="clear" w:color="auto" w:fill="auto"/>
            <w:vAlign w:val="center"/>
            <w:hideMark/>
          </w:tcPr>
          <w:p w14:paraId="1906DF8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SAN FELIPE HUEJUTLA S/N A UN COSTADO DE LA GALERA COLONIA CENTRO C.P. 43200</w:t>
            </w:r>
          </w:p>
        </w:tc>
      </w:tr>
      <w:tr w:rsidR="00CE5CF5" w:rsidRPr="00CE5CF5" w14:paraId="673F8D2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80AD06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MARAVILLAS</w:t>
            </w:r>
          </w:p>
        </w:tc>
        <w:tc>
          <w:tcPr>
            <w:tcW w:w="3641" w:type="pct"/>
            <w:tcBorders>
              <w:top w:val="nil"/>
              <w:left w:val="nil"/>
              <w:bottom w:val="single" w:sz="4" w:space="0" w:color="auto"/>
              <w:right w:val="single" w:sz="4" w:space="0" w:color="auto"/>
            </w:tcBorders>
            <w:shd w:val="clear" w:color="auto" w:fill="auto"/>
            <w:vAlign w:val="center"/>
            <w:hideMark/>
          </w:tcPr>
          <w:p w14:paraId="01E91E6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RUMBO A HUICHAPAN PUEBLO MARAVILLAS C.P. 42490</w:t>
            </w:r>
          </w:p>
        </w:tc>
      </w:tr>
      <w:tr w:rsidR="00CE5CF5" w:rsidRPr="00CE5CF5" w14:paraId="3068899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C18406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MECATLAN (YAHUALICA)</w:t>
            </w:r>
          </w:p>
        </w:tc>
        <w:tc>
          <w:tcPr>
            <w:tcW w:w="3641" w:type="pct"/>
            <w:tcBorders>
              <w:top w:val="nil"/>
              <w:left w:val="nil"/>
              <w:bottom w:val="single" w:sz="4" w:space="0" w:color="auto"/>
              <w:right w:val="single" w:sz="4" w:space="0" w:color="auto"/>
            </w:tcBorders>
            <w:shd w:val="clear" w:color="auto" w:fill="auto"/>
            <w:vAlign w:val="center"/>
            <w:hideMark/>
          </w:tcPr>
          <w:p w14:paraId="196AC73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MECATLAN A UN COSTADO DEL AUDITORIO C.P. 43080</w:t>
            </w:r>
          </w:p>
        </w:tc>
      </w:tr>
      <w:tr w:rsidR="00CE5CF5" w:rsidRPr="00CE5CF5" w14:paraId="0F55FDE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573BAE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MONTE GRANDE (SAN FELIPE ORIZATLAN)</w:t>
            </w:r>
          </w:p>
        </w:tc>
        <w:tc>
          <w:tcPr>
            <w:tcW w:w="3641" w:type="pct"/>
            <w:tcBorders>
              <w:top w:val="nil"/>
              <w:left w:val="nil"/>
              <w:bottom w:val="single" w:sz="4" w:space="0" w:color="auto"/>
              <w:right w:val="single" w:sz="4" w:space="0" w:color="auto"/>
            </w:tcBorders>
            <w:shd w:val="clear" w:color="auto" w:fill="auto"/>
            <w:vAlign w:val="center"/>
            <w:hideMark/>
          </w:tcPr>
          <w:p w14:paraId="33D50CB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MONTE GRANDE FRENTE A LA GALERA EJIDO CALLE PRINCIPAL S/N C.P. 43020</w:t>
            </w:r>
          </w:p>
        </w:tc>
      </w:tr>
      <w:tr w:rsidR="00CE5CF5" w:rsidRPr="00CE5CF5" w14:paraId="69864F0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0F9976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MONTECILLOS</w:t>
            </w:r>
          </w:p>
        </w:tc>
        <w:tc>
          <w:tcPr>
            <w:tcW w:w="3641" w:type="pct"/>
            <w:tcBorders>
              <w:top w:val="nil"/>
              <w:left w:val="nil"/>
              <w:bottom w:val="single" w:sz="4" w:space="0" w:color="auto"/>
              <w:right w:val="single" w:sz="4" w:space="0" w:color="auto"/>
            </w:tcBorders>
            <w:shd w:val="clear" w:color="auto" w:fill="auto"/>
            <w:vAlign w:val="center"/>
            <w:hideMark/>
          </w:tcPr>
          <w:p w14:paraId="3232FFA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MONTECILLOS A UN LADO DE LA ESCUELA PRIMARIA C.P. 43300</w:t>
            </w:r>
          </w:p>
        </w:tc>
      </w:tr>
      <w:tr w:rsidR="00CE5CF5" w:rsidRPr="00CE5CF5" w14:paraId="74060F3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093BE6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MORELOS (TRANCAS)</w:t>
            </w:r>
          </w:p>
        </w:tc>
        <w:tc>
          <w:tcPr>
            <w:tcW w:w="3641" w:type="pct"/>
            <w:tcBorders>
              <w:top w:val="nil"/>
              <w:left w:val="nil"/>
              <w:bottom w:val="single" w:sz="4" w:space="0" w:color="auto"/>
              <w:right w:val="single" w:sz="4" w:space="0" w:color="auto"/>
            </w:tcBorders>
            <w:shd w:val="clear" w:color="auto" w:fill="auto"/>
            <w:vAlign w:val="center"/>
            <w:hideMark/>
          </w:tcPr>
          <w:p w14:paraId="1EFD3C7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MORELOS JUNTO A LA IGLESIA DE LOS SANTOS DE LOS ULTIMOS DIAS. PUEBLO MORELOS (TRANCAS) C.P. 2345</w:t>
            </w:r>
          </w:p>
        </w:tc>
      </w:tr>
      <w:tr w:rsidR="00CE5CF5" w:rsidRPr="00CE5CF5" w14:paraId="229EF3B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782138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NAOPA</w:t>
            </w:r>
          </w:p>
        </w:tc>
        <w:tc>
          <w:tcPr>
            <w:tcW w:w="3641" w:type="pct"/>
            <w:tcBorders>
              <w:top w:val="nil"/>
              <w:left w:val="nil"/>
              <w:bottom w:val="single" w:sz="4" w:space="0" w:color="auto"/>
              <w:right w:val="single" w:sz="4" w:space="0" w:color="auto"/>
            </w:tcBorders>
            <w:shd w:val="clear" w:color="auto" w:fill="auto"/>
            <w:vAlign w:val="center"/>
            <w:hideMark/>
          </w:tcPr>
          <w:p w14:paraId="443439E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NAOPA ATRÁS DE LA SECUNDARIA C.P. 43102</w:t>
            </w:r>
          </w:p>
        </w:tc>
      </w:tr>
      <w:tr w:rsidR="00CE5CF5" w:rsidRPr="00CE5CF5" w14:paraId="469575B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6F7A8C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NEBLINAS</w:t>
            </w:r>
          </w:p>
        </w:tc>
        <w:tc>
          <w:tcPr>
            <w:tcW w:w="3641" w:type="pct"/>
            <w:tcBorders>
              <w:top w:val="nil"/>
              <w:left w:val="nil"/>
              <w:bottom w:val="single" w:sz="4" w:space="0" w:color="auto"/>
              <w:right w:val="single" w:sz="4" w:space="0" w:color="auto"/>
            </w:tcBorders>
            <w:shd w:val="clear" w:color="auto" w:fill="auto"/>
            <w:vAlign w:val="center"/>
            <w:hideMark/>
          </w:tcPr>
          <w:p w14:paraId="26131E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NEBLINAS FRENTE AL PANTEÓN, A UN COSTADO IGLESIA VIRGEN DE GUADALUPE PUEBLO NEBLINAS C.P. 42290</w:t>
            </w:r>
          </w:p>
        </w:tc>
      </w:tr>
      <w:tr w:rsidR="00CE5CF5" w:rsidRPr="00CE5CF5" w14:paraId="66A1E15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ED283C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NOXTHEY</w:t>
            </w:r>
          </w:p>
        </w:tc>
        <w:tc>
          <w:tcPr>
            <w:tcW w:w="3641" w:type="pct"/>
            <w:tcBorders>
              <w:top w:val="nil"/>
              <w:left w:val="nil"/>
              <w:bottom w:val="single" w:sz="4" w:space="0" w:color="auto"/>
              <w:right w:val="single" w:sz="4" w:space="0" w:color="auto"/>
            </w:tcBorders>
            <w:shd w:val="clear" w:color="auto" w:fill="auto"/>
            <w:vAlign w:val="center"/>
            <w:hideMark/>
          </w:tcPr>
          <w:p w14:paraId="1D15C13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NOXTHEY FRENTE A LA PRIMARIA PUEBLO NOXTHEY C.P. 42389</w:t>
            </w:r>
          </w:p>
        </w:tc>
      </w:tr>
      <w:tr w:rsidR="00CE5CF5" w:rsidRPr="00CE5CF5" w14:paraId="179D51E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B4EFE0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OLONTECO</w:t>
            </w:r>
          </w:p>
        </w:tc>
        <w:tc>
          <w:tcPr>
            <w:tcW w:w="3641" w:type="pct"/>
            <w:tcBorders>
              <w:top w:val="nil"/>
              <w:left w:val="nil"/>
              <w:bottom w:val="single" w:sz="4" w:space="0" w:color="auto"/>
              <w:right w:val="single" w:sz="4" w:space="0" w:color="auto"/>
            </w:tcBorders>
            <w:shd w:val="clear" w:color="auto" w:fill="auto"/>
            <w:vAlign w:val="center"/>
            <w:hideMark/>
          </w:tcPr>
          <w:p w14:paraId="5074458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OLONTECO ABAJO DE LA IGLESIA C.P. 43218</w:t>
            </w:r>
          </w:p>
        </w:tc>
      </w:tr>
      <w:tr w:rsidR="00CE5CF5" w:rsidRPr="00CE5CF5" w14:paraId="30AEF4E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95B9AF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OTLAMALACATLA</w:t>
            </w:r>
          </w:p>
        </w:tc>
        <w:tc>
          <w:tcPr>
            <w:tcW w:w="3641" w:type="pct"/>
            <w:tcBorders>
              <w:top w:val="nil"/>
              <w:left w:val="nil"/>
              <w:bottom w:val="single" w:sz="4" w:space="0" w:color="auto"/>
              <w:right w:val="single" w:sz="4" w:space="0" w:color="auto"/>
            </w:tcBorders>
            <w:shd w:val="clear" w:color="auto" w:fill="auto"/>
            <w:vAlign w:val="center"/>
            <w:hideMark/>
          </w:tcPr>
          <w:p w14:paraId="1A54578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OTLAMALACATLA A UN COSTADO DEL KINDER C.P. 43270</w:t>
            </w:r>
          </w:p>
        </w:tc>
      </w:tr>
      <w:tr w:rsidR="00CE5CF5" w:rsidRPr="00CE5CF5" w14:paraId="2FD1C5C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2F5ABA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OXTOMAL</w:t>
            </w:r>
          </w:p>
        </w:tc>
        <w:tc>
          <w:tcPr>
            <w:tcW w:w="3641" w:type="pct"/>
            <w:tcBorders>
              <w:top w:val="nil"/>
              <w:left w:val="nil"/>
              <w:bottom w:val="single" w:sz="4" w:space="0" w:color="auto"/>
              <w:right w:val="single" w:sz="4" w:space="0" w:color="auto"/>
            </w:tcBorders>
            <w:shd w:val="clear" w:color="auto" w:fill="auto"/>
            <w:vAlign w:val="center"/>
            <w:hideMark/>
          </w:tcPr>
          <w:p w14:paraId="65C7749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PRIMERA DESV SOBRE CARR AL PUEBLO DE OXTOMAL I C.P. 43200</w:t>
            </w:r>
          </w:p>
        </w:tc>
      </w:tr>
      <w:tr w:rsidR="00CE5CF5" w:rsidRPr="00CE5CF5" w14:paraId="21DB239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D9CA70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PACULA</w:t>
            </w:r>
          </w:p>
        </w:tc>
        <w:tc>
          <w:tcPr>
            <w:tcW w:w="3641" w:type="pct"/>
            <w:tcBorders>
              <w:top w:val="nil"/>
              <w:left w:val="nil"/>
              <w:bottom w:val="single" w:sz="4" w:space="0" w:color="auto"/>
              <w:right w:val="single" w:sz="4" w:space="0" w:color="auto"/>
            </w:tcBorders>
            <w:shd w:val="clear" w:color="auto" w:fill="auto"/>
            <w:vAlign w:val="center"/>
            <w:hideMark/>
          </w:tcPr>
          <w:p w14:paraId="1DC1761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PACULA ENFRENTE DE TELESECUNDARIA 370 Y ATRÁS DE PRESIDENCIA MUNICIPAL PUEBLO PACULA C.P. 42240</w:t>
            </w:r>
          </w:p>
        </w:tc>
      </w:tr>
      <w:tr w:rsidR="00CE5CF5" w:rsidRPr="00CE5CF5" w14:paraId="77D107E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EF0771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PALO PERDIDO</w:t>
            </w:r>
          </w:p>
        </w:tc>
        <w:tc>
          <w:tcPr>
            <w:tcW w:w="3641" w:type="pct"/>
            <w:tcBorders>
              <w:top w:val="nil"/>
              <w:left w:val="nil"/>
              <w:bottom w:val="single" w:sz="4" w:space="0" w:color="auto"/>
              <w:right w:val="single" w:sz="4" w:space="0" w:color="auto"/>
            </w:tcBorders>
            <w:shd w:val="clear" w:color="auto" w:fill="auto"/>
            <w:vAlign w:val="center"/>
            <w:hideMark/>
          </w:tcPr>
          <w:p w14:paraId="1A16CD5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PALO PERDIDO CERCA DE LA CONASUPO C.P. 43172</w:t>
            </w:r>
          </w:p>
        </w:tc>
      </w:tr>
      <w:tr w:rsidR="00CE5CF5" w:rsidRPr="00CE5CF5" w14:paraId="7980A97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9282B3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PALO SEMITA</w:t>
            </w:r>
          </w:p>
        </w:tc>
        <w:tc>
          <w:tcPr>
            <w:tcW w:w="3641" w:type="pct"/>
            <w:tcBorders>
              <w:top w:val="nil"/>
              <w:left w:val="nil"/>
              <w:bottom w:val="single" w:sz="4" w:space="0" w:color="auto"/>
              <w:right w:val="single" w:sz="4" w:space="0" w:color="auto"/>
            </w:tcBorders>
            <w:shd w:val="clear" w:color="auto" w:fill="auto"/>
            <w:vAlign w:val="center"/>
            <w:hideMark/>
          </w:tcPr>
          <w:p w14:paraId="050DB2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SOBRE LA CARRETERA RUMBO AL COYOL PUEBLO PALO SEMITA C.P. 42290</w:t>
            </w:r>
          </w:p>
        </w:tc>
      </w:tr>
      <w:tr w:rsidR="00CE5CF5" w:rsidRPr="00CE5CF5" w14:paraId="203C9F6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7F355C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PAÑHE</w:t>
            </w:r>
          </w:p>
        </w:tc>
        <w:tc>
          <w:tcPr>
            <w:tcW w:w="3641" w:type="pct"/>
            <w:tcBorders>
              <w:top w:val="nil"/>
              <w:left w:val="nil"/>
              <w:bottom w:val="single" w:sz="4" w:space="0" w:color="auto"/>
              <w:right w:val="single" w:sz="4" w:space="0" w:color="auto"/>
            </w:tcBorders>
            <w:shd w:val="clear" w:color="auto" w:fill="auto"/>
            <w:vAlign w:val="center"/>
            <w:hideMark/>
          </w:tcPr>
          <w:p w14:paraId="2D2FDC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PAÑHE A UN LADO DE LA IGLESIA  BARRIO EL CENTRO C.P. 42460</w:t>
            </w:r>
          </w:p>
        </w:tc>
      </w:tr>
      <w:tr w:rsidR="00CE5CF5" w:rsidRPr="00CE5CF5" w14:paraId="2F58D94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0BB608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PEMUXCO</w:t>
            </w:r>
          </w:p>
        </w:tc>
        <w:tc>
          <w:tcPr>
            <w:tcW w:w="3641" w:type="pct"/>
            <w:tcBorders>
              <w:top w:val="nil"/>
              <w:left w:val="nil"/>
              <w:bottom w:val="single" w:sz="4" w:space="0" w:color="auto"/>
              <w:right w:val="single" w:sz="4" w:space="0" w:color="auto"/>
            </w:tcBorders>
            <w:shd w:val="clear" w:color="auto" w:fill="auto"/>
            <w:vAlign w:val="center"/>
            <w:hideMark/>
          </w:tcPr>
          <w:p w14:paraId="3F72BA1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PEMUXCO JUNTO A LA PRIMARIA C.P. 43271</w:t>
            </w:r>
          </w:p>
        </w:tc>
      </w:tr>
      <w:tr w:rsidR="00CE5CF5" w:rsidRPr="00CE5CF5" w14:paraId="17C0C09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E94F82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PEPEYOCA DE CABRERA</w:t>
            </w:r>
          </w:p>
        </w:tc>
        <w:tc>
          <w:tcPr>
            <w:tcW w:w="3641" w:type="pct"/>
            <w:tcBorders>
              <w:top w:val="nil"/>
              <w:left w:val="nil"/>
              <w:bottom w:val="single" w:sz="4" w:space="0" w:color="auto"/>
              <w:right w:val="single" w:sz="4" w:space="0" w:color="auto"/>
            </w:tcBorders>
            <w:shd w:val="clear" w:color="auto" w:fill="auto"/>
            <w:vAlign w:val="center"/>
            <w:hideMark/>
          </w:tcPr>
          <w:p w14:paraId="3400A4D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FRENTE A LA ESCUELA TELESECUNDARIA NO 37 PEPEYOCA PUEBLO  C.P. 43050</w:t>
            </w:r>
          </w:p>
        </w:tc>
      </w:tr>
      <w:tr w:rsidR="00CE5CF5" w:rsidRPr="00CE5CF5" w14:paraId="032B118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8AA588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PETLACATL COMUNAL</w:t>
            </w:r>
          </w:p>
        </w:tc>
        <w:tc>
          <w:tcPr>
            <w:tcW w:w="3641" w:type="pct"/>
            <w:tcBorders>
              <w:top w:val="nil"/>
              <w:left w:val="nil"/>
              <w:bottom w:val="single" w:sz="4" w:space="0" w:color="auto"/>
              <w:right w:val="single" w:sz="4" w:space="0" w:color="auto"/>
            </w:tcBorders>
            <w:shd w:val="clear" w:color="auto" w:fill="auto"/>
            <w:vAlign w:val="center"/>
            <w:hideMark/>
          </w:tcPr>
          <w:p w14:paraId="1A13C2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PETLACATL COMUNAL FRENTE A LA DELEGACIÓN BARRIO CENTRO C.P. 43020</w:t>
            </w:r>
          </w:p>
        </w:tc>
      </w:tr>
      <w:tr w:rsidR="00CE5CF5" w:rsidRPr="00CE5CF5" w14:paraId="3C0D2AD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64BA6A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PEYULA</w:t>
            </w:r>
          </w:p>
        </w:tc>
        <w:tc>
          <w:tcPr>
            <w:tcW w:w="3641" w:type="pct"/>
            <w:tcBorders>
              <w:top w:val="nil"/>
              <w:left w:val="nil"/>
              <w:bottom w:val="single" w:sz="4" w:space="0" w:color="auto"/>
              <w:right w:val="single" w:sz="4" w:space="0" w:color="auto"/>
            </w:tcBorders>
            <w:shd w:val="clear" w:color="auto" w:fill="auto"/>
            <w:vAlign w:val="center"/>
            <w:hideMark/>
          </w:tcPr>
          <w:p w14:paraId="3F4458B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PEYULA EN LOS LIMITES DEL BARRIO LA LOMA PUEBLO  C.P. 43207</w:t>
            </w:r>
          </w:p>
        </w:tc>
      </w:tr>
      <w:tr w:rsidR="00CE5CF5" w:rsidRPr="00CE5CF5" w14:paraId="74C9935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032692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PIEDRA HINCADA</w:t>
            </w:r>
          </w:p>
        </w:tc>
        <w:tc>
          <w:tcPr>
            <w:tcW w:w="3641" w:type="pct"/>
            <w:tcBorders>
              <w:top w:val="nil"/>
              <w:left w:val="nil"/>
              <w:bottom w:val="single" w:sz="4" w:space="0" w:color="auto"/>
              <w:right w:val="single" w:sz="4" w:space="0" w:color="auto"/>
            </w:tcBorders>
            <w:shd w:val="clear" w:color="auto" w:fill="auto"/>
            <w:vAlign w:val="center"/>
            <w:hideMark/>
          </w:tcPr>
          <w:p w14:paraId="08F9DE1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PIEDRA HINCADA A UN COSTADO DE LA PRIMARIA "NIÑOS HÉROES" BARRIO CENTRO C.P. 43020</w:t>
            </w:r>
          </w:p>
        </w:tc>
      </w:tr>
      <w:tr w:rsidR="00CE5CF5" w:rsidRPr="00CE5CF5" w14:paraId="0B2765F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4261D8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POLINTOTLA</w:t>
            </w:r>
          </w:p>
        </w:tc>
        <w:tc>
          <w:tcPr>
            <w:tcW w:w="3641" w:type="pct"/>
            <w:tcBorders>
              <w:top w:val="nil"/>
              <w:left w:val="nil"/>
              <w:bottom w:val="single" w:sz="4" w:space="0" w:color="auto"/>
              <w:right w:val="single" w:sz="4" w:space="0" w:color="auto"/>
            </w:tcBorders>
            <w:shd w:val="clear" w:color="auto" w:fill="auto"/>
            <w:vAlign w:val="center"/>
            <w:hideMark/>
          </w:tcPr>
          <w:p w14:paraId="7548F68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POLINTOTLA A LA ENTRADA DE LA COMUNIDAD VINIENDO DE TIAGUISTENGO C.P. 43280</w:t>
            </w:r>
          </w:p>
        </w:tc>
      </w:tr>
      <w:tr w:rsidR="00CE5CF5" w:rsidRPr="00CE5CF5" w14:paraId="1942C5A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17EF65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PORTEZUELO (TASQUILLO)</w:t>
            </w:r>
          </w:p>
        </w:tc>
        <w:tc>
          <w:tcPr>
            <w:tcW w:w="3641" w:type="pct"/>
            <w:tcBorders>
              <w:top w:val="nil"/>
              <w:left w:val="nil"/>
              <w:bottom w:val="single" w:sz="4" w:space="0" w:color="auto"/>
              <w:right w:val="single" w:sz="4" w:space="0" w:color="auto"/>
            </w:tcBorders>
            <w:shd w:val="clear" w:color="auto" w:fill="auto"/>
            <w:vAlign w:val="center"/>
            <w:hideMark/>
          </w:tcPr>
          <w:p w14:paraId="7EBC4F7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QUERETARO KM 174 PUEBLO PORTEZUELO C.P. 42380</w:t>
            </w:r>
          </w:p>
        </w:tc>
      </w:tr>
      <w:tr w:rsidR="00CE5CF5" w:rsidRPr="00CE5CF5" w14:paraId="7F51355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A6840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PUEBLO NUEVO (SAN BARTOLO TUTOTEPEC)</w:t>
            </w:r>
          </w:p>
        </w:tc>
        <w:tc>
          <w:tcPr>
            <w:tcW w:w="3641" w:type="pct"/>
            <w:tcBorders>
              <w:top w:val="nil"/>
              <w:left w:val="nil"/>
              <w:bottom w:val="single" w:sz="4" w:space="0" w:color="auto"/>
              <w:right w:val="single" w:sz="4" w:space="0" w:color="auto"/>
            </w:tcBorders>
            <w:shd w:val="clear" w:color="auto" w:fill="auto"/>
            <w:vAlign w:val="center"/>
            <w:hideMark/>
          </w:tcPr>
          <w:p w14:paraId="5C24800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PUEBLO NUEVO FRENTE AL CAMPO DE FUTBOL C.P 43430</w:t>
            </w:r>
          </w:p>
        </w:tc>
      </w:tr>
      <w:tr w:rsidR="00CE5CF5" w:rsidRPr="00CE5CF5" w14:paraId="32DB1B8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977EA1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RANCHO NUEVO (ALMOLOYA)</w:t>
            </w:r>
          </w:p>
        </w:tc>
        <w:tc>
          <w:tcPr>
            <w:tcW w:w="3641" w:type="pct"/>
            <w:tcBorders>
              <w:top w:val="nil"/>
              <w:left w:val="nil"/>
              <w:bottom w:val="single" w:sz="4" w:space="0" w:color="auto"/>
              <w:right w:val="single" w:sz="4" w:space="0" w:color="auto"/>
            </w:tcBorders>
            <w:shd w:val="clear" w:color="auto" w:fill="auto"/>
            <w:vAlign w:val="center"/>
            <w:hideMark/>
          </w:tcPr>
          <w:p w14:paraId="385BBFD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RANCHO NUEVO (ALMOLOYA) FRENTE A TIENDA DICONSA C.P. 43940</w:t>
            </w:r>
          </w:p>
        </w:tc>
      </w:tr>
      <w:tr w:rsidR="00CE5CF5" w:rsidRPr="00CE5CF5" w14:paraId="24A7D26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ABCF3E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RANCHO NUEVO (PISAFLORES)</w:t>
            </w:r>
          </w:p>
        </w:tc>
        <w:tc>
          <w:tcPr>
            <w:tcW w:w="3641" w:type="pct"/>
            <w:tcBorders>
              <w:top w:val="nil"/>
              <w:left w:val="nil"/>
              <w:bottom w:val="single" w:sz="4" w:space="0" w:color="auto"/>
              <w:right w:val="single" w:sz="4" w:space="0" w:color="auto"/>
            </w:tcBorders>
            <w:shd w:val="clear" w:color="auto" w:fill="auto"/>
            <w:vAlign w:val="center"/>
            <w:hideMark/>
          </w:tcPr>
          <w:p w14:paraId="5DE4915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AL FINAL DE LA CALLE PRINCIPAL S/N PUEBLO RANCHO NUEVO C.P. 42239</w:t>
            </w:r>
          </w:p>
        </w:tc>
      </w:tr>
      <w:tr w:rsidR="00CE5CF5" w:rsidRPr="00CE5CF5" w14:paraId="784C9B9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5407F0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RANCHO VIEJO (LA MISION)</w:t>
            </w:r>
          </w:p>
        </w:tc>
        <w:tc>
          <w:tcPr>
            <w:tcW w:w="3641" w:type="pct"/>
            <w:tcBorders>
              <w:top w:val="nil"/>
              <w:left w:val="nil"/>
              <w:bottom w:val="single" w:sz="4" w:space="0" w:color="auto"/>
              <w:right w:val="single" w:sz="4" w:space="0" w:color="auto"/>
            </w:tcBorders>
            <w:shd w:val="clear" w:color="auto" w:fill="auto"/>
            <w:vAlign w:val="center"/>
            <w:hideMark/>
          </w:tcPr>
          <w:p w14:paraId="265725A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FEDERAL MÉXICO-LAREDO KM. 200 PUEBLO RANCHO VIEJO C.P. 42260</w:t>
            </w:r>
          </w:p>
        </w:tc>
      </w:tr>
      <w:tr w:rsidR="00CE5CF5" w:rsidRPr="00CE5CF5" w14:paraId="53531B8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DFA99F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 xml:space="preserve">UMR RIO SECO PUENTE DE </w:t>
            </w:r>
            <w:r w:rsidRPr="00CE5CF5">
              <w:rPr>
                <w:rFonts w:ascii="Arial" w:eastAsia="Times New Roman" w:hAnsi="Arial" w:cs="Arial"/>
                <w:bCs/>
                <w:color w:val="000000"/>
                <w:sz w:val="16"/>
                <w:szCs w:val="16"/>
                <w:lang w:val="es-ES" w:eastAsia="ar-SA"/>
              </w:rPr>
              <w:lastRenderedPageBreak/>
              <w:t>DORIA</w:t>
            </w:r>
          </w:p>
        </w:tc>
        <w:tc>
          <w:tcPr>
            <w:tcW w:w="3641" w:type="pct"/>
            <w:tcBorders>
              <w:top w:val="nil"/>
              <w:left w:val="nil"/>
              <w:bottom w:val="single" w:sz="4" w:space="0" w:color="auto"/>
              <w:right w:val="single" w:sz="4" w:space="0" w:color="auto"/>
            </w:tcBorders>
            <w:shd w:val="clear" w:color="auto" w:fill="auto"/>
            <w:vAlign w:val="center"/>
            <w:hideMark/>
          </w:tcPr>
          <w:p w14:paraId="01F29BE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 xml:space="preserve">CARRETERA  TULANCINGO  HUASCA DE OCAMPO. A UN LADO DE TIENDA DE </w:t>
            </w:r>
            <w:r w:rsidRPr="00CE5CF5">
              <w:rPr>
                <w:rFonts w:ascii="Arial" w:eastAsia="Times New Roman" w:hAnsi="Arial" w:cs="Arial"/>
                <w:bCs/>
                <w:color w:val="000000"/>
                <w:sz w:val="16"/>
                <w:szCs w:val="16"/>
                <w:lang w:val="es-ES" w:eastAsia="ar-SA"/>
              </w:rPr>
              <w:lastRenderedPageBreak/>
              <w:t>ABARROTES C.P. 43500</w:t>
            </w:r>
          </w:p>
        </w:tc>
      </w:tr>
      <w:tr w:rsidR="00CE5CF5" w:rsidRPr="00CE5CF5" w14:paraId="6748465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65499A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UMR SAN AGUSTIN ZAPOTLAN</w:t>
            </w:r>
          </w:p>
        </w:tc>
        <w:tc>
          <w:tcPr>
            <w:tcW w:w="3641" w:type="pct"/>
            <w:tcBorders>
              <w:top w:val="nil"/>
              <w:left w:val="nil"/>
              <w:bottom w:val="single" w:sz="4" w:space="0" w:color="auto"/>
              <w:right w:val="single" w:sz="4" w:space="0" w:color="auto"/>
            </w:tcBorders>
            <w:shd w:val="clear" w:color="auto" w:fill="auto"/>
            <w:vAlign w:val="center"/>
            <w:hideMark/>
          </w:tcPr>
          <w:p w14:paraId="6697C40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AGUSTIN ZAPOTLAN A ESPALDAS DEL AUDITORIO EJIDAL C.P. 43832</w:t>
            </w:r>
          </w:p>
        </w:tc>
      </w:tr>
      <w:tr w:rsidR="00CE5CF5" w:rsidRPr="00CE5CF5" w14:paraId="15F4368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AC0475C" w14:textId="77777777" w:rsidR="00CE5CF5" w:rsidRPr="00CE5CF5" w:rsidRDefault="00CE5CF5" w:rsidP="00CE5CF5">
            <w:pPr>
              <w:rPr>
                <w:rFonts w:ascii="Arial" w:eastAsia="Times New Roman" w:hAnsi="Arial" w:cs="Arial"/>
                <w:bCs/>
                <w:color w:val="000000"/>
                <w:sz w:val="16"/>
                <w:szCs w:val="16"/>
                <w:lang w:val="en-US" w:eastAsia="ar-SA"/>
              </w:rPr>
            </w:pPr>
            <w:r w:rsidRPr="00CE5CF5">
              <w:rPr>
                <w:rFonts w:ascii="Arial" w:eastAsia="Times New Roman" w:hAnsi="Arial" w:cs="Arial"/>
                <w:bCs/>
                <w:color w:val="000000"/>
                <w:sz w:val="16"/>
                <w:szCs w:val="16"/>
                <w:lang w:val="en-US" w:eastAsia="ar-SA"/>
              </w:rPr>
              <w:t>UMR SAN ANDRES (SAN ANDRES CHICHAYOTLA)</w:t>
            </w:r>
          </w:p>
        </w:tc>
        <w:tc>
          <w:tcPr>
            <w:tcW w:w="3641" w:type="pct"/>
            <w:tcBorders>
              <w:top w:val="nil"/>
              <w:left w:val="nil"/>
              <w:bottom w:val="single" w:sz="4" w:space="0" w:color="auto"/>
              <w:right w:val="single" w:sz="4" w:space="0" w:color="auto"/>
            </w:tcBorders>
            <w:shd w:val="clear" w:color="auto" w:fill="auto"/>
            <w:vAlign w:val="center"/>
            <w:hideMark/>
          </w:tcPr>
          <w:p w14:paraId="1D7E6BA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ANDRES EN LA ENTRADA DE LA COMUNIDAD CAMINO HACIA TECPACO PUEBLO  C.P. 43030</w:t>
            </w:r>
          </w:p>
        </w:tc>
      </w:tr>
      <w:tr w:rsidR="00CE5CF5" w:rsidRPr="00CE5CF5" w14:paraId="5CCBD67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4DD1C4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ANTONIO EL DESMONTE</w:t>
            </w:r>
          </w:p>
        </w:tc>
        <w:tc>
          <w:tcPr>
            <w:tcW w:w="3641" w:type="pct"/>
            <w:tcBorders>
              <w:top w:val="nil"/>
              <w:left w:val="nil"/>
              <w:bottom w:val="single" w:sz="4" w:space="0" w:color="auto"/>
              <w:right w:val="single" w:sz="4" w:space="0" w:color="auto"/>
            </w:tcBorders>
            <w:shd w:val="clear" w:color="auto" w:fill="auto"/>
            <w:vAlign w:val="center"/>
            <w:hideMark/>
          </w:tcPr>
          <w:p w14:paraId="4193C3D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NICOLAS BRAVO SIN NUMERO A UN LADO DE LA IGLESIA BARRIO  C.P. 42111</w:t>
            </w:r>
          </w:p>
        </w:tc>
      </w:tr>
      <w:tr w:rsidR="00CE5CF5" w:rsidRPr="00CE5CF5" w14:paraId="62B1419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2F0174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ANTONIO EL GRANDE (HUEHUETLA)</w:t>
            </w:r>
          </w:p>
        </w:tc>
        <w:tc>
          <w:tcPr>
            <w:tcW w:w="3641" w:type="pct"/>
            <w:tcBorders>
              <w:top w:val="nil"/>
              <w:left w:val="nil"/>
              <w:bottom w:val="single" w:sz="4" w:space="0" w:color="auto"/>
              <w:right w:val="single" w:sz="4" w:space="0" w:color="auto"/>
            </w:tcBorders>
            <w:shd w:val="clear" w:color="auto" w:fill="auto"/>
            <w:vAlign w:val="center"/>
            <w:hideMark/>
          </w:tcPr>
          <w:p w14:paraId="1FBAF76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ANTONIO EL GRANDE (HUEHUETLA) JUNTO AL POZO DE DISTRIBUCION C.P. 43420</w:t>
            </w:r>
          </w:p>
        </w:tc>
      </w:tr>
      <w:tr w:rsidR="00CE5CF5" w:rsidRPr="00CE5CF5" w14:paraId="78EAF21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52E39A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ANTONIO TEZOQUIPAN</w:t>
            </w:r>
          </w:p>
        </w:tc>
        <w:tc>
          <w:tcPr>
            <w:tcW w:w="3641" w:type="pct"/>
            <w:tcBorders>
              <w:top w:val="nil"/>
              <w:left w:val="nil"/>
              <w:bottom w:val="single" w:sz="4" w:space="0" w:color="auto"/>
              <w:right w:val="single" w:sz="4" w:space="0" w:color="auto"/>
            </w:tcBorders>
            <w:shd w:val="clear" w:color="auto" w:fill="auto"/>
            <w:vAlign w:val="center"/>
            <w:hideMark/>
          </w:tcPr>
          <w:p w14:paraId="1965FE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ANTONIO TEZOQUIPAN JUNTO A LA CANCHA Y FRENTE ALA IGLESIA S/N PUEBLO SAN ANTONIO TEZOQUIPAN C.P. 42390</w:t>
            </w:r>
          </w:p>
        </w:tc>
      </w:tr>
      <w:tr w:rsidR="00CE5CF5" w:rsidRPr="00CE5CF5" w14:paraId="2C61E14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856ADE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BARTOLOME TEPETATES</w:t>
            </w:r>
          </w:p>
        </w:tc>
        <w:tc>
          <w:tcPr>
            <w:tcW w:w="3641" w:type="pct"/>
            <w:tcBorders>
              <w:top w:val="nil"/>
              <w:left w:val="nil"/>
              <w:bottom w:val="single" w:sz="4" w:space="0" w:color="auto"/>
              <w:right w:val="single" w:sz="4" w:space="0" w:color="auto"/>
            </w:tcBorders>
            <w:shd w:val="clear" w:color="auto" w:fill="auto"/>
            <w:vAlign w:val="center"/>
            <w:hideMark/>
          </w:tcPr>
          <w:p w14:paraId="605B5F3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BARTOLOME TEPETATES JUNTO A LA ESCUELA PRIMARIA C.P. 43972</w:t>
            </w:r>
          </w:p>
        </w:tc>
      </w:tr>
      <w:tr w:rsidR="00CE5CF5" w:rsidRPr="00CE5CF5" w14:paraId="41EB552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20C687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BUENAVENTURA</w:t>
            </w:r>
          </w:p>
        </w:tc>
        <w:tc>
          <w:tcPr>
            <w:tcW w:w="3641" w:type="pct"/>
            <w:tcBorders>
              <w:top w:val="nil"/>
              <w:left w:val="nil"/>
              <w:bottom w:val="single" w:sz="4" w:space="0" w:color="auto"/>
              <w:right w:val="single" w:sz="4" w:space="0" w:color="auto"/>
            </w:tcBorders>
            <w:shd w:val="clear" w:color="auto" w:fill="auto"/>
            <w:vAlign w:val="center"/>
            <w:hideMark/>
          </w:tcPr>
          <w:p w14:paraId="71115B6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NIÑOS HEROES S/N COLONIA CENTRO C.P. 42890</w:t>
            </w:r>
          </w:p>
        </w:tc>
      </w:tr>
      <w:tr w:rsidR="00CE5CF5" w:rsidRPr="00CE5CF5" w14:paraId="7C97919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C2EACE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CLEMENTE</w:t>
            </w:r>
          </w:p>
        </w:tc>
        <w:tc>
          <w:tcPr>
            <w:tcW w:w="3641" w:type="pct"/>
            <w:tcBorders>
              <w:top w:val="nil"/>
              <w:left w:val="nil"/>
              <w:bottom w:val="single" w:sz="4" w:space="0" w:color="auto"/>
              <w:right w:val="single" w:sz="4" w:space="0" w:color="auto"/>
            </w:tcBorders>
            <w:shd w:val="clear" w:color="auto" w:fill="auto"/>
            <w:vAlign w:val="center"/>
            <w:hideMark/>
          </w:tcPr>
          <w:p w14:paraId="25AD18A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 CLEMENTE JUNTO A LOS LAVADEROS LOCALES  C.P. 43420</w:t>
            </w:r>
          </w:p>
        </w:tc>
      </w:tr>
      <w:tr w:rsidR="00CE5CF5" w:rsidRPr="00CE5CF5" w14:paraId="5007B33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DBA10C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ESTEBAN</w:t>
            </w:r>
          </w:p>
        </w:tc>
        <w:tc>
          <w:tcPr>
            <w:tcW w:w="3641" w:type="pct"/>
            <w:tcBorders>
              <w:top w:val="nil"/>
              <w:left w:val="nil"/>
              <w:bottom w:val="single" w:sz="4" w:space="0" w:color="auto"/>
              <w:right w:val="single" w:sz="4" w:space="0" w:color="auto"/>
            </w:tcBorders>
            <w:shd w:val="clear" w:color="auto" w:fill="auto"/>
            <w:vAlign w:val="center"/>
            <w:hideMark/>
          </w:tcPr>
          <w:p w14:paraId="4623372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ESTEBAN FRENTE A LA CANCHA TECHADA C.P. 43420</w:t>
            </w:r>
          </w:p>
        </w:tc>
      </w:tr>
      <w:tr w:rsidR="00CE5CF5" w:rsidRPr="00CE5CF5" w14:paraId="27E12D7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2738CA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FRANCISCO ATOTONILCO(SAN FRANCISCO ACAXOCHITLAN)</w:t>
            </w:r>
          </w:p>
        </w:tc>
        <w:tc>
          <w:tcPr>
            <w:tcW w:w="3641" w:type="pct"/>
            <w:tcBorders>
              <w:top w:val="nil"/>
              <w:left w:val="nil"/>
              <w:bottom w:val="single" w:sz="4" w:space="0" w:color="auto"/>
              <w:right w:val="single" w:sz="4" w:space="0" w:color="auto"/>
            </w:tcBorders>
            <w:shd w:val="clear" w:color="auto" w:fill="auto"/>
            <w:vAlign w:val="center"/>
            <w:hideMark/>
          </w:tcPr>
          <w:p w14:paraId="35E832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FRANCISCO ATOTONILCO  JUNTO A LA ESCUELA PRIMARIA VICENTE GUERRERO  C.P. 43720</w:t>
            </w:r>
          </w:p>
        </w:tc>
      </w:tr>
      <w:tr w:rsidR="00CE5CF5" w:rsidRPr="00CE5CF5" w14:paraId="1AE8DA4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49A2E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FRANCISCO IXMIQUILPAN</w:t>
            </w:r>
          </w:p>
        </w:tc>
        <w:tc>
          <w:tcPr>
            <w:tcW w:w="3641" w:type="pct"/>
            <w:tcBorders>
              <w:top w:val="nil"/>
              <w:left w:val="nil"/>
              <w:bottom w:val="single" w:sz="4" w:space="0" w:color="auto"/>
              <w:right w:val="single" w:sz="4" w:space="0" w:color="auto"/>
            </w:tcBorders>
            <w:shd w:val="clear" w:color="auto" w:fill="auto"/>
            <w:vAlign w:val="center"/>
            <w:hideMark/>
          </w:tcPr>
          <w:p w14:paraId="2A08491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FRANCISCO IXMIQUILPAN A LA ENTRADA DE LA LOCALIDAD DONDE INICIA EL ASFALTO C.P. 43480</w:t>
            </w:r>
          </w:p>
        </w:tc>
      </w:tr>
      <w:tr w:rsidR="00CE5CF5" w:rsidRPr="00CE5CF5" w14:paraId="13704A4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20A0D2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FRANCISCO LA LAGUNA</w:t>
            </w:r>
          </w:p>
        </w:tc>
        <w:tc>
          <w:tcPr>
            <w:tcW w:w="3641" w:type="pct"/>
            <w:tcBorders>
              <w:top w:val="nil"/>
              <w:left w:val="nil"/>
              <w:bottom w:val="single" w:sz="4" w:space="0" w:color="auto"/>
              <w:right w:val="single" w:sz="4" w:space="0" w:color="auto"/>
            </w:tcBorders>
            <w:shd w:val="clear" w:color="auto" w:fill="auto"/>
            <w:vAlign w:val="center"/>
            <w:hideMark/>
          </w:tcPr>
          <w:p w14:paraId="06A8C3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FRANCISCO LA LAGUNA JUNTO A LA IGLESIA C.P. 43490</w:t>
            </w:r>
          </w:p>
        </w:tc>
      </w:tr>
      <w:tr w:rsidR="00CE5CF5" w:rsidRPr="00CE5CF5" w14:paraId="30E9893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5DDC1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GREGORIO (HUEHUETLA)</w:t>
            </w:r>
          </w:p>
        </w:tc>
        <w:tc>
          <w:tcPr>
            <w:tcW w:w="3641" w:type="pct"/>
            <w:tcBorders>
              <w:top w:val="nil"/>
              <w:left w:val="nil"/>
              <w:bottom w:val="single" w:sz="4" w:space="0" w:color="auto"/>
              <w:right w:val="single" w:sz="4" w:space="0" w:color="auto"/>
            </w:tcBorders>
            <w:shd w:val="clear" w:color="auto" w:fill="auto"/>
            <w:vAlign w:val="center"/>
            <w:hideMark/>
          </w:tcPr>
          <w:p w14:paraId="3764CB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GREGORIO JUNTO A LA PRIMARIA C.P. 43420</w:t>
            </w:r>
          </w:p>
        </w:tc>
      </w:tr>
      <w:tr w:rsidR="00CE5CF5" w:rsidRPr="00CE5CF5" w14:paraId="7BB54FE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A422EF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JERONIMO (EL ARENAL)</w:t>
            </w:r>
          </w:p>
        </w:tc>
        <w:tc>
          <w:tcPr>
            <w:tcW w:w="3641" w:type="pct"/>
            <w:tcBorders>
              <w:top w:val="nil"/>
              <w:left w:val="nil"/>
              <w:bottom w:val="single" w:sz="4" w:space="0" w:color="auto"/>
              <w:right w:val="single" w:sz="4" w:space="0" w:color="auto"/>
            </w:tcBorders>
            <w:shd w:val="clear" w:color="auto" w:fill="auto"/>
            <w:vAlign w:val="center"/>
            <w:hideMark/>
          </w:tcPr>
          <w:p w14:paraId="280FA83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JERONIMO FRENTE A LA IGLESIA  C.P. 42680</w:t>
            </w:r>
          </w:p>
        </w:tc>
      </w:tr>
      <w:tr w:rsidR="00CE5CF5" w:rsidRPr="00CE5CF5" w14:paraId="190A0CF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5C7F9E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JERONIMO (SAN BARTOLO TUTOTEPEC)</w:t>
            </w:r>
          </w:p>
        </w:tc>
        <w:tc>
          <w:tcPr>
            <w:tcW w:w="3641" w:type="pct"/>
            <w:tcBorders>
              <w:top w:val="nil"/>
              <w:left w:val="nil"/>
              <w:bottom w:val="single" w:sz="4" w:space="0" w:color="auto"/>
              <w:right w:val="single" w:sz="4" w:space="0" w:color="auto"/>
            </w:tcBorders>
            <w:shd w:val="clear" w:color="auto" w:fill="auto"/>
            <w:vAlign w:val="center"/>
            <w:hideMark/>
          </w:tcPr>
          <w:p w14:paraId="13CC209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JERONIMO C.P. 43440</w:t>
            </w:r>
          </w:p>
        </w:tc>
      </w:tr>
      <w:tr w:rsidR="00CE5CF5" w:rsidRPr="00CE5CF5" w14:paraId="77CDF71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19FC1E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JOSE DEL VALLE</w:t>
            </w:r>
          </w:p>
        </w:tc>
        <w:tc>
          <w:tcPr>
            <w:tcW w:w="3641" w:type="pct"/>
            <w:tcBorders>
              <w:top w:val="nil"/>
              <w:left w:val="nil"/>
              <w:bottom w:val="single" w:sz="4" w:space="0" w:color="auto"/>
              <w:right w:val="single" w:sz="4" w:space="0" w:color="auto"/>
            </w:tcBorders>
            <w:shd w:val="clear" w:color="auto" w:fill="auto"/>
            <w:vAlign w:val="center"/>
            <w:hideMark/>
          </w:tcPr>
          <w:p w14:paraId="58DED63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JOSE DEL VALLE A UN COSTADO DE LAS ESCALERAS QUE BAJAN AL CENTRO C.P. 43480</w:t>
            </w:r>
          </w:p>
        </w:tc>
      </w:tr>
      <w:tr w:rsidR="00CE5CF5" w:rsidRPr="00CE5CF5" w14:paraId="0647F77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38E17A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JUAN</w:t>
            </w:r>
          </w:p>
        </w:tc>
        <w:tc>
          <w:tcPr>
            <w:tcW w:w="3641" w:type="pct"/>
            <w:tcBorders>
              <w:top w:val="nil"/>
              <w:left w:val="nil"/>
              <w:bottom w:val="single" w:sz="4" w:space="0" w:color="auto"/>
              <w:right w:val="single" w:sz="4" w:space="0" w:color="auto"/>
            </w:tcBorders>
            <w:shd w:val="clear" w:color="auto" w:fill="auto"/>
            <w:vAlign w:val="center"/>
            <w:hideMark/>
          </w:tcPr>
          <w:p w14:paraId="6D2D84A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JUAN FRENTE A LA CASA DE BIENES COMUNALES C.P. 43070</w:t>
            </w:r>
          </w:p>
        </w:tc>
      </w:tr>
      <w:tr w:rsidR="00CE5CF5" w:rsidRPr="00CE5CF5" w14:paraId="6DCC494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1ECFAE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JUAN AHUEHUECO</w:t>
            </w:r>
          </w:p>
        </w:tc>
        <w:tc>
          <w:tcPr>
            <w:tcW w:w="3641" w:type="pct"/>
            <w:tcBorders>
              <w:top w:val="nil"/>
              <w:left w:val="nil"/>
              <w:bottom w:val="single" w:sz="4" w:space="0" w:color="auto"/>
              <w:right w:val="single" w:sz="4" w:space="0" w:color="auto"/>
            </w:tcBorders>
            <w:shd w:val="clear" w:color="auto" w:fill="auto"/>
            <w:vAlign w:val="center"/>
            <w:hideMark/>
          </w:tcPr>
          <w:p w14:paraId="4B61462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S/N BARRIO CENTRO C.P. 43120</w:t>
            </w:r>
          </w:p>
        </w:tc>
      </w:tr>
      <w:tr w:rsidR="00CE5CF5" w:rsidRPr="00CE5CF5" w14:paraId="497C868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123710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JUAN DE LAS FLORES(HUAZALINGO)</w:t>
            </w:r>
          </w:p>
        </w:tc>
        <w:tc>
          <w:tcPr>
            <w:tcW w:w="3641" w:type="pct"/>
            <w:tcBorders>
              <w:top w:val="nil"/>
              <w:left w:val="nil"/>
              <w:bottom w:val="single" w:sz="4" w:space="0" w:color="auto"/>
              <w:right w:val="single" w:sz="4" w:space="0" w:color="auto"/>
            </w:tcBorders>
            <w:shd w:val="clear" w:color="auto" w:fill="auto"/>
            <w:vAlign w:val="center"/>
            <w:hideMark/>
          </w:tcPr>
          <w:p w14:paraId="57B4ADC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JUAN DE LAS FLORES JUNTO A LA CANCHA TECHADA C.P. 43440</w:t>
            </w:r>
          </w:p>
        </w:tc>
      </w:tr>
      <w:tr w:rsidR="00CE5CF5" w:rsidRPr="00CE5CF5" w14:paraId="59978DC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9411EC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LORENZO ACHIOTEPEC</w:t>
            </w:r>
          </w:p>
        </w:tc>
        <w:tc>
          <w:tcPr>
            <w:tcW w:w="3641" w:type="pct"/>
            <w:tcBorders>
              <w:top w:val="nil"/>
              <w:left w:val="nil"/>
              <w:bottom w:val="single" w:sz="4" w:space="0" w:color="auto"/>
              <w:right w:val="single" w:sz="4" w:space="0" w:color="auto"/>
            </w:tcBorders>
            <w:shd w:val="clear" w:color="auto" w:fill="auto"/>
            <w:vAlign w:val="center"/>
            <w:hideMark/>
          </w:tcPr>
          <w:p w14:paraId="624704F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 LORENZO ACHIOTEPEC FRENTE AL CENTRO DE SALUD C.P. 43430</w:t>
            </w:r>
          </w:p>
        </w:tc>
      </w:tr>
      <w:tr w:rsidR="00CE5CF5" w:rsidRPr="00CE5CF5" w14:paraId="7726FB1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6267DF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LORENZO ITZTACOYOTLA</w:t>
            </w:r>
          </w:p>
        </w:tc>
        <w:tc>
          <w:tcPr>
            <w:tcW w:w="3641" w:type="pct"/>
            <w:tcBorders>
              <w:top w:val="nil"/>
              <w:left w:val="nil"/>
              <w:bottom w:val="single" w:sz="4" w:space="0" w:color="auto"/>
              <w:right w:val="single" w:sz="4" w:space="0" w:color="auto"/>
            </w:tcBorders>
            <w:shd w:val="clear" w:color="auto" w:fill="auto"/>
            <w:vAlign w:val="center"/>
            <w:hideMark/>
          </w:tcPr>
          <w:p w14:paraId="2DBAED1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RUMBO A JUAREZ PUEBLO SAN LORENZO ITZTACOYOTLA C.P. 43191</w:t>
            </w:r>
          </w:p>
        </w:tc>
      </w:tr>
      <w:tr w:rsidR="00CE5CF5" w:rsidRPr="00CE5CF5" w14:paraId="30B40B2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D7CDE0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LORENZO SAYULA</w:t>
            </w:r>
          </w:p>
        </w:tc>
        <w:tc>
          <w:tcPr>
            <w:tcW w:w="3641" w:type="pct"/>
            <w:tcBorders>
              <w:top w:val="nil"/>
              <w:left w:val="nil"/>
              <w:bottom w:val="single" w:sz="4" w:space="0" w:color="auto"/>
              <w:right w:val="single" w:sz="4" w:space="0" w:color="auto"/>
            </w:tcBorders>
            <w:shd w:val="clear" w:color="auto" w:fill="auto"/>
            <w:vAlign w:val="center"/>
            <w:hideMark/>
          </w:tcPr>
          <w:p w14:paraId="2A5F9A6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AVENIDA PRINCIPAL A UN COSTADO DE LA ESC. TELESECUNDARIA No. 395 C.P. 43740</w:t>
            </w:r>
          </w:p>
        </w:tc>
      </w:tr>
      <w:tr w:rsidR="00CE5CF5" w:rsidRPr="00CE5CF5" w14:paraId="7F985690"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61DDDC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MIGUEL (SAN BARTOLO TUTOTEPEC)</w:t>
            </w:r>
          </w:p>
        </w:tc>
        <w:tc>
          <w:tcPr>
            <w:tcW w:w="3641" w:type="pct"/>
            <w:tcBorders>
              <w:top w:val="nil"/>
              <w:left w:val="nil"/>
              <w:bottom w:val="single" w:sz="4" w:space="0" w:color="auto"/>
              <w:right w:val="single" w:sz="4" w:space="0" w:color="auto"/>
            </w:tcBorders>
            <w:shd w:val="clear" w:color="auto" w:fill="auto"/>
            <w:vAlign w:val="center"/>
            <w:hideMark/>
          </w:tcPr>
          <w:p w14:paraId="42D1A44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MIGUEL JUNTO AL ALBERGUE COMUNITARIO C.P. 43440</w:t>
            </w:r>
          </w:p>
        </w:tc>
      </w:tr>
      <w:tr w:rsidR="00CE5CF5" w:rsidRPr="00CE5CF5" w14:paraId="1CB81E0E"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23DCE8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MIGUEL REGLA</w:t>
            </w:r>
          </w:p>
        </w:tc>
        <w:tc>
          <w:tcPr>
            <w:tcW w:w="3641" w:type="pct"/>
            <w:tcBorders>
              <w:top w:val="nil"/>
              <w:left w:val="nil"/>
              <w:bottom w:val="single" w:sz="4" w:space="0" w:color="auto"/>
              <w:right w:val="single" w:sz="4" w:space="0" w:color="auto"/>
            </w:tcBorders>
            <w:shd w:val="clear" w:color="auto" w:fill="auto"/>
            <w:vAlign w:val="center"/>
            <w:hideMark/>
          </w:tcPr>
          <w:p w14:paraId="68298AA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 MIGUEL REGLA A UN LADO DE LA EX HDA. DE SAN MIGUEL REGLA C.P. 43500</w:t>
            </w:r>
          </w:p>
        </w:tc>
      </w:tr>
      <w:tr w:rsidR="00CE5CF5" w:rsidRPr="00CE5CF5" w14:paraId="50FE9DE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E65B1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NICOLAS (JACALA DE LEDEZMA)</w:t>
            </w:r>
          </w:p>
        </w:tc>
        <w:tc>
          <w:tcPr>
            <w:tcW w:w="3641" w:type="pct"/>
            <w:tcBorders>
              <w:top w:val="nil"/>
              <w:left w:val="nil"/>
              <w:bottom w:val="single" w:sz="4" w:space="0" w:color="auto"/>
              <w:right w:val="single" w:sz="4" w:space="0" w:color="auto"/>
            </w:tcBorders>
            <w:shd w:val="clear" w:color="auto" w:fill="auto"/>
            <w:vAlign w:val="center"/>
            <w:hideMark/>
          </w:tcPr>
          <w:p w14:paraId="7E4C524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NICOLAS AUN COSTADO DEL LAS BODEGAS DE CONASUPO PUEBLO SAN NICOLÁS C.P. 42210</w:t>
            </w:r>
          </w:p>
        </w:tc>
      </w:tr>
      <w:tr w:rsidR="00CE5CF5" w:rsidRPr="00CE5CF5" w14:paraId="3599B9E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2FC94D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NICOLAS (TENANGO DE DORIA)</w:t>
            </w:r>
          </w:p>
        </w:tc>
        <w:tc>
          <w:tcPr>
            <w:tcW w:w="3641" w:type="pct"/>
            <w:tcBorders>
              <w:top w:val="nil"/>
              <w:left w:val="nil"/>
              <w:bottom w:val="single" w:sz="4" w:space="0" w:color="auto"/>
              <w:right w:val="single" w:sz="4" w:space="0" w:color="auto"/>
            </w:tcBorders>
            <w:shd w:val="clear" w:color="auto" w:fill="auto"/>
            <w:vAlign w:val="center"/>
            <w:hideMark/>
          </w:tcPr>
          <w:p w14:paraId="3EE6C17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NICOLAS (TENANGO DE DORIA) FRENTE A LA CARCEL LOCAL C.P. 43480</w:t>
            </w:r>
          </w:p>
        </w:tc>
      </w:tr>
      <w:tr w:rsidR="00CE5CF5" w:rsidRPr="00CE5CF5" w14:paraId="3097AB8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57D45B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PABLO TETLAPAYAC</w:t>
            </w:r>
          </w:p>
        </w:tc>
        <w:tc>
          <w:tcPr>
            <w:tcW w:w="3641" w:type="pct"/>
            <w:tcBorders>
              <w:top w:val="nil"/>
              <w:left w:val="nil"/>
              <w:bottom w:val="single" w:sz="4" w:space="0" w:color="auto"/>
              <w:right w:val="single" w:sz="4" w:space="0" w:color="auto"/>
            </w:tcBorders>
            <w:shd w:val="clear" w:color="auto" w:fill="auto"/>
            <w:vAlign w:val="center"/>
            <w:hideMark/>
          </w:tcPr>
          <w:p w14:paraId="11E8F1F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PABLO TETLAPAYAC FRENTE A LA PRIMARIA C.P. 42373</w:t>
            </w:r>
          </w:p>
        </w:tc>
      </w:tr>
      <w:tr w:rsidR="00CE5CF5" w:rsidRPr="00CE5CF5" w14:paraId="6E2E003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59C649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PEDRITO (AGUA BLANCA DE ITURBIDE)</w:t>
            </w:r>
          </w:p>
        </w:tc>
        <w:tc>
          <w:tcPr>
            <w:tcW w:w="3641" w:type="pct"/>
            <w:tcBorders>
              <w:top w:val="nil"/>
              <w:left w:val="nil"/>
              <w:bottom w:val="single" w:sz="4" w:space="0" w:color="auto"/>
              <w:right w:val="single" w:sz="4" w:space="0" w:color="auto"/>
            </w:tcBorders>
            <w:shd w:val="clear" w:color="auto" w:fill="auto"/>
            <w:vAlign w:val="center"/>
            <w:hideMark/>
          </w:tcPr>
          <w:p w14:paraId="1BCBA2B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PEDRITO JUNTO A ESCUELA PRIMARIA MIGUEL HIDALGO C.P. 43460</w:t>
            </w:r>
          </w:p>
        </w:tc>
      </w:tr>
      <w:tr w:rsidR="00CE5CF5" w:rsidRPr="00CE5CF5" w14:paraId="7E59963B"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5CC72C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PEDRO GILO (GILO)</w:t>
            </w:r>
          </w:p>
        </w:tc>
        <w:tc>
          <w:tcPr>
            <w:tcW w:w="3641" w:type="pct"/>
            <w:tcBorders>
              <w:top w:val="nil"/>
              <w:left w:val="nil"/>
              <w:bottom w:val="single" w:sz="4" w:space="0" w:color="auto"/>
              <w:right w:val="single" w:sz="4" w:space="0" w:color="auto"/>
            </w:tcBorders>
            <w:shd w:val="clear" w:color="auto" w:fill="auto"/>
            <w:vAlign w:val="center"/>
            <w:hideMark/>
          </w:tcPr>
          <w:p w14:paraId="3F5D6E3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PEDRO GILO CERCA DE LA CANCHA EN LA SALIDA A ALMOLON C.P. 43345</w:t>
            </w:r>
          </w:p>
        </w:tc>
      </w:tr>
      <w:tr w:rsidR="00CE5CF5" w:rsidRPr="00CE5CF5" w14:paraId="55134CD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DE5515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PEDRO TLAQUILPAN</w:t>
            </w:r>
          </w:p>
        </w:tc>
        <w:tc>
          <w:tcPr>
            <w:tcW w:w="3641" w:type="pct"/>
            <w:tcBorders>
              <w:top w:val="nil"/>
              <w:left w:val="nil"/>
              <w:bottom w:val="single" w:sz="4" w:space="0" w:color="auto"/>
              <w:right w:val="single" w:sz="4" w:space="0" w:color="auto"/>
            </w:tcBorders>
            <w:shd w:val="clear" w:color="auto" w:fill="auto"/>
            <w:vAlign w:val="center"/>
            <w:hideMark/>
          </w:tcPr>
          <w:p w14:paraId="716F476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 PEDRO TLAQUILPAN CERCA DE LA IGLESIA C.P. 43841</w:t>
            </w:r>
          </w:p>
        </w:tc>
      </w:tr>
      <w:tr w:rsidR="00CE5CF5" w:rsidRPr="00CE5CF5" w14:paraId="48638DC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077382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SALVADOR</w:t>
            </w:r>
          </w:p>
        </w:tc>
        <w:tc>
          <w:tcPr>
            <w:tcW w:w="3641" w:type="pct"/>
            <w:tcBorders>
              <w:top w:val="nil"/>
              <w:left w:val="nil"/>
              <w:bottom w:val="single" w:sz="4" w:space="0" w:color="auto"/>
              <w:right w:val="single" w:sz="4" w:space="0" w:color="auto"/>
            </w:tcBorders>
            <w:shd w:val="clear" w:color="auto" w:fill="auto"/>
            <w:vAlign w:val="center"/>
            <w:hideMark/>
          </w:tcPr>
          <w:p w14:paraId="58B239E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SALVADOR FRENTE A LOS MARISCOS SAN SALVADOR C.P. 42640</w:t>
            </w:r>
          </w:p>
        </w:tc>
      </w:tr>
      <w:tr w:rsidR="00CE5CF5" w:rsidRPr="00CE5CF5" w14:paraId="286EDD1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E42329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 SEBASTIAN</w:t>
            </w:r>
          </w:p>
        </w:tc>
        <w:tc>
          <w:tcPr>
            <w:tcW w:w="3641" w:type="pct"/>
            <w:tcBorders>
              <w:top w:val="nil"/>
              <w:left w:val="nil"/>
              <w:bottom w:val="single" w:sz="4" w:space="0" w:color="auto"/>
              <w:right w:val="single" w:sz="4" w:space="0" w:color="auto"/>
            </w:tcBorders>
            <w:shd w:val="clear" w:color="auto" w:fill="auto"/>
            <w:vAlign w:val="center"/>
            <w:hideMark/>
          </w:tcPr>
          <w:p w14:paraId="3C9B2F3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 SEBASTIAN JUNTO A LA PRIMARIA C.P. 43450</w:t>
            </w:r>
          </w:p>
        </w:tc>
      </w:tr>
      <w:tr w:rsidR="00CE5CF5" w:rsidRPr="00CE5CF5" w14:paraId="40C23F6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025B21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ANA TZACUALA</w:t>
            </w:r>
          </w:p>
        </w:tc>
        <w:tc>
          <w:tcPr>
            <w:tcW w:w="3641" w:type="pct"/>
            <w:tcBorders>
              <w:top w:val="nil"/>
              <w:left w:val="nil"/>
              <w:bottom w:val="single" w:sz="4" w:space="0" w:color="auto"/>
              <w:right w:val="single" w:sz="4" w:space="0" w:color="auto"/>
            </w:tcBorders>
            <w:shd w:val="clear" w:color="auto" w:fill="auto"/>
            <w:vAlign w:val="center"/>
            <w:hideMark/>
          </w:tcPr>
          <w:p w14:paraId="012D452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SANTA ANA TZACUALA SECTOR 3 EN LA DESVIACION A LA PRESA, JUNTO A LA CASA DE LA VOLUNTARIA DE SALUD VALERIA ROSALES C.P. 43720</w:t>
            </w:r>
          </w:p>
        </w:tc>
      </w:tr>
      <w:tr w:rsidR="00CE5CF5" w:rsidRPr="00CE5CF5" w14:paraId="773C42F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708587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CRUZ (HUEJUTLA DE REYES)</w:t>
            </w:r>
          </w:p>
        </w:tc>
        <w:tc>
          <w:tcPr>
            <w:tcW w:w="3641" w:type="pct"/>
            <w:tcBorders>
              <w:top w:val="nil"/>
              <w:left w:val="nil"/>
              <w:bottom w:val="single" w:sz="4" w:space="0" w:color="auto"/>
              <w:right w:val="single" w:sz="4" w:space="0" w:color="auto"/>
            </w:tcBorders>
            <w:shd w:val="clear" w:color="auto" w:fill="auto"/>
            <w:vAlign w:val="center"/>
            <w:hideMark/>
          </w:tcPr>
          <w:p w14:paraId="1637D6E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3 DE MAYO S/N BARRIO MIRADOR BARRIO MIRADOR C.P. 43200</w:t>
            </w:r>
          </w:p>
        </w:tc>
      </w:tr>
      <w:tr w:rsidR="00CE5CF5" w:rsidRPr="00CE5CF5" w14:paraId="5FBCBBD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DE10E6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ELENA PALISECA</w:t>
            </w:r>
          </w:p>
        </w:tc>
        <w:tc>
          <w:tcPr>
            <w:tcW w:w="3641" w:type="pct"/>
            <w:tcBorders>
              <w:top w:val="nil"/>
              <w:left w:val="nil"/>
              <w:bottom w:val="single" w:sz="4" w:space="0" w:color="auto"/>
              <w:right w:val="single" w:sz="4" w:space="0" w:color="auto"/>
            </w:tcBorders>
            <w:shd w:val="clear" w:color="auto" w:fill="auto"/>
            <w:vAlign w:val="center"/>
            <w:hideMark/>
          </w:tcPr>
          <w:p w14:paraId="1DF1C91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MIGUEL HIDALGO No. 702 A UNA CUADRA DE LA IGLESIA  Y ATRÁS DEL KIOSCO PUEBLO  C.P. 43740</w:t>
            </w:r>
          </w:p>
        </w:tc>
      </w:tr>
      <w:tr w:rsidR="00CE5CF5" w:rsidRPr="00CE5CF5" w14:paraId="6DB1B21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67E24C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MARIA AMEALCO</w:t>
            </w:r>
          </w:p>
        </w:tc>
        <w:tc>
          <w:tcPr>
            <w:tcW w:w="3641" w:type="pct"/>
            <w:tcBorders>
              <w:top w:val="nil"/>
              <w:left w:val="nil"/>
              <w:bottom w:val="single" w:sz="4" w:space="0" w:color="auto"/>
              <w:right w:val="single" w:sz="4" w:space="0" w:color="auto"/>
            </w:tcBorders>
            <w:shd w:val="clear" w:color="auto" w:fill="auto"/>
            <w:vAlign w:val="center"/>
            <w:hideMark/>
          </w:tcPr>
          <w:p w14:paraId="1056D18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ISAURO JIMENEZ S/N PUEBLO SANTA MARIA AMEALCO C.P. 42910 C.P. 42910</w:t>
            </w:r>
          </w:p>
        </w:tc>
      </w:tr>
      <w:tr w:rsidR="00CE5CF5" w:rsidRPr="00CE5CF5" w14:paraId="368771A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50ADC9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UMR SANTA MARIA ILUCAN</w:t>
            </w:r>
          </w:p>
        </w:tc>
        <w:tc>
          <w:tcPr>
            <w:tcW w:w="3641" w:type="pct"/>
            <w:tcBorders>
              <w:top w:val="nil"/>
              <w:left w:val="nil"/>
              <w:bottom w:val="single" w:sz="4" w:space="0" w:color="auto"/>
              <w:right w:val="single" w:sz="4" w:space="0" w:color="auto"/>
            </w:tcBorders>
            <w:shd w:val="clear" w:color="auto" w:fill="auto"/>
            <w:vAlign w:val="center"/>
            <w:hideMark/>
          </w:tcPr>
          <w:p w14:paraId="1CBDC05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 PRINCIPAL No. 3 COLONIA CENTRO C.P. 42849</w:t>
            </w:r>
          </w:p>
        </w:tc>
      </w:tr>
      <w:tr w:rsidR="00CE5CF5" w:rsidRPr="00CE5CF5" w14:paraId="21F4F15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5204DD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MARIA MACUA</w:t>
            </w:r>
          </w:p>
        </w:tc>
        <w:tc>
          <w:tcPr>
            <w:tcW w:w="3641" w:type="pct"/>
            <w:tcBorders>
              <w:top w:val="nil"/>
              <w:left w:val="nil"/>
              <w:bottom w:val="single" w:sz="4" w:space="0" w:color="auto"/>
              <w:right w:val="single" w:sz="4" w:space="0" w:color="auto"/>
            </w:tcBorders>
            <w:shd w:val="clear" w:color="auto" w:fill="auto"/>
            <w:vAlign w:val="center"/>
            <w:hideMark/>
          </w:tcPr>
          <w:p w14:paraId="4357FF9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EDUCACION S/N FRENTE A LA ESCUELA CONFRATERNIDAD  PUEBLO SANTA MARIA MACUA C.P. 2810</w:t>
            </w:r>
          </w:p>
        </w:tc>
      </w:tr>
      <w:tr w:rsidR="00CE5CF5" w:rsidRPr="00CE5CF5" w14:paraId="3066680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CDB53E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MARIA TECAJETE</w:t>
            </w:r>
          </w:p>
        </w:tc>
        <w:tc>
          <w:tcPr>
            <w:tcW w:w="3641" w:type="pct"/>
            <w:tcBorders>
              <w:top w:val="nil"/>
              <w:left w:val="nil"/>
              <w:bottom w:val="single" w:sz="4" w:space="0" w:color="auto"/>
              <w:right w:val="single" w:sz="4" w:space="0" w:color="auto"/>
            </w:tcBorders>
            <w:shd w:val="clear" w:color="auto" w:fill="auto"/>
            <w:vAlign w:val="center"/>
            <w:hideMark/>
          </w:tcPr>
          <w:p w14:paraId="152E685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SANTA MARIA TECAJETE EN EL PATRONATO DEL PULQUE Y EL MAGUEY C.P. 43830</w:t>
            </w:r>
          </w:p>
        </w:tc>
      </w:tr>
      <w:tr w:rsidR="00CE5CF5" w:rsidRPr="00CE5CF5" w14:paraId="4A61333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3B2209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MONICA (TENANGO DE DORIA)</w:t>
            </w:r>
          </w:p>
        </w:tc>
        <w:tc>
          <w:tcPr>
            <w:tcW w:w="3641" w:type="pct"/>
            <w:tcBorders>
              <w:top w:val="nil"/>
              <w:left w:val="nil"/>
              <w:bottom w:val="single" w:sz="4" w:space="0" w:color="auto"/>
              <w:right w:val="single" w:sz="4" w:space="0" w:color="auto"/>
            </w:tcBorders>
            <w:shd w:val="clear" w:color="auto" w:fill="auto"/>
            <w:vAlign w:val="center"/>
            <w:hideMark/>
          </w:tcPr>
          <w:p w14:paraId="4398722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SANTA MONICA A UN COSTADO DE LA DELEGACION LOCAL C.P. 43480</w:t>
            </w:r>
          </w:p>
        </w:tc>
      </w:tr>
      <w:tr w:rsidR="00CE5CF5" w:rsidRPr="00CE5CF5" w14:paraId="0E4CAB2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DF5A88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MONICA (TIANGUISTENGO)</w:t>
            </w:r>
          </w:p>
        </w:tc>
        <w:tc>
          <w:tcPr>
            <w:tcW w:w="3641" w:type="pct"/>
            <w:tcBorders>
              <w:top w:val="nil"/>
              <w:left w:val="nil"/>
              <w:bottom w:val="single" w:sz="4" w:space="0" w:color="auto"/>
              <w:right w:val="single" w:sz="4" w:space="0" w:color="auto"/>
            </w:tcBorders>
            <w:shd w:val="clear" w:color="auto" w:fill="auto"/>
            <w:vAlign w:val="center"/>
            <w:hideMark/>
          </w:tcPr>
          <w:p w14:paraId="244F390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SANTA MONICA (TIANGUISTENGO) A LA ENTRADA DE LA COMUNIDAD, JUNTO A LA CANCHA C.P. 43272</w:t>
            </w:r>
          </w:p>
        </w:tc>
      </w:tr>
      <w:tr w:rsidR="00CE5CF5" w:rsidRPr="00CE5CF5" w14:paraId="130623F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E4E9B3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ROSA (EL ARENAL)</w:t>
            </w:r>
          </w:p>
        </w:tc>
        <w:tc>
          <w:tcPr>
            <w:tcW w:w="3641" w:type="pct"/>
            <w:tcBorders>
              <w:top w:val="nil"/>
              <w:left w:val="nil"/>
              <w:bottom w:val="single" w:sz="4" w:space="0" w:color="auto"/>
              <w:right w:val="single" w:sz="4" w:space="0" w:color="auto"/>
            </w:tcBorders>
            <w:shd w:val="clear" w:color="auto" w:fill="auto"/>
            <w:vAlign w:val="center"/>
            <w:hideMark/>
          </w:tcPr>
          <w:p w14:paraId="18A5284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SANTA ROSA (EL ARENAL) FRENTE A LA PARADA DE LAS COMBIS Y BIBLIOTECA LOCAL C.P. 42680</w:t>
            </w:r>
          </w:p>
        </w:tc>
      </w:tr>
      <w:tr w:rsidR="00CE5CF5" w:rsidRPr="00CE5CF5" w14:paraId="205D451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D9DEF0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TERESA (YAHUALICA)</w:t>
            </w:r>
          </w:p>
        </w:tc>
        <w:tc>
          <w:tcPr>
            <w:tcW w:w="3641" w:type="pct"/>
            <w:tcBorders>
              <w:top w:val="nil"/>
              <w:left w:val="nil"/>
              <w:bottom w:val="single" w:sz="4" w:space="0" w:color="auto"/>
              <w:right w:val="single" w:sz="4" w:space="0" w:color="auto"/>
            </w:tcBorders>
            <w:shd w:val="clear" w:color="auto" w:fill="auto"/>
            <w:vAlign w:val="center"/>
            <w:hideMark/>
          </w:tcPr>
          <w:p w14:paraId="5EE8B46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CERCA DE LA GALERA MUNICIPAL PUEBLO SANTA TERESA C.P. 43080</w:t>
            </w:r>
          </w:p>
        </w:tc>
      </w:tr>
      <w:tr w:rsidR="00CE5CF5" w:rsidRPr="00CE5CF5" w14:paraId="2467B40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531026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SANTA URSULA</w:t>
            </w:r>
          </w:p>
        </w:tc>
        <w:tc>
          <w:tcPr>
            <w:tcW w:w="3641" w:type="pct"/>
            <w:tcBorders>
              <w:top w:val="nil"/>
              <w:left w:val="nil"/>
              <w:bottom w:val="single" w:sz="4" w:space="0" w:color="auto"/>
              <w:right w:val="single" w:sz="4" w:space="0" w:color="auto"/>
            </w:tcBorders>
            <w:shd w:val="clear" w:color="auto" w:fill="auto"/>
            <w:vAlign w:val="center"/>
            <w:hideMark/>
          </w:tcPr>
          <w:p w14:paraId="34365BA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SANTA URSULA JUNTO A LA PURIFICADORA DE AGUA C.P. 43420</w:t>
            </w:r>
          </w:p>
        </w:tc>
      </w:tr>
      <w:tr w:rsidR="00CE5CF5" w:rsidRPr="00CE5CF5" w14:paraId="425D3CF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972ECA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SANTIAGO TEPEYAHUALCO</w:t>
            </w:r>
          </w:p>
        </w:tc>
        <w:tc>
          <w:tcPr>
            <w:tcW w:w="3641" w:type="pct"/>
            <w:tcBorders>
              <w:top w:val="nil"/>
              <w:left w:val="nil"/>
              <w:bottom w:val="single" w:sz="4" w:space="0" w:color="auto"/>
              <w:right w:val="single" w:sz="4" w:space="0" w:color="auto"/>
            </w:tcBorders>
            <w:shd w:val="clear" w:color="auto" w:fill="auto"/>
            <w:vAlign w:val="center"/>
            <w:hideMark/>
          </w:tcPr>
          <w:p w14:paraId="08EE8B2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SANTIAGO TEPEYAHUALCO A ESPALDAS DE LA ESCUELA PRIMARIA C.P. 43834</w:t>
            </w:r>
          </w:p>
        </w:tc>
      </w:tr>
      <w:tr w:rsidR="00CE5CF5" w:rsidRPr="00CE5CF5" w14:paraId="7CA0E11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DF9D6B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SANTIAGO TEZONTLALE</w:t>
            </w:r>
          </w:p>
        </w:tc>
        <w:tc>
          <w:tcPr>
            <w:tcW w:w="3641" w:type="pct"/>
            <w:tcBorders>
              <w:top w:val="nil"/>
              <w:left w:val="nil"/>
              <w:bottom w:val="single" w:sz="4" w:space="0" w:color="auto"/>
              <w:right w:val="single" w:sz="4" w:space="0" w:color="auto"/>
            </w:tcBorders>
            <w:shd w:val="clear" w:color="auto" w:fill="auto"/>
            <w:vAlign w:val="center"/>
            <w:hideMark/>
          </w:tcPr>
          <w:p w14:paraId="44AEAFF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AVENIDA HIDALGO S/N PUEBLO SANTIAGO TEZONTLALE C.P. 42151</w:t>
            </w:r>
          </w:p>
        </w:tc>
      </w:tr>
      <w:tr w:rsidR="00CE5CF5" w:rsidRPr="00CE5CF5" w14:paraId="59C36A0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2E7BA5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SANTIAGO TLAUTLA</w:t>
            </w:r>
          </w:p>
        </w:tc>
        <w:tc>
          <w:tcPr>
            <w:tcW w:w="3641" w:type="pct"/>
            <w:tcBorders>
              <w:top w:val="nil"/>
              <w:left w:val="nil"/>
              <w:bottom w:val="single" w:sz="4" w:space="0" w:color="auto"/>
              <w:right w:val="single" w:sz="4" w:space="0" w:color="auto"/>
            </w:tcBorders>
            <w:shd w:val="clear" w:color="auto" w:fill="auto"/>
            <w:vAlign w:val="center"/>
            <w:hideMark/>
          </w:tcPr>
          <w:p w14:paraId="4EE59CF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FRANCISCO I MADERO S/N COLONIA CENTRO C.P. 42860</w:t>
            </w:r>
          </w:p>
        </w:tc>
      </w:tr>
      <w:tr w:rsidR="00CE5CF5" w:rsidRPr="00CE5CF5" w14:paraId="294F161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8C74E2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SANTO DOMINGO (HUAUTLA)</w:t>
            </w:r>
          </w:p>
        </w:tc>
        <w:tc>
          <w:tcPr>
            <w:tcW w:w="3641" w:type="pct"/>
            <w:tcBorders>
              <w:top w:val="nil"/>
              <w:left w:val="nil"/>
              <w:bottom w:val="single" w:sz="4" w:space="0" w:color="auto"/>
              <w:right w:val="single" w:sz="4" w:space="0" w:color="auto"/>
            </w:tcBorders>
            <w:shd w:val="clear" w:color="auto" w:fill="auto"/>
            <w:vAlign w:val="center"/>
            <w:hideMark/>
          </w:tcPr>
          <w:p w14:paraId="510E368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EN EL CRUCERO DE SANTO DOMINGO Y LOS TOHUACOS EJIDO SANTO DOMINGO (HUAUTLA) C.P. 43050</w:t>
            </w:r>
          </w:p>
        </w:tc>
      </w:tr>
      <w:tr w:rsidR="00CE5CF5" w:rsidRPr="00CE5CF5" w14:paraId="376C167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A0F2E8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SAUZ SABINO</w:t>
            </w:r>
          </w:p>
        </w:tc>
        <w:tc>
          <w:tcPr>
            <w:tcW w:w="3641" w:type="pct"/>
            <w:tcBorders>
              <w:top w:val="nil"/>
              <w:left w:val="nil"/>
              <w:bottom w:val="single" w:sz="4" w:space="0" w:color="auto"/>
              <w:right w:val="single" w:sz="4" w:space="0" w:color="auto"/>
            </w:tcBorders>
            <w:shd w:val="clear" w:color="auto" w:fill="auto"/>
            <w:vAlign w:val="center"/>
            <w:hideMark/>
          </w:tcPr>
          <w:p w14:paraId="1379818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FRENTE A LA IGLESIA C.P. 43311</w:t>
            </w:r>
          </w:p>
        </w:tc>
      </w:tr>
      <w:tr w:rsidR="00CE5CF5" w:rsidRPr="00CE5CF5" w14:paraId="3C95ECD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8A723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SAYULA PUEBLO (TEPETITLAN)</w:t>
            </w:r>
          </w:p>
        </w:tc>
        <w:tc>
          <w:tcPr>
            <w:tcW w:w="3641" w:type="pct"/>
            <w:tcBorders>
              <w:top w:val="nil"/>
              <w:left w:val="nil"/>
              <w:bottom w:val="single" w:sz="4" w:space="0" w:color="auto"/>
              <w:right w:val="single" w:sz="4" w:space="0" w:color="auto"/>
            </w:tcBorders>
            <w:shd w:val="clear" w:color="auto" w:fill="auto"/>
            <w:vAlign w:val="center"/>
            <w:hideMark/>
          </w:tcPr>
          <w:p w14:paraId="4F13905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PLAZA DE CONSTITUCION  PUEBLO SAYULA C.P. 42921</w:t>
            </w:r>
          </w:p>
        </w:tc>
      </w:tr>
      <w:tr w:rsidR="00CE5CF5" w:rsidRPr="00CE5CF5" w14:paraId="33BD627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EAAEE2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SEGUNDO PILAS</w:t>
            </w:r>
          </w:p>
        </w:tc>
        <w:tc>
          <w:tcPr>
            <w:tcW w:w="3641" w:type="pct"/>
            <w:tcBorders>
              <w:top w:val="nil"/>
              <w:left w:val="nil"/>
              <w:bottom w:val="single" w:sz="4" w:space="0" w:color="auto"/>
              <w:right w:val="single" w:sz="4" w:space="0" w:color="auto"/>
            </w:tcBorders>
            <w:shd w:val="clear" w:color="auto" w:fill="auto"/>
            <w:vAlign w:val="center"/>
            <w:hideMark/>
          </w:tcPr>
          <w:p w14:paraId="5E7E70E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SEGUNDO PILAS A UN COSTADO DE CONASUPO C.P. 42360</w:t>
            </w:r>
          </w:p>
        </w:tc>
      </w:tr>
      <w:tr w:rsidR="00CE5CF5" w:rsidRPr="00CE5CF5" w14:paraId="58F4AC8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37783A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TASQUILLO</w:t>
            </w:r>
          </w:p>
        </w:tc>
        <w:tc>
          <w:tcPr>
            <w:tcW w:w="3641" w:type="pct"/>
            <w:tcBorders>
              <w:top w:val="nil"/>
              <w:left w:val="nil"/>
              <w:bottom w:val="single" w:sz="4" w:space="0" w:color="auto"/>
              <w:right w:val="single" w:sz="4" w:space="0" w:color="auto"/>
            </w:tcBorders>
            <w:shd w:val="clear" w:color="auto" w:fill="auto"/>
            <w:vAlign w:val="center"/>
            <w:hideMark/>
          </w:tcPr>
          <w:p w14:paraId="1B02E41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ADELIES S/N BARRIO SAN ISIDRO C.P. 42380</w:t>
            </w:r>
          </w:p>
        </w:tc>
      </w:tr>
      <w:tr w:rsidR="00CE5CF5" w:rsidRPr="00CE5CF5" w14:paraId="1110338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D8AB78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TECOLOTITLA</w:t>
            </w:r>
          </w:p>
        </w:tc>
        <w:tc>
          <w:tcPr>
            <w:tcW w:w="3641" w:type="pct"/>
            <w:tcBorders>
              <w:top w:val="nil"/>
              <w:left w:val="nil"/>
              <w:bottom w:val="single" w:sz="4" w:space="0" w:color="auto"/>
              <w:right w:val="single" w:sz="4" w:space="0" w:color="auto"/>
            </w:tcBorders>
            <w:shd w:val="clear" w:color="auto" w:fill="auto"/>
            <w:vAlign w:val="center"/>
            <w:hideMark/>
          </w:tcPr>
          <w:p w14:paraId="0DAF16F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TECOLOTITLA JUNTO AL JARDIN DE NIÑOS PEDRO LARRAGOITI GOMEZ C.P. 43060</w:t>
            </w:r>
          </w:p>
        </w:tc>
      </w:tr>
      <w:tr w:rsidR="00CE5CF5" w:rsidRPr="00CE5CF5" w14:paraId="42BEDEA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594C3C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TENANGO (CHAPULHUACAN)</w:t>
            </w:r>
          </w:p>
        </w:tc>
        <w:tc>
          <w:tcPr>
            <w:tcW w:w="3641" w:type="pct"/>
            <w:tcBorders>
              <w:top w:val="nil"/>
              <w:left w:val="nil"/>
              <w:bottom w:val="single" w:sz="4" w:space="0" w:color="auto"/>
              <w:right w:val="single" w:sz="4" w:space="0" w:color="auto"/>
            </w:tcBorders>
            <w:shd w:val="clear" w:color="auto" w:fill="auto"/>
            <w:vAlign w:val="center"/>
            <w:hideMark/>
          </w:tcPr>
          <w:p w14:paraId="2727F3C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5 DE MAYO S/N PUEBLO TENANGO C.P. 42285</w:t>
            </w:r>
          </w:p>
        </w:tc>
      </w:tr>
      <w:tr w:rsidR="00CE5CF5" w:rsidRPr="00CE5CF5" w14:paraId="0CE97F0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F704E3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TEPATEPEC</w:t>
            </w:r>
          </w:p>
        </w:tc>
        <w:tc>
          <w:tcPr>
            <w:tcW w:w="3641" w:type="pct"/>
            <w:tcBorders>
              <w:top w:val="nil"/>
              <w:left w:val="nil"/>
              <w:bottom w:val="single" w:sz="4" w:space="0" w:color="auto"/>
              <w:right w:val="single" w:sz="4" w:space="0" w:color="auto"/>
            </w:tcBorders>
            <w:shd w:val="clear" w:color="auto" w:fill="auto"/>
            <w:vAlign w:val="center"/>
            <w:hideMark/>
          </w:tcPr>
          <w:p w14:paraId="02763C0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GALEANA S/N COLONIA LOS HERNANDEZ C.P. 42660</w:t>
            </w:r>
          </w:p>
        </w:tc>
      </w:tr>
      <w:tr w:rsidR="00CE5CF5" w:rsidRPr="00CE5CF5" w14:paraId="791FC8F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4BC23D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TEPEAPULCO</w:t>
            </w:r>
          </w:p>
        </w:tc>
        <w:tc>
          <w:tcPr>
            <w:tcW w:w="3641" w:type="pct"/>
            <w:tcBorders>
              <w:top w:val="nil"/>
              <w:left w:val="nil"/>
              <w:bottom w:val="single" w:sz="4" w:space="0" w:color="auto"/>
              <w:right w:val="single" w:sz="4" w:space="0" w:color="auto"/>
            </w:tcBorders>
            <w:shd w:val="clear" w:color="auto" w:fill="auto"/>
            <w:vAlign w:val="center"/>
            <w:hideMark/>
          </w:tcPr>
          <w:p w14:paraId="70B8B5B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TEPEAPULCO ANTES DE LLEGAR A LAS TORRES DE ELECTRICIDAD, SOBRE LA CARRETERA APAN TEPEAPULCO BARRIO COLONIA PLAZA VIEJA C.P. 43970</w:t>
            </w:r>
          </w:p>
        </w:tc>
      </w:tr>
      <w:tr w:rsidR="00CE5CF5" w:rsidRPr="00CE5CF5" w14:paraId="5060114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36E122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TEPEITIC</w:t>
            </w:r>
          </w:p>
        </w:tc>
        <w:tc>
          <w:tcPr>
            <w:tcW w:w="3641" w:type="pct"/>
            <w:tcBorders>
              <w:top w:val="nil"/>
              <w:left w:val="nil"/>
              <w:bottom w:val="single" w:sz="4" w:space="0" w:color="auto"/>
              <w:right w:val="single" w:sz="4" w:space="0" w:color="auto"/>
            </w:tcBorders>
            <w:shd w:val="clear" w:color="auto" w:fill="auto"/>
            <w:vAlign w:val="center"/>
            <w:hideMark/>
          </w:tcPr>
          <w:p w14:paraId="40BA912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TEPEITIC FRENTE A LA DELEGACIÓN C.P. 42700</w:t>
            </w:r>
          </w:p>
        </w:tc>
      </w:tr>
      <w:tr w:rsidR="00CE5CF5" w:rsidRPr="00CE5CF5" w14:paraId="7716F90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0830DB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TEPEPA (SANTIAGO TEPEPA)</w:t>
            </w:r>
          </w:p>
        </w:tc>
        <w:tc>
          <w:tcPr>
            <w:tcW w:w="3641" w:type="pct"/>
            <w:tcBorders>
              <w:top w:val="nil"/>
              <w:left w:val="nil"/>
              <w:bottom w:val="single" w:sz="4" w:space="0" w:color="auto"/>
              <w:right w:val="single" w:sz="4" w:space="0" w:color="auto"/>
            </w:tcBorders>
            <w:shd w:val="clear" w:color="auto" w:fill="auto"/>
            <w:vAlign w:val="center"/>
            <w:hideMark/>
          </w:tcPr>
          <w:p w14:paraId="0EB2A95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BARRIO TEPEYAHULCO JUNTO A LA ESCUELA  TELESECUNDARIA No. 561  C.P. 43720</w:t>
            </w:r>
          </w:p>
        </w:tc>
      </w:tr>
      <w:tr w:rsidR="00CE5CF5" w:rsidRPr="00CE5CF5" w14:paraId="403A5EA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75C182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TEPEXITITLA</w:t>
            </w:r>
          </w:p>
        </w:tc>
        <w:tc>
          <w:tcPr>
            <w:tcW w:w="3641" w:type="pct"/>
            <w:tcBorders>
              <w:top w:val="nil"/>
              <w:left w:val="nil"/>
              <w:bottom w:val="single" w:sz="4" w:space="0" w:color="auto"/>
              <w:right w:val="single" w:sz="4" w:space="0" w:color="auto"/>
            </w:tcBorders>
            <w:shd w:val="clear" w:color="auto" w:fill="auto"/>
            <w:vAlign w:val="center"/>
            <w:hideMark/>
          </w:tcPr>
          <w:p w14:paraId="3318246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SAN FELIPE HUEJUTLA S/N A UN COSTADO DEL KINDER BARRIO CATZICAT C.P. 43200</w:t>
            </w:r>
          </w:p>
        </w:tc>
      </w:tr>
      <w:tr w:rsidR="00CE5CF5" w:rsidRPr="00CE5CF5" w14:paraId="1E85C665"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A4D626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TERRERO</w:t>
            </w:r>
          </w:p>
        </w:tc>
        <w:tc>
          <w:tcPr>
            <w:tcW w:w="3641" w:type="pct"/>
            <w:tcBorders>
              <w:top w:val="nil"/>
              <w:left w:val="nil"/>
              <w:bottom w:val="single" w:sz="4" w:space="0" w:color="auto"/>
              <w:right w:val="single" w:sz="4" w:space="0" w:color="auto"/>
            </w:tcBorders>
            <w:shd w:val="clear" w:color="auto" w:fill="auto"/>
            <w:vAlign w:val="center"/>
            <w:hideMark/>
          </w:tcPr>
          <w:p w14:paraId="25C5562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S/N ENTRE EL CAMPO DE FUTBOL Y EL CEMENTERIO PUEBLO TERRERO C.P. 43050</w:t>
            </w:r>
          </w:p>
        </w:tc>
      </w:tr>
      <w:tr w:rsidR="00CE5CF5" w:rsidRPr="00CE5CF5" w14:paraId="17EB164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D18D01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TETLALPAN</w:t>
            </w:r>
          </w:p>
        </w:tc>
        <w:tc>
          <w:tcPr>
            <w:tcW w:w="3641" w:type="pct"/>
            <w:tcBorders>
              <w:top w:val="nil"/>
              <w:left w:val="nil"/>
              <w:bottom w:val="single" w:sz="4" w:space="0" w:color="auto"/>
              <w:right w:val="single" w:sz="4" w:space="0" w:color="auto"/>
            </w:tcBorders>
            <w:shd w:val="clear" w:color="auto" w:fill="auto"/>
            <w:vAlign w:val="center"/>
            <w:hideMark/>
          </w:tcPr>
          <w:p w14:paraId="0BF382B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TETLALPAN A UN COSTADO DE LA TIENDA CONASUPO C.P. 42285</w:t>
            </w:r>
          </w:p>
        </w:tc>
      </w:tr>
      <w:tr w:rsidR="00CE5CF5" w:rsidRPr="00CE5CF5" w14:paraId="6516B2E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0C178A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TEXCACO</w:t>
            </w:r>
          </w:p>
        </w:tc>
        <w:tc>
          <w:tcPr>
            <w:tcW w:w="3641" w:type="pct"/>
            <w:tcBorders>
              <w:top w:val="nil"/>
              <w:left w:val="nil"/>
              <w:bottom w:val="single" w:sz="4" w:space="0" w:color="auto"/>
              <w:right w:val="single" w:sz="4" w:space="0" w:color="auto"/>
            </w:tcBorders>
            <w:shd w:val="clear" w:color="auto" w:fill="auto"/>
            <w:vAlign w:val="center"/>
            <w:hideMark/>
          </w:tcPr>
          <w:p w14:paraId="093F867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TEXCACO DESDE EL CENTRO A LA SALIDA DE LA COMUNIDAD ULTIMA VIVIENDA C.P. 43260</w:t>
            </w:r>
          </w:p>
        </w:tc>
      </w:tr>
      <w:tr w:rsidR="00CE5CF5" w:rsidRPr="00CE5CF5" w14:paraId="19C8255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2DB790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TEXOLOC</w:t>
            </w:r>
          </w:p>
        </w:tc>
        <w:tc>
          <w:tcPr>
            <w:tcW w:w="3641" w:type="pct"/>
            <w:tcBorders>
              <w:top w:val="nil"/>
              <w:left w:val="nil"/>
              <w:bottom w:val="single" w:sz="4" w:space="0" w:color="auto"/>
              <w:right w:val="single" w:sz="4" w:space="0" w:color="auto"/>
            </w:tcBorders>
            <w:shd w:val="clear" w:color="auto" w:fill="auto"/>
            <w:vAlign w:val="center"/>
            <w:hideMark/>
          </w:tcPr>
          <w:p w14:paraId="28BDF0B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TEXOLOC A UN COSTADO DEL KINDER JUSTO SIERRA C.P. 43090</w:t>
            </w:r>
          </w:p>
        </w:tc>
      </w:tr>
      <w:tr w:rsidR="00CE5CF5" w:rsidRPr="00CE5CF5" w14:paraId="63DEF00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E4CA54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TLACOLULA (TIANGUISTENGO)</w:t>
            </w:r>
          </w:p>
        </w:tc>
        <w:tc>
          <w:tcPr>
            <w:tcW w:w="3641" w:type="pct"/>
            <w:tcBorders>
              <w:top w:val="nil"/>
              <w:left w:val="nil"/>
              <w:bottom w:val="single" w:sz="4" w:space="0" w:color="auto"/>
              <w:right w:val="single" w:sz="4" w:space="0" w:color="auto"/>
            </w:tcBorders>
            <w:shd w:val="clear" w:color="auto" w:fill="auto"/>
            <w:vAlign w:val="center"/>
            <w:hideMark/>
          </w:tcPr>
          <w:p w14:paraId="4D6CD97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TLACOLULA (TIANGUISTENGO) ATRÁS DEL CONAFE, A UN COSTADO DEL RIO C.P. 43280</w:t>
            </w:r>
          </w:p>
        </w:tc>
      </w:tr>
      <w:tr w:rsidR="00CE5CF5" w:rsidRPr="00CE5CF5" w14:paraId="2683CF5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AAA77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TLACOTLAPILCO</w:t>
            </w:r>
          </w:p>
        </w:tc>
        <w:tc>
          <w:tcPr>
            <w:tcW w:w="3641" w:type="pct"/>
            <w:tcBorders>
              <w:top w:val="nil"/>
              <w:left w:val="nil"/>
              <w:bottom w:val="single" w:sz="4" w:space="0" w:color="auto"/>
              <w:right w:val="single" w:sz="4" w:space="0" w:color="auto"/>
            </w:tcBorders>
            <w:shd w:val="clear" w:color="auto" w:fill="auto"/>
            <w:vAlign w:val="center"/>
            <w:hideMark/>
          </w:tcPr>
          <w:p w14:paraId="78C1310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TLACO S/N PUEBLO TLACOTLAPILCO C.P. 42750</w:t>
            </w:r>
          </w:p>
        </w:tc>
      </w:tr>
      <w:tr w:rsidR="00CE5CF5" w:rsidRPr="00CE5CF5" w14:paraId="66B716E3"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9B6DE3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TLAHUELOMPA (SAN FRANCISCO TLAHUELOMPA)</w:t>
            </w:r>
          </w:p>
        </w:tc>
        <w:tc>
          <w:tcPr>
            <w:tcW w:w="3641" w:type="pct"/>
            <w:tcBorders>
              <w:top w:val="nil"/>
              <w:left w:val="nil"/>
              <w:bottom w:val="single" w:sz="4" w:space="0" w:color="auto"/>
              <w:right w:val="single" w:sz="4" w:space="0" w:color="auto"/>
            </w:tcBorders>
            <w:shd w:val="clear" w:color="auto" w:fill="auto"/>
            <w:vAlign w:val="center"/>
            <w:hideMark/>
          </w:tcPr>
          <w:p w14:paraId="67774C4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ABAJO DE LA SALIDA A SAN MATEO PUEBLO TLAHUELOMPA (SAN FRANCISCO TLAHUELOMPA) C.P. 43211</w:t>
            </w:r>
          </w:p>
        </w:tc>
      </w:tr>
      <w:tr w:rsidR="00CE5CF5" w:rsidRPr="00CE5CF5" w14:paraId="5FDB391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8F5F86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TOCTITLAN</w:t>
            </w:r>
          </w:p>
        </w:tc>
        <w:tc>
          <w:tcPr>
            <w:tcW w:w="3641" w:type="pct"/>
            <w:tcBorders>
              <w:top w:val="nil"/>
              <w:left w:val="nil"/>
              <w:bottom w:val="single" w:sz="4" w:space="0" w:color="auto"/>
              <w:right w:val="single" w:sz="4" w:space="0" w:color="auto"/>
            </w:tcBorders>
            <w:shd w:val="clear" w:color="auto" w:fill="auto"/>
            <w:vAlign w:val="center"/>
            <w:hideMark/>
          </w:tcPr>
          <w:p w14:paraId="2F475D8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TOCTITLAN CERCA DE A DELEGACION MUNICIPAL C.P. 43157</w:t>
            </w:r>
          </w:p>
        </w:tc>
      </w:tr>
      <w:tr w:rsidR="00CE5CF5" w:rsidRPr="00CE5CF5" w14:paraId="1F92334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82AF52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TULA</w:t>
            </w:r>
          </w:p>
        </w:tc>
        <w:tc>
          <w:tcPr>
            <w:tcW w:w="3641" w:type="pct"/>
            <w:tcBorders>
              <w:top w:val="nil"/>
              <w:left w:val="nil"/>
              <w:bottom w:val="single" w:sz="4" w:space="0" w:color="auto"/>
              <w:right w:val="single" w:sz="4" w:space="0" w:color="auto"/>
            </w:tcBorders>
            <w:shd w:val="clear" w:color="auto" w:fill="auto"/>
            <w:vAlign w:val="center"/>
            <w:hideMark/>
          </w:tcPr>
          <w:p w14:paraId="230C07C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TULA AL LADO DEL PANTEON C.P. 43030</w:t>
            </w:r>
          </w:p>
        </w:tc>
      </w:tr>
      <w:tr w:rsidR="00CE5CF5" w:rsidRPr="00CE5CF5" w14:paraId="52576012"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6C6258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TUNITITLAN</w:t>
            </w:r>
          </w:p>
        </w:tc>
        <w:tc>
          <w:tcPr>
            <w:tcW w:w="3641" w:type="pct"/>
            <w:tcBorders>
              <w:top w:val="nil"/>
              <w:left w:val="nil"/>
              <w:bottom w:val="single" w:sz="4" w:space="0" w:color="auto"/>
              <w:right w:val="single" w:sz="4" w:space="0" w:color="auto"/>
            </w:tcBorders>
            <w:shd w:val="clear" w:color="auto" w:fill="auto"/>
            <w:vAlign w:val="center"/>
            <w:hideMark/>
          </w:tcPr>
          <w:p w14:paraId="3A9A73C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TUNITITLAN FRENTE A LA IGLESIA DE LA COMUNIDAD C.P. 442751</w:t>
            </w:r>
          </w:p>
        </w:tc>
      </w:tr>
      <w:tr w:rsidR="00CE5CF5" w:rsidRPr="00CE5CF5" w14:paraId="3D8DF30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D0D6BC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TUTOTEPEC</w:t>
            </w:r>
          </w:p>
        </w:tc>
        <w:tc>
          <w:tcPr>
            <w:tcW w:w="3641" w:type="pct"/>
            <w:tcBorders>
              <w:top w:val="nil"/>
              <w:left w:val="nil"/>
              <w:bottom w:val="single" w:sz="4" w:space="0" w:color="auto"/>
              <w:right w:val="single" w:sz="4" w:space="0" w:color="auto"/>
            </w:tcBorders>
            <w:shd w:val="clear" w:color="auto" w:fill="auto"/>
            <w:vAlign w:val="center"/>
            <w:hideMark/>
          </w:tcPr>
          <w:p w14:paraId="06EC97F3"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TUTOTEPEC EN LA ENTRADA DE LA COMUNIDAD C.P. 43450</w:t>
            </w:r>
          </w:p>
        </w:tc>
      </w:tr>
      <w:tr w:rsidR="00CE5CF5" w:rsidRPr="00CE5CF5" w14:paraId="0CB50FF6"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9B25F9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TUZANCOAC</w:t>
            </w:r>
          </w:p>
        </w:tc>
        <w:tc>
          <w:tcPr>
            <w:tcW w:w="3641" w:type="pct"/>
            <w:tcBorders>
              <w:top w:val="nil"/>
              <w:left w:val="nil"/>
              <w:bottom w:val="single" w:sz="4" w:space="0" w:color="auto"/>
              <w:right w:val="single" w:sz="4" w:space="0" w:color="auto"/>
            </w:tcBorders>
            <w:shd w:val="clear" w:color="auto" w:fill="auto"/>
            <w:vAlign w:val="center"/>
            <w:hideMark/>
          </w:tcPr>
          <w:p w14:paraId="1B0AE9B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TUZANCOAC EN LA ENTRADA DE LA COMUNIDAD FRENTE A LA TIENDA C.P. 43260</w:t>
            </w:r>
          </w:p>
        </w:tc>
      </w:tr>
      <w:tr w:rsidR="00CE5CF5" w:rsidRPr="00CE5CF5" w14:paraId="06E9175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9321B3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VELAZCO</w:t>
            </w:r>
          </w:p>
        </w:tc>
        <w:tc>
          <w:tcPr>
            <w:tcW w:w="3641" w:type="pct"/>
            <w:tcBorders>
              <w:top w:val="nil"/>
              <w:left w:val="nil"/>
              <w:bottom w:val="single" w:sz="4" w:space="0" w:color="auto"/>
              <w:right w:val="single" w:sz="4" w:space="0" w:color="auto"/>
            </w:tcBorders>
            <w:shd w:val="clear" w:color="auto" w:fill="auto"/>
            <w:vAlign w:val="center"/>
            <w:hideMark/>
          </w:tcPr>
          <w:p w14:paraId="324B1EC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DOMICILIO CONOCIDO A LADO DEL KINDER BARRIO  C.P. 43560</w:t>
            </w:r>
          </w:p>
        </w:tc>
      </w:tr>
      <w:tr w:rsidR="00CE5CF5" w:rsidRPr="00CE5CF5" w14:paraId="1CEDAEC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731CE1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VICENTE GUERRERO (EL TABLON)</w:t>
            </w:r>
          </w:p>
        </w:tc>
        <w:tc>
          <w:tcPr>
            <w:tcW w:w="3641" w:type="pct"/>
            <w:tcBorders>
              <w:top w:val="nil"/>
              <w:left w:val="nil"/>
              <w:bottom w:val="single" w:sz="4" w:space="0" w:color="auto"/>
              <w:right w:val="single" w:sz="4" w:space="0" w:color="auto"/>
            </w:tcBorders>
            <w:shd w:val="clear" w:color="auto" w:fill="auto"/>
            <w:vAlign w:val="center"/>
            <w:hideMark/>
          </w:tcPr>
          <w:p w14:paraId="0CBBD52C"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VICENTE GUERRERO (EL TABLON) A UN COSTADO DE LA PRIMARIA PUEBLO VICENTE GUERRERO C.P. 42354</w:t>
            </w:r>
          </w:p>
        </w:tc>
      </w:tr>
      <w:tr w:rsidR="00CE5CF5" w:rsidRPr="00CE5CF5" w14:paraId="290D803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557188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VILLA HERMOSA (NICOLAS FLORES)</w:t>
            </w:r>
          </w:p>
        </w:tc>
        <w:tc>
          <w:tcPr>
            <w:tcW w:w="3641" w:type="pct"/>
            <w:tcBorders>
              <w:top w:val="nil"/>
              <w:left w:val="nil"/>
              <w:bottom w:val="single" w:sz="4" w:space="0" w:color="auto"/>
              <w:right w:val="single" w:sz="4" w:space="0" w:color="auto"/>
            </w:tcBorders>
            <w:shd w:val="clear" w:color="auto" w:fill="auto"/>
            <w:vAlign w:val="center"/>
            <w:hideMark/>
          </w:tcPr>
          <w:p w14:paraId="5954E62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BARRIO CENTRO SN PUEBLO VILLA HERMOSA (NICOLAS FLORES) C.P. 42364</w:t>
            </w:r>
          </w:p>
        </w:tc>
      </w:tr>
      <w:tr w:rsidR="00CE5CF5" w:rsidRPr="00CE5CF5" w14:paraId="23FA048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05FBA97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VILLA JUAREZ</w:t>
            </w:r>
          </w:p>
        </w:tc>
        <w:tc>
          <w:tcPr>
            <w:tcW w:w="3641" w:type="pct"/>
            <w:tcBorders>
              <w:top w:val="nil"/>
              <w:left w:val="nil"/>
              <w:bottom w:val="single" w:sz="4" w:space="0" w:color="auto"/>
              <w:right w:val="single" w:sz="4" w:space="0" w:color="auto"/>
            </w:tcBorders>
            <w:shd w:val="clear" w:color="auto" w:fill="auto"/>
            <w:vAlign w:val="center"/>
            <w:hideMark/>
          </w:tcPr>
          <w:p w14:paraId="22A1605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VILLA JUAREZ A LA ENTRADA DE LA LOCALIDAD PUEBLO VILLA JUÁREZ C.P. 42360</w:t>
            </w:r>
          </w:p>
        </w:tc>
      </w:tr>
      <w:tr w:rsidR="00CE5CF5" w:rsidRPr="00CE5CF5" w14:paraId="4BC15D0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98DADB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lastRenderedPageBreak/>
              <w:t>UMR XAJHA</w:t>
            </w:r>
          </w:p>
        </w:tc>
        <w:tc>
          <w:tcPr>
            <w:tcW w:w="3641" w:type="pct"/>
            <w:tcBorders>
              <w:top w:val="nil"/>
              <w:left w:val="nil"/>
              <w:bottom w:val="single" w:sz="4" w:space="0" w:color="auto"/>
              <w:right w:val="single" w:sz="4" w:space="0" w:color="auto"/>
            </w:tcBorders>
            <w:shd w:val="clear" w:color="auto" w:fill="auto"/>
            <w:vAlign w:val="center"/>
            <w:hideMark/>
          </w:tcPr>
          <w:p w14:paraId="5B4D9E5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XAJHA JUNTO A LA PRIMARIA   C.P. 42356</w:t>
            </w:r>
          </w:p>
        </w:tc>
      </w:tr>
      <w:tr w:rsidR="00CE5CF5" w:rsidRPr="00CE5CF5" w14:paraId="4DAE049A"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41AD06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XHITA PRIMERO</w:t>
            </w:r>
          </w:p>
        </w:tc>
        <w:tc>
          <w:tcPr>
            <w:tcW w:w="3641" w:type="pct"/>
            <w:tcBorders>
              <w:top w:val="nil"/>
              <w:left w:val="nil"/>
              <w:bottom w:val="single" w:sz="4" w:space="0" w:color="auto"/>
              <w:right w:val="single" w:sz="4" w:space="0" w:color="auto"/>
            </w:tcBorders>
            <w:shd w:val="clear" w:color="auto" w:fill="auto"/>
            <w:vAlign w:val="center"/>
            <w:hideMark/>
          </w:tcPr>
          <w:p w14:paraId="23BABB3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XHITA PRIMERO A UN COSTADO DE LA PRIMARIA C.P. 42330</w:t>
            </w:r>
          </w:p>
        </w:tc>
      </w:tr>
      <w:tr w:rsidR="00CE5CF5" w:rsidRPr="00CE5CF5" w14:paraId="21A18C7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7F361F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XIQUILA</w:t>
            </w:r>
          </w:p>
        </w:tc>
        <w:tc>
          <w:tcPr>
            <w:tcW w:w="3641" w:type="pct"/>
            <w:tcBorders>
              <w:top w:val="nil"/>
              <w:left w:val="nil"/>
              <w:bottom w:val="single" w:sz="4" w:space="0" w:color="auto"/>
              <w:right w:val="single" w:sz="4" w:space="0" w:color="auto"/>
            </w:tcBorders>
            <w:shd w:val="clear" w:color="auto" w:fill="auto"/>
            <w:vAlign w:val="center"/>
            <w:hideMark/>
          </w:tcPr>
          <w:p w14:paraId="3F00ED6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FRANCISCO I. MADERO S/N PUEBLO  C.P. 43000</w:t>
            </w:r>
          </w:p>
        </w:tc>
      </w:tr>
      <w:tr w:rsidR="00CE5CF5" w:rsidRPr="00CE5CF5" w14:paraId="25E79DE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D96CCEE"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XOCHIATIPAN</w:t>
            </w:r>
          </w:p>
        </w:tc>
        <w:tc>
          <w:tcPr>
            <w:tcW w:w="3641" w:type="pct"/>
            <w:tcBorders>
              <w:top w:val="nil"/>
              <w:left w:val="nil"/>
              <w:bottom w:val="single" w:sz="4" w:space="0" w:color="auto"/>
              <w:right w:val="single" w:sz="4" w:space="0" w:color="auto"/>
            </w:tcBorders>
            <w:shd w:val="clear" w:color="auto" w:fill="auto"/>
            <w:vAlign w:val="center"/>
            <w:hideMark/>
          </w:tcPr>
          <w:p w14:paraId="2D40B18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PRIMERA DE INDEPENDENCIA NUMERO 20  PUEBLO XOCHIATIPAN C.P. 43090</w:t>
            </w:r>
          </w:p>
        </w:tc>
      </w:tr>
      <w:tr w:rsidR="00CE5CF5" w:rsidRPr="00CE5CF5" w14:paraId="6F37A76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1A1652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XOCHIHUACAN</w:t>
            </w:r>
          </w:p>
        </w:tc>
        <w:tc>
          <w:tcPr>
            <w:tcW w:w="3641" w:type="pct"/>
            <w:tcBorders>
              <w:top w:val="nil"/>
              <w:left w:val="nil"/>
              <w:bottom w:val="single" w:sz="4" w:space="0" w:color="auto"/>
              <w:right w:val="single" w:sz="4" w:space="0" w:color="auto"/>
            </w:tcBorders>
            <w:shd w:val="clear" w:color="auto" w:fill="auto"/>
            <w:vAlign w:val="center"/>
            <w:hideMark/>
          </w:tcPr>
          <w:p w14:paraId="67B393BD"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XOCHIHUACAN A UN LADO DE LA IGLESIA Y AUDITORIO EJIDA C.P. 43580</w:t>
            </w:r>
          </w:p>
        </w:tc>
      </w:tr>
      <w:tr w:rsidR="00CE5CF5" w:rsidRPr="00CE5CF5" w14:paraId="6D4A730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51F04C5"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XODHE</w:t>
            </w:r>
          </w:p>
        </w:tc>
        <w:tc>
          <w:tcPr>
            <w:tcW w:w="3641" w:type="pct"/>
            <w:tcBorders>
              <w:top w:val="nil"/>
              <w:left w:val="nil"/>
              <w:bottom w:val="single" w:sz="4" w:space="0" w:color="auto"/>
              <w:right w:val="single" w:sz="4" w:space="0" w:color="auto"/>
            </w:tcBorders>
            <w:shd w:val="clear" w:color="auto" w:fill="auto"/>
            <w:vAlign w:val="center"/>
            <w:hideMark/>
          </w:tcPr>
          <w:p w14:paraId="5206E34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XODHE JUNTO A LA PRIMARIA C.P. 42345</w:t>
            </w:r>
          </w:p>
        </w:tc>
      </w:tr>
      <w:tr w:rsidR="00CE5CF5" w:rsidRPr="00CE5CF5" w14:paraId="352AF8B4"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C2C025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XOLOSTITLA DE MORELOS (XOLOSTITLA)</w:t>
            </w:r>
          </w:p>
        </w:tc>
        <w:tc>
          <w:tcPr>
            <w:tcW w:w="3641" w:type="pct"/>
            <w:tcBorders>
              <w:top w:val="nil"/>
              <w:left w:val="nil"/>
              <w:bottom w:val="single" w:sz="4" w:space="0" w:color="auto"/>
              <w:right w:val="single" w:sz="4" w:space="0" w:color="auto"/>
            </w:tcBorders>
            <w:shd w:val="clear" w:color="auto" w:fill="auto"/>
            <w:vAlign w:val="center"/>
            <w:hideMark/>
          </w:tcPr>
          <w:p w14:paraId="1F6307B2"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CARRETERA A XOLOSTITLA DE MORELOS (XOLOSTITLA) ATRÁS DE LA IGLESIA C.P. 43580</w:t>
            </w:r>
          </w:p>
        </w:tc>
      </w:tr>
      <w:tr w:rsidR="00CE5CF5" w:rsidRPr="00CE5CF5" w14:paraId="3B58A801"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4C93DE57"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XOTHE</w:t>
            </w:r>
          </w:p>
        </w:tc>
        <w:tc>
          <w:tcPr>
            <w:tcW w:w="3641" w:type="pct"/>
            <w:tcBorders>
              <w:top w:val="nil"/>
              <w:left w:val="nil"/>
              <w:bottom w:val="single" w:sz="4" w:space="0" w:color="auto"/>
              <w:right w:val="single" w:sz="4" w:space="0" w:color="auto"/>
            </w:tcBorders>
            <w:shd w:val="clear" w:color="auto" w:fill="auto"/>
            <w:vAlign w:val="center"/>
            <w:hideMark/>
          </w:tcPr>
          <w:p w14:paraId="5FC59E5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PRINCIPAL S/N PUEBLO XOTHE C.P. 42395</w:t>
            </w:r>
          </w:p>
        </w:tc>
      </w:tr>
      <w:tr w:rsidR="00CE5CF5" w:rsidRPr="00CE5CF5" w14:paraId="1B711AB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33208E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XUCHIPANTLA</w:t>
            </w:r>
          </w:p>
        </w:tc>
        <w:tc>
          <w:tcPr>
            <w:tcW w:w="3641" w:type="pct"/>
            <w:tcBorders>
              <w:top w:val="nil"/>
              <w:left w:val="nil"/>
              <w:bottom w:val="single" w:sz="4" w:space="0" w:color="auto"/>
              <w:right w:val="single" w:sz="4" w:space="0" w:color="auto"/>
            </w:tcBorders>
            <w:shd w:val="clear" w:color="auto" w:fill="auto"/>
            <w:vAlign w:val="center"/>
            <w:hideMark/>
          </w:tcPr>
          <w:p w14:paraId="418B636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XUCHIPANTLA ENTRE LA IGLESIA Y EL RÍO C.P. 43140</w:t>
            </w:r>
          </w:p>
        </w:tc>
      </w:tr>
      <w:tr w:rsidR="00CE5CF5" w:rsidRPr="00CE5CF5" w14:paraId="73A4174D"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D1AD670"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XUCHITLAN (LOLOTLA)</w:t>
            </w:r>
          </w:p>
        </w:tc>
        <w:tc>
          <w:tcPr>
            <w:tcW w:w="3641" w:type="pct"/>
            <w:tcBorders>
              <w:top w:val="nil"/>
              <w:left w:val="nil"/>
              <w:bottom w:val="single" w:sz="4" w:space="0" w:color="auto"/>
              <w:right w:val="single" w:sz="4" w:space="0" w:color="auto"/>
            </w:tcBorders>
            <w:shd w:val="clear" w:color="auto" w:fill="auto"/>
            <w:vAlign w:val="center"/>
            <w:hideMark/>
          </w:tcPr>
          <w:p w14:paraId="69A17F78"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V POR LA GALERA MUNICIPAL C.P. 43119</w:t>
            </w:r>
          </w:p>
        </w:tc>
      </w:tr>
      <w:tr w:rsidR="00CE5CF5" w:rsidRPr="00CE5CF5" w14:paraId="78CBA11F"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791ED6B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XUCHITLAN (SAN BARTOLO TUTOTEPEC)</w:t>
            </w:r>
          </w:p>
        </w:tc>
        <w:tc>
          <w:tcPr>
            <w:tcW w:w="3641" w:type="pct"/>
            <w:tcBorders>
              <w:top w:val="nil"/>
              <w:left w:val="nil"/>
              <w:bottom w:val="single" w:sz="4" w:space="0" w:color="auto"/>
              <w:right w:val="single" w:sz="4" w:space="0" w:color="auto"/>
            </w:tcBorders>
            <w:shd w:val="clear" w:color="auto" w:fill="auto"/>
            <w:vAlign w:val="center"/>
            <w:hideMark/>
          </w:tcPr>
          <w:p w14:paraId="2F1FFA2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XUCHITLAN (SAN BARTOLO TUTOTEPEC) JUNTO A LA PRIMARIA C.P. 43440</w:t>
            </w:r>
          </w:p>
        </w:tc>
      </w:tr>
      <w:tr w:rsidR="00CE5CF5" w:rsidRPr="00CE5CF5" w14:paraId="5C547967"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36F119F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YATIPAN</w:t>
            </w:r>
          </w:p>
        </w:tc>
        <w:tc>
          <w:tcPr>
            <w:tcW w:w="3641" w:type="pct"/>
            <w:tcBorders>
              <w:top w:val="nil"/>
              <w:left w:val="nil"/>
              <w:bottom w:val="single" w:sz="4" w:space="0" w:color="auto"/>
              <w:right w:val="single" w:sz="4" w:space="0" w:color="auto"/>
            </w:tcBorders>
            <w:shd w:val="clear" w:color="auto" w:fill="auto"/>
            <w:vAlign w:val="center"/>
            <w:hideMark/>
          </w:tcPr>
          <w:p w14:paraId="5A7F2FA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FRENTE A LA PRIMARIA PUEBLO  C.P. 43270</w:t>
            </w:r>
          </w:p>
        </w:tc>
      </w:tr>
      <w:tr w:rsidR="00CE5CF5" w:rsidRPr="00CE5CF5" w14:paraId="0BE8677C"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2FC24CC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ZACATIPAN</w:t>
            </w:r>
          </w:p>
        </w:tc>
        <w:tc>
          <w:tcPr>
            <w:tcW w:w="3641" w:type="pct"/>
            <w:tcBorders>
              <w:top w:val="nil"/>
              <w:left w:val="nil"/>
              <w:bottom w:val="single" w:sz="4" w:space="0" w:color="auto"/>
              <w:right w:val="single" w:sz="4" w:space="0" w:color="auto"/>
            </w:tcBorders>
            <w:shd w:val="clear" w:color="auto" w:fill="auto"/>
            <w:vAlign w:val="center"/>
            <w:hideMark/>
          </w:tcPr>
          <w:p w14:paraId="4C08E28F"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ZACATIPAN A UN LADO DE LA GALERA MUNICIPAL C.P. 43280</w:t>
            </w:r>
          </w:p>
        </w:tc>
      </w:tr>
      <w:tr w:rsidR="00CE5CF5" w:rsidRPr="00CE5CF5" w14:paraId="2A42C40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6DD6CA39"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ZAHUASTIPAN</w:t>
            </w:r>
          </w:p>
        </w:tc>
        <w:tc>
          <w:tcPr>
            <w:tcW w:w="3641" w:type="pct"/>
            <w:tcBorders>
              <w:top w:val="nil"/>
              <w:left w:val="nil"/>
              <w:bottom w:val="single" w:sz="4" w:space="0" w:color="auto"/>
              <w:right w:val="single" w:sz="4" w:space="0" w:color="auto"/>
            </w:tcBorders>
            <w:shd w:val="clear" w:color="auto" w:fill="auto"/>
            <w:vAlign w:val="center"/>
            <w:hideMark/>
          </w:tcPr>
          <w:p w14:paraId="6418E62A"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ZAHUASTIPAN JUNTO A LA PRIMARIA C.P. 43392</w:t>
            </w:r>
          </w:p>
        </w:tc>
      </w:tr>
      <w:tr w:rsidR="00CE5CF5" w:rsidRPr="00CE5CF5" w14:paraId="786010E9"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5E673A86"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ZOQUITIPAN</w:t>
            </w:r>
          </w:p>
        </w:tc>
        <w:tc>
          <w:tcPr>
            <w:tcW w:w="3641" w:type="pct"/>
            <w:tcBorders>
              <w:top w:val="nil"/>
              <w:left w:val="nil"/>
              <w:bottom w:val="single" w:sz="4" w:space="0" w:color="auto"/>
              <w:right w:val="single" w:sz="4" w:space="0" w:color="auto"/>
            </w:tcBorders>
            <w:shd w:val="clear" w:color="auto" w:fill="auto"/>
            <w:vAlign w:val="center"/>
            <w:hideMark/>
          </w:tcPr>
          <w:p w14:paraId="393D1BCB"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CALLE EMILIANO ZAPATA S/N PUEBLO ZOQUITIPAN C.P. 43080</w:t>
            </w:r>
          </w:p>
        </w:tc>
      </w:tr>
      <w:tr w:rsidR="00CE5CF5" w:rsidRPr="00CE5CF5" w14:paraId="1E2C5878" w14:textId="77777777" w:rsidTr="00D524B9">
        <w:trPr>
          <w:trHeight w:val="20"/>
          <w:jc w:val="center"/>
        </w:trPr>
        <w:tc>
          <w:tcPr>
            <w:tcW w:w="1359" w:type="pct"/>
            <w:tcBorders>
              <w:top w:val="nil"/>
              <w:left w:val="single" w:sz="4" w:space="0" w:color="auto"/>
              <w:bottom w:val="single" w:sz="4" w:space="0" w:color="auto"/>
              <w:right w:val="single" w:sz="4" w:space="0" w:color="auto"/>
            </w:tcBorders>
            <w:shd w:val="clear" w:color="auto" w:fill="auto"/>
            <w:vAlign w:val="center"/>
            <w:hideMark/>
          </w:tcPr>
          <w:p w14:paraId="1875B681"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UMR ZOQUIZOQUIPAN</w:t>
            </w:r>
          </w:p>
        </w:tc>
        <w:tc>
          <w:tcPr>
            <w:tcW w:w="3641" w:type="pct"/>
            <w:tcBorders>
              <w:top w:val="nil"/>
              <w:left w:val="nil"/>
              <w:bottom w:val="single" w:sz="4" w:space="0" w:color="auto"/>
              <w:right w:val="single" w:sz="4" w:space="0" w:color="auto"/>
            </w:tcBorders>
            <w:shd w:val="clear" w:color="auto" w:fill="auto"/>
            <w:vAlign w:val="center"/>
            <w:hideMark/>
          </w:tcPr>
          <w:p w14:paraId="76E73014" w14:textId="77777777" w:rsidR="00CE5CF5" w:rsidRPr="00CE5CF5" w:rsidRDefault="00CE5CF5" w:rsidP="00CE5CF5">
            <w:pPr>
              <w:rPr>
                <w:rFonts w:ascii="Arial" w:eastAsia="Times New Roman" w:hAnsi="Arial" w:cs="Arial"/>
                <w:bCs/>
                <w:color w:val="000000"/>
                <w:sz w:val="16"/>
                <w:szCs w:val="16"/>
                <w:lang w:val="es-ES" w:eastAsia="ar-SA"/>
              </w:rPr>
            </w:pPr>
            <w:r w:rsidRPr="00CE5CF5">
              <w:rPr>
                <w:rFonts w:ascii="Arial" w:eastAsia="Times New Roman" w:hAnsi="Arial" w:cs="Arial"/>
                <w:bCs/>
                <w:color w:val="000000"/>
                <w:sz w:val="16"/>
                <w:szCs w:val="16"/>
                <w:lang w:val="es-ES" w:eastAsia="ar-SA"/>
              </w:rPr>
              <w:t>CAMINO A ZOQUIZOQUIPAN A UN COSTADO DEL CONVENTO C.P. 43100</w:t>
            </w:r>
          </w:p>
        </w:tc>
      </w:tr>
    </w:tbl>
    <w:p w14:paraId="264AA7F8" w14:textId="77777777" w:rsidR="00CE5CF5" w:rsidRPr="00CE5CF5" w:rsidRDefault="00CE5CF5" w:rsidP="00CE5CF5">
      <w:pPr>
        <w:suppressAutoHyphens/>
        <w:rPr>
          <w:rFonts w:ascii="Arial" w:eastAsia="Times New Roman" w:hAnsi="Arial" w:cs="Arial"/>
          <w:b/>
          <w:szCs w:val="20"/>
          <w:lang w:val="es-ES" w:eastAsia="ar-SA"/>
        </w:rPr>
      </w:pPr>
    </w:p>
    <w:p w14:paraId="2830FB8C" w14:textId="4DED4706" w:rsidR="00CE5CF5" w:rsidRPr="00CE5CF5" w:rsidRDefault="006D61B6" w:rsidP="00CE5CF5">
      <w:pPr>
        <w:pageBreakBefore/>
        <w:suppressAutoHyphens/>
        <w:jc w:val="center"/>
        <w:outlineLvl w:val="4"/>
        <w:rPr>
          <w:rFonts w:ascii="Montserrat Medium" w:eastAsia="Times New Roman" w:hAnsi="Montserrat Medium" w:cs="Arial"/>
          <w:b/>
          <w:iCs/>
          <w:sz w:val="18"/>
          <w:szCs w:val="22"/>
          <w:lang w:val="es-ES" w:eastAsia="ar-SA"/>
        </w:rPr>
      </w:pPr>
      <w:r>
        <w:rPr>
          <w:rFonts w:ascii="Montserrat Medium" w:eastAsia="Times New Roman" w:hAnsi="Montserrat Medium" w:cs="Arial"/>
          <w:b/>
          <w:iCs/>
          <w:sz w:val="18"/>
          <w:szCs w:val="22"/>
          <w:lang w:val="es-ES" w:eastAsia="ar-SA"/>
        </w:rPr>
        <w:lastRenderedPageBreak/>
        <w:t xml:space="preserve">                                                                                    </w:t>
      </w:r>
      <w:r w:rsidR="00CE5CF5" w:rsidRPr="00CE5CF5">
        <w:rPr>
          <w:rFonts w:ascii="Montserrat Medium" w:eastAsia="Times New Roman" w:hAnsi="Montserrat Medium" w:cs="Arial"/>
          <w:b/>
          <w:iCs/>
          <w:sz w:val="18"/>
          <w:szCs w:val="22"/>
          <w:lang w:val="es-ES" w:eastAsia="ar-SA"/>
        </w:rPr>
        <w:t>ANEXO NÚMERO 2 (DOS)</w:t>
      </w:r>
    </w:p>
    <w:p w14:paraId="7A2EFADB"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775A8AF5" w14:textId="77777777" w:rsidR="00CE5CF5" w:rsidRPr="00CE5CF5" w:rsidRDefault="00CE5CF5" w:rsidP="00CE5CF5">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MODELO DE CONVENIO DE PARTICIPACIÓN CONJUNTA</w:t>
      </w:r>
    </w:p>
    <w:p w14:paraId="6791CC51" w14:textId="77777777" w:rsidR="00CE5CF5" w:rsidRPr="00CE5CF5" w:rsidRDefault="00CE5CF5" w:rsidP="00CE5CF5">
      <w:pPr>
        <w:tabs>
          <w:tab w:val="center" w:pos="4419"/>
          <w:tab w:val="right" w:pos="8838"/>
        </w:tabs>
        <w:suppressAutoHyphens/>
        <w:rPr>
          <w:rFonts w:ascii="Montserrat Medium" w:eastAsia="Times New Roman" w:hAnsi="Montserrat Medium" w:cs="Arial"/>
          <w:sz w:val="18"/>
          <w:szCs w:val="22"/>
          <w:lang w:val="es-ES" w:eastAsia="ar-SA"/>
        </w:rPr>
      </w:pPr>
    </w:p>
    <w:p w14:paraId="5F582E3E" w14:textId="77777777" w:rsidR="00CE5CF5" w:rsidRPr="00DA7350" w:rsidRDefault="00CE5CF5" w:rsidP="00CE5CF5">
      <w:pPr>
        <w:suppressAutoHyphens/>
        <w:spacing w:after="120"/>
        <w:jc w:val="both"/>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4F2F32A" w14:textId="77777777" w:rsidR="00CE5CF5" w:rsidRPr="00DA7350" w:rsidRDefault="00CE5CF5" w:rsidP="00CE5CF5">
      <w:pPr>
        <w:widowControl w:val="0"/>
        <w:suppressAutoHyphens/>
        <w:overflowPunct w:val="0"/>
        <w:autoSpaceDE w:val="0"/>
        <w:jc w:val="both"/>
        <w:textAlignment w:val="baseline"/>
        <w:rPr>
          <w:rFonts w:ascii="Montserrat Medium" w:eastAsia="Times New Roman" w:hAnsi="Montserrat Medium" w:cs="Arial"/>
          <w:sz w:val="18"/>
          <w:szCs w:val="18"/>
          <w:lang w:val="es-ES" w:eastAsia="ar-SA"/>
        </w:rPr>
      </w:pPr>
    </w:p>
    <w:p w14:paraId="076768A7" w14:textId="77777777" w:rsidR="00CE5CF5" w:rsidRPr="00DA7350" w:rsidRDefault="00CE5CF5" w:rsidP="005B0B67">
      <w:pPr>
        <w:numPr>
          <w:ilvl w:val="1"/>
          <w:numId w:val="26"/>
        </w:numPr>
        <w:tabs>
          <w:tab w:val="num" w:pos="933"/>
          <w:tab w:val="left" w:pos="3933"/>
        </w:tabs>
        <w:suppressAutoHyphens/>
        <w:ind w:left="933"/>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“EL PARTICIPANTE A”</w:t>
      </w:r>
      <w:r w:rsidRPr="00DA7350">
        <w:rPr>
          <w:rFonts w:ascii="Montserrat Medium" w:eastAsia="Times New Roman" w:hAnsi="Montserrat Medium" w:cs="Arial"/>
          <w:sz w:val="18"/>
          <w:szCs w:val="18"/>
          <w:lang w:val="es-ES" w:eastAsia="ar-SA"/>
        </w:rPr>
        <w:t>, DECLARA QUE:</w:t>
      </w:r>
    </w:p>
    <w:p w14:paraId="252692B4" w14:textId="77777777" w:rsidR="00CE5CF5" w:rsidRPr="00DA7350" w:rsidRDefault="00CE5CF5" w:rsidP="00CE5CF5">
      <w:pPr>
        <w:tabs>
          <w:tab w:val="left" w:pos="1080"/>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53D6DA88" w14:textId="77777777" w:rsidR="00CE5CF5" w:rsidRPr="00DA7350" w:rsidRDefault="00CE5CF5" w:rsidP="005B0B67">
      <w:pPr>
        <w:numPr>
          <w:ilvl w:val="2"/>
          <w:numId w:val="16"/>
        </w:numPr>
        <w:tabs>
          <w:tab w:val="left" w:pos="7912"/>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 xml:space="preserve">ES UNA SOCIEDAD LEGALMENTE CONSTITUIDA, DE CONFORMIDAD CON LAS LEYES MEXICANAS, SEGÚN CONSTA EN EL TESTIMONIO DE LA ESCRITURA PÚBLICA </w:t>
      </w:r>
      <w:r w:rsidRPr="00DA7350">
        <w:rPr>
          <w:rFonts w:ascii="Montserrat Medium" w:eastAsia="Times New Roman" w:hAnsi="Montserrat Medium" w:cs="Arial"/>
          <w:b/>
          <w:i/>
          <w:sz w:val="18"/>
          <w:szCs w:val="18"/>
          <w:u w:val="single"/>
          <w:lang w:val="es-ES" w:eastAsia="ar-SA"/>
        </w:rPr>
        <w:t>(PÓLIZA)</w:t>
      </w:r>
      <w:r w:rsidRPr="00DA7350">
        <w:rPr>
          <w:rFonts w:ascii="Montserrat Medium" w:eastAsia="Times New Roman" w:hAnsi="Montserrat Medium" w:cs="Arial"/>
          <w:sz w:val="18"/>
          <w:szCs w:val="18"/>
          <w:lang w:val="es-ES" w:eastAsia="ar-SA"/>
        </w:rPr>
        <w:t xml:space="preserve"> NÚMERO ____, DE FECHA ____, OTORGADA ANTE LA FE DEL LIC. ____ NOTARIO </w:t>
      </w:r>
      <w:r w:rsidRPr="00DA7350">
        <w:rPr>
          <w:rFonts w:ascii="Montserrat Medium" w:eastAsia="Times New Roman" w:hAnsi="Montserrat Medium" w:cs="Arial"/>
          <w:b/>
          <w:i/>
          <w:sz w:val="18"/>
          <w:szCs w:val="18"/>
          <w:u w:val="single"/>
          <w:lang w:val="es-ES" w:eastAsia="ar-SA"/>
        </w:rPr>
        <w:t>(CORREDOR)</w:t>
      </w:r>
      <w:r w:rsidRPr="00DA7350">
        <w:rPr>
          <w:rFonts w:ascii="Montserrat Medium" w:eastAsia="Times New Roman" w:hAnsi="Montserrat Medium" w:cs="Arial"/>
          <w:sz w:val="18"/>
          <w:szCs w:val="18"/>
          <w:lang w:val="es-ES" w:eastAsia="ar-SA"/>
        </w:rPr>
        <w:t xml:space="preserve"> PÚBLICO NÚMERO ____, DEL ____, E INSCRITA EN EL REGISTRO PÚBLICO DE LA PROPIEDAD Y DE COMERCIO DE ______, EN EL FOLIO MERCANTIL ____ DE FECHA _____.</w:t>
      </w:r>
    </w:p>
    <w:p w14:paraId="748A76C2" w14:textId="77777777" w:rsidR="00CE5CF5" w:rsidRPr="00DA7350" w:rsidRDefault="00CE5CF5" w:rsidP="00CE5CF5">
      <w:pPr>
        <w:tabs>
          <w:tab w:val="left" w:pos="7912"/>
        </w:tabs>
        <w:suppressAutoHyphens/>
        <w:ind w:left="1985" w:hanging="851"/>
        <w:jc w:val="both"/>
        <w:rPr>
          <w:rFonts w:ascii="Montserrat Medium" w:eastAsia="Times New Roman" w:hAnsi="Montserrat Medium" w:cs="Arial"/>
          <w:b/>
          <w:sz w:val="18"/>
          <w:szCs w:val="18"/>
          <w:lang w:val="es-ES" w:eastAsia="ar-SA"/>
        </w:rPr>
      </w:pPr>
    </w:p>
    <w:p w14:paraId="7EFAEB21"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 xml:space="preserve">EL ACTA CONSTITUTIVA DE LA SOCIEDAD ____ </w:t>
      </w:r>
      <w:r w:rsidRPr="00DA7350">
        <w:rPr>
          <w:rFonts w:ascii="Montserrat Medium" w:eastAsia="Times New Roman" w:hAnsi="Montserrat Medium" w:cs="Arial"/>
          <w:b/>
          <w:i/>
          <w:sz w:val="18"/>
          <w:szCs w:val="18"/>
          <w:u w:val="single"/>
          <w:lang w:val="es-ES" w:eastAsia="ar-SA"/>
        </w:rPr>
        <w:t>(SI/NO)</w:t>
      </w:r>
      <w:r w:rsidRPr="00DA7350">
        <w:rPr>
          <w:rFonts w:ascii="Montserrat Medium" w:eastAsia="Times New Roman" w:hAnsi="Montserrat Medium" w:cs="Arial"/>
          <w:sz w:val="18"/>
          <w:szCs w:val="18"/>
          <w:lang w:val="es-ES" w:eastAsia="ar-SA"/>
        </w:rPr>
        <w:t xml:space="preserve"> HA TENIDO REFORMAS Y MODIFICACIONES.</w:t>
      </w:r>
    </w:p>
    <w:p w14:paraId="7B1B5E86"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64063F87" w14:textId="77777777" w:rsidR="00CE5CF5" w:rsidRPr="00DA7350" w:rsidRDefault="00CE5CF5" w:rsidP="00CE5CF5">
      <w:pPr>
        <w:tabs>
          <w:tab w:val="left" w:pos="7897"/>
        </w:tabs>
        <w:suppressAutoHyphens/>
        <w:ind w:left="1980"/>
        <w:jc w:val="both"/>
        <w:rPr>
          <w:rFonts w:ascii="Montserrat Medium" w:eastAsia="Times New Roman" w:hAnsi="Montserrat Medium" w:cs="Arial"/>
          <w:i/>
          <w:sz w:val="18"/>
          <w:szCs w:val="18"/>
          <w:u w:val="single"/>
          <w:lang w:val="es-ES" w:eastAsia="ar-SA"/>
        </w:rPr>
      </w:pPr>
      <w:r w:rsidRPr="00DA7350">
        <w:rPr>
          <w:rFonts w:ascii="Montserrat Medium" w:eastAsia="Times New Roman" w:hAnsi="Montserrat Medium" w:cs="Arial"/>
          <w:i/>
          <w:sz w:val="18"/>
          <w:szCs w:val="18"/>
          <w:u w:val="single"/>
          <w:lang w:val="es-ES" w:eastAsia="ar-SA"/>
        </w:rPr>
        <w:t>Nota: En su caso, se deberán relacionar las escrituras en que consten las reformas o modificaciones de la sociedad.</w:t>
      </w:r>
    </w:p>
    <w:p w14:paraId="5EBFF9D4" w14:textId="77777777" w:rsidR="00CE5CF5" w:rsidRPr="00DA7350" w:rsidRDefault="00CE5CF5" w:rsidP="00CE5CF5">
      <w:pPr>
        <w:tabs>
          <w:tab w:val="left" w:pos="1957"/>
        </w:tabs>
        <w:suppressAutoHyphens/>
        <w:jc w:val="both"/>
        <w:rPr>
          <w:rFonts w:ascii="Montserrat Medium" w:eastAsia="Times New Roman" w:hAnsi="Montserrat Medium" w:cs="Arial"/>
          <w:sz w:val="18"/>
          <w:szCs w:val="18"/>
          <w:lang w:val="es-ES" w:eastAsia="ar-SA"/>
        </w:rPr>
      </w:pPr>
    </w:p>
    <w:p w14:paraId="05E0276A"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LOS NOMBRES DE SUS SOCIOS SON:</w:t>
      </w:r>
    </w:p>
    <w:p w14:paraId="0354C87B"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669BC849"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_____________________ CON REGISTRO FEDERAL DE CONTRIBUYENTES _____________.</w:t>
      </w:r>
    </w:p>
    <w:p w14:paraId="015F7BCE"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471D4BCD" w14:textId="77777777" w:rsidR="00CE5CF5" w:rsidRPr="00DA7350" w:rsidRDefault="00CE5CF5" w:rsidP="00CE5CF5">
      <w:pPr>
        <w:tabs>
          <w:tab w:val="left" w:pos="7884"/>
        </w:tabs>
        <w:suppressAutoHyphens/>
        <w:overflowPunct w:val="0"/>
        <w:autoSpaceDE w:val="0"/>
        <w:ind w:left="1971" w:hanging="727"/>
        <w:jc w:val="both"/>
        <w:textAlignment w:val="baseline"/>
        <w:rPr>
          <w:rFonts w:ascii="Montserrat Medium" w:eastAsia="Times New Roman" w:hAnsi="Montserrat Medium" w:cs="Arial"/>
          <w:sz w:val="18"/>
          <w:szCs w:val="18"/>
          <w:lang w:val="es-ES" w:eastAsia="ar-SA"/>
        </w:rPr>
      </w:pPr>
    </w:p>
    <w:p w14:paraId="49F1D9A1" w14:textId="77777777" w:rsidR="00CE5CF5" w:rsidRPr="00DA7350" w:rsidRDefault="00CE5CF5" w:rsidP="005B0B67">
      <w:pPr>
        <w:numPr>
          <w:ilvl w:val="2"/>
          <w:numId w:val="16"/>
        </w:numPr>
        <w:tabs>
          <w:tab w:val="left" w:pos="7926"/>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TIENE LOS SIGUIENTES REGISTROS OFICIALES: REGISTRO FEDERAL DE CONTRIBUYENTES NÚMERO __________ Y REGISTRO PATRONAL ANTE EL INSTITUTO MEXICANO DEL SEGURO SOCIAL NÚMERO _____.</w:t>
      </w:r>
    </w:p>
    <w:p w14:paraId="5E36D8D7" w14:textId="77777777" w:rsidR="00CE5CF5" w:rsidRPr="00DA7350" w:rsidRDefault="00CE5CF5" w:rsidP="00CE5CF5">
      <w:pPr>
        <w:tabs>
          <w:tab w:val="left" w:pos="7884"/>
        </w:tabs>
        <w:suppressAutoHyphens/>
        <w:overflowPunct w:val="0"/>
        <w:autoSpaceDE w:val="0"/>
        <w:ind w:left="1971" w:hanging="727"/>
        <w:jc w:val="both"/>
        <w:textAlignment w:val="baseline"/>
        <w:rPr>
          <w:rFonts w:ascii="Montserrat Medium" w:eastAsia="Times New Roman" w:hAnsi="Montserrat Medium" w:cs="Arial"/>
          <w:sz w:val="18"/>
          <w:szCs w:val="18"/>
          <w:lang w:val="es-ES" w:eastAsia="ar-SA"/>
        </w:rPr>
      </w:pPr>
    </w:p>
    <w:p w14:paraId="7929AAC3" w14:textId="77777777" w:rsidR="00CE5CF5" w:rsidRPr="00DA7350" w:rsidRDefault="00CE5CF5" w:rsidP="005B0B67">
      <w:pPr>
        <w:numPr>
          <w:ilvl w:val="2"/>
          <w:numId w:val="16"/>
        </w:numPr>
        <w:tabs>
          <w:tab w:val="left" w:pos="7926"/>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 xml:space="preserve">SU REPRESENTANTE LEGAL Y/O APODERADO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A7350">
        <w:rPr>
          <w:rFonts w:ascii="Montserrat Medium" w:eastAsia="Times New Roman" w:hAnsi="Montserrat Medium" w:cs="Arial"/>
          <w:b/>
          <w:sz w:val="18"/>
          <w:szCs w:val="18"/>
          <w:lang w:val="es-ES" w:eastAsia="ar-SA"/>
        </w:rPr>
        <w:t>“BAJO PROTESTA DE DECIR VERDAD”</w:t>
      </w:r>
      <w:r w:rsidRPr="00DA7350">
        <w:rPr>
          <w:rFonts w:ascii="Montserrat Medium" w:eastAsia="Times New Roman" w:hAnsi="Montserrat Medium" w:cs="Arial"/>
          <w:sz w:val="18"/>
          <w:szCs w:val="18"/>
          <w:lang w:val="es-ES" w:eastAsia="ar-SA"/>
        </w:rPr>
        <w:t>, QUE DICHAS FACULTADES NO LE HAN SIDO REVOCADAS, NI LIMITADAS O MODIFICADAS EN FORMA ALGUNA, A LA FECHA EN QUE SE SUSCRIBE EL PRESENTE INSTRUMENTO JURÍDICO.</w:t>
      </w:r>
    </w:p>
    <w:p w14:paraId="4E88E1F1" w14:textId="77777777" w:rsidR="00CE5CF5" w:rsidRPr="00DA7350" w:rsidRDefault="00CE5CF5" w:rsidP="00CE5CF5">
      <w:pPr>
        <w:tabs>
          <w:tab w:val="left" w:pos="7926"/>
        </w:tabs>
        <w:suppressAutoHyphens/>
        <w:ind w:left="1985" w:hanging="851"/>
        <w:jc w:val="both"/>
        <w:rPr>
          <w:rFonts w:ascii="Montserrat Medium" w:eastAsia="Times New Roman" w:hAnsi="Montserrat Medium" w:cs="Arial"/>
          <w:sz w:val="18"/>
          <w:szCs w:val="18"/>
          <w:lang w:val="es-ES" w:eastAsia="ar-SA"/>
        </w:rPr>
      </w:pPr>
    </w:p>
    <w:p w14:paraId="7450B1FD" w14:textId="77777777" w:rsidR="00CE5CF5" w:rsidRPr="00DA7350" w:rsidRDefault="00CE5CF5" w:rsidP="00CE5CF5">
      <w:pPr>
        <w:tabs>
          <w:tab w:val="left" w:pos="7926"/>
        </w:tabs>
        <w:suppressAutoHyphens/>
        <w:ind w:left="1985" w:hanging="851"/>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ab/>
        <w:t>EL DOMICILIO DEL REPRESENTANTE LEGAL Y/O APODERADO ES EL UBICADO EN ______________.</w:t>
      </w:r>
    </w:p>
    <w:p w14:paraId="56C93623" w14:textId="77777777" w:rsidR="00CE5CF5" w:rsidRPr="00DA7350"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002EC70B" w14:textId="77777777" w:rsidR="00CE5CF5" w:rsidRPr="00DA7350" w:rsidRDefault="00CE5CF5" w:rsidP="005B0B67">
      <w:pPr>
        <w:numPr>
          <w:ilvl w:val="2"/>
          <w:numId w:val="16"/>
        </w:numPr>
        <w:tabs>
          <w:tab w:val="left" w:pos="7926"/>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14:paraId="1D969ACF" w14:textId="77777777" w:rsidR="00CE5CF5"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2D5BB81F" w14:textId="77777777" w:rsidR="0037404C" w:rsidRPr="00DA7350" w:rsidRDefault="0037404C"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35BDB850" w14:textId="77777777" w:rsidR="00CE5CF5" w:rsidRPr="00DA7350" w:rsidRDefault="00CE5CF5" w:rsidP="005B0B67">
      <w:pPr>
        <w:numPr>
          <w:ilvl w:val="2"/>
          <w:numId w:val="16"/>
        </w:numPr>
        <w:tabs>
          <w:tab w:val="left" w:pos="7954"/>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SEÑALA COMO DOMICILIO LEGAL PARA TODOS LOS EFECTOS QUE DERIVEN DEL PRESENTE CONVENIO, EL UBICADO EN:</w:t>
      </w:r>
    </w:p>
    <w:p w14:paraId="4A54B75E" w14:textId="77777777" w:rsidR="00CE5CF5" w:rsidRPr="00DA7350" w:rsidRDefault="00CE5CF5" w:rsidP="00CE5CF5">
      <w:pPr>
        <w:tabs>
          <w:tab w:val="left" w:pos="7954"/>
        </w:tabs>
        <w:suppressAutoHyphens/>
        <w:ind w:left="1985" w:hanging="851"/>
        <w:jc w:val="both"/>
        <w:rPr>
          <w:rFonts w:ascii="Montserrat Medium" w:eastAsia="Times New Roman" w:hAnsi="Montserrat Medium" w:cs="Arial"/>
          <w:b/>
          <w:sz w:val="18"/>
          <w:szCs w:val="18"/>
          <w:lang w:val="es-ES" w:eastAsia="ar-SA"/>
        </w:rPr>
      </w:pPr>
    </w:p>
    <w:p w14:paraId="2F0B76FA" w14:textId="77777777" w:rsidR="00CE5CF5" w:rsidRPr="00DA7350" w:rsidRDefault="00CE5CF5" w:rsidP="00CE5CF5">
      <w:pPr>
        <w:tabs>
          <w:tab w:val="left" w:pos="4479"/>
        </w:tabs>
        <w:suppressAutoHyphens/>
        <w:ind w:left="1134" w:hanging="567"/>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2.1</w:t>
      </w:r>
      <w:r w:rsidRPr="00DA7350">
        <w:rPr>
          <w:rFonts w:ascii="Montserrat Medium" w:eastAsia="Times New Roman" w:hAnsi="Montserrat Medium" w:cs="Arial"/>
          <w:b/>
          <w:sz w:val="18"/>
          <w:szCs w:val="18"/>
          <w:lang w:val="es-ES" w:eastAsia="ar-SA"/>
        </w:rPr>
        <w:tab/>
        <w:t>“EL PARTICIPANTE B”</w:t>
      </w:r>
      <w:r w:rsidRPr="00DA7350">
        <w:rPr>
          <w:rFonts w:ascii="Montserrat Medium" w:eastAsia="Times New Roman" w:hAnsi="Montserrat Medium" w:cs="Arial"/>
          <w:bCs/>
          <w:sz w:val="18"/>
          <w:szCs w:val="18"/>
          <w:lang w:val="es-ES" w:eastAsia="ar-SA"/>
        </w:rPr>
        <w:t>,</w:t>
      </w:r>
      <w:r w:rsidRPr="00DA7350">
        <w:rPr>
          <w:rFonts w:ascii="Montserrat Medium" w:eastAsia="Times New Roman" w:hAnsi="Montserrat Medium" w:cs="Arial"/>
          <w:sz w:val="18"/>
          <w:szCs w:val="18"/>
          <w:lang w:val="es-ES" w:eastAsia="ar-SA"/>
        </w:rPr>
        <w:t xml:space="preserve"> DECLARA QUE:</w:t>
      </w:r>
    </w:p>
    <w:p w14:paraId="65E028E3" w14:textId="77777777" w:rsidR="00CE5CF5" w:rsidRPr="00DA7350" w:rsidRDefault="00CE5CF5" w:rsidP="00CE5CF5">
      <w:pPr>
        <w:tabs>
          <w:tab w:val="left" w:pos="1272"/>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638D8506" w14:textId="77777777" w:rsidR="00CE5CF5" w:rsidRPr="00DA7350" w:rsidRDefault="00CE5CF5" w:rsidP="00CE5CF5">
      <w:pPr>
        <w:tabs>
          <w:tab w:val="left" w:pos="7954"/>
        </w:tabs>
        <w:suppressAutoHyphens/>
        <w:ind w:left="1985" w:hanging="851"/>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bCs/>
          <w:sz w:val="18"/>
          <w:szCs w:val="18"/>
          <w:lang w:val="es-ES" w:eastAsia="ar-SA"/>
        </w:rPr>
        <w:t>2.1.1</w:t>
      </w:r>
      <w:r w:rsidRPr="00DA7350">
        <w:rPr>
          <w:rFonts w:ascii="Montserrat Medium" w:eastAsia="Times New Roman" w:hAnsi="Montserrat Medium" w:cs="Arial"/>
          <w:b/>
          <w:bCs/>
          <w:sz w:val="18"/>
          <w:szCs w:val="18"/>
          <w:lang w:val="es-ES" w:eastAsia="ar-SA"/>
        </w:rPr>
        <w:tab/>
      </w:r>
      <w:r w:rsidRPr="00DA7350">
        <w:rPr>
          <w:rFonts w:ascii="Montserrat Medium" w:eastAsia="Times New Roman" w:hAnsi="Montserrat Medium" w:cs="Arial"/>
          <w:sz w:val="18"/>
          <w:szCs w:val="18"/>
          <w:lang w:val="es-ES" w:eastAsia="ar-SA"/>
        </w:rPr>
        <w:t xml:space="preserve">ES UNA SOCIEDAD LEGALMENTE CONSTITUIDA DE CONFORMIDAD CON LAS LEYES DE LOS ESTADOS UNIDOS MEXICANOS, SEGÚN CONSTA EL TESTIMONIO </w:t>
      </w:r>
      <w:r w:rsidRPr="00DA7350">
        <w:rPr>
          <w:rFonts w:ascii="Montserrat Medium" w:eastAsia="Times New Roman" w:hAnsi="Montserrat Medium" w:cs="Arial"/>
          <w:b/>
          <w:i/>
          <w:sz w:val="18"/>
          <w:szCs w:val="18"/>
          <w:u w:val="single"/>
          <w:lang w:val="es-ES" w:eastAsia="ar-SA"/>
        </w:rPr>
        <w:t>(PÓLIZA)</w:t>
      </w:r>
      <w:r w:rsidRPr="00DA7350">
        <w:rPr>
          <w:rFonts w:ascii="Montserrat Medium" w:eastAsia="Times New Roman" w:hAnsi="Montserrat Medium" w:cs="Arial"/>
          <w:sz w:val="18"/>
          <w:szCs w:val="18"/>
          <w:lang w:val="es-ES" w:eastAsia="ar-SA"/>
        </w:rPr>
        <w:t xml:space="preserve"> DE LA ESCRITURA PÚBLICA NÚMERO ___, DE FECHA ___, PASADA ANTE LA FE DEL LIC. ____ NOTARIO </w:t>
      </w:r>
      <w:r w:rsidRPr="00DA7350">
        <w:rPr>
          <w:rFonts w:ascii="Montserrat Medium" w:eastAsia="Times New Roman" w:hAnsi="Montserrat Medium" w:cs="Arial"/>
          <w:b/>
          <w:i/>
          <w:sz w:val="18"/>
          <w:szCs w:val="18"/>
          <w:u w:val="single"/>
          <w:lang w:val="es-ES" w:eastAsia="ar-SA"/>
        </w:rPr>
        <w:t>(CORREDOR)</w:t>
      </w:r>
      <w:r w:rsidRPr="00DA7350">
        <w:rPr>
          <w:rFonts w:ascii="Montserrat Medium" w:eastAsia="Times New Roman" w:hAnsi="Montserrat Medium" w:cs="Arial"/>
          <w:sz w:val="18"/>
          <w:szCs w:val="18"/>
          <w:lang w:val="es-ES" w:eastAsia="ar-SA"/>
        </w:rPr>
        <w:t xml:space="preserve"> PÚBLICO NÚMERO ___, DEL __, E INSCRITA EN EL REGISTRO PÚBLICO DE LA PROPIEDAD Y DEL COMERCIO, EN EL FOLIO MERCANTIL NÚMERO ____ DE FECHA ____.</w:t>
      </w:r>
    </w:p>
    <w:p w14:paraId="47351AFC" w14:textId="77777777" w:rsidR="00CE5CF5" w:rsidRPr="00DA7350" w:rsidRDefault="00CE5CF5" w:rsidP="00CE5CF5">
      <w:pPr>
        <w:tabs>
          <w:tab w:val="left" w:pos="7954"/>
        </w:tabs>
        <w:suppressAutoHyphens/>
        <w:ind w:left="1985" w:hanging="851"/>
        <w:jc w:val="both"/>
        <w:rPr>
          <w:rFonts w:ascii="Montserrat Medium" w:eastAsia="Times New Roman" w:hAnsi="Montserrat Medium" w:cs="Arial"/>
          <w:b/>
          <w:sz w:val="18"/>
          <w:szCs w:val="18"/>
          <w:lang w:val="es-ES" w:eastAsia="ar-SA"/>
        </w:rPr>
      </w:pPr>
    </w:p>
    <w:p w14:paraId="5B590D49"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 xml:space="preserve">EL ACTA CONSTITUTIVA DE LA SOCIEDAD __ </w:t>
      </w:r>
      <w:r w:rsidRPr="00DA7350">
        <w:rPr>
          <w:rFonts w:ascii="Montserrat Medium" w:eastAsia="Times New Roman" w:hAnsi="Montserrat Medium" w:cs="Arial"/>
          <w:b/>
          <w:i/>
          <w:sz w:val="18"/>
          <w:szCs w:val="18"/>
          <w:u w:val="single"/>
          <w:lang w:val="es-ES" w:eastAsia="ar-SA"/>
        </w:rPr>
        <w:t>(SI/NO)</w:t>
      </w:r>
      <w:r w:rsidRPr="00DA7350">
        <w:rPr>
          <w:rFonts w:ascii="Montserrat Medium" w:eastAsia="Times New Roman" w:hAnsi="Montserrat Medium" w:cs="Arial"/>
          <w:sz w:val="18"/>
          <w:szCs w:val="18"/>
          <w:lang w:val="es-ES" w:eastAsia="ar-SA"/>
        </w:rPr>
        <w:t xml:space="preserve"> HA TENIDO REFORMAS Y MODIFICACIONES.</w:t>
      </w:r>
    </w:p>
    <w:p w14:paraId="025F9E43"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294723AB" w14:textId="77777777" w:rsidR="00CE5CF5" w:rsidRPr="00DA7350" w:rsidRDefault="00CE5CF5" w:rsidP="00CE5CF5">
      <w:pPr>
        <w:tabs>
          <w:tab w:val="left" w:pos="7897"/>
        </w:tabs>
        <w:suppressAutoHyphens/>
        <w:ind w:left="1980"/>
        <w:jc w:val="both"/>
        <w:rPr>
          <w:rFonts w:ascii="Montserrat Medium" w:eastAsia="Times New Roman" w:hAnsi="Montserrat Medium" w:cs="Arial"/>
          <w:i/>
          <w:sz w:val="18"/>
          <w:szCs w:val="18"/>
          <w:u w:val="single"/>
          <w:lang w:val="es-ES" w:eastAsia="ar-SA"/>
        </w:rPr>
      </w:pPr>
      <w:r w:rsidRPr="00DA7350">
        <w:rPr>
          <w:rFonts w:ascii="Montserrat Medium" w:eastAsia="Times New Roman" w:hAnsi="Montserrat Medium" w:cs="Arial"/>
          <w:i/>
          <w:sz w:val="18"/>
          <w:szCs w:val="18"/>
          <w:u w:val="single"/>
          <w:lang w:val="es-ES" w:eastAsia="ar-SA"/>
        </w:rPr>
        <w:t>Nota: En su caso, se deberán relacionar las escrituras en que consten las reformas o modificaciones de la sociedad.</w:t>
      </w:r>
    </w:p>
    <w:p w14:paraId="29301ADC" w14:textId="77777777" w:rsidR="00CE5CF5" w:rsidRPr="00DA7350" w:rsidRDefault="00CE5CF5" w:rsidP="00CE5CF5">
      <w:pPr>
        <w:tabs>
          <w:tab w:val="left" w:pos="1957"/>
        </w:tabs>
        <w:suppressAutoHyphens/>
        <w:jc w:val="both"/>
        <w:rPr>
          <w:rFonts w:ascii="Montserrat Medium" w:eastAsia="Times New Roman" w:hAnsi="Montserrat Medium" w:cs="Arial"/>
          <w:sz w:val="18"/>
          <w:szCs w:val="18"/>
          <w:lang w:val="es-ES" w:eastAsia="ar-SA"/>
        </w:rPr>
      </w:pPr>
    </w:p>
    <w:p w14:paraId="35833C32"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LOS NOMBRES DE SUS SOCIOS SON:</w:t>
      </w:r>
    </w:p>
    <w:p w14:paraId="06A90E94"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1EA0F106"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_____________________ CON REGISTRO FEDERAL DE CONTRIBUYENTES ____.</w:t>
      </w:r>
    </w:p>
    <w:p w14:paraId="1F4B41EF" w14:textId="77777777" w:rsidR="00CE5CF5" w:rsidRPr="00DA7350" w:rsidRDefault="00CE5CF5" w:rsidP="00CE5CF5">
      <w:pPr>
        <w:tabs>
          <w:tab w:val="left" w:pos="7897"/>
        </w:tabs>
        <w:suppressAutoHyphens/>
        <w:ind w:left="1980"/>
        <w:jc w:val="both"/>
        <w:rPr>
          <w:rFonts w:ascii="Montserrat Medium" w:eastAsia="Times New Roman" w:hAnsi="Montserrat Medium" w:cs="Arial"/>
          <w:sz w:val="18"/>
          <w:szCs w:val="18"/>
          <w:lang w:val="es-ES" w:eastAsia="ar-SA"/>
        </w:rPr>
      </w:pPr>
    </w:p>
    <w:p w14:paraId="252D1DA1" w14:textId="77777777" w:rsidR="00CE5CF5" w:rsidRPr="00DA7350" w:rsidRDefault="00CE5CF5" w:rsidP="00CE5CF5">
      <w:pPr>
        <w:tabs>
          <w:tab w:val="left" w:pos="7996"/>
        </w:tabs>
        <w:suppressAutoHyphens/>
        <w:overflowPunct w:val="0"/>
        <w:autoSpaceDE w:val="0"/>
        <w:ind w:left="1999" w:hanging="865"/>
        <w:jc w:val="both"/>
        <w:textAlignment w:val="baseline"/>
        <w:rPr>
          <w:rFonts w:ascii="Montserrat Medium" w:eastAsia="Times New Roman" w:hAnsi="Montserrat Medium" w:cs="Arial"/>
          <w:sz w:val="18"/>
          <w:szCs w:val="18"/>
          <w:lang w:val="es-ES" w:eastAsia="ar-SA"/>
        </w:rPr>
      </w:pPr>
    </w:p>
    <w:p w14:paraId="4ED67EFB" w14:textId="77777777" w:rsidR="00CE5CF5" w:rsidRPr="00DA7350" w:rsidRDefault="00CE5CF5" w:rsidP="00CE5CF5">
      <w:pPr>
        <w:tabs>
          <w:tab w:val="left" w:pos="7954"/>
        </w:tabs>
        <w:suppressAutoHyphens/>
        <w:ind w:left="1985" w:hanging="851"/>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bCs/>
          <w:sz w:val="18"/>
          <w:szCs w:val="18"/>
          <w:lang w:val="es-ES" w:eastAsia="ar-SA"/>
        </w:rPr>
        <w:t>2.1.2</w:t>
      </w:r>
      <w:r w:rsidRPr="00DA7350">
        <w:rPr>
          <w:rFonts w:ascii="Montserrat Medium" w:eastAsia="Times New Roman" w:hAnsi="Montserrat Medium" w:cs="Arial"/>
          <w:b/>
          <w:bCs/>
          <w:sz w:val="18"/>
          <w:szCs w:val="18"/>
          <w:lang w:val="es-ES" w:eastAsia="ar-SA"/>
        </w:rPr>
        <w:tab/>
      </w:r>
      <w:r w:rsidRPr="00DA7350">
        <w:rPr>
          <w:rFonts w:ascii="Montserrat Medium" w:eastAsia="Times New Roman" w:hAnsi="Montserrat Medium" w:cs="Arial"/>
          <w:sz w:val="18"/>
          <w:szCs w:val="18"/>
          <w:lang w:val="es-ES" w:eastAsia="ar-SA"/>
        </w:rPr>
        <w:t>TIENE LOS SIGUIENTES REGISTROS OFICIALES: REGISTRO FEDERAL DE CONTRIBUYENTES NÚMERO __________ Y REGISTRO PATRONAL ANTE EL INSTITUTO MEXICANO DEL SEGURO SOCIAL NÚMERO _____.</w:t>
      </w:r>
    </w:p>
    <w:p w14:paraId="15D246B1" w14:textId="77777777" w:rsidR="00CE5CF5" w:rsidRPr="00DA7350"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31B880D3" w14:textId="77777777" w:rsidR="0009592F" w:rsidRPr="00DA7350" w:rsidRDefault="0009592F" w:rsidP="00CE5CF5">
      <w:pPr>
        <w:tabs>
          <w:tab w:val="left" w:pos="7926"/>
        </w:tabs>
        <w:suppressAutoHyphens/>
        <w:ind w:left="1985" w:hanging="851"/>
        <w:jc w:val="both"/>
        <w:rPr>
          <w:rFonts w:ascii="Montserrat Medium" w:eastAsia="Times New Roman" w:hAnsi="Montserrat Medium" w:cs="Arial"/>
          <w:b/>
          <w:bCs/>
          <w:sz w:val="18"/>
          <w:szCs w:val="18"/>
          <w:lang w:val="es-ES" w:eastAsia="ar-SA"/>
        </w:rPr>
      </w:pPr>
    </w:p>
    <w:p w14:paraId="0E32DBDF" w14:textId="77777777" w:rsidR="0009592F" w:rsidRPr="00DA7350" w:rsidRDefault="0009592F" w:rsidP="00CE5CF5">
      <w:pPr>
        <w:tabs>
          <w:tab w:val="left" w:pos="7926"/>
        </w:tabs>
        <w:suppressAutoHyphens/>
        <w:ind w:left="1985" w:hanging="851"/>
        <w:jc w:val="both"/>
        <w:rPr>
          <w:rFonts w:ascii="Montserrat Medium" w:eastAsia="Times New Roman" w:hAnsi="Montserrat Medium" w:cs="Arial"/>
          <w:b/>
          <w:bCs/>
          <w:sz w:val="18"/>
          <w:szCs w:val="18"/>
          <w:lang w:val="es-ES" w:eastAsia="ar-SA"/>
        </w:rPr>
      </w:pPr>
    </w:p>
    <w:p w14:paraId="3EEEB02B" w14:textId="77777777" w:rsidR="00CE5CF5" w:rsidRPr="00DA7350" w:rsidRDefault="00CE5CF5" w:rsidP="00CE5CF5">
      <w:pPr>
        <w:tabs>
          <w:tab w:val="left" w:pos="7926"/>
        </w:tabs>
        <w:suppressAutoHyphens/>
        <w:ind w:left="1985" w:hanging="851"/>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bCs/>
          <w:sz w:val="18"/>
          <w:szCs w:val="18"/>
          <w:lang w:val="es-ES" w:eastAsia="ar-SA"/>
        </w:rPr>
        <w:t>2.1.3</w:t>
      </w:r>
      <w:r w:rsidRPr="00DA7350">
        <w:rPr>
          <w:rFonts w:ascii="Montserrat Medium" w:eastAsia="Times New Roman" w:hAnsi="Montserrat Medium" w:cs="Arial"/>
          <w:b/>
          <w:bCs/>
          <w:sz w:val="18"/>
          <w:szCs w:val="18"/>
          <w:lang w:val="es-ES" w:eastAsia="ar-SA"/>
        </w:rPr>
        <w:tab/>
      </w:r>
      <w:r w:rsidRPr="00DA7350">
        <w:rPr>
          <w:rFonts w:ascii="Montserrat Medium" w:eastAsia="Times New Roman" w:hAnsi="Montserrat Medium" w:cs="Arial"/>
          <w:sz w:val="18"/>
          <w:szCs w:val="18"/>
          <w:lang w:val="es-ES" w:eastAsia="ar-SA"/>
        </w:rPr>
        <w:t xml:space="preserve">SU REPRESENTANTE LEGAL Y/O APODERADO,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A7350">
        <w:rPr>
          <w:rFonts w:ascii="Montserrat Medium" w:eastAsia="Times New Roman" w:hAnsi="Montserrat Medium" w:cs="Arial"/>
          <w:b/>
          <w:sz w:val="18"/>
          <w:szCs w:val="18"/>
          <w:lang w:val="es-ES" w:eastAsia="ar-SA"/>
        </w:rPr>
        <w:t>“BAJO PROTESTA DE DECIR VERDAD”</w:t>
      </w:r>
      <w:r w:rsidRPr="00DA7350">
        <w:rPr>
          <w:rFonts w:ascii="Montserrat Medium" w:eastAsia="Times New Roman" w:hAnsi="Montserrat Medium" w:cs="Arial"/>
          <w:sz w:val="18"/>
          <w:szCs w:val="18"/>
          <w:lang w:val="es-ES" w:eastAsia="ar-SA"/>
        </w:rPr>
        <w:t xml:space="preserve"> QUE DICHAS FACULTADES NO LE HAN SIDO REVOCADAS, NI LIMITADAS O MODIFICADAS EN FORMA ALGUNA, A LA FECHA EN QUE SE SUSCRIBE EL PRESENTE INSTRUMENTO JURÍDICO.</w:t>
      </w:r>
    </w:p>
    <w:p w14:paraId="65E9407A" w14:textId="77777777" w:rsidR="00CE5CF5" w:rsidRPr="00DA7350" w:rsidRDefault="00CE5CF5" w:rsidP="00CE5CF5">
      <w:pPr>
        <w:tabs>
          <w:tab w:val="left" w:pos="7926"/>
        </w:tabs>
        <w:suppressAutoHyphens/>
        <w:ind w:left="1985" w:hanging="851"/>
        <w:jc w:val="both"/>
        <w:rPr>
          <w:rFonts w:ascii="Montserrat Medium" w:eastAsia="Times New Roman" w:hAnsi="Montserrat Medium" w:cs="Arial"/>
          <w:b/>
          <w:sz w:val="18"/>
          <w:szCs w:val="18"/>
          <w:lang w:val="es-ES" w:eastAsia="ar-SA"/>
        </w:rPr>
      </w:pPr>
    </w:p>
    <w:p w14:paraId="405B86E0" w14:textId="77777777" w:rsidR="00CE5CF5" w:rsidRPr="00DA7350" w:rsidRDefault="00CE5CF5" w:rsidP="00CE5CF5">
      <w:pPr>
        <w:tabs>
          <w:tab w:val="left" w:pos="7911"/>
        </w:tabs>
        <w:suppressAutoHyphens/>
        <w:ind w:left="1980"/>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EL DOMICILIO DE SU REPRESENTANTE LEGAL Y/O APODERADO ES EL UBICADO EN _____.</w:t>
      </w:r>
    </w:p>
    <w:p w14:paraId="12521133" w14:textId="77777777" w:rsidR="00CE5CF5" w:rsidRPr="00DA7350"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716A927D" w14:textId="77777777" w:rsidR="00CE5CF5" w:rsidRPr="00DA7350" w:rsidRDefault="00CE5CF5" w:rsidP="00CE5CF5">
      <w:pPr>
        <w:tabs>
          <w:tab w:val="left" w:pos="7926"/>
        </w:tabs>
        <w:suppressAutoHyphens/>
        <w:ind w:left="1985" w:hanging="851"/>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bCs/>
          <w:sz w:val="18"/>
          <w:szCs w:val="18"/>
          <w:lang w:val="es-ES" w:eastAsia="ar-SA"/>
        </w:rPr>
        <w:t>2.1.4</w:t>
      </w:r>
      <w:r w:rsidRPr="00DA7350">
        <w:rPr>
          <w:rFonts w:ascii="Montserrat Medium" w:eastAsia="Times New Roman" w:hAnsi="Montserrat Medium" w:cs="Arial"/>
          <w:b/>
          <w:bCs/>
          <w:sz w:val="18"/>
          <w:szCs w:val="18"/>
          <w:lang w:val="es-ES" w:eastAsia="ar-SA"/>
        </w:rPr>
        <w:tab/>
      </w:r>
      <w:r w:rsidRPr="00DA7350">
        <w:rPr>
          <w:rFonts w:ascii="Montserrat Medium" w:eastAsia="Times New Roman" w:hAnsi="Montserrat Medium"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14:paraId="2082B1C2" w14:textId="77777777" w:rsidR="00CE5CF5" w:rsidRPr="00DA7350"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50EA2C21" w14:textId="77777777" w:rsidR="00CE5CF5" w:rsidRPr="00DA7350" w:rsidRDefault="00CE5CF5" w:rsidP="00CE5CF5">
      <w:pPr>
        <w:widowControl w:val="0"/>
        <w:tabs>
          <w:tab w:val="left" w:pos="7898"/>
        </w:tabs>
        <w:suppressAutoHyphens/>
        <w:overflowPunct w:val="0"/>
        <w:autoSpaceDE w:val="0"/>
        <w:ind w:left="1985" w:hanging="851"/>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bCs/>
          <w:sz w:val="18"/>
          <w:szCs w:val="18"/>
          <w:lang w:val="es-ES" w:eastAsia="ar-SA"/>
        </w:rPr>
        <w:t>2.1.5</w:t>
      </w:r>
      <w:r w:rsidRPr="00DA7350">
        <w:rPr>
          <w:rFonts w:ascii="Montserrat Medium" w:eastAsia="Times New Roman" w:hAnsi="Montserrat Medium" w:cs="Arial"/>
          <w:b/>
          <w:bCs/>
          <w:sz w:val="18"/>
          <w:szCs w:val="18"/>
          <w:lang w:val="es-ES" w:eastAsia="ar-SA"/>
        </w:rPr>
        <w:tab/>
      </w:r>
      <w:r w:rsidRPr="00DA7350">
        <w:rPr>
          <w:rFonts w:ascii="Montserrat Medium" w:eastAsia="Times New Roman" w:hAnsi="Montserrat Medium" w:cs="Arial"/>
          <w:sz w:val="18"/>
          <w:szCs w:val="18"/>
          <w:lang w:val="es-ES" w:eastAsia="ar-SA"/>
        </w:rPr>
        <w:t>SEÑALA COMO DOMICILIO LEGAL PARA TODOS LOS EFECTOS QUE DERIVEN DEL PRESENTE CONVENIO, EL UBICADO EN: ___________________________</w:t>
      </w:r>
    </w:p>
    <w:p w14:paraId="42ABC0DC" w14:textId="77777777" w:rsidR="00CE5CF5" w:rsidRPr="00DA7350" w:rsidRDefault="00CE5CF5" w:rsidP="00CE5CF5">
      <w:pPr>
        <w:widowControl w:val="0"/>
        <w:suppressAutoHyphens/>
        <w:overflowPunct w:val="0"/>
        <w:autoSpaceDE w:val="0"/>
        <w:ind w:left="2340" w:hanging="540"/>
        <w:jc w:val="both"/>
        <w:textAlignment w:val="baseline"/>
        <w:rPr>
          <w:rFonts w:ascii="Montserrat Medium" w:eastAsia="Times New Roman" w:hAnsi="Montserrat Medium" w:cs="Arial"/>
          <w:sz w:val="18"/>
          <w:szCs w:val="18"/>
          <w:lang w:val="es-ES" w:eastAsia="ar-SA"/>
        </w:rPr>
      </w:pPr>
    </w:p>
    <w:p w14:paraId="52128DB7" w14:textId="77777777" w:rsidR="00CE5CF5" w:rsidRPr="00DA7350" w:rsidRDefault="00CE5CF5" w:rsidP="00CE5CF5">
      <w:pPr>
        <w:widowControl w:val="0"/>
        <w:suppressAutoHyphens/>
        <w:overflowPunct w:val="0"/>
        <w:autoSpaceDE w:val="0"/>
        <w:ind w:left="1985"/>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i/>
          <w:sz w:val="18"/>
          <w:szCs w:val="18"/>
          <w:lang w:val="es-ES" w:eastAsia="ar-SA"/>
        </w:rPr>
        <w:t xml:space="preserve">(MENCIONAR E IDENTIFICAR A CUÁNTOS INTEGRANTES CONFORMAN LA PARTICIPACIÓN CONJUNTA PARA LA PRESENTACIÓN </w:t>
      </w:r>
      <w:r w:rsidRPr="00DA7350">
        <w:rPr>
          <w:rFonts w:ascii="Montserrat Medium" w:eastAsia="Times New Roman" w:hAnsi="Montserrat Medium" w:cs="Arial"/>
          <w:b/>
          <w:sz w:val="18"/>
          <w:szCs w:val="18"/>
          <w:lang w:val="es-ES" w:eastAsia="ar-SA"/>
        </w:rPr>
        <w:t>DE PROPOSICIONES).</w:t>
      </w:r>
    </w:p>
    <w:p w14:paraId="48A89FE2" w14:textId="77777777" w:rsidR="00CE5CF5" w:rsidRPr="00DA7350" w:rsidRDefault="00CE5CF5" w:rsidP="00CE5CF5">
      <w:pPr>
        <w:suppressAutoHyphens/>
        <w:ind w:left="567"/>
        <w:jc w:val="both"/>
        <w:rPr>
          <w:rFonts w:ascii="Montserrat Medium" w:eastAsia="Times New Roman" w:hAnsi="Montserrat Medium" w:cs="Arial"/>
          <w:sz w:val="18"/>
          <w:szCs w:val="18"/>
          <w:lang w:val="es-ES" w:eastAsia="ar-SA"/>
        </w:rPr>
      </w:pPr>
    </w:p>
    <w:p w14:paraId="080A8177" w14:textId="77777777" w:rsidR="00CE5CF5" w:rsidRPr="00DA7350" w:rsidRDefault="00CE5CF5" w:rsidP="005B0B67">
      <w:pPr>
        <w:numPr>
          <w:ilvl w:val="1"/>
          <w:numId w:val="16"/>
        </w:numPr>
        <w:tabs>
          <w:tab w:val="left" w:pos="3279"/>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DECLARAN QUE:</w:t>
      </w:r>
    </w:p>
    <w:p w14:paraId="161555F9" w14:textId="77777777" w:rsidR="00CE5CF5" w:rsidRPr="00DA7350" w:rsidRDefault="00CE5CF5" w:rsidP="00CE5CF5">
      <w:pPr>
        <w:tabs>
          <w:tab w:val="left" w:pos="1272"/>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4B8FFD95" w14:textId="77777777" w:rsidR="00CE5CF5" w:rsidRPr="00DA7350" w:rsidRDefault="00CE5CF5" w:rsidP="005B0B67">
      <w:pPr>
        <w:numPr>
          <w:ilvl w:val="2"/>
          <w:numId w:val="16"/>
        </w:numPr>
        <w:tabs>
          <w:tab w:val="left" w:pos="6319"/>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CONOCEN LOS REQUISITOS Y CONDICIONES ESTIPULADAS EN LAS BASES DE LA CONVOCATORIA A LA LICITACIÓN PÚBLICA NACIONAL____________.</w:t>
      </w:r>
    </w:p>
    <w:p w14:paraId="6E002BF2" w14:textId="77777777" w:rsidR="00CE5CF5" w:rsidRPr="00DA7350" w:rsidRDefault="00CE5CF5" w:rsidP="00CE5CF5">
      <w:pPr>
        <w:tabs>
          <w:tab w:val="left" w:pos="1854"/>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17A2D58F" w14:textId="77777777" w:rsidR="00CE5CF5" w:rsidRPr="00DA7350" w:rsidRDefault="00CE5CF5" w:rsidP="005B0B67">
      <w:pPr>
        <w:numPr>
          <w:ilvl w:val="2"/>
          <w:numId w:val="16"/>
        </w:numPr>
        <w:tabs>
          <w:tab w:val="left" w:pos="5760"/>
        </w:tabs>
        <w:suppressAutoHyphens/>
        <w:jc w:val="both"/>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5CE77F20" w14:textId="77777777" w:rsidR="00CE5CF5" w:rsidRPr="00DA7350" w:rsidRDefault="00CE5CF5" w:rsidP="00CE5CF5">
      <w:pPr>
        <w:suppressAutoHyphens/>
        <w:ind w:left="708"/>
        <w:rPr>
          <w:rFonts w:ascii="Montserrat Medium" w:eastAsia="Times New Roman" w:hAnsi="Montserrat Medium" w:cs="Arial"/>
          <w:sz w:val="18"/>
          <w:szCs w:val="18"/>
          <w:lang w:val="es-ES" w:eastAsia="ar-SA"/>
        </w:rPr>
      </w:pPr>
    </w:p>
    <w:p w14:paraId="3804E6F6" w14:textId="77777777" w:rsidR="00CE5CF5" w:rsidRPr="00DA7350" w:rsidRDefault="00CE5CF5" w:rsidP="00CE5CF5">
      <w:pPr>
        <w:tabs>
          <w:tab w:val="left" w:pos="1800"/>
        </w:tabs>
        <w:suppressAutoHyphens/>
        <w:overflowPunct w:val="0"/>
        <w:autoSpaceDE w:val="0"/>
        <w:jc w:val="both"/>
        <w:textAlignment w:val="baseline"/>
        <w:rPr>
          <w:rFonts w:ascii="Montserrat Medium" w:eastAsia="Times New Roman" w:hAnsi="Montserrat Medium" w:cs="Arial"/>
          <w:sz w:val="18"/>
          <w:szCs w:val="18"/>
          <w:lang w:val="es-ES" w:eastAsia="ar-SA"/>
        </w:rPr>
      </w:pPr>
    </w:p>
    <w:p w14:paraId="2F1D3A45" w14:textId="77777777" w:rsidR="00CE5CF5" w:rsidRPr="00DA7350" w:rsidRDefault="00CE5CF5" w:rsidP="00CE5CF5">
      <w:pPr>
        <w:widowControl w:val="0"/>
        <w:suppressAutoHyphens/>
        <w:overflowPunct w:val="0"/>
        <w:autoSpaceDE w:val="0"/>
        <w:ind w:left="1248" w:hanging="540"/>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EXPUESTO LO ANTERIOR, LAS PARTES OTORGAN LAS SIGUIENTES:</w:t>
      </w:r>
    </w:p>
    <w:p w14:paraId="0F5126D0" w14:textId="77777777" w:rsidR="00CE5CF5" w:rsidRPr="00DA7350" w:rsidRDefault="00CE5CF5" w:rsidP="00CE5CF5">
      <w:pPr>
        <w:widowControl w:val="0"/>
        <w:suppressAutoHyphens/>
        <w:overflowPunct w:val="0"/>
        <w:autoSpaceDE w:val="0"/>
        <w:ind w:left="2340" w:hanging="540"/>
        <w:jc w:val="both"/>
        <w:textAlignment w:val="baseline"/>
        <w:rPr>
          <w:rFonts w:ascii="Montserrat Medium" w:eastAsia="Times New Roman" w:hAnsi="Montserrat Medium" w:cs="Arial"/>
          <w:sz w:val="18"/>
          <w:szCs w:val="18"/>
          <w:lang w:val="es-ES" w:eastAsia="ar-SA"/>
        </w:rPr>
      </w:pPr>
    </w:p>
    <w:p w14:paraId="374AA073" w14:textId="77777777" w:rsidR="00CE5CF5" w:rsidRPr="00DA7350" w:rsidRDefault="00CE5CF5" w:rsidP="00CE5CF5">
      <w:pPr>
        <w:widowControl w:val="0"/>
        <w:suppressAutoHyphens/>
        <w:overflowPunct w:val="0"/>
        <w:autoSpaceDE w:val="0"/>
        <w:ind w:left="2340" w:hanging="540"/>
        <w:jc w:val="both"/>
        <w:textAlignment w:val="baseline"/>
        <w:rPr>
          <w:rFonts w:ascii="Montserrat Medium" w:eastAsia="Times New Roman" w:hAnsi="Montserrat Medium" w:cs="Arial"/>
          <w:sz w:val="18"/>
          <w:szCs w:val="18"/>
          <w:lang w:val="es-ES" w:eastAsia="ar-SA"/>
        </w:rPr>
      </w:pPr>
    </w:p>
    <w:p w14:paraId="44FA4008" w14:textId="77777777" w:rsidR="00CE5CF5" w:rsidRPr="00DA7350" w:rsidRDefault="00CE5CF5" w:rsidP="00CE5CF5">
      <w:pPr>
        <w:widowControl w:val="0"/>
        <w:suppressAutoHyphens/>
        <w:overflowPunct w:val="0"/>
        <w:autoSpaceDE w:val="0"/>
        <w:jc w:val="center"/>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CLÁUSULAS</w:t>
      </w:r>
    </w:p>
    <w:p w14:paraId="4F774E18" w14:textId="77777777" w:rsidR="00CE5CF5" w:rsidRPr="00DA7350" w:rsidRDefault="00CE5CF5" w:rsidP="00CE5CF5">
      <w:pPr>
        <w:widowControl w:val="0"/>
        <w:suppressAutoHyphens/>
        <w:overflowPunct w:val="0"/>
        <w:autoSpaceDE w:val="0"/>
        <w:jc w:val="center"/>
        <w:textAlignment w:val="baseline"/>
        <w:rPr>
          <w:rFonts w:ascii="Montserrat Medium" w:eastAsia="Times New Roman" w:hAnsi="Montserrat Medium" w:cs="Arial"/>
          <w:b/>
          <w:sz w:val="18"/>
          <w:szCs w:val="18"/>
          <w:lang w:val="es-ES" w:eastAsia="ar-SA"/>
        </w:rPr>
      </w:pPr>
    </w:p>
    <w:p w14:paraId="2EFBCABB" w14:textId="77777777" w:rsidR="00CE5CF5" w:rsidRPr="00DA7350" w:rsidRDefault="00CE5CF5" w:rsidP="00CE5CF5">
      <w:pPr>
        <w:widowControl w:val="0"/>
        <w:suppressAutoHyphens/>
        <w:overflowPunct w:val="0"/>
        <w:autoSpaceDE w:val="0"/>
        <w:ind w:left="2340" w:hanging="540"/>
        <w:jc w:val="center"/>
        <w:textAlignment w:val="baseline"/>
        <w:rPr>
          <w:rFonts w:ascii="Montserrat Medium" w:eastAsia="Times New Roman" w:hAnsi="Montserrat Medium" w:cs="Arial"/>
          <w:sz w:val="18"/>
          <w:szCs w:val="18"/>
          <w:lang w:val="es-ES" w:eastAsia="ar-SA"/>
        </w:rPr>
      </w:pPr>
    </w:p>
    <w:p w14:paraId="0C9D43E0" w14:textId="77777777" w:rsidR="00CE5CF5" w:rsidRPr="00DA7350" w:rsidRDefault="00CE5CF5" w:rsidP="00CE5CF5">
      <w:pPr>
        <w:widowControl w:val="0"/>
        <w:suppressAutoHyphens/>
        <w:overflowPunct w:val="0"/>
        <w:autoSpaceDE w:val="0"/>
        <w:ind w:left="1943" w:hanging="1403"/>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PRIMERA.-</w:t>
      </w:r>
      <w:r w:rsidRPr="00DA7350">
        <w:rPr>
          <w:rFonts w:ascii="Montserrat Medium" w:eastAsia="Times New Roman" w:hAnsi="Montserrat Medium" w:cs="Arial"/>
          <w:b/>
          <w:sz w:val="18"/>
          <w:szCs w:val="18"/>
          <w:lang w:val="es-ES" w:eastAsia="ar-SA"/>
        </w:rPr>
        <w:tab/>
        <w:t>OBJETO.- “PARTICIPACIÓN CONJUNTA”.</w:t>
      </w:r>
    </w:p>
    <w:p w14:paraId="084196FC" w14:textId="77777777" w:rsidR="00CE5CF5" w:rsidRPr="00DA7350" w:rsidRDefault="00CE5CF5" w:rsidP="00CE5CF5">
      <w:pPr>
        <w:widowControl w:val="0"/>
        <w:suppressAutoHyphens/>
        <w:overflowPunct w:val="0"/>
        <w:autoSpaceDE w:val="0"/>
        <w:ind w:left="1957" w:hanging="14"/>
        <w:jc w:val="both"/>
        <w:textAlignment w:val="baseline"/>
        <w:rPr>
          <w:rFonts w:ascii="Montserrat Medium" w:eastAsia="Times New Roman" w:hAnsi="Montserrat Medium" w:cs="Arial"/>
          <w:sz w:val="18"/>
          <w:szCs w:val="18"/>
          <w:lang w:val="es-ES" w:eastAsia="ar-SA"/>
        </w:rPr>
      </w:pPr>
    </w:p>
    <w:p w14:paraId="5749F446" w14:textId="77777777" w:rsidR="00CE5CF5" w:rsidRPr="00DA7350" w:rsidRDefault="00CE5CF5" w:rsidP="00CE5CF5">
      <w:pPr>
        <w:widowControl w:val="0"/>
        <w:suppressAutoHyphens/>
        <w:overflowPunct w:val="0"/>
        <w:autoSpaceDE w:val="0"/>
        <w:ind w:left="1985"/>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4B2CFA25" w14:textId="77777777" w:rsidR="00CE5CF5" w:rsidRPr="00DA7350" w:rsidRDefault="00CE5CF5" w:rsidP="00CE5CF5">
      <w:pPr>
        <w:widowControl w:val="0"/>
        <w:suppressAutoHyphens/>
        <w:overflowPunct w:val="0"/>
        <w:autoSpaceDE w:val="0"/>
        <w:ind w:left="1957" w:firstLine="28"/>
        <w:jc w:val="both"/>
        <w:textAlignment w:val="baseline"/>
        <w:rPr>
          <w:rFonts w:ascii="Montserrat Medium" w:eastAsia="Times New Roman" w:hAnsi="Montserrat Medium" w:cs="Arial"/>
          <w:sz w:val="18"/>
          <w:szCs w:val="18"/>
          <w:lang w:val="es-ES" w:eastAsia="ar-SA"/>
        </w:rPr>
      </w:pPr>
    </w:p>
    <w:p w14:paraId="178539AE" w14:textId="77777777" w:rsidR="00CE5CF5" w:rsidRPr="00DA7350" w:rsidRDefault="00CE5CF5" w:rsidP="00CE5CF5">
      <w:pPr>
        <w:widowControl w:val="0"/>
        <w:suppressAutoHyphens/>
        <w:overflowPunct w:val="0"/>
        <w:autoSpaceDE w:val="0"/>
        <w:ind w:left="1957" w:hanging="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PARTICIPANTE “A”:</w:t>
      </w:r>
      <w:r w:rsidRPr="00DA7350">
        <w:rPr>
          <w:rFonts w:ascii="Montserrat Medium" w:eastAsia="Times New Roman" w:hAnsi="Montserrat Medium" w:cs="Arial"/>
          <w:sz w:val="18"/>
          <w:szCs w:val="18"/>
          <w:lang w:val="es-ES" w:eastAsia="ar-SA"/>
        </w:rPr>
        <w:t xml:space="preserve"> </w:t>
      </w:r>
      <w:r w:rsidRPr="00DA7350">
        <w:rPr>
          <w:rFonts w:ascii="Montserrat Medium" w:eastAsia="Times New Roman" w:hAnsi="Montserrat Medium" w:cs="Arial"/>
          <w:b/>
          <w:i/>
          <w:sz w:val="18"/>
          <w:szCs w:val="18"/>
          <w:u w:val="single"/>
          <w:lang w:val="es-ES" w:eastAsia="ar-SA"/>
        </w:rPr>
        <w:t>(DESCRIBIR LA PARTE QUE SE OBLIGA A SUMINISTRAR)</w:t>
      </w:r>
      <w:r w:rsidRPr="00DA7350">
        <w:rPr>
          <w:rFonts w:ascii="Montserrat Medium" w:eastAsia="Times New Roman" w:hAnsi="Montserrat Medium" w:cs="Arial"/>
          <w:sz w:val="18"/>
          <w:szCs w:val="18"/>
          <w:lang w:val="es-ES" w:eastAsia="ar-SA"/>
        </w:rPr>
        <w:t>.</w:t>
      </w:r>
    </w:p>
    <w:p w14:paraId="6D0292B0" w14:textId="77777777" w:rsidR="00CE5CF5" w:rsidRPr="00DA7350" w:rsidRDefault="00CE5CF5" w:rsidP="00CE5CF5">
      <w:pPr>
        <w:widowControl w:val="0"/>
        <w:suppressAutoHyphens/>
        <w:overflowPunct w:val="0"/>
        <w:autoSpaceDE w:val="0"/>
        <w:ind w:left="1971"/>
        <w:jc w:val="both"/>
        <w:textAlignment w:val="baseline"/>
        <w:rPr>
          <w:rFonts w:ascii="Montserrat Medium" w:eastAsia="Times New Roman" w:hAnsi="Montserrat Medium" w:cs="Arial"/>
          <w:sz w:val="18"/>
          <w:szCs w:val="18"/>
          <w:lang w:val="es-ES" w:eastAsia="ar-SA"/>
        </w:rPr>
      </w:pPr>
    </w:p>
    <w:p w14:paraId="16C258E9" w14:textId="77777777" w:rsidR="00CE5CF5" w:rsidRPr="00DA7350" w:rsidRDefault="00CE5CF5" w:rsidP="00CE5CF5">
      <w:pPr>
        <w:widowControl w:val="0"/>
        <w:suppressAutoHyphens/>
        <w:overflowPunct w:val="0"/>
        <w:autoSpaceDE w:val="0"/>
        <w:ind w:left="1971"/>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i/>
          <w:sz w:val="18"/>
          <w:szCs w:val="18"/>
          <w:u w:val="single"/>
          <w:lang w:val="es-ES" w:eastAsia="ar-SA"/>
        </w:rPr>
        <w:t xml:space="preserve">(CADA UNO DE LOS INTEGRANTES QUE CONFORMAN LA PARTICIPACIÓN CONJUNTA PARA LA PRESENTACIÓN </w:t>
      </w:r>
      <w:r w:rsidRPr="00DA7350">
        <w:rPr>
          <w:rFonts w:ascii="Montserrat Medium" w:eastAsia="Times New Roman" w:hAnsi="Montserrat Medium" w:cs="Arial"/>
          <w:i/>
          <w:sz w:val="18"/>
          <w:szCs w:val="18"/>
          <w:lang w:val="es-ES" w:eastAsia="ar-SA"/>
        </w:rPr>
        <w:t xml:space="preserve">DE </w:t>
      </w:r>
      <w:r w:rsidRPr="00DA7350">
        <w:rPr>
          <w:rFonts w:ascii="Montserrat Medium" w:eastAsia="Times New Roman" w:hAnsi="Montserrat Medium" w:cs="Arial"/>
          <w:sz w:val="18"/>
          <w:szCs w:val="18"/>
          <w:lang w:val="es-ES" w:eastAsia="ar-SA"/>
        </w:rPr>
        <w:t>PROPOSICIONES DEBERÁ DESCRIBIR LA PARTE QUE SE OBLIGA A ENTREGAR).</w:t>
      </w:r>
    </w:p>
    <w:p w14:paraId="38D99692" w14:textId="77777777" w:rsidR="00CE5CF5" w:rsidRPr="00DA7350" w:rsidRDefault="00CE5CF5" w:rsidP="00CE5CF5">
      <w:pPr>
        <w:widowControl w:val="0"/>
        <w:suppressAutoHyphens/>
        <w:overflowPunct w:val="0"/>
        <w:autoSpaceDE w:val="0"/>
        <w:ind w:left="1971"/>
        <w:jc w:val="both"/>
        <w:textAlignment w:val="baseline"/>
        <w:rPr>
          <w:rFonts w:ascii="Montserrat Medium" w:eastAsia="Times New Roman" w:hAnsi="Montserrat Medium" w:cs="Arial"/>
          <w:sz w:val="18"/>
          <w:szCs w:val="18"/>
          <w:lang w:val="es-ES" w:eastAsia="ar-SA"/>
        </w:rPr>
      </w:pPr>
    </w:p>
    <w:p w14:paraId="0E723429" w14:textId="77777777" w:rsidR="00CE5CF5" w:rsidRPr="00DA7350" w:rsidRDefault="00CE5CF5" w:rsidP="00CE5CF5">
      <w:pPr>
        <w:widowControl w:val="0"/>
        <w:suppressAutoHyphens/>
        <w:overflowPunct w:val="0"/>
        <w:autoSpaceDE w:val="0"/>
        <w:ind w:left="1971"/>
        <w:jc w:val="both"/>
        <w:textAlignment w:val="baseline"/>
        <w:rPr>
          <w:rFonts w:ascii="Montserrat Medium" w:eastAsia="Times New Roman" w:hAnsi="Montserrat Medium" w:cs="Arial"/>
          <w:sz w:val="18"/>
          <w:szCs w:val="18"/>
          <w:lang w:val="es-ES" w:eastAsia="ar-SA"/>
        </w:rPr>
      </w:pPr>
    </w:p>
    <w:p w14:paraId="4E47C98F" w14:textId="77777777" w:rsidR="00CE5CF5" w:rsidRPr="00DA7350" w:rsidRDefault="00CE5CF5" w:rsidP="00CE5CF5">
      <w:pPr>
        <w:widowControl w:val="0"/>
        <w:suppressAutoHyphens/>
        <w:overflowPunct w:val="0"/>
        <w:autoSpaceDE w:val="0"/>
        <w:ind w:left="1943" w:hanging="1403"/>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SEGUNDA.-</w:t>
      </w:r>
      <w:r w:rsidRPr="00DA7350">
        <w:rPr>
          <w:rFonts w:ascii="Montserrat Medium" w:eastAsia="Times New Roman" w:hAnsi="Montserrat Medium" w:cs="Arial"/>
          <w:b/>
          <w:sz w:val="18"/>
          <w:szCs w:val="18"/>
          <w:lang w:val="es-ES" w:eastAsia="ar-SA"/>
        </w:rPr>
        <w:tab/>
        <w:t>REPRESENTANTE COMÚN Y OBLIGADO SOLIDARIO.</w:t>
      </w:r>
    </w:p>
    <w:p w14:paraId="330C436C" w14:textId="77777777" w:rsidR="00CE5CF5" w:rsidRPr="00DA7350" w:rsidRDefault="00CE5CF5" w:rsidP="00CE5CF5">
      <w:pPr>
        <w:widowControl w:val="0"/>
        <w:suppressAutoHyphens/>
        <w:overflowPunct w:val="0"/>
        <w:autoSpaceDE w:val="0"/>
        <w:ind w:left="1800" w:hanging="1260"/>
        <w:jc w:val="both"/>
        <w:textAlignment w:val="baseline"/>
        <w:rPr>
          <w:rFonts w:ascii="Montserrat Medium" w:eastAsia="Times New Roman" w:hAnsi="Montserrat Medium" w:cs="Arial"/>
          <w:sz w:val="18"/>
          <w:szCs w:val="18"/>
          <w:lang w:val="es-ES" w:eastAsia="ar-SA"/>
        </w:rPr>
      </w:pPr>
    </w:p>
    <w:p w14:paraId="78836338"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3824524"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p>
    <w:p w14:paraId="17A36234"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Y/O APODERADOS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1FB1C7C"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p>
    <w:p w14:paraId="32B340B3" w14:textId="77777777" w:rsidR="0037404C" w:rsidRDefault="0037404C" w:rsidP="00CE5CF5">
      <w:pPr>
        <w:widowControl w:val="0"/>
        <w:suppressAutoHyphens/>
        <w:overflowPunct w:val="0"/>
        <w:autoSpaceDE w:val="0"/>
        <w:ind w:left="1971" w:hanging="1431"/>
        <w:jc w:val="both"/>
        <w:textAlignment w:val="baseline"/>
        <w:rPr>
          <w:rFonts w:ascii="Montserrat Medium" w:eastAsia="Times New Roman" w:hAnsi="Montserrat Medium" w:cs="Arial"/>
          <w:b/>
          <w:sz w:val="18"/>
          <w:szCs w:val="18"/>
          <w:lang w:val="es-ES" w:eastAsia="ar-SA"/>
        </w:rPr>
      </w:pPr>
    </w:p>
    <w:p w14:paraId="4980B8B5" w14:textId="77777777" w:rsidR="00CE5CF5" w:rsidRPr="00DA7350" w:rsidRDefault="00CE5CF5" w:rsidP="00CE5CF5">
      <w:pPr>
        <w:widowControl w:val="0"/>
        <w:suppressAutoHyphens/>
        <w:overflowPunct w:val="0"/>
        <w:autoSpaceDE w:val="0"/>
        <w:ind w:left="1971" w:hanging="1431"/>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 xml:space="preserve">TERCERA.- </w:t>
      </w:r>
      <w:r w:rsidRPr="00DA7350">
        <w:rPr>
          <w:rFonts w:ascii="Montserrat Medium" w:eastAsia="Times New Roman" w:hAnsi="Montserrat Medium" w:cs="Arial"/>
          <w:b/>
          <w:sz w:val="18"/>
          <w:szCs w:val="18"/>
          <w:lang w:val="es-ES" w:eastAsia="ar-SA"/>
        </w:rPr>
        <w:tab/>
        <w:t>DEL COBRO DE LAS FACTURAS.</w:t>
      </w:r>
    </w:p>
    <w:p w14:paraId="6A3AD4BD" w14:textId="77777777" w:rsidR="00CE5CF5" w:rsidRPr="00DA7350" w:rsidRDefault="00CE5CF5" w:rsidP="00CE5CF5">
      <w:pPr>
        <w:widowControl w:val="0"/>
        <w:suppressAutoHyphens/>
        <w:overflowPunct w:val="0"/>
        <w:autoSpaceDE w:val="0"/>
        <w:ind w:left="1800" w:hanging="1260"/>
        <w:jc w:val="both"/>
        <w:textAlignment w:val="baseline"/>
        <w:rPr>
          <w:rFonts w:ascii="Montserrat Medium" w:eastAsia="Times New Roman" w:hAnsi="Montserrat Medium" w:cs="Arial"/>
          <w:sz w:val="18"/>
          <w:szCs w:val="18"/>
          <w:lang w:val="es-ES" w:eastAsia="ar-SA"/>
        </w:rPr>
      </w:pPr>
    </w:p>
    <w:p w14:paraId="48BE170B" w14:textId="77777777" w:rsidR="009669B3" w:rsidRPr="00DA7350" w:rsidRDefault="009669B3" w:rsidP="00CE5CF5">
      <w:pPr>
        <w:widowControl w:val="0"/>
        <w:suppressAutoHyphens/>
        <w:overflowPunct w:val="0"/>
        <w:autoSpaceDE w:val="0"/>
        <w:ind w:left="1957" w:firstLine="14"/>
        <w:jc w:val="both"/>
        <w:textAlignment w:val="baseline"/>
        <w:rPr>
          <w:rFonts w:ascii="Montserrat Medium" w:eastAsia="Times New Roman" w:hAnsi="Montserrat Medium" w:cs="Arial"/>
          <w:b/>
          <w:sz w:val="18"/>
          <w:szCs w:val="18"/>
          <w:lang w:val="es-ES" w:eastAsia="ar-SA"/>
        </w:rPr>
      </w:pPr>
    </w:p>
    <w:p w14:paraId="6E004075"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CONVIENEN EXPRESAMENTE, QUE “EL PARTICIPANTE______ </w:t>
      </w:r>
      <w:r w:rsidRPr="00DA7350">
        <w:rPr>
          <w:rFonts w:ascii="Montserrat Medium" w:eastAsia="Times New Roman" w:hAnsi="Montserrat Medium" w:cs="Arial"/>
          <w:b/>
          <w:i/>
          <w:sz w:val="18"/>
          <w:szCs w:val="18"/>
          <w:u w:val="single"/>
          <w:lang w:val="es-ES" w:eastAsia="ar-SA"/>
        </w:rPr>
        <w:t>(LOS PARTICIPANTES, DEBERÁN INDICAR CUÁL DE ELLOS ESTARÁ FACULTADO PARA REALIZAR EL COBRO)</w:t>
      </w:r>
      <w:r w:rsidRPr="00DA7350">
        <w:rPr>
          <w:rFonts w:ascii="Montserrat Medium" w:eastAsia="Times New Roman" w:hAnsi="Montserrat Medium" w:cs="Arial"/>
          <w:sz w:val="18"/>
          <w:szCs w:val="18"/>
          <w:lang w:val="es-ES" w:eastAsia="ar-SA"/>
        </w:rPr>
        <w:t>, PARA EFECTUAR EL COBRO DE LAS FACTURAS RELATIVAS AL SERVICIO QUE SE PRESTE AL IMSS, CON MOTIVO DEL CONTRATO QUE SE DERIVE DE LA LICITACIÓN PÚBLICA NACIONAL NÚMERO _________.</w:t>
      </w:r>
    </w:p>
    <w:p w14:paraId="1AB5B4A1" w14:textId="77777777" w:rsidR="00CE5CF5" w:rsidRPr="00DA7350" w:rsidRDefault="00CE5CF5" w:rsidP="00CE5CF5">
      <w:pPr>
        <w:widowControl w:val="0"/>
        <w:suppressAutoHyphens/>
        <w:overflowPunct w:val="0"/>
        <w:autoSpaceDE w:val="0"/>
        <w:ind w:left="1985" w:hanging="1425"/>
        <w:jc w:val="both"/>
        <w:textAlignment w:val="baseline"/>
        <w:rPr>
          <w:rFonts w:ascii="Montserrat Medium" w:eastAsia="Times New Roman" w:hAnsi="Montserrat Medium" w:cs="Arial"/>
          <w:bCs/>
          <w:sz w:val="18"/>
          <w:szCs w:val="18"/>
          <w:lang w:val="es-ES" w:eastAsia="ar-SA"/>
        </w:rPr>
      </w:pPr>
    </w:p>
    <w:p w14:paraId="47DF3C29" w14:textId="77777777" w:rsidR="00CE5CF5" w:rsidRPr="00DA7350" w:rsidRDefault="00CE5CF5" w:rsidP="00CE5CF5">
      <w:pPr>
        <w:widowControl w:val="0"/>
        <w:suppressAutoHyphens/>
        <w:overflowPunct w:val="0"/>
        <w:autoSpaceDE w:val="0"/>
        <w:ind w:left="1985" w:hanging="1425"/>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 xml:space="preserve">CUARTA.- </w:t>
      </w:r>
      <w:r w:rsidRPr="00DA7350">
        <w:rPr>
          <w:rFonts w:ascii="Montserrat Medium" w:eastAsia="Times New Roman" w:hAnsi="Montserrat Medium" w:cs="Arial"/>
          <w:b/>
          <w:sz w:val="18"/>
          <w:szCs w:val="18"/>
          <w:lang w:val="es-ES" w:eastAsia="ar-SA"/>
        </w:rPr>
        <w:tab/>
        <w:t>VIGENCIA.</w:t>
      </w:r>
    </w:p>
    <w:p w14:paraId="5A13C929" w14:textId="77777777" w:rsidR="00CE5CF5" w:rsidRPr="00DA7350" w:rsidRDefault="00CE5CF5" w:rsidP="00CE5CF5">
      <w:pPr>
        <w:widowControl w:val="0"/>
        <w:suppressAutoHyphens/>
        <w:overflowPunct w:val="0"/>
        <w:autoSpaceDE w:val="0"/>
        <w:ind w:left="1985" w:hanging="1425"/>
        <w:jc w:val="both"/>
        <w:textAlignment w:val="baseline"/>
        <w:rPr>
          <w:rFonts w:ascii="Montserrat Medium" w:eastAsia="Times New Roman" w:hAnsi="Montserrat Medium" w:cs="Arial"/>
          <w:bCs/>
          <w:sz w:val="18"/>
          <w:szCs w:val="18"/>
          <w:lang w:val="es-ES" w:eastAsia="ar-SA"/>
        </w:rPr>
      </w:pPr>
    </w:p>
    <w:p w14:paraId="441902AF" w14:textId="1806927C" w:rsidR="00CE5CF5" w:rsidRPr="00DA7350" w:rsidRDefault="00CE5CF5" w:rsidP="00CE5CF5">
      <w:pPr>
        <w:widowControl w:val="0"/>
        <w:suppressAutoHyphens/>
        <w:overflowPunct w:val="0"/>
        <w:autoSpaceDE w:val="0"/>
        <w:ind w:left="1985"/>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0037404C" w:rsidRPr="00DA7350">
        <w:rPr>
          <w:rFonts w:ascii="Montserrat Medium" w:eastAsia="Times New Roman" w:hAnsi="Montserrat Medium" w:cs="Arial"/>
          <w:b/>
          <w:sz w:val="18"/>
          <w:szCs w:val="18"/>
          <w:lang w:val="es-ES" w:eastAsia="ar-SA"/>
        </w:rPr>
        <w:t>“</w:t>
      </w:r>
      <w:r w:rsidR="0037404C" w:rsidRPr="00DA7350">
        <w:rPr>
          <w:rFonts w:ascii="Montserrat Medium" w:eastAsia="Times New Roman" w:hAnsi="Montserrat Medium" w:cs="Arial"/>
          <w:sz w:val="18"/>
          <w:szCs w:val="18"/>
          <w:lang w:val="es-ES" w:eastAsia="ar-SA"/>
        </w:rPr>
        <w:t>CONVIENEN</w:t>
      </w:r>
      <w:r w:rsidRPr="00DA7350">
        <w:rPr>
          <w:rFonts w:ascii="Montserrat Medium" w:eastAsia="Times New Roman" w:hAnsi="Montserrat Medium" w:cs="Arial"/>
          <w:sz w:val="18"/>
          <w:szCs w:val="18"/>
          <w:lang w:val="es-ES" w:eastAsia="ar-SA"/>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E88D6C8" w14:textId="77777777" w:rsidR="00CE5CF5" w:rsidRPr="00DA7350" w:rsidRDefault="00CE5CF5" w:rsidP="00CE5CF5">
      <w:pPr>
        <w:widowControl w:val="0"/>
        <w:suppressAutoHyphens/>
        <w:overflowPunct w:val="0"/>
        <w:autoSpaceDE w:val="0"/>
        <w:ind w:left="1971"/>
        <w:jc w:val="both"/>
        <w:textAlignment w:val="baseline"/>
        <w:rPr>
          <w:rFonts w:ascii="Montserrat Medium" w:eastAsia="Times New Roman" w:hAnsi="Montserrat Medium" w:cs="Arial"/>
          <w:sz w:val="18"/>
          <w:szCs w:val="18"/>
          <w:lang w:val="es-ES" w:eastAsia="ar-SA"/>
        </w:rPr>
      </w:pPr>
    </w:p>
    <w:p w14:paraId="32A47D04" w14:textId="77777777" w:rsidR="00CE5CF5" w:rsidRPr="00DA7350" w:rsidRDefault="00CE5CF5" w:rsidP="00CE5CF5">
      <w:pPr>
        <w:widowControl w:val="0"/>
        <w:suppressAutoHyphens/>
        <w:overflowPunct w:val="0"/>
        <w:autoSpaceDE w:val="0"/>
        <w:ind w:left="1999" w:hanging="1459"/>
        <w:jc w:val="both"/>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QUINTA.-</w:t>
      </w:r>
      <w:r w:rsidRPr="00DA7350">
        <w:rPr>
          <w:rFonts w:ascii="Montserrat Medium" w:eastAsia="Times New Roman" w:hAnsi="Montserrat Medium" w:cs="Arial"/>
          <w:b/>
          <w:sz w:val="18"/>
          <w:szCs w:val="18"/>
          <w:lang w:val="es-ES" w:eastAsia="ar-SA"/>
        </w:rPr>
        <w:tab/>
        <w:t>OBLIGACIONES.</w:t>
      </w:r>
    </w:p>
    <w:p w14:paraId="6B5CCB6E" w14:textId="77777777" w:rsidR="00CE5CF5" w:rsidRPr="00DA7350" w:rsidRDefault="00CE5CF5" w:rsidP="00CE5CF5">
      <w:pPr>
        <w:widowControl w:val="0"/>
        <w:suppressAutoHyphens/>
        <w:overflowPunct w:val="0"/>
        <w:autoSpaceDE w:val="0"/>
        <w:ind w:left="1800" w:hanging="1260"/>
        <w:jc w:val="both"/>
        <w:textAlignment w:val="baseline"/>
        <w:rPr>
          <w:rFonts w:ascii="Montserrat Medium" w:eastAsia="Times New Roman" w:hAnsi="Montserrat Medium" w:cs="Arial"/>
          <w:sz w:val="18"/>
          <w:szCs w:val="18"/>
          <w:lang w:val="es-ES" w:eastAsia="ar-SA"/>
        </w:rPr>
      </w:pPr>
    </w:p>
    <w:p w14:paraId="61F53804" w14:textId="77777777" w:rsidR="00CE5CF5" w:rsidRPr="00DA7350" w:rsidRDefault="00CE5CF5" w:rsidP="00CE5CF5">
      <w:pPr>
        <w:widowControl w:val="0"/>
        <w:suppressAutoHyphens/>
        <w:overflowPunct w:val="0"/>
        <w:autoSpaceDE w:val="0"/>
        <w:ind w:left="1999"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1772D170" w14:textId="77777777" w:rsidR="00CE5CF5" w:rsidRPr="00DA7350" w:rsidRDefault="00CE5CF5" w:rsidP="00CE5CF5">
      <w:pPr>
        <w:widowControl w:val="0"/>
        <w:suppressAutoHyphens/>
        <w:overflowPunct w:val="0"/>
        <w:autoSpaceDE w:val="0"/>
        <w:ind w:left="1999" w:firstLine="14"/>
        <w:jc w:val="both"/>
        <w:textAlignment w:val="baseline"/>
        <w:rPr>
          <w:rFonts w:ascii="Montserrat Medium" w:eastAsia="Times New Roman" w:hAnsi="Montserrat Medium" w:cs="Arial"/>
          <w:sz w:val="18"/>
          <w:szCs w:val="18"/>
          <w:lang w:val="es-ES" w:eastAsia="ar-SA"/>
        </w:rPr>
      </w:pPr>
    </w:p>
    <w:p w14:paraId="2AD98351" w14:textId="77777777" w:rsidR="00CE5CF5" w:rsidRPr="00DA7350" w:rsidRDefault="00CE5CF5" w:rsidP="00CE5CF5">
      <w:pPr>
        <w:widowControl w:val="0"/>
        <w:suppressAutoHyphens/>
        <w:overflowPunct w:val="0"/>
        <w:autoSpaceDE w:val="0"/>
        <w:ind w:left="1999"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Y/O APODERADOS DE CADA INTEGRANTE Y EL IMSS. </w:t>
      </w:r>
    </w:p>
    <w:p w14:paraId="758F74CB"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p>
    <w:p w14:paraId="1B807CB2"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r w:rsidRPr="00DA7350">
        <w:rPr>
          <w:rFonts w:ascii="Montserrat Medium" w:eastAsia="Times New Roman" w:hAnsi="Montserrat Medium" w:cs="Arial"/>
          <w:sz w:val="18"/>
          <w:szCs w:val="18"/>
          <w:lang w:val="es-ES" w:eastAsia="ar-SA"/>
        </w:rPr>
        <w:t xml:space="preserve">LEÍDO QUE FUE EL PRESENTE CONVENIO POR </w:t>
      </w:r>
      <w:r w:rsidRPr="00DA7350">
        <w:rPr>
          <w:rFonts w:ascii="Montserrat Medium" w:eastAsia="Times New Roman" w:hAnsi="Montserrat Medium" w:cs="Arial"/>
          <w:b/>
          <w:sz w:val="18"/>
          <w:szCs w:val="18"/>
          <w:lang w:val="es-ES" w:eastAsia="ar-SA"/>
        </w:rPr>
        <w:t>“LAS PARTES”</w:t>
      </w:r>
      <w:r w:rsidRPr="00DA7350">
        <w:rPr>
          <w:rFonts w:ascii="Montserrat Medium" w:eastAsia="Times New Roman" w:hAnsi="Montserrat Medium" w:cs="Arial"/>
          <w:sz w:val="18"/>
          <w:szCs w:val="18"/>
          <w:lang w:val="es-ES" w:eastAsia="ar-SA"/>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DA7350">
        <w:rPr>
          <w:rFonts w:ascii="Montserrat Medium" w:eastAsia="Times New Roman" w:hAnsi="Montserrat Medium" w:cs="Arial"/>
          <w:sz w:val="18"/>
          <w:szCs w:val="18"/>
          <w:lang w:val="es-ES" w:eastAsia="ar-SA"/>
        </w:rPr>
        <w:t>DE</w:t>
      </w:r>
      <w:proofErr w:type="spellEnd"/>
      <w:r w:rsidRPr="00DA7350">
        <w:rPr>
          <w:rFonts w:ascii="Montserrat Medium" w:eastAsia="Times New Roman" w:hAnsi="Montserrat Medium" w:cs="Arial"/>
          <w:sz w:val="18"/>
          <w:szCs w:val="18"/>
          <w:lang w:val="es-ES" w:eastAsia="ar-SA"/>
        </w:rPr>
        <w:t xml:space="preserve"> 20___.</w:t>
      </w:r>
    </w:p>
    <w:p w14:paraId="2B3C7056"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p>
    <w:p w14:paraId="48AE6B82" w14:textId="77777777" w:rsidR="00CE5CF5" w:rsidRPr="00DA7350" w:rsidRDefault="00CE5CF5" w:rsidP="00CE5CF5">
      <w:pPr>
        <w:widowControl w:val="0"/>
        <w:suppressAutoHyphens/>
        <w:overflowPunct w:val="0"/>
        <w:autoSpaceDE w:val="0"/>
        <w:ind w:left="1957" w:firstLine="14"/>
        <w:jc w:val="both"/>
        <w:textAlignment w:val="baseline"/>
        <w:rPr>
          <w:rFonts w:ascii="Montserrat Medium" w:eastAsia="Times New Roman" w:hAnsi="Montserrat Medium" w:cs="Arial"/>
          <w:sz w:val="18"/>
          <w:szCs w:val="18"/>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E5CF5" w:rsidRPr="00DA7350" w14:paraId="666BBBF2" w14:textId="77777777" w:rsidTr="00B722C7">
        <w:tc>
          <w:tcPr>
            <w:tcW w:w="3600" w:type="dxa"/>
            <w:tcBorders>
              <w:bottom w:val="single" w:sz="4" w:space="0" w:color="000000"/>
            </w:tcBorders>
          </w:tcPr>
          <w:p w14:paraId="665F3304" w14:textId="77777777" w:rsidR="00CE5CF5" w:rsidRPr="00DA7350" w:rsidRDefault="00CE5CF5" w:rsidP="00CE5CF5">
            <w:pPr>
              <w:widowControl w:val="0"/>
              <w:suppressAutoHyphens/>
              <w:overflowPunct w:val="0"/>
              <w:autoSpaceDE w:val="0"/>
              <w:snapToGrid w:val="0"/>
              <w:ind w:left="540" w:hanging="540"/>
              <w:jc w:val="center"/>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sz w:val="18"/>
                <w:szCs w:val="18"/>
                <w:lang w:val="es-ES" w:eastAsia="ar-SA"/>
              </w:rPr>
              <w:t>“</w:t>
            </w:r>
            <w:r w:rsidRPr="00DA7350">
              <w:rPr>
                <w:rFonts w:ascii="Montserrat Medium" w:eastAsia="Times New Roman" w:hAnsi="Montserrat Medium" w:cs="Arial"/>
                <w:b/>
                <w:sz w:val="18"/>
                <w:szCs w:val="18"/>
                <w:lang w:val="es-ES" w:eastAsia="ar-SA"/>
              </w:rPr>
              <w:t>EL PARTICIPANTE A”</w:t>
            </w:r>
          </w:p>
        </w:tc>
        <w:tc>
          <w:tcPr>
            <w:tcW w:w="720" w:type="dxa"/>
          </w:tcPr>
          <w:p w14:paraId="6D3503A8" w14:textId="77777777" w:rsidR="00CE5CF5" w:rsidRPr="00DA7350" w:rsidRDefault="00CE5CF5" w:rsidP="00CE5CF5">
            <w:pPr>
              <w:widowControl w:val="0"/>
              <w:suppressAutoHyphens/>
              <w:overflowPunct w:val="0"/>
              <w:autoSpaceDE w:val="0"/>
              <w:snapToGrid w:val="0"/>
              <w:ind w:hanging="540"/>
              <w:jc w:val="center"/>
              <w:textAlignment w:val="baseline"/>
              <w:rPr>
                <w:rFonts w:ascii="Montserrat Medium" w:eastAsia="Times New Roman" w:hAnsi="Montserrat Medium" w:cs="Arial"/>
                <w:sz w:val="18"/>
                <w:szCs w:val="18"/>
                <w:lang w:val="es-ES" w:eastAsia="ar-SA"/>
              </w:rPr>
            </w:pPr>
          </w:p>
          <w:p w14:paraId="25DA30C1" w14:textId="77777777" w:rsidR="00CE5CF5" w:rsidRPr="00DA7350" w:rsidRDefault="00CE5CF5" w:rsidP="00CE5CF5">
            <w:pPr>
              <w:widowControl w:val="0"/>
              <w:suppressAutoHyphens/>
              <w:overflowPunct w:val="0"/>
              <w:autoSpaceDE w:val="0"/>
              <w:ind w:hanging="540"/>
              <w:jc w:val="center"/>
              <w:textAlignment w:val="baseline"/>
              <w:rPr>
                <w:rFonts w:ascii="Montserrat Medium" w:eastAsia="Times New Roman" w:hAnsi="Montserrat Medium" w:cs="Arial"/>
                <w:sz w:val="18"/>
                <w:szCs w:val="18"/>
                <w:lang w:val="es-ES" w:eastAsia="ar-SA"/>
              </w:rPr>
            </w:pPr>
          </w:p>
          <w:p w14:paraId="3E8D252B" w14:textId="77777777" w:rsidR="00CE5CF5" w:rsidRPr="00DA7350" w:rsidRDefault="00CE5CF5" w:rsidP="00CE5CF5">
            <w:pPr>
              <w:widowControl w:val="0"/>
              <w:suppressAutoHyphens/>
              <w:overflowPunct w:val="0"/>
              <w:autoSpaceDE w:val="0"/>
              <w:ind w:hanging="540"/>
              <w:jc w:val="center"/>
              <w:textAlignment w:val="baseline"/>
              <w:rPr>
                <w:rFonts w:ascii="Montserrat Medium" w:eastAsia="Times New Roman" w:hAnsi="Montserrat Medium" w:cs="Arial"/>
                <w:sz w:val="18"/>
                <w:szCs w:val="18"/>
                <w:lang w:val="es-ES" w:eastAsia="ar-SA"/>
              </w:rPr>
            </w:pPr>
          </w:p>
        </w:tc>
        <w:tc>
          <w:tcPr>
            <w:tcW w:w="3240" w:type="dxa"/>
            <w:tcBorders>
              <w:bottom w:val="single" w:sz="4" w:space="0" w:color="000000"/>
            </w:tcBorders>
          </w:tcPr>
          <w:p w14:paraId="47D7C048" w14:textId="77777777" w:rsidR="00CE5CF5" w:rsidRPr="00DA7350" w:rsidRDefault="00CE5CF5" w:rsidP="00CE5CF5">
            <w:pPr>
              <w:widowControl w:val="0"/>
              <w:suppressAutoHyphens/>
              <w:overflowPunct w:val="0"/>
              <w:autoSpaceDE w:val="0"/>
              <w:snapToGrid w:val="0"/>
              <w:ind w:hanging="540"/>
              <w:jc w:val="center"/>
              <w:textAlignment w:val="baseline"/>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 xml:space="preserve">     “EL PARTICIPANTE B”</w:t>
            </w:r>
          </w:p>
          <w:p w14:paraId="3AF865F2" w14:textId="77777777" w:rsidR="00CE5CF5" w:rsidRPr="00DA7350" w:rsidRDefault="00CE5CF5" w:rsidP="00CE5CF5">
            <w:pPr>
              <w:widowControl w:val="0"/>
              <w:suppressAutoHyphens/>
              <w:overflowPunct w:val="0"/>
              <w:autoSpaceDE w:val="0"/>
              <w:ind w:hanging="540"/>
              <w:jc w:val="center"/>
              <w:textAlignment w:val="baseline"/>
              <w:rPr>
                <w:rFonts w:ascii="Montserrat Medium" w:eastAsia="Times New Roman" w:hAnsi="Montserrat Medium" w:cs="Arial"/>
                <w:b/>
                <w:sz w:val="18"/>
                <w:szCs w:val="18"/>
                <w:lang w:val="es-ES" w:eastAsia="ar-SA"/>
              </w:rPr>
            </w:pPr>
          </w:p>
        </w:tc>
      </w:tr>
      <w:tr w:rsidR="00CE5CF5" w:rsidRPr="00DA7350" w14:paraId="4D43A266" w14:textId="77777777" w:rsidTr="00B722C7">
        <w:tc>
          <w:tcPr>
            <w:tcW w:w="3600" w:type="dxa"/>
            <w:tcBorders>
              <w:top w:val="single" w:sz="4" w:space="0" w:color="000000"/>
            </w:tcBorders>
          </w:tcPr>
          <w:p w14:paraId="4E16143F" w14:textId="77777777" w:rsidR="00CE5CF5" w:rsidRPr="00DA7350" w:rsidRDefault="00CE5CF5" w:rsidP="00CE5CF5">
            <w:pPr>
              <w:keepNext/>
              <w:suppressAutoHyphens/>
              <w:snapToGrid w:val="0"/>
              <w:jc w:val="center"/>
              <w:outlineLvl w:val="2"/>
              <w:rPr>
                <w:rFonts w:ascii="Montserrat Medium" w:eastAsia="Times New Roman" w:hAnsi="Montserrat Medium" w:cs="Arial"/>
                <w:b/>
                <w:bCs/>
                <w:sz w:val="18"/>
                <w:szCs w:val="18"/>
                <w:lang w:val="es-ES" w:eastAsia="ar-SA"/>
              </w:rPr>
            </w:pPr>
            <w:r w:rsidRPr="00DA7350">
              <w:rPr>
                <w:rFonts w:ascii="Montserrat Medium" w:eastAsia="Times New Roman" w:hAnsi="Montserrat Medium" w:cs="Arial"/>
                <w:b/>
                <w:bCs/>
                <w:sz w:val="18"/>
                <w:szCs w:val="18"/>
                <w:lang w:val="es-ES" w:eastAsia="ar-SA"/>
              </w:rPr>
              <w:t>NOMBRE Y CARGO</w:t>
            </w:r>
          </w:p>
          <w:p w14:paraId="40138CDA" w14:textId="77777777" w:rsidR="00CE5CF5" w:rsidRPr="00DA7350" w:rsidRDefault="00CE5CF5" w:rsidP="00CE5CF5">
            <w:pPr>
              <w:suppressAutoHyphens/>
              <w:jc w:val="center"/>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DEL REPRESENTANTE LEGAL Y/O APODERADO</w:t>
            </w:r>
          </w:p>
        </w:tc>
        <w:tc>
          <w:tcPr>
            <w:tcW w:w="720" w:type="dxa"/>
          </w:tcPr>
          <w:p w14:paraId="490F6A7A" w14:textId="77777777" w:rsidR="00CE5CF5" w:rsidRPr="00DA7350" w:rsidRDefault="00CE5CF5" w:rsidP="00CE5CF5">
            <w:pPr>
              <w:widowControl w:val="0"/>
              <w:suppressAutoHyphens/>
              <w:overflowPunct w:val="0"/>
              <w:autoSpaceDE w:val="0"/>
              <w:snapToGrid w:val="0"/>
              <w:ind w:hanging="540"/>
              <w:jc w:val="center"/>
              <w:textAlignment w:val="baseline"/>
              <w:rPr>
                <w:rFonts w:ascii="Montserrat Medium" w:eastAsia="Times New Roman" w:hAnsi="Montserrat Medium" w:cs="Arial"/>
                <w:sz w:val="18"/>
                <w:szCs w:val="18"/>
                <w:lang w:val="es-ES" w:eastAsia="ar-SA"/>
              </w:rPr>
            </w:pPr>
          </w:p>
        </w:tc>
        <w:tc>
          <w:tcPr>
            <w:tcW w:w="3240" w:type="dxa"/>
            <w:tcBorders>
              <w:top w:val="single" w:sz="4" w:space="0" w:color="000000"/>
            </w:tcBorders>
          </w:tcPr>
          <w:p w14:paraId="6F7497A5" w14:textId="77777777" w:rsidR="00CE5CF5" w:rsidRPr="00DA7350" w:rsidRDefault="00CE5CF5" w:rsidP="00CE5CF5">
            <w:pPr>
              <w:suppressAutoHyphens/>
              <w:snapToGrid w:val="0"/>
              <w:jc w:val="center"/>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 xml:space="preserve">NOMBRE Y CARGO </w:t>
            </w:r>
          </w:p>
          <w:p w14:paraId="66EA8029" w14:textId="77777777" w:rsidR="00CE5CF5" w:rsidRPr="00DA7350" w:rsidRDefault="00CE5CF5" w:rsidP="00CE5CF5">
            <w:pPr>
              <w:suppressAutoHyphens/>
              <w:jc w:val="center"/>
              <w:rPr>
                <w:rFonts w:ascii="Montserrat Medium" w:eastAsia="Times New Roman" w:hAnsi="Montserrat Medium" w:cs="Arial"/>
                <w:b/>
                <w:sz w:val="18"/>
                <w:szCs w:val="18"/>
                <w:lang w:val="es-ES" w:eastAsia="ar-SA"/>
              </w:rPr>
            </w:pPr>
            <w:r w:rsidRPr="00DA7350">
              <w:rPr>
                <w:rFonts w:ascii="Montserrat Medium" w:eastAsia="Times New Roman" w:hAnsi="Montserrat Medium" w:cs="Arial"/>
                <w:b/>
                <w:sz w:val="18"/>
                <w:szCs w:val="18"/>
                <w:lang w:val="es-ES" w:eastAsia="ar-SA"/>
              </w:rPr>
              <w:t>DEL REPRESENTANTE LEGAL Y/O APODERADO</w:t>
            </w:r>
          </w:p>
        </w:tc>
      </w:tr>
    </w:tbl>
    <w:p w14:paraId="36BA0669" w14:textId="77777777" w:rsidR="00CE5CF5" w:rsidRPr="00DA7350" w:rsidRDefault="00CE5CF5" w:rsidP="00CE5CF5">
      <w:pPr>
        <w:suppressAutoHyphens/>
        <w:jc w:val="both"/>
        <w:rPr>
          <w:rFonts w:ascii="Montserrat Medium" w:eastAsia="Times New Roman" w:hAnsi="Montserrat Medium" w:cs="Arial"/>
          <w:sz w:val="18"/>
          <w:szCs w:val="18"/>
          <w:lang w:val="es-ES" w:eastAsia="ar-SA"/>
        </w:rPr>
      </w:pPr>
    </w:p>
    <w:p w14:paraId="1994BE71" w14:textId="77777777" w:rsidR="00CE5CF5" w:rsidRPr="00DA7350" w:rsidRDefault="00CE5CF5" w:rsidP="00CE5CF5">
      <w:pPr>
        <w:suppressAutoHyphens/>
        <w:rPr>
          <w:rFonts w:ascii="Montserrat Medium" w:eastAsia="Times New Roman" w:hAnsi="Montserrat Medium" w:cs="Arial"/>
          <w:sz w:val="18"/>
          <w:szCs w:val="18"/>
          <w:lang w:val="es-ES" w:eastAsia="ar-SA"/>
        </w:rPr>
      </w:pPr>
    </w:p>
    <w:p w14:paraId="7A5AB5C9"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04FCDDD4"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73D6C097"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10A75200"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7E018843"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1BD5705F"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6644B411"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28704F6" w14:textId="77777777" w:rsidR="00CE5CF5" w:rsidRPr="00CE5CF5" w:rsidRDefault="00CE5CF5" w:rsidP="00CE5CF5">
      <w:pPr>
        <w:suppressAutoHyphens/>
        <w:jc w:val="center"/>
        <w:rPr>
          <w:rFonts w:ascii="Montserrat Medium" w:eastAsia="Times New Roman" w:hAnsi="Montserrat Medium" w:cs="Arial"/>
          <w:bCs/>
          <w:sz w:val="20"/>
          <w:lang w:val="es-ES" w:eastAsia="ar-SA"/>
        </w:rPr>
      </w:pPr>
      <w:r w:rsidRPr="00CE5CF5">
        <w:rPr>
          <w:rFonts w:ascii="Montserrat Medium" w:eastAsia="Times New Roman" w:hAnsi="Montserrat Medium" w:cs="Arial"/>
          <w:b/>
          <w:sz w:val="18"/>
          <w:lang w:val="es-ES" w:eastAsia="ar-SA"/>
        </w:rPr>
        <w:t>ANEXO NÚMERO 3 (TRES)</w:t>
      </w:r>
    </w:p>
    <w:p w14:paraId="20D62D75"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39A9E0C"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FORMATO DE CARTA RELATIVA AL PUNTO 6 INCISOS C) y D)</w:t>
      </w:r>
    </w:p>
    <w:p w14:paraId="6DAE0334"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47BDE1B8"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5A892530"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5A647801"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INSTITUTO MEXICANO DEL SEGURO SOCIAL</w:t>
      </w:r>
    </w:p>
    <w:p w14:paraId="5B5CA8D6"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 xml:space="preserve">ÓRGANO DE OPERACIÓN ADMINISTRATIVA </w:t>
      </w:r>
    </w:p>
    <w:p w14:paraId="0CC5F7DB"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DESCONCENTRADA ESTATAL HIDALGO</w:t>
      </w:r>
    </w:p>
    <w:p w14:paraId="21C2456E"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 xml:space="preserve">JEFATURA DE SERVICIOS ADMINISTRATIVOS </w:t>
      </w:r>
    </w:p>
    <w:p w14:paraId="34EE61A2"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COORDINACIÓN DE ABASTECIMIENTO Y EQUIPAMIENTO</w:t>
      </w:r>
    </w:p>
    <w:p w14:paraId="38244112" w14:textId="77777777" w:rsidR="00CE5CF5" w:rsidRPr="00CE5CF5" w:rsidRDefault="00CE5CF5" w:rsidP="00CE5CF5">
      <w:pPr>
        <w:suppressAutoHyphens/>
        <w:rPr>
          <w:rFonts w:ascii="Montserrat Medium" w:eastAsia="Times New Roman" w:hAnsi="Montserrat Medium" w:cs="Arial"/>
          <w:b/>
          <w:sz w:val="20"/>
          <w:szCs w:val="20"/>
          <w:lang w:val="es-ES" w:eastAsia="ar-SA"/>
        </w:rPr>
      </w:pPr>
      <w:r w:rsidRPr="00CE5CF5">
        <w:rPr>
          <w:rFonts w:ascii="Montserrat Medium" w:eastAsia="Times New Roman" w:hAnsi="Montserrat Medium" w:cs="Arial"/>
          <w:b/>
          <w:sz w:val="20"/>
          <w:szCs w:val="20"/>
          <w:lang w:val="es-ES" w:eastAsia="ar-SA"/>
        </w:rPr>
        <w:t>CONVOCANTE</w:t>
      </w:r>
    </w:p>
    <w:p w14:paraId="61E11260" w14:textId="77777777" w:rsidR="00CE5CF5" w:rsidRPr="00CE5CF5" w:rsidRDefault="00CE5CF5" w:rsidP="00CE5CF5">
      <w:pPr>
        <w:suppressAutoHyphens/>
        <w:rPr>
          <w:rFonts w:ascii="Montserrat Medium" w:eastAsia="Times New Roman" w:hAnsi="Montserrat Medium" w:cs="Arial"/>
          <w:b/>
          <w:sz w:val="20"/>
          <w:szCs w:val="20"/>
          <w:lang w:val="es-ES" w:eastAsia="ar-SA"/>
        </w:rPr>
      </w:pPr>
    </w:p>
    <w:p w14:paraId="128AC79E" w14:textId="77777777" w:rsidR="00CE5CF5" w:rsidRPr="00CE5CF5" w:rsidRDefault="00CE5CF5" w:rsidP="00CE5CF5">
      <w:pPr>
        <w:suppressAutoHyphens/>
        <w:jc w:val="both"/>
        <w:rPr>
          <w:rFonts w:ascii="Montserrat Medium" w:eastAsia="Times New Roman" w:hAnsi="Montserrat Medium" w:cs="Arial"/>
          <w:b/>
          <w:bCs/>
          <w:sz w:val="18"/>
          <w:szCs w:val="22"/>
          <w:lang w:val="es-ES" w:eastAsia="ar-SA"/>
        </w:rPr>
      </w:pPr>
    </w:p>
    <w:p w14:paraId="7118AA99"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b/>
          <w:bCs/>
          <w:sz w:val="18"/>
          <w:szCs w:val="22"/>
          <w:lang w:val="es-ES" w:eastAsia="ar-SA"/>
        </w:rPr>
        <w:t>(__________</w:t>
      </w:r>
      <w:r w:rsidRPr="00CE5CF5">
        <w:rPr>
          <w:rFonts w:ascii="Montserrat Medium" w:eastAsia="Times New Roman" w:hAnsi="Montserrat Medium" w:cs="Arial"/>
          <w:b/>
          <w:bCs/>
          <w:sz w:val="18"/>
          <w:szCs w:val="22"/>
          <w:u w:val="single"/>
          <w:lang w:val="es-ES" w:eastAsia="ar-SA"/>
        </w:rPr>
        <w:t>NOMBRE</w:t>
      </w:r>
      <w:r w:rsidRPr="00CE5CF5">
        <w:rPr>
          <w:rFonts w:ascii="Montserrat Medium" w:eastAsia="Times New Roman" w:hAnsi="Montserrat Medium" w:cs="Arial"/>
          <w:b/>
          <w:bCs/>
          <w:sz w:val="18"/>
          <w:szCs w:val="22"/>
          <w:lang w:val="es-ES" w:eastAsia="ar-SA"/>
        </w:rPr>
        <w:t>________)</w:t>
      </w:r>
      <w:r w:rsidRPr="00CE5CF5">
        <w:rPr>
          <w:rFonts w:ascii="Montserrat Medium" w:eastAsia="Times New Roman" w:hAnsi="Montserrat Medium" w:cs="Arial"/>
          <w:sz w:val="18"/>
          <w:szCs w:val="22"/>
          <w:lang w:val="es-ES" w:eastAsia="ar-SA"/>
        </w:rPr>
        <w:t xml:space="preserve"> EN MI CARÁCTER DE REPRESENTANTE LEGAL Y/O APODERADO DE LA </w:t>
      </w:r>
      <w:r w:rsidRPr="00CE5CF5">
        <w:rPr>
          <w:rFonts w:ascii="Montserrat Medium" w:eastAsia="Times New Roman" w:hAnsi="Montserrat Medium" w:cs="Arial"/>
          <w:b/>
          <w:bCs/>
          <w:sz w:val="18"/>
          <w:szCs w:val="22"/>
          <w:lang w:val="es-ES" w:eastAsia="ar-SA"/>
        </w:rPr>
        <w:t>(__________</w:t>
      </w:r>
      <w:r w:rsidRPr="00CE5CF5">
        <w:rPr>
          <w:rFonts w:ascii="Montserrat Medium" w:eastAsia="Times New Roman" w:hAnsi="Montserrat Medium" w:cs="Arial"/>
          <w:b/>
          <w:bCs/>
          <w:sz w:val="18"/>
          <w:szCs w:val="22"/>
          <w:u w:val="single"/>
          <w:lang w:val="es-ES" w:eastAsia="ar-SA"/>
        </w:rPr>
        <w:t>NOMBRE O RAZÓN SOCIAL DE LA EMPRESA</w:t>
      </w:r>
      <w:r w:rsidRPr="00CE5CF5">
        <w:rPr>
          <w:rFonts w:ascii="Montserrat Medium" w:eastAsia="Times New Roman" w:hAnsi="Montserrat Medium" w:cs="Arial"/>
          <w:b/>
          <w:bCs/>
          <w:sz w:val="18"/>
          <w:szCs w:val="22"/>
          <w:lang w:val="es-ES" w:eastAsia="ar-SA"/>
        </w:rPr>
        <w:t>________)</w:t>
      </w:r>
      <w:r w:rsidRPr="00CE5CF5">
        <w:rPr>
          <w:rFonts w:ascii="Montserrat Medium" w:eastAsia="Times New Roman" w:hAnsi="Montserrat Medium" w:cs="Arial"/>
          <w:sz w:val="18"/>
          <w:szCs w:val="22"/>
          <w:lang w:val="es-ES" w:eastAsia="ar-SA"/>
        </w:rPr>
        <w:t>, Y EN TÉRMINOS DEL NUMERAL 6, REQUISITOS QUE DEBERAN CUMPLIR LOS LICITANTES,  INCISOS C) Y D) DE LAS BASES DE LA CONVOCATORIA DE LA LICITACIÓN PÚBLICA NACIONAL NO.______________________________, MANIFIESTO BAJO PROTESTA DE DECIR VERDAD LO SIGUIENTE:</w:t>
      </w:r>
    </w:p>
    <w:p w14:paraId="5A55A43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28AD7AF" w14:textId="77777777" w:rsidR="00CE5CF5" w:rsidRPr="00CE5CF5" w:rsidRDefault="00CE5CF5" w:rsidP="00CE5CF5">
      <w:pPr>
        <w:tabs>
          <w:tab w:val="left" w:pos="144"/>
          <w:tab w:val="left" w:pos="864"/>
          <w:tab w:val="left" w:pos="1134"/>
          <w:tab w:val="left" w:pos="2304"/>
          <w:tab w:val="left" w:pos="3024"/>
          <w:tab w:val="left" w:pos="3744"/>
          <w:tab w:val="left" w:pos="4464"/>
          <w:tab w:val="left" w:pos="5184"/>
          <w:tab w:val="left" w:pos="5904"/>
          <w:tab w:val="left" w:pos="6624"/>
        </w:tabs>
        <w:suppressAutoHyphens/>
        <w:jc w:val="both"/>
        <w:rPr>
          <w:rFonts w:ascii="Montserrat Medium" w:eastAsia="Times New Roman" w:hAnsi="Montserrat Medium" w:cs="Times New Roman"/>
          <w:sz w:val="18"/>
          <w:szCs w:val="20"/>
          <w:lang w:val="es-ES" w:eastAsia="ar-SA"/>
        </w:rPr>
      </w:pPr>
    </w:p>
    <w:p w14:paraId="43812366" w14:textId="77777777" w:rsidR="00CE5CF5" w:rsidRPr="00CE5CF5" w:rsidRDefault="00CE5CF5" w:rsidP="00CE5CF5">
      <w:pPr>
        <w:tabs>
          <w:tab w:val="left" w:pos="144"/>
          <w:tab w:val="left" w:pos="864"/>
          <w:tab w:val="left" w:pos="993"/>
          <w:tab w:val="left" w:pos="2304"/>
          <w:tab w:val="left" w:pos="3024"/>
          <w:tab w:val="left" w:pos="3744"/>
          <w:tab w:val="left" w:pos="4464"/>
          <w:tab w:val="left" w:pos="5184"/>
          <w:tab w:val="left" w:pos="5904"/>
          <w:tab w:val="left" w:pos="6624"/>
        </w:tabs>
        <w:suppressAutoHyphens/>
        <w:jc w:val="both"/>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sz w:val="18"/>
          <w:szCs w:val="22"/>
          <w:lang w:val="es-ES"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E5CF5">
        <w:rPr>
          <w:rFonts w:ascii="Montserrat Medium" w:eastAsia="Times New Roman" w:hAnsi="Montserrat Medium" w:cs="Arial"/>
          <w:b/>
          <w:bCs/>
          <w:sz w:val="18"/>
          <w:szCs w:val="22"/>
          <w:lang w:val="es-ES" w:eastAsia="ar-SA"/>
        </w:rPr>
        <w:t xml:space="preserve">. </w:t>
      </w:r>
    </w:p>
    <w:p w14:paraId="4C37DD31" w14:textId="77777777" w:rsidR="00CE5CF5" w:rsidRPr="00CE5CF5" w:rsidRDefault="00CE5CF5" w:rsidP="00CE5CF5">
      <w:pPr>
        <w:suppressAutoHyphens/>
        <w:ind w:left="708"/>
        <w:rPr>
          <w:rFonts w:ascii="Montserrat Medium" w:eastAsia="Times New Roman" w:hAnsi="Montserrat Medium" w:cs="Arial"/>
          <w:sz w:val="18"/>
          <w:szCs w:val="22"/>
          <w:lang w:val="es-ES" w:eastAsia="ar-SA"/>
        </w:rPr>
      </w:pPr>
    </w:p>
    <w:p w14:paraId="162D722D" w14:textId="77777777" w:rsidR="00CE5CF5" w:rsidRPr="00CE5CF5" w:rsidRDefault="00CE5CF5" w:rsidP="00CE5CF5">
      <w:pPr>
        <w:suppressAutoHyphens/>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Conforme al artículo 35 del Reglamento de la Ley, escrito bajo protesta de decir verdad, a través del cual el licitante manifieste que es de nacionalidad mexicana</w:t>
      </w:r>
    </w:p>
    <w:p w14:paraId="6881E5DD"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A5C2DF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1D5D59E5"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LUGAR Y FECHA</w:t>
      </w:r>
    </w:p>
    <w:p w14:paraId="214E59E5"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5DB6667"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5CF470CE"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2898848D" w14:textId="77777777" w:rsidR="00CE5CF5" w:rsidRPr="00CE5CF5" w:rsidRDefault="00CE5CF5" w:rsidP="00CE5CF5">
      <w:pPr>
        <w:suppressAutoHyphens/>
        <w:jc w:val="both"/>
        <w:rPr>
          <w:rFonts w:ascii="Montserrat Medium" w:eastAsia="Times New Roman" w:hAnsi="Montserrat Medium" w:cs="Arial"/>
          <w:sz w:val="18"/>
          <w:szCs w:val="22"/>
          <w:lang w:val="es-ES" w:eastAsia="ar-SA"/>
        </w:rPr>
      </w:pPr>
    </w:p>
    <w:p w14:paraId="7E21D668" w14:textId="77777777" w:rsidR="00CE5CF5" w:rsidRPr="00CE5CF5" w:rsidRDefault="00CE5CF5" w:rsidP="00CE5CF5">
      <w:pPr>
        <w:pBdr>
          <w:bottom w:val="single" w:sz="12" w:space="1" w:color="auto"/>
        </w:pBdr>
        <w:suppressAutoHyphens/>
        <w:jc w:val="both"/>
        <w:rPr>
          <w:rFonts w:ascii="Montserrat Medium" w:eastAsia="Times New Roman" w:hAnsi="Montserrat Medium" w:cs="Arial"/>
          <w:sz w:val="18"/>
          <w:szCs w:val="22"/>
          <w:lang w:val="es-ES" w:eastAsia="ar-SA"/>
        </w:rPr>
      </w:pPr>
    </w:p>
    <w:p w14:paraId="732B5508"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r w:rsidRPr="00CE5CF5">
        <w:rPr>
          <w:rFonts w:ascii="Montserrat Medium" w:eastAsia="Times New Roman" w:hAnsi="Montserrat Medium" w:cs="Arial"/>
          <w:b/>
          <w:bCs/>
          <w:sz w:val="18"/>
          <w:szCs w:val="22"/>
          <w:lang w:val="es-ES" w:eastAsia="ar-SA"/>
        </w:rPr>
        <w:t>(NOMBRE Y FIRMA DEL REPRESENTANTE LEGAL Y/O APODERADO)</w:t>
      </w:r>
    </w:p>
    <w:p w14:paraId="6069FA7B"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p>
    <w:p w14:paraId="5CBB3426"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p>
    <w:p w14:paraId="14CC6C20" w14:textId="77777777" w:rsidR="00CE5CF5" w:rsidRDefault="00CE5CF5" w:rsidP="00CE5CF5">
      <w:pPr>
        <w:suppressAutoHyphens/>
        <w:jc w:val="center"/>
        <w:rPr>
          <w:rFonts w:ascii="Montserrat Medium" w:eastAsia="Times New Roman" w:hAnsi="Montserrat Medium" w:cs="Arial"/>
          <w:b/>
          <w:bCs/>
          <w:sz w:val="18"/>
          <w:szCs w:val="22"/>
          <w:lang w:val="es-ES" w:eastAsia="ar-SA"/>
        </w:rPr>
      </w:pPr>
    </w:p>
    <w:p w14:paraId="5618CB1D"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1034EBFC"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594DCADB"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186C2920"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1875BC0F" w14:textId="77777777" w:rsidR="00201097" w:rsidRDefault="00201097" w:rsidP="00CE5CF5">
      <w:pPr>
        <w:suppressAutoHyphens/>
        <w:jc w:val="center"/>
        <w:rPr>
          <w:rFonts w:ascii="Montserrat Medium" w:eastAsia="Times New Roman" w:hAnsi="Montserrat Medium" w:cs="Arial"/>
          <w:b/>
          <w:bCs/>
          <w:sz w:val="18"/>
          <w:szCs w:val="22"/>
          <w:lang w:val="es-ES" w:eastAsia="ar-SA"/>
        </w:rPr>
      </w:pPr>
    </w:p>
    <w:p w14:paraId="77BC38DA" w14:textId="77777777" w:rsidR="00201097" w:rsidRDefault="00201097" w:rsidP="00CE5CF5">
      <w:pPr>
        <w:suppressAutoHyphens/>
        <w:jc w:val="center"/>
        <w:rPr>
          <w:rFonts w:ascii="Montserrat Medium" w:eastAsia="Times New Roman" w:hAnsi="Montserrat Medium" w:cs="Arial"/>
          <w:b/>
          <w:bCs/>
          <w:sz w:val="18"/>
          <w:szCs w:val="22"/>
          <w:lang w:val="es-ES" w:eastAsia="ar-SA"/>
        </w:rPr>
      </w:pPr>
    </w:p>
    <w:p w14:paraId="0ADE0640" w14:textId="77777777" w:rsidR="00201097" w:rsidRDefault="00201097" w:rsidP="00CE5CF5">
      <w:pPr>
        <w:suppressAutoHyphens/>
        <w:jc w:val="center"/>
        <w:rPr>
          <w:rFonts w:ascii="Montserrat Medium" w:eastAsia="Times New Roman" w:hAnsi="Montserrat Medium" w:cs="Arial"/>
          <w:b/>
          <w:bCs/>
          <w:sz w:val="18"/>
          <w:szCs w:val="22"/>
          <w:lang w:val="es-ES" w:eastAsia="ar-SA"/>
        </w:rPr>
      </w:pPr>
    </w:p>
    <w:p w14:paraId="087263E1"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276E6B82"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521F199D"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0E268F81" w14:textId="77777777" w:rsidR="001A274C" w:rsidRDefault="001A274C" w:rsidP="00CE5CF5">
      <w:pPr>
        <w:suppressAutoHyphens/>
        <w:jc w:val="center"/>
        <w:rPr>
          <w:rFonts w:ascii="Montserrat Medium" w:eastAsia="Times New Roman" w:hAnsi="Montserrat Medium" w:cs="Arial"/>
          <w:b/>
          <w:bCs/>
          <w:sz w:val="18"/>
          <w:szCs w:val="22"/>
          <w:lang w:val="es-ES" w:eastAsia="ar-SA"/>
        </w:rPr>
      </w:pPr>
    </w:p>
    <w:p w14:paraId="785BF7D0" w14:textId="77777777" w:rsidR="001A274C" w:rsidRPr="00CE5CF5" w:rsidRDefault="001A274C" w:rsidP="00CE5CF5">
      <w:pPr>
        <w:suppressAutoHyphens/>
        <w:jc w:val="center"/>
        <w:rPr>
          <w:rFonts w:ascii="Montserrat Medium" w:eastAsia="Times New Roman" w:hAnsi="Montserrat Medium" w:cs="Arial"/>
          <w:b/>
          <w:bCs/>
          <w:sz w:val="18"/>
          <w:szCs w:val="22"/>
          <w:lang w:val="es-ES" w:eastAsia="ar-SA"/>
        </w:rPr>
      </w:pPr>
    </w:p>
    <w:p w14:paraId="3F86EF97" w14:textId="77777777" w:rsidR="009669B3" w:rsidRDefault="009669B3" w:rsidP="00CE5CF5">
      <w:pPr>
        <w:suppressAutoHyphens/>
        <w:jc w:val="center"/>
        <w:rPr>
          <w:rFonts w:ascii="Montserrat Medium" w:eastAsia="Times New Roman" w:hAnsi="Montserrat Medium" w:cs="Arial"/>
          <w:b/>
          <w:sz w:val="18"/>
          <w:lang w:val="es-ES" w:eastAsia="ar-SA"/>
        </w:rPr>
      </w:pPr>
    </w:p>
    <w:p w14:paraId="2B0BE49D" w14:textId="77777777" w:rsidR="00CE5CF5" w:rsidRPr="00CE5CF5" w:rsidRDefault="00CE5CF5" w:rsidP="00CE5CF5">
      <w:pPr>
        <w:suppressAutoHyphens/>
        <w:jc w:val="center"/>
        <w:rPr>
          <w:rFonts w:ascii="Montserrat Medium" w:eastAsia="Times New Roman" w:hAnsi="Montserrat Medium" w:cs="Arial"/>
          <w:b/>
          <w:sz w:val="18"/>
          <w:lang w:val="es-ES" w:eastAsia="ar-SA"/>
        </w:rPr>
      </w:pPr>
      <w:r w:rsidRPr="00CE5CF5">
        <w:rPr>
          <w:rFonts w:ascii="Montserrat Medium" w:eastAsia="Times New Roman" w:hAnsi="Montserrat Medium" w:cs="Arial"/>
          <w:b/>
          <w:sz w:val="18"/>
          <w:lang w:val="es-ES" w:eastAsia="ar-SA"/>
        </w:rPr>
        <w:t>ANEXO NÚMERO 3-A (TRES-A)</w:t>
      </w:r>
    </w:p>
    <w:p w14:paraId="024E24C5" w14:textId="77777777" w:rsidR="00CE5CF5" w:rsidRPr="00CE5CF5" w:rsidRDefault="00CE5CF5" w:rsidP="00CE5CF5">
      <w:pPr>
        <w:suppressAutoHyphens/>
        <w:jc w:val="center"/>
        <w:rPr>
          <w:rFonts w:ascii="Montserrat Medium" w:eastAsia="Times New Roman" w:hAnsi="Montserrat Medium" w:cs="Arial"/>
          <w:sz w:val="18"/>
          <w:lang w:val="es-ES" w:eastAsia="ar-SA"/>
        </w:rPr>
      </w:pPr>
      <w:r w:rsidRPr="00CE5CF5">
        <w:rPr>
          <w:rFonts w:ascii="Montserrat Medium" w:eastAsia="Times New Roman" w:hAnsi="Montserrat Medium" w:cs="Arial"/>
          <w:b/>
          <w:sz w:val="18"/>
          <w:lang w:val="es-ES" w:eastAsia="ar-SA"/>
        </w:rPr>
        <w:t>MANIFIESTO DE NO EXISTIR IMPEDIMENTO PARA PARTICIPAR</w:t>
      </w:r>
    </w:p>
    <w:p w14:paraId="0AE542DB"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18428243"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4A8BFF60"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77D0D58F" w14:textId="77777777" w:rsidR="00CE5CF5" w:rsidRPr="00CE5CF5" w:rsidRDefault="00CE5CF5" w:rsidP="00CE5CF5">
      <w:pPr>
        <w:suppressAutoHyphens/>
        <w:ind w:left="284"/>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PREFERENTEMENTE EN PAPEL MEMBRETADO DEL LICITANTE.</w:t>
      </w:r>
    </w:p>
    <w:p w14:paraId="219DC2A4"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3C40D270"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1DD5E9C2"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32756D80"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5DF69FEA" w14:textId="7ABB7241" w:rsidR="00CE5CF5" w:rsidRPr="00CE5CF5" w:rsidRDefault="00653F3E" w:rsidP="00CE5CF5">
      <w:pPr>
        <w:suppressAutoHyphens/>
        <w:ind w:left="142" w:right="193"/>
        <w:jc w:val="right"/>
        <w:rPr>
          <w:rFonts w:ascii="Montserrat Medium" w:eastAsia="Times New Roman" w:hAnsi="Montserrat Medium" w:cs="Arial"/>
          <w:sz w:val="22"/>
          <w:szCs w:val="20"/>
          <w:lang w:val="es-ES" w:eastAsia="ar-SA"/>
        </w:rPr>
      </w:pPr>
      <w:r>
        <w:rPr>
          <w:rFonts w:ascii="Montserrat Medium" w:eastAsia="Times New Roman" w:hAnsi="Montserrat Medium" w:cs="Arial"/>
          <w:sz w:val="22"/>
          <w:szCs w:val="20"/>
          <w:lang w:val="es-ES" w:eastAsia="ar-SA"/>
        </w:rPr>
        <w:t>Lugar y F</w:t>
      </w:r>
      <w:r w:rsidR="006915C9">
        <w:rPr>
          <w:rFonts w:ascii="Montserrat Medium" w:eastAsia="Times New Roman" w:hAnsi="Montserrat Medium" w:cs="Arial"/>
          <w:sz w:val="22"/>
          <w:szCs w:val="20"/>
          <w:lang w:val="es-ES" w:eastAsia="ar-SA"/>
        </w:rPr>
        <w:t>echa</w:t>
      </w:r>
      <w:r w:rsidR="00CE5CF5" w:rsidRPr="00CE5CF5">
        <w:rPr>
          <w:rFonts w:ascii="Montserrat Medium" w:eastAsia="Times New Roman" w:hAnsi="Montserrat Medium" w:cs="Arial"/>
          <w:sz w:val="22"/>
          <w:szCs w:val="20"/>
          <w:lang w:val="es-ES" w:eastAsia="ar-SA"/>
        </w:rPr>
        <w:t>, a _____ de ___________________ del 20___.</w:t>
      </w:r>
    </w:p>
    <w:p w14:paraId="5961BABC"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15459943"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2A156673"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12080BB8"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INSTITUTO MEXICANO DEL SEGURO SOCIAL</w:t>
      </w:r>
    </w:p>
    <w:p w14:paraId="59B63F53"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ÓRGANO DE OPERACIÓN ADMINISTRATIVA DESCONCENTRADA ESTATAL HIDALGO</w:t>
      </w:r>
    </w:p>
    <w:p w14:paraId="3FA836CF"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JEFATURA DE SERVICIOS ADMINISTRATIVOS</w:t>
      </w:r>
    </w:p>
    <w:p w14:paraId="334B6D01" w14:textId="77777777" w:rsidR="00CE5CF5" w:rsidRPr="00CE5CF5" w:rsidRDefault="00CE5CF5" w:rsidP="00CE5CF5">
      <w:pPr>
        <w:suppressAutoHyphens/>
        <w:ind w:left="142" w:right="193"/>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COORDINACIÓN DE ABASTECIMIENTO Y EQUIPAMIENTO</w:t>
      </w:r>
    </w:p>
    <w:p w14:paraId="6FA195FA" w14:textId="77777777" w:rsidR="00CE5CF5" w:rsidRPr="00CE5CF5" w:rsidRDefault="00CE5CF5" w:rsidP="00CE5CF5">
      <w:pPr>
        <w:suppressAutoHyphens/>
        <w:ind w:left="142" w:right="193"/>
        <w:rPr>
          <w:rFonts w:ascii="Montserrat Medium" w:eastAsia="Times New Roman" w:hAnsi="Montserrat Medium" w:cs="Arial"/>
          <w:sz w:val="20"/>
          <w:szCs w:val="20"/>
          <w:lang w:val="es-ES" w:eastAsia="ar-SA"/>
        </w:rPr>
      </w:pPr>
      <w:r w:rsidRPr="00CE5CF5">
        <w:rPr>
          <w:rFonts w:ascii="Montserrat Medium" w:eastAsia="Calibri" w:hAnsi="Montserrat Medium" w:cs="Arial"/>
          <w:b/>
          <w:sz w:val="20"/>
          <w:szCs w:val="20"/>
          <w:lang w:val="es-ES" w:eastAsia="es-ES"/>
        </w:rPr>
        <w:t xml:space="preserve">PRESENTE </w:t>
      </w:r>
    </w:p>
    <w:p w14:paraId="25039720"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15C9717B"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6C1340C4"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39A88B2D" w14:textId="77777777" w:rsidR="00CE5CF5" w:rsidRPr="00CE5CF5" w:rsidRDefault="00CE5CF5" w:rsidP="00CE5CF5">
      <w:pPr>
        <w:suppressAutoHyphens/>
        <w:ind w:left="142" w:right="193"/>
        <w:jc w:val="both"/>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u w:val="single"/>
          <w:lang w:val="es-ES" w:eastAsia="ar-SA"/>
        </w:rPr>
        <w:t xml:space="preserve">           (Nombre de la persona facultada legalmente)          ,</w:t>
      </w:r>
      <w:r w:rsidRPr="00CE5CF5">
        <w:rPr>
          <w:rFonts w:ascii="Montserrat Medium" w:eastAsia="Times New Roman" w:hAnsi="Montserrat Medium" w:cs="Arial"/>
          <w:sz w:val="22"/>
          <w:szCs w:val="20"/>
          <w:lang w:val="es-ES" w:eastAsia="ar-SA"/>
        </w:rPr>
        <w:t xml:space="preserve"> con las facultades que la empresa denominada _______________________________________ me otorga. Manifiesto </w:t>
      </w:r>
      <w:r w:rsidRPr="00CE5CF5">
        <w:rPr>
          <w:rFonts w:ascii="Montserrat Medium" w:eastAsia="Times New Roman" w:hAnsi="Montserrat Medium" w:cs="Arial"/>
          <w:b/>
          <w:sz w:val="22"/>
          <w:szCs w:val="20"/>
          <w:u w:val="single"/>
          <w:lang w:val="es-ES" w:eastAsia="ar-SA"/>
        </w:rPr>
        <w:t>Bajo Protesta de Decir Verdad</w:t>
      </w:r>
      <w:r w:rsidRPr="00CE5CF5">
        <w:rPr>
          <w:rFonts w:ascii="Montserrat Medium" w:eastAsia="Times New Roman" w:hAnsi="Montserrat Medium" w:cs="Arial"/>
          <w:sz w:val="22"/>
          <w:szCs w:val="20"/>
          <w:lang w:val="es-ES" w:eastAsia="ar-SA"/>
        </w:rPr>
        <w:t xml:space="preserve"> lo siguiente: </w:t>
      </w:r>
    </w:p>
    <w:p w14:paraId="11F00D73" w14:textId="77777777" w:rsidR="00CE5CF5" w:rsidRPr="00CE5CF5" w:rsidRDefault="00CE5CF5" w:rsidP="00CE5CF5">
      <w:pPr>
        <w:suppressAutoHyphens/>
        <w:ind w:left="142" w:right="193"/>
        <w:jc w:val="both"/>
        <w:rPr>
          <w:rFonts w:ascii="Montserrat Medium" w:eastAsia="Times New Roman" w:hAnsi="Montserrat Medium" w:cs="Arial"/>
          <w:sz w:val="22"/>
          <w:szCs w:val="20"/>
          <w:lang w:val="es-ES" w:eastAsia="ar-SA"/>
        </w:rPr>
      </w:pPr>
    </w:p>
    <w:p w14:paraId="4140AEEC" w14:textId="77777777" w:rsidR="00CE5CF5" w:rsidRPr="00CE5CF5" w:rsidRDefault="00CE5CF5" w:rsidP="00CE5CF5">
      <w:pPr>
        <w:tabs>
          <w:tab w:val="left" w:pos="5247"/>
        </w:tabs>
        <w:suppressAutoHyphens/>
        <w:ind w:left="143" w:right="193"/>
        <w:jc w:val="both"/>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CE5CF5">
        <w:rPr>
          <w:rFonts w:ascii="Montserrat Medium" w:eastAsia="Times New Roman" w:hAnsi="Montserrat Medium" w:cs="Arial"/>
          <w:spacing w:val="30"/>
          <w:sz w:val="22"/>
          <w:szCs w:val="20"/>
          <w:u w:val="single"/>
          <w:lang w:val="es-ES" w:eastAsia="ar-SA"/>
        </w:rPr>
        <w:t>(NOMBRE Y NÚMERO).</w:t>
      </w:r>
    </w:p>
    <w:p w14:paraId="69836BC6"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1CA752D"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EFE2EEA"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85AB2AD"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4A8597CD" w14:textId="77777777" w:rsidR="00CE5CF5" w:rsidRPr="00CE5CF5" w:rsidRDefault="00CE5CF5" w:rsidP="00CE5CF5">
      <w:pPr>
        <w:suppressAutoHyphens/>
        <w:spacing w:line="360" w:lineRule="auto"/>
        <w:ind w:left="142" w:right="193"/>
        <w:jc w:val="center"/>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_______________________________________________</w:t>
      </w:r>
    </w:p>
    <w:p w14:paraId="021D5E2E" w14:textId="77777777" w:rsidR="00CE5CF5" w:rsidRPr="00CE5CF5" w:rsidRDefault="00CE5CF5" w:rsidP="00CE5CF5">
      <w:pPr>
        <w:suppressAutoHyphens/>
        <w:jc w:val="center"/>
        <w:rPr>
          <w:rFonts w:ascii="Montserrat Medium" w:eastAsia="Times New Roman" w:hAnsi="Montserrat Medium" w:cs="Arial"/>
          <w:b/>
          <w:sz w:val="22"/>
          <w:szCs w:val="20"/>
          <w:lang w:val="es-ES" w:eastAsia="ar-SA"/>
        </w:rPr>
      </w:pPr>
      <w:r w:rsidRPr="00CE5CF5">
        <w:rPr>
          <w:rFonts w:ascii="Montserrat Medium" w:eastAsia="Times New Roman" w:hAnsi="Montserrat Medium" w:cs="Arial"/>
          <w:b/>
          <w:sz w:val="22"/>
          <w:szCs w:val="20"/>
          <w:lang w:val="es-ES" w:eastAsia="ar-SA"/>
        </w:rPr>
        <w:t>NOMBRE Y FIRMA DEL REPRESENTANTE Y/O APODERADO LEGAL</w:t>
      </w:r>
    </w:p>
    <w:p w14:paraId="3BB2C1DC" w14:textId="77777777" w:rsidR="00CE5CF5" w:rsidRPr="00CE5CF5" w:rsidRDefault="00CE5CF5" w:rsidP="00CE5CF5">
      <w:pPr>
        <w:suppressAutoHyphens/>
        <w:rPr>
          <w:rFonts w:ascii="Montserrat Medium" w:eastAsia="Times New Roman" w:hAnsi="Montserrat Medium" w:cs="Arial"/>
          <w:b/>
          <w:sz w:val="22"/>
          <w:szCs w:val="20"/>
          <w:lang w:val="es-ES" w:eastAsia="ar-SA"/>
        </w:rPr>
      </w:pPr>
    </w:p>
    <w:p w14:paraId="53C3E2C6" w14:textId="77777777" w:rsidR="00CE5CF5" w:rsidRPr="00CE5CF5" w:rsidRDefault="00CE5CF5" w:rsidP="00CE5CF5">
      <w:pPr>
        <w:suppressAutoHyphens/>
        <w:rPr>
          <w:rFonts w:ascii="Montserrat Medium" w:eastAsia="Times New Roman" w:hAnsi="Montserrat Medium" w:cs="Arial"/>
          <w:sz w:val="22"/>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CE5CF5" w:rsidRPr="00CE5CF5" w14:paraId="4BDE44C5" w14:textId="77777777" w:rsidTr="00B722C7">
        <w:trPr>
          <w:jc w:val="center"/>
        </w:trPr>
        <w:tc>
          <w:tcPr>
            <w:tcW w:w="9423" w:type="dxa"/>
            <w:tcBorders>
              <w:top w:val="single" w:sz="4" w:space="0" w:color="auto"/>
              <w:left w:val="single" w:sz="4" w:space="0" w:color="auto"/>
              <w:bottom w:val="single" w:sz="4" w:space="0" w:color="auto"/>
              <w:right w:val="single" w:sz="4" w:space="0" w:color="auto"/>
            </w:tcBorders>
            <w:hideMark/>
          </w:tcPr>
          <w:p w14:paraId="1CDFAC36" w14:textId="77777777" w:rsidR="00CE5CF5" w:rsidRPr="00CE5CF5" w:rsidRDefault="00CE5CF5" w:rsidP="00CE5CF5">
            <w:pPr>
              <w:suppressAutoHyphens/>
              <w:rPr>
                <w:rFonts w:ascii="Montserrat Medium" w:eastAsia="Times New Roman" w:hAnsi="Montserrat Medium" w:cs="Arial"/>
                <w:sz w:val="22"/>
                <w:szCs w:val="20"/>
                <w:lang w:val="es-ES" w:eastAsia="ar-SA"/>
              </w:rPr>
            </w:pPr>
            <w:r w:rsidRPr="00CE5CF5">
              <w:rPr>
                <w:rFonts w:ascii="Montserrat Medium" w:eastAsia="Times New Roman" w:hAnsi="Montserrat Medium" w:cs="Arial"/>
                <w:b/>
                <w:sz w:val="22"/>
                <w:szCs w:val="20"/>
                <w:lang w:val="es-ES" w:eastAsia="ar-SA"/>
              </w:rPr>
              <w:t>Nota:</w:t>
            </w:r>
            <w:r w:rsidRPr="00CE5CF5">
              <w:rPr>
                <w:rFonts w:ascii="Montserrat Medium" w:eastAsia="Times New Roman" w:hAnsi="Montserrat Medium" w:cs="Arial"/>
                <w:sz w:val="22"/>
                <w:szCs w:val="20"/>
                <w:lang w:val="es-ES" w:eastAsia="ar-SA"/>
              </w:rPr>
              <w:t xml:space="preserve"> En caso de que el LICITANTE sea persona física, adecuar el formato.</w:t>
            </w:r>
          </w:p>
        </w:tc>
      </w:tr>
    </w:tbl>
    <w:p w14:paraId="29011967" w14:textId="77777777" w:rsidR="00CE5CF5" w:rsidRPr="00CE5CF5" w:rsidRDefault="00CE5CF5" w:rsidP="00CE5CF5">
      <w:pPr>
        <w:suppressAutoHyphens/>
        <w:jc w:val="center"/>
        <w:rPr>
          <w:rFonts w:ascii="Montserrat Medium" w:eastAsia="Times New Roman" w:hAnsi="Montserrat Medium" w:cs="Arial"/>
          <w:b/>
          <w:bCs/>
          <w:sz w:val="18"/>
          <w:szCs w:val="22"/>
          <w:lang w:val="es-ES" w:eastAsia="ar-SA"/>
        </w:rPr>
      </w:pPr>
    </w:p>
    <w:p w14:paraId="2A38441C" w14:textId="77777777" w:rsidR="00CE5CF5" w:rsidRPr="00CE5CF5" w:rsidRDefault="00CE5CF5" w:rsidP="00CE5CF5">
      <w:pPr>
        <w:suppressAutoHyphens/>
        <w:rPr>
          <w:rFonts w:ascii="Montserrat Medium" w:eastAsia="Times New Roman" w:hAnsi="Montserrat Medium" w:cs="Arial"/>
          <w:b/>
          <w:bCs/>
          <w:sz w:val="18"/>
          <w:szCs w:val="22"/>
          <w:lang w:val="es-ES" w:eastAsia="ar-SA"/>
        </w:rPr>
      </w:pPr>
    </w:p>
    <w:p w14:paraId="4B99A8C8" w14:textId="77777777" w:rsidR="00CE5CF5" w:rsidRDefault="00CE5CF5" w:rsidP="00CE5CF5">
      <w:pPr>
        <w:suppressAutoHyphens/>
        <w:rPr>
          <w:rFonts w:ascii="Montserrat Medium" w:eastAsia="Times New Roman" w:hAnsi="Montserrat Medium" w:cs="Arial"/>
          <w:b/>
          <w:bCs/>
          <w:sz w:val="18"/>
          <w:szCs w:val="22"/>
          <w:lang w:val="es-ES" w:eastAsia="ar-SA"/>
        </w:rPr>
      </w:pPr>
    </w:p>
    <w:p w14:paraId="63A15431" w14:textId="77777777" w:rsidR="00653F3E" w:rsidRDefault="00653F3E" w:rsidP="00CE5CF5">
      <w:pPr>
        <w:suppressAutoHyphens/>
        <w:rPr>
          <w:rFonts w:ascii="Montserrat Medium" w:eastAsia="Times New Roman" w:hAnsi="Montserrat Medium" w:cs="Arial"/>
          <w:b/>
          <w:bCs/>
          <w:sz w:val="18"/>
          <w:szCs w:val="22"/>
          <w:lang w:val="es-ES" w:eastAsia="ar-SA"/>
        </w:rPr>
      </w:pPr>
    </w:p>
    <w:p w14:paraId="3F27B963" w14:textId="77777777" w:rsidR="00653F3E" w:rsidRPr="00CE5CF5" w:rsidRDefault="00653F3E" w:rsidP="00CE5CF5">
      <w:pPr>
        <w:suppressAutoHyphens/>
        <w:rPr>
          <w:rFonts w:ascii="Montserrat Medium" w:eastAsia="Times New Roman" w:hAnsi="Montserrat Medium" w:cs="Arial"/>
          <w:b/>
          <w:bCs/>
          <w:sz w:val="18"/>
          <w:szCs w:val="22"/>
          <w:lang w:val="es-ES" w:eastAsia="ar-SA"/>
        </w:rPr>
      </w:pPr>
    </w:p>
    <w:p w14:paraId="60ECECDA" w14:textId="77777777" w:rsidR="00CE5CF5" w:rsidRPr="00CE5CF5" w:rsidRDefault="00CE5CF5" w:rsidP="00CE5CF5">
      <w:pPr>
        <w:suppressAutoHyphens/>
        <w:rPr>
          <w:rFonts w:ascii="Montserrat Medium" w:eastAsia="Times New Roman" w:hAnsi="Montserrat Medium" w:cs="Arial"/>
          <w:b/>
          <w:bCs/>
          <w:sz w:val="18"/>
          <w:szCs w:val="22"/>
          <w:lang w:val="es-ES" w:eastAsia="ar-SA"/>
        </w:rPr>
      </w:pPr>
    </w:p>
    <w:p w14:paraId="5E881FFD" w14:textId="77777777" w:rsidR="00CE5CF5" w:rsidRPr="00CE5CF5" w:rsidRDefault="00CE5CF5" w:rsidP="00CE5CF5">
      <w:pPr>
        <w:suppressAutoHyphens/>
        <w:jc w:val="center"/>
        <w:rPr>
          <w:rFonts w:ascii="Montserrat Medium" w:eastAsia="Times New Roman" w:hAnsi="Montserrat Medium" w:cs="Arial"/>
          <w:b/>
          <w:sz w:val="18"/>
          <w:lang w:val="es-ES" w:eastAsia="ar-SA"/>
        </w:rPr>
      </w:pPr>
      <w:r w:rsidRPr="00CE5CF5">
        <w:rPr>
          <w:rFonts w:ascii="Montserrat Medium" w:eastAsia="Times New Roman" w:hAnsi="Montserrat Medium" w:cs="Arial"/>
          <w:b/>
          <w:sz w:val="18"/>
          <w:lang w:val="es-ES" w:eastAsia="ar-SA"/>
        </w:rPr>
        <w:t>ANEXO NÚMERO 3-B (TRES-B)</w:t>
      </w:r>
    </w:p>
    <w:p w14:paraId="27402493" w14:textId="77777777" w:rsidR="00CE5CF5" w:rsidRPr="00CE5CF5" w:rsidRDefault="00CE5CF5" w:rsidP="00CE5CF5">
      <w:pPr>
        <w:suppressAutoHyphens/>
        <w:jc w:val="center"/>
        <w:rPr>
          <w:rFonts w:ascii="Montserrat Medium" w:eastAsia="Times New Roman" w:hAnsi="Montserrat Medium" w:cs="Arial"/>
          <w:b/>
          <w:sz w:val="18"/>
          <w:lang w:val="es-ES" w:eastAsia="ar-SA"/>
        </w:rPr>
      </w:pPr>
      <w:r w:rsidRPr="00CE5CF5">
        <w:rPr>
          <w:rFonts w:ascii="Montserrat Medium" w:eastAsia="Times New Roman" w:hAnsi="Montserrat Medium" w:cs="Arial"/>
          <w:b/>
          <w:sz w:val="18"/>
          <w:lang w:val="es-ES" w:eastAsia="ar-SA"/>
        </w:rPr>
        <w:t>MANIFIESTO DE CAPACIDAD SUFICIENTE</w:t>
      </w:r>
    </w:p>
    <w:p w14:paraId="62C7D1F3"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26CE3A1C"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50980E0D"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745FE64E" w14:textId="77777777" w:rsidR="00CE5CF5" w:rsidRPr="00CE5CF5" w:rsidRDefault="00CE5CF5" w:rsidP="00CE5CF5">
      <w:pPr>
        <w:suppressAutoHyphens/>
        <w:ind w:left="284"/>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PREFERENTEMENTE EN PAPEL MEMBRETADO DEL LICITANTE.</w:t>
      </w:r>
    </w:p>
    <w:p w14:paraId="1E133985" w14:textId="77777777" w:rsidR="00CE5CF5" w:rsidRPr="00CE5CF5" w:rsidRDefault="00CE5CF5" w:rsidP="00CE5CF5">
      <w:pPr>
        <w:suppressAutoHyphens/>
        <w:rPr>
          <w:rFonts w:ascii="Montserrat Medium" w:eastAsia="Times New Roman" w:hAnsi="Montserrat Medium" w:cs="Arial"/>
          <w:sz w:val="22"/>
          <w:szCs w:val="20"/>
          <w:lang w:val="es-ES" w:eastAsia="ar-SA"/>
        </w:rPr>
      </w:pPr>
    </w:p>
    <w:p w14:paraId="62926E78"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26A4D28E"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1C2E46B6"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p>
    <w:p w14:paraId="365B85A4" w14:textId="77777777" w:rsidR="00CE5CF5" w:rsidRPr="00CE5CF5" w:rsidRDefault="00CE5CF5" w:rsidP="00CE5CF5">
      <w:pPr>
        <w:suppressAutoHyphens/>
        <w:ind w:left="142" w:right="193"/>
        <w:jc w:val="right"/>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 xml:space="preserve">Lugar y </w:t>
      </w:r>
      <w:proofErr w:type="gramStart"/>
      <w:r w:rsidRPr="00CE5CF5">
        <w:rPr>
          <w:rFonts w:ascii="Montserrat Medium" w:eastAsia="Times New Roman" w:hAnsi="Montserrat Medium" w:cs="Arial"/>
          <w:sz w:val="22"/>
          <w:szCs w:val="20"/>
          <w:lang w:val="es-ES" w:eastAsia="ar-SA"/>
        </w:rPr>
        <w:t>fecha ,</w:t>
      </w:r>
      <w:proofErr w:type="gramEnd"/>
      <w:r w:rsidRPr="00CE5CF5">
        <w:rPr>
          <w:rFonts w:ascii="Montserrat Medium" w:eastAsia="Times New Roman" w:hAnsi="Montserrat Medium" w:cs="Arial"/>
          <w:sz w:val="22"/>
          <w:szCs w:val="20"/>
          <w:lang w:val="es-ES" w:eastAsia="ar-SA"/>
        </w:rPr>
        <w:t xml:space="preserve"> a _____ de ___________________ del 20___.</w:t>
      </w:r>
    </w:p>
    <w:p w14:paraId="7022B007"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DC7F95F"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BB6A306"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28992494"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INSTITUTO MEXICANO DEL SEGURO SOCIAL</w:t>
      </w:r>
    </w:p>
    <w:p w14:paraId="161CFDF0"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ÓRGANO DE OPERACIÓN ADMINISTRATIVA DESCONCENTRADA ESTATAL HIDALGO</w:t>
      </w:r>
    </w:p>
    <w:p w14:paraId="71468E31" w14:textId="77777777" w:rsidR="00CE5CF5" w:rsidRPr="00CE5CF5" w:rsidRDefault="00CE5CF5" w:rsidP="00CE5CF5">
      <w:pPr>
        <w:keepLines/>
        <w:suppressAutoHyphens/>
        <w:ind w:left="142" w:right="193"/>
        <w:jc w:val="both"/>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JEFATURA DE SERVICIOS ADMINISTRATIVOS</w:t>
      </w:r>
    </w:p>
    <w:p w14:paraId="3AC9DBDF" w14:textId="77777777" w:rsidR="00CE5CF5" w:rsidRPr="00CE5CF5" w:rsidRDefault="00CE5CF5" w:rsidP="00CE5CF5">
      <w:pPr>
        <w:suppressAutoHyphens/>
        <w:ind w:left="142" w:right="193"/>
        <w:rPr>
          <w:rFonts w:ascii="Montserrat Medium" w:eastAsia="Calibri" w:hAnsi="Montserrat Medium" w:cs="Arial"/>
          <w:b/>
          <w:sz w:val="20"/>
          <w:szCs w:val="20"/>
          <w:lang w:val="es-ES" w:eastAsia="es-ES"/>
        </w:rPr>
      </w:pPr>
      <w:r w:rsidRPr="00CE5CF5">
        <w:rPr>
          <w:rFonts w:ascii="Montserrat Medium" w:eastAsia="Calibri" w:hAnsi="Montserrat Medium" w:cs="Arial"/>
          <w:b/>
          <w:sz w:val="20"/>
          <w:szCs w:val="20"/>
          <w:lang w:val="es-ES" w:eastAsia="es-ES"/>
        </w:rPr>
        <w:t>COORDINACIÓN DE ABASTECIMIENTO Y EQUIPAMIENTO</w:t>
      </w:r>
    </w:p>
    <w:p w14:paraId="6D04CD68" w14:textId="77777777" w:rsidR="00CE5CF5" w:rsidRPr="00CE5CF5" w:rsidRDefault="00CE5CF5" w:rsidP="00CE5CF5">
      <w:pPr>
        <w:suppressAutoHyphens/>
        <w:ind w:left="142" w:right="193"/>
        <w:rPr>
          <w:rFonts w:ascii="Montserrat Medium" w:eastAsia="Times New Roman" w:hAnsi="Montserrat Medium" w:cs="Arial"/>
          <w:sz w:val="20"/>
          <w:szCs w:val="20"/>
          <w:lang w:val="es-ES" w:eastAsia="ar-SA"/>
        </w:rPr>
      </w:pPr>
      <w:r w:rsidRPr="00CE5CF5">
        <w:rPr>
          <w:rFonts w:ascii="Montserrat Medium" w:eastAsia="Calibri" w:hAnsi="Montserrat Medium" w:cs="Arial"/>
          <w:b/>
          <w:sz w:val="20"/>
          <w:szCs w:val="20"/>
          <w:lang w:val="es-ES" w:eastAsia="es-ES"/>
        </w:rPr>
        <w:t xml:space="preserve">PRESENTE </w:t>
      </w:r>
    </w:p>
    <w:p w14:paraId="6C48EEFD"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45054271"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5D2BD7E"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30BC7FD0" w14:textId="77777777" w:rsidR="00CE5CF5" w:rsidRPr="00CE5CF5" w:rsidRDefault="00CE5CF5" w:rsidP="00CE5CF5">
      <w:pPr>
        <w:suppressAutoHyphens/>
        <w:ind w:left="142" w:right="193"/>
        <w:jc w:val="both"/>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u w:val="single"/>
          <w:lang w:val="es-ES" w:eastAsia="ar-SA"/>
        </w:rPr>
        <w:t xml:space="preserve">           (Nombre de la persona facultada legalmente)          ,</w:t>
      </w:r>
      <w:r w:rsidRPr="00CE5CF5">
        <w:rPr>
          <w:rFonts w:ascii="Montserrat Medium" w:eastAsia="Times New Roman" w:hAnsi="Montserrat Medium" w:cs="Arial"/>
          <w:sz w:val="22"/>
          <w:szCs w:val="20"/>
          <w:lang w:val="es-ES" w:eastAsia="ar-SA"/>
        </w:rPr>
        <w:t xml:space="preserve"> con las facultades que la empresa denominada _______________________________________ me otorga. Manifiesto </w:t>
      </w:r>
      <w:r w:rsidRPr="00CE5CF5">
        <w:rPr>
          <w:rFonts w:ascii="Montserrat Medium" w:eastAsia="Times New Roman" w:hAnsi="Montserrat Medium" w:cs="Arial"/>
          <w:b/>
          <w:sz w:val="22"/>
          <w:szCs w:val="20"/>
          <w:u w:val="single"/>
          <w:lang w:val="es-ES" w:eastAsia="ar-SA"/>
        </w:rPr>
        <w:t>Bajo Protesta de Decir Verdad</w:t>
      </w:r>
      <w:r w:rsidRPr="00CE5CF5">
        <w:rPr>
          <w:rFonts w:ascii="Montserrat Medium" w:eastAsia="Times New Roman" w:hAnsi="Montserrat Medium" w:cs="Arial"/>
          <w:sz w:val="22"/>
          <w:szCs w:val="20"/>
          <w:lang w:val="es-ES" w:eastAsia="ar-SA"/>
        </w:rPr>
        <w:t xml:space="preserve"> lo siguiente: </w:t>
      </w:r>
    </w:p>
    <w:p w14:paraId="4A801DE9" w14:textId="77777777" w:rsidR="00CE5CF5" w:rsidRPr="00CE5CF5" w:rsidRDefault="00CE5CF5" w:rsidP="00CE5CF5">
      <w:pPr>
        <w:suppressAutoHyphens/>
        <w:ind w:left="142" w:right="193"/>
        <w:jc w:val="both"/>
        <w:rPr>
          <w:rFonts w:ascii="Montserrat Medium" w:eastAsia="Times New Roman" w:hAnsi="Montserrat Medium" w:cs="Arial"/>
          <w:sz w:val="22"/>
          <w:szCs w:val="20"/>
          <w:lang w:val="es-ES" w:eastAsia="ar-SA"/>
        </w:rPr>
      </w:pPr>
    </w:p>
    <w:p w14:paraId="30085B32" w14:textId="77777777" w:rsidR="00CE5CF5" w:rsidRPr="00CE5CF5" w:rsidRDefault="00CE5CF5" w:rsidP="00CE5CF5">
      <w:pPr>
        <w:tabs>
          <w:tab w:val="left" w:pos="5247"/>
        </w:tabs>
        <w:suppressAutoHyphens/>
        <w:ind w:left="143" w:right="193"/>
        <w:jc w:val="both"/>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Licitación Pública </w:t>
      </w:r>
      <w:r w:rsidRPr="00CE5CF5">
        <w:rPr>
          <w:rFonts w:ascii="Montserrat Medium" w:eastAsia="Times New Roman" w:hAnsi="Montserrat Medium" w:cs="Arial"/>
          <w:spacing w:val="30"/>
          <w:sz w:val="22"/>
          <w:szCs w:val="20"/>
          <w:u w:val="single"/>
          <w:lang w:val="es-ES" w:eastAsia="ar-SA"/>
        </w:rPr>
        <w:t>(NOMBRE Y NÚMERO).</w:t>
      </w:r>
    </w:p>
    <w:p w14:paraId="4B9F680D" w14:textId="77777777" w:rsidR="00CE5CF5" w:rsidRPr="00CE5CF5" w:rsidRDefault="00CE5CF5" w:rsidP="00CE5CF5">
      <w:pPr>
        <w:tabs>
          <w:tab w:val="left" w:pos="5247"/>
        </w:tabs>
        <w:suppressAutoHyphens/>
        <w:ind w:left="143" w:right="193"/>
        <w:jc w:val="both"/>
        <w:rPr>
          <w:rFonts w:ascii="Montserrat Medium" w:eastAsia="Times New Roman" w:hAnsi="Montserrat Medium" w:cs="Arial"/>
          <w:sz w:val="22"/>
          <w:szCs w:val="20"/>
          <w:lang w:val="es-ES" w:eastAsia="ar-SA"/>
        </w:rPr>
      </w:pPr>
    </w:p>
    <w:p w14:paraId="3D67A13A" w14:textId="77777777" w:rsidR="00CE5CF5" w:rsidRPr="00CE5CF5" w:rsidRDefault="00CE5CF5" w:rsidP="00CE5CF5">
      <w:pPr>
        <w:tabs>
          <w:tab w:val="left" w:pos="5247"/>
        </w:tabs>
        <w:suppressAutoHyphens/>
        <w:ind w:left="143" w:right="193"/>
        <w:jc w:val="both"/>
        <w:rPr>
          <w:rFonts w:ascii="Montserrat Medium" w:eastAsia="Times New Roman" w:hAnsi="Montserrat Medium" w:cs="Arial"/>
          <w:sz w:val="22"/>
          <w:szCs w:val="20"/>
          <w:lang w:val="es-ES" w:eastAsia="ar-SA"/>
        </w:rPr>
      </w:pPr>
    </w:p>
    <w:p w14:paraId="4BA0F421"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78C26975" w14:textId="77777777" w:rsidR="00CE5CF5" w:rsidRPr="00CE5CF5" w:rsidRDefault="00CE5CF5" w:rsidP="00CE5CF5">
      <w:pPr>
        <w:suppressAutoHyphens/>
        <w:ind w:left="142" w:right="193"/>
        <w:rPr>
          <w:rFonts w:ascii="Montserrat Medium" w:eastAsia="Times New Roman" w:hAnsi="Montserrat Medium" w:cs="Arial"/>
          <w:sz w:val="22"/>
          <w:szCs w:val="20"/>
          <w:lang w:val="es-ES" w:eastAsia="ar-SA"/>
        </w:rPr>
      </w:pPr>
    </w:p>
    <w:p w14:paraId="555494AE" w14:textId="77777777" w:rsidR="00CE5CF5" w:rsidRPr="00CE5CF5" w:rsidRDefault="00CE5CF5" w:rsidP="00CE5CF5">
      <w:pPr>
        <w:suppressAutoHyphens/>
        <w:spacing w:line="360" w:lineRule="auto"/>
        <w:ind w:left="142" w:right="193"/>
        <w:jc w:val="center"/>
        <w:rPr>
          <w:rFonts w:ascii="Montserrat Medium" w:eastAsia="Times New Roman" w:hAnsi="Montserrat Medium" w:cs="Arial"/>
          <w:sz w:val="22"/>
          <w:szCs w:val="20"/>
          <w:lang w:val="es-ES" w:eastAsia="ar-SA"/>
        </w:rPr>
      </w:pPr>
      <w:r w:rsidRPr="00CE5CF5">
        <w:rPr>
          <w:rFonts w:ascii="Montserrat Medium" w:eastAsia="Times New Roman" w:hAnsi="Montserrat Medium" w:cs="Arial"/>
          <w:sz w:val="22"/>
          <w:szCs w:val="20"/>
          <w:lang w:val="es-ES" w:eastAsia="ar-SA"/>
        </w:rPr>
        <w:t>_______________________________________________</w:t>
      </w:r>
    </w:p>
    <w:p w14:paraId="28D8B5B2" w14:textId="77777777" w:rsidR="00CE5CF5" w:rsidRPr="00CE5CF5" w:rsidRDefault="00CE5CF5" w:rsidP="00CE5CF5">
      <w:pPr>
        <w:suppressAutoHyphens/>
        <w:jc w:val="center"/>
        <w:rPr>
          <w:rFonts w:ascii="Montserrat Medium" w:eastAsia="Times New Roman" w:hAnsi="Montserrat Medium" w:cs="Arial"/>
          <w:b/>
          <w:sz w:val="22"/>
          <w:szCs w:val="20"/>
          <w:lang w:val="es-ES" w:eastAsia="ar-SA"/>
        </w:rPr>
      </w:pPr>
      <w:r w:rsidRPr="00CE5CF5">
        <w:rPr>
          <w:rFonts w:ascii="Montserrat Medium" w:eastAsia="Times New Roman" w:hAnsi="Montserrat Medium" w:cs="Arial"/>
          <w:b/>
          <w:sz w:val="22"/>
          <w:szCs w:val="20"/>
          <w:lang w:val="es-ES" w:eastAsia="ar-SA"/>
        </w:rPr>
        <w:t>NOMBRE Y FIRMA DEL REPRESENTANTE Y/O APODERADO LEGAL</w:t>
      </w:r>
    </w:p>
    <w:p w14:paraId="1CBF4961" w14:textId="77777777" w:rsidR="00CE5CF5" w:rsidRPr="00CE5CF5" w:rsidRDefault="00CE5CF5" w:rsidP="00CE5CF5">
      <w:pPr>
        <w:suppressAutoHyphens/>
        <w:rPr>
          <w:rFonts w:ascii="Montserrat Medium" w:eastAsia="Times New Roman" w:hAnsi="Montserrat Medium" w:cs="Arial"/>
          <w:b/>
          <w:sz w:val="22"/>
          <w:szCs w:val="20"/>
          <w:lang w:val="es-ES" w:eastAsia="ar-SA"/>
        </w:rPr>
      </w:pPr>
    </w:p>
    <w:p w14:paraId="716ECE4D" w14:textId="77777777" w:rsidR="00CE5CF5" w:rsidRPr="00CE5CF5" w:rsidRDefault="00CE5CF5" w:rsidP="00CE5CF5">
      <w:pPr>
        <w:suppressAutoHyphens/>
        <w:rPr>
          <w:rFonts w:ascii="Montserrat Medium" w:eastAsia="Times New Roman" w:hAnsi="Montserrat Medium" w:cs="Arial"/>
          <w:b/>
          <w:sz w:val="22"/>
          <w:szCs w:val="20"/>
          <w:lang w:val="es-ES" w:eastAsia="ar-SA"/>
        </w:rPr>
      </w:pPr>
    </w:p>
    <w:p w14:paraId="42ED456D" w14:textId="77777777" w:rsidR="00CE5CF5" w:rsidRPr="00CE5CF5" w:rsidRDefault="00CE5CF5" w:rsidP="00CE5CF5">
      <w:pPr>
        <w:suppressAutoHyphens/>
        <w:rPr>
          <w:rFonts w:ascii="Montserrat Medium" w:eastAsia="Times New Roman" w:hAnsi="Montserrat Medium" w:cs="Arial"/>
          <w:b/>
          <w:sz w:val="22"/>
          <w:szCs w:val="20"/>
          <w:lang w:val="es-ES" w:eastAsia="ar-SA"/>
        </w:rPr>
      </w:pPr>
    </w:p>
    <w:p w14:paraId="238D3E57" w14:textId="77777777" w:rsidR="00CE5CF5" w:rsidRPr="00CE5CF5" w:rsidRDefault="00CE5CF5" w:rsidP="00CE5CF5">
      <w:pPr>
        <w:suppressAutoHyphens/>
        <w:rPr>
          <w:rFonts w:ascii="Montserrat Medium" w:eastAsia="Times New Roman" w:hAnsi="Montserrat Medium" w:cs="Arial"/>
          <w:sz w:val="22"/>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CE5CF5" w:rsidRPr="00CE5CF5" w14:paraId="3C2B3FE0" w14:textId="77777777" w:rsidTr="00B722C7">
        <w:trPr>
          <w:jc w:val="center"/>
        </w:trPr>
        <w:tc>
          <w:tcPr>
            <w:tcW w:w="9423" w:type="dxa"/>
            <w:tcBorders>
              <w:top w:val="single" w:sz="4" w:space="0" w:color="auto"/>
              <w:left w:val="single" w:sz="4" w:space="0" w:color="auto"/>
              <w:bottom w:val="single" w:sz="4" w:space="0" w:color="auto"/>
              <w:right w:val="single" w:sz="4" w:space="0" w:color="auto"/>
            </w:tcBorders>
            <w:hideMark/>
          </w:tcPr>
          <w:p w14:paraId="7C9D5DFA" w14:textId="77777777" w:rsidR="00CE5CF5" w:rsidRPr="00CE5CF5" w:rsidRDefault="00CE5CF5" w:rsidP="00CE5CF5">
            <w:pPr>
              <w:suppressAutoHyphens/>
              <w:rPr>
                <w:rFonts w:ascii="Montserrat Medium" w:eastAsia="Times New Roman" w:hAnsi="Montserrat Medium" w:cs="Arial"/>
                <w:sz w:val="22"/>
                <w:szCs w:val="20"/>
                <w:lang w:val="es-ES" w:eastAsia="ar-SA"/>
              </w:rPr>
            </w:pPr>
            <w:r w:rsidRPr="00CE5CF5">
              <w:rPr>
                <w:rFonts w:ascii="Montserrat Medium" w:eastAsia="Times New Roman" w:hAnsi="Montserrat Medium" w:cs="Arial"/>
                <w:b/>
                <w:sz w:val="22"/>
                <w:szCs w:val="20"/>
                <w:lang w:val="es-ES" w:eastAsia="ar-SA"/>
              </w:rPr>
              <w:t>Nota:</w:t>
            </w:r>
            <w:r w:rsidRPr="00CE5CF5">
              <w:rPr>
                <w:rFonts w:ascii="Montserrat Medium" w:eastAsia="Times New Roman" w:hAnsi="Montserrat Medium" w:cs="Arial"/>
                <w:sz w:val="22"/>
                <w:szCs w:val="20"/>
                <w:lang w:val="es-ES" w:eastAsia="ar-SA"/>
              </w:rPr>
              <w:t xml:space="preserve"> En caso de que el LICITANTE sea persona física, adecuar el formato.</w:t>
            </w:r>
          </w:p>
        </w:tc>
      </w:tr>
    </w:tbl>
    <w:p w14:paraId="623E382F" w14:textId="77777777" w:rsidR="00CE5CF5" w:rsidRPr="00CE5CF5" w:rsidRDefault="00CE5CF5" w:rsidP="00CE5CF5">
      <w:pPr>
        <w:suppressAutoHyphens/>
        <w:jc w:val="center"/>
        <w:rPr>
          <w:rFonts w:ascii="Montserrat Medium" w:eastAsia="Times New Roman" w:hAnsi="Montserrat Medium" w:cs="Arial"/>
          <w:b/>
          <w:sz w:val="18"/>
          <w:szCs w:val="20"/>
          <w:lang w:val="es-MX" w:eastAsia="ar-SA"/>
        </w:rPr>
      </w:pPr>
    </w:p>
    <w:p w14:paraId="07FE4BAE" w14:textId="77777777" w:rsidR="00CE5CF5" w:rsidRPr="00CE5CF5" w:rsidRDefault="00CE5CF5" w:rsidP="00CE5CF5">
      <w:pPr>
        <w:spacing w:after="200" w:line="276" w:lineRule="auto"/>
        <w:rPr>
          <w:rFonts w:ascii="Times New Roman" w:eastAsia="Times New Roman" w:hAnsi="Times New Roman" w:cs="Times New Roman"/>
          <w:szCs w:val="20"/>
          <w:lang w:val="es-MX" w:eastAsia="ar-SA"/>
        </w:rPr>
      </w:pPr>
      <w:r w:rsidRPr="00CE5CF5">
        <w:rPr>
          <w:rFonts w:ascii="Times New Roman" w:eastAsia="Times New Roman" w:hAnsi="Times New Roman" w:cs="Times New Roman"/>
          <w:szCs w:val="20"/>
          <w:lang w:val="es-MX" w:eastAsia="ar-SA"/>
        </w:rPr>
        <w:br w:type="page"/>
      </w:r>
    </w:p>
    <w:p w14:paraId="02F4DC7D" w14:textId="77777777" w:rsidR="00B722C7" w:rsidRDefault="00B722C7" w:rsidP="00CE5CF5">
      <w:pPr>
        <w:suppressAutoHyphens/>
        <w:jc w:val="center"/>
        <w:rPr>
          <w:rFonts w:ascii="Montserrat Medium" w:eastAsia="Times New Roman" w:hAnsi="Montserrat Medium" w:cs="Arial"/>
          <w:b/>
          <w:sz w:val="18"/>
          <w:szCs w:val="22"/>
          <w:lang w:val="es-ES" w:eastAsia="ar-SA"/>
        </w:rPr>
      </w:pPr>
    </w:p>
    <w:p w14:paraId="41A9F534"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ANEXO NÚMERO 4 (CUATRO)</w:t>
      </w:r>
    </w:p>
    <w:p w14:paraId="30309F10"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452F41D" w14:textId="77777777" w:rsidR="00CE5CF5" w:rsidRPr="00355963" w:rsidRDefault="00CE5CF5" w:rsidP="00CE5CF5">
      <w:pPr>
        <w:widowControl w:val="0"/>
        <w:pBdr>
          <w:top w:val="single" w:sz="4" w:space="1" w:color="000000"/>
          <w:left w:val="single" w:sz="4" w:space="4" w:color="000000"/>
          <w:bottom w:val="single" w:sz="4" w:space="1" w:color="000000"/>
          <w:right w:val="single" w:sz="4" w:space="4" w:color="000000"/>
        </w:pBdr>
        <w:suppressAutoHyphens/>
        <w:autoSpaceDE w:val="0"/>
        <w:jc w:val="both"/>
        <w:rPr>
          <w:rFonts w:ascii="Montserrat Medium" w:eastAsia="Times New Roman" w:hAnsi="Montserrat Medium" w:cs="Arial"/>
          <w:b/>
          <w:sz w:val="18"/>
          <w:szCs w:val="18"/>
          <w:lang w:val="es-ES" w:eastAsia="ar-SA"/>
        </w:rPr>
      </w:pPr>
      <w:r w:rsidRPr="00355963">
        <w:rPr>
          <w:rFonts w:ascii="Montserrat Medium" w:eastAsia="Times New Roman" w:hAnsi="Montserrat Medium" w:cs="Arial"/>
          <w:b/>
          <w:sz w:val="18"/>
          <w:szCs w:val="18"/>
          <w:lang w:val="es-ES" w:eastAsia="ar-SA"/>
        </w:rPr>
        <w:t>FORMATO PARA LA MANIFESTACIÓN QUE DEBERÁN PRESENTAR LAS MICRO, PEQUEÑAS y MEDIANAS EMPRESAS, QUE PARTICIPEN CON TAL CARÁCTER EN LOS PROCEDIMIENTOS DE CONTRATACIÓN, PARA DAR CUMPLIMIENTO A LO DISPUESTO EN EL ARTÍCULO 34 DEL REGLAMENTO DE LA LAASSP.</w:t>
      </w:r>
    </w:p>
    <w:p w14:paraId="0D6BEB6F" w14:textId="77777777" w:rsidR="00CE5CF5" w:rsidRPr="00355963" w:rsidRDefault="00CE5CF5" w:rsidP="00CE5CF5">
      <w:pPr>
        <w:widowControl w:val="0"/>
        <w:suppressAutoHyphens/>
        <w:autoSpaceDE w:val="0"/>
        <w:jc w:val="both"/>
        <w:rPr>
          <w:rFonts w:ascii="Montserrat Medium" w:eastAsia="Times New Roman" w:hAnsi="Montserrat Medium" w:cs="Arial"/>
          <w:b/>
          <w:sz w:val="18"/>
          <w:szCs w:val="18"/>
          <w:lang w:val="es-ES" w:eastAsia="ar-SA"/>
        </w:rPr>
      </w:pPr>
    </w:p>
    <w:p w14:paraId="0033AE36" w14:textId="77777777" w:rsidR="00CE5CF5" w:rsidRPr="00355963" w:rsidRDefault="00CE5CF5" w:rsidP="00CE5CF5">
      <w:pPr>
        <w:widowControl w:val="0"/>
        <w:suppressAutoHyphens/>
        <w:autoSpaceDE w:val="0"/>
        <w:ind w:left="1701" w:hanging="850"/>
        <w:jc w:val="both"/>
        <w:rPr>
          <w:rFonts w:ascii="Montserrat Medium" w:eastAsia="Times New Roman" w:hAnsi="Montserrat Medium" w:cs="Arial"/>
          <w:b/>
          <w:i/>
          <w:sz w:val="18"/>
          <w:szCs w:val="18"/>
          <w:u w:val="single"/>
          <w:lang w:val="es-ES" w:eastAsia="ar-SA"/>
        </w:rPr>
      </w:pPr>
      <w:r w:rsidRPr="00355963">
        <w:rPr>
          <w:rFonts w:ascii="Montserrat Medium" w:eastAsia="Times New Roman" w:hAnsi="Montserrat Medium" w:cs="Arial"/>
          <w:b/>
          <w:i/>
          <w:sz w:val="18"/>
          <w:szCs w:val="18"/>
          <w:u w:val="single"/>
          <w:lang w:val="es-ES" w:eastAsia="ar-SA"/>
        </w:rPr>
        <w:t>NOTA</w:t>
      </w:r>
      <w:proofErr w:type="gramStart"/>
      <w:r w:rsidRPr="00355963">
        <w:rPr>
          <w:rFonts w:ascii="Montserrat Medium" w:eastAsia="Times New Roman" w:hAnsi="Montserrat Medium" w:cs="Arial"/>
          <w:b/>
          <w:i/>
          <w:sz w:val="18"/>
          <w:szCs w:val="18"/>
          <w:u w:val="single"/>
          <w:lang w:val="es-ES" w:eastAsia="ar-SA"/>
        </w:rPr>
        <w:t>:  El</w:t>
      </w:r>
      <w:proofErr w:type="gramEnd"/>
      <w:r w:rsidRPr="00355963">
        <w:rPr>
          <w:rFonts w:ascii="Montserrat Medium" w:eastAsia="Times New Roman" w:hAnsi="Montserrat Medium" w:cs="Arial"/>
          <w:b/>
          <w:i/>
          <w:sz w:val="18"/>
          <w:szCs w:val="18"/>
          <w:u w:val="single"/>
          <w:lang w:val="es-ES" w:eastAsia="ar-SA"/>
        </w:rPr>
        <w:t xml:space="preserve"> licitante presentará este manifiesto bajo protesta de decir verdad, en el caso de que no presente el documento expedido por autoridad competente que determine su estratificación como MIPYME.</w:t>
      </w:r>
    </w:p>
    <w:p w14:paraId="59AEF986" w14:textId="77777777" w:rsidR="00CE5CF5" w:rsidRPr="00355963" w:rsidRDefault="00CE5CF5" w:rsidP="00CE5CF5">
      <w:pPr>
        <w:widowControl w:val="0"/>
        <w:suppressAutoHyphens/>
        <w:autoSpaceDE w:val="0"/>
        <w:ind w:left="1701" w:hanging="850"/>
        <w:jc w:val="both"/>
        <w:rPr>
          <w:rFonts w:ascii="Montserrat Medium" w:eastAsia="Times New Roman" w:hAnsi="Montserrat Medium" w:cs="Arial"/>
          <w:b/>
          <w:sz w:val="18"/>
          <w:szCs w:val="18"/>
          <w:lang w:val="es-ES" w:eastAsia="ar-SA"/>
        </w:rPr>
      </w:pPr>
    </w:p>
    <w:p w14:paraId="28A77475"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p>
    <w:p w14:paraId="3B2B6826"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r w:rsidRPr="00355963">
        <w:rPr>
          <w:rFonts w:ascii="Montserrat Medium" w:eastAsia="Times New Roman" w:hAnsi="Montserrat Medium" w:cs="Arial"/>
          <w:sz w:val="18"/>
          <w:szCs w:val="18"/>
          <w:lang w:val="es-ES" w:eastAsia="ar-SA"/>
        </w:rPr>
        <w:t>______</w:t>
      </w:r>
      <w:proofErr w:type="spellStart"/>
      <w:r w:rsidRPr="00355963">
        <w:rPr>
          <w:rFonts w:ascii="Montserrat Medium" w:eastAsia="Times New Roman" w:hAnsi="Montserrat Medium" w:cs="Arial"/>
          <w:sz w:val="18"/>
          <w:szCs w:val="18"/>
          <w:lang w:val="es-ES" w:eastAsia="ar-SA"/>
        </w:rPr>
        <w:t>de___________de</w:t>
      </w:r>
      <w:proofErr w:type="spellEnd"/>
      <w:r w:rsidRPr="00355963">
        <w:rPr>
          <w:rFonts w:ascii="Montserrat Medium" w:eastAsia="Times New Roman" w:hAnsi="Montserrat Medium" w:cs="Arial"/>
          <w:sz w:val="18"/>
          <w:szCs w:val="18"/>
          <w:lang w:val="es-ES" w:eastAsia="ar-SA"/>
        </w:rPr>
        <w:t>_____________</w:t>
      </w:r>
    </w:p>
    <w:p w14:paraId="0B4743C3" w14:textId="77777777" w:rsidR="00CE5CF5" w:rsidRPr="00355963" w:rsidRDefault="00CE5CF5" w:rsidP="00CE5CF5">
      <w:pPr>
        <w:widowControl w:val="0"/>
        <w:pBdr>
          <w:bottom w:val="single" w:sz="12" w:space="1" w:color="auto"/>
        </w:pBdr>
        <w:suppressAutoHyphens/>
        <w:autoSpaceDE w:val="0"/>
        <w:jc w:val="both"/>
        <w:rPr>
          <w:rFonts w:ascii="Montserrat Medium" w:eastAsia="Times New Roman" w:hAnsi="Montserrat Medium" w:cs="Arial"/>
          <w:sz w:val="18"/>
          <w:szCs w:val="18"/>
          <w:lang w:val="es-ES" w:eastAsia="ar-SA"/>
        </w:rPr>
      </w:pPr>
    </w:p>
    <w:p w14:paraId="47FF4E08"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r w:rsidRPr="00355963">
        <w:rPr>
          <w:rFonts w:ascii="Montserrat Medium" w:eastAsia="Times New Roman" w:hAnsi="Montserrat Medium" w:cs="Arial"/>
          <w:sz w:val="18"/>
          <w:szCs w:val="18"/>
          <w:lang w:val="es-ES" w:eastAsia="ar-SA"/>
        </w:rPr>
        <w:t>Presente.</w:t>
      </w:r>
    </w:p>
    <w:p w14:paraId="2861599B"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p>
    <w:p w14:paraId="39B75AD6"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r w:rsidRPr="00355963">
        <w:rPr>
          <w:rFonts w:ascii="Montserrat Medium" w:eastAsia="Times New Roman" w:hAnsi="Montserrat Medium" w:cs="Arial"/>
          <w:sz w:val="18"/>
          <w:szCs w:val="18"/>
          <w:lang w:val="es-ES" w:eastAsia="ar-SA"/>
        </w:rPr>
        <w:t>Me refiero al procedimiento ________________No. __________________en el que mi representada, la empresa _______________________ participa a través de la propuesta que se contiene en el presente sobre.</w:t>
      </w:r>
    </w:p>
    <w:p w14:paraId="4A24A12D"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p>
    <w:p w14:paraId="7A482897" w14:textId="77777777" w:rsidR="00CE5CF5" w:rsidRPr="00355963" w:rsidRDefault="00CE5CF5" w:rsidP="00CE5CF5">
      <w:pPr>
        <w:widowControl w:val="0"/>
        <w:suppressAutoHyphens/>
        <w:autoSpaceDE w:val="0"/>
        <w:ind w:firstLine="648"/>
        <w:jc w:val="both"/>
        <w:rPr>
          <w:rFonts w:ascii="Montserrat Medium" w:eastAsia="Times New Roman" w:hAnsi="Montserrat Medium" w:cs="Arial"/>
          <w:sz w:val="18"/>
          <w:szCs w:val="18"/>
          <w:u w:val="single"/>
          <w:lang w:val="es-ES" w:eastAsia="ar-SA"/>
        </w:rPr>
      </w:pPr>
      <w:r w:rsidRPr="00355963">
        <w:rPr>
          <w:rFonts w:ascii="Montserrat Medium" w:eastAsia="Times New Roman" w:hAnsi="Montserrat Medium" w:cs="Arial"/>
          <w:sz w:val="18"/>
          <w:szCs w:val="18"/>
          <w:lang w:val="es-ES" w:eastAsia="ar-SA"/>
        </w:rPr>
        <w:t xml:space="preserve">Sobre el particular y en los términos de lo previsto en el artículo 34 del Reglamento de la Ley de Adquisiciones, Arrendamientos y Servicios del Sector Público, </w:t>
      </w:r>
      <w:r w:rsidRPr="00355963">
        <w:rPr>
          <w:rFonts w:ascii="Montserrat Medium" w:eastAsia="Times New Roman" w:hAnsi="Montserrat Medium" w:cs="Arial"/>
          <w:i/>
          <w:iCs/>
          <w:sz w:val="18"/>
          <w:szCs w:val="18"/>
          <w:lang w:val="es-ES" w:eastAsia="ar-SA"/>
        </w:rPr>
        <w:t xml:space="preserve">relativo a la participación de las micro, pequeñas </w:t>
      </w:r>
      <w:r w:rsidRPr="00355963">
        <w:rPr>
          <w:rFonts w:ascii="Montserrat Medium" w:eastAsia="Times New Roman" w:hAnsi="Montserrat Medium" w:cs="Arial"/>
          <w:i/>
          <w:sz w:val="18"/>
          <w:szCs w:val="18"/>
          <w:lang w:val="es-ES" w:eastAsia="ar-SA"/>
        </w:rPr>
        <w:t xml:space="preserve">y </w:t>
      </w:r>
      <w:r w:rsidRPr="00355963">
        <w:rPr>
          <w:rFonts w:ascii="Montserrat Medium" w:eastAsia="Times New Roman" w:hAnsi="Montserrat Medium" w:cs="Arial"/>
          <w:i/>
          <w:iCs/>
          <w:sz w:val="18"/>
          <w:szCs w:val="18"/>
          <w:lang w:val="es-ES" w:eastAsia="ar-SA"/>
        </w:rPr>
        <w:t xml:space="preserve">medianas empresas en los procedimientos de adquisición y arrendamiento de bienes muebles así como la contratación de servicios que realicen las dependencias y entidades de la Administración Pública Federal, </w:t>
      </w:r>
      <w:r w:rsidRPr="00355963">
        <w:rPr>
          <w:rFonts w:ascii="Montserrat Medium" w:eastAsia="Times New Roman" w:hAnsi="Montserrat Medium" w:cs="Arial"/>
          <w:sz w:val="18"/>
          <w:szCs w:val="18"/>
          <w:lang w:val="es-ES" w:eastAsia="ar-SA"/>
        </w:rPr>
        <w:t xml:space="preserve">declaro bajo protesta decir verdad, que mi representada pertenece al sector </w:t>
      </w:r>
      <w:r w:rsidRPr="00355963">
        <w:rPr>
          <w:rFonts w:ascii="Montserrat Medium" w:eastAsia="Times New Roman" w:hAnsi="Montserrat Medium" w:cs="Arial"/>
          <w:b/>
          <w:sz w:val="18"/>
          <w:szCs w:val="18"/>
          <w:lang w:val="es-ES" w:eastAsia="ar-SA"/>
        </w:rPr>
        <w:t>(</w:t>
      </w:r>
      <w:r w:rsidRPr="00355963">
        <w:rPr>
          <w:rFonts w:ascii="Montserrat Medium" w:eastAsia="Times New Roman" w:hAnsi="Montserrat Medium" w:cs="Arial"/>
          <w:b/>
          <w:sz w:val="18"/>
          <w:szCs w:val="18"/>
          <w:u w:val="single"/>
          <w:lang w:val="es-ES" w:eastAsia="ar-SA"/>
        </w:rPr>
        <w:t>Comercial, Servicios, Industrial, entre otros)</w:t>
      </w:r>
      <w:r w:rsidRPr="00355963">
        <w:rPr>
          <w:rFonts w:ascii="Montserrat Medium" w:eastAsia="Times New Roman" w:hAnsi="Montserrat Medium" w:cs="Arial"/>
          <w:sz w:val="18"/>
          <w:szCs w:val="18"/>
          <w:u w:val="single"/>
          <w:lang w:val="es-ES" w:eastAsia="ar-SA"/>
        </w:rPr>
        <w:t xml:space="preserve"> .</w:t>
      </w:r>
    </w:p>
    <w:p w14:paraId="3D4A229D" w14:textId="77777777" w:rsidR="00CE5CF5" w:rsidRPr="00355963" w:rsidRDefault="00CE5CF5" w:rsidP="00CE5CF5">
      <w:pPr>
        <w:widowControl w:val="0"/>
        <w:suppressAutoHyphens/>
        <w:autoSpaceDE w:val="0"/>
        <w:ind w:firstLine="648"/>
        <w:jc w:val="both"/>
        <w:rPr>
          <w:rFonts w:ascii="Montserrat Medium" w:eastAsia="Times New Roman" w:hAnsi="Montserrat Medium" w:cs="Arial"/>
          <w:sz w:val="18"/>
          <w:szCs w:val="18"/>
          <w:u w:val="single"/>
          <w:lang w:val="es-ES" w:eastAsia="ar-SA"/>
        </w:rPr>
      </w:pPr>
    </w:p>
    <w:p w14:paraId="601EC151" w14:textId="77777777" w:rsidR="00CE5CF5" w:rsidRPr="00355963" w:rsidRDefault="00CE5CF5" w:rsidP="00CE5CF5">
      <w:pPr>
        <w:widowControl w:val="0"/>
        <w:suppressAutoHyphens/>
        <w:autoSpaceDE w:val="0"/>
        <w:ind w:firstLine="648"/>
        <w:jc w:val="both"/>
        <w:rPr>
          <w:rFonts w:ascii="Montserrat Medium" w:eastAsia="Times New Roman" w:hAnsi="Montserrat Medium" w:cs="Arial"/>
          <w:sz w:val="18"/>
          <w:szCs w:val="18"/>
          <w:u w:val="single"/>
          <w:lang w:val="es-ES" w:eastAsia="ar-SA"/>
        </w:rPr>
      </w:pPr>
    </w:p>
    <w:p w14:paraId="16EB29ED" w14:textId="77777777" w:rsidR="00CE5CF5" w:rsidRPr="00355963" w:rsidRDefault="00CE5CF5" w:rsidP="00CE5CF5">
      <w:pPr>
        <w:widowControl w:val="0"/>
        <w:suppressAutoHyphens/>
        <w:autoSpaceDE w:val="0"/>
        <w:ind w:firstLine="648"/>
        <w:jc w:val="both"/>
        <w:rPr>
          <w:rFonts w:ascii="Montserrat Medium" w:eastAsia="Times New Roman" w:hAnsi="Montserrat Medium" w:cs="Times New Roman"/>
          <w:b/>
          <w:sz w:val="18"/>
          <w:szCs w:val="18"/>
          <w:lang w:val="es-ES" w:eastAsia="ar-SA"/>
        </w:rPr>
      </w:pPr>
      <w:r w:rsidRPr="00355963">
        <w:rPr>
          <w:rFonts w:ascii="Montserrat Medium" w:eastAsia="Times New Roman" w:hAnsi="Montserrat Medium" w:cs="Times New Roman"/>
          <w:b/>
          <w:sz w:val="18"/>
          <w:szCs w:val="18"/>
          <w:lang w:val="es-ES" w:eastAsia="ar-SA"/>
        </w:rPr>
        <w:t xml:space="preserve">ESTRATIFICACIÓN: </w:t>
      </w:r>
      <w:r w:rsidRPr="00355963">
        <w:rPr>
          <w:rFonts w:ascii="Montserrat Medium" w:eastAsia="Times New Roman" w:hAnsi="Montserrat Medium" w:cs="Times New Roman"/>
          <w:b/>
          <w:sz w:val="18"/>
          <w:szCs w:val="18"/>
          <w:lang w:val="es-ES" w:eastAsia="ar-SA"/>
        </w:rPr>
        <w:tab/>
      </w:r>
      <w:r w:rsidRPr="00355963">
        <w:rPr>
          <w:rFonts w:ascii="Montserrat Medium" w:eastAsia="Times New Roman" w:hAnsi="Montserrat Medium" w:cs="Times New Roman"/>
          <w:b/>
          <w:sz w:val="18"/>
          <w:szCs w:val="18"/>
          <w:lang w:val="es-ES" w:eastAsia="ar-SA"/>
        </w:rPr>
        <w:tab/>
      </w:r>
      <w:r w:rsidRPr="00355963">
        <w:rPr>
          <w:rFonts w:ascii="Montserrat Medium" w:eastAsia="Times New Roman" w:hAnsi="Montserrat Medium" w:cs="Times New Roman"/>
          <w:b/>
          <w:sz w:val="18"/>
          <w:szCs w:val="18"/>
          <w:lang w:val="es-ES" w:eastAsia="ar-SA"/>
        </w:rPr>
        <w:tab/>
        <w:t>MICRO (      )</w:t>
      </w:r>
      <w:r w:rsidRPr="00355963">
        <w:rPr>
          <w:rFonts w:ascii="Montserrat Medium" w:eastAsia="Times New Roman" w:hAnsi="Montserrat Medium" w:cs="Times New Roman"/>
          <w:b/>
          <w:sz w:val="18"/>
          <w:szCs w:val="18"/>
          <w:lang w:val="es-ES" w:eastAsia="ar-SA"/>
        </w:rPr>
        <w:tab/>
      </w:r>
      <w:r w:rsidRPr="00355963">
        <w:rPr>
          <w:rFonts w:ascii="Montserrat Medium" w:eastAsia="Times New Roman" w:hAnsi="Montserrat Medium" w:cs="Times New Roman"/>
          <w:b/>
          <w:sz w:val="18"/>
          <w:szCs w:val="18"/>
          <w:lang w:val="es-ES" w:eastAsia="ar-SA"/>
        </w:rPr>
        <w:tab/>
      </w:r>
      <w:r w:rsidRPr="00355963">
        <w:rPr>
          <w:rFonts w:ascii="Montserrat Medium" w:eastAsia="Times New Roman" w:hAnsi="Montserrat Medium" w:cs="Times New Roman"/>
          <w:b/>
          <w:sz w:val="18"/>
          <w:szCs w:val="18"/>
          <w:lang w:val="es-ES" w:eastAsia="ar-SA"/>
        </w:rPr>
        <w:tab/>
        <w:t xml:space="preserve">PEQUEÑA (      ) </w:t>
      </w:r>
      <w:r w:rsidRPr="00355963">
        <w:rPr>
          <w:rFonts w:ascii="Montserrat Medium" w:eastAsia="Times New Roman" w:hAnsi="Montserrat Medium" w:cs="Times New Roman"/>
          <w:b/>
          <w:sz w:val="18"/>
          <w:szCs w:val="18"/>
          <w:lang w:val="es-ES" w:eastAsia="ar-SA"/>
        </w:rPr>
        <w:tab/>
      </w:r>
      <w:r w:rsidRPr="00355963">
        <w:rPr>
          <w:rFonts w:ascii="Montserrat Medium" w:eastAsia="Times New Roman" w:hAnsi="Montserrat Medium" w:cs="Times New Roman"/>
          <w:b/>
          <w:sz w:val="18"/>
          <w:szCs w:val="18"/>
          <w:lang w:val="es-ES" w:eastAsia="ar-SA"/>
        </w:rPr>
        <w:tab/>
        <w:t>MEDIANA (     )</w:t>
      </w:r>
    </w:p>
    <w:p w14:paraId="56B43958" w14:textId="77777777" w:rsidR="00CE5CF5" w:rsidRPr="00355963" w:rsidRDefault="00CE5CF5" w:rsidP="00CE5CF5">
      <w:pPr>
        <w:widowControl w:val="0"/>
        <w:suppressAutoHyphens/>
        <w:autoSpaceDE w:val="0"/>
        <w:ind w:firstLine="648"/>
        <w:jc w:val="both"/>
        <w:rPr>
          <w:rFonts w:ascii="Montserrat Medium" w:eastAsia="Times New Roman" w:hAnsi="Montserrat Medium" w:cs="Arial"/>
          <w:sz w:val="18"/>
          <w:szCs w:val="18"/>
          <w:u w:val="single"/>
          <w:lang w:val="es-ES" w:eastAsia="ar-SA"/>
        </w:rPr>
      </w:pPr>
    </w:p>
    <w:p w14:paraId="5B08D369" w14:textId="77777777" w:rsidR="00CE5CF5" w:rsidRPr="00355963" w:rsidRDefault="00CE5CF5" w:rsidP="00CE5CF5">
      <w:pPr>
        <w:widowControl w:val="0"/>
        <w:suppressAutoHyphens/>
        <w:autoSpaceDE w:val="0"/>
        <w:ind w:firstLine="648"/>
        <w:jc w:val="both"/>
        <w:rPr>
          <w:rFonts w:ascii="Montserrat Medium" w:eastAsia="Times New Roman" w:hAnsi="Montserrat Medium" w:cs="Arial"/>
          <w:sz w:val="18"/>
          <w:szCs w:val="18"/>
          <w:u w:val="single"/>
          <w:lang w:val="es-ES" w:eastAsia="ar-SA"/>
        </w:rPr>
      </w:pPr>
    </w:p>
    <w:p w14:paraId="7CA3594E" w14:textId="77777777" w:rsidR="00CE5CF5" w:rsidRPr="00355963" w:rsidRDefault="00CE5CF5" w:rsidP="00CE5CF5">
      <w:pPr>
        <w:widowControl w:val="0"/>
        <w:suppressAutoHyphens/>
        <w:autoSpaceDE w:val="0"/>
        <w:jc w:val="both"/>
        <w:rPr>
          <w:rFonts w:ascii="Montserrat Medium" w:eastAsia="Times New Roman" w:hAnsi="Montserrat Medium" w:cs="Arial"/>
          <w:sz w:val="18"/>
          <w:szCs w:val="18"/>
          <w:lang w:val="es-ES" w:eastAsia="ar-SA"/>
        </w:rPr>
      </w:pPr>
      <w:r w:rsidRPr="00355963">
        <w:rPr>
          <w:rFonts w:ascii="Montserrat Medium" w:eastAsia="Times New Roman" w:hAnsi="Montserrat Medium" w:cs="Arial"/>
          <w:sz w:val="18"/>
          <w:szCs w:val="18"/>
          <w:lang w:val="es-ES" w:eastAsia="ar-SA"/>
        </w:rPr>
        <w:t>Asimismo, manifiesto, bajo protesta de decir verdad, que el Registro Federal de Contribuyentes de mi representada es:</w:t>
      </w:r>
      <w:r w:rsidRPr="00355963">
        <w:rPr>
          <w:rFonts w:ascii="Montserrat Medium" w:eastAsia="Times New Roman" w:hAnsi="Montserrat Medium" w:cs="Arial"/>
          <w:sz w:val="18"/>
          <w:szCs w:val="18"/>
          <w:u w:val="single"/>
          <w:lang w:val="es-ES" w:eastAsia="ar-SA"/>
        </w:rPr>
        <w:t xml:space="preserve"> </w:t>
      </w:r>
      <w:r w:rsidRPr="00355963">
        <w:rPr>
          <w:rFonts w:ascii="Montserrat Medium" w:eastAsia="Times New Roman" w:hAnsi="Montserrat Medium" w:cs="Arial"/>
          <w:sz w:val="18"/>
          <w:szCs w:val="18"/>
          <w:lang w:val="es-ES" w:eastAsia="ar-SA"/>
        </w:rPr>
        <w:t>___________</w:t>
      </w:r>
    </w:p>
    <w:p w14:paraId="21A5F056" w14:textId="77777777" w:rsidR="00CE5CF5" w:rsidRPr="00355963" w:rsidRDefault="00CE5CF5" w:rsidP="00CE5CF5">
      <w:pPr>
        <w:widowControl w:val="0"/>
        <w:suppressAutoHyphens/>
        <w:autoSpaceDE w:val="0"/>
        <w:ind w:firstLine="3816"/>
        <w:rPr>
          <w:rFonts w:ascii="Montserrat Medium" w:eastAsia="Times New Roman" w:hAnsi="Montserrat Medium" w:cs="Arial"/>
          <w:sz w:val="18"/>
          <w:szCs w:val="18"/>
          <w:lang w:val="es-ES" w:eastAsia="ar-SA"/>
        </w:rPr>
      </w:pPr>
    </w:p>
    <w:p w14:paraId="7601D567" w14:textId="77777777" w:rsidR="00CE5CF5" w:rsidRPr="00355963" w:rsidRDefault="00CE5CF5" w:rsidP="00CE5CF5">
      <w:pPr>
        <w:widowControl w:val="0"/>
        <w:suppressAutoHyphens/>
        <w:autoSpaceDE w:val="0"/>
        <w:ind w:firstLine="3816"/>
        <w:rPr>
          <w:rFonts w:ascii="Montserrat Medium" w:eastAsia="Times New Roman" w:hAnsi="Montserrat Medium" w:cs="Arial"/>
          <w:sz w:val="18"/>
          <w:szCs w:val="18"/>
          <w:lang w:val="es-ES" w:eastAsia="ar-SA"/>
        </w:rPr>
      </w:pPr>
    </w:p>
    <w:p w14:paraId="3F64B92B" w14:textId="77777777" w:rsidR="00CE5CF5" w:rsidRPr="00355963" w:rsidRDefault="00CE5CF5" w:rsidP="00CE5CF5">
      <w:pPr>
        <w:widowControl w:val="0"/>
        <w:suppressAutoHyphens/>
        <w:autoSpaceDE w:val="0"/>
        <w:ind w:firstLine="4111"/>
        <w:rPr>
          <w:rFonts w:ascii="Montserrat Medium" w:eastAsia="Times New Roman" w:hAnsi="Montserrat Medium" w:cs="Arial"/>
          <w:b/>
          <w:sz w:val="18"/>
          <w:szCs w:val="18"/>
          <w:lang w:val="es-ES" w:eastAsia="ar-SA"/>
        </w:rPr>
      </w:pPr>
      <w:r w:rsidRPr="00355963">
        <w:rPr>
          <w:rFonts w:ascii="Montserrat Medium" w:eastAsia="Times New Roman" w:hAnsi="Montserrat Medium" w:cs="Arial"/>
          <w:b/>
          <w:sz w:val="18"/>
          <w:szCs w:val="18"/>
          <w:lang w:val="es-ES" w:eastAsia="ar-SA"/>
        </w:rPr>
        <w:t>ATENTAMENTE</w:t>
      </w:r>
    </w:p>
    <w:p w14:paraId="16207E11" w14:textId="77777777" w:rsidR="00CE5CF5" w:rsidRPr="00355963" w:rsidRDefault="00CE5CF5" w:rsidP="00CE5CF5">
      <w:pPr>
        <w:suppressAutoHyphens/>
        <w:jc w:val="center"/>
        <w:rPr>
          <w:rFonts w:ascii="Montserrat Medium" w:eastAsia="Times New Roman" w:hAnsi="Montserrat Medium" w:cs="Times New Roman"/>
          <w:b/>
          <w:sz w:val="18"/>
          <w:szCs w:val="18"/>
          <w:lang w:val="es-ES" w:eastAsia="ar-SA"/>
        </w:rPr>
      </w:pPr>
    </w:p>
    <w:p w14:paraId="779104AD" w14:textId="77777777" w:rsidR="00CE5CF5" w:rsidRPr="00355963" w:rsidRDefault="00CE5CF5" w:rsidP="00CE5CF5">
      <w:pPr>
        <w:suppressAutoHyphens/>
        <w:jc w:val="center"/>
        <w:rPr>
          <w:rFonts w:ascii="Montserrat Medium" w:eastAsia="Times New Roman" w:hAnsi="Montserrat Medium" w:cs="Times New Roman"/>
          <w:b/>
          <w:sz w:val="18"/>
          <w:szCs w:val="18"/>
          <w:lang w:val="es-ES" w:eastAsia="ar-SA"/>
        </w:rPr>
      </w:pPr>
      <w:r w:rsidRPr="00355963">
        <w:rPr>
          <w:rFonts w:ascii="Montserrat Medium" w:eastAsia="Times New Roman" w:hAnsi="Montserrat Medium" w:cs="Times New Roman"/>
          <w:b/>
          <w:sz w:val="18"/>
          <w:szCs w:val="18"/>
          <w:lang w:val="es-ES" w:eastAsia="ar-SA"/>
        </w:rPr>
        <w:t>_____________________________________________</w:t>
      </w:r>
    </w:p>
    <w:p w14:paraId="116D4B06" w14:textId="77777777" w:rsidR="00CE5CF5" w:rsidRPr="00355963" w:rsidRDefault="00CE5CF5" w:rsidP="00CE5CF5">
      <w:pPr>
        <w:suppressAutoHyphens/>
        <w:jc w:val="center"/>
        <w:rPr>
          <w:rFonts w:ascii="Montserrat Medium" w:eastAsia="Times New Roman" w:hAnsi="Montserrat Medium" w:cs="Arial"/>
          <w:b/>
          <w:sz w:val="18"/>
          <w:szCs w:val="18"/>
          <w:lang w:val="es-ES" w:eastAsia="ar-SA"/>
        </w:rPr>
      </w:pPr>
      <w:r w:rsidRPr="00355963">
        <w:rPr>
          <w:rFonts w:ascii="Montserrat Medium" w:eastAsia="Times New Roman" w:hAnsi="Montserrat Medium" w:cs="Times New Roman"/>
          <w:b/>
          <w:sz w:val="18"/>
          <w:szCs w:val="18"/>
          <w:lang w:val="es-ES" w:eastAsia="ar-SA"/>
        </w:rPr>
        <w:t>NOMBRE Y FIRMA DEL REPRESENTANTE LEGAL Y/O APODERADO</w:t>
      </w:r>
    </w:p>
    <w:p w14:paraId="28E3E77E" w14:textId="77777777" w:rsidR="00CE5CF5" w:rsidRPr="00355963" w:rsidRDefault="00CE5CF5" w:rsidP="00CE5CF5">
      <w:pPr>
        <w:tabs>
          <w:tab w:val="left" w:pos="-23404"/>
          <w:tab w:val="left" w:pos="-28444"/>
          <w:tab w:val="left" w:pos="-27724"/>
          <w:tab w:val="left" w:pos="-27004"/>
          <w:tab w:val="left" w:pos="-26284"/>
          <w:tab w:val="left" w:pos="-25564"/>
          <w:tab w:val="left" w:pos="-24844"/>
          <w:tab w:val="left" w:pos="-24124"/>
        </w:tabs>
        <w:suppressAutoHyphens/>
        <w:ind w:left="9072" w:right="16" w:hanging="9072"/>
        <w:jc w:val="center"/>
        <w:rPr>
          <w:rFonts w:ascii="Montserrat Medium" w:eastAsia="Times New Roman" w:hAnsi="Montserrat Medium" w:cs="Arial"/>
          <w:b/>
          <w:sz w:val="18"/>
          <w:szCs w:val="18"/>
          <w:lang w:val="es-ES" w:eastAsia="ar-SA"/>
        </w:rPr>
      </w:pPr>
    </w:p>
    <w:p w14:paraId="4A349D19" w14:textId="77777777" w:rsidR="00CE5CF5" w:rsidRPr="00355963" w:rsidRDefault="00CE5CF5" w:rsidP="00CE5CF5">
      <w:pPr>
        <w:tabs>
          <w:tab w:val="left" w:pos="-23404"/>
          <w:tab w:val="left" w:pos="-28444"/>
          <w:tab w:val="left" w:pos="-27724"/>
          <w:tab w:val="left" w:pos="-27004"/>
          <w:tab w:val="left" w:pos="-26284"/>
          <w:tab w:val="left" w:pos="-25564"/>
          <w:tab w:val="left" w:pos="-24844"/>
          <w:tab w:val="left" w:pos="-24124"/>
        </w:tabs>
        <w:suppressAutoHyphens/>
        <w:ind w:left="9072" w:right="16" w:hanging="9072"/>
        <w:jc w:val="center"/>
        <w:rPr>
          <w:rFonts w:ascii="Montserrat Medium" w:eastAsia="Times New Roman" w:hAnsi="Montserrat Medium" w:cs="Arial"/>
          <w:b/>
          <w:sz w:val="18"/>
          <w:szCs w:val="18"/>
          <w:lang w:val="es-ES" w:eastAsia="ar-SA"/>
        </w:rPr>
      </w:pPr>
    </w:p>
    <w:p w14:paraId="5F7B9721" w14:textId="77777777" w:rsidR="00CE5CF5" w:rsidRPr="00355963" w:rsidRDefault="00CE5CF5" w:rsidP="00CE5CF5">
      <w:pPr>
        <w:widowControl w:val="0"/>
        <w:suppressAutoHyphens/>
        <w:autoSpaceDE w:val="0"/>
        <w:ind w:firstLine="3816"/>
        <w:rPr>
          <w:rFonts w:ascii="Montserrat Medium" w:eastAsia="Times New Roman" w:hAnsi="Montserrat Medium" w:cs="Arial"/>
          <w:sz w:val="18"/>
          <w:szCs w:val="18"/>
          <w:highlight w:val="yellow"/>
          <w:lang w:val="es-ES" w:eastAsia="ar-SA"/>
        </w:rPr>
      </w:pPr>
    </w:p>
    <w:p w14:paraId="2361BF08" w14:textId="77777777" w:rsidR="00CE5CF5" w:rsidRPr="00355963" w:rsidRDefault="00CE5CF5" w:rsidP="00CE5CF5">
      <w:pPr>
        <w:widowControl w:val="0"/>
        <w:suppressAutoHyphens/>
        <w:autoSpaceDE w:val="0"/>
        <w:ind w:firstLine="3816"/>
        <w:rPr>
          <w:rFonts w:ascii="Montserrat Medium" w:eastAsia="Times New Roman" w:hAnsi="Montserrat Medium" w:cs="Arial"/>
          <w:sz w:val="18"/>
          <w:szCs w:val="18"/>
          <w:highlight w:val="yellow"/>
          <w:lang w:val="es-ES" w:eastAsia="ar-SA"/>
        </w:rPr>
      </w:pPr>
    </w:p>
    <w:p w14:paraId="58E33311" w14:textId="77777777" w:rsidR="00B722C7" w:rsidRPr="00355963" w:rsidRDefault="00CE5CF5"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Arial"/>
          <w:b/>
          <w:sz w:val="18"/>
          <w:szCs w:val="18"/>
          <w:lang w:val="es-ES" w:eastAsia="ar-SA"/>
        </w:rPr>
      </w:pPr>
      <w:r w:rsidRPr="00355963">
        <w:rPr>
          <w:rFonts w:ascii="Montserrat Medium" w:eastAsia="Times New Roman" w:hAnsi="Montserrat Medium" w:cs="Arial"/>
          <w:b/>
          <w:sz w:val="18"/>
          <w:szCs w:val="18"/>
          <w:lang w:val="es-ES" w:eastAsia="ar-SA"/>
        </w:rPr>
        <w:br w:type="page"/>
      </w:r>
    </w:p>
    <w:p w14:paraId="4DB3BA09" w14:textId="77777777" w:rsidR="00B722C7" w:rsidRDefault="00B722C7"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Arial"/>
          <w:b/>
          <w:sz w:val="18"/>
          <w:szCs w:val="22"/>
          <w:lang w:val="es-ES" w:eastAsia="ar-SA"/>
        </w:rPr>
      </w:pPr>
    </w:p>
    <w:p w14:paraId="77EA5AEA" w14:textId="1F2AF2DD" w:rsidR="00CE5CF5" w:rsidRPr="001919B2" w:rsidRDefault="00CE5CF5"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Arial"/>
          <w:b/>
          <w:sz w:val="18"/>
          <w:szCs w:val="14"/>
          <w:lang w:val="es-ES" w:eastAsia="ar-SA"/>
        </w:rPr>
      </w:pPr>
      <w:r w:rsidRPr="00CE5CF5">
        <w:rPr>
          <w:rFonts w:ascii="Montserrat Medium" w:eastAsia="Times New Roman" w:hAnsi="Montserrat Medium" w:cs="Times New Roman"/>
          <w:sz w:val="20"/>
          <w:szCs w:val="20"/>
          <w:lang w:val="es-ES" w:eastAsia="ar-SA"/>
        </w:rPr>
        <w:t xml:space="preserve"> </w:t>
      </w:r>
      <w:r w:rsidRPr="001919B2">
        <w:rPr>
          <w:rFonts w:ascii="Montserrat Medium" w:eastAsia="Times New Roman" w:hAnsi="Montserrat Medium" w:cs="Arial"/>
          <w:b/>
          <w:sz w:val="18"/>
          <w:szCs w:val="14"/>
          <w:lang w:val="es-ES" w:eastAsia="ar-SA"/>
        </w:rPr>
        <w:t>ANEXO NÚMERO 5 (CINCO)</w:t>
      </w:r>
    </w:p>
    <w:p w14:paraId="74AEA802"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Times New Roman"/>
          <w:b/>
          <w:sz w:val="18"/>
          <w:szCs w:val="14"/>
          <w:lang w:val="es-ES" w:eastAsia="ar-SA"/>
        </w:rPr>
      </w:pPr>
      <w:r w:rsidRPr="001919B2">
        <w:rPr>
          <w:rFonts w:ascii="Montserrat Medium" w:eastAsia="Times New Roman" w:hAnsi="Montserrat Medium" w:cs="Times New Roman"/>
          <w:b/>
          <w:sz w:val="18"/>
          <w:szCs w:val="14"/>
          <w:lang w:val="es-ES" w:eastAsia="ar-SA"/>
        </w:rPr>
        <w:t>RELACIÓN DE ENTREGA DE DOCUMENTACIÓN</w:t>
      </w:r>
    </w:p>
    <w:p w14:paraId="6B704F3B"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right"/>
        <w:rPr>
          <w:rFonts w:ascii="Montserrat Medium" w:eastAsia="Times New Roman" w:hAnsi="Montserrat Medium" w:cs="Arial"/>
          <w:b/>
          <w:sz w:val="18"/>
          <w:szCs w:val="22"/>
          <w:lang w:val="es-ES" w:eastAsia="ar-SA"/>
        </w:rPr>
      </w:pPr>
    </w:p>
    <w:p w14:paraId="4E9C8A09"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right"/>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FECHA: __________________________________</w:t>
      </w:r>
    </w:p>
    <w:p w14:paraId="666861FF"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right"/>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 xml:space="preserve"> Nº DE LICITACIÓN: _________________________</w:t>
      </w:r>
    </w:p>
    <w:p w14:paraId="4D844E99"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rPr>
          <w:rFonts w:ascii="Montserrat Medium" w:eastAsia="Times New Roman" w:hAnsi="Montserrat Medium" w:cs="Arial"/>
          <w:b/>
          <w:sz w:val="18"/>
          <w:szCs w:val="22"/>
          <w:lang w:val="es-ES" w:eastAsia="ar-SA"/>
        </w:rPr>
      </w:pPr>
    </w:p>
    <w:p w14:paraId="67C8310D"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EL LICITANTE ______________________________________________________________</w:t>
      </w:r>
    </w:p>
    <w:p w14:paraId="060EA807"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POR MEDIO DE SU REPRESENTANTE Y/O APODERADO LEGAL __________________________________________</w:t>
      </w:r>
    </w:p>
    <w:p w14:paraId="7B50C205" w14:textId="77777777" w:rsidR="00CE5CF5" w:rsidRPr="00CE5CF5" w:rsidRDefault="00CE5CF5" w:rsidP="00CE5CF5">
      <w:pPr>
        <w:suppressAutoHyphens/>
        <w:jc w:val="center"/>
        <w:rPr>
          <w:rFonts w:ascii="Montserrat Medium" w:eastAsia="Times New Roman" w:hAnsi="Montserrat Medium" w:cs="Times New Roman"/>
          <w:b/>
          <w:sz w:val="14"/>
          <w:szCs w:val="14"/>
          <w:lang w:val="es-MX" w:eastAsia="ar-SA"/>
        </w:rPr>
      </w:pPr>
    </w:p>
    <w:p w14:paraId="643043D5" w14:textId="77777777" w:rsidR="00CE5CF5" w:rsidRPr="00CE5CF5" w:rsidRDefault="00CE5CF5" w:rsidP="00CE5CF5">
      <w:pPr>
        <w:suppressAutoHyphens/>
        <w:jc w:val="center"/>
        <w:rPr>
          <w:rFonts w:ascii="Montserrat Medium" w:eastAsia="Times New Roman" w:hAnsi="Montserrat Medium" w:cs="Times New Roman"/>
          <w:b/>
          <w:sz w:val="14"/>
          <w:szCs w:val="14"/>
          <w:lang w:val="es-MX" w:eastAsia="ar-SA"/>
        </w:rPr>
      </w:pPr>
    </w:p>
    <w:p w14:paraId="2AA732B3" w14:textId="77777777" w:rsidR="00CE5CF5" w:rsidRPr="00CE5CF5" w:rsidRDefault="00CE5CF5" w:rsidP="00CE5CF5">
      <w:pPr>
        <w:suppressAutoHyphens/>
        <w:jc w:val="center"/>
        <w:rPr>
          <w:rFonts w:ascii="Montserrat Medium" w:eastAsia="Times New Roman" w:hAnsi="Montserrat Medium" w:cs="Times New Roman"/>
          <w:b/>
          <w:sz w:val="14"/>
          <w:szCs w:val="14"/>
          <w:lang w:val="es-MX" w:eastAsia="ar-SA"/>
        </w:rPr>
      </w:pPr>
    </w:p>
    <w:p w14:paraId="6B50BB37" w14:textId="77777777" w:rsidR="00CE5CF5" w:rsidRPr="00CE5CF5" w:rsidRDefault="00CE5CF5" w:rsidP="00CE5CF5">
      <w:pPr>
        <w:suppressAutoHyphens/>
        <w:jc w:val="center"/>
        <w:rPr>
          <w:rFonts w:ascii="Montserrat Medium" w:eastAsia="Times New Roman" w:hAnsi="Montserrat Medium" w:cs="Times New Roman"/>
          <w:b/>
          <w:sz w:val="14"/>
          <w:szCs w:val="14"/>
          <w:lang w:val="es-MX" w:eastAsia="ar-SA"/>
        </w:rPr>
      </w:pPr>
      <w:r w:rsidRPr="00CE5CF5">
        <w:rPr>
          <w:rFonts w:ascii="Montserrat Medium" w:eastAsia="Times New Roman" w:hAnsi="Montserrat Medium" w:cs="Times New Roman"/>
          <w:b/>
          <w:sz w:val="14"/>
          <w:szCs w:val="14"/>
          <w:lang w:val="es-MX" w:eastAsia="ar-SA"/>
        </w:rPr>
        <w:t>DOCUMENTACIÓN LEGAL-ADMINISTRATIVO</w:t>
      </w:r>
    </w:p>
    <w:p w14:paraId="132B240B" w14:textId="77777777" w:rsidR="00CE5CF5" w:rsidRPr="00CE5CF5" w:rsidRDefault="00CE5CF5" w:rsidP="00CE5CF5">
      <w:pPr>
        <w:suppressAutoHyphens/>
        <w:jc w:val="center"/>
        <w:rPr>
          <w:rFonts w:ascii="Montserrat Medium" w:eastAsia="Times New Roman" w:hAnsi="Montserrat Medium" w:cs="Times New Roman"/>
          <w:b/>
          <w:sz w:val="14"/>
          <w:szCs w:val="14"/>
          <w:lang w:val="es-MX" w:eastAsia="ar-SA"/>
        </w:rPr>
      </w:pPr>
    </w:p>
    <w:tbl>
      <w:tblPr>
        <w:tblW w:w="5000" w:type="pct"/>
        <w:tblCellMar>
          <w:left w:w="70" w:type="dxa"/>
          <w:right w:w="70" w:type="dxa"/>
        </w:tblCellMar>
        <w:tblLook w:val="0000" w:firstRow="0" w:lastRow="0" w:firstColumn="0" w:lastColumn="0" w:noHBand="0" w:noVBand="0"/>
      </w:tblPr>
      <w:tblGrid>
        <w:gridCol w:w="6608"/>
        <w:gridCol w:w="991"/>
        <w:gridCol w:w="1111"/>
        <w:gridCol w:w="1118"/>
      </w:tblGrid>
      <w:tr w:rsidR="00CE5CF5" w:rsidRPr="00CE5CF5" w14:paraId="7C5A424C" w14:textId="77777777" w:rsidTr="00595E5A">
        <w:tc>
          <w:tcPr>
            <w:tcW w:w="3362" w:type="pct"/>
            <w:tcBorders>
              <w:top w:val="single" w:sz="4" w:space="0" w:color="000000"/>
              <w:left w:val="single" w:sz="4" w:space="0" w:color="000000"/>
              <w:bottom w:val="single" w:sz="4" w:space="0" w:color="000000"/>
            </w:tcBorders>
            <w:shd w:val="clear" w:color="auto" w:fill="D9D9D9"/>
            <w:vAlign w:val="center"/>
          </w:tcPr>
          <w:p w14:paraId="79128598" w14:textId="77777777" w:rsidR="00CE5CF5" w:rsidRPr="00CE5CF5" w:rsidRDefault="00CE5CF5" w:rsidP="00CE5CF5">
            <w:pPr>
              <w:keepNext/>
              <w:numPr>
                <w:ilvl w:val="0"/>
                <w:numId w:val="2"/>
              </w:numPr>
              <w:suppressAutoHyphens/>
              <w:snapToGrid w:val="0"/>
              <w:jc w:val="center"/>
              <w:outlineLvl w:val="0"/>
              <w:rPr>
                <w:rFonts w:ascii="Montserrat Medium" w:eastAsia="Times New Roman" w:hAnsi="Montserrat Medium" w:cs="Arial"/>
                <w:b/>
                <w:bCs/>
                <w:kern w:val="1"/>
                <w:sz w:val="14"/>
                <w:szCs w:val="14"/>
                <w:lang w:val="es-ES" w:eastAsia="ar-SA"/>
              </w:rPr>
            </w:pPr>
            <w:r w:rsidRPr="00CE5CF5">
              <w:rPr>
                <w:rFonts w:ascii="Montserrat Medium" w:eastAsia="Times New Roman" w:hAnsi="Montserrat Medium" w:cs="Arial"/>
                <w:b/>
                <w:bCs/>
                <w:kern w:val="1"/>
                <w:sz w:val="14"/>
                <w:szCs w:val="14"/>
                <w:lang w:val="es-ES" w:eastAsia="ar-SA"/>
              </w:rPr>
              <w:t>DOCUMENTO SOLICITADO</w:t>
            </w:r>
          </w:p>
        </w:tc>
        <w:tc>
          <w:tcPr>
            <w:tcW w:w="504" w:type="pct"/>
            <w:tcBorders>
              <w:top w:val="single" w:sz="4" w:space="0" w:color="000000"/>
              <w:left w:val="single" w:sz="4" w:space="0" w:color="000000"/>
              <w:bottom w:val="single" w:sz="4" w:space="0" w:color="000000"/>
            </w:tcBorders>
            <w:shd w:val="clear" w:color="auto" w:fill="D9D9D9"/>
            <w:vAlign w:val="center"/>
          </w:tcPr>
          <w:p w14:paraId="569C22FC"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PUNTO EN EL QUE SE SOLICITA</w:t>
            </w:r>
          </w:p>
        </w:tc>
        <w:tc>
          <w:tcPr>
            <w:tcW w:w="113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EF706AC"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PRESENTADO</w:t>
            </w:r>
          </w:p>
          <w:p w14:paraId="25C7C842"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SI          NO</w:t>
            </w:r>
          </w:p>
        </w:tc>
      </w:tr>
      <w:tr w:rsidR="00CE5CF5" w:rsidRPr="00CE5CF5" w14:paraId="1787D1EB" w14:textId="77777777" w:rsidTr="00595E5A">
        <w:tc>
          <w:tcPr>
            <w:tcW w:w="3362" w:type="pct"/>
            <w:tcBorders>
              <w:top w:val="single" w:sz="4" w:space="0" w:color="000000"/>
              <w:left w:val="single" w:sz="4" w:space="0" w:color="000000"/>
              <w:bottom w:val="single" w:sz="4" w:space="0" w:color="000000"/>
            </w:tcBorders>
          </w:tcPr>
          <w:p w14:paraId="2DAE51E6" w14:textId="77777777" w:rsidR="00CE5CF5" w:rsidRPr="00CE5CF5" w:rsidRDefault="00CE5CF5" w:rsidP="00CE5CF5">
            <w:pPr>
              <w:suppressAutoHyphens/>
              <w:snapToGrid w:val="0"/>
              <w:jc w:val="both"/>
              <w:rPr>
                <w:rFonts w:ascii="Montserrat Medium" w:eastAsia="Times New Roman" w:hAnsi="Montserrat Medium" w:cs="Arial"/>
                <w:bCs/>
                <w:sz w:val="14"/>
                <w:szCs w:val="14"/>
                <w:lang w:val="es-MX" w:eastAsia="ar-SA"/>
              </w:rPr>
            </w:pPr>
            <w:r w:rsidRPr="00CE5CF5">
              <w:rPr>
                <w:rFonts w:ascii="Montserrat Medium" w:eastAsia="Times New Roman" w:hAnsi="Montserrat Medium" w:cs="Arial"/>
                <w:sz w:val="14"/>
                <w:szCs w:val="14"/>
                <w:lang w:val="es-ES" w:eastAsia="ar-SA"/>
              </w:rPr>
              <w:t xml:space="preserve">Escrito en el que su firmante manifieste, bajo protesta de decir verdad, que cuenta con facultades suficientes para comprometerse por </w:t>
            </w:r>
            <w:proofErr w:type="spellStart"/>
            <w:r w:rsidRPr="00CE5CF5">
              <w:rPr>
                <w:rFonts w:ascii="Montserrat Medium" w:eastAsia="Times New Roman" w:hAnsi="Montserrat Medium" w:cs="Arial"/>
                <w:sz w:val="14"/>
                <w:szCs w:val="14"/>
                <w:lang w:val="es-ES" w:eastAsia="ar-SA"/>
              </w:rPr>
              <w:t>si</w:t>
            </w:r>
            <w:proofErr w:type="spellEnd"/>
            <w:r w:rsidRPr="00CE5CF5">
              <w:rPr>
                <w:rFonts w:ascii="Montserrat Medium" w:eastAsia="Times New Roman" w:hAnsi="Montserrat Medium" w:cs="Arial"/>
                <w:sz w:val="14"/>
                <w:szCs w:val="14"/>
                <w:lang w:val="es-ES" w:eastAsia="ar-SA"/>
              </w:rPr>
              <w:t xml:space="preserve"> o por su representada, </w:t>
            </w:r>
            <w:r w:rsidRPr="00CE5CF5">
              <w:rPr>
                <w:rFonts w:ascii="Montserrat Medium" w:eastAsia="Times New Roman" w:hAnsi="Montserrat Medium" w:cs="Arial"/>
                <w:bCs/>
                <w:sz w:val="14"/>
                <w:szCs w:val="14"/>
                <w:lang w:val="es-MX" w:eastAsia="ar-SA"/>
              </w:rPr>
              <w:t>sin que resulte necesario acreditar su personalidad jurídica.</w:t>
            </w:r>
          </w:p>
        </w:tc>
        <w:tc>
          <w:tcPr>
            <w:tcW w:w="504" w:type="pct"/>
            <w:tcBorders>
              <w:top w:val="single" w:sz="4" w:space="0" w:color="000000"/>
              <w:left w:val="single" w:sz="4" w:space="0" w:color="000000"/>
              <w:bottom w:val="single" w:sz="4" w:space="0" w:color="000000"/>
            </w:tcBorders>
            <w:vAlign w:val="center"/>
          </w:tcPr>
          <w:p w14:paraId="1388BACD"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7.1</w:t>
            </w:r>
          </w:p>
        </w:tc>
        <w:tc>
          <w:tcPr>
            <w:tcW w:w="565" w:type="pct"/>
            <w:tcBorders>
              <w:top w:val="single" w:sz="4" w:space="0" w:color="000000"/>
              <w:left w:val="single" w:sz="4" w:space="0" w:color="000000"/>
              <w:bottom w:val="single" w:sz="4" w:space="0" w:color="000000"/>
            </w:tcBorders>
          </w:tcPr>
          <w:p w14:paraId="7F730091"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79E9C06B"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p>
        </w:tc>
      </w:tr>
    </w:tbl>
    <w:p w14:paraId="508CE063" w14:textId="77777777" w:rsidR="00CE5CF5" w:rsidRPr="00CE5CF5" w:rsidRDefault="00CE5CF5" w:rsidP="00CE5CF5">
      <w:pPr>
        <w:suppressAutoHyphens/>
        <w:rPr>
          <w:rFonts w:ascii="Montserrat Medium" w:eastAsia="Times New Roman" w:hAnsi="Montserrat Medium" w:cs="Times New Roman"/>
          <w:sz w:val="14"/>
          <w:szCs w:val="14"/>
          <w:lang w:val="es-ES" w:eastAsia="ar-SA"/>
        </w:rPr>
      </w:pPr>
    </w:p>
    <w:p w14:paraId="478922C3" w14:textId="77777777" w:rsidR="00CE5CF5" w:rsidRPr="00CE5CF5" w:rsidRDefault="00CE5CF5" w:rsidP="00CE5CF5">
      <w:pPr>
        <w:suppressAutoHyphens/>
        <w:rPr>
          <w:rFonts w:ascii="Montserrat Medium" w:eastAsia="Times New Roman" w:hAnsi="Montserrat Medium" w:cs="Times New Roman"/>
          <w:sz w:val="14"/>
          <w:szCs w:val="14"/>
          <w:lang w:val="es-ES" w:eastAsia="ar-SA"/>
        </w:rPr>
      </w:pPr>
    </w:p>
    <w:p w14:paraId="730762C9" w14:textId="77777777" w:rsidR="00CE5CF5" w:rsidRPr="00CE5CF5" w:rsidRDefault="00CE5CF5" w:rsidP="005B0B67">
      <w:pPr>
        <w:keepNext/>
        <w:numPr>
          <w:ilvl w:val="1"/>
          <w:numId w:val="16"/>
        </w:numPr>
        <w:tabs>
          <w:tab w:val="left" w:pos="0"/>
        </w:tabs>
        <w:suppressAutoHyphens/>
        <w:jc w:val="center"/>
        <w:outlineLvl w:val="1"/>
        <w:rPr>
          <w:rFonts w:ascii="Montserrat Medium" w:eastAsia="Times New Roman" w:hAnsi="Montserrat Medium" w:cs="Times New Roman"/>
          <w:b/>
          <w:sz w:val="14"/>
          <w:szCs w:val="14"/>
          <w:lang w:val="es-MX" w:eastAsia="ar-SA"/>
        </w:rPr>
      </w:pPr>
      <w:r w:rsidRPr="00CE5CF5">
        <w:rPr>
          <w:rFonts w:ascii="Montserrat Medium" w:eastAsia="Times New Roman" w:hAnsi="Montserrat Medium" w:cs="Times New Roman"/>
          <w:b/>
          <w:sz w:val="14"/>
          <w:szCs w:val="14"/>
          <w:lang w:val="es-MX" w:eastAsia="ar-SA"/>
        </w:rPr>
        <w:t>DOCUMENTACIÓN CORRESPONDIENTE A LA PROPOSICION TÉCNICA</w:t>
      </w:r>
    </w:p>
    <w:p w14:paraId="7D65B1F3" w14:textId="77777777" w:rsidR="00CE5CF5" w:rsidRPr="00CE5CF5" w:rsidRDefault="00CE5CF5" w:rsidP="00CE5CF5">
      <w:pPr>
        <w:suppressAutoHyphens/>
        <w:rPr>
          <w:rFonts w:ascii="Montserrat Medium" w:eastAsia="Times New Roman" w:hAnsi="Montserrat Medium" w:cs="Times New Roman"/>
          <w:sz w:val="14"/>
          <w:szCs w:val="14"/>
          <w:lang w:val="es-MX" w:eastAsia="ar-SA"/>
        </w:rPr>
      </w:pPr>
    </w:p>
    <w:tbl>
      <w:tblPr>
        <w:tblW w:w="5000" w:type="pct"/>
        <w:tblCellMar>
          <w:left w:w="70" w:type="dxa"/>
          <w:right w:w="70" w:type="dxa"/>
        </w:tblCellMar>
        <w:tblLook w:val="0000" w:firstRow="0" w:lastRow="0" w:firstColumn="0" w:lastColumn="0" w:noHBand="0" w:noVBand="0"/>
      </w:tblPr>
      <w:tblGrid>
        <w:gridCol w:w="6608"/>
        <w:gridCol w:w="991"/>
        <w:gridCol w:w="1111"/>
        <w:gridCol w:w="1118"/>
      </w:tblGrid>
      <w:tr w:rsidR="00CE5CF5" w:rsidRPr="00CE5CF5" w14:paraId="281AEFCB" w14:textId="77777777" w:rsidTr="00595E5A">
        <w:trPr>
          <w:tblHeader/>
        </w:trPr>
        <w:tc>
          <w:tcPr>
            <w:tcW w:w="3362" w:type="pct"/>
            <w:tcBorders>
              <w:top w:val="single" w:sz="4" w:space="0" w:color="000000"/>
              <w:left w:val="single" w:sz="4" w:space="0" w:color="000000"/>
              <w:bottom w:val="single" w:sz="4" w:space="0" w:color="000000"/>
            </w:tcBorders>
            <w:shd w:val="clear" w:color="auto" w:fill="D9D9D9"/>
            <w:vAlign w:val="center"/>
          </w:tcPr>
          <w:p w14:paraId="4168BE13" w14:textId="77777777" w:rsidR="00CE5CF5" w:rsidRPr="00CE5CF5" w:rsidRDefault="00CE5CF5" w:rsidP="00CE5CF5">
            <w:pPr>
              <w:suppressAutoHyphens/>
              <w:snapToGrid w:val="0"/>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DOCUMENTO SOLICITADO</w:t>
            </w:r>
          </w:p>
        </w:tc>
        <w:tc>
          <w:tcPr>
            <w:tcW w:w="504" w:type="pct"/>
            <w:tcBorders>
              <w:top w:val="single" w:sz="4" w:space="0" w:color="000000"/>
              <w:left w:val="single" w:sz="4" w:space="0" w:color="000000"/>
              <w:bottom w:val="single" w:sz="4" w:space="0" w:color="000000"/>
            </w:tcBorders>
            <w:shd w:val="clear" w:color="auto" w:fill="D9D9D9"/>
            <w:vAlign w:val="center"/>
          </w:tcPr>
          <w:p w14:paraId="6A50B00C"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PUNTO EN EL QUE SE SOLICITA</w:t>
            </w:r>
          </w:p>
        </w:tc>
        <w:tc>
          <w:tcPr>
            <w:tcW w:w="113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7EB1B3"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PRESENTADO</w:t>
            </w:r>
          </w:p>
          <w:p w14:paraId="7B73E4BC" w14:textId="77777777" w:rsidR="00CE5CF5" w:rsidRPr="00CE5CF5" w:rsidRDefault="00CE5CF5" w:rsidP="00CE5CF5">
            <w:pPr>
              <w:suppressAutoHyphens/>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SI             NO</w:t>
            </w:r>
          </w:p>
        </w:tc>
      </w:tr>
      <w:tr w:rsidR="00CE5CF5" w:rsidRPr="00CE5CF5" w14:paraId="18A5235F" w14:textId="77777777" w:rsidTr="00595E5A">
        <w:tc>
          <w:tcPr>
            <w:tcW w:w="3362" w:type="pct"/>
            <w:tcBorders>
              <w:top w:val="single" w:sz="4" w:space="0" w:color="000000"/>
              <w:left w:val="single" w:sz="4" w:space="0" w:color="000000"/>
              <w:bottom w:val="single" w:sz="4" w:space="0" w:color="000000"/>
            </w:tcBorders>
          </w:tcPr>
          <w:p w14:paraId="2C6DFD03" w14:textId="77777777" w:rsidR="00CE5CF5" w:rsidRPr="009669B3" w:rsidRDefault="00CE5CF5" w:rsidP="00CE5CF5">
            <w:pPr>
              <w:widowControl w:val="0"/>
              <w:suppressAutoHyphens/>
              <w:snapToGrid w:val="0"/>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 xml:space="preserve">Escrito en el que su firmante manifieste, bajo protesta de decir verdad, que cuenta con facultades suficientes para comprometerse por </w:t>
            </w:r>
            <w:proofErr w:type="spellStart"/>
            <w:r w:rsidRPr="009669B3">
              <w:rPr>
                <w:rFonts w:ascii="Montserrat Medium" w:eastAsia="Times New Roman" w:hAnsi="Montserrat Medium" w:cs="Arial"/>
                <w:sz w:val="14"/>
                <w:szCs w:val="14"/>
                <w:lang w:val="es-ES" w:eastAsia="ar-SA"/>
              </w:rPr>
              <w:t>si</w:t>
            </w:r>
            <w:proofErr w:type="spellEnd"/>
            <w:r w:rsidRPr="009669B3">
              <w:rPr>
                <w:rFonts w:ascii="Montserrat Medium" w:eastAsia="Times New Roman" w:hAnsi="Montserrat Medium" w:cs="Arial"/>
                <w:sz w:val="14"/>
                <w:szCs w:val="14"/>
                <w:lang w:val="es-ES" w:eastAsia="ar-SA"/>
              </w:rPr>
              <w:t xml:space="preserve"> o por su representada, para suscribir las proposiciones (</w:t>
            </w:r>
            <w:r w:rsidRPr="009669B3">
              <w:rPr>
                <w:rFonts w:ascii="Montserrat Medium" w:eastAsia="Times New Roman" w:hAnsi="Montserrat Medium" w:cs="Arial"/>
                <w:b/>
                <w:sz w:val="14"/>
                <w:szCs w:val="14"/>
                <w:lang w:val="es-ES" w:eastAsia="ar-SA"/>
              </w:rPr>
              <w:t>Anexo 7).</w:t>
            </w:r>
            <w:r w:rsidRPr="009669B3">
              <w:rPr>
                <w:rFonts w:ascii="Montserrat Medium" w:eastAsia="Times New Roman" w:hAnsi="Montserrat Medium" w:cs="Arial"/>
                <w:sz w:val="14"/>
                <w:szCs w:val="14"/>
                <w:lang w:val="es-ES" w:eastAsia="ar-SA"/>
              </w:rPr>
              <w:t xml:space="preserve"> </w:t>
            </w:r>
          </w:p>
        </w:tc>
        <w:tc>
          <w:tcPr>
            <w:tcW w:w="504" w:type="pct"/>
            <w:tcBorders>
              <w:top w:val="single" w:sz="4" w:space="0" w:color="000000"/>
              <w:left w:val="single" w:sz="4" w:space="0" w:color="000000"/>
              <w:bottom w:val="single" w:sz="4" w:space="0" w:color="000000"/>
            </w:tcBorders>
            <w:vAlign w:val="center"/>
          </w:tcPr>
          <w:p w14:paraId="129033C2"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7.2</w:t>
            </w:r>
          </w:p>
        </w:tc>
        <w:tc>
          <w:tcPr>
            <w:tcW w:w="565" w:type="pct"/>
            <w:tcBorders>
              <w:top w:val="single" w:sz="4" w:space="0" w:color="000000"/>
              <w:left w:val="single" w:sz="4" w:space="0" w:color="000000"/>
              <w:bottom w:val="single" w:sz="4" w:space="0" w:color="000000"/>
            </w:tcBorders>
          </w:tcPr>
          <w:p w14:paraId="411E60E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45779BE9"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177576F8" w14:textId="77777777" w:rsidTr="00595E5A">
        <w:tc>
          <w:tcPr>
            <w:tcW w:w="3362" w:type="pct"/>
            <w:tcBorders>
              <w:top w:val="single" w:sz="4" w:space="0" w:color="000000"/>
              <w:left w:val="single" w:sz="4" w:space="0" w:color="000000"/>
              <w:bottom w:val="single" w:sz="4" w:space="0" w:color="000000"/>
            </w:tcBorders>
          </w:tcPr>
          <w:p w14:paraId="124AB24E" w14:textId="77777777" w:rsidR="00CE5CF5" w:rsidRPr="009669B3" w:rsidRDefault="00CE5CF5" w:rsidP="00CE5CF5">
            <w:pPr>
              <w:suppressAutoHyphens/>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Una declaración firmada en forma autógrafa por el propio licitante o su representante legal, y/o apoderado por el que manifieste bajo protesta de decir verdad, no encontrarse en alguno de los supuestos establecidos por los artículos 50 y 60, penúltimo párrafo, de la LAASSP, conforme al Anexo Número 3-A (tres-A) “FORMATO DE CARTA RELATIVA AL PUNTO 6 INCISOS A)”,  de la presente Convocatoria.</w:t>
            </w:r>
          </w:p>
        </w:tc>
        <w:tc>
          <w:tcPr>
            <w:tcW w:w="504" w:type="pct"/>
            <w:tcBorders>
              <w:top w:val="single" w:sz="4" w:space="0" w:color="000000"/>
              <w:left w:val="single" w:sz="4" w:space="0" w:color="000000"/>
              <w:bottom w:val="single" w:sz="4" w:space="0" w:color="000000"/>
            </w:tcBorders>
            <w:vAlign w:val="center"/>
          </w:tcPr>
          <w:p w14:paraId="56A7160D"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 inciso A)</w:t>
            </w:r>
          </w:p>
        </w:tc>
        <w:tc>
          <w:tcPr>
            <w:tcW w:w="565" w:type="pct"/>
            <w:tcBorders>
              <w:top w:val="single" w:sz="4" w:space="0" w:color="000000"/>
              <w:left w:val="single" w:sz="4" w:space="0" w:color="000000"/>
              <w:bottom w:val="single" w:sz="4" w:space="0" w:color="000000"/>
            </w:tcBorders>
          </w:tcPr>
          <w:p w14:paraId="6305E80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74A2752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633E60BC" w14:textId="77777777" w:rsidTr="00595E5A">
        <w:tc>
          <w:tcPr>
            <w:tcW w:w="3362" w:type="pct"/>
            <w:tcBorders>
              <w:top w:val="single" w:sz="4" w:space="0" w:color="000000"/>
              <w:left w:val="single" w:sz="4" w:space="0" w:color="000000"/>
              <w:bottom w:val="single" w:sz="4" w:space="0" w:color="000000"/>
            </w:tcBorders>
          </w:tcPr>
          <w:p w14:paraId="1061D041" w14:textId="77777777" w:rsidR="00CE5CF5" w:rsidRPr="009669B3" w:rsidRDefault="00CE5CF5" w:rsidP="00CE5CF5">
            <w:pPr>
              <w:widowControl w:val="0"/>
              <w:suppressAutoHyphens/>
              <w:snapToGrid w:val="0"/>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Una declaración firmada en forma autógrafa por el propio licitante o su representante legal, por el que manifieste “Bajo Protesta de Decir Verdad”, que dispone de la organización, experiencia, elementos técnicos, humanos y económicos necesarios, así como con la capacidad suficiente para cumplir con las obligaciones que asume en el presente procedimiento de contratación, conforme al Anexo Número 3-B (tres-B), de la presente Convocatoria.</w:t>
            </w:r>
          </w:p>
        </w:tc>
        <w:tc>
          <w:tcPr>
            <w:tcW w:w="504" w:type="pct"/>
            <w:tcBorders>
              <w:top w:val="single" w:sz="4" w:space="0" w:color="000000"/>
              <w:left w:val="single" w:sz="4" w:space="0" w:color="000000"/>
              <w:bottom w:val="single" w:sz="4" w:space="0" w:color="000000"/>
            </w:tcBorders>
            <w:vAlign w:val="center"/>
          </w:tcPr>
          <w:p w14:paraId="137EFE05"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 inciso B)</w:t>
            </w:r>
          </w:p>
        </w:tc>
        <w:tc>
          <w:tcPr>
            <w:tcW w:w="565" w:type="pct"/>
            <w:tcBorders>
              <w:top w:val="single" w:sz="4" w:space="0" w:color="000000"/>
              <w:left w:val="single" w:sz="4" w:space="0" w:color="000000"/>
              <w:bottom w:val="single" w:sz="4" w:space="0" w:color="000000"/>
            </w:tcBorders>
          </w:tcPr>
          <w:p w14:paraId="09E3C655"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23C6D6B"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11783C95" w14:textId="77777777" w:rsidTr="00595E5A">
        <w:tc>
          <w:tcPr>
            <w:tcW w:w="3362" w:type="pct"/>
            <w:tcBorders>
              <w:top w:val="single" w:sz="4" w:space="0" w:color="000000"/>
              <w:left w:val="single" w:sz="4" w:space="0" w:color="000000"/>
              <w:bottom w:val="single" w:sz="4" w:space="0" w:color="000000"/>
            </w:tcBorders>
          </w:tcPr>
          <w:p w14:paraId="6B11F559" w14:textId="77777777" w:rsidR="00CE5CF5" w:rsidRPr="009669B3" w:rsidRDefault="00CE5CF5" w:rsidP="00CE5CF5">
            <w:pPr>
              <w:suppressAutoHyphens/>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 xml:space="preserve">Escrito de declaración de integridad, a través del cual el licitante o su representante legal y/o apoderado manifieste bajo protesta de decir verdad, que por </w:t>
            </w:r>
            <w:proofErr w:type="spellStart"/>
            <w:r w:rsidRPr="009669B3">
              <w:rPr>
                <w:rFonts w:ascii="Montserrat Medium" w:eastAsia="Times New Roman" w:hAnsi="Montserrat Medium" w:cs="Arial"/>
                <w:sz w:val="14"/>
                <w:szCs w:val="14"/>
                <w:lang w:val="es-ES" w:eastAsia="ar-SA"/>
              </w:rPr>
              <w:t>si</w:t>
            </w:r>
            <w:proofErr w:type="spellEnd"/>
            <w:r w:rsidRPr="009669B3">
              <w:rPr>
                <w:rFonts w:ascii="Montserrat Medium" w:eastAsia="Times New Roman" w:hAnsi="Montserrat Medium" w:cs="Arial"/>
                <w:sz w:val="14"/>
                <w:szCs w:val="14"/>
                <w:lang w:val="es-ES" w:eastAsia="ar-SA"/>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“FORMATO DE CARTA RELATIVA AL PUNTO 6 INCISOS C) Y D)”,  de la presente Convocatoria.</w:t>
            </w:r>
          </w:p>
        </w:tc>
        <w:tc>
          <w:tcPr>
            <w:tcW w:w="504" w:type="pct"/>
            <w:tcBorders>
              <w:top w:val="single" w:sz="4" w:space="0" w:color="000000"/>
              <w:left w:val="single" w:sz="4" w:space="0" w:color="000000"/>
              <w:bottom w:val="single" w:sz="4" w:space="0" w:color="000000"/>
            </w:tcBorders>
            <w:vAlign w:val="center"/>
          </w:tcPr>
          <w:p w14:paraId="2AFE3B23"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 xml:space="preserve"> 6 inciso C)</w:t>
            </w:r>
          </w:p>
        </w:tc>
        <w:tc>
          <w:tcPr>
            <w:tcW w:w="565" w:type="pct"/>
            <w:tcBorders>
              <w:top w:val="single" w:sz="4" w:space="0" w:color="000000"/>
              <w:left w:val="single" w:sz="4" w:space="0" w:color="000000"/>
              <w:bottom w:val="single" w:sz="4" w:space="0" w:color="000000"/>
            </w:tcBorders>
          </w:tcPr>
          <w:p w14:paraId="762F8574"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181FA7E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16C0BA19" w14:textId="77777777" w:rsidTr="00595E5A">
        <w:tc>
          <w:tcPr>
            <w:tcW w:w="3362" w:type="pct"/>
            <w:tcBorders>
              <w:top w:val="single" w:sz="4" w:space="0" w:color="000000"/>
              <w:left w:val="single" w:sz="4" w:space="0" w:color="000000"/>
              <w:bottom w:val="single" w:sz="4" w:space="0" w:color="000000"/>
            </w:tcBorders>
          </w:tcPr>
          <w:p w14:paraId="4CB8CB70" w14:textId="77777777" w:rsidR="00CE5CF5" w:rsidRPr="009669B3" w:rsidRDefault="00CE5CF5" w:rsidP="00CE5CF5">
            <w:pPr>
              <w:suppressAutoHyphens/>
              <w:jc w:val="both"/>
              <w:rPr>
                <w:rFonts w:ascii="Montserrat Medium" w:eastAsia="Times New Roman" w:hAnsi="Montserrat Medium" w:cs="Arial"/>
                <w:sz w:val="14"/>
                <w:szCs w:val="14"/>
                <w:lang w:val="es-MX" w:eastAsia="ar-SA"/>
              </w:rPr>
            </w:pPr>
            <w:r w:rsidRPr="009669B3">
              <w:rPr>
                <w:rFonts w:ascii="Montserrat Medium" w:eastAsia="Times New Roman" w:hAnsi="Montserrat Medium" w:cs="Arial"/>
                <w:sz w:val="14"/>
                <w:szCs w:val="14"/>
                <w:lang w:val="es-MX" w:eastAsia="ar-SA"/>
              </w:rPr>
              <w:t>Conforme al artículo 35 del Reglamento de la Ley, escrito bajo protesta de decir verdad, a través del cual el licitante manifieste que es de nacionalidad mexicana. Anexo Número 3 (tres) “FORMATO DE CARTA RELATIVA AL PUNTO 6 INCISOS C) Y D)”,  de la presente Convocatoria.</w:t>
            </w:r>
          </w:p>
        </w:tc>
        <w:tc>
          <w:tcPr>
            <w:tcW w:w="504" w:type="pct"/>
            <w:tcBorders>
              <w:top w:val="single" w:sz="4" w:space="0" w:color="000000"/>
              <w:left w:val="single" w:sz="4" w:space="0" w:color="000000"/>
              <w:bottom w:val="single" w:sz="4" w:space="0" w:color="000000"/>
            </w:tcBorders>
            <w:vAlign w:val="center"/>
          </w:tcPr>
          <w:p w14:paraId="68616113"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 inciso D)</w:t>
            </w:r>
          </w:p>
        </w:tc>
        <w:tc>
          <w:tcPr>
            <w:tcW w:w="565" w:type="pct"/>
            <w:tcBorders>
              <w:top w:val="single" w:sz="4" w:space="0" w:color="000000"/>
              <w:left w:val="single" w:sz="4" w:space="0" w:color="000000"/>
              <w:bottom w:val="single" w:sz="4" w:space="0" w:color="000000"/>
            </w:tcBorders>
          </w:tcPr>
          <w:p w14:paraId="7AD60A7D"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05D4F8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28B58FCD" w14:textId="77777777" w:rsidTr="00595E5A">
        <w:tc>
          <w:tcPr>
            <w:tcW w:w="3362" w:type="pct"/>
            <w:tcBorders>
              <w:top w:val="single" w:sz="4" w:space="0" w:color="000000"/>
              <w:left w:val="single" w:sz="4" w:space="0" w:color="000000"/>
              <w:bottom w:val="single" w:sz="4" w:space="0" w:color="000000"/>
            </w:tcBorders>
          </w:tcPr>
          <w:p w14:paraId="7AB01291" w14:textId="77777777" w:rsidR="00CE5CF5" w:rsidRPr="009669B3" w:rsidRDefault="00CE5CF5" w:rsidP="00CE5CF5">
            <w:pPr>
              <w:suppressAutoHyphens/>
              <w:jc w:val="both"/>
              <w:rPr>
                <w:rFonts w:ascii="Montserrat Medium" w:eastAsia="Times New Roman" w:hAnsi="Montserrat Medium" w:cs="Arial"/>
                <w:sz w:val="14"/>
                <w:szCs w:val="14"/>
                <w:lang w:val="es-MX" w:eastAsia="ar-SA"/>
              </w:rPr>
            </w:pPr>
            <w:r w:rsidRPr="009669B3">
              <w:rPr>
                <w:rFonts w:ascii="Montserrat Medium" w:eastAsia="Times New Roman" w:hAnsi="Montserrat Medium" w:cs="Arial"/>
                <w:sz w:val="14"/>
                <w:szCs w:val="14"/>
                <w:lang w:val="es-MX" w:eastAsia="ar-SA"/>
              </w:rPr>
              <w:t>Los licitantes con carácter de MIPYMES, deberán presentar copia legible del documento expedido por autoridad competente, que determine su estratificación como micro, pequeña o mediana empresa; o bien un escrito en el cual manifiesten bajo protesta de decir verdad que cuentan con ese carácter, conforme al Anexo Número 4 (cuatro) “ESTRATIFICACIÓN”, de la presente Convocatoria.</w:t>
            </w:r>
          </w:p>
        </w:tc>
        <w:tc>
          <w:tcPr>
            <w:tcW w:w="504" w:type="pct"/>
            <w:tcBorders>
              <w:top w:val="single" w:sz="4" w:space="0" w:color="000000"/>
              <w:left w:val="single" w:sz="4" w:space="0" w:color="000000"/>
              <w:bottom w:val="single" w:sz="4" w:space="0" w:color="000000"/>
            </w:tcBorders>
            <w:vAlign w:val="center"/>
          </w:tcPr>
          <w:p w14:paraId="4FC549CE" w14:textId="77777777" w:rsidR="00CE5CF5" w:rsidRPr="00CE5CF5" w:rsidRDefault="00CE5CF5" w:rsidP="00CE5CF5">
            <w:pPr>
              <w:suppressAutoHyphens/>
              <w:snapToGrid w:val="0"/>
              <w:jc w:val="center"/>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6 inciso E)</w:t>
            </w:r>
          </w:p>
        </w:tc>
        <w:tc>
          <w:tcPr>
            <w:tcW w:w="565" w:type="pct"/>
            <w:tcBorders>
              <w:top w:val="single" w:sz="4" w:space="0" w:color="000000"/>
              <w:left w:val="single" w:sz="4" w:space="0" w:color="000000"/>
              <w:bottom w:val="single" w:sz="4" w:space="0" w:color="000000"/>
            </w:tcBorders>
          </w:tcPr>
          <w:p w14:paraId="5EAD3CED"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370728D0"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3111DE5E" w14:textId="77777777" w:rsidTr="00595E5A">
        <w:tc>
          <w:tcPr>
            <w:tcW w:w="3362" w:type="pct"/>
            <w:tcBorders>
              <w:top w:val="single" w:sz="4" w:space="0" w:color="000000"/>
              <w:left w:val="single" w:sz="4" w:space="0" w:color="000000"/>
              <w:bottom w:val="single" w:sz="4" w:space="0" w:color="000000"/>
            </w:tcBorders>
          </w:tcPr>
          <w:p w14:paraId="585A75F3" w14:textId="77777777" w:rsidR="00CE5CF5" w:rsidRPr="009669B3" w:rsidRDefault="00CE5CF5" w:rsidP="00CE5CF5">
            <w:pPr>
              <w:autoSpaceDE w:val="0"/>
              <w:autoSpaceDN w:val="0"/>
              <w:adjustRightInd w:val="0"/>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“MODELO DE CONVENIO DE PARTICIPACIÓN CONJUNTA”,  de la presente Convocatoria.</w:t>
            </w:r>
          </w:p>
        </w:tc>
        <w:tc>
          <w:tcPr>
            <w:tcW w:w="504" w:type="pct"/>
            <w:tcBorders>
              <w:top w:val="single" w:sz="4" w:space="0" w:color="000000"/>
              <w:left w:val="single" w:sz="4" w:space="0" w:color="000000"/>
              <w:bottom w:val="single" w:sz="4" w:space="0" w:color="000000"/>
            </w:tcBorders>
            <w:vAlign w:val="center"/>
          </w:tcPr>
          <w:p w14:paraId="216BDA40" w14:textId="77777777" w:rsidR="00CE5CF5" w:rsidRPr="00CE5CF5" w:rsidRDefault="00CE5CF5" w:rsidP="00CE5CF5">
            <w:pPr>
              <w:suppressAutoHyphens/>
              <w:snapToGrid w:val="0"/>
              <w:jc w:val="center"/>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6 inciso F)</w:t>
            </w:r>
          </w:p>
        </w:tc>
        <w:tc>
          <w:tcPr>
            <w:tcW w:w="565" w:type="pct"/>
            <w:tcBorders>
              <w:top w:val="single" w:sz="4" w:space="0" w:color="000000"/>
              <w:left w:val="single" w:sz="4" w:space="0" w:color="000000"/>
              <w:bottom w:val="single" w:sz="4" w:space="0" w:color="000000"/>
            </w:tcBorders>
          </w:tcPr>
          <w:p w14:paraId="41A07D1A"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44EC1C9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60E62F47" w14:textId="77777777" w:rsidTr="00595E5A">
        <w:tc>
          <w:tcPr>
            <w:tcW w:w="3362" w:type="pct"/>
            <w:tcBorders>
              <w:top w:val="single" w:sz="4" w:space="0" w:color="000000"/>
              <w:left w:val="single" w:sz="4" w:space="0" w:color="000000"/>
              <w:bottom w:val="single" w:sz="4" w:space="0" w:color="000000"/>
            </w:tcBorders>
          </w:tcPr>
          <w:p w14:paraId="158C8C40" w14:textId="77777777" w:rsidR="00CE5CF5" w:rsidRPr="009669B3" w:rsidRDefault="00CE5CF5" w:rsidP="00CE5CF5">
            <w:pPr>
              <w:autoSpaceDE w:val="0"/>
              <w:autoSpaceDN w:val="0"/>
              <w:adjustRightInd w:val="0"/>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t xml:space="preserve">Los licitantes con discapacidad o que cuenten con trabajadores con discapacidad en una proporción del cinco por ciento cuando menos de la totalidad de su planta de empleados, cuya antigüedad no sea inferior a seis meses; podrán presentar manifestación bajo protesta de que son personas o cuentan con trabajadores con discapacidad, adjuntando copia legible del Aviso de alta al régimen obligatorio del Instituto Mexicano del Seguro </w:t>
            </w:r>
            <w:r w:rsidRPr="009669B3">
              <w:rPr>
                <w:rFonts w:ascii="Montserrat Medium" w:eastAsia="Times New Roman" w:hAnsi="Montserrat Medium" w:cs="Arial"/>
                <w:sz w:val="14"/>
                <w:szCs w:val="14"/>
                <w:lang w:val="es-ES" w:eastAsia="ar-SA"/>
              </w:rPr>
              <w:lastRenderedPageBreak/>
              <w:t>Social.</w:t>
            </w:r>
          </w:p>
        </w:tc>
        <w:tc>
          <w:tcPr>
            <w:tcW w:w="504" w:type="pct"/>
            <w:tcBorders>
              <w:top w:val="single" w:sz="4" w:space="0" w:color="000000"/>
              <w:left w:val="single" w:sz="4" w:space="0" w:color="000000"/>
              <w:bottom w:val="single" w:sz="4" w:space="0" w:color="000000"/>
            </w:tcBorders>
            <w:vAlign w:val="center"/>
          </w:tcPr>
          <w:p w14:paraId="4BED2D65" w14:textId="77777777" w:rsidR="00CE5CF5" w:rsidRPr="00CE5CF5" w:rsidRDefault="00CE5CF5" w:rsidP="00CE5CF5">
            <w:pPr>
              <w:suppressAutoHyphens/>
              <w:snapToGrid w:val="0"/>
              <w:jc w:val="center"/>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lastRenderedPageBreak/>
              <w:t xml:space="preserve">6 inciso G) </w:t>
            </w:r>
          </w:p>
        </w:tc>
        <w:tc>
          <w:tcPr>
            <w:tcW w:w="565" w:type="pct"/>
            <w:tcBorders>
              <w:top w:val="single" w:sz="4" w:space="0" w:color="000000"/>
              <w:left w:val="single" w:sz="4" w:space="0" w:color="000000"/>
              <w:bottom w:val="single" w:sz="4" w:space="0" w:color="000000"/>
            </w:tcBorders>
          </w:tcPr>
          <w:p w14:paraId="64F353BB"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65E0172E"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2A195D4D" w14:textId="77777777" w:rsidTr="00595E5A">
        <w:tc>
          <w:tcPr>
            <w:tcW w:w="3362" w:type="pct"/>
            <w:tcBorders>
              <w:top w:val="single" w:sz="4" w:space="0" w:color="000000"/>
              <w:left w:val="single" w:sz="4" w:space="0" w:color="000000"/>
              <w:bottom w:val="single" w:sz="4" w:space="0" w:color="000000"/>
            </w:tcBorders>
          </w:tcPr>
          <w:p w14:paraId="79B0A263" w14:textId="77777777" w:rsidR="00CE5CF5" w:rsidRPr="009669B3" w:rsidRDefault="00CE5CF5" w:rsidP="00CE5CF5">
            <w:pPr>
              <w:autoSpaceDE w:val="0"/>
              <w:autoSpaceDN w:val="0"/>
              <w:adjustRightInd w:val="0"/>
              <w:jc w:val="both"/>
              <w:rPr>
                <w:rFonts w:ascii="Montserrat Medium" w:eastAsia="Times New Roman" w:hAnsi="Montserrat Medium" w:cs="Arial"/>
                <w:sz w:val="14"/>
                <w:szCs w:val="14"/>
                <w:lang w:val="es-ES" w:eastAsia="ar-SA"/>
              </w:rPr>
            </w:pPr>
            <w:r w:rsidRPr="009669B3">
              <w:rPr>
                <w:rFonts w:ascii="Montserrat Medium" w:eastAsia="Times New Roman" w:hAnsi="Montserrat Medium" w:cs="Arial"/>
                <w:sz w:val="14"/>
                <w:szCs w:val="14"/>
                <w:lang w:val="es-ES" w:eastAsia="ar-SA"/>
              </w:rPr>
              <w:lastRenderedPageBreak/>
              <w:t>Opinión favorable de cumplimiento de obligaciones fiscales en materia de seguridad social emitida por el IMSS, Opinión de cumplimiento de obligaciones fiscales expedido por el SAT y la Constancia de Situación Fiscal en materia de aportaciones patronales y entero de descuentos, emitida por el INFONAVIT, todas en sentido POSITIVO  y vigentes a efecto de cumplir con lo señalado en el artículo 32-D, primero, segundo, tercero, cuarto y último párrafo del Código Fiscal de la Federación.</w:t>
            </w:r>
          </w:p>
        </w:tc>
        <w:tc>
          <w:tcPr>
            <w:tcW w:w="504" w:type="pct"/>
            <w:tcBorders>
              <w:top w:val="single" w:sz="4" w:space="0" w:color="000000"/>
              <w:left w:val="single" w:sz="4" w:space="0" w:color="000000"/>
              <w:bottom w:val="single" w:sz="4" w:space="0" w:color="000000"/>
            </w:tcBorders>
            <w:vAlign w:val="center"/>
          </w:tcPr>
          <w:p w14:paraId="0852A9E0" w14:textId="77777777" w:rsidR="00CE5CF5" w:rsidRPr="00CE5CF5" w:rsidRDefault="00CE5CF5" w:rsidP="00CE5CF5">
            <w:pPr>
              <w:suppressAutoHyphens/>
              <w:snapToGrid w:val="0"/>
              <w:jc w:val="center"/>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6 inciso H)</w:t>
            </w:r>
          </w:p>
        </w:tc>
        <w:tc>
          <w:tcPr>
            <w:tcW w:w="565" w:type="pct"/>
            <w:tcBorders>
              <w:top w:val="single" w:sz="4" w:space="0" w:color="000000"/>
              <w:left w:val="single" w:sz="4" w:space="0" w:color="000000"/>
              <w:bottom w:val="single" w:sz="4" w:space="0" w:color="000000"/>
            </w:tcBorders>
          </w:tcPr>
          <w:p w14:paraId="664BBE3B"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2CDBEB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68F356C1" w14:textId="77777777" w:rsidTr="00595E5A">
        <w:tc>
          <w:tcPr>
            <w:tcW w:w="3362" w:type="pct"/>
            <w:tcBorders>
              <w:top w:val="single" w:sz="4" w:space="0" w:color="000000"/>
              <w:left w:val="single" w:sz="4" w:space="0" w:color="000000"/>
              <w:bottom w:val="single" w:sz="4" w:space="0" w:color="000000"/>
            </w:tcBorders>
          </w:tcPr>
          <w:p w14:paraId="2A1D1404" w14:textId="77777777" w:rsidR="00CE5CF5" w:rsidRPr="009669B3" w:rsidRDefault="00CE5CF5" w:rsidP="00CE5CF5">
            <w:pPr>
              <w:suppressAutoHyphens/>
              <w:jc w:val="both"/>
              <w:rPr>
                <w:rFonts w:ascii="Montserrat Medium" w:eastAsia="Times New Roman" w:hAnsi="Montserrat Medium" w:cs="Arial"/>
                <w:sz w:val="14"/>
                <w:szCs w:val="14"/>
                <w:lang w:eastAsia="ar-SA"/>
              </w:rPr>
            </w:pPr>
            <w:r w:rsidRPr="009669B3">
              <w:rPr>
                <w:rFonts w:ascii="Montserrat Medium" w:eastAsia="Times New Roman" w:hAnsi="Montserrat Medium" w:cs="Arial"/>
                <w:sz w:val="14"/>
                <w:szCs w:val="14"/>
                <w:lang w:eastAsia="ar-SA"/>
              </w:rPr>
              <w:t>Descripción amplia y detallada del servicio ofertado, cumpliendo estrictamente con lo señalado en el Anexo Número 1 (uno) “REQUERIMIENTO”,  presentando para el efecto la documentación que se detalla en los rubros a), b), c) y d) de la Tabla No. 1 “Ponderación” del numeral 9 de esta convocatoria.</w:t>
            </w:r>
          </w:p>
          <w:p w14:paraId="38959B0C" w14:textId="77777777" w:rsidR="00CE5CF5" w:rsidRPr="009669B3" w:rsidRDefault="00CE5CF5" w:rsidP="00CE5CF5">
            <w:pPr>
              <w:suppressAutoHyphens/>
              <w:jc w:val="both"/>
              <w:rPr>
                <w:rFonts w:ascii="Montserrat Medium" w:eastAsia="Times New Roman" w:hAnsi="Montserrat Medium" w:cs="Arial"/>
                <w:sz w:val="14"/>
                <w:szCs w:val="14"/>
                <w:lang w:eastAsia="ar-SA"/>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1"/>
              <w:gridCol w:w="646"/>
              <w:gridCol w:w="1056"/>
              <w:gridCol w:w="3758"/>
            </w:tblGrid>
            <w:tr w:rsidR="00CE5CF5" w:rsidRPr="009669B3" w14:paraId="33F331B6" w14:textId="77777777" w:rsidTr="00595E5A">
              <w:trPr>
                <w:tblHeader/>
              </w:trPr>
              <w:tc>
                <w:tcPr>
                  <w:tcW w:w="650" w:type="pct"/>
                  <w:shd w:val="clear" w:color="auto" w:fill="003300"/>
                  <w:tcMar>
                    <w:top w:w="0" w:type="dxa"/>
                    <w:left w:w="108" w:type="dxa"/>
                    <w:bottom w:w="0" w:type="dxa"/>
                    <w:right w:w="108" w:type="dxa"/>
                  </w:tcMar>
                  <w:vAlign w:val="center"/>
                </w:tcPr>
                <w:p w14:paraId="5E69DAAC"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Rubro</w:t>
                  </w:r>
                </w:p>
              </w:tc>
              <w:tc>
                <w:tcPr>
                  <w:tcW w:w="509" w:type="pct"/>
                  <w:shd w:val="clear" w:color="auto" w:fill="003300"/>
                  <w:tcMar>
                    <w:top w:w="0" w:type="dxa"/>
                    <w:left w:w="108" w:type="dxa"/>
                    <w:bottom w:w="0" w:type="dxa"/>
                    <w:right w:w="108" w:type="dxa"/>
                  </w:tcMar>
                  <w:vAlign w:val="center"/>
                </w:tcPr>
                <w:p w14:paraId="1DF6E4FC"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Total a otorgar</w:t>
                  </w:r>
                </w:p>
              </w:tc>
              <w:tc>
                <w:tcPr>
                  <w:tcW w:w="731" w:type="pct"/>
                  <w:shd w:val="clear" w:color="auto" w:fill="003300"/>
                  <w:vAlign w:val="center"/>
                </w:tcPr>
                <w:p w14:paraId="23BB4BA0"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Subrubro a evaluar y puntos máximos a otorgar</w:t>
                  </w:r>
                </w:p>
              </w:tc>
              <w:tc>
                <w:tcPr>
                  <w:tcW w:w="3110" w:type="pct"/>
                  <w:shd w:val="clear" w:color="auto" w:fill="003300"/>
                  <w:tcMar>
                    <w:top w:w="0" w:type="dxa"/>
                    <w:left w:w="108" w:type="dxa"/>
                    <w:bottom w:w="0" w:type="dxa"/>
                    <w:right w:w="108" w:type="dxa"/>
                  </w:tcMar>
                  <w:vAlign w:val="center"/>
                </w:tcPr>
                <w:p w14:paraId="6350F5D1"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Especificación del concepto</w:t>
                  </w:r>
                </w:p>
              </w:tc>
            </w:tr>
            <w:tr w:rsidR="00CE5CF5" w:rsidRPr="009669B3" w14:paraId="2EC9311D" w14:textId="77777777" w:rsidTr="00595E5A">
              <w:tc>
                <w:tcPr>
                  <w:tcW w:w="650" w:type="pct"/>
                  <w:tcMar>
                    <w:top w:w="0" w:type="dxa"/>
                    <w:left w:w="108" w:type="dxa"/>
                    <w:bottom w:w="0" w:type="dxa"/>
                    <w:right w:w="108" w:type="dxa"/>
                  </w:tcMar>
                  <w:vAlign w:val="center"/>
                </w:tcPr>
                <w:p w14:paraId="13C6E458"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b/>
                      <w:bCs/>
                      <w:sz w:val="10"/>
                      <w:szCs w:val="10"/>
                      <w:lang w:val="es-ES" w:eastAsia="ar-SA"/>
                    </w:rPr>
                    <w:t>a) Capacidad del Licitante</w:t>
                  </w:r>
                </w:p>
              </w:tc>
              <w:tc>
                <w:tcPr>
                  <w:tcW w:w="509" w:type="pct"/>
                  <w:tcMar>
                    <w:top w:w="0" w:type="dxa"/>
                    <w:left w:w="108" w:type="dxa"/>
                    <w:bottom w:w="0" w:type="dxa"/>
                    <w:right w:w="108" w:type="dxa"/>
                  </w:tcMar>
                  <w:vAlign w:val="center"/>
                </w:tcPr>
                <w:p w14:paraId="5032B38C"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24 Puntos</w:t>
                  </w:r>
                </w:p>
              </w:tc>
              <w:tc>
                <w:tcPr>
                  <w:tcW w:w="731" w:type="pct"/>
                  <w:vAlign w:val="center"/>
                </w:tcPr>
                <w:p w14:paraId="441EE8D0"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Capacidad de Recursos humanos: </w:t>
                  </w:r>
                  <w:r w:rsidRPr="009669B3">
                    <w:rPr>
                      <w:rFonts w:ascii="Montserrat Medium" w:eastAsia="Times New Roman" w:hAnsi="Montserrat Medium" w:cs="Arial"/>
                      <w:b/>
                      <w:sz w:val="10"/>
                      <w:szCs w:val="10"/>
                      <w:lang w:val="es-ES" w:eastAsia="ar-SA"/>
                    </w:rPr>
                    <w:t>12 puntos</w:t>
                  </w:r>
                </w:p>
                <w:p w14:paraId="70D63D11"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b/>
                      <w:sz w:val="10"/>
                      <w:szCs w:val="10"/>
                      <w:lang w:val="es-ES" w:eastAsia="ar-SA"/>
                    </w:rPr>
                  </w:pPr>
                </w:p>
                <w:p w14:paraId="65F19648"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p>
              </w:tc>
              <w:tc>
                <w:tcPr>
                  <w:tcW w:w="3110" w:type="pct"/>
                  <w:tcMar>
                    <w:top w:w="0" w:type="dxa"/>
                    <w:left w:w="108" w:type="dxa"/>
                    <w:bottom w:w="0" w:type="dxa"/>
                    <w:right w:w="108" w:type="dxa"/>
                  </w:tcMar>
                </w:tcPr>
                <w:p w14:paraId="001F3196"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El licitante, deberá presentar un listado nominal del total de su plantilla laboral directamente relacionada a la prestación del Servicio objeto de esta licitación, conforme al </w:t>
                  </w:r>
                  <w:r w:rsidRPr="009669B3">
                    <w:rPr>
                      <w:rFonts w:ascii="Montserrat Medium" w:eastAsia="Times New Roman" w:hAnsi="Montserrat Medium" w:cs="Arial"/>
                      <w:b/>
                      <w:sz w:val="10"/>
                      <w:szCs w:val="10"/>
                      <w:lang w:val="es-ES" w:eastAsia="ar-SA"/>
                    </w:rPr>
                    <w:t>Anexo No. 10 (Diez</w:t>
                  </w:r>
                  <w:r w:rsidRPr="009669B3">
                    <w:rPr>
                      <w:rFonts w:ascii="Montserrat Medium" w:eastAsia="Times New Roman" w:hAnsi="Montserrat Medium" w:cs="Arial"/>
                      <w:sz w:val="10"/>
                      <w:szCs w:val="10"/>
                      <w:lang w:val="es-ES" w:eastAsia="ar-SA"/>
                    </w:rPr>
                    <w:t>) y  deberá presentar la currículo del personal técnico-administrativo que deberá de incluir:</w:t>
                  </w:r>
                </w:p>
                <w:p w14:paraId="47BDEA69"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p w14:paraId="5BD68A59" w14:textId="77777777" w:rsidR="00CE5CF5" w:rsidRPr="009669B3" w:rsidRDefault="00CE5CF5" w:rsidP="005B0B67">
                  <w:pPr>
                    <w:numPr>
                      <w:ilvl w:val="0"/>
                      <w:numId w:val="24"/>
                    </w:numPr>
                    <w:tabs>
                      <w:tab w:val="left" w:pos="229"/>
                    </w:tabs>
                    <w:suppressAutoHyphens/>
                    <w:snapToGrid w:val="0"/>
                    <w:ind w:left="70" w:hanging="142"/>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b/>
                      <w:sz w:val="10"/>
                      <w:szCs w:val="10"/>
                      <w:lang w:val="es-ES" w:eastAsia="ar-SA"/>
                    </w:rPr>
                    <w:t>Experiencia laboral</w:t>
                  </w:r>
                  <w:r w:rsidRPr="009669B3">
                    <w:rPr>
                      <w:rFonts w:ascii="Montserrat Medium" w:eastAsia="Times New Roman" w:hAnsi="Montserrat Medium" w:cs="Arial"/>
                      <w:sz w:val="10"/>
                      <w:szCs w:val="10"/>
                      <w:lang w:val="es-ES" w:eastAsia="ar-SA"/>
                    </w:rPr>
                    <w:t xml:space="preserve"> en asuntos relacionados con la materia del servicio objeto de la presente licitación, adjuntando copias de documentación que acredite dicha experiencia (“ordenes de servicio”, Contratos, Facturas, o el Documento que acredite el servicio realizado  en el cual intervino los cuales deberán estar debidamente </w:t>
                  </w:r>
                  <w:proofErr w:type="spellStart"/>
                  <w:r w:rsidRPr="009669B3">
                    <w:rPr>
                      <w:rFonts w:ascii="Montserrat Medium" w:eastAsia="Times New Roman" w:hAnsi="Montserrat Medium" w:cs="Arial"/>
                      <w:sz w:val="10"/>
                      <w:szCs w:val="10"/>
                      <w:lang w:val="es-ES" w:eastAsia="ar-SA"/>
                    </w:rPr>
                    <w:t>requisitados</w:t>
                  </w:r>
                  <w:proofErr w:type="spellEnd"/>
                  <w:r w:rsidRPr="009669B3">
                    <w:rPr>
                      <w:rFonts w:ascii="Montserrat Medium" w:eastAsia="Times New Roman" w:hAnsi="Montserrat Medium" w:cs="Arial"/>
                      <w:sz w:val="10"/>
                      <w:szCs w:val="10"/>
                      <w:lang w:val="es-ES" w:eastAsia="ar-SA"/>
                    </w:rPr>
                    <w:t>, firmados y sellados por la unidad o entidad que recibió el servicio).</w:t>
                  </w:r>
                </w:p>
                <w:p w14:paraId="50865624"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b/>
                      <w:sz w:val="10"/>
                      <w:szCs w:val="10"/>
                      <w:lang w:val="es-ES" w:eastAsia="ar-SA"/>
                    </w:rPr>
                    <w:t>Competencia:</w:t>
                  </w:r>
                </w:p>
                <w:p w14:paraId="4CA38CCD" w14:textId="63DB076F" w:rsidR="00CE5CF5" w:rsidRPr="009669B3" w:rsidRDefault="00CE5CF5" w:rsidP="00CE5CF5">
                  <w:pPr>
                    <w:tabs>
                      <w:tab w:val="left" w:pos="229"/>
                    </w:tabs>
                    <w:suppressAutoHyphens/>
                    <w:snapToGrid w:val="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Copia simple de licencia de chofer</w:t>
                  </w:r>
                  <w:r w:rsidR="008F7C68" w:rsidRPr="009669B3">
                    <w:rPr>
                      <w:rFonts w:ascii="Montserrat Medium" w:eastAsia="Times New Roman" w:hAnsi="Montserrat Medium" w:cs="Arial"/>
                      <w:sz w:val="10"/>
                      <w:szCs w:val="10"/>
                      <w:lang w:val="es-ES" w:eastAsia="ar-SA"/>
                    </w:rPr>
                    <w:t>e</w:t>
                  </w:r>
                  <w:r w:rsidRPr="009669B3">
                    <w:rPr>
                      <w:rFonts w:ascii="Montserrat Medium" w:eastAsia="Times New Roman" w:hAnsi="Montserrat Medium" w:cs="Arial"/>
                      <w:sz w:val="10"/>
                      <w:szCs w:val="10"/>
                      <w:lang w:val="es-ES" w:eastAsia="ar-SA"/>
                    </w:rPr>
                    <w:t xml:space="preserve">s  vigentes de manejo de los choferes relacionados en el </w:t>
                  </w:r>
                  <w:r w:rsidRPr="009669B3">
                    <w:rPr>
                      <w:rFonts w:ascii="Montserrat Medium" w:eastAsia="Times New Roman" w:hAnsi="Montserrat Medium" w:cs="Arial"/>
                      <w:b/>
                      <w:sz w:val="10"/>
                      <w:szCs w:val="10"/>
                      <w:lang w:val="es-ES" w:eastAsia="ar-SA"/>
                    </w:rPr>
                    <w:t>Anexo No. 10</w:t>
                  </w:r>
                  <w:r w:rsidRPr="009669B3">
                    <w:rPr>
                      <w:rFonts w:ascii="Montserrat Medium" w:eastAsia="Times New Roman" w:hAnsi="Montserrat Medium" w:cs="Arial"/>
                      <w:sz w:val="10"/>
                      <w:szCs w:val="10"/>
                      <w:lang w:val="es-ES" w:eastAsia="ar-SA"/>
                    </w:rPr>
                    <w:t xml:space="preserve"> para la prestación del servicio y Copia simple del Diploma que acredite la capacitación en el Servicio Objeto de esta licitación</w:t>
                  </w:r>
                </w:p>
                <w:p w14:paraId="395D79A0" w14:textId="77777777" w:rsidR="00CE5CF5" w:rsidRPr="009669B3" w:rsidRDefault="00CE5CF5" w:rsidP="00CE5CF5">
                  <w:pPr>
                    <w:tabs>
                      <w:tab w:val="left" w:pos="229"/>
                    </w:tabs>
                    <w:suppressAutoHyphens/>
                    <w:snapToGrid w:val="0"/>
                    <w:ind w:left="229"/>
                    <w:jc w:val="both"/>
                    <w:rPr>
                      <w:rFonts w:ascii="Montserrat Medium" w:eastAsia="Times New Roman" w:hAnsi="Montserrat Medium" w:cs="Arial"/>
                      <w:b/>
                      <w:sz w:val="10"/>
                      <w:szCs w:val="10"/>
                      <w:lang w:val="es-ES" w:eastAsia="ar-SA"/>
                    </w:rPr>
                  </w:pPr>
                </w:p>
                <w:p w14:paraId="520FD135"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b/>
                      <w:sz w:val="10"/>
                      <w:szCs w:val="10"/>
                      <w:lang w:val="es-ES" w:eastAsia="ar-SA"/>
                    </w:rPr>
                    <w:t>Dominio:</w:t>
                  </w:r>
                </w:p>
                <w:p w14:paraId="43D9AF2D"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Copia simple de los cursos de capacitación recibidos sobre calidad y en materia relacionada al servicio objeto de esta licitación.</w:t>
                  </w:r>
                </w:p>
                <w:p w14:paraId="112231C9"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p w14:paraId="67DC96BA"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Derivado de lo anterior, a continuación se describe el puntaje a otorgar para el rubro “capacidad de recursos humanos”. Anexo 10 (diez)</w:t>
                  </w:r>
                </w:p>
                <w:p w14:paraId="148F4BF1"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p w14:paraId="58612561"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b/>
                      <w:sz w:val="10"/>
                      <w:szCs w:val="10"/>
                      <w:lang w:val="es-ES" w:eastAsia="ar-SA"/>
                    </w:rPr>
                    <w:t>1.- Experiencia.</w:t>
                  </w:r>
                </w:p>
                <w:p w14:paraId="21E3E95C"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Si el 50% o más de los personajes propuestos en el Anexo No. 10 (diez) acreditan experiencia laboral:</w:t>
                  </w:r>
                </w:p>
                <w:p w14:paraId="3F7C3036"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menor a 6 meses: </w:t>
                  </w:r>
                  <w:r w:rsidRPr="009669B3">
                    <w:rPr>
                      <w:rFonts w:ascii="Montserrat Medium" w:eastAsia="Times New Roman" w:hAnsi="Montserrat Medium" w:cs="Arial"/>
                      <w:b/>
                      <w:sz w:val="10"/>
                      <w:szCs w:val="10"/>
                      <w:lang w:val="es-ES" w:eastAsia="ar-SA"/>
                    </w:rPr>
                    <w:t>0 puntos</w:t>
                  </w:r>
                </w:p>
                <w:p w14:paraId="1A524D87"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de 6 meses a 2 años: 2</w:t>
                  </w:r>
                  <w:r w:rsidRPr="009669B3">
                    <w:rPr>
                      <w:rFonts w:ascii="Montserrat Medium" w:eastAsia="Times New Roman" w:hAnsi="Montserrat Medium" w:cs="Arial"/>
                      <w:b/>
                      <w:sz w:val="10"/>
                      <w:szCs w:val="10"/>
                      <w:lang w:val="es-ES" w:eastAsia="ar-SA"/>
                    </w:rPr>
                    <w:t xml:space="preserve">  puntos</w:t>
                  </w:r>
                </w:p>
                <w:p w14:paraId="6274F993"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de 2 años 1 mes o más: 4</w:t>
                  </w:r>
                  <w:r w:rsidRPr="009669B3">
                    <w:rPr>
                      <w:rFonts w:ascii="Montserrat Medium" w:eastAsia="Times New Roman" w:hAnsi="Montserrat Medium" w:cs="Arial"/>
                      <w:b/>
                      <w:sz w:val="10"/>
                      <w:szCs w:val="10"/>
                      <w:lang w:val="es-ES" w:eastAsia="ar-SA"/>
                    </w:rPr>
                    <w:t xml:space="preserve"> puntos.</w:t>
                  </w:r>
                </w:p>
                <w:p w14:paraId="3C976BD2" w14:textId="77777777" w:rsidR="00CE5CF5" w:rsidRPr="009669B3" w:rsidRDefault="00CE5CF5" w:rsidP="00CE5CF5">
                  <w:pPr>
                    <w:tabs>
                      <w:tab w:val="left" w:pos="229"/>
                    </w:tabs>
                    <w:suppressAutoHyphens/>
                    <w:snapToGrid w:val="0"/>
                    <w:jc w:val="both"/>
                    <w:rPr>
                      <w:rFonts w:ascii="Montserrat Medium" w:eastAsia="Times New Roman" w:hAnsi="Montserrat Medium" w:cs="Arial"/>
                      <w:b/>
                      <w:sz w:val="10"/>
                      <w:szCs w:val="10"/>
                      <w:lang w:val="es-ES" w:eastAsia="ar-SA"/>
                    </w:rPr>
                  </w:pPr>
                </w:p>
                <w:p w14:paraId="181034F4" w14:textId="77777777" w:rsidR="00CE5CF5" w:rsidRPr="009669B3" w:rsidRDefault="00CE5CF5" w:rsidP="00CE5CF5">
                  <w:pPr>
                    <w:tabs>
                      <w:tab w:val="left" w:pos="6237"/>
                    </w:tabs>
                    <w:suppressAutoHyphens/>
                    <w:snapToGrid w:val="0"/>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El total máximo de puntos a obtener en este concepto es de</w:t>
                  </w:r>
                  <w:r w:rsidRPr="009669B3">
                    <w:rPr>
                      <w:rFonts w:ascii="Montserrat Medium" w:eastAsia="Times New Roman" w:hAnsi="Montserrat Medium" w:cs="Arial"/>
                      <w:b/>
                      <w:sz w:val="10"/>
                      <w:szCs w:val="10"/>
                      <w:lang w:val="es-ES" w:eastAsia="ar-SA"/>
                    </w:rPr>
                    <w:t xml:space="preserve"> 4 puntos.</w:t>
                  </w:r>
                </w:p>
                <w:p w14:paraId="40CC2A11" w14:textId="77777777" w:rsidR="00CE5CF5" w:rsidRPr="009669B3" w:rsidRDefault="00CE5CF5" w:rsidP="00CE5CF5">
                  <w:pPr>
                    <w:tabs>
                      <w:tab w:val="left" w:pos="6237"/>
                    </w:tabs>
                    <w:suppressAutoHyphens/>
                    <w:snapToGrid w:val="0"/>
                    <w:ind w:left="70"/>
                    <w:rPr>
                      <w:rFonts w:ascii="Montserrat Medium" w:eastAsia="Times New Roman" w:hAnsi="Montserrat Medium" w:cs="Arial"/>
                      <w:b/>
                      <w:sz w:val="10"/>
                      <w:szCs w:val="10"/>
                      <w:lang w:val="es-ES" w:eastAsia="ar-SA"/>
                    </w:rPr>
                  </w:pPr>
                  <w:r w:rsidRPr="009669B3">
                    <w:rPr>
                      <w:rFonts w:ascii="Montserrat Medium" w:eastAsia="Times New Roman" w:hAnsi="Montserrat Medium" w:cs="Arial"/>
                      <w:b/>
                      <w:sz w:val="10"/>
                      <w:szCs w:val="10"/>
                      <w:lang w:val="es-ES" w:eastAsia="ar-SA"/>
                    </w:rPr>
                    <w:t>2.- Competencia:</w:t>
                  </w:r>
                </w:p>
                <w:p w14:paraId="73769534"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Si el personal –choferes- contemplado en el Anexo 10 (diez)  presenta copia simple de licencia de chofer de manejo vigente.</w:t>
                  </w:r>
                </w:p>
                <w:p w14:paraId="2746F396"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p w14:paraId="67FB9988"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Del total de su plantilla de choferes: 4 puntos.</w:t>
                  </w:r>
                </w:p>
                <w:p w14:paraId="3A3DE0A8" w14:textId="77777777" w:rsidR="00CE5CF5" w:rsidRPr="009669B3" w:rsidRDefault="00CE5CF5" w:rsidP="00CE5CF5">
                  <w:pPr>
                    <w:tabs>
                      <w:tab w:val="left" w:pos="229"/>
                    </w:tabs>
                    <w:suppressAutoHyphens/>
                    <w:snapToGrid w:val="0"/>
                    <w:ind w:left="87"/>
                    <w:rPr>
                      <w:rFonts w:ascii="Montserrat Medium" w:eastAsia="Times New Roman" w:hAnsi="Montserrat Medium" w:cs="Arial"/>
                      <w:b/>
                      <w:sz w:val="10"/>
                      <w:szCs w:val="10"/>
                      <w:lang w:val="es-ES" w:eastAsia="ar-SA"/>
                    </w:rPr>
                  </w:pPr>
                </w:p>
                <w:p w14:paraId="72E0563C" w14:textId="77777777" w:rsidR="00CE5CF5" w:rsidRPr="009669B3" w:rsidRDefault="00CE5CF5" w:rsidP="00CE5CF5">
                  <w:pPr>
                    <w:tabs>
                      <w:tab w:val="left" w:pos="229"/>
                    </w:tabs>
                    <w:suppressAutoHyphens/>
                    <w:snapToGrid w:val="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Si el personal contemplados en el </w:t>
                  </w:r>
                  <w:r w:rsidRPr="009669B3">
                    <w:rPr>
                      <w:rFonts w:ascii="Montserrat Medium" w:eastAsia="Times New Roman" w:hAnsi="Montserrat Medium" w:cs="Arial"/>
                      <w:b/>
                      <w:sz w:val="10"/>
                      <w:szCs w:val="10"/>
                      <w:lang w:val="es-ES" w:eastAsia="ar-SA"/>
                    </w:rPr>
                    <w:t>Anexo 10 (diez)</w:t>
                  </w:r>
                  <w:r w:rsidRPr="009669B3">
                    <w:rPr>
                      <w:rFonts w:ascii="Montserrat Medium" w:eastAsia="Times New Roman" w:hAnsi="Montserrat Medium" w:cs="Arial"/>
                      <w:sz w:val="10"/>
                      <w:szCs w:val="10"/>
                      <w:lang w:val="es-ES" w:eastAsia="ar-SA"/>
                    </w:rPr>
                    <w:t xml:space="preserve"> presentan copia simple de Diploma de Capacitación en el servicio objeto de la licitación:</w:t>
                  </w:r>
                </w:p>
                <w:p w14:paraId="23592765"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De un 30 a un 50%  se otorgara 1</w:t>
                  </w:r>
                  <w:r w:rsidRPr="009669B3">
                    <w:rPr>
                      <w:rFonts w:ascii="Montserrat Medium" w:eastAsia="Times New Roman" w:hAnsi="Montserrat Medium" w:cs="Arial"/>
                      <w:b/>
                      <w:sz w:val="10"/>
                      <w:szCs w:val="10"/>
                      <w:lang w:val="es-ES" w:eastAsia="ar-SA"/>
                    </w:rPr>
                    <w:t xml:space="preserve"> punto.</w:t>
                  </w:r>
                </w:p>
                <w:p w14:paraId="2E49213D"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De un 51% o más, se otorgarán 2</w:t>
                  </w:r>
                  <w:r w:rsidRPr="009669B3">
                    <w:rPr>
                      <w:rFonts w:ascii="Montserrat Medium" w:eastAsia="Times New Roman" w:hAnsi="Montserrat Medium" w:cs="Arial"/>
                      <w:b/>
                      <w:sz w:val="10"/>
                      <w:szCs w:val="10"/>
                      <w:lang w:val="es-ES" w:eastAsia="ar-SA"/>
                    </w:rPr>
                    <w:t xml:space="preserve"> puntos.</w:t>
                  </w:r>
                </w:p>
                <w:p w14:paraId="468CE8F1" w14:textId="77777777" w:rsidR="00CE5CF5" w:rsidRPr="009669B3" w:rsidRDefault="00CE5CF5" w:rsidP="00CE5CF5">
                  <w:pPr>
                    <w:tabs>
                      <w:tab w:val="left" w:pos="229"/>
                    </w:tabs>
                    <w:suppressAutoHyphens/>
                    <w:snapToGrid w:val="0"/>
                    <w:rPr>
                      <w:rFonts w:ascii="Montserrat Medium" w:eastAsia="Times New Roman" w:hAnsi="Montserrat Medium" w:cs="Arial"/>
                      <w:b/>
                      <w:sz w:val="10"/>
                      <w:szCs w:val="10"/>
                      <w:lang w:val="es-ES" w:eastAsia="ar-SA"/>
                    </w:rPr>
                  </w:pPr>
                </w:p>
                <w:p w14:paraId="26D13FD7" w14:textId="77777777" w:rsidR="00CE5CF5" w:rsidRPr="009669B3" w:rsidRDefault="00CE5CF5" w:rsidP="00CE5CF5">
                  <w:pPr>
                    <w:tabs>
                      <w:tab w:val="left" w:pos="6237"/>
                    </w:tabs>
                    <w:suppressAutoHyphens/>
                    <w:snapToGrid w:val="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El total máximo de puntos a obtener en este concepto es de 6</w:t>
                  </w:r>
                  <w:r w:rsidRPr="009669B3">
                    <w:rPr>
                      <w:rFonts w:ascii="Montserrat Medium" w:eastAsia="Times New Roman" w:hAnsi="Montserrat Medium" w:cs="Arial"/>
                      <w:b/>
                      <w:sz w:val="10"/>
                      <w:szCs w:val="10"/>
                      <w:lang w:val="es-ES" w:eastAsia="ar-SA"/>
                    </w:rPr>
                    <w:t xml:space="preserve"> puntos.</w:t>
                  </w:r>
                </w:p>
                <w:p w14:paraId="448AF039" w14:textId="77777777" w:rsidR="00CE5CF5" w:rsidRPr="009669B3" w:rsidRDefault="00CE5CF5" w:rsidP="00CE5CF5">
                  <w:pPr>
                    <w:tabs>
                      <w:tab w:val="left" w:pos="6237"/>
                    </w:tabs>
                    <w:suppressAutoHyphens/>
                    <w:snapToGrid w:val="0"/>
                    <w:rPr>
                      <w:rFonts w:ascii="Montserrat Medium" w:eastAsia="Times New Roman" w:hAnsi="Montserrat Medium" w:cs="Arial"/>
                      <w:sz w:val="10"/>
                      <w:szCs w:val="10"/>
                      <w:lang w:val="es-ES" w:eastAsia="ar-SA"/>
                    </w:rPr>
                  </w:pPr>
                </w:p>
                <w:p w14:paraId="212EA1BC" w14:textId="77777777" w:rsidR="00CE5CF5" w:rsidRPr="009669B3" w:rsidRDefault="00CE5CF5" w:rsidP="00CE5CF5">
                  <w:pPr>
                    <w:tabs>
                      <w:tab w:val="left" w:pos="6237"/>
                    </w:tabs>
                    <w:suppressAutoHyphens/>
                    <w:snapToGrid w:val="0"/>
                    <w:ind w:left="70"/>
                    <w:rPr>
                      <w:rFonts w:ascii="Montserrat Medium" w:eastAsia="Times New Roman" w:hAnsi="Montserrat Medium" w:cs="Arial"/>
                      <w:sz w:val="10"/>
                      <w:szCs w:val="10"/>
                      <w:lang w:val="es-ES" w:eastAsia="ar-SA"/>
                    </w:rPr>
                  </w:pPr>
                  <w:r w:rsidRPr="009669B3">
                    <w:rPr>
                      <w:rFonts w:ascii="Montserrat Medium" w:eastAsia="Times New Roman" w:hAnsi="Montserrat Medium" w:cs="Arial"/>
                      <w:b/>
                      <w:sz w:val="10"/>
                      <w:szCs w:val="10"/>
                      <w:lang w:val="es-ES" w:eastAsia="ar-SA"/>
                    </w:rPr>
                    <w:t>3.-Dominio de herramientas</w:t>
                  </w:r>
                  <w:r w:rsidRPr="009669B3">
                    <w:rPr>
                      <w:rFonts w:ascii="Montserrat Medium" w:eastAsia="Times New Roman" w:hAnsi="Montserrat Medium" w:cs="Arial"/>
                      <w:sz w:val="10"/>
                      <w:szCs w:val="10"/>
                      <w:lang w:val="es-ES" w:eastAsia="ar-SA"/>
                    </w:rPr>
                    <w:t>.</w:t>
                  </w:r>
                </w:p>
                <w:p w14:paraId="14FF79C6" w14:textId="77777777" w:rsidR="00CE5CF5" w:rsidRPr="009669B3" w:rsidRDefault="00CE5CF5" w:rsidP="00CE5CF5">
                  <w:pPr>
                    <w:tabs>
                      <w:tab w:val="left" w:pos="6237"/>
                    </w:tabs>
                    <w:suppressAutoHyphens/>
                    <w:snapToGrid w:val="0"/>
                    <w:ind w:left="70"/>
                    <w:rPr>
                      <w:rFonts w:ascii="Montserrat Medium" w:eastAsia="Times New Roman" w:hAnsi="Montserrat Medium" w:cs="Arial"/>
                      <w:b/>
                      <w:sz w:val="10"/>
                      <w:szCs w:val="10"/>
                      <w:lang w:val="es-ES" w:eastAsia="ar-SA"/>
                    </w:rPr>
                  </w:pPr>
                </w:p>
                <w:p w14:paraId="27EF578E" w14:textId="77777777" w:rsidR="00CE5CF5" w:rsidRPr="009669B3" w:rsidRDefault="00CE5CF5" w:rsidP="00CE5CF5">
                  <w:pPr>
                    <w:tabs>
                      <w:tab w:val="left" w:pos="229"/>
                    </w:tabs>
                    <w:suppressAutoHyphens/>
                    <w:snapToGrid w:val="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Si el 50% de los elementos contemplados en el </w:t>
                  </w:r>
                  <w:r w:rsidRPr="009669B3">
                    <w:rPr>
                      <w:rFonts w:ascii="Montserrat Medium" w:eastAsia="Times New Roman" w:hAnsi="Montserrat Medium" w:cs="Arial"/>
                      <w:b/>
                      <w:sz w:val="10"/>
                      <w:szCs w:val="10"/>
                      <w:lang w:val="es-ES" w:eastAsia="ar-SA"/>
                    </w:rPr>
                    <w:t>Anexo 10 (diez)</w:t>
                  </w:r>
                  <w:r w:rsidRPr="009669B3">
                    <w:rPr>
                      <w:rFonts w:ascii="Montserrat Medium" w:eastAsia="Times New Roman" w:hAnsi="Montserrat Medium" w:cs="Arial"/>
                      <w:sz w:val="10"/>
                      <w:szCs w:val="10"/>
                      <w:lang w:val="es-ES" w:eastAsia="ar-SA"/>
                    </w:rPr>
                    <w:t xml:space="preserve"> presentan copia simple de las constancias de los cursos de capacitación recibidos sobre calidad y/o en materia relacionada al servicio objeto de esta licitación, en los últimos 2 años:</w:t>
                  </w:r>
                </w:p>
                <w:p w14:paraId="23FEA606"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De 1 a 2 cursos: </w:t>
                  </w:r>
                  <w:r w:rsidRPr="009669B3">
                    <w:rPr>
                      <w:rFonts w:ascii="Montserrat Medium" w:eastAsia="Times New Roman" w:hAnsi="Montserrat Medium" w:cs="Arial"/>
                      <w:b/>
                      <w:sz w:val="10"/>
                      <w:szCs w:val="10"/>
                      <w:lang w:val="es-ES" w:eastAsia="ar-SA"/>
                    </w:rPr>
                    <w:t>1 punto.</w:t>
                  </w:r>
                </w:p>
                <w:p w14:paraId="7B33F9EF" w14:textId="77777777" w:rsidR="00CE5CF5" w:rsidRPr="009669B3" w:rsidRDefault="00CE5CF5" w:rsidP="005B0B67">
                  <w:pPr>
                    <w:numPr>
                      <w:ilvl w:val="0"/>
                      <w:numId w:val="24"/>
                    </w:numPr>
                    <w:tabs>
                      <w:tab w:val="left" w:pos="229"/>
                    </w:tabs>
                    <w:suppressAutoHyphens/>
                    <w:snapToGrid w:val="0"/>
                    <w:ind w:left="229" w:hanging="142"/>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3 cursos o más: 2</w:t>
                  </w:r>
                  <w:r w:rsidRPr="009669B3">
                    <w:rPr>
                      <w:rFonts w:ascii="Montserrat Medium" w:eastAsia="Times New Roman" w:hAnsi="Montserrat Medium" w:cs="Arial"/>
                      <w:b/>
                      <w:sz w:val="10"/>
                      <w:szCs w:val="10"/>
                      <w:lang w:val="es-ES" w:eastAsia="ar-SA"/>
                    </w:rPr>
                    <w:t xml:space="preserve"> puntos.</w:t>
                  </w:r>
                </w:p>
                <w:p w14:paraId="14084A27" w14:textId="77777777" w:rsidR="00CE5CF5" w:rsidRPr="009669B3" w:rsidRDefault="00CE5CF5" w:rsidP="00CE5CF5">
                  <w:pPr>
                    <w:tabs>
                      <w:tab w:val="left" w:pos="229"/>
                    </w:tabs>
                    <w:suppressAutoHyphens/>
                    <w:snapToGrid w:val="0"/>
                    <w:ind w:left="87"/>
                    <w:rPr>
                      <w:rFonts w:ascii="Montserrat Medium" w:eastAsia="Times New Roman" w:hAnsi="Montserrat Medium" w:cs="Arial"/>
                      <w:b/>
                      <w:sz w:val="10"/>
                      <w:szCs w:val="10"/>
                      <w:lang w:val="es-ES" w:eastAsia="ar-SA"/>
                    </w:rPr>
                  </w:pPr>
                </w:p>
                <w:p w14:paraId="1D116541" w14:textId="77777777" w:rsidR="00CE5CF5" w:rsidRPr="009669B3" w:rsidRDefault="00CE5CF5" w:rsidP="00CE5CF5">
                  <w:pPr>
                    <w:tabs>
                      <w:tab w:val="left" w:pos="6237"/>
                    </w:tabs>
                    <w:suppressAutoHyphens/>
                    <w:snapToGrid w:val="0"/>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El total máximo de puntos a obtener en este concepto es de 2</w:t>
                  </w:r>
                  <w:r w:rsidRPr="009669B3">
                    <w:rPr>
                      <w:rFonts w:ascii="Montserrat Medium" w:eastAsia="Times New Roman" w:hAnsi="Montserrat Medium" w:cs="Arial"/>
                      <w:b/>
                      <w:sz w:val="10"/>
                      <w:szCs w:val="10"/>
                      <w:lang w:val="es-ES" w:eastAsia="ar-SA"/>
                    </w:rPr>
                    <w:t xml:space="preserve"> puntos.</w:t>
                  </w:r>
                </w:p>
                <w:p w14:paraId="3F663319" w14:textId="77777777" w:rsidR="00CE5CF5" w:rsidRPr="009669B3" w:rsidRDefault="00CE5CF5" w:rsidP="00CE5CF5">
                  <w:pPr>
                    <w:tabs>
                      <w:tab w:val="left" w:pos="6237"/>
                    </w:tabs>
                    <w:suppressAutoHyphens/>
                    <w:snapToGrid w:val="0"/>
                    <w:ind w:left="70"/>
                    <w:rPr>
                      <w:rFonts w:ascii="Montserrat Medium" w:eastAsia="Times New Roman" w:hAnsi="Montserrat Medium" w:cs="Arial"/>
                      <w:sz w:val="10"/>
                      <w:szCs w:val="10"/>
                      <w:lang w:val="es-ES" w:eastAsia="ar-SA"/>
                    </w:rPr>
                  </w:pPr>
                </w:p>
                <w:p w14:paraId="4EC320AB" w14:textId="77777777" w:rsidR="00CE5CF5" w:rsidRPr="009669B3" w:rsidRDefault="00CE5CF5" w:rsidP="00CE5CF5">
                  <w:pPr>
                    <w:tabs>
                      <w:tab w:val="left" w:pos="6237"/>
                    </w:tabs>
                    <w:suppressAutoHyphens/>
                    <w:snapToGrid w:val="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Los documentos solicitados en este </w:t>
                  </w:r>
                  <w:proofErr w:type="spellStart"/>
                  <w:r w:rsidRPr="009669B3">
                    <w:rPr>
                      <w:rFonts w:ascii="Montserrat Medium" w:eastAsia="Times New Roman" w:hAnsi="Montserrat Medium" w:cs="Arial"/>
                      <w:sz w:val="10"/>
                      <w:szCs w:val="10"/>
                      <w:lang w:val="es-ES" w:eastAsia="ar-SA"/>
                    </w:rPr>
                    <w:t>subrubro</w:t>
                  </w:r>
                  <w:proofErr w:type="spellEnd"/>
                  <w:r w:rsidRPr="009669B3">
                    <w:rPr>
                      <w:rFonts w:ascii="Montserrat Medium" w:eastAsia="Times New Roman" w:hAnsi="Montserrat Medium" w:cs="Arial"/>
                      <w:sz w:val="10"/>
                      <w:szCs w:val="10"/>
                      <w:lang w:val="es-ES" w:eastAsia="ar-SA"/>
                    </w:rPr>
                    <w:t xml:space="preserve"> deberán estar firmados por el representante legal de la empresa licitante. </w:t>
                  </w:r>
                </w:p>
              </w:tc>
            </w:tr>
            <w:tr w:rsidR="00CE5CF5" w:rsidRPr="009669B3" w14:paraId="19A49F15" w14:textId="77777777" w:rsidTr="00595E5A">
              <w:tc>
                <w:tcPr>
                  <w:tcW w:w="650" w:type="pct"/>
                  <w:tcMar>
                    <w:top w:w="0" w:type="dxa"/>
                    <w:left w:w="108" w:type="dxa"/>
                    <w:bottom w:w="0" w:type="dxa"/>
                    <w:right w:w="108" w:type="dxa"/>
                  </w:tcMar>
                  <w:vAlign w:val="center"/>
                </w:tcPr>
                <w:p w14:paraId="776DFC13"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p>
              </w:tc>
              <w:tc>
                <w:tcPr>
                  <w:tcW w:w="509" w:type="pct"/>
                  <w:tcMar>
                    <w:top w:w="0" w:type="dxa"/>
                    <w:left w:w="108" w:type="dxa"/>
                    <w:bottom w:w="0" w:type="dxa"/>
                    <w:right w:w="108" w:type="dxa"/>
                  </w:tcMar>
                  <w:vAlign w:val="center"/>
                </w:tcPr>
                <w:p w14:paraId="516C5D3D"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731" w:type="pct"/>
                  <w:vAlign w:val="center"/>
                </w:tcPr>
                <w:p w14:paraId="4541BC36"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Capacidad de Equipamiento </w:t>
                  </w:r>
                  <w:r w:rsidRPr="009669B3">
                    <w:rPr>
                      <w:rFonts w:ascii="Montserrat Medium" w:eastAsia="Times New Roman" w:hAnsi="Montserrat Medium" w:cs="Arial"/>
                      <w:b/>
                      <w:sz w:val="10"/>
                      <w:szCs w:val="10"/>
                      <w:lang w:val="es-ES" w:eastAsia="ar-SA"/>
                    </w:rPr>
                    <w:t>8 Puntos.</w:t>
                  </w:r>
                </w:p>
                <w:p w14:paraId="05DE2F4C"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sz w:val="10"/>
                      <w:szCs w:val="10"/>
                      <w:lang w:val="es-ES" w:eastAsia="ar-SA"/>
                    </w:rPr>
                  </w:pPr>
                </w:p>
                <w:p w14:paraId="37C93B9F"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sz w:val="10"/>
                      <w:szCs w:val="10"/>
                      <w:lang w:val="es-ES" w:eastAsia="ar-SA"/>
                    </w:rPr>
                  </w:pPr>
                </w:p>
                <w:p w14:paraId="3E010167"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3110" w:type="pct"/>
                  <w:tcMar>
                    <w:top w:w="0" w:type="dxa"/>
                    <w:left w:w="108" w:type="dxa"/>
                    <w:bottom w:w="0" w:type="dxa"/>
                    <w:right w:w="108" w:type="dxa"/>
                  </w:tcMar>
                </w:tcPr>
                <w:p w14:paraId="479FA090"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Los licitantes deberán acreditar en este punto, con los vehículos que utilizarán en la prestación del servicio, conforme a lo siguiente: </w:t>
                  </w:r>
                </w:p>
                <w:p w14:paraId="51DF8D7A"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p w14:paraId="08436102"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1.-Relación de equipos, maquinaria, vehículos y herramientas a utilizar para la prestación del Servicio, indicando marca, modelo, vida útil, su propiedad y uso o aplicación que tendrá en el servicio</w:t>
                  </w:r>
                  <w:r w:rsidRPr="009669B3">
                    <w:rPr>
                      <w:rFonts w:ascii="Montserrat Medium" w:eastAsia="Times New Roman" w:hAnsi="Montserrat Medium" w:cs="Arial"/>
                      <w:b/>
                      <w:sz w:val="10"/>
                      <w:szCs w:val="10"/>
                      <w:lang w:val="es-ES" w:eastAsia="ar-SA"/>
                    </w:rPr>
                    <w:t xml:space="preserve">, según Anexo No. 11 (once),  4 puntos. </w:t>
                  </w:r>
                </w:p>
                <w:p w14:paraId="1BED3B7B"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p>
                <w:p w14:paraId="770FA889"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2.- Si el licitante presenta copia de las facturas de los vehículos y/o equipos  propuestos en el </w:t>
                  </w:r>
                  <w:r w:rsidRPr="009669B3">
                    <w:rPr>
                      <w:rFonts w:ascii="Montserrat Medium" w:eastAsia="Times New Roman" w:hAnsi="Montserrat Medium" w:cs="Arial"/>
                      <w:b/>
                      <w:sz w:val="10"/>
                      <w:szCs w:val="10"/>
                      <w:lang w:val="es-ES" w:eastAsia="ar-SA"/>
                    </w:rPr>
                    <w:t xml:space="preserve">Anexo No. 11 (once) </w:t>
                  </w:r>
                  <w:r w:rsidRPr="009669B3">
                    <w:rPr>
                      <w:rFonts w:ascii="Montserrat Medium" w:eastAsia="Times New Roman" w:hAnsi="Montserrat Medium" w:cs="Arial"/>
                      <w:sz w:val="10"/>
                      <w:szCs w:val="10"/>
                      <w:lang w:val="es-ES" w:eastAsia="ar-SA"/>
                    </w:rPr>
                    <w:t xml:space="preserve">para atender el servicio objeto de la licitación, expedidas a nombre del licitante y cuya adquisición se haya realizado en un plazo no mayor de 5 años, obtendrá </w:t>
                  </w:r>
                  <w:r w:rsidRPr="009669B3">
                    <w:rPr>
                      <w:rFonts w:ascii="Montserrat Medium" w:eastAsia="Times New Roman" w:hAnsi="Montserrat Medium" w:cs="Arial"/>
                      <w:b/>
                      <w:sz w:val="10"/>
                      <w:szCs w:val="10"/>
                      <w:lang w:val="es-ES" w:eastAsia="ar-SA"/>
                    </w:rPr>
                    <w:t>4 puntos.</w:t>
                  </w:r>
                </w:p>
                <w:p w14:paraId="2EC17B38"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p>
                <w:p w14:paraId="4FA0D91A" w14:textId="77777777" w:rsidR="00CE5CF5" w:rsidRPr="009669B3" w:rsidRDefault="00CE5CF5" w:rsidP="00CE5CF5">
                  <w:pPr>
                    <w:tabs>
                      <w:tab w:val="left" w:pos="6237"/>
                    </w:tabs>
                    <w:suppressAutoHyphens/>
                    <w:snapToGrid w:val="0"/>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El total máximo de puntos a obtener en este concepto es </w:t>
                  </w:r>
                  <w:r w:rsidRPr="009669B3">
                    <w:rPr>
                      <w:rFonts w:ascii="Montserrat Medium" w:eastAsia="Times New Roman" w:hAnsi="Montserrat Medium" w:cs="Arial"/>
                      <w:b/>
                      <w:sz w:val="10"/>
                      <w:szCs w:val="10"/>
                      <w:lang w:val="es-ES" w:eastAsia="ar-SA"/>
                    </w:rPr>
                    <w:t>8 puntos.</w:t>
                  </w:r>
                </w:p>
                <w:p w14:paraId="68B59867" w14:textId="77777777" w:rsidR="00CE5CF5" w:rsidRPr="009669B3" w:rsidRDefault="00CE5CF5" w:rsidP="00CE5CF5">
                  <w:pPr>
                    <w:tabs>
                      <w:tab w:val="left" w:pos="229"/>
                    </w:tabs>
                    <w:suppressAutoHyphens/>
                    <w:snapToGrid w:val="0"/>
                    <w:ind w:left="229"/>
                    <w:jc w:val="both"/>
                    <w:rPr>
                      <w:rFonts w:ascii="Montserrat Medium" w:eastAsia="Times New Roman" w:hAnsi="Montserrat Medium" w:cs="Arial"/>
                      <w:b/>
                      <w:sz w:val="10"/>
                      <w:szCs w:val="10"/>
                      <w:lang w:val="es-ES" w:eastAsia="ar-SA"/>
                    </w:rPr>
                  </w:pPr>
                </w:p>
              </w:tc>
            </w:tr>
            <w:tr w:rsidR="00CE5CF5" w:rsidRPr="009669B3" w14:paraId="435F2922" w14:textId="77777777" w:rsidTr="00595E5A">
              <w:tc>
                <w:tcPr>
                  <w:tcW w:w="650" w:type="pct"/>
                  <w:tcMar>
                    <w:top w:w="0" w:type="dxa"/>
                    <w:left w:w="108" w:type="dxa"/>
                    <w:bottom w:w="0" w:type="dxa"/>
                    <w:right w:w="108" w:type="dxa"/>
                  </w:tcMar>
                  <w:vAlign w:val="center"/>
                </w:tcPr>
                <w:p w14:paraId="5B779F2D"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p>
              </w:tc>
              <w:tc>
                <w:tcPr>
                  <w:tcW w:w="509" w:type="pct"/>
                  <w:tcMar>
                    <w:top w:w="0" w:type="dxa"/>
                    <w:left w:w="108" w:type="dxa"/>
                    <w:bottom w:w="0" w:type="dxa"/>
                    <w:right w:w="108" w:type="dxa"/>
                  </w:tcMar>
                  <w:vAlign w:val="center"/>
                </w:tcPr>
                <w:p w14:paraId="1722642E"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731" w:type="pct"/>
                  <w:vAlign w:val="center"/>
                </w:tcPr>
                <w:p w14:paraId="1D6A0298"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Capacidad de Recursos Económicos </w:t>
                  </w:r>
                  <w:r w:rsidRPr="009669B3">
                    <w:rPr>
                      <w:rFonts w:ascii="Montserrat Medium" w:eastAsia="Times New Roman" w:hAnsi="Montserrat Medium" w:cs="Arial"/>
                      <w:b/>
                      <w:sz w:val="10"/>
                      <w:szCs w:val="10"/>
                      <w:lang w:val="es-ES" w:eastAsia="ar-SA"/>
                    </w:rPr>
                    <w:t>2 Puntos.</w:t>
                  </w:r>
                </w:p>
                <w:p w14:paraId="06F23872"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b/>
                      <w:sz w:val="10"/>
                      <w:szCs w:val="10"/>
                      <w:lang w:val="es-ES" w:eastAsia="ar-SA"/>
                    </w:rPr>
                  </w:pPr>
                </w:p>
                <w:p w14:paraId="156C1BDF"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p>
              </w:tc>
              <w:tc>
                <w:tcPr>
                  <w:tcW w:w="3110" w:type="pct"/>
                  <w:tcMar>
                    <w:top w:w="0" w:type="dxa"/>
                    <w:left w:w="108" w:type="dxa"/>
                    <w:bottom w:w="0" w:type="dxa"/>
                    <w:right w:w="108" w:type="dxa"/>
                  </w:tcMar>
                </w:tcPr>
                <w:p w14:paraId="6F76052A"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b/>
                      <w:sz w:val="10"/>
                      <w:szCs w:val="10"/>
                      <w:lang w:val="es-ES" w:eastAsia="ar-SA"/>
                    </w:rPr>
                    <w:t>1.- Económicos:</w:t>
                  </w:r>
                </w:p>
                <w:p w14:paraId="1DB0FD38" w14:textId="77777777" w:rsidR="00CE5CF5" w:rsidRPr="009669B3" w:rsidRDefault="00CE5CF5" w:rsidP="00CE5CF5">
                  <w:pPr>
                    <w:suppressAutoHyphens/>
                    <w:snapToGrid w:val="0"/>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sz w:val="10"/>
                      <w:szCs w:val="10"/>
                      <w:lang w:val="es-ES" w:eastAsia="ar-SA"/>
                    </w:rPr>
                    <w:t>El licitante deberá presentar copia simple de la última declaración fiscal anual y la última declaración fiscal provisional del Impuesto sobre la Renta presentados ante la Secretaría de Hacienda y Crédito Público, anexando estados financieros, en donde se evaluará tomando en consideración, una de las siguientes opciones:</w:t>
                  </w:r>
                </w:p>
                <w:p w14:paraId="29EF029F" w14:textId="77777777" w:rsidR="00CE5CF5" w:rsidRPr="009669B3" w:rsidRDefault="00CE5CF5" w:rsidP="00CE5CF5">
                  <w:pPr>
                    <w:tabs>
                      <w:tab w:val="left" w:pos="364"/>
                    </w:tabs>
                    <w:snapToGrid w:val="0"/>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Capital contable del 10% al 15% del total de la proposición, 1 punto.</w:t>
                  </w:r>
                </w:p>
                <w:p w14:paraId="514446DB" w14:textId="77777777" w:rsidR="00CE5CF5" w:rsidRPr="009669B3" w:rsidRDefault="00CE5CF5" w:rsidP="00CE5CF5">
                  <w:pPr>
                    <w:tabs>
                      <w:tab w:val="left" w:pos="81"/>
                    </w:tabs>
                    <w:snapToGrid w:val="0"/>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 xml:space="preserve">Capital contable del 15.01% </w:t>
                  </w:r>
                  <w:proofErr w:type="spellStart"/>
                  <w:r w:rsidRPr="009669B3">
                    <w:rPr>
                      <w:rFonts w:ascii="Montserrat Medium" w:eastAsia="Times New Roman" w:hAnsi="Montserrat Medium" w:cs="Arial"/>
                      <w:b/>
                      <w:bCs/>
                      <w:sz w:val="10"/>
                      <w:szCs w:val="10"/>
                      <w:lang w:val="es-ES" w:eastAsia="ar-SA"/>
                    </w:rPr>
                    <w:t>ó</w:t>
                  </w:r>
                  <w:proofErr w:type="spellEnd"/>
                  <w:r w:rsidRPr="009669B3">
                    <w:rPr>
                      <w:rFonts w:ascii="Montserrat Medium" w:eastAsia="Times New Roman" w:hAnsi="Montserrat Medium" w:cs="Arial"/>
                      <w:b/>
                      <w:bCs/>
                      <w:sz w:val="10"/>
                      <w:szCs w:val="10"/>
                      <w:lang w:val="es-ES" w:eastAsia="ar-SA"/>
                    </w:rPr>
                    <w:t xml:space="preserve"> más, del total de la proposición, 2 puntos.</w:t>
                  </w:r>
                </w:p>
              </w:tc>
            </w:tr>
            <w:tr w:rsidR="00CE5CF5" w:rsidRPr="009669B3" w14:paraId="556F96A0" w14:textId="77777777" w:rsidTr="00595E5A">
              <w:tc>
                <w:tcPr>
                  <w:tcW w:w="650" w:type="pct"/>
                  <w:tcMar>
                    <w:top w:w="0" w:type="dxa"/>
                    <w:left w:w="108" w:type="dxa"/>
                    <w:bottom w:w="0" w:type="dxa"/>
                    <w:right w:w="108" w:type="dxa"/>
                  </w:tcMar>
                  <w:vAlign w:val="center"/>
                </w:tcPr>
                <w:p w14:paraId="34B9D492"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p>
              </w:tc>
              <w:tc>
                <w:tcPr>
                  <w:tcW w:w="509" w:type="pct"/>
                  <w:tcMar>
                    <w:top w:w="0" w:type="dxa"/>
                    <w:left w:w="108" w:type="dxa"/>
                    <w:bottom w:w="0" w:type="dxa"/>
                    <w:right w:w="108" w:type="dxa"/>
                  </w:tcMar>
                  <w:vAlign w:val="center"/>
                </w:tcPr>
                <w:p w14:paraId="581CA8FF"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731" w:type="pct"/>
                  <w:vAlign w:val="center"/>
                </w:tcPr>
                <w:p w14:paraId="5E8C352C"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Participación de Discapacitados: </w:t>
                  </w:r>
                  <w:r w:rsidRPr="009669B3">
                    <w:rPr>
                      <w:rFonts w:ascii="Montserrat Medium" w:eastAsia="Times New Roman" w:hAnsi="Montserrat Medium" w:cs="Arial"/>
                      <w:b/>
                      <w:sz w:val="10"/>
                      <w:szCs w:val="10"/>
                      <w:lang w:val="es-ES" w:eastAsia="ar-SA"/>
                    </w:rPr>
                    <w:t>1 Punto.</w:t>
                  </w:r>
                </w:p>
              </w:tc>
              <w:tc>
                <w:tcPr>
                  <w:tcW w:w="3110" w:type="pct"/>
                  <w:tcMar>
                    <w:top w:w="0" w:type="dxa"/>
                    <w:left w:w="108" w:type="dxa"/>
                    <w:bottom w:w="0" w:type="dxa"/>
                    <w:right w:w="108" w:type="dxa"/>
                  </w:tcMar>
                </w:tcPr>
                <w:p w14:paraId="43E0C076" w14:textId="77777777" w:rsidR="00CE5CF5" w:rsidRPr="009669B3" w:rsidRDefault="00CE5CF5" w:rsidP="00CE5CF5">
                  <w:pPr>
                    <w:tabs>
                      <w:tab w:val="left" w:pos="364"/>
                    </w:tabs>
                    <w:suppressAutoHyphens/>
                    <w:spacing w:after="120" w:line="480" w:lineRule="auto"/>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Personas físicas o morales que cuenten con personal discapacitado, lo que se acreditará en términos del segundo párrafo del artículo 14 de la LAASSP:</w:t>
                  </w:r>
                </w:p>
                <w:p w14:paraId="204442CA" w14:textId="77777777" w:rsidR="00CE5CF5" w:rsidRPr="009669B3" w:rsidRDefault="00CE5CF5" w:rsidP="005B0B67">
                  <w:pPr>
                    <w:numPr>
                      <w:ilvl w:val="0"/>
                      <w:numId w:val="22"/>
                    </w:numPr>
                    <w:tabs>
                      <w:tab w:val="num" w:pos="370"/>
                      <w:tab w:val="left" w:pos="6237"/>
                    </w:tabs>
                    <w:suppressAutoHyphens/>
                    <w:snapToGrid w:val="0"/>
                    <w:ind w:left="370" w:hanging="284"/>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En una proporción del 2% cuando menos de la totalidad de su planta de empleados se le otorgará 0.5 puntos.</w:t>
                  </w:r>
                </w:p>
                <w:p w14:paraId="75C303A4" w14:textId="77777777" w:rsidR="00CE5CF5" w:rsidRPr="009669B3" w:rsidRDefault="00CE5CF5" w:rsidP="005B0B67">
                  <w:pPr>
                    <w:numPr>
                      <w:ilvl w:val="0"/>
                      <w:numId w:val="22"/>
                    </w:numPr>
                    <w:tabs>
                      <w:tab w:val="num" w:pos="370"/>
                      <w:tab w:val="left" w:pos="6237"/>
                    </w:tabs>
                    <w:suppressAutoHyphens/>
                    <w:snapToGrid w:val="0"/>
                    <w:ind w:left="370" w:hanging="284"/>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Un porcentaje superior al 2% de personal discapacitado del total de su planta de empleados, se le otorgará 1 punto.</w:t>
                  </w:r>
                </w:p>
              </w:tc>
            </w:tr>
            <w:tr w:rsidR="00CE5CF5" w:rsidRPr="009669B3" w14:paraId="4CE55111" w14:textId="77777777" w:rsidTr="00595E5A">
              <w:tc>
                <w:tcPr>
                  <w:tcW w:w="650" w:type="pct"/>
                  <w:tcMar>
                    <w:top w:w="0" w:type="dxa"/>
                    <w:left w:w="108" w:type="dxa"/>
                    <w:bottom w:w="0" w:type="dxa"/>
                    <w:right w:w="108" w:type="dxa"/>
                  </w:tcMar>
                  <w:vAlign w:val="center"/>
                </w:tcPr>
                <w:p w14:paraId="34F24F45"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p>
              </w:tc>
              <w:tc>
                <w:tcPr>
                  <w:tcW w:w="509" w:type="pct"/>
                  <w:tcMar>
                    <w:top w:w="0" w:type="dxa"/>
                    <w:left w:w="108" w:type="dxa"/>
                    <w:bottom w:w="0" w:type="dxa"/>
                    <w:right w:w="108" w:type="dxa"/>
                  </w:tcMar>
                  <w:vAlign w:val="center"/>
                </w:tcPr>
                <w:p w14:paraId="4ED7C70F"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731" w:type="pct"/>
                  <w:vAlign w:val="center"/>
                </w:tcPr>
                <w:p w14:paraId="46FC5EBE"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Participación de MIPYME: </w:t>
                  </w:r>
                  <w:r w:rsidRPr="009669B3">
                    <w:rPr>
                      <w:rFonts w:ascii="Montserrat Medium" w:eastAsia="Times New Roman" w:hAnsi="Montserrat Medium" w:cs="Arial"/>
                      <w:b/>
                      <w:sz w:val="10"/>
                      <w:szCs w:val="10"/>
                      <w:lang w:val="es-ES" w:eastAsia="ar-SA"/>
                    </w:rPr>
                    <w:t>1 Punto.</w:t>
                  </w:r>
                </w:p>
              </w:tc>
              <w:tc>
                <w:tcPr>
                  <w:tcW w:w="3110" w:type="pct"/>
                  <w:tcMar>
                    <w:top w:w="0" w:type="dxa"/>
                    <w:left w:w="108" w:type="dxa"/>
                    <w:bottom w:w="0" w:type="dxa"/>
                    <w:right w:w="108" w:type="dxa"/>
                  </w:tcMar>
                </w:tcPr>
                <w:p w14:paraId="5ACB8620" w14:textId="77777777" w:rsidR="00CE5CF5" w:rsidRPr="009669B3" w:rsidRDefault="00CE5CF5" w:rsidP="00CE5CF5">
                  <w:pPr>
                    <w:suppressAutoHyphens/>
                    <w:spacing w:after="120"/>
                    <w:ind w:left="283"/>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sz w:val="10"/>
                      <w:szCs w:val="10"/>
                      <w:lang w:val="es-ES" w:eastAsia="ar-SA"/>
                    </w:rPr>
                    <w:t>En caso de que se acredite que el licitante es MIPYME, en términos de lo dispuesto por el segundo párrafo del artículo 14 de la LAASSP, o bien, por el escrito en el cual manifiesten bajo protesta de decir verdad que cuentan con ese carácter, conforme al</w:t>
                  </w:r>
                  <w:r w:rsidRPr="009669B3">
                    <w:rPr>
                      <w:rFonts w:ascii="Montserrat Medium" w:eastAsia="Times New Roman" w:hAnsi="Montserrat Medium" w:cs="Arial"/>
                      <w:b/>
                      <w:sz w:val="10"/>
                      <w:szCs w:val="10"/>
                      <w:lang w:val="es-ES" w:eastAsia="ar-SA"/>
                    </w:rPr>
                    <w:t xml:space="preserve"> Anexo Número 4 (cuatro)</w:t>
                  </w:r>
                  <w:r w:rsidRPr="009669B3">
                    <w:rPr>
                      <w:rFonts w:ascii="Montserrat Medium" w:eastAsia="Times New Roman" w:hAnsi="Montserrat Medium" w:cs="Arial"/>
                      <w:sz w:val="10"/>
                      <w:szCs w:val="10"/>
                      <w:lang w:val="es-ES" w:eastAsia="ar-SA"/>
                    </w:rPr>
                    <w:t>, de las presentes bases.se le otorgará</w:t>
                  </w:r>
                  <w:r w:rsidRPr="009669B3">
                    <w:rPr>
                      <w:rFonts w:ascii="Montserrat Medium" w:eastAsia="Times New Roman" w:hAnsi="Montserrat Medium" w:cs="Arial"/>
                      <w:bCs/>
                      <w:sz w:val="10"/>
                      <w:szCs w:val="10"/>
                      <w:lang w:val="es-ES" w:eastAsia="ar-SA"/>
                    </w:rPr>
                    <w:t xml:space="preserve">, </w:t>
                  </w:r>
                  <w:r w:rsidRPr="009669B3">
                    <w:rPr>
                      <w:rFonts w:ascii="Montserrat Medium" w:eastAsia="Times New Roman" w:hAnsi="Montserrat Medium" w:cs="Arial"/>
                      <w:b/>
                      <w:bCs/>
                      <w:sz w:val="10"/>
                      <w:szCs w:val="10"/>
                      <w:lang w:val="es-ES" w:eastAsia="ar-SA"/>
                    </w:rPr>
                    <w:t xml:space="preserve">1 punto. </w:t>
                  </w:r>
                </w:p>
              </w:tc>
            </w:tr>
            <w:tr w:rsidR="00CE5CF5" w:rsidRPr="009669B3" w14:paraId="1D2B05F1" w14:textId="77777777" w:rsidTr="00595E5A">
              <w:tc>
                <w:tcPr>
                  <w:tcW w:w="650" w:type="pct"/>
                  <w:tcMar>
                    <w:top w:w="0" w:type="dxa"/>
                    <w:left w:w="108" w:type="dxa"/>
                    <w:bottom w:w="0" w:type="dxa"/>
                    <w:right w:w="108" w:type="dxa"/>
                  </w:tcMar>
                  <w:vAlign w:val="center"/>
                </w:tcPr>
                <w:p w14:paraId="1463D20B"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b) Experiencia y Especialidad del Licitante</w:t>
                  </w:r>
                </w:p>
              </w:tc>
              <w:tc>
                <w:tcPr>
                  <w:tcW w:w="509" w:type="pct"/>
                  <w:tcMar>
                    <w:top w:w="0" w:type="dxa"/>
                    <w:left w:w="108" w:type="dxa"/>
                    <w:bottom w:w="0" w:type="dxa"/>
                    <w:right w:w="108" w:type="dxa"/>
                  </w:tcMar>
                  <w:vAlign w:val="center"/>
                </w:tcPr>
                <w:p w14:paraId="547DB3CE"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14 Puntos</w:t>
                  </w:r>
                </w:p>
              </w:tc>
              <w:tc>
                <w:tcPr>
                  <w:tcW w:w="731" w:type="pct"/>
                  <w:vAlign w:val="center"/>
                </w:tcPr>
                <w:p w14:paraId="7567CE6F"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Experiencia: </w:t>
                  </w:r>
                  <w:r w:rsidRPr="009669B3">
                    <w:rPr>
                      <w:rFonts w:ascii="Montserrat Medium" w:eastAsia="Times New Roman" w:hAnsi="Montserrat Medium" w:cs="Arial"/>
                      <w:b/>
                      <w:sz w:val="10"/>
                      <w:szCs w:val="10"/>
                      <w:lang w:val="es-ES" w:eastAsia="ar-SA"/>
                    </w:rPr>
                    <w:t>8 Puntos.</w:t>
                  </w:r>
                </w:p>
              </w:tc>
              <w:tc>
                <w:tcPr>
                  <w:tcW w:w="3110" w:type="pct"/>
                  <w:tcMar>
                    <w:top w:w="0" w:type="dxa"/>
                    <w:left w:w="108" w:type="dxa"/>
                    <w:bottom w:w="0" w:type="dxa"/>
                    <w:right w:w="108" w:type="dxa"/>
                  </w:tcMar>
                </w:tcPr>
                <w:p w14:paraId="2A67680B" w14:textId="77777777" w:rsidR="00CE5CF5" w:rsidRPr="009669B3" w:rsidRDefault="00CE5CF5" w:rsidP="00CE5CF5">
                  <w:pPr>
                    <w:suppressAutoHyphens/>
                    <w:autoSpaceDE w:val="0"/>
                    <w:snapToGrid w:val="0"/>
                    <w:jc w:val="both"/>
                    <w:rPr>
                      <w:rFonts w:ascii="Montserrat Medium" w:eastAsia="Times New Roman" w:hAnsi="Montserrat Medium" w:cs="Arial"/>
                      <w:sz w:val="10"/>
                      <w:szCs w:val="10"/>
                      <w:lang w:val="es-MX" w:eastAsia="ar-SA"/>
                    </w:rPr>
                  </w:pPr>
                  <w:r w:rsidRPr="009669B3">
                    <w:rPr>
                      <w:rFonts w:ascii="Montserrat Medium" w:eastAsia="Times New Roman" w:hAnsi="Montserrat Medium" w:cs="Arial"/>
                      <w:sz w:val="10"/>
                      <w:szCs w:val="10"/>
                      <w:lang w:val="es-MX" w:eastAsia="ar-SA"/>
                    </w:rPr>
                    <w:t>Currículum del licitante en papel membretado, firmado por su representante o apoderado legal, donde acredite su experiencia en la prestación de servicios de iguales características</w:t>
                  </w:r>
                  <w:r w:rsidRPr="009669B3">
                    <w:rPr>
                      <w:rFonts w:ascii="Montserrat Medium" w:eastAsia="Times New Roman" w:hAnsi="Montserrat Medium" w:cs="Arial"/>
                      <w:b/>
                      <w:sz w:val="10"/>
                      <w:szCs w:val="10"/>
                      <w:lang w:val="es-MX" w:eastAsia="ar-SA"/>
                    </w:rPr>
                    <w:t xml:space="preserve"> </w:t>
                  </w:r>
                  <w:r w:rsidRPr="009669B3">
                    <w:rPr>
                      <w:rFonts w:ascii="Montserrat Medium" w:eastAsia="Times New Roman" w:hAnsi="Montserrat Medium" w:cs="Arial"/>
                      <w:sz w:val="10"/>
                      <w:szCs w:val="10"/>
                      <w:lang w:val="es-MX" w:eastAsia="ar-SA"/>
                    </w:rPr>
                    <w:t>al que se pretende celebrar, en el cual se deberá de incluir la relación vigente de sus principales clientes, con domicilio, teléfonos y nombre o razón social (datos que podrán ser corroborados por la convocante), para lo cual se verificará la experiencia mencionada en el currículo con los contratos que presentó en el rubro de especialidad, de donde ostentar experiencia por:</w:t>
                  </w:r>
                </w:p>
                <w:p w14:paraId="5C0F413D" w14:textId="77777777" w:rsidR="00CE5CF5" w:rsidRPr="009669B3" w:rsidRDefault="00CE5CF5" w:rsidP="00CE5CF5">
                  <w:pPr>
                    <w:suppressAutoHyphens/>
                    <w:autoSpaceDE w:val="0"/>
                    <w:snapToGrid w:val="0"/>
                    <w:jc w:val="both"/>
                    <w:rPr>
                      <w:rFonts w:ascii="Montserrat Medium" w:eastAsia="Times New Roman" w:hAnsi="Montserrat Medium" w:cs="Arial"/>
                      <w:b/>
                      <w:sz w:val="10"/>
                      <w:szCs w:val="10"/>
                      <w:lang w:val="es-MX" w:eastAsia="ar-SA"/>
                    </w:rPr>
                  </w:pPr>
                  <w:r w:rsidRPr="009669B3">
                    <w:rPr>
                      <w:rFonts w:ascii="Montserrat Medium" w:eastAsia="Times New Roman" w:hAnsi="Montserrat Medium" w:cs="Arial"/>
                      <w:sz w:val="10"/>
                      <w:szCs w:val="10"/>
                      <w:lang w:val="es-MX" w:eastAsia="ar-SA"/>
                    </w:rPr>
                    <w:t xml:space="preserve">1 año =  </w:t>
                  </w:r>
                  <w:r w:rsidRPr="009669B3">
                    <w:rPr>
                      <w:rFonts w:ascii="Montserrat Medium" w:eastAsia="Times New Roman" w:hAnsi="Montserrat Medium" w:cs="Arial"/>
                      <w:b/>
                      <w:sz w:val="10"/>
                      <w:szCs w:val="10"/>
                      <w:lang w:val="es-MX" w:eastAsia="ar-SA"/>
                    </w:rPr>
                    <w:t>3 puntos</w:t>
                  </w:r>
                </w:p>
                <w:p w14:paraId="5046B9CB" w14:textId="77777777" w:rsidR="00CE5CF5" w:rsidRPr="009669B3" w:rsidRDefault="00CE5CF5" w:rsidP="00CE5CF5">
                  <w:pPr>
                    <w:suppressAutoHyphens/>
                    <w:autoSpaceDE w:val="0"/>
                    <w:snapToGrid w:val="0"/>
                    <w:jc w:val="both"/>
                    <w:rPr>
                      <w:rFonts w:ascii="Montserrat Medium" w:eastAsia="Times New Roman" w:hAnsi="Montserrat Medium" w:cs="Arial"/>
                      <w:sz w:val="10"/>
                      <w:szCs w:val="10"/>
                      <w:lang w:val="es-MX" w:eastAsia="ar-SA"/>
                    </w:rPr>
                  </w:pPr>
                  <w:r w:rsidRPr="009669B3">
                    <w:rPr>
                      <w:rFonts w:ascii="Montserrat Medium" w:eastAsia="Times New Roman" w:hAnsi="Montserrat Medium" w:cs="Arial"/>
                      <w:sz w:val="10"/>
                      <w:szCs w:val="10"/>
                      <w:lang w:val="es-MX" w:eastAsia="ar-SA"/>
                    </w:rPr>
                    <w:t xml:space="preserve">2 años = </w:t>
                  </w:r>
                  <w:r w:rsidRPr="009669B3">
                    <w:rPr>
                      <w:rFonts w:ascii="Montserrat Medium" w:eastAsia="Times New Roman" w:hAnsi="Montserrat Medium" w:cs="Arial"/>
                      <w:b/>
                      <w:sz w:val="10"/>
                      <w:szCs w:val="10"/>
                      <w:lang w:val="es-MX" w:eastAsia="ar-SA"/>
                    </w:rPr>
                    <w:t>5 puntos</w:t>
                  </w:r>
                </w:p>
                <w:p w14:paraId="44528B85" w14:textId="77777777" w:rsidR="00CE5CF5" w:rsidRPr="009669B3" w:rsidRDefault="00CE5CF5" w:rsidP="00CE5CF5">
                  <w:pPr>
                    <w:suppressAutoHyphens/>
                    <w:autoSpaceDE w:val="0"/>
                    <w:snapToGrid w:val="0"/>
                    <w:jc w:val="both"/>
                    <w:rPr>
                      <w:rFonts w:ascii="Montserrat Medium" w:eastAsia="Times New Roman" w:hAnsi="Montserrat Medium" w:cs="Arial"/>
                      <w:b/>
                      <w:sz w:val="10"/>
                      <w:szCs w:val="10"/>
                      <w:lang w:val="es-MX" w:eastAsia="ar-SA"/>
                    </w:rPr>
                  </w:pPr>
                  <w:r w:rsidRPr="009669B3">
                    <w:rPr>
                      <w:rFonts w:ascii="Montserrat Medium" w:eastAsia="Times New Roman" w:hAnsi="Montserrat Medium" w:cs="Arial"/>
                      <w:sz w:val="10"/>
                      <w:szCs w:val="10"/>
                      <w:lang w:val="es-MX" w:eastAsia="ar-SA"/>
                    </w:rPr>
                    <w:t xml:space="preserve">3 años = </w:t>
                  </w:r>
                  <w:r w:rsidRPr="009669B3">
                    <w:rPr>
                      <w:rFonts w:ascii="Montserrat Medium" w:eastAsia="Times New Roman" w:hAnsi="Montserrat Medium" w:cs="Arial"/>
                      <w:b/>
                      <w:sz w:val="10"/>
                      <w:szCs w:val="10"/>
                      <w:lang w:val="es-MX" w:eastAsia="ar-SA"/>
                    </w:rPr>
                    <w:t>7 puntos</w:t>
                  </w:r>
                </w:p>
                <w:p w14:paraId="2DBF40F0" w14:textId="77777777" w:rsidR="00CE5CF5" w:rsidRPr="009669B3" w:rsidRDefault="00CE5CF5" w:rsidP="00CE5CF5">
                  <w:pPr>
                    <w:suppressAutoHyphens/>
                    <w:autoSpaceDE w:val="0"/>
                    <w:snapToGrid w:val="0"/>
                    <w:jc w:val="both"/>
                    <w:rPr>
                      <w:rFonts w:ascii="Montserrat Medium" w:eastAsia="Times New Roman" w:hAnsi="Montserrat Medium" w:cs="Arial"/>
                      <w:sz w:val="10"/>
                      <w:szCs w:val="10"/>
                      <w:lang w:val="es-MX" w:eastAsia="ar-SA"/>
                    </w:rPr>
                  </w:pPr>
                  <w:r w:rsidRPr="009669B3">
                    <w:rPr>
                      <w:rFonts w:ascii="Montserrat Medium" w:eastAsia="Times New Roman" w:hAnsi="Montserrat Medium" w:cs="Arial"/>
                      <w:sz w:val="10"/>
                      <w:szCs w:val="10"/>
                      <w:lang w:val="es-MX" w:eastAsia="ar-SA"/>
                    </w:rPr>
                    <w:t xml:space="preserve">4 años o más = </w:t>
                  </w:r>
                  <w:r w:rsidRPr="009669B3">
                    <w:rPr>
                      <w:rFonts w:ascii="Montserrat Medium" w:eastAsia="Times New Roman" w:hAnsi="Montserrat Medium" w:cs="Arial"/>
                      <w:b/>
                      <w:sz w:val="10"/>
                      <w:szCs w:val="10"/>
                      <w:lang w:val="es-MX" w:eastAsia="ar-SA"/>
                    </w:rPr>
                    <w:t>8 puntos.</w:t>
                  </w:r>
                </w:p>
              </w:tc>
            </w:tr>
            <w:tr w:rsidR="00CE5CF5" w:rsidRPr="009669B3" w14:paraId="02ABC3BD" w14:textId="77777777" w:rsidTr="00595E5A">
              <w:tc>
                <w:tcPr>
                  <w:tcW w:w="650" w:type="pct"/>
                  <w:tcMar>
                    <w:top w:w="0" w:type="dxa"/>
                    <w:left w:w="108" w:type="dxa"/>
                    <w:bottom w:w="0" w:type="dxa"/>
                    <w:right w:w="108" w:type="dxa"/>
                  </w:tcMar>
                  <w:vAlign w:val="center"/>
                </w:tcPr>
                <w:p w14:paraId="168F9E5C"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p>
              </w:tc>
              <w:tc>
                <w:tcPr>
                  <w:tcW w:w="509" w:type="pct"/>
                  <w:tcMar>
                    <w:top w:w="0" w:type="dxa"/>
                    <w:left w:w="108" w:type="dxa"/>
                    <w:bottom w:w="0" w:type="dxa"/>
                    <w:right w:w="108" w:type="dxa"/>
                  </w:tcMar>
                  <w:vAlign w:val="center"/>
                </w:tcPr>
                <w:p w14:paraId="1EBADE8E"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p>
              </w:tc>
              <w:tc>
                <w:tcPr>
                  <w:tcW w:w="731" w:type="pct"/>
                  <w:vAlign w:val="center"/>
                </w:tcPr>
                <w:p w14:paraId="01F8AABB"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Especialidad:</w:t>
                  </w:r>
                  <w:r w:rsidRPr="009669B3">
                    <w:rPr>
                      <w:rFonts w:ascii="Montserrat Medium" w:eastAsia="Times New Roman" w:hAnsi="Montserrat Medium" w:cs="Arial"/>
                      <w:b/>
                      <w:sz w:val="10"/>
                      <w:szCs w:val="10"/>
                      <w:lang w:val="es-ES" w:eastAsia="ar-SA"/>
                    </w:rPr>
                    <w:t xml:space="preserve"> 6 Puntos.</w:t>
                  </w:r>
                </w:p>
              </w:tc>
              <w:tc>
                <w:tcPr>
                  <w:tcW w:w="3110" w:type="pct"/>
                  <w:tcMar>
                    <w:top w:w="0" w:type="dxa"/>
                    <w:left w:w="108" w:type="dxa"/>
                    <w:bottom w:w="0" w:type="dxa"/>
                    <w:right w:w="108" w:type="dxa"/>
                  </w:tcMar>
                </w:tcPr>
                <w:p w14:paraId="3BBA83CD" w14:textId="77777777" w:rsidR="00CE5CF5" w:rsidRPr="009669B3" w:rsidRDefault="00CE5CF5" w:rsidP="00CE5CF5">
                  <w:pPr>
                    <w:suppressAutoHyphens/>
                    <w:autoSpaceDE w:val="0"/>
                    <w:jc w:val="both"/>
                    <w:rPr>
                      <w:rFonts w:ascii="Montserrat Medium" w:eastAsia="Times New Roman" w:hAnsi="Montserrat Medium" w:cs="Arial"/>
                      <w:sz w:val="10"/>
                      <w:szCs w:val="10"/>
                      <w:lang w:val="es-MX" w:eastAsia="ar-SA"/>
                    </w:rPr>
                  </w:pPr>
                  <w:r w:rsidRPr="009669B3">
                    <w:rPr>
                      <w:rFonts w:ascii="Montserrat Medium" w:eastAsia="Times New Roman" w:hAnsi="Montserrat Medium" w:cs="Arial"/>
                      <w:sz w:val="10"/>
                      <w:szCs w:val="10"/>
                      <w:lang w:val="es-MX" w:eastAsia="ar-SA"/>
                    </w:rPr>
                    <w:t xml:space="preserve">Copia de la carátula, hoja de la cláusula donde se especifique el objeto de la contratación  y hoja de firmas de los contratos o pedidos celebrados en un periodo no mayor a cinco años a la fecha de presentación de proposiciones debidamente requisitados. Aclarando que dichos contratos o pedidos pueden ser de clientes de la administración pública federal </w:t>
                  </w:r>
                  <w:proofErr w:type="spellStart"/>
                  <w:r w:rsidRPr="009669B3">
                    <w:rPr>
                      <w:rFonts w:ascii="Montserrat Medium" w:eastAsia="Times New Roman" w:hAnsi="Montserrat Medium" w:cs="Arial"/>
                      <w:sz w:val="10"/>
                      <w:szCs w:val="10"/>
                      <w:lang w:val="es-MX" w:eastAsia="ar-SA"/>
                    </w:rPr>
                    <w:t>ó</w:t>
                  </w:r>
                  <w:proofErr w:type="spellEnd"/>
                  <w:r w:rsidRPr="009669B3">
                    <w:rPr>
                      <w:rFonts w:ascii="Montserrat Medium" w:eastAsia="Times New Roman" w:hAnsi="Montserrat Medium" w:cs="Arial"/>
                      <w:sz w:val="10"/>
                      <w:szCs w:val="10"/>
                      <w:lang w:val="es-MX" w:eastAsia="ar-SA"/>
                    </w:rPr>
                    <w:t xml:space="preserve"> bien de particular y deberán ser de iguales características</w:t>
                  </w:r>
                  <w:r w:rsidRPr="009669B3">
                    <w:rPr>
                      <w:rFonts w:ascii="Montserrat Medium" w:eastAsia="Times New Roman" w:hAnsi="Montserrat Medium" w:cs="Arial"/>
                      <w:b/>
                      <w:sz w:val="10"/>
                      <w:szCs w:val="10"/>
                      <w:lang w:val="es-MX" w:eastAsia="ar-SA"/>
                    </w:rPr>
                    <w:t xml:space="preserve"> </w:t>
                  </w:r>
                  <w:r w:rsidRPr="009669B3">
                    <w:rPr>
                      <w:rFonts w:ascii="Montserrat Medium" w:eastAsia="Times New Roman" w:hAnsi="Montserrat Medium" w:cs="Arial"/>
                      <w:sz w:val="10"/>
                      <w:szCs w:val="10"/>
                      <w:lang w:val="es-MX" w:eastAsia="ar-SA"/>
                    </w:rPr>
                    <w:t xml:space="preserve">al servicio que se pretende celebrar, donde presentar: </w:t>
                  </w:r>
                </w:p>
                <w:p w14:paraId="7D5F2E55" w14:textId="77777777" w:rsidR="00CE5CF5" w:rsidRPr="009669B3" w:rsidRDefault="00CE5CF5" w:rsidP="00CE5CF5">
                  <w:pPr>
                    <w:suppressAutoHyphens/>
                    <w:autoSpaceDE w:val="0"/>
                    <w:jc w:val="both"/>
                    <w:rPr>
                      <w:rFonts w:ascii="Montserrat Medium" w:eastAsia="Times New Roman" w:hAnsi="Montserrat Medium" w:cs="Arial"/>
                      <w:sz w:val="10"/>
                      <w:szCs w:val="10"/>
                      <w:lang w:val="es-MX" w:eastAsia="ar-SA"/>
                    </w:rPr>
                  </w:pPr>
                </w:p>
                <w:p w14:paraId="47816213" w14:textId="77777777" w:rsidR="00CE5CF5" w:rsidRPr="009669B3" w:rsidRDefault="00CE5CF5" w:rsidP="005B0B67">
                  <w:pPr>
                    <w:numPr>
                      <w:ilvl w:val="0"/>
                      <w:numId w:val="23"/>
                    </w:numPr>
                    <w:suppressAutoHyphens/>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Cs/>
                      <w:sz w:val="10"/>
                      <w:szCs w:val="10"/>
                      <w:lang w:val="es-ES" w:eastAsia="ar-SA"/>
                    </w:rPr>
                    <w:t>1 Contratos o Pedidos con el Sector Público o Privado</w:t>
                  </w:r>
                  <w:r w:rsidRPr="009669B3">
                    <w:rPr>
                      <w:rFonts w:ascii="Montserrat Medium" w:eastAsia="Times New Roman" w:hAnsi="Montserrat Medium" w:cs="Arial"/>
                      <w:b/>
                      <w:bCs/>
                      <w:sz w:val="10"/>
                      <w:szCs w:val="10"/>
                      <w:lang w:val="es-ES" w:eastAsia="ar-SA"/>
                    </w:rPr>
                    <w:t xml:space="preserve"> = 1 punto.</w:t>
                  </w:r>
                </w:p>
                <w:p w14:paraId="499C3BA8" w14:textId="77777777" w:rsidR="00CE5CF5" w:rsidRPr="009669B3" w:rsidRDefault="00CE5CF5" w:rsidP="005B0B67">
                  <w:pPr>
                    <w:numPr>
                      <w:ilvl w:val="0"/>
                      <w:numId w:val="23"/>
                    </w:numPr>
                    <w:suppressAutoHyphens/>
                    <w:jc w:val="both"/>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Cs/>
                      <w:sz w:val="10"/>
                      <w:szCs w:val="10"/>
                      <w:lang w:val="es-ES" w:eastAsia="ar-SA"/>
                    </w:rPr>
                    <w:t>2 Contrato o pedido con el Sector Público o Privado</w:t>
                  </w:r>
                  <w:r w:rsidRPr="009669B3">
                    <w:rPr>
                      <w:rFonts w:ascii="Montserrat Medium" w:eastAsia="Times New Roman" w:hAnsi="Montserrat Medium" w:cs="Arial"/>
                      <w:b/>
                      <w:bCs/>
                      <w:sz w:val="10"/>
                      <w:szCs w:val="10"/>
                      <w:lang w:val="es-ES" w:eastAsia="ar-SA"/>
                    </w:rPr>
                    <w:t xml:space="preserve"> </w:t>
                  </w:r>
                  <w:r w:rsidRPr="009669B3">
                    <w:rPr>
                      <w:rFonts w:ascii="Montserrat Medium" w:eastAsia="Times New Roman" w:hAnsi="Montserrat Medium" w:cs="Arial"/>
                      <w:bCs/>
                      <w:sz w:val="10"/>
                      <w:szCs w:val="10"/>
                      <w:lang w:val="es-ES" w:eastAsia="ar-SA"/>
                    </w:rPr>
                    <w:t xml:space="preserve">=   </w:t>
                  </w:r>
                  <w:r w:rsidRPr="009669B3">
                    <w:rPr>
                      <w:rFonts w:ascii="Montserrat Medium" w:eastAsia="Times New Roman" w:hAnsi="Montserrat Medium" w:cs="Arial"/>
                      <w:b/>
                      <w:bCs/>
                      <w:sz w:val="10"/>
                      <w:szCs w:val="10"/>
                      <w:lang w:val="es-ES" w:eastAsia="ar-SA"/>
                    </w:rPr>
                    <w:t>2 Punto.</w:t>
                  </w:r>
                </w:p>
                <w:p w14:paraId="09A9842F" w14:textId="77777777" w:rsidR="00CE5CF5" w:rsidRPr="009669B3" w:rsidRDefault="00CE5CF5" w:rsidP="005B0B67">
                  <w:pPr>
                    <w:numPr>
                      <w:ilvl w:val="0"/>
                      <w:numId w:val="23"/>
                    </w:numPr>
                    <w:suppressAutoHyphens/>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3 Contratos o pedidos con el Sector Público o Privado</w:t>
                  </w:r>
                  <w:r w:rsidRPr="009669B3">
                    <w:rPr>
                      <w:rFonts w:ascii="Montserrat Medium" w:eastAsia="Times New Roman" w:hAnsi="Montserrat Medium" w:cs="Arial"/>
                      <w:b/>
                      <w:bCs/>
                      <w:sz w:val="10"/>
                      <w:szCs w:val="10"/>
                      <w:lang w:val="es-ES" w:eastAsia="ar-SA"/>
                    </w:rPr>
                    <w:t xml:space="preserve"> </w:t>
                  </w:r>
                  <w:r w:rsidRPr="009669B3">
                    <w:rPr>
                      <w:rFonts w:ascii="Montserrat Medium" w:eastAsia="Times New Roman" w:hAnsi="Montserrat Medium" w:cs="Arial"/>
                      <w:bCs/>
                      <w:sz w:val="10"/>
                      <w:szCs w:val="10"/>
                      <w:lang w:val="es-ES" w:eastAsia="ar-SA"/>
                    </w:rPr>
                    <w:t>= 3</w:t>
                  </w:r>
                  <w:r w:rsidRPr="009669B3">
                    <w:rPr>
                      <w:rFonts w:ascii="Montserrat Medium" w:eastAsia="Times New Roman" w:hAnsi="Montserrat Medium" w:cs="Arial"/>
                      <w:b/>
                      <w:bCs/>
                      <w:sz w:val="10"/>
                      <w:szCs w:val="10"/>
                      <w:lang w:val="es-ES" w:eastAsia="ar-SA"/>
                    </w:rPr>
                    <w:t xml:space="preserve"> Puntos</w:t>
                  </w:r>
                  <w:r w:rsidRPr="009669B3">
                    <w:rPr>
                      <w:rFonts w:ascii="Montserrat Medium" w:eastAsia="Times New Roman" w:hAnsi="Montserrat Medium" w:cs="Arial"/>
                      <w:bCs/>
                      <w:sz w:val="10"/>
                      <w:szCs w:val="10"/>
                      <w:lang w:val="es-ES" w:eastAsia="ar-SA"/>
                    </w:rPr>
                    <w:t>.</w:t>
                  </w:r>
                </w:p>
                <w:p w14:paraId="4740C4FB" w14:textId="77777777" w:rsidR="00CE5CF5" w:rsidRPr="009669B3" w:rsidRDefault="00CE5CF5" w:rsidP="005B0B67">
                  <w:pPr>
                    <w:numPr>
                      <w:ilvl w:val="0"/>
                      <w:numId w:val="23"/>
                    </w:numPr>
                    <w:suppressAutoHyphens/>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4 Contratos o pedidos con el Sector Público o Privado</w:t>
                  </w:r>
                  <w:r w:rsidRPr="009669B3">
                    <w:rPr>
                      <w:rFonts w:ascii="Montserrat Medium" w:eastAsia="Times New Roman" w:hAnsi="Montserrat Medium" w:cs="Arial"/>
                      <w:b/>
                      <w:bCs/>
                      <w:sz w:val="10"/>
                      <w:szCs w:val="10"/>
                      <w:lang w:val="es-ES" w:eastAsia="ar-SA"/>
                    </w:rPr>
                    <w:t xml:space="preserve"> = 4 Puntos</w:t>
                  </w:r>
                  <w:r w:rsidRPr="009669B3">
                    <w:rPr>
                      <w:rFonts w:ascii="Montserrat Medium" w:eastAsia="Times New Roman" w:hAnsi="Montserrat Medium" w:cs="Arial"/>
                      <w:bCs/>
                      <w:sz w:val="10"/>
                      <w:szCs w:val="10"/>
                      <w:lang w:val="es-ES" w:eastAsia="ar-SA"/>
                    </w:rPr>
                    <w:t>.</w:t>
                  </w:r>
                </w:p>
                <w:p w14:paraId="1AD1BD15" w14:textId="77777777" w:rsidR="00CE5CF5" w:rsidRPr="009669B3" w:rsidRDefault="00CE5CF5" w:rsidP="005B0B67">
                  <w:pPr>
                    <w:numPr>
                      <w:ilvl w:val="0"/>
                      <w:numId w:val="23"/>
                    </w:numPr>
                    <w:suppressAutoHyphens/>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5 Contratos o pedidos con el Sector Público o Privado</w:t>
                  </w:r>
                  <w:r w:rsidRPr="009669B3">
                    <w:rPr>
                      <w:rFonts w:ascii="Montserrat Medium" w:eastAsia="Times New Roman" w:hAnsi="Montserrat Medium" w:cs="Arial"/>
                      <w:b/>
                      <w:bCs/>
                      <w:sz w:val="10"/>
                      <w:szCs w:val="10"/>
                      <w:lang w:val="es-ES" w:eastAsia="ar-SA"/>
                    </w:rPr>
                    <w:t xml:space="preserve"> </w:t>
                  </w:r>
                  <w:r w:rsidRPr="009669B3">
                    <w:rPr>
                      <w:rFonts w:ascii="Montserrat Medium" w:eastAsia="Times New Roman" w:hAnsi="Montserrat Medium" w:cs="Arial"/>
                      <w:bCs/>
                      <w:sz w:val="10"/>
                      <w:szCs w:val="10"/>
                      <w:lang w:val="es-ES" w:eastAsia="ar-SA"/>
                    </w:rPr>
                    <w:t>= 5</w:t>
                  </w:r>
                  <w:r w:rsidRPr="009669B3">
                    <w:rPr>
                      <w:rFonts w:ascii="Montserrat Medium" w:eastAsia="Times New Roman" w:hAnsi="Montserrat Medium" w:cs="Arial"/>
                      <w:b/>
                      <w:bCs/>
                      <w:sz w:val="10"/>
                      <w:szCs w:val="10"/>
                      <w:lang w:val="es-ES" w:eastAsia="ar-SA"/>
                    </w:rPr>
                    <w:t xml:space="preserve"> Puntos</w:t>
                  </w:r>
                </w:p>
                <w:p w14:paraId="7B4F97AE" w14:textId="77777777" w:rsidR="00CE5CF5" w:rsidRPr="009669B3" w:rsidRDefault="00CE5CF5" w:rsidP="005B0B67">
                  <w:pPr>
                    <w:numPr>
                      <w:ilvl w:val="0"/>
                      <w:numId w:val="23"/>
                    </w:numPr>
                    <w:suppressAutoHyphens/>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 xml:space="preserve">6 o </w:t>
                  </w:r>
                  <w:proofErr w:type="spellStart"/>
                  <w:r w:rsidRPr="009669B3">
                    <w:rPr>
                      <w:rFonts w:ascii="Montserrat Medium" w:eastAsia="Times New Roman" w:hAnsi="Montserrat Medium" w:cs="Arial"/>
                      <w:bCs/>
                      <w:sz w:val="10"/>
                      <w:szCs w:val="10"/>
                      <w:lang w:val="es-ES" w:eastAsia="ar-SA"/>
                    </w:rPr>
                    <w:t>mas</w:t>
                  </w:r>
                  <w:proofErr w:type="spellEnd"/>
                  <w:r w:rsidRPr="009669B3">
                    <w:rPr>
                      <w:rFonts w:ascii="Montserrat Medium" w:eastAsia="Times New Roman" w:hAnsi="Montserrat Medium" w:cs="Arial"/>
                      <w:bCs/>
                      <w:sz w:val="10"/>
                      <w:szCs w:val="10"/>
                      <w:lang w:val="es-ES" w:eastAsia="ar-SA"/>
                    </w:rPr>
                    <w:t xml:space="preserve"> contratos o pedidos con el Sector Público o Privado</w:t>
                  </w:r>
                  <w:r w:rsidRPr="009669B3">
                    <w:rPr>
                      <w:rFonts w:ascii="Montserrat Medium" w:eastAsia="Times New Roman" w:hAnsi="Montserrat Medium" w:cs="Arial"/>
                      <w:b/>
                      <w:bCs/>
                      <w:sz w:val="10"/>
                      <w:szCs w:val="10"/>
                      <w:lang w:val="es-ES" w:eastAsia="ar-SA"/>
                    </w:rPr>
                    <w:t xml:space="preserve"> </w:t>
                  </w:r>
                  <w:r w:rsidRPr="009669B3">
                    <w:rPr>
                      <w:rFonts w:ascii="Montserrat Medium" w:eastAsia="Times New Roman" w:hAnsi="Montserrat Medium" w:cs="Arial"/>
                      <w:bCs/>
                      <w:sz w:val="10"/>
                      <w:szCs w:val="10"/>
                      <w:lang w:val="es-ES" w:eastAsia="ar-SA"/>
                    </w:rPr>
                    <w:t>= 6</w:t>
                  </w:r>
                  <w:r w:rsidRPr="009669B3">
                    <w:rPr>
                      <w:rFonts w:ascii="Montserrat Medium" w:eastAsia="Times New Roman" w:hAnsi="Montserrat Medium" w:cs="Arial"/>
                      <w:b/>
                      <w:bCs/>
                      <w:sz w:val="10"/>
                      <w:szCs w:val="10"/>
                      <w:lang w:val="es-ES" w:eastAsia="ar-SA"/>
                    </w:rPr>
                    <w:t xml:space="preserve"> puntos</w:t>
                  </w:r>
                </w:p>
                <w:p w14:paraId="377AF23C" w14:textId="77777777" w:rsidR="00CE5CF5" w:rsidRPr="009669B3" w:rsidRDefault="00CE5CF5" w:rsidP="00CE5CF5">
                  <w:pPr>
                    <w:ind w:left="720"/>
                    <w:jc w:val="both"/>
                    <w:rPr>
                      <w:rFonts w:ascii="Montserrat Medium" w:eastAsia="Times New Roman" w:hAnsi="Montserrat Medium" w:cs="Arial"/>
                      <w:sz w:val="10"/>
                      <w:szCs w:val="10"/>
                      <w:lang w:val="es-ES" w:eastAsia="ar-SA"/>
                    </w:rPr>
                  </w:pPr>
                </w:p>
              </w:tc>
            </w:tr>
            <w:tr w:rsidR="00CE5CF5" w:rsidRPr="009669B3" w14:paraId="6382B3FB" w14:textId="77777777" w:rsidTr="00595E5A">
              <w:tc>
                <w:tcPr>
                  <w:tcW w:w="650" w:type="pct"/>
                  <w:tcMar>
                    <w:top w:w="0" w:type="dxa"/>
                    <w:left w:w="108" w:type="dxa"/>
                    <w:bottom w:w="0" w:type="dxa"/>
                    <w:right w:w="108" w:type="dxa"/>
                  </w:tcMar>
                  <w:vAlign w:val="center"/>
                </w:tcPr>
                <w:p w14:paraId="1280D845"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c) Propuesta de Trabajo</w:t>
                  </w:r>
                </w:p>
              </w:tc>
              <w:tc>
                <w:tcPr>
                  <w:tcW w:w="509" w:type="pct"/>
                  <w:tcMar>
                    <w:top w:w="0" w:type="dxa"/>
                    <w:left w:w="108" w:type="dxa"/>
                    <w:bottom w:w="0" w:type="dxa"/>
                    <w:right w:w="108" w:type="dxa"/>
                  </w:tcMar>
                  <w:vAlign w:val="center"/>
                </w:tcPr>
                <w:p w14:paraId="73F581CB"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10 Puntos</w:t>
                  </w:r>
                </w:p>
              </w:tc>
              <w:tc>
                <w:tcPr>
                  <w:tcW w:w="731" w:type="pct"/>
                  <w:vAlign w:val="center"/>
                </w:tcPr>
                <w:p w14:paraId="2C813877" w14:textId="77777777" w:rsidR="00CE5CF5" w:rsidRPr="009669B3" w:rsidRDefault="00CE5CF5" w:rsidP="00CE5CF5">
                  <w:pPr>
                    <w:tabs>
                      <w:tab w:val="left" w:pos="6237"/>
                    </w:tabs>
                    <w:suppressAutoHyphens/>
                    <w:snapToGrid w:val="0"/>
                    <w:ind w:left="70" w:right="88"/>
                    <w:jc w:val="center"/>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Metodología, Plan de Trabajo y Esquema estructural de la Organización de los Recursos Humanos. </w:t>
                  </w:r>
                  <w:r w:rsidRPr="009669B3">
                    <w:rPr>
                      <w:rFonts w:ascii="Montserrat Medium" w:eastAsia="Times New Roman" w:hAnsi="Montserrat Medium" w:cs="Arial"/>
                      <w:b/>
                      <w:sz w:val="10"/>
                      <w:szCs w:val="10"/>
                      <w:lang w:val="es-ES" w:eastAsia="ar-SA"/>
                    </w:rPr>
                    <w:t>10 Puntos</w:t>
                  </w:r>
                </w:p>
                <w:p w14:paraId="74600079" w14:textId="77777777" w:rsidR="00CE5CF5" w:rsidRPr="009669B3" w:rsidRDefault="00CE5CF5" w:rsidP="00CE5CF5">
                  <w:pPr>
                    <w:tabs>
                      <w:tab w:val="left" w:pos="6237"/>
                    </w:tabs>
                    <w:suppressAutoHyphens/>
                    <w:snapToGrid w:val="0"/>
                    <w:ind w:left="70" w:right="88"/>
                    <w:jc w:val="center"/>
                    <w:rPr>
                      <w:rFonts w:ascii="Montserrat Medium" w:eastAsia="Times New Roman" w:hAnsi="Montserrat Medium" w:cs="Arial"/>
                      <w:b/>
                      <w:sz w:val="10"/>
                      <w:szCs w:val="10"/>
                      <w:lang w:val="es-ES" w:eastAsia="ar-SA"/>
                    </w:rPr>
                  </w:pPr>
                </w:p>
                <w:p w14:paraId="21FF1A98" w14:textId="77777777" w:rsidR="00CE5CF5" w:rsidRPr="009669B3" w:rsidRDefault="00CE5CF5" w:rsidP="00CE5CF5">
                  <w:pPr>
                    <w:tabs>
                      <w:tab w:val="left" w:pos="6237"/>
                    </w:tabs>
                    <w:suppressAutoHyphens/>
                    <w:snapToGrid w:val="0"/>
                    <w:ind w:left="70" w:right="88"/>
                    <w:jc w:val="center"/>
                    <w:rPr>
                      <w:rFonts w:ascii="Montserrat Medium" w:eastAsia="Times New Roman" w:hAnsi="Montserrat Medium" w:cs="Arial"/>
                      <w:sz w:val="10"/>
                      <w:szCs w:val="10"/>
                      <w:lang w:val="es-ES" w:eastAsia="ar-SA"/>
                    </w:rPr>
                  </w:pPr>
                </w:p>
              </w:tc>
              <w:tc>
                <w:tcPr>
                  <w:tcW w:w="3110" w:type="pct"/>
                  <w:tcMar>
                    <w:top w:w="0" w:type="dxa"/>
                    <w:left w:w="108" w:type="dxa"/>
                    <w:bottom w:w="0" w:type="dxa"/>
                    <w:right w:w="108" w:type="dxa"/>
                  </w:tcMar>
                </w:tcPr>
                <w:p w14:paraId="52ABFDC7" w14:textId="77777777" w:rsidR="00CE5CF5" w:rsidRPr="009669B3" w:rsidRDefault="00CE5CF5" w:rsidP="00CE5CF5">
                  <w:pPr>
                    <w:autoSpaceDE w:val="0"/>
                    <w:autoSpaceDN w:val="0"/>
                    <w:adjustRightInd w:val="0"/>
                    <w:jc w:val="both"/>
                    <w:rPr>
                      <w:rFonts w:ascii="Montserrat Medium" w:eastAsia="Times New Roman" w:hAnsi="Montserrat Medium" w:cs="Arial"/>
                      <w:b/>
                      <w:sz w:val="10"/>
                      <w:szCs w:val="10"/>
                      <w:lang w:val="es-ES" w:eastAsia="ar-SA"/>
                    </w:rPr>
                  </w:pPr>
                  <w:r w:rsidRPr="009669B3">
                    <w:rPr>
                      <w:rFonts w:ascii="Montserrat Medium" w:eastAsia="Times New Roman" w:hAnsi="Montserrat Medium" w:cs="Arial"/>
                      <w:sz w:val="10"/>
                      <w:szCs w:val="10"/>
                      <w:lang w:val="es-ES" w:eastAsia="ar-SA"/>
                    </w:rPr>
                    <w:t xml:space="preserve">Debe presentar documento membretado de la empresa licitante en el cual se observe la forma en la cual el licitante propone utilizar los recursos de que dispone para prestar el servicio, cuándo y cómo llevará a cabo las actividades o tareas que implica el mismo, el o los procedimientos para llevar a la práctica las actividades o habilidades y el esquema conforme al cual se estructurará la organización de los recursos humanos necesarios para cumplir con las obligaciones previstas en el Anexo No. 1 de la y en el cual se describa como mínimo lo siguiente, se otorgaran </w:t>
                  </w:r>
                  <w:r w:rsidRPr="009669B3">
                    <w:rPr>
                      <w:rFonts w:ascii="Montserrat Medium" w:eastAsia="Times New Roman" w:hAnsi="Montserrat Medium" w:cs="Arial"/>
                      <w:b/>
                      <w:sz w:val="10"/>
                      <w:szCs w:val="10"/>
                      <w:lang w:val="es-ES" w:eastAsia="ar-SA"/>
                    </w:rPr>
                    <w:t>10 puntos:</w:t>
                  </w:r>
                </w:p>
                <w:p w14:paraId="2B339CDA"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b/>
                      <w:sz w:val="10"/>
                      <w:szCs w:val="10"/>
                      <w:lang w:val="es-ES" w:eastAsia="ar-SA"/>
                    </w:rPr>
                  </w:pPr>
                </w:p>
                <w:p w14:paraId="76151DB3" w14:textId="77777777" w:rsidR="00CE5CF5" w:rsidRPr="009669B3" w:rsidRDefault="00CE5CF5" w:rsidP="005B0B67">
                  <w:pPr>
                    <w:numPr>
                      <w:ilvl w:val="0"/>
                      <w:numId w:val="22"/>
                    </w:numPr>
                    <w:tabs>
                      <w:tab w:val="num" w:pos="370"/>
                      <w:tab w:val="left" w:pos="6237"/>
                    </w:tabs>
                    <w:suppressAutoHyphens/>
                    <w:snapToGrid w:val="0"/>
                    <w:ind w:left="370" w:hanging="284"/>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Metodología para la prestación del Servicio, describiendo de forma detallada la forma en que otorgará el servicio objeto de la presente licitación, sin que se infiera que la trascripción del requerimiento sea suficiente para acreditar este concepto.</w:t>
                  </w:r>
                </w:p>
                <w:p w14:paraId="2321594F" w14:textId="77777777" w:rsidR="00CE5CF5" w:rsidRPr="009669B3" w:rsidRDefault="00CE5CF5" w:rsidP="005B0B67">
                  <w:pPr>
                    <w:numPr>
                      <w:ilvl w:val="0"/>
                      <w:numId w:val="22"/>
                    </w:numPr>
                    <w:tabs>
                      <w:tab w:val="num" w:pos="370"/>
                      <w:tab w:val="left" w:pos="6237"/>
                    </w:tabs>
                    <w:suppressAutoHyphens/>
                    <w:snapToGrid w:val="0"/>
                    <w:ind w:left="370" w:hanging="284"/>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 xml:space="preserve">Plan de Trabajo, consistente en la Programación y/o Calendarización de las actividades que implica la prestación del Servicio objeto de esta licitación  y que deberá detallarse señalando fechas de inicio y término </w:t>
                  </w:r>
                  <w:r w:rsidRPr="009669B3">
                    <w:rPr>
                      <w:rFonts w:ascii="Montserrat Medium" w:eastAsia="Times New Roman" w:hAnsi="Montserrat Medium" w:cs="Arial"/>
                      <w:b/>
                      <w:bCs/>
                      <w:sz w:val="10"/>
                      <w:szCs w:val="10"/>
                      <w:lang w:val="es-ES" w:eastAsia="ar-SA"/>
                    </w:rPr>
                    <w:t>con los datos de día/mes/año.</w:t>
                  </w:r>
                </w:p>
                <w:p w14:paraId="516BFA26" w14:textId="77777777" w:rsidR="00CE5CF5" w:rsidRPr="009669B3" w:rsidRDefault="00CE5CF5" w:rsidP="005B0B67">
                  <w:pPr>
                    <w:numPr>
                      <w:ilvl w:val="0"/>
                      <w:numId w:val="22"/>
                    </w:numPr>
                    <w:tabs>
                      <w:tab w:val="num" w:pos="370"/>
                      <w:tab w:val="left" w:pos="6237"/>
                    </w:tabs>
                    <w:suppressAutoHyphens/>
                    <w:snapToGrid w:val="0"/>
                    <w:ind w:left="370" w:hanging="284"/>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 xml:space="preserve">Organigrama con la descripción (nombre, profesión y actividad genérica a desarrollar) de los recursos humanos necesarios para cumplir con las obligaciones previstas en la </w:t>
                  </w:r>
                  <w:r w:rsidRPr="009669B3">
                    <w:rPr>
                      <w:rFonts w:ascii="Montserrat Medium" w:eastAsia="Times New Roman" w:hAnsi="Montserrat Medium" w:cs="Arial"/>
                      <w:bCs/>
                      <w:sz w:val="10"/>
                      <w:szCs w:val="10"/>
                      <w:lang w:val="es-ES" w:eastAsia="ar-SA"/>
                    </w:rPr>
                    <w:lastRenderedPageBreak/>
                    <w:t xml:space="preserve">presente Convocatoria, para la prestación del Servicio objeto de esta licitación, que deberá incluir a los elementos contemplados en el </w:t>
                  </w:r>
                  <w:r w:rsidRPr="009669B3">
                    <w:rPr>
                      <w:rFonts w:ascii="Montserrat Medium" w:eastAsia="Times New Roman" w:hAnsi="Montserrat Medium" w:cs="Arial"/>
                      <w:b/>
                      <w:bCs/>
                      <w:sz w:val="10"/>
                      <w:szCs w:val="10"/>
                      <w:lang w:val="es-ES" w:eastAsia="ar-SA"/>
                    </w:rPr>
                    <w:t>Anexo No. 10 (diez</w:t>
                  </w:r>
                  <w:r w:rsidRPr="009669B3">
                    <w:rPr>
                      <w:rFonts w:ascii="Montserrat Medium" w:eastAsia="Times New Roman" w:hAnsi="Montserrat Medium" w:cs="Arial"/>
                      <w:bCs/>
                      <w:sz w:val="10"/>
                      <w:szCs w:val="10"/>
                      <w:lang w:val="es-ES" w:eastAsia="ar-SA"/>
                    </w:rPr>
                    <w:t>).</w:t>
                  </w:r>
                </w:p>
                <w:p w14:paraId="36686477" w14:textId="77777777" w:rsidR="00CE5CF5" w:rsidRPr="009669B3" w:rsidRDefault="00CE5CF5" w:rsidP="00CE5CF5">
                  <w:pPr>
                    <w:suppressAutoHyphens/>
                    <w:rPr>
                      <w:rFonts w:ascii="Montserrat Medium" w:eastAsia="Times New Roman" w:hAnsi="Montserrat Medium" w:cs="Arial"/>
                      <w:bCs/>
                      <w:sz w:val="10"/>
                      <w:szCs w:val="10"/>
                      <w:lang w:val="es-ES" w:eastAsia="ar-SA"/>
                    </w:rPr>
                  </w:pPr>
                </w:p>
                <w:p w14:paraId="5DE2E8D8" w14:textId="77777777" w:rsidR="00CE5CF5" w:rsidRPr="009669B3" w:rsidRDefault="00CE5CF5" w:rsidP="00CE5CF5">
                  <w:pPr>
                    <w:suppressAutoHyphens/>
                    <w:jc w:val="both"/>
                    <w:rPr>
                      <w:rFonts w:ascii="Montserrat Medium" w:eastAsia="Times New Roman" w:hAnsi="Montserrat Medium" w:cs="Arial"/>
                      <w:bCs/>
                      <w:sz w:val="10"/>
                      <w:szCs w:val="10"/>
                      <w:lang w:val="es-ES" w:eastAsia="ar-SA"/>
                    </w:rPr>
                  </w:pPr>
                  <w:r w:rsidRPr="009669B3">
                    <w:rPr>
                      <w:rFonts w:ascii="Montserrat Medium" w:eastAsia="Times New Roman" w:hAnsi="Montserrat Medium" w:cs="Arial"/>
                      <w:bCs/>
                      <w:sz w:val="10"/>
                      <w:szCs w:val="10"/>
                      <w:lang w:val="es-ES" w:eastAsia="ar-SA"/>
                    </w:rPr>
                    <w:t>Dicho documento deberá ser entregado con la correspondiente firma del Representante Legal de la Empresa Licitante.</w:t>
                  </w:r>
                </w:p>
                <w:p w14:paraId="650B8879" w14:textId="77777777" w:rsidR="00CE5CF5" w:rsidRPr="009669B3" w:rsidRDefault="00CE5CF5" w:rsidP="00CE5CF5">
                  <w:pPr>
                    <w:suppressAutoHyphens/>
                    <w:jc w:val="both"/>
                    <w:rPr>
                      <w:rFonts w:ascii="Montserrat Medium" w:eastAsia="Times New Roman" w:hAnsi="Montserrat Medium" w:cs="Arial"/>
                      <w:bCs/>
                      <w:sz w:val="10"/>
                      <w:szCs w:val="10"/>
                      <w:lang w:val="es-ES" w:eastAsia="ar-SA"/>
                    </w:rPr>
                  </w:pPr>
                </w:p>
                <w:p w14:paraId="067F7A47" w14:textId="77777777" w:rsidR="00CE5CF5" w:rsidRPr="009669B3" w:rsidRDefault="00CE5CF5" w:rsidP="00CE5CF5">
                  <w:pPr>
                    <w:tabs>
                      <w:tab w:val="left" w:pos="6237"/>
                    </w:tabs>
                    <w:suppressAutoHyphens/>
                    <w:snapToGrid w:val="0"/>
                    <w:ind w:left="20"/>
                    <w:jc w:val="both"/>
                    <w:rPr>
                      <w:rFonts w:ascii="Montserrat Medium" w:eastAsia="Times New Roman" w:hAnsi="Montserrat Medium" w:cs="Arial"/>
                      <w:sz w:val="10"/>
                      <w:szCs w:val="10"/>
                      <w:lang w:val="es-ES" w:eastAsia="ar-SA"/>
                    </w:rPr>
                  </w:pPr>
                  <w:r w:rsidRPr="009669B3">
                    <w:rPr>
                      <w:rFonts w:ascii="Montserrat Medium" w:eastAsia="Times New Roman" w:hAnsi="Montserrat Medium" w:cs="Arial"/>
                      <w:bCs/>
                      <w:sz w:val="10"/>
                      <w:szCs w:val="10"/>
                      <w:lang w:val="es-ES" w:eastAsia="ar-SA"/>
                    </w:rPr>
                    <w:t xml:space="preserve">Si el licitante no presenta en su propuesta cualquiera de los documentos y requisitos establecidos para este </w:t>
                  </w:r>
                  <w:proofErr w:type="spellStart"/>
                  <w:r w:rsidRPr="009669B3">
                    <w:rPr>
                      <w:rFonts w:ascii="Montserrat Medium" w:eastAsia="Times New Roman" w:hAnsi="Montserrat Medium" w:cs="Arial"/>
                      <w:bCs/>
                      <w:sz w:val="10"/>
                      <w:szCs w:val="10"/>
                      <w:lang w:val="es-ES" w:eastAsia="ar-SA"/>
                    </w:rPr>
                    <w:t>subrubro</w:t>
                  </w:r>
                  <w:proofErr w:type="spellEnd"/>
                  <w:r w:rsidRPr="009669B3">
                    <w:rPr>
                      <w:rFonts w:ascii="Montserrat Medium" w:eastAsia="Times New Roman" w:hAnsi="Montserrat Medium" w:cs="Arial"/>
                      <w:bCs/>
                      <w:sz w:val="10"/>
                      <w:szCs w:val="10"/>
                      <w:lang w:val="es-ES" w:eastAsia="ar-SA"/>
                    </w:rPr>
                    <w:t xml:space="preserve">, obtendrá </w:t>
                  </w:r>
                  <w:r w:rsidRPr="009669B3">
                    <w:rPr>
                      <w:rFonts w:ascii="Montserrat Medium" w:eastAsia="Times New Roman" w:hAnsi="Montserrat Medium" w:cs="Arial"/>
                      <w:b/>
                      <w:bCs/>
                      <w:sz w:val="10"/>
                      <w:szCs w:val="10"/>
                      <w:lang w:val="es-ES" w:eastAsia="ar-SA"/>
                    </w:rPr>
                    <w:t>cero puntos</w:t>
                  </w:r>
                  <w:r w:rsidRPr="009669B3">
                    <w:rPr>
                      <w:rFonts w:ascii="Montserrat Medium" w:eastAsia="Times New Roman" w:hAnsi="Montserrat Medium" w:cs="Arial"/>
                      <w:bCs/>
                      <w:sz w:val="10"/>
                      <w:szCs w:val="10"/>
                      <w:lang w:val="es-ES" w:eastAsia="ar-SA"/>
                    </w:rPr>
                    <w:t>.</w:t>
                  </w:r>
                </w:p>
              </w:tc>
            </w:tr>
            <w:tr w:rsidR="00CE5CF5" w:rsidRPr="009669B3" w14:paraId="7723755D" w14:textId="77777777" w:rsidTr="00595E5A">
              <w:tc>
                <w:tcPr>
                  <w:tcW w:w="650" w:type="pct"/>
                  <w:tcMar>
                    <w:top w:w="0" w:type="dxa"/>
                    <w:left w:w="108" w:type="dxa"/>
                    <w:bottom w:w="0" w:type="dxa"/>
                    <w:right w:w="108" w:type="dxa"/>
                  </w:tcMar>
                  <w:vAlign w:val="center"/>
                </w:tcPr>
                <w:p w14:paraId="283F9B3F"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lastRenderedPageBreak/>
                    <w:t>d) Cumplimiento de Contratos</w:t>
                  </w:r>
                </w:p>
              </w:tc>
              <w:tc>
                <w:tcPr>
                  <w:tcW w:w="509" w:type="pct"/>
                  <w:tcMar>
                    <w:top w:w="0" w:type="dxa"/>
                    <w:left w:w="108" w:type="dxa"/>
                    <w:bottom w:w="0" w:type="dxa"/>
                    <w:right w:w="108" w:type="dxa"/>
                  </w:tcMar>
                  <w:vAlign w:val="center"/>
                </w:tcPr>
                <w:p w14:paraId="2B338B6B"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12 Puntos</w:t>
                  </w:r>
                </w:p>
              </w:tc>
              <w:tc>
                <w:tcPr>
                  <w:tcW w:w="731" w:type="pct"/>
                  <w:vAlign w:val="center"/>
                </w:tcPr>
                <w:p w14:paraId="73783EF1"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Número de Contratos cumplidos satisfactoriamente: 12</w:t>
                  </w:r>
                  <w:r w:rsidRPr="009669B3">
                    <w:rPr>
                      <w:rFonts w:ascii="Montserrat Medium" w:eastAsia="Times New Roman" w:hAnsi="Montserrat Medium" w:cs="Arial"/>
                      <w:b/>
                      <w:sz w:val="10"/>
                      <w:szCs w:val="10"/>
                      <w:lang w:val="es-ES" w:eastAsia="ar-SA"/>
                    </w:rPr>
                    <w:t xml:space="preserve"> Puntos.</w:t>
                  </w:r>
                </w:p>
              </w:tc>
              <w:tc>
                <w:tcPr>
                  <w:tcW w:w="3110" w:type="pct"/>
                  <w:tcMar>
                    <w:top w:w="0" w:type="dxa"/>
                    <w:left w:w="108" w:type="dxa"/>
                    <w:bottom w:w="0" w:type="dxa"/>
                    <w:right w:w="108" w:type="dxa"/>
                  </w:tcMar>
                </w:tcPr>
                <w:p w14:paraId="671390CB" w14:textId="77777777" w:rsidR="00CE5CF5" w:rsidRPr="009669B3" w:rsidRDefault="00CE5CF5" w:rsidP="00CE5CF5">
                  <w:pPr>
                    <w:suppressAutoHyphens/>
                    <w:autoSpaceDE w:val="0"/>
                    <w:snapToGrid w:val="0"/>
                    <w:jc w:val="both"/>
                    <w:rPr>
                      <w:rFonts w:ascii="Montserrat Medium" w:eastAsia="Times New Roman" w:hAnsi="Montserrat Medium" w:cs="Arial"/>
                      <w:sz w:val="10"/>
                      <w:szCs w:val="10"/>
                      <w:lang w:val="es-MX" w:eastAsia="ar-SA"/>
                    </w:rPr>
                  </w:pPr>
                  <w:r w:rsidRPr="009669B3">
                    <w:rPr>
                      <w:rFonts w:ascii="Montserrat Medium" w:eastAsia="Times New Roman" w:hAnsi="Montserrat Medium" w:cs="Arial"/>
                      <w:sz w:val="10"/>
                      <w:szCs w:val="10"/>
                      <w:lang w:val="es-MX" w:eastAsia="ar-SA"/>
                    </w:rPr>
                    <w:t xml:space="preserve">El licitante entregará documentación soporte que acredite el cumplimiento de las obligaciones contractuales en tiempo y forma de los contratos celebrados con las dependencias o entidades; y, en su caso con el sector privado, de servicios que sean de iguales características a los que se requieren en la presente licitación. </w:t>
                  </w:r>
                </w:p>
                <w:p w14:paraId="74A6B5A7" w14:textId="77777777" w:rsidR="00CE5CF5" w:rsidRPr="009669B3" w:rsidRDefault="00CE5CF5" w:rsidP="00CE5CF5">
                  <w:pPr>
                    <w:suppressAutoHyphens/>
                    <w:autoSpaceDE w:val="0"/>
                    <w:snapToGrid w:val="0"/>
                    <w:jc w:val="both"/>
                    <w:rPr>
                      <w:rFonts w:ascii="Montserrat Medium" w:eastAsia="Times New Roman" w:hAnsi="Montserrat Medium" w:cs="Arial"/>
                      <w:sz w:val="10"/>
                      <w:szCs w:val="10"/>
                      <w:lang w:val="es-MX" w:eastAsia="ar-SA"/>
                    </w:rPr>
                  </w:pPr>
                </w:p>
                <w:p w14:paraId="3A93B5D0" w14:textId="77777777" w:rsidR="00CE5CF5" w:rsidRPr="009669B3" w:rsidRDefault="00CE5CF5" w:rsidP="00CE5CF5">
                  <w:pPr>
                    <w:autoSpaceDE w:val="0"/>
                    <w:autoSpaceDN w:val="0"/>
                    <w:adjustRightInd w:val="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sz w:val="10"/>
                      <w:szCs w:val="10"/>
                      <w:lang w:val="es-ES" w:eastAsia="ar-SA"/>
                    </w:rPr>
                    <w:t>Por lo que deberá presentar constancia(s) o carta(s) expedida(s) por la dependencia, entidad o sector privado donde tuvo o tiene celebrado el (los) contrato (s) que describa que dio o está dando cumplimiento en tiempo y forma (Los contratos cumplidos podrán ser los correspondientes a los presentados por el licitante para acreditar el rubro señalado en el inciso b) de esta tabla). en donde presentar</w:t>
                  </w:r>
                  <w:r w:rsidRPr="009669B3">
                    <w:rPr>
                      <w:rFonts w:ascii="Montserrat Medium" w:eastAsia="Times New Roman" w:hAnsi="Montserrat Medium" w:cs="Arial"/>
                      <w:b/>
                      <w:bCs/>
                      <w:sz w:val="10"/>
                      <w:szCs w:val="10"/>
                      <w:lang w:val="es-ES" w:eastAsia="ar-SA"/>
                    </w:rPr>
                    <w:t>:</w:t>
                  </w:r>
                </w:p>
                <w:p w14:paraId="4FB2C700"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1 Carta expedida por Sector Público o Privado=  1 Punto</w:t>
                  </w:r>
                </w:p>
                <w:p w14:paraId="18892E0F"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2 Cartas expedidas por Sector Público o Privado= 2 Puntos</w:t>
                  </w:r>
                </w:p>
                <w:p w14:paraId="61B8ADDE"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3 Carta del Sector Público o Privado =3 Puntos.</w:t>
                  </w:r>
                </w:p>
                <w:p w14:paraId="04F3153D"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4 Cartas del Sector Público o Privado =5 Puntos</w:t>
                  </w:r>
                </w:p>
                <w:p w14:paraId="7C8274BC"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5 Cartas del Sector Público o Privado =8 Puntos</w:t>
                  </w:r>
                </w:p>
                <w:p w14:paraId="33C55D9D" w14:textId="77777777" w:rsidR="00CE5CF5" w:rsidRPr="009669B3" w:rsidRDefault="00CE5CF5" w:rsidP="00CE5CF5">
                  <w:pPr>
                    <w:suppressAutoHyphens/>
                    <w:ind w:left="1440"/>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6 Cartas del Sector Público o Privado = 10 Puntos</w:t>
                  </w:r>
                </w:p>
                <w:p w14:paraId="35A519B1" w14:textId="77777777" w:rsidR="00CE5CF5" w:rsidRPr="009669B3" w:rsidRDefault="00CE5CF5" w:rsidP="00CE5CF5">
                  <w:pPr>
                    <w:ind w:left="1492"/>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7 o más Cartas del Sector Público o Privado =12 Puntos.</w:t>
                  </w:r>
                </w:p>
                <w:p w14:paraId="19D763FC" w14:textId="77777777" w:rsidR="00CE5CF5" w:rsidRPr="009669B3" w:rsidRDefault="00CE5CF5" w:rsidP="00CE5CF5">
                  <w:pPr>
                    <w:ind w:left="1440"/>
                    <w:rPr>
                      <w:rFonts w:ascii="Montserrat Medium" w:eastAsia="Times New Roman" w:hAnsi="Montserrat Medium" w:cs="Arial"/>
                      <w:sz w:val="10"/>
                      <w:szCs w:val="10"/>
                      <w:lang w:val="es-ES" w:eastAsia="ar-SA"/>
                    </w:rPr>
                  </w:pPr>
                  <w:r w:rsidRPr="009669B3">
                    <w:rPr>
                      <w:rFonts w:ascii="Montserrat Medium" w:eastAsia="Times New Roman" w:hAnsi="Montserrat Medium" w:cs="Arial"/>
                      <w:sz w:val="10"/>
                      <w:szCs w:val="10"/>
                      <w:lang w:val="es-ES" w:eastAsia="ar-SA"/>
                    </w:rPr>
                    <w:t xml:space="preserve">El total máximo de puntos a obtener en este </w:t>
                  </w:r>
                  <w:proofErr w:type="spellStart"/>
                  <w:r w:rsidRPr="009669B3">
                    <w:rPr>
                      <w:rFonts w:ascii="Montserrat Medium" w:eastAsia="Times New Roman" w:hAnsi="Montserrat Medium" w:cs="Arial"/>
                      <w:sz w:val="10"/>
                      <w:szCs w:val="10"/>
                      <w:lang w:val="es-ES" w:eastAsia="ar-SA"/>
                    </w:rPr>
                    <w:t>subrubro</w:t>
                  </w:r>
                  <w:proofErr w:type="spellEnd"/>
                  <w:r w:rsidRPr="009669B3">
                    <w:rPr>
                      <w:rFonts w:ascii="Montserrat Medium" w:eastAsia="Times New Roman" w:hAnsi="Montserrat Medium" w:cs="Arial"/>
                      <w:sz w:val="10"/>
                      <w:szCs w:val="10"/>
                      <w:lang w:val="es-ES" w:eastAsia="ar-SA"/>
                    </w:rPr>
                    <w:t xml:space="preserve"> </w:t>
                  </w:r>
                  <w:proofErr w:type="gramStart"/>
                  <w:r w:rsidRPr="009669B3">
                    <w:rPr>
                      <w:rFonts w:ascii="Montserrat Medium" w:eastAsia="Times New Roman" w:hAnsi="Montserrat Medium" w:cs="Arial"/>
                      <w:sz w:val="10"/>
                      <w:szCs w:val="10"/>
                      <w:lang w:val="es-ES" w:eastAsia="ar-SA"/>
                    </w:rPr>
                    <w:t xml:space="preserve">es </w:t>
                  </w:r>
                  <w:r w:rsidRPr="009669B3">
                    <w:rPr>
                      <w:rFonts w:ascii="Montserrat Medium" w:eastAsia="Times New Roman" w:hAnsi="Montserrat Medium" w:cs="Arial"/>
                      <w:b/>
                      <w:bCs/>
                      <w:sz w:val="10"/>
                      <w:szCs w:val="10"/>
                      <w:lang w:val="es-ES" w:eastAsia="ar-SA"/>
                    </w:rPr>
                    <w:t>:</w:t>
                  </w:r>
                  <w:proofErr w:type="gramEnd"/>
                  <w:r w:rsidRPr="009669B3">
                    <w:rPr>
                      <w:rFonts w:ascii="Montserrat Medium" w:eastAsia="Times New Roman" w:hAnsi="Montserrat Medium" w:cs="Arial"/>
                      <w:b/>
                      <w:bCs/>
                      <w:sz w:val="10"/>
                      <w:szCs w:val="10"/>
                      <w:lang w:val="es-ES" w:eastAsia="ar-SA"/>
                    </w:rPr>
                    <w:t xml:space="preserve"> 12 puntos.</w:t>
                  </w:r>
                </w:p>
              </w:tc>
            </w:tr>
            <w:tr w:rsidR="00CE5CF5" w:rsidRPr="009669B3" w14:paraId="33349522" w14:textId="77777777" w:rsidTr="00595E5A">
              <w:tc>
                <w:tcPr>
                  <w:tcW w:w="650" w:type="pct"/>
                  <w:tcMar>
                    <w:top w:w="0" w:type="dxa"/>
                    <w:left w:w="108" w:type="dxa"/>
                    <w:bottom w:w="0" w:type="dxa"/>
                    <w:right w:w="108" w:type="dxa"/>
                  </w:tcMar>
                  <w:vAlign w:val="center"/>
                </w:tcPr>
                <w:p w14:paraId="265A612E" w14:textId="77777777" w:rsidR="00CE5CF5" w:rsidRPr="009669B3" w:rsidRDefault="00CE5CF5" w:rsidP="00CE5CF5">
                  <w:pPr>
                    <w:tabs>
                      <w:tab w:val="left" w:pos="6237"/>
                    </w:tabs>
                    <w:suppressAutoHyphens/>
                    <w:snapToGrid w:val="0"/>
                    <w:jc w:val="center"/>
                    <w:rPr>
                      <w:rFonts w:ascii="Montserrat Medium" w:eastAsia="Times New Roman" w:hAnsi="Montserrat Medium" w:cs="Arial"/>
                      <w:b/>
                      <w:bCs/>
                      <w:sz w:val="10"/>
                      <w:szCs w:val="10"/>
                      <w:lang w:val="es-ES" w:eastAsia="ar-SA"/>
                    </w:rPr>
                  </w:pPr>
                  <w:r w:rsidRPr="009669B3">
                    <w:rPr>
                      <w:rFonts w:ascii="Montserrat Medium" w:eastAsia="Times New Roman" w:hAnsi="Montserrat Medium" w:cs="Arial"/>
                      <w:b/>
                      <w:bCs/>
                      <w:sz w:val="10"/>
                      <w:szCs w:val="10"/>
                      <w:lang w:val="es-ES" w:eastAsia="ar-SA"/>
                    </w:rPr>
                    <w:t>TOTAL:</w:t>
                  </w:r>
                </w:p>
              </w:tc>
              <w:tc>
                <w:tcPr>
                  <w:tcW w:w="509" w:type="pct"/>
                  <w:tcMar>
                    <w:top w:w="0" w:type="dxa"/>
                    <w:left w:w="108" w:type="dxa"/>
                    <w:bottom w:w="0" w:type="dxa"/>
                    <w:right w:w="108" w:type="dxa"/>
                  </w:tcMar>
                  <w:vAlign w:val="center"/>
                </w:tcPr>
                <w:p w14:paraId="744EE6DE" w14:textId="77777777" w:rsidR="00CE5CF5" w:rsidRPr="009669B3" w:rsidRDefault="00CE5CF5" w:rsidP="00CE5CF5">
                  <w:pPr>
                    <w:tabs>
                      <w:tab w:val="left" w:pos="6237"/>
                    </w:tabs>
                    <w:suppressAutoHyphens/>
                    <w:snapToGrid w:val="0"/>
                    <w:jc w:val="center"/>
                    <w:rPr>
                      <w:rFonts w:ascii="Montserrat Medium" w:eastAsia="Times New Roman" w:hAnsi="Montserrat Medium" w:cs="Arial"/>
                      <w:sz w:val="10"/>
                      <w:szCs w:val="10"/>
                      <w:lang w:val="es-ES" w:eastAsia="ar-SA"/>
                    </w:rPr>
                  </w:pPr>
                  <w:r w:rsidRPr="009669B3">
                    <w:rPr>
                      <w:rFonts w:ascii="Montserrat Medium" w:eastAsia="Times New Roman" w:hAnsi="Montserrat Medium" w:cs="Arial"/>
                      <w:b/>
                      <w:bCs/>
                      <w:sz w:val="10"/>
                      <w:szCs w:val="10"/>
                      <w:lang w:val="es-ES" w:eastAsia="ar-SA"/>
                    </w:rPr>
                    <w:t>60 PUNTOS</w:t>
                  </w:r>
                </w:p>
              </w:tc>
              <w:tc>
                <w:tcPr>
                  <w:tcW w:w="731" w:type="pct"/>
                  <w:vAlign w:val="center"/>
                </w:tcPr>
                <w:p w14:paraId="11FBC597" w14:textId="77777777" w:rsidR="00CE5CF5" w:rsidRPr="009669B3" w:rsidRDefault="00CE5CF5" w:rsidP="00CE5CF5">
                  <w:pPr>
                    <w:tabs>
                      <w:tab w:val="left" w:pos="6237"/>
                    </w:tabs>
                    <w:suppressAutoHyphens/>
                    <w:snapToGrid w:val="0"/>
                    <w:ind w:left="70"/>
                    <w:jc w:val="center"/>
                    <w:rPr>
                      <w:rFonts w:ascii="Montserrat Medium" w:eastAsia="Times New Roman" w:hAnsi="Montserrat Medium" w:cs="Arial"/>
                      <w:sz w:val="10"/>
                      <w:szCs w:val="10"/>
                      <w:lang w:val="es-ES" w:eastAsia="ar-SA"/>
                    </w:rPr>
                  </w:pPr>
                </w:p>
              </w:tc>
              <w:tc>
                <w:tcPr>
                  <w:tcW w:w="3110" w:type="pct"/>
                  <w:tcMar>
                    <w:top w:w="0" w:type="dxa"/>
                    <w:left w:w="108" w:type="dxa"/>
                    <w:bottom w:w="0" w:type="dxa"/>
                    <w:right w:w="108" w:type="dxa"/>
                  </w:tcMar>
                </w:tcPr>
                <w:p w14:paraId="02D7FDE9" w14:textId="77777777" w:rsidR="00CE5CF5" w:rsidRPr="009669B3" w:rsidRDefault="00CE5CF5" w:rsidP="00CE5CF5">
                  <w:pPr>
                    <w:tabs>
                      <w:tab w:val="left" w:pos="6237"/>
                    </w:tabs>
                    <w:suppressAutoHyphens/>
                    <w:snapToGrid w:val="0"/>
                    <w:ind w:left="70"/>
                    <w:jc w:val="both"/>
                    <w:rPr>
                      <w:rFonts w:ascii="Montserrat Medium" w:eastAsia="Times New Roman" w:hAnsi="Montserrat Medium" w:cs="Arial"/>
                      <w:sz w:val="10"/>
                      <w:szCs w:val="10"/>
                      <w:lang w:val="es-ES" w:eastAsia="ar-SA"/>
                    </w:rPr>
                  </w:pPr>
                </w:p>
              </w:tc>
            </w:tr>
          </w:tbl>
          <w:p w14:paraId="034A09C2" w14:textId="77777777" w:rsidR="00CE5CF5" w:rsidRPr="009669B3" w:rsidRDefault="00CE5CF5" w:rsidP="00CE5CF5">
            <w:pPr>
              <w:suppressAutoHyphens/>
              <w:jc w:val="both"/>
              <w:rPr>
                <w:rFonts w:ascii="Montserrat Medium" w:eastAsia="Times New Roman" w:hAnsi="Montserrat Medium" w:cs="Arial"/>
                <w:sz w:val="14"/>
                <w:szCs w:val="14"/>
                <w:lang w:eastAsia="ar-SA"/>
              </w:rPr>
            </w:pPr>
          </w:p>
        </w:tc>
        <w:tc>
          <w:tcPr>
            <w:tcW w:w="504" w:type="pct"/>
            <w:tcBorders>
              <w:top w:val="single" w:sz="4" w:space="0" w:color="000000"/>
              <w:left w:val="single" w:sz="4" w:space="0" w:color="000000"/>
              <w:bottom w:val="single" w:sz="4" w:space="0" w:color="000000"/>
            </w:tcBorders>
            <w:vAlign w:val="center"/>
          </w:tcPr>
          <w:p w14:paraId="4A64F7C5"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lastRenderedPageBreak/>
              <w:t>6.2 frac. I</w:t>
            </w:r>
          </w:p>
        </w:tc>
        <w:tc>
          <w:tcPr>
            <w:tcW w:w="565" w:type="pct"/>
            <w:tcBorders>
              <w:top w:val="single" w:sz="4" w:space="0" w:color="000000"/>
              <w:left w:val="single" w:sz="4" w:space="0" w:color="000000"/>
              <w:bottom w:val="single" w:sz="4" w:space="0" w:color="000000"/>
            </w:tcBorders>
          </w:tcPr>
          <w:p w14:paraId="1E82256D"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1E27D73"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0529594E" w14:textId="77777777" w:rsidTr="00595E5A">
        <w:tc>
          <w:tcPr>
            <w:tcW w:w="3362" w:type="pct"/>
            <w:tcBorders>
              <w:top w:val="single" w:sz="4" w:space="0" w:color="000000"/>
              <w:left w:val="single" w:sz="4" w:space="0" w:color="000000"/>
              <w:bottom w:val="single" w:sz="4" w:space="0" w:color="000000"/>
            </w:tcBorders>
          </w:tcPr>
          <w:p w14:paraId="5A5409DF"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eastAsia="ar-SA"/>
              </w:rPr>
            </w:pPr>
            <w:r w:rsidRPr="00CE5CF5">
              <w:rPr>
                <w:rFonts w:ascii="Montserrat Medium" w:eastAsia="Times New Roman" w:hAnsi="Montserrat Medium" w:cs="Arial"/>
                <w:sz w:val="14"/>
                <w:szCs w:val="14"/>
                <w:lang w:eastAsia="ar-SA"/>
              </w:rPr>
              <w:lastRenderedPageBreak/>
              <w:t>Deberá de acompañar de folletos, catálogos y/o fotografías necesarios para corroborar las especificaciones y características del servicio.</w:t>
            </w:r>
          </w:p>
        </w:tc>
        <w:tc>
          <w:tcPr>
            <w:tcW w:w="504" w:type="pct"/>
            <w:tcBorders>
              <w:top w:val="single" w:sz="4" w:space="0" w:color="000000"/>
              <w:left w:val="single" w:sz="4" w:space="0" w:color="000000"/>
              <w:bottom w:val="single" w:sz="4" w:space="0" w:color="000000"/>
            </w:tcBorders>
            <w:vAlign w:val="center"/>
          </w:tcPr>
          <w:p w14:paraId="650BA619"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II</w:t>
            </w:r>
          </w:p>
        </w:tc>
        <w:tc>
          <w:tcPr>
            <w:tcW w:w="565" w:type="pct"/>
            <w:tcBorders>
              <w:top w:val="single" w:sz="4" w:space="0" w:color="000000"/>
              <w:left w:val="single" w:sz="4" w:space="0" w:color="000000"/>
              <w:bottom w:val="single" w:sz="4" w:space="0" w:color="000000"/>
            </w:tcBorders>
          </w:tcPr>
          <w:p w14:paraId="0AEFF11D"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3201ABD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38463360" w14:textId="77777777" w:rsidTr="00595E5A">
        <w:tc>
          <w:tcPr>
            <w:tcW w:w="3362" w:type="pct"/>
            <w:tcBorders>
              <w:top w:val="single" w:sz="4" w:space="0" w:color="000000"/>
              <w:left w:val="single" w:sz="4" w:space="0" w:color="000000"/>
              <w:bottom w:val="single" w:sz="4" w:space="0" w:color="000000"/>
            </w:tcBorders>
          </w:tcPr>
          <w:p w14:paraId="1E53B9CA" w14:textId="77777777" w:rsidR="00CE5CF5" w:rsidRPr="00CE5CF5" w:rsidRDefault="00CE5CF5" w:rsidP="00CE5CF5">
            <w:pPr>
              <w:tabs>
                <w:tab w:val="left" w:pos="0"/>
              </w:tabs>
              <w:suppressAutoHyphens/>
              <w:spacing w:after="120"/>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Copia simple y legible de los documentos descritos en el numeral 2.1 de la presente convocatoria, según corresponda.</w:t>
            </w:r>
          </w:p>
          <w:p w14:paraId="0D0B338E" w14:textId="77777777" w:rsidR="00CE5CF5" w:rsidRPr="00CE5CF5" w:rsidRDefault="00CE5CF5" w:rsidP="0066727D">
            <w:pPr>
              <w:numPr>
                <w:ilvl w:val="1"/>
                <w:numId w:val="3"/>
              </w:numPr>
              <w:suppressAutoHyphens/>
              <w:jc w:val="both"/>
              <w:rPr>
                <w:rFonts w:ascii="Montserrat Medium" w:eastAsia="Times New Roman" w:hAnsi="Montserrat Medium" w:cs="Arial"/>
                <w:b/>
                <w:bCs/>
                <w:sz w:val="14"/>
                <w:szCs w:val="14"/>
                <w:lang w:eastAsia="ar-SA"/>
              </w:rPr>
            </w:pPr>
            <w:r w:rsidRPr="00CE5CF5">
              <w:rPr>
                <w:rFonts w:ascii="Montserrat Medium" w:eastAsia="Times New Roman" w:hAnsi="Montserrat Medium" w:cs="Arial"/>
                <w:b/>
                <w:bCs/>
                <w:sz w:val="14"/>
                <w:szCs w:val="14"/>
                <w:lang w:eastAsia="ar-SA"/>
              </w:rPr>
              <w:t>CALIDAD:</w:t>
            </w:r>
          </w:p>
          <w:p w14:paraId="01C598C5" w14:textId="77777777" w:rsidR="00CE5CF5" w:rsidRPr="00CE5CF5" w:rsidRDefault="00CE5CF5" w:rsidP="00CE5CF5">
            <w:pPr>
              <w:suppressAutoHyphens/>
              <w:ind w:left="720"/>
              <w:jc w:val="both"/>
              <w:rPr>
                <w:rFonts w:ascii="Montserrat Medium" w:eastAsia="Times New Roman" w:hAnsi="Montserrat Medium" w:cs="Arial"/>
                <w:b/>
                <w:bCs/>
                <w:sz w:val="14"/>
                <w:szCs w:val="14"/>
                <w:lang w:eastAsia="ar-SA"/>
              </w:rPr>
            </w:pPr>
          </w:p>
          <w:p w14:paraId="14826A4D" w14:textId="77777777" w:rsidR="00CE5CF5" w:rsidRPr="00CE5CF5" w:rsidRDefault="00CE5CF5" w:rsidP="00CE5CF5">
            <w:pPr>
              <w:tabs>
                <w:tab w:val="left" w:pos="0"/>
                <w:tab w:val="left" w:pos="10065"/>
              </w:tabs>
              <w:suppressAutoHyphens/>
              <w:overflowPunct w:val="0"/>
              <w:autoSpaceDE w:val="0"/>
              <w:jc w:val="both"/>
              <w:textAlignment w:val="baseline"/>
              <w:rPr>
                <w:rFonts w:ascii="Montserrat Medium" w:eastAsia="Times New Roman" w:hAnsi="Montserrat Medium" w:cs="Arial"/>
                <w:bCs/>
                <w:iCs/>
                <w:sz w:val="14"/>
                <w:szCs w:val="14"/>
                <w:lang w:val="es-ES" w:eastAsia="ar-SA"/>
              </w:rPr>
            </w:pPr>
            <w:r w:rsidRPr="00CE5CF5">
              <w:rPr>
                <w:rFonts w:ascii="Montserrat Medium" w:eastAsia="Times New Roman" w:hAnsi="Montserrat Medium" w:cs="Arial"/>
                <w:bCs/>
                <w:iCs/>
                <w:sz w:val="14"/>
                <w:szCs w:val="14"/>
                <w:lang w:val="es-ES" w:eastAsia="ar-SA"/>
              </w:rPr>
              <w:t>Los licitantes deberán acompañar a su propuesta técnica los documentos siguientes:</w:t>
            </w:r>
          </w:p>
          <w:p w14:paraId="6A34D04F" w14:textId="77777777" w:rsidR="00CE5CF5" w:rsidRPr="00CE5CF5" w:rsidRDefault="00CE5CF5" w:rsidP="00CE5CF5">
            <w:pPr>
              <w:tabs>
                <w:tab w:val="left" w:pos="0"/>
                <w:tab w:val="left" w:pos="10065"/>
              </w:tabs>
              <w:suppressAutoHyphens/>
              <w:overflowPunct w:val="0"/>
              <w:autoSpaceDE w:val="0"/>
              <w:jc w:val="both"/>
              <w:textAlignment w:val="baseline"/>
              <w:rPr>
                <w:rFonts w:ascii="Montserrat Medium" w:eastAsia="Times New Roman" w:hAnsi="Montserrat Medium" w:cs="Arial"/>
                <w:bCs/>
                <w:iCs/>
                <w:sz w:val="14"/>
                <w:szCs w:val="14"/>
                <w:lang w:val="es-ES" w:eastAsia="ar-SA"/>
              </w:rPr>
            </w:pPr>
          </w:p>
          <w:p w14:paraId="07284A5C" w14:textId="77777777" w:rsidR="00CE5CF5" w:rsidRPr="00CE5CF5" w:rsidRDefault="00CE5CF5" w:rsidP="005B0B67">
            <w:pPr>
              <w:numPr>
                <w:ilvl w:val="0"/>
                <w:numId w:val="12"/>
              </w:numPr>
              <w:tabs>
                <w:tab w:val="left" w:pos="4812"/>
                <w:tab w:val="left" w:pos="4842"/>
                <w:tab w:val="left" w:pos="5052"/>
                <w:tab w:val="left" w:pos="6612"/>
              </w:tabs>
              <w:suppressAutoHyphens/>
              <w:ind w:left="441" w:right="12"/>
              <w:jc w:val="both"/>
              <w:rPr>
                <w:rFonts w:ascii="Montserrat Medium" w:eastAsia="Times New Roman" w:hAnsi="Montserrat Medium" w:cs="Arial"/>
                <w:b/>
                <w:sz w:val="14"/>
                <w:szCs w:val="14"/>
                <w:lang w:val="es-MX" w:eastAsia="ar-SA"/>
              </w:rPr>
            </w:pPr>
            <w:r w:rsidRPr="00CE5CF5">
              <w:rPr>
                <w:rFonts w:ascii="Montserrat Medium" w:eastAsia="Times New Roman" w:hAnsi="Montserrat Medium" w:cs="Arial"/>
                <w:sz w:val="14"/>
                <w:szCs w:val="14"/>
                <w:lang w:val="es-MX" w:eastAsia="ar-SA"/>
              </w:rPr>
              <w:t xml:space="preserve">Copia certificada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w:t>
            </w:r>
            <w:r w:rsidRPr="00CE5CF5">
              <w:rPr>
                <w:rFonts w:ascii="Montserrat Medium" w:eastAsia="Times New Roman" w:hAnsi="Montserrat Medium" w:cs="Arial"/>
                <w:b/>
                <w:sz w:val="14"/>
                <w:szCs w:val="14"/>
                <w:lang w:val="es-MX" w:eastAsia="ar-SA"/>
              </w:rPr>
              <w:t>“Bajo Protesta de Decir Verdad”</w:t>
            </w:r>
            <w:r w:rsidRPr="00CE5CF5">
              <w:rPr>
                <w:rFonts w:ascii="Montserrat Medium" w:eastAsia="Times New Roman" w:hAnsi="Montserrat Medium" w:cs="Arial"/>
                <w:sz w:val="14"/>
                <w:szCs w:val="14"/>
                <w:lang w:val="es-MX" w:eastAsia="ar-SA"/>
              </w:rPr>
              <w:t xml:space="preserve"> a que se compromete a gestionar su renovación y a entregarla al área contratante a más tardar a los 5 (cinco) días hábiles posteriores al término de su vigencia original.</w:t>
            </w:r>
          </w:p>
          <w:p w14:paraId="2FB94EDD" w14:textId="77777777" w:rsidR="00CE5CF5" w:rsidRPr="00CE5CF5" w:rsidRDefault="00CE5CF5" w:rsidP="00CE5CF5">
            <w:pPr>
              <w:tabs>
                <w:tab w:val="left" w:pos="4812"/>
                <w:tab w:val="left" w:pos="4842"/>
                <w:tab w:val="left" w:pos="5052"/>
                <w:tab w:val="left" w:pos="6612"/>
              </w:tabs>
              <w:ind w:left="441" w:right="12"/>
              <w:jc w:val="both"/>
              <w:rPr>
                <w:rFonts w:ascii="Montserrat Medium" w:eastAsia="Times New Roman" w:hAnsi="Montserrat Medium" w:cs="Arial"/>
                <w:b/>
                <w:sz w:val="14"/>
                <w:szCs w:val="14"/>
                <w:lang w:val="es-MX" w:eastAsia="ar-SA"/>
              </w:rPr>
            </w:pPr>
          </w:p>
          <w:p w14:paraId="73134AE6" w14:textId="77777777" w:rsidR="00CE5CF5" w:rsidRPr="00CE5CF5" w:rsidRDefault="00CE5CF5" w:rsidP="005B0B67">
            <w:pPr>
              <w:numPr>
                <w:ilvl w:val="0"/>
                <w:numId w:val="12"/>
              </w:numPr>
              <w:tabs>
                <w:tab w:val="left" w:pos="4812"/>
                <w:tab w:val="left" w:pos="4842"/>
                <w:tab w:val="left" w:pos="5052"/>
                <w:tab w:val="left" w:pos="6612"/>
              </w:tabs>
              <w:suppressAutoHyphens/>
              <w:ind w:left="441" w:right="12"/>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462D58DC" w14:textId="77777777" w:rsidR="00CE5CF5" w:rsidRPr="00CE5CF5" w:rsidRDefault="00CE5CF5" w:rsidP="00CE5CF5">
            <w:pPr>
              <w:tabs>
                <w:tab w:val="left" w:pos="4812"/>
                <w:tab w:val="left" w:pos="4842"/>
                <w:tab w:val="left" w:pos="5052"/>
                <w:tab w:val="left" w:pos="6612"/>
              </w:tabs>
              <w:ind w:left="441" w:right="12"/>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54B6BAC6" w14:textId="77777777" w:rsidR="00CE5CF5" w:rsidRPr="00CE5CF5" w:rsidRDefault="00CE5CF5" w:rsidP="00CE5CF5">
            <w:pPr>
              <w:tabs>
                <w:tab w:val="left" w:pos="4812"/>
                <w:tab w:val="left" w:pos="4842"/>
                <w:tab w:val="left" w:pos="5052"/>
                <w:tab w:val="left" w:pos="6612"/>
              </w:tabs>
              <w:ind w:left="441" w:right="12"/>
              <w:jc w:val="both"/>
              <w:rPr>
                <w:rFonts w:ascii="Montserrat Medium" w:eastAsia="Times New Roman" w:hAnsi="Montserrat Medium" w:cs="Arial"/>
                <w:sz w:val="14"/>
                <w:szCs w:val="14"/>
                <w:lang w:val="es-ES" w:eastAsia="ar-SA"/>
              </w:rPr>
            </w:pPr>
          </w:p>
          <w:p w14:paraId="01282962" w14:textId="77777777" w:rsidR="00CE5CF5" w:rsidRPr="00CE5CF5" w:rsidRDefault="00CE5CF5" w:rsidP="005B0B67">
            <w:pPr>
              <w:numPr>
                <w:ilvl w:val="0"/>
                <w:numId w:val="12"/>
              </w:numPr>
              <w:tabs>
                <w:tab w:val="left" w:pos="4812"/>
                <w:tab w:val="left" w:pos="4842"/>
                <w:tab w:val="left" w:pos="5052"/>
                <w:tab w:val="left" w:pos="6612"/>
              </w:tabs>
              <w:suppressAutoHyphens/>
              <w:ind w:left="441" w:right="12"/>
              <w:jc w:val="both"/>
              <w:rPr>
                <w:rFonts w:ascii="Montserrat Medium" w:eastAsia="Times New Roman" w:hAnsi="Montserrat Medium" w:cs="Arial"/>
                <w:b/>
                <w:sz w:val="14"/>
                <w:szCs w:val="14"/>
                <w:lang w:val="es-MX" w:eastAsia="ar-SA"/>
              </w:rPr>
            </w:pPr>
            <w:r w:rsidRPr="00CE5CF5">
              <w:rPr>
                <w:rFonts w:ascii="Montserrat Medium" w:eastAsia="Times New Roman" w:hAnsi="Montserrat Medium" w:cs="Arial"/>
                <w:sz w:val="14"/>
                <w:szCs w:val="14"/>
                <w:lang w:val="es-ES" w:eastAsia="ar-SA"/>
              </w:rPr>
              <w:t>En</w:t>
            </w:r>
            <w:r w:rsidRPr="00CE5CF5">
              <w:rPr>
                <w:rFonts w:ascii="Montserrat Medium" w:eastAsia="Times New Roman" w:hAnsi="Montserrat Medium" w:cs="Arial"/>
                <w:bCs/>
                <w:iCs/>
                <w:sz w:val="14"/>
                <w:szCs w:val="14"/>
                <w:lang w:val="es-ES" w:eastAsia="ar-SA"/>
              </w:rPr>
              <w:t xml:space="preserve"> caso de no existir Norma Oficial Mexicana, Norma Internacional, Norma de Referencia o especificación técnica aplicable o bien, organismos de certificación o laboratorios de prueba acreditados, el licitante bajo su responsabilidad deberá presentar escrito en el que señale </w:t>
            </w:r>
            <w:r w:rsidRPr="00CE5CF5">
              <w:rPr>
                <w:rFonts w:ascii="Montserrat Medium" w:eastAsia="Times New Roman" w:hAnsi="Montserrat Medium" w:cs="Arial"/>
                <w:b/>
                <w:bCs/>
                <w:iCs/>
                <w:sz w:val="14"/>
                <w:szCs w:val="14"/>
                <w:lang w:val="es-ES" w:eastAsia="ar-SA"/>
              </w:rPr>
              <w:t>“Bajo Protesta de Decir Verdad”</w:t>
            </w:r>
            <w:r w:rsidRPr="00CE5CF5">
              <w:rPr>
                <w:rFonts w:ascii="Montserrat Medium" w:eastAsia="Times New Roman" w:hAnsi="Montserrat Medium" w:cs="Arial"/>
                <w:bCs/>
                <w:iCs/>
                <w:sz w:val="14"/>
                <w:szCs w:val="14"/>
                <w:lang w:val="es-ES" w:eastAsia="ar-SA"/>
              </w:rPr>
              <w:t xml:space="preserve">, que el servicio ofertado cumple con las Normas Oficiales y Especificaciones requeridas, en el </w:t>
            </w:r>
            <w:r w:rsidRPr="00CE5CF5">
              <w:rPr>
                <w:rFonts w:ascii="Montserrat Medium" w:eastAsia="Times New Roman" w:hAnsi="Montserrat Medium" w:cs="Arial"/>
                <w:bCs/>
                <w:iCs/>
                <w:sz w:val="14"/>
                <w:szCs w:val="14"/>
                <w:lang w:val="es-ES" w:eastAsia="ar-SA"/>
              </w:rPr>
              <w:lastRenderedPageBreak/>
              <w:t>entendido que en el caso de que algún licitante presente los documentos señalados en los incisos I y II, la presentación de éste escrito no será suficiente para acreditar el numeral 2.1 Calidad.</w:t>
            </w:r>
          </w:p>
          <w:p w14:paraId="7CC833D8" w14:textId="77777777" w:rsidR="00CE5CF5" w:rsidRPr="00CE5CF5" w:rsidRDefault="00CE5CF5" w:rsidP="00CE5CF5">
            <w:pPr>
              <w:suppressAutoHyphens/>
              <w:ind w:left="441"/>
              <w:jc w:val="both"/>
              <w:rPr>
                <w:rFonts w:ascii="Montserrat Medium" w:eastAsia="Times New Roman" w:hAnsi="Montserrat Medium" w:cs="Arial"/>
                <w:b/>
                <w:bCs/>
                <w:sz w:val="14"/>
                <w:szCs w:val="14"/>
                <w:lang w:val="es-MX" w:eastAsia="ar-SA"/>
              </w:rPr>
            </w:pPr>
          </w:p>
          <w:p w14:paraId="2779DBDC" w14:textId="77777777" w:rsidR="00CE5CF5" w:rsidRPr="00CE5CF5" w:rsidRDefault="00CE5CF5" w:rsidP="00CE5CF5">
            <w:pPr>
              <w:suppressAutoHyphens/>
              <w:jc w:val="both"/>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Para el caso de TermoKing se deberá presentar además:</w:t>
            </w:r>
          </w:p>
          <w:p w14:paraId="08F445A4"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p>
          <w:p w14:paraId="1E205954" w14:textId="77777777" w:rsidR="00CE5CF5" w:rsidRPr="00CE5CF5" w:rsidRDefault="00CE5CF5" w:rsidP="005B0B67">
            <w:pPr>
              <w:numPr>
                <w:ilvl w:val="0"/>
                <w:numId w:val="36"/>
              </w:numPr>
              <w:suppressAutoHyphens/>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Informe vigente de Calibración emitido por un laboratorio autorizado por la EMA.</w:t>
            </w:r>
          </w:p>
          <w:p w14:paraId="5A0FC08F" w14:textId="77777777" w:rsidR="00CE5CF5" w:rsidRPr="00CE5CF5" w:rsidRDefault="00CE5CF5" w:rsidP="005B0B67">
            <w:pPr>
              <w:numPr>
                <w:ilvl w:val="0"/>
                <w:numId w:val="36"/>
              </w:numPr>
              <w:suppressAutoHyphens/>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Informe vigente de calibración de los equipos de lectura (thermograficadores), emitido por un laboratorio autorizado por la EMA.</w:t>
            </w:r>
          </w:p>
        </w:tc>
        <w:tc>
          <w:tcPr>
            <w:tcW w:w="504" w:type="pct"/>
            <w:tcBorders>
              <w:top w:val="single" w:sz="4" w:space="0" w:color="000000"/>
              <w:left w:val="single" w:sz="4" w:space="0" w:color="000000"/>
              <w:bottom w:val="single" w:sz="4" w:space="0" w:color="000000"/>
            </w:tcBorders>
            <w:vAlign w:val="center"/>
          </w:tcPr>
          <w:p w14:paraId="295B0E02"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lastRenderedPageBreak/>
              <w:t>6.2 frac. III</w:t>
            </w:r>
          </w:p>
        </w:tc>
        <w:tc>
          <w:tcPr>
            <w:tcW w:w="565" w:type="pct"/>
            <w:tcBorders>
              <w:top w:val="single" w:sz="4" w:space="0" w:color="000000"/>
              <w:left w:val="single" w:sz="4" w:space="0" w:color="000000"/>
              <w:bottom w:val="single" w:sz="4" w:space="0" w:color="000000"/>
            </w:tcBorders>
          </w:tcPr>
          <w:p w14:paraId="25353753"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598216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12AE2662" w14:textId="77777777" w:rsidTr="00595E5A">
        <w:tc>
          <w:tcPr>
            <w:tcW w:w="3362" w:type="pct"/>
            <w:tcBorders>
              <w:top w:val="single" w:sz="4" w:space="0" w:color="000000"/>
              <w:left w:val="single" w:sz="4" w:space="0" w:color="000000"/>
              <w:bottom w:val="single" w:sz="4" w:space="0" w:color="000000"/>
            </w:tcBorders>
          </w:tcPr>
          <w:p w14:paraId="782DC43C" w14:textId="77777777" w:rsidR="00CE5CF5" w:rsidRPr="00CE5CF5" w:rsidRDefault="00CE5CF5" w:rsidP="00CE5CF5">
            <w:pPr>
              <w:spacing w:line="276" w:lineRule="auto"/>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lastRenderedPageBreak/>
              <w:t>Copia simple y legible de los documentos indicados en el numeral 2.2, de la presente convocatoria, según corresponda.</w:t>
            </w:r>
          </w:p>
          <w:p w14:paraId="0ECE3440" w14:textId="77777777" w:rsidR="00CE5CF5" w:rsidRPr="00CE5CF5" w:rsidRDefault="00CE5CF5" w:rsidP="00CE5CF5">
            <w:pPr>
              <w:spacing w:line="276" w:lineRule="auto"/>
              <w:jc w:val="both"/>
              <w:rPr>
                <w:rFonts w:ascii="Montserrat Medium" w:eastAsia="Times New Roman" w:hAnsi="Montserrat Medium" w:cs="Arial"/>
                <w:sz w:val="14"/>
                <w:szCs w:val="14"/>
                <w:lang w:val="es-ES" w:eastAsia="ar-SA"/>
              </w:rPr>
            </w:pPr>
          </w:p>
          <w:p w14:paraId="17B737DF" w14:textId="77777777" w:rsidR="00CE5CF5" w:rsidRPr="00CE5CF5" w:rsidRDefault="00CE5CF5" w:rsidP="00CE5CF5">
            <w:pPr>
              <w:suppressAutoHyphens/>
              <w:jc w:val="both"/>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2.2. LICENCIAS, AUTORIZACIONES Y PERMISOS.</w:t>
            </w:r>
          </w:p>
          <w:p w14:paraId="6AE71776"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p>
          <w:p w14:paraId="3E7C0593"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El licitante deberá acompañar a su propuesta técnica, en copia simple y legible, la documentación que a continuación se señala:</w:t>
            </w:r>
          </w:p>
          <w:p w14:paraId="36EEAE0C"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p>
          <w:p w14:paraId="7D97CD6F" w14:textId="77777777" w:rsidR="00CE5CF5" w:rsidRPr="00CE5CF5" w:rsidRDefault="00CE5CF5" w:rsidP="005B0B67">
            <w:pPr>
              <w:numPr>
                <w:ilvl w:val="0"/>
                <w:numId w:val="28"/>
              </w:numPr>
              <w:suppressAutoHyphens/>
              <w:spacing w:line="276" w:lineRule="auto"/>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Alta o registro ante la S.H.C.P. o bien, del Registro Patronal ante el IMSS, en la que se sustente el giro de la empresa, mismo que deberá corresponder a actividad(es) inherente(s) al contrato objeto de esta licitación.</w:t>
            </w:r>
          </w:p>
          <w:p w14:paraId="43B11BAD" w14:textId="77777777" w:rsidR="00CE5CF5" w:rsidRPr="00CE5CF5" w:rsidRDefault="00CE5CF5" w:rsidP="005B0B67">
            <w:pPr>
              <w:numPr>
                <w:ilvl w:val="0"/>
                <w:numId w:val="28"/>
              </w:numPr>
              <w:suppressAutoHyphens/>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 xml:space="preserve">Deberá presentar la opinión favorable de cumplimiento de obligaciones fiscales en materia de seguridad social emitida por el IMSS; la cual deberá de estar vigente y positiva. </w:t>
            </w:r>
          </w:p>
          <w:p w14:paraId="7C7F9B87" w14:textId="77777777" w:rsidR="00CE5CF5" w:rsidRPr="00CE5CF5" w:rsidRDefault="00CE5CF5" w:rsidP="005B0B67">
            <w:pPr>
              <w:numPr>
                <w:ilvl w:val="0"/>
                <w:numId w:val="28"/>
              </w:numPr>
              <w:suppressAutoHyphens/>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Deberá presentar la opinión de cumplimiento de obligaciones fiscales expedido por el SAT; la cual deberá de estar vigente y positiva.</w:t>
            </w:r>
          </w:p>
          <w:p w14:paraId="467E8886" w14:textId="77777777" w:rsidR="00CE5CF5" w:rsidRPr="00CE5CF5" w:rsidRDefault="00CE5CF5" w:rsidP="005B0B67">
            <w:pPr>
              <w:numPr>
                <w:ilvl w:val="0"/>
                <w:numId w:val="28"/>
              </w:numPr>
              <w:suppressAutoHyphens/>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Deberá presentar la constancia de situación fiscal en materia de aportaciones patronales y entero de descuentos, emitida por el INFONAVIT; la cual deberá de estar vigente y positiva.</w:t>
            </w:r>
          </w:p>
          <w:p w14:paraId="7F484788" w14:textId="77777777" w:rsidR="00CE5CF5" w:rsidRPr="00CE5CF5" w:rsidRDefault="00CE5CF5" w:rsidP="005B0B67">
            <w:pPr>
              <w:numPr>
                <w:ilvl w:val="0"/>
                <w:numId w:val="28"/>
              </w:numPr>
              <w:suppressAutoHyphens/>
              <w:spacing w:line="276" w:lineRule="auto"/>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Licencia de chofer tipo B vigente de cada uno de los choferes que sean considerados en su propuesta.</w:t>
            </w:r>
          </w:p>
          <w:p w14:paraId="12ED17DB" w14:textId="77777777" w:rsidR="00CE5CF5" w:rsidRPr="00CE5CF5" w:rsidRDefault="00CE5CF5" w:rsidP="005B0B67">
            <w:pPr>
              <w:numPr>
                <w:ilvl w:val="0"/>
                <w:numId w:val="28"/>
              </w:numPr>
              <w:tabs>
                <w:tab w:val="left" w:pos="0"/>
                <w:tab w:val="left" w:pos="709"/>
              </w:tabs>
              <w:suppressAutoHyphens/>
              <w:spacing w:line="276" w:lineRule="auto"/>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Tarjeta de circulación de cada uno de los vehículos que proponga.</w:t>
            </w:r>
          </w:p>
          <w:p w14:paraId="2CB8F251" w14:textId="77777777" w:rsidR="00CE5CF5" w:rsidRPr="00CE5CF5" w:rsidRDefault="00CE5CF5" w:rsidP="005B0B67">
            <w:pPr>
              <w:numPr>
                <w:ilvl w:val="0"/>
                <w:numId w:val="28"/>
              </w:numPr>
              <w:suppressAutoHyphens/>
              <w:spacing w:line="276" w:lineRule="auto"/>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 xml:space="preserve">Comprobante vigente de la última verificación vehicular (copia legible). </w:t>
            </w:r>
          </w:p>
          <w:p w14:paraId="4E34EB63" w14:textId="77777777" w:rsidR="00CE5CF5" w:rsidRPr="00CE5CF5" w:rsidRDefault="00CE5CF5" w:rsidP="005B0B67">
            <w:pPr>
              <w:numPr>
                <w:ilvl w:val="0"/>
                <w:numId w:val="28"/>
              </w:numPr>
              <w:suppressAutoHyphens/>
              <w:spacing w:line="276" w:lineRule="auto"/>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Los permisos de circulación requeridos por las autoridades competentes deberán ser gestionados por el prestador del servicio.</w:t>
            </w:r>
          </w:p>
          <w:p w14:paraId="5F370643" w14:textId="77777777" w:rsidR="00CE5CF5" w:rsidRPr="00CE5CF5" w:rsidRDefault="00CE5CF5" w:rsidP="005B0B67">
            <w:pPr>
              <w:numPr>
                <w:ilvl w:val="0"/>
                <w:numId w:val="28"/>
              </w:numPr>
              <w:suppressAutoHyphens/>
              <w:spacing w:line="276" w:lineRule="auto"/>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Comprobante de cuotas Obrero Patronales ante el IMSS, correspondiente al pago del mes inmediato anterior a la fecha de presentación de proposiciones técnicas y económicas.</w:t>
            </w:r>
          </w:p>
          <w:p w14:paraId="5CF81540" w14:textId="77777777" w:rsidR="00CE5CF5" w:rsidRPr="00CE5CF5" w:rsidRDefault="00CE5CF5" w:rsidP="005B0B67">
            <w:pPr>
              <w:numPr>
                <w:ilvl w:val="0"/>
                <w:numId w:val="28"/>
              </w:numPr>
              <w:suppressAutoHyphens/>
              <w:spacing w:line="276" w:lineRule="auto"/>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Aprobación del programa interno de protección civil emitido por la autoridad competente de la Delegación política o municipio  entidad federativa que corresponda.</w:t>
            </w:r>
          </w:p>
        </w:tc>
        <w:tc>
          <w:tcPr>
            <w:tcW w:w="504" w:type="pct"/>
            <w:tcBorders>
              <w:top w:val="single" w:sz="4" w:space="0" w:color="000000"/>
              <w:left w:val="single" w:sz="4" w:space="0" w:color="000000"/>
              <w:bottom w:val="single" w:sz="4" w:space="0" w:color="000000"/>
            </w:tcBorders>
            <w:vAlign w:val="center"/>
          </w:tcPr>
          <w:p w14:paraId="34541B15"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IV</w:t>
            </w:r>
          </w:p>
        </w:tc>
        <w:tc>
          <w:tcPr>
            <w:tcW w:w="565" w:type="pct"/>
            <w:tcBorders>
              <w:top w:val="single" w:sz="4" w:space="0" w:color="000000"/>
              <w:left w:val="single" w:sz="4" w:space="0" w:color="000000"/>
              <w:bottom w:val="single" w:sz="4" w:space="0" w:color="000000"/>
            </w:tcBorders>
          </w:tcPr>
          <w:p w14:paraId="199FBE83"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205C5ED0"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44B844A2" w14:textId="77777777" w:rsidTr="00595E5A">
        <w:tc>
          <w:tcPr>
            <w:tcW w:w="3362" w:type="pct"/>
            <w:tcBorders>
              <w:top w:val="single" w:sz="4" w:space="0" w:color="000000"/>
              <w:left w:val="single" w:sz="4" w:space="0" w:color="000000"/>
              <w:bottom w:val="single" w:sz="4" w:space="0" w:color="000000"/>
            </w:tcBorders>
          </w:tcPr>
          <w:p w14:paraId="3E0348C1"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bCs/>
                <w:sz w:val="14"/>
                <w:szCs w:val="14"/>
                <w:lang w:val="es-MX" w:eastAsia="ar-SA"/>
              </w:rPr>
            </w:pPr>
            <w:r w:rsidRPr="00CE5CF5">
              <w:rPr>
                <w:rFonts w:ascii="Montserrat Medium" w:eastAsia="Times New Roman" w:hAnsi="Montserrat Medium" w:cs="Arial"/>
                <w:bCs/>
                <w:sz w:val="14"/>
                <w:szCs w:val="14"/>
                <w:lang w:val="es-MX" w:eastAsia="ar-SA"/>
              </w:rPr>
              <w:t>Escrito libre y bajo protesta de decir verdad de que cuenta con la experiencia, infraestructura técnica, humana, material, financiera y administrativa suficiente para proporcionar el servicio, en forma continua y permanente.</w:t>
            </w:r>
          </w:p>
        </w:tc>
        <w:tc>
          <w:tcPr>
            <w:tcW w:w="504" w:type="pct"/>
            <w:tcBorders>
              <w:top w:val="single" w:sz="4" w:space="0" w:color="000000"/>
              <w:left w:val="single" w:sz="4" w:space="0" w:color="000000"/>
              <w:bottom w:val="single" w:sz="4" w:space="0" w:color="000000"/>
            </w:tcBorders>
            <w:vAlign w:val="center"/>
          </w:tcPr>
          <w:p w14:paraId="1F0AF513"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V</w:t>
            </w:r>
          </w:p>
        </w:tc>
        <w:tc>
          <w:tcPr>
            <w:tcW w:w="565" w:type="pct"/>
            <w:tcBorders>
              <w:top w:val="single" w:sz="4" w:space="0" w:color="000000"/>
              <w:left w:val="single" w:sz="4" w:space="0" w:color="000000"/>
              <w:bottom w:val="single" w:sz="4" w:space="0" w:color="000000"/>
            </w:tcBorders>
          </w:tcPr>
          <w:p w14:paraId="02688F0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0043D11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79D5DE06" w14:textId="77777777" w:rsidTr="00595E5A">
        <w:tc>
          <w:tcPr>
            <w:tcW w:w="3362" w:type="pct"/>
            <w:tcBorders>
              <w:top w:val="single" w:sz="4" w:space="0" w:color="000000"/>
              <w:left w:val="single" w:sz="4" w:space="0" w:color="000000"/>
              <w:bottom w:val="single" w:sz="4" w:space="0" w:color="000000"/>
            </w:tcBorders>
          </w:tcPr>
          <w:p w14:paraId="6C2DC1F3"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eastAsia="ar-SA"/>
              </w:rPr>
            </w:pPr>
            <w:r w:rsidRPr="00CE5CF5">
              <w:rPr>
                <w:rFonts w:ascii="Montserrat Medium" w:eastAsia="Times New Roman" w:hAnsi="Montserrat Medium" w:cs="Arial"/>
                <w:sz w:val="14"/>
                <w:szCs w:val="14"/>
                <w:lang w:eastAsia="ar-SA"/>
              </w:rPr>
              <w:t>Escrito libre y bajo protesta de decir verdad, donde plasmen los datos de los contactos para la prestación del servicio, que incluirá: Nombre completo del contacto oficial, cargo, Domicilio, Teléfono (oficina y Celular) y fax, correo electrónico. Y en caso de ser asignado y surgir un cambio en cualquier dato, esté deberá ser comunicado mediante oficio a la Coordinación de Abastecimiento y Equipamiento.</w:t>
            </w:r>
          </w:p>
        </w:tc>
        <w:tc>
          <w:tcPr>
            <w:tcW w:w="504" w:type="pct"/>
            <w:tcBorders>
              <w:top w:val="single" w:sz="4" w:space="0" w:color="000000"/>
              <w:left w:val="single" w:sz="4" w:space="0" w:color="000000"/>
              <w:bottom w:val="single" w:sz="4" w:space="0" w:color="000000"/>
            </w:tcBorders>
            <w:vAlign w:val="center"/>
          </w:tcPr>
          <w:p w14:paraId="327685AF"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VI</w:t>
            </w:r>
          </w:p>
        </w:tc>
        <w:tc>
          <w:tcPr>
            <w:tcW w:w="565" w:type="pct"/>
            <w:tcBorders>
              <w:top w:val="single" w:sz="4" w:space="0" w:color="000000"/>
              <w:left w:val="single" w:sz="4" w:space="0" w:color="000000"/>
              <w:bottom w:val="single" w:sz="4" w:space="0" w:color="000000"/>
            </w:tcBorders>
          </w:tcPr>
          <w:p w14:paraId="07F34E8A"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1C18ADF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2E02E28E" w14:textId="77777777" w:rsidTr="00595E5A">
        <w:tc>
          <w:tcPr>
            <w:tcW w:w="3362" w:type="pct"/>
            <w:tcBorders>
              <w:top w:val="single" w:sz="4" w:space="0" w:color="000000"/>
              <w:left w:val="single" w:sz="4" w:space="0" w:color="000000"/>
              <w:bottom w:val="single" w:sz="4" w:space="0" w:color="000000"/>
            </w:tcBorders>
          </w:tcPr>
          <w:p w14:paraId="1CB38677"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Manifestación bajo protesta de decir verdad que realizará el servicio bajo las mejores condiciones de calidad de conformidad con las especificaciones técnicas del Instituto.</w:t>
            </w:r>
          </w:p>
        </w:tc>
        <w:tc>
          <w:tcPr>
            <w:tcW w:w="504" w:type="pct"/>
            <w:tcBorders>
              <w:top w:val="single" w:sz="4" w:space="0" w:color="000000"/>
              <w:left w:val="single" w:sz="4" w:space="0" w:color="000000"/>
              <w:bottom w:val="single" w:sz="4" w:space="0" w:color="000000"/>
            </w:tcBorders>
            <w:vAlign w:val="center"/>
          </w:tcPr>
          <w:p w14:paraId="2E3A477E"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VII</w:t>
            </w:r>
          </w:p>
        </w:tc>
        <w:tc>
          <w:tcPr>
            <w:tcW w:w="565" w:type="pct"/>
            <w:tcBorders>
              <w:top w:val="single" w:sz="4" w:space="0" w:color="000000"/>
              <w:left w:val="single" w:sz="4" w:space="0" w:color="000000"/>
              <w:bottom w:val="single" w:sz="4" w:space="0" w:color="000000"/>
            </w:tcBorders>
          </w:tcPr>
          <w:p w14:paraId="0CD57276"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7394C97E"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6005F6F8" w14:textId="77777777" w:rsidTr="00595E5A">
        <w:tc>
          <w:tcPr>
            <w:tcW w:w="3362" w:type="pct"/>
            <w:tcBorders>
              <w:top w:val="single" w:sz="4" w:space="0" w:color="000000"/>
              <w:left w:val="single" w:sz="4" w:space="0" w:color="000000"/>
              <w:bottom w:val="single" w:sz="4" w:space="0" w:color="000000"/>
            </w:tcBorders>
          </w:tcPr>
          <w:p w14:paraId="3FBA3E1F"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 xml:space="preserve">Manifestación bajo protesta de decir verdad, en caso de ser </w:t>
            </w:r>
            <w:proofErr w:type="gramStart"/>
            <w:r w:rsidRPr="00CE5CF5">
              <w:rPr>
                <w:rFonts w:ascii="Montserrat Medium" w:eastAsia="Times New Roman" w:hAnsi="Montserrat Medium" w:cs="Arial"/>
                <w:sz w:val="14"/>
                <w:szCs w:val="14"/>
                <w:lang w:val="es-MX" w:eastAsia="ar-SA"/>
              </w:rPr>
              <w:t>asignado</w:t>
            </w:r>
            <w:proofErr w:type="gramEnd"/>
            <w:r w:rsidRPr="00CE5CF5">
              <w:rPr>
                <w:rFonts w:ascii="Montserrat Medium" w:eastAsia="Times New Roman" w:hAnsi="Montserrat Medium" w:cs="Arial"/>
                <w:sz w:val="14"/>
                <w:szCs w:val="14"/>
                <w:lang w:val="es-MX" w:eastAsia="ar-SA"/>
              </w:rPr>
              <w:t xml:space="preserve"> se compromete al aseguramiento de sus vehículos con cobertura amplia durante la vigencia del contrato.</w:t>
            </w:r>
          </w:p>
        </w:tc>
        <w:tc>
          <w:tcPr>
            <w:tcW w:w="504" w:type="pct"/>
            <w:tcBorders>
              <w:top w:val="single" w:sz="4" w:space="0" w:color="000000"/>
              <w:left w:val="single" w:sz="4" w:space="0" w:color="000000"/>
              <w:bottom w:val="single" w:sz="4" w:space="0" w:color="000000"/>
            </w:tcBorders>
            <w:vAlign w:val="center"/>
          </w:tcPr>
          <w:p w14:paraId="66EE119D"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VIII</w:t>
            </w:r>
          </w:p>
        </w:tc>
        <w:tc>
          <w:tcPr>
            <w:tcW w:w="565" w:type="pct"/>
            <w:tcBorders>
              <w:top w:val="single" w:sz="4" w:space="0" w:color="000000"/>
              <w:left w:val="single" w:sz="4" w:space="0" w:color="000000"/>
              <w:bottom w:val="single" w:sz="4" w:space="0" w:color="000000"/>
            </w:tcBorders>
          </w:tcPr>
          <w:p w14:paraId="56269285"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20CFD40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4EADD203" w14:textId="77777777" w:rsidTr="00595E5A">
        <w:tc>
          <w:tcPr>
            <w:tcW w:w="3362" w:type="pct"/>
            <w:tcBorders>
              <w:top w:val="single" w:sz="4" w:space="0" w:color="000000"/>
              <w:left w:val="single" w:sz="4" w:space="0" w:color="000000"/>
              <w:bottom w:val="single" w:sz="4" w:space="0" w:color="000000"/>
            </w:tcBorders>
          </w:tcPr>
          <w:p w14:paraId="5FE06D8C"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Manifestación bajo protesta de decir verdad que mantendrá a todo su personal capacitado durante la vigencia del contrato.</w:t>
            </w:r>
          </w:p>
        </w:tc>
        <w:tc>
          <w:tcPr>
            <w:tcW w:w="504" w:type="pct"/>
            <w:tcBorders>
              <w:top w:val="single" w:sz="4" w:space="0" w:color="000000"/>
              <w:left w:val="single" w:sz="4" w:space="0" w:color="000000"/>
              <w:bottom w:val="single" w:sz="4" w:space="0" w:color="000000"/>
            </w:tcBorders>
            <w:vAlign w:val="center"/>
          </w:tcPr>
          <w:p w14:paraId="3FD76B73"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IX</w:t>
            </w:r>
          </w:p>
        </w:tc>
        <w:tc>
          <w:tcPr>
            <w:tcW w:w="565" w:type="pct"/>
            <w:tcBorders>
              <w:top w:val="single" w:sz="4" w:space="0" w:color="000000"/>
              <w:left w:val="single" w:sz="4" w:space="0" w:color="000000"/>
              <w:bottom w:val="single" w:sz="4" w:space="0" w:color="000000"/>
            </w:tcBorders>
          </w:tcPr>
          <w:p w14:paraId="46420194"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6D436CB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383C5E96" w14:textId="77777777" w:rsidTr="00595E5A">
        <w:tc>
          <w:tcPr>
            <w:tcW w:w="3362" w:type="pct"/>
            <w:tcBorders>
              <w:top w:val="single" w:sz="4" w:space="0" w:color="000000"/>
              <w:left w:val="single" w:sz="4" w:space="0" w:color="000000"/>
              <w:bottom w:val="single" w:sz="4" w:space="0" w:color="000000"/>
            </w:tcBorders>
          </w:tcPr>
          <w:p w14:paraId="7D5EA5E9"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Póliza de aseguramiento de los vehículos propuestos con cobertura amplia.</w:t>
            </w:r>
          </w:p>
        </w:tc>
        <w:tc>
          <w:tcPr>
            <w:tcW w:w="504" w:type="pct"/>
            <w:tcBorders>
              <w:top w:val="single" w:sz="4" w:space="0" w:color="000000"/>
              <w:left w:val="single" w:sz="4" w:space="0" w:color="000000"/>
              <w:bottom w:val="single" w:sz="4" w:space="0" w:color="000000"/>
            </w:tcBorders>
            <w:vAlign w:val="center"/>
          </w:tcPr>
          <w:p w14:paraId="330FE045"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X</w:t>
            </w:r>
          </w:p>
        </w:tc>
        <w:tc>
          <w:tcPr>
            <w:tcW w:w="565" w:type="pct"/>
            <w:tcBorders>
              <w:top w:val="single" w:sz="4" w:space="0" w:color="000000"/>
              <w:left w:val="single" w:sz="4" w:space="0" w:color="000000"/>
              <w:bottom w:val="single" w:sz="4" w:space="0" w:color="000000"/>
            </w:tcBorders>
          </w:tcPr>
          <w:p w14:paraId="031B7E07"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50BE868B"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24EB89E1" w14:textId="77777777" w:rsidTr="00595E5A">
        <w:tc>
          <w:tcPr>
            <w:tcW w:w="3362" w:type="pct"/>
            <w:tcBorders>
              <w:top w:val="single" w:sz="4" w:space="0" w:color="000000"/>
              <w:left w:val="single" w:sz="4" w:space="0" w:color="000000"/>
              <w:bottom w:val="single" w:sz="4" w:space="0" w:color="000000"/>
            </w:tcBorders>
          </w:tcPr>
          <w:p w14:paraId="7F057409"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Escrito libre y bajo protesta de decir verdad de que mantendrá vigentes las licencias de conducir de los choferes durante la vigencia del contrato.</w:t>
            </w:r>
          </w:p>
        </w:tc>
        <w:tc>
          <w:tcPr>
            <w:tcW w:w="504" w:type="pct"/>
            <w:tcBorders>
              <w:top w:val="single" w:sz="4" w:space="0" w:color="000000"/>
              <w:left w:val="single" w:sz="4" w:space="0" w:color="000000"/>
              <w:bottom w:val="single" w:sz="4" w:space="0" w:color="000000"/>
            </w:tcBorders>
            <w:vAlign w:val="center"/>
          </w:tcPr>
          <w:p w14:paraId="0F416B6B"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6.2 frac. XI</w:t>
            </w:r>
          </w:p>
        </w:tc>
        <w:tc>
          <w:tcPr>
            <w:tcW w:w="565" w:type="pct"/>
            <w:tcBorders>
              <w:top w:val="single" w:sz="4" w:space="0" w:color="000000"/>
              <w:left w:val="single" w:sz="4" w:space="0" w:color="000000"/>
              <w:bottom w:val="single" w:sz="4" w:space="0" w:color="000000"/>
            </w:tcBorders>
          </w:tcPr>
          <w:p w14:paraId="5BC29BF2"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53E575F8"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231E13DB" w14:textId="77777777" w:rsidTr="00595E5A">
        <w:tc>
          <w:tcPr>
            <w:tcW w:w="3362" w:type="pct"/>
            <w:tcBorders>
              <w:top w:val="single" w:sz="4" w:space="0" w:color="000000"/>
              <w:left w:val="single" w:sz="4" w:space="0" w:color="000000"/>
              <w:bottom w:val="single" w:sz="4" w:space="0" w:color="000000"/>
            </w:tcBorders>
          </w:tcPr>
          <w:p w14:paraId="7B154DF5"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lastRenderedPageBreak/>
              <w:t>Escrito libre y bajo protesta de decir verdad de que mantendrá vigentes las pólizas de aseguramiento de los vehículos con cobertura amplia durante la vigencia del contrato.</w:t>
            </w:r>
          </w:p>
        </w:tc>
        <w:tc>
          <w:tcPr>
            <w:tcW w:w="504" w:type="pct"/>
            <w:tcBorders>
              <w:top w:val="single" w:sz="4" w:space="0" w:color="000000"/>
              <w:left w:val="single" w:sz="4" w:space="0" w:color="000000"/>
              <w:bottom w:val="single" w:sz="4" w:space="0" w:color="000000"/>
            </w:tcBorders>
            <w:vAlign w:val="center"/>
          </w:tcPr>
          <w:p w14:paraId="7B5CAC4F" w14:textId="77777777" w:rsidR="00CE5CF5" w:rsidRPr="00CE5CF5" w:rsidRDefault="00CE5CF5" w:rsidP="00CE5CF5">
            <w:pPr>
              <w:suppressAutoHyphens/>
              <w:jc w:val="center"/>
              <w:rPr>
                <w:rFonts w:ascii="Montserrat Medium" w:eastAsia="Times New Roman" w:hAnsi="Montserrat Medium" w:cs="Times New Roman"/>
                <w:szCs w:val="20"/>
                <w:lang w:val="es-ES" w:eastAsia="ar-SA"/>
              </w:rPr>
            </w:pPr>
            <w:r w:rsidRPr="00CE5CF5">
              <w:rPr>
                <w:rFonts w:ascii="Montserrat Medium" w:eastAsia="Times New Roman" w:hAnsi="Montserrat Medium" w:cs="Arial"/>
                <w:sz w:val="14"/>
                <w:szCs w:val="14"/>
                <w:lang w:val="es-ES" w:eastAsia="ar-SA"/>
              </w:rPr>
              <w:t>6.2 frac. XII</w:t>
            </w:r>
          </w:p>
        </w:tc>
        <w:tc>
          <w:tcPr>
            <w:tcW w:w="565" w:type="pct"/>
            <w:tcBorders>
              <w:top w:val="single" w:sz="4" w:space="0" w:color="000000"/>
              <w:left w:val="single" w:sz="4" w:space="0" w:color="000000"/>
              <w:bottom w:val="single" w:sz="4" w:space="0" w:color="000000"/>
            </w:tcBorders>
          </w:tcPr>
          <w:p w14:paraId="2D4B39BA"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39F2651E"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38B50D59" w14:textId="77777777" w:rsidTr="00595E5A">
        <w:tc>
          <w:tcPr>
            <w:tcW w:w="3362" w:type="pct"/>
            <w:tcBorders>
              <w:top w:val="single" w:sz="4" w:space="0" w:color="000000"/>
              <w:left w:val="single" w:sz="4" w:space="0" w:color="000000"/>
              <w:bottom w:val="single" w:sz="4" w:space="0" w:color="000000"/>
            </w:tcBorders>
          </w:tcPr>
          <w:p w14:paraId="53EC77DF"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 xml:space="preserve">Deberá presentar contrato donde acredite que cada vehículo propuesto cuanta con equipo de radiocomunicación, para que permita una comunicación permanente con el Instituto.  </w:t>
            </w:r>
          </w:p>
        </w:tc>
        <w:tc>
          <w:tcPr>
            <w:tcW w:w="504" w:type="pct"/>
            <w:tcBorders>
              <w:top w:val="single" w:sz="4" w:space="0" w:color="000000"/>
              <w:left w:val="single" w:sz="4" w:space="0" w:color="000000"/>
              <w:bottom w:val="single" w:sz="4" w:space="0" w:color="000000"/>
            </w:tcBorders>
            <w:vAlign w:val="center"/>
          </w:tcPr>
          <w:p w14:paraId="31BF9282" w14:textId="77777777" w:rsidR="00CE5CF5" w:rsidRPr="00CE5CF5" w:rsidRDefault="00CE5CF5" w:rsidP="00CE5CF5">
            <w:pPr>
              <w:suppressAutoHyphens/>
              <w:jc w:val="center"/>
              <w:rPr>
                <w:rFonts w:ascii="Montserrat Medium" w:eastAsia="Times New Roman" w:hAnsi="Montserrat Medium" w:cs="Times New Roman"/>
                <w:szCs w:val="20"/>
                <w:lang w:val="es-ES" w:eastAsia="ar-SA"/>
              </w:rPr>
            </w:pPr>
            <w:r w:rsidRPr="00CE5CF5">
              <w:rPr>
                <w:rFonts w:ascii="Montserrat Medium" w:eastAsia="Times New Roman" w:hAnsi="Montserrat Medium" w:cs="Arial"/>
                <w:sz w:val="14"/>
                <w:szCs w:val="14"/>
                <w:lang w:val="es-ES" w:eastAsia="ar-SA"/>
              </w:rPr>
              <w:t>6.2 frac. XIII</w:t>
            </w:r>
          </w:p>
        </w:tc>
        <w:tc>
          <w:tcPr>
            <w:tcW w:w="565" w:type="pct"/>
            <w:tcBorders>
              <w:top w:val="single" w:sz="4" w:space="0" w:color="000000"/>
              <w:left w:val="single" w:sz="4" w:space="0" w:color="000000"/>
              <w:bottom w:val="single" w:sz="4" w:space="0" w:color="000000"/>
            </w:tcBorders>
          </w:tcPr>
          <w:p w14:paraId="1D645FAB"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2EB6DFD0"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r w:rsidR="00CE5CF5" w:rsidRPr="00CE5CF5" w14:paraId="567FA042" w14:textId="77777777" w:rsidTr="00595E5A">
        <w:tc>
          <w:tcPr>
            <w:tcW w:w="3362" w:type="pct"/>
            <w:tcBorders>
              <w:top w:val="single" w:sz="4" w:space="0" w:color="000000"/>
              <w:left w:val="single" w:sz="4" w:space="0" w:color="000000"/>
              <w:bottom w:val="single" w:sz="4" w:space="0" w:color="000000"/>
            </w:tcBorders>
          </w:tcPr>
          <w:p w14:paraId="14CDE08F" w14:textId="77777777" w:rsidR="00CE5CF5" w:rsidRPr="00CE5CF5" w:rsidRDefault="00CE5CF5" w:rsidP="00CE5CF5">
            <w:pPr>
              <w:tabs>
                <w:tab w:val="left" w:pos="709"/>
              </w:tabs>
              <w:suppressAutoHyphens/>
              <w:autoSpaceDE w:val="0"/>
              <w:spacing w:after="120"/>
              <w:jc w:val="both"/>
              <w:rPr>
                <w:rFonts w:ascii="Montserrat Medium" w:eastAsia="Times New Roman" w:hAnsi="Montserrat Medium" w:cs="Arial"/>
                <w:sz w:val="14"/>
                <w:szCs w:val="14"/>
                <w:lang w:val="es-MX" w:eastAsia="ar-SA"/>
              </w:rPr>
            </w:pPr>
            <w:r w:rsidRPr="00CE5CF5">
              <w:rPr>
                <w:rFonts w:ascii="Montserrat Medium" w:eastAsia="Times New Roman" w:hAnsi="Montserrat Medium" w:cs="Arial"/>
                <w:sz w:val="14"/>
                <w:szCs w:val="14"/>
                <w:lang w:val="es-MX" w:eastAsia="ar-SA"/>
              </w:rPr>
              <w:t xml:space="preserve">Deberá presentar contrato con el que compruebe que los vehículos propuestos cuentan con un sistema de localización vía satelital para cualquier emergencia o siniestro.   </w:t>
            </w:r>
          </w:p>
        </w:tc>
        <w:tc>
          <w:tcPr>
            <w:tcW w:w="504" w:type="pct"/>
            <w:tcBorders>
              <w:top w:val="single" w:sz="4" w:space="0" w:color="000000"/>
              <w:left w:val="single" w:sz="4" w:space="0" w:color="000000"/>
              <w:bottom w:val="single" w:sz="4" w:space="0" w:color="000000"/>
            </w:tcBorders>
            <w:vAlign w:val="center"/>
          </w:tcPr>
          <w:p w14:paraId="392C7D88" w14:textId="77777777" w:rsidR="00CE5CF5" w:rsidRPr="00CE5CF5" w:rsidRDefault="00CE5CF5" w:rsidP="00CE5CF5">
            <w:pPr>
              <w:suppressAutoHyphens/>
              <w:jc w:val="center"/>
              <w:rPr>
                <w:rFonts w:ascii="Montserrat Medium" w:eastAsia="Times New Roman" w:hAnsi="Montserrat Medium" w:cs="Times New Roman"/>
                <w:szCs w:val="20"/>
                <w:lang w:val="es-ES" w:eastAsia="ar-SA"/>
              </w:rPr>
            </w:pPr>
            <w:r w:rsidRPr="00CE5CF5">
              <w:rPr>
                <w:rFonts w:ascii="Montserrat Medium" w:eastAsia="Times New Roman" w:hAnsi="Montserrat Medium" w:cs="Arial"/>
                <w:sz w:val="14"/>
                <w:szCs w:val="14"/>
                <w:lang w:val="es-ES" w:eastAsia="ar-SA"/>
              </w:rPr>
              <w:t>6.2 frac. XIV</w:t>
            </w:r>
          </w:p>
        </w:tc>
        <w:tc>
          <w:tcPr>
            <w:tcW w:w="565" w:type="pct"/>
            <w:tcBorders>
              <w:top w:val="single" w:sz="4" w:space="0" w:color="000000"/>
              <w:left w:val="single" w:sz="4" w:space="0" w:color="000000"/>
              <w:bottom w:val="single" w:sz="4" w:space="0" w:color="000000"/>
            </w:tcBorders>
          </w:tcPr>
          <w:p w14:paraId="7AD88AFE"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60592224"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bl>
    <w:p w14:paraId="7933F45E" w14:textId="77777777" w:rsidR="00CE5CF5" w:rsidRPr="00CE5CF5" w:rsidRDefault="00CE5CF5" w:rsidP="00CE5CF5">
      <w:pPr>
        <w:suppressAutoHyphens/>
        <w:rPr>
          <w:rFonts w:ascii="Montserrat Medium" w:eastAsia="Times New Roman" w:hAnsi="Montserrat Medium" w:cs="Times New Roman"/>
          <w:sz w:val="14"/>
          <w:szCs w:val="14"/>
          <w:lang w:val="es-ES" w:eastAsia="ar-SA"/>
        </w:rPr>
      </w:pPr>
    </w:p>
    <w:p w14:paraId="5932A5AB" w14:textId="77777777" w:rsidR="00CE5CF5" w:rsidRPr="00CE5CF5" w:rsidRDefault="00CE5CF5" w:rsidP="00CE5CF5">
      <w:pPr>
        <w:suppressAutoHyphens/>
        <w:ind w:left="900"/>
        <w:jc w:val="center"/>
        <w:rPr>
          <w:rFonts w:ascii="Montserrat Medium" w:eastAsia="Times New Roman" w:hAnsi="Montserrat Medium" w:cs="Arial"/>
          <w:b/>
          <w:bCs/>
          <w:sz w:val="14"/>
          <w:szCs w:val="14"/>
          <w:lang w:val="es-ES" w:eastAsia="ar-SA"/>
        </w:rPr>
      </w:pPr>
    </w:p>
    <w:p w14:paraId="070A8424" w14:textId="77777777" w:rsidR="00CE5CF5" w:rsidRPr="00CE5CF5" w:rsidRDefault="00CE5CF5" w:rsidP="0037404C">
      <w:pPr>
        <w:suppressAutoHyphens/>
        <w:ind w:left="900"/>
        <w:jc w:val="center"/>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DOCUMENTACIÓN COMPLEMENTARIA</w:t>
      </w:r>
    </w:p>
    <w:p w14:paraId="397C0596" w14:textId="77777777" w:rsidR="00CE5CF5" w:rsidRPr="00CE5CF5" w:rsidRDefault="00CE5CF5" w:rsidP="0037404C">
      <w:pPr>
        <w:suppressAutoHyphens/>
        <w:ind w:left="900"/>
        <w:jc w:val="center"/>
        <w:rPr>
          <w:rFonts w:ascii="Montserrat Medium" w:eastAsia="Times New Roman" w:hAnsi="Montserrat Medium" w:cs="Arial"/>
          <w:b/>
          <w:bCs/>
          <w:sz w:val="14"/>
          <w:szCs w:val="14"/>
          <w:lang w:val="es-ES" w:eastAsia="ar-SA"/>
        </w:rPr>
      </w:pPr>
    </w:p>
    <w:tbl>
      <w:tblPr>
        <w:tblW w:w="5000" w:type="pct"/>
        <w:tblCellMar>
          <w:left w:w="70" w:type="dxa"/>
          <w:right w:w="70" w:type="dxa"/>
        </w:tblCellMar>
        <w:tblLook w:val="0000" w:firstRow="0" w:lastRow="0" w:firstColumn="0" w:lastColumn="0" w:noHBand="0" w:noVBand="0"/>
      </w:tblPr>
      <w:tblGrid>
        <w:gridCol w:w="6612"/>
        <w:gridCol w:w="987"/>
        <w:gridCol w:w="1111"/>
        <w:gridCol w:w="1118"/>
      </w:tblGrid>
      <w:tr w:rsidR="00CE5CF5" w:rsidRPr="00CE5CF5" w14:paraId="7544FE87" w14:textId="77777777" w:rsidTr="00595E5A">
        <w:tc>
          <w:tcPr>
            <w:tcW w:w="3364" w:type="pct"/>
            <w:tcBorders>
              <w:top w:val="single" w:sz="4" w:space="0" w:color="000000"/>
              <w:left w:val="single" w:sz="4" w:space="0" w:color="000000"/>
              <w:bottom w:val="single" w:sz="4" w:space="0" w:color="000000"/>
            </w:tcBorders>
            <w:shd w:val="clear" w:color="auto" w:fill="D9D9D9"/>
          </w:tcPr>
          <w:p w14:paraId="65EF2148"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21DCC689"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DOCUMENTO SOLICITADO</w:t>
            </w:r>
          </w:p>
        </w:tc>
        <w:tc>
          <w:tcPr>
            <w:tcW w:w="502" w:type="pct"/>
            <w:tcBorders>
              <w:top w:val="single" w:sz="4" w:space="0" w:color="000000"/>
              <w:left w:val="single" w:sz="4" w:space="0" w:color="000000"/>
              <w:bottom w:val="single" w:sz="4" w:space="0" w:color="000000"/>
            </w:tcBorders>
            <w:shd w:val="clear" w:color="auto" w:fill="D9D9D9"/>
          </w:tcPr>
          <w:p w14:paraId="2DB94785"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37F97350"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PUNTO EN EL QUE SE SOLICITA</w:t>
            </w:r>
          </w:p>
        </w:tc>
        <w:tc>
          <w:tcPr>
            <w:tcW w:w="1134" w:type="pct"/>
            <w:gridSpan w:val="2"/>
            <w:tcBorders>
              <w:top w:val="single" w:sz="4" w:space="0" w:color="000000"/>
              <w:left w:val="single" w:sz="4" w:space="0" w:color="000000"/>
              <w:bottom w:val="single" w:sz="4" w:space="0" w:color="000000"/>
              <w:right w:val="single" w:sz="4" w:space="0" w:color="000000"/>
            </w:tcBorders>
            <w:shd w:val="clear" w:color="auto" w:fill="D9D9D9"/>
          </w:tcPr>
          <w:p w14:paraId="77C98E2A"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0A5FD3C0"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PRESENTADO</w:t>
            </w:r>
          </w:p>
          <w:p w14:paraId="194B3535"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SI            NO</w:t>
            </w:r>
          </w:p>
        </w:tc>
      </w:tr>
      <w:tr w:rsidR="00CE5CF5" w:rsidRPr="00CE5CF5" w14:paraId="261E0235" w14:textId="77777777" w:rsidTr="00595E5A">
        <w:tc>
          <w:tcPr>
            <w:tcW w:w="3364" w:type="pct"/>
            <w:tcBorders>
              <w:top w:val="single" w:sz="4" w:space="0" w:color="000000"/>
              <w:left w:val="single" w:sz="4" w:space="0" w:color="000000"/>
              <w:bottom w:val="single" w:sz="4" w:space="0" w:color="000000"/>
            </w:tcBorders>
          </w:tcPr>
          <w:p w14:paraId="72E57DCC"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02" w:type="pct"/>
            <w:tcBorders>
              <w:top w:val="single" w:sz="4" w:space="0" w:color="000000"/>
              <w:left w:val="single" w:sz="4" w:space="0" w:color="000000"/>
              <w:bottom w:val="single" w:sz="4" w:space="0" w:color="000000"/>
            </w:tcBorders>
          </w:tcPr>
          <w:p w14:paraId="6917E595"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p>
          <w:p w14:paraId="54CF6350" w14:textId="77777777" w:rsidR="00CE5CF5" w:rsidRPr="00CE5CF5" w:rsidRDefault="00CE5CF5" w:rsidP="00CE5CF5">
            <w:pPr>
              <w:suppressAutoHyphens/>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6.1</w:t>
            </w:r>
          </w:p>
        </w:tc>
        <w:tc>
          <w:tcPr>
            <w:tcW w:w="565" w:type="pct"/>
            <w:tcBorders>
              <w:top w:val="single" w:sz="4" w:space="0" w:color="000000"/>
              <w:left w:val="single" w:sz="4" w:space="0" w:color="000000"/>
              <w:bottom w:val="single" w:sz="4" w:space="0" w:color="000000"/>
            </w:tcBorders>
          </w:tcPr>
          <w:p w14:paraId="3321DA44"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34BF3341"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bl>
    <w:p w14:paraId="68476A91" w14:textId="77777777" w:rsidR="00CE5CF5" w:rsidRPr="00CE5CF5" w:rsidRDefault="00CE5CF5" w:rsidP="00CE5CF5">
      <w:pPr>
        <w:suppressAutoHyphens/>
        <w:ind w:left="900"/>
        <w:jc w:val="both"/>
        <w:rPr>
          <w:rFonts w:ascii="Montserrat Medium" w:eastAsia="Times New Roman" w:hAnsi="Montserrat Medium" w:cs="Arial"/>
          <w:b/>
          <w:bCs/>
          <w:sz w:val="14"/>
          <w:szCs w:val="14"/>
          <w:lang w:val="es-ES" w:eastAsia="ar-SA"/>
        </w:rPr>
      </w:pPr>
    </w:p>
    <w:p w14:paraId="16D0292D" w14:textId="77777777" w:rsidR="00CE5CF5" w:rsidRPr="00CE5CF5" w:rsidRDefault="00CE5CF5" w:rsidP="00CE5CF5">
      <w:pPr>
        <w:suppressAutoHyphens/>
        <w:ind w:left="900"/>
        <w:jc w:val="both"/>
        <w:rPr>
          <w:rFonts w:ascii="Montserrat Medium" w:eastAsia="Times New Roman" w:hAnsi="Montserrat Medium" w:cs="Arial"/>
          <w:b/>
          <w:bCs/>
          <w:sz w:val="14"/>
          <w:szCs w:val="14"/>
          <w:lang w:val="es-ES" w:eastAsia="ar-SA"/>
        </w:rPr>
      </w:pPr>
    </w:p>
    <w:p w14:paraId="4AC8576C" w14:textId="77777777" w:rsidR="00CE5CF5" w:rsidRPr="00CE5CF5" w:rsidRDefault="00CE5CF5" w:rsidP="005B0B67">
      <w:pPr>
        <w:keepNext/>
        <w:numPr>
          <w:ilvl w:val="1"/>
          <w:numId w:val="16"/>
        </w:numPr>
        <w:tabs>
          <w:tab w:val="left" w:pos="0"/>
        </w:tabs>
        <w:suppressAutoHyphens/>
        <w:jc w:val="center"/>
        <w:outlineLvl w:val="1"/>
        <w:rPr>
          <w:rFonts w:ascii="Montserrat Medium" w:eastAsia="Times New Roman" w:hAnsi="Montserrat Medium" w:cs="Arial"/>
          <w:b/>
          <w:bCs/>
          <w:sz w:val="14"/>
          <w:szCs w:val="14"/>
          <w:lang w:val="es-ES" w:eastAsia="ar-SA"/>
        </w:rPr>
      </w:pPr>
      <w:r w:rsidRPr="00CE5CF5">
        <w:rPr>
          <w:rFonts w:ascii="Montserrat Medium" w:eastAsia="Times New Roman" w:hAnsi="Montserrat Medium" w:cs="Arial"/>
          <w:b/>
          <w:bCs/>
          <w:sz w:val="14"/>
          <w:szCs w:val="14"/>
          <w:lang w:val="es-ES" w:eastAsia="ar-SA"/>
        </w:rPr>
        <w:t>DOCUMENTACIÓN CORRESPONDIENTE A LA PROPOSICION ECONÓMICA</w:t>
      </w:r>
    </w:p>
    <w:p w14:paraId="02CEAD4B" w14:textId="77777777" w:rsidR="00CE5CF5" w:rsidRPr="00CE5CF5" w:rsidRDefault="00CE5CF5" w:rsidP="00CE5CF5">
      <w:pPr>
        <w:suppressAutoHyphens/>
        <w:rPr>
          <w:rFonts w:ascii="Montserrat Medium" w:eastAsia="Times New Roman" w:hAnsi="Montserrat Medium" w:cs="Times New Roman"/>
          <w:sz w:val="22"/>
          <w:szCs w:val="20"/>
          <w:lang w:val="es-ES" w:eastAsia="ar-SA"/>
        </w:rPr>
      </w:pPr>
    </w:p>
    <w:tbl>
      <w:tblPr>
        <w:tblW w:w="5000" w:type="pct"/>
        <w:tblCellMar>
          <w:left w:w="70" w:type="dxa"/>
          <w:right w:w="70" w:type="dxa"/>
        </w:tblCellMar>
        <w:tblLook w:val="0000" w:firstRow="0" w:lastRow="0" w:firstColumn="0" w:lastColumn="0" w:noHBand="0" w:noVBand="0"/>
      </w:tblPr>
      <w:tblGrid>
        <w:gridCol w:w="6612"/>
        <w:gridCol w:w="987"/>
        <w:gridCol w:w="1111"/>
        <w:gridCol w:w="1118"/>
      </w:tblGrid>
      <w:tr w:rsidR="00CE5CF5" w:rsidRPr="00CE5CF5" w14:paraId="6B4FA1C8" w14:textId="77777777" w:rsidTr="00595E5A">
        <w:tc>
          <w:tcPr>
            <w:tcW w:w="3364" w:type="pct"/>
            <w:tcBorders>
              <w:top w:val="single" w:sz="4" w:space="0" w:color="000000"/>
              <w:left w:val="single" w:sz="4" w:space="0" w:color="000000"/>
              <w:bottom w:val="single" w:sz="4" w:space="0" w:color="000000"/>
            </w:tcBorders>
            <w:shd w:val="clear" w:color="auto" w:fill="D9D9D9"/>
          </w:tcPr>
          <w:p w14:paraId="4DDACEAB"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5E374758"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DOCUMENTO SOLICITADO</w:t>
            </w:r>
          </w:p>
        </w:tc>
        <w:tc>
          <w:tcPr>
            <w:tcW w:w="502" w:type="pct"/>
            <w:tcBorders>
              <w:top w:val="single" w:sz="4" w:space="0" w:color="000000"/>
              <w:left w:val="single" w:sz="4" w:space="0" w:color="000000"/>
              <w:bottom w:val="single" w:sz="4" w:space="0" w:color="000000"/>
            </w:tcBorders>
            <w:shd w:val="clear" w:color="auto" w:fill="D9D9D9"/>
          </w:tcPr>
          <w:p w14:paraId="09B8E7EB"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15A5D9E5"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PUNTO EN EL QUE SE SOLICITA</w:t>
            </w:r>
          </w:p>
        </w:tc>
        <w:tc>
          <w:tcPr>
            <w:tcW w:w="1134" w:type="pct"/>
            <w:gridSpan w:val="2"/>
            <w:tcBorders>
              <w:top w:val="single" w:sz="4" w:space="0" w:color="000000"/>
              <w:left w:val="single" w:sz="4" w:space="0" w:color="000000"/>
              <w:bottom w:val="single" w:sz="4" w:space="0" w:color="000000"/>
              <w:right w:val="single" w:sz="4" w:space="0" w:color="000000"/>
            </w:tcBorders>
            <w:shd w:val="clear" w:color="auto" w:fill="D9D9D9"/>
          </w:tcPr>
          <w:p w14:paraId="16A4F086" w14:textId="77777777" w:rsidR="00CE5CF5" w:rsidRPr="00CE5CF5" w:rsidRDefault="00CE5CF5" w:rsidP="00CE5CF5">
            <w:pPr>
              <w:suppressAutoHyphens/>
              <w:snapToGrid w:val="0"/>
              <w:jc w:val="center"/>
              <w:rPr>
                <w:rFonts w:ascii="Montserrat Medium" w:eastAsia="Times New Roman" w:hAnsi="Montserrat Medium" w:cs="Arial"/>
                <w:b/>
                <w:sz w:val="14"/>
                <w:szCs w:val="14"/>
                <w:lang w:val="es-ES" w:eastAsia="ar-SA"/>
              </w:rPr>
            </w:pPr>
          </w:p>
          <w:p w14:paraId="50ABFF59"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PRESENTADO</w:t>
            </w:r>
          </w:p>
          <w:p w14:paraId="716FDBC9" w14:textId="77777777" w:rsidR="00CE5CF5" w:rsidRPr="00CE5CF5" w:rsidRDefault="00CE5CF5" w:rsidP="00CE5CF5">
            <w:pPr>
              <w:suppressAutoHyphens/>
              <w:jc w:val="center"/>
              <w:rPr>
                <w:rFonts w:ascii="Montserrat Medium" w:eastAsia="Times New Roman" w:hAnsi="Montserrat Medium" w:cs="Arial"/>
                <w:b/>
                <w:sz w:val="14"/>
                <w:szCs w:val="14"/>
                <w:lang w:val="es-ES" w:eastAsia="ar-SA"/>
              </w:rPr>
            </w:pPr>
            <w:r w:rsidRPr="00CE5CF5">
              <w:rPr>
                <w:rFonts w:ascii="Montserrat Medium" w:eastAsia="Times New Roman" w:hAnsi="Montserrat Medium" w:cs="Arial"/>
                <w:b/>
                <w:sz w:val="14"/>
                <w:szCs w:val="14"/>
                <w:lang w:val="es-ES" w:eastAsia="ar-SA"/>
              </w:rPr>
              <w:t>SI            NO</w:t>
            </w:r>
          </w:p>
        </w:tc>
      </w:tr>
      <w:tr w:rsidR="00CE5CF5" w:rsidRPr="00CE5CF5" w14:paraId="56CB54BE" w14:textId="77777777" w:rsidTr="00595E5A">
        <w:tc>
          <w:tcPr>
            <w:tcW w:w="3364" w:type="pct"/>
            <w:tcBorders>
              <w:top w:val="single" w:sz="4" w:space="0" w:color="000000"/>
              <w:left w:val="single" w:sz="4" w:space="0" w:color="000000"/>
              <w:bottom w:val="single" w:sz="4" w:space="0" w:color="000000"/>
            </w:tcBorders>
          </w:tcPr>
          <w:p w14:paraId="68FE67EB" w14:textId="77777777" w:rsidR="00CE5CF5" w:rsidRPr="00CE5CF5" w:rsidRDefault="00CE5CF5" w:rsidP="00CE5CF5">
            <w:pPr>
              <w:suppressAutoHyphens/>
              <w:jc w:val="both"/>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Deberá presentar proposición económica por cada uno de los Vehículos Requeridos. La PROPOSICIÓN ECONÓMICA deberá indicar régimen y/o programa, que vehículo propone, ruta, origen y destino, unidad de medida y precio unitario propuesto sin I.V.A., conforme al Anexo Número 6 (seis)  “PROPOSICIÓN ECONÓMICA” el cual forma parte de esta Convocatoria.</w:t>
            </w:r>
          </w:p>
        </w:tc>
        <w:tc>
          <w:tcPr>
            <w:tcW w:w="502" w:type="pct"/>
            <w:tcBorders>
              <w:top w:val="single" w:sz="4" w:space="0" w:color="000000"/>
              <w:left w:val="single" w:sz="4" w:space="0" w:color="000000"/>
              <w:bottom w:val="single" w:sz="4" w:space="0" w:color="000000"/>
            </w:tcBorders>
          </w:tcPr>
          <w:p w14:paraId="02E5A2BA" w14:textId="77777777" w:rsidR="00CE5CF5" w:rsidRPr="00CE5CF5" w:rsidRDefault="00CE5CF5" w:rsidP="00CE5CF5">
            <w:pPr>
              <w:suppressAutoHyphens/>
              <w:snapToGrid w:val="0"/>
              <w:jc w:val="center"/>
              <w:rPr>
                <w:rFonts w:ascii="Montserrat Medium" w:eastAsia="Times New Roman" w:hAnsi="Montserrat Medium" w:cs="Arial"/>
                <w:sz w:val="14"/>
                <w:szCs w:val="14"/>
                <w:lang w:val="es-ES" w:eastAsia="ar-SA"/>
              </w:rPr>
            </w:pPr>
          </w:p>
          <w:p w14:paraId="3EA072D1" w14:textId="77777777" w:rsidR="00CE5CF5" w:rsidRPr="00CE5CF5" w:rsidRDefault="00CE5CF5" w:rsidP="00CE5CF5">
            <w:pPr>
              <w:suppressAutoHyphens/>
              <w:jc w:val="center"/>
              <w:rPr>
                <w:rFonts w:ascii="Montserrat Medium" w:eastAsia="Times New Roman" w:hAnsi="Montserrat Medium" w:cs="Arial"/>
                <w:sz w:val="14"/>
                <w:szCs w:val="14"/>
                <w:lang w:val="es-ES" w:eastAsia="ar-SA"/>
              </w:rPr>
            </w:pPr>
            <w:r w:rsidRPr="00CE5CF5">
              <w:rPr>
                <w:rFonts w:ascii="Montserrat Medium" w:eastAsia="Times New Roman" w:hAnsi="Montserrat Medium" w:cs="Arial"/>
                <w:sz w:val="14"/>
                <w:szCs w:val="14"/>
                <w:lang w:val="es-ES" w:eastAsia="ar-SA"/>
              </w:rPr>
              <w:t>6.3</w:t>
            </w:r>
          </w:p>
        </w:tc>
        <w:tc>
          <w:tcPr>
            <w:tcW w:w="565" w:type="pct"/>
            <w:tcBorders>
              <w:top w:val="single" w:sz="4" w:space="0" w:color="000000"/>
              <w:left w:val="single" w:sz="4" w:space="0" w:color="000000"/>
              <w:bottom w:val="single" w:sz="4" w:space="0" w:color="000000"/>
            </w:tcBorders>
          </w:tcPr>
          <w:p w14:paraId="2C618D14"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c>
          <w:tcPr>
            <w:tcW w:w="569" w:type="pct"/>
            <w:tcBorders>
              <w:top w:val="single" w:sz="4" w:space="0" w:color="000000"/>
              <w:left w:val="single" w:sz="4" w:space="0" w:color="000000"/>
              <w:bottom w:val="single" w:sz="4" w:space="0" w:color="000000"/>
              <w:right w:val="single" w:sz="4" w:space="0" w:color="000000"/>
            </w:tcBorders>
          </w:tcPr>
          <w:p w14:paraId="356DF7E1" w14:textId="77777777" w:rsidR="00CE5CF5" w:rsidRPr="00CE5CF5" w:rsidRDefault="00CE5CF5" w:rsidP="00CE5CF5">
            <w:pPr>
              <w:suppressAutoHyphens/>
              <w:snapToGrid w:val="0"/>
              <w:jc w:val="both"/>
              <w:rPr>
                <w:rFonts w:ascii="Montserrat Medium" w:eastAsia="Times New Roman" w:hAnsi="Montserrat Medium" w:cs="Arial"/>
                <w:sz w:val="14"/>
                <w:szCs w:val="14"/>
                <w:lang w:val="es-ES" w:eastAsia="ar-SA"/>
              </w:rPr>
            </w:pPr>
          </w:p>
        </w:tc>
      </w:tr>
    </w:tbl>
    <w:p w14:paraId="517EED57" w14:textId="77777777" w:rsidR="00CE5CF5" w:rsidRPr="00CE5CF5" w:rsidRDefault="00CE5CF5" w:rsidP="00CE5CF5">
      <w:pPr>
        <w:suppressAutoHyphens/>
        <w:rPr>
          <w:rFonts w:ascii="Times New Roman" w:eastAsia="Times New Roman" w:hAnsi="Times New Roman" w:cs="Times New Roman"/>
          <w:szCs w:val="20"/>
          <w:lang w:val="es-ES" w:eastAsia="ar-SA"/>
        </w:rPr>
      </w:pPr>
    </w:p>
    <w:p w14:paraId="0D64072A" w14:textId="77777777" w:rsidR="00CE5CF5" w:rsidRPr="00CE5CF5" w:rsidRDefault="00CE5CF5" w:rsidP="00CE5CF5">
      <w:pPr>
        <w:suppressAutoHyphens/>
        <w:rPr>
          <w:rFonts w:ascii="Times New Roman" w:eastAsia="Times New Roman" w:hAnsi="Times New Roman" w:cs="Times New Roman"/>
          <w:szCs w:val="20"/>
          <w:lang w:val="es-ES" w:eastAsia="ar-SA"/>
        </w:rPr>
      </w:pPr>
    </w:p>
    <w:p w14:paraId="51738097" w14:textId="77777777" w:rsidR="00CE5CF5" w:rsidRPr="00CE5CF5" w:rsidRDefault="00CE5CF5" w:rsidP="00CE5CF5">
      <w:pPr>
        <w:suppressAutoHyphens/>
        <w:jc w:val="center"/>
        <w:rPr>
          <w:rFonts w:ascii="Montserrat Medium" w:eastAsia="Times New Roman" w:hAnsi="Montserrat Medium" w:cs="Times New Roman"/>
          <w:b/>
          <w:sz w:val="18"/>
          <w:szCs w:val="14"/>
          <w:lang w:val="es-ES" w:eastAsia="ar-SA"/>
        </w:rPr>
      </w:pPr>
      <w:r w:rsidRPr="00CE5CF5">
        <w:rPr>
          <w:rFonts w:ascii="Montserrat Medium" w:eastAsia="Times New Roman" w:hAnsi="Montserrat Medium" w:cs="Times New Roman"/>
          <w:b/>
          <w:sz w:val="18"/>
          <w:szCs w:val="14"/>
          <w:lang w:val="es-ES" w:eastAsia="ar-SA"/>
        </w:rPr>
        <w:t>Nota: En caso de discrepancia, en el contenido de éste anexo en relación con el de la presente Convocatoria y Junta de Aclaraciones, prevalecerá lo estipulado en estas últimas.</w:t>
      </w:r>
    </w:p>
    <w:p w14:paraId="571912BF" w14:textId="77777777" w:rsidR="00CE5CF5" w:rsidRPr="00CE5CF5" w:rsidRDefault="00CE5CF5" w:rsidP="00CE5CF5">
      <w:pPr>
        <w:suppressAutoHyphens/>
        <w:spacing w:after="120"/>
        <w:rPr>
          <w:rFonts w:ascii="Montserrat Medium" w:eastAsia="Times New Roman" w:hAnsi="Montserrat Medium" w:cs="Arial"/>
          <w:sz w:val="14"/>
          <w:szCs w:val="14"/>
          <w:lang w:val="es-ES" w:eastAsia="ar-SA"/>
        </w:rPr>
      </w:pPr>
    </w:p>
    <w:p w14:paraId="77F106D2" w14:textId="77777777" w:rsidR="00CE5CF5" w:rsidRPr="00CE5CF5" w:rsidRDefault="00CE5CF5" w:rsidP="00CE5CF5">
      <w:pPr>
        <w:suppressAutoHyphens/>
        <w:spacing w:after="120"/>
        <w:rPr>
          <w:rFonts w:ascii="Montserrat Medium" w:eastAsia="Times New Roman" w:hAnsi="Montserrat Medium" w:cs="Arial"/>
          <w:sz w:val="14"/>
          <w:szCs w:val="14"/>
          <w:lang w:val="es-ES" w:eastAsia="ar-SA"/>
        </w:rPr>
      </w:pPr>
    </w:p>
    <w:p w14:paraId="749F9388" w14:textId="77777777" w:rsidR="00CE5CF5" w:rsidRPr="00CE5CF5" w:rsidRDefault="00CE5CF5" w:rsidP="00CE5CF5">
      <w:pPr>
        <w:suppressAutoHyphens/>
        <w:spacing w:after="120"/>
        <w:rPr>
          <w:rFonts w:ascii="Montserrat Medium" w:eastAsia="Times New Roman" w:hAnsi="Montserrat Medium" w:cs="Arial"/>
          <w:sz w:val="14"/>
          <w:szCs w:val="14"/>
          <w:lang w:val="es-ES" w:eastAsia="ar-SA"/>
        </w:rPr>
      </w:pPr>
    </w:p>
    <w:p w14:paraId="28EBC251"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ATENTAMENTE</w:t>
      </w:r>
    </w:p>
    <w:p w14:paraId="778A6547"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Arial"/>
          <w:b/>
          <w:sz w:val="18"/>
          <w:szCs w:val="22"/>
          <w:lang w:val="es-ES" w:eastAsia="ar-SA"/>
        </w:rPr>
      </w:pPr>
    </w:p>
    <w:p w14:paraId="135C5C6B" w14:textId="77777777" w:rsidR="00CE5CF5" w:rsidRPr="00CE5CF5" w:rsidRDefault="00CE5CF5" w:rsidP="00CE5CF5">
      <w:pPr>
        <w:tabs>
          <w:tab w:val="left" w:pos="-28444"/>
          <w:tab w:val="left" w:pos="-27724"/>
          <w:tab w:val="left" w:pos="-27004"/>
          <w:tab w:val="left" w:pos="-26284"/>
          <w:tab w:val="left" w:pos="-25564"/>
          <w:tab w:val="left" w:pos="-24844"/>
          <w:tab w:val="left" w:pos="-24124"/>
        </w:tabs>
        <w:suppressAutoHyphens/>
        <w:jc w:val="center"/>
        <w:rPr>
          <w:rFonts w:ascii="Montserrat Medium" w:eastAsia="Times New Roman" w:hAnsi="Montserrat Medium" w:cs="Arial"/>
          <w:b/>
          <w:sz w:val="18"/>
          <w:szCs w:val="22"/>
          <w:u w:val="single"/>
          <w:lang w:val="es-ES" w:eastAsia="ar-SA"/>
        </w:rPr>
      </w:pPr>
      <w:r w:rsidRPr="00CE5CF5">
        <w:rPr>
          <w:rFonts w:ascii="Montserrat Medium" w:eastAsia="Times New Roman" w:hAnsi="Montserrat Medium" w:cs="Arial"/>
          <w:b/>
          <w:sz w:val="18"/>
          <w:szCs w:val="22"/>
          <w:lang w:val="es-ES" w:eastAsia="ar-SA"/>
        </w:rPr>
        <w:t>(</w:t>
      </w:r>
      <w:r w:rsidRPr="00CE5CF5">
        <w:rPr>
          <w:rFonts w:ascii="Montserrat Medium" w:eastAsia="Times New Roman" w:hAnsi="Montserrat Medium" w:cs="Arial"/>
          <w:b/>
          <w:sz w:val="18"/>
          <w:szCs w:val="22"/>
          <w:u w:val="single"/>
          <w:lang w:val="es-ES" w:eastAsia="ar-SA"/>
        </w:rPr>
        <w:t>NOMBRE) REPRESENTANTE Y/O APODERADO LEGAL</w:t>
      </w:r>
    </w:p>
    <w:p w14:paraId="59521FA7"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3E953F02"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7E9EF46F"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00F826D8"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4AF6D2AF"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79FD4F79"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05DEE0B4"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525F03B9"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221EC21A"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11091685"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24B1B333"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50347EEC"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08F603F2"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61021714" w14:textId="77777777" w:rsidR="00BF01E8" w:rsidRDefault="00BF01E8" w:rsidP="00CE5CF5">
      <w:pPr>
        <w:suppressAutoHyphens/>
        <w:jc w:val="center"/>
        <w:rPr>
          <w:rFonts w:ascii="Montserrat Medium" w:eastAsia="Times New Roman" w:hAnsi="Montserrat Medium" w:cs="Arial"/>
          <w:b/>
          <w:sz w:val="18"/>
          <w:szCs w:val="22"/>
          <w:lang w:val="es-ES" w:eastAsia="ar-SA"/>
        </w:rPr>
      </w:pPr>
    </w:p>
    <w:p w14:paraId="08516A61"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ANEXO NÚMERO 6 (SEIS)</w:t>
      </w:r>
    </w:p>
    <w:p w14:paraId="366ABA85"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PROPOSICIÓN ECONÓMICA</w:t>
      </w:r>
    </w:p>
    <w:p w14:paraId="37824B65"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tbl>
      <w:tblPr>
        <w:tblW w:w="5000" w:type="pct"/>
        <w:tblCellMar>
          <w:left w:w="70" w:type="dxa"/>
          <w:right w:w="70" w:type="dxa"/>
        </w:tblCellMar>
        <w:tblLook w:val="0000" w:firstRow="0" w:lastRow="0" w:firstColumn="0" w:lastColumn="0" w:noHBand="0" w:noVBand="0"/>
      </w:tblPr>
      <w:tblGrid>
        <w:gridCol w:w="4550"/>
        <w:gridCol w:w="1193"/>
        <w:gridCol w:w="1164"/>
        <w:gridCol w:w="796"/>
        <w:gridCol w:w="890"/>
        <w:gridCol w:w="1132"/>
        <w:gridCol w:w="59"/>
        <w:gridCol w:w="20"/>
        <w:gridCol w:w="24"/>
      </w:tblGrid>
      <w:tr w:rsidR="00CE5CF5" w:rsidRPr="00CE5CF5" w14:paraId="009E77BA" w14:textId="77777777" w:rsidTr="00595E5A">
        <w:trPr>
          <w:gridAfter w:val="3"/>
          <w:wAfter w:w="52" w:type="pct"/>
        </w:trPr>
        <w:tc>
          <w:tcPr>
            <w:tcW w:w="3514" w:type="pct"/>
            <w:gridSpan w:val="3"/>
          </w:tcPr>
          <w:p w14:paraId="1C933BAF" w14:textId="77777777" w:rsidR="00CE5CF5" w:rsidRPr="00CE5CF5" w:rsidRDefault="00CE5CF5" w:rsidP="00CE5CF5">
            <w:pPr>
              <w:suppressAutoHyphens/>
              <w:snapToGrid w:val="0"/>
              <w:jc w:val="right"/>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FECHA</w:t>
            </w:r>
          </w:p>
        </w:tc>
        <w:tc>
          <w:tcPr>
            <w:tcW w:w="405" w:type="pct"/>
            <w:tcBorders>
              <w:top w:val="single" w:sz="8" w:space="0" w:color="000000"/>
              <w:left w:val="single" w:sz="8" w:space="0" w:color="000000"/>
              <w:bottom w:val="single" w:sz="8" w:space="0" w:color="000000"/>
            </w:tcBorders>
          </w:tcPr>
          <w:p w14:paraId="576561D1" w14:textId="77777777" w:rsidR="00CE5CF5" w:rsidRPr="00CE5CF5" w:rsidRDefault="00CE5CF5" w:rsidP="00CE5CF5">
            <w:pPr>
              <w:suppressAutoHyphens/>
              <w:snapToGrid w:val="0"/>
              <w:jc w:val="center"/>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DIA</w:t>
            </w:r>
          </w:p>
        </w:tc>
        <w:tc>
          <w:tcPr>
            <w:tcW w:w="453" w:type="pct"/>
            <w:tcBorders>
              <w:top w:val="single" w:sz="8" w:space="0" w:color="000000"/>
              <w:left w:val="single" w:sz="4" w:space="0" w:color="000000"/>
              <w:bottom w:val="single" w:sz="8" w:space="0" w:color="000000"/>
            </w:tcBorders>
          </w:tcPr>
          <w:p w14:paraId="6766866F" w14:textId="77777777" w:rsidR="00CE5CF5" w:rsidRPr="00CE5CF5" w:rsidRDefault="00CE5CF5" w:rsidP="00CE5CF5">
            <w:pPr>
              <w:suppressAutoHyphens/>
              <w:snapToGrid w:val="0"/>
              <w:jc w:val="center"/>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MES</w:t>
            </w:r>
          </w:p>
        </w:tc>
        <w:tc>
          <w:tcPr>
            <w:tcW w:w="576" w:type="pct"/>
            <w:tcBorders>
              <w:top w:val="single" w:sz="8" w:space="0" w:color="000000"/>
              <w:left w:val="single" w:sz="4" w:space="0" w:color="000000"/>
              <w:bottom w:val="single" w:sz="8" w:space="0" w:color="000000"/>
              <w:right w:val="single" w:sz="8" w:space="0" w:color="000000"/>
            </w:tcBorders>
          </w:tcPr>
          <w:p w14:paraId="634045A9" w14:textId="77777777" w:rsidR="00CE5CF5" w:rsidRPr="00CE5CF5" w:rsidRDefault="00CE5CF5" w:rsidP="00CE5CF5">
            <w:pPr>
              <w:suppressAutoHyphens/>
              <w:snapToGrid w:val="0"/>
              <w:jc w:val="center"/>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AÑO</w:t>
            </w:r>
          </w:p>
          <w:p w14:paraId="33BD4F78" w14:textId="77777777" w:rsidR="00CE5CF5" w:rsidRPr="00CE5CF5" w:rsidRDefault="00CE5CF5" w:rsidP="00CE5CF5">
            <w:pPr>
              <w:suppressAutoHyphens/>
              <w:jc w:val="center"/>
              <w:rPr>
                <w:rFonts w:ascii="Montserrat Medium" w:eastAsia="Times New Roman" w:hAnsi="Montserrat Medium" w:cs="Times New Roman"/>
                <w:sz w:val="14"/>
                <w:szCs w:val="18"/>
                <w:lang w:val="es-ES" w:eastAsia="ar-SA"/>
              </w:rPr>
            </w:pPr>
          </w:p>
        </w:tc>
      </w:tr>
      <w:tr w:rsidR="00CE5CF5" w:rsidRPr="00CE5CF5" w14:paraId="7BDFCC03" w14:textId="77777777" w:rsidTr="00595E5A">
        <w:tblPrEx>
          <w:tblCellMar>
            <w:left w:w="0" w:type="dxa"/>
            <w:right w:w="0" w:type="dxa"/>
          </w:tblCellMar>
        </w:tblPrEx>
        <w:tc>
          <w:tcPr>
            <w:tcW w:w="4987" w:type="pct"/>
            <w:gridSpan w:val="8"/>
            <w:tcBorders>
              <w:top w:val="single" w:sz="4" w:space="0" w:color="000000"/>
              <w:left w:val="single" w:sz="4" w:space="0" w:color="000000"/>
            </w:tcBorders>
          </w:tcPr>
          <w:p w14:paraId="5A63D8D6"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NOMBRE O RAZON SOCIAL DEL LICITANTE _____________________________R.F.C.______________________________</w:t>
            </w:r>
          </w:p>
        </w:tc>
        <w:tc>
          <w:tcPr>
            <w:tcW w:w="13" w:type="pct"/>
            <w:tcBorders>
              <w:left w:val="single" w:sz="4" w:space="0" w:color="000000"/>
            </w:tcBorders>
          </w:tcPr>
          <w:p w14:paraId="43826169"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r>
      <w:tr w:rsidR="00CE5CF5" w:rsidRPr="00CE5CF5" w14:paraId="03F15A36" w14:textId="77777777" w:rsidTr="00595E5A">
        <w:tblPrEx>
          <w:tblCellMar>
            <w:left w:w="0" w:type="dxa"/>
            <w:right w:w="0" w:type="dxa"/>
          </w:tblCellMar>
        </w:tblPrEx>
        <w:tc>
          <w:tcPr>
            <w:tcW w:w="2315" w:type="pct"/>
            <w:tcBorders>
              <w:left w:val="single" w:sz="4" w:space="0" w:color="000000"/>
            </w:tcBorders>
          </w:tcPr>
          <w:p w14:paraId="53A28B3F"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DOMICILIO ___________________________________</w:t>
            </w:r>
          </w:p>
          <w:p w14:paraId="1DC4C8FB" w14:textId="77777777" w:rsidR="00CE5CF5" w:rsidRPr="00CE5CF5" w:rsidRDefault="00CE5CF5" w:rsidP="00CE5CF5">
            <w:pPr>
              <w:suppressAutoHyphens/>
              <w:rPr>
                <w:rFonts w:ascii="Montserrat Medium" w:eastAsia="Times New Roman" w:hAnsi="Montserrat Medium" w:cs="Times New Roman"/>
                <w:sz w:val="14"/>
                <w:szCs w:val="18"/>
                <w:lang w:val="es-ES" w:eastAsia="ar-SA"/>
              </w:rPr>
            </w:pPr>
          </w:p>
        </w:tc>
        <w:tc>
          <w:tcPr>
            <w:tcW w:w="2673" w:type="pct"/>
            <w:gridSpan w:val="7"/>
          </w:tcPr>
          <w:p w14:paraId="215EF78A"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NÚMERO DE PROVEEDOR IMSS __________________________</w:t>
            </w:r>
          </w:p>
        </w:tc>
        <w:tc>
          <w:tcPr>
            <w:tcW w:w="13" w:type="pct"/>
            <w:tcBorders>
              <w:left w:val="single" w:sz="4" w:space="0" w:color="000000"/>
            </w:tcBorders>
          </w:tcPr>
          <w:p w14:paraId="534B1F01"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r>
      <w:tr w:rsidR="00CE5CF5" w:rsidRPr="00CE5CF5" w14:paraId="3DB85E82" w14:textId="77777777" w:rsidTr="00595E5A">
        <w:tblPrEx>
          <w:tblCellMar>
            <w:left w:w="0" w:type="dxa"/>
            <w:right w:w="0" w:type="dxa"/>
          </w:tblCellMar>
        </w:tblPrEx>
        <w:tc>
          <w:tcPr>
            <w:tcW w:w="2315" w:type="pct"/>
            <w:tcBorders>
              <w:left w:val="single" w:sz="4" w:space="0" w:color="000000"/>
              <w:bottom w:val="single" w:sz="4" w:space="0" w:color="000000"/>
            </w:tcBorders>
          </w:tcPr>
          <w:p w14:paraId="5D1E6BDC"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TELEFONO__________ FAX ___________ MAIL _____</w:t>
            </w:r>
          </w:p>
        </w:tc>
        <w:tc>
          <w:tcPr>
            <w:tcW w:w="2673" w:type="pct"/>
            <w:gridSpan w:val="7"/>
            <w:tcBorders>
              <w:bottom w:val="single" w:sz="4" w:space="0" w:color="000000"/>
            </w:tcBorders>
          </w:tcPr>
          <w:p w14:paraId="731CB122"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c>
          <w:tcPr>
            <w:tcW w:w="13" w:type="pct"/>
            <w:tcBorders>
              <w:left w:val="single" w:sz="4" w:space="0" w:color="000000"/>
            </w:tcBorders>
          </w:tcPr>
          <w:p w14:paraId="2EC459DE"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r>
      <w:tr w:rsidR="00CE5CF5" w:rsidRPr="00CE5CF5" w14:paraId="020B7DEE" w14:textId="77777777" w:rsidTr="00595E5A">
        <w:tblPrEx>
          <w:tblCellMar>
            <w:left w:w="0" w:type="dxa"/>
            <w:right w:w="0" w:type="dxa"/>
          </w:tblCellMar>
        </w:tblPrEx>
        <w:trPr>
          <w:gridAfter w:val="1"/>
          <w:wAfter w:w="13" w:type="pct"/>
        </w:trPr>
        <w:tc>
          <w:tcPr>
            <w:tcW w:w="2315" w:type="pct"/>
          </w:tcPr>
          <w:p w14:paraId="650E784B"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c>
          <w:tcPr>
            <w:tcW w:w="607" w:type="pct"/>
          </w:tcPr>
          <w:p w14:paraId="7729B1A1"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c>
          <w:tcPr>
            <w:tcW w:w="2056" w:type="pct"/>
            <w:gridSpan w:val="5"/>
          </w:tcPr>
          <w:p w14:paraId="15906C45"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c>
          <w:tcPr>
            <w:tcW w:w="10" w:type="pct"/>
          </w:tcPr>
          <w:p w14:paraId="6096536E" w14:textId="77777777"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p>
        </w:tc>
      </w:tr>
      <w:tr w:rsidR="00CE5CF5" w:rsidRPr="00CE5CF5" w14:paraId="04569DA7" w14:textId="77777777" w:rsidTr="00595E5A">
        <w:tblPrEx>
          <w:tblCellMar>
            <w:left w:w="0" w:type="dxa"/>
            <w:right w:w="0" w:type="dxa"/>
          </w:tblCellMar>
        </w:tblPrEx>
        <w:tc>
          <w:tcPr>
            <w:tcW w:w="4987" w:type="pct"/>
            <w:gridSpan w:val="8"/>
            <w:tcBorders>
              <w:top w:val="single" w:sz="4" w:space="0" w:color="000000"/>
              <w:left w:val="single" w:sz="4" w:space="0" w:color="000000"/>
              <w:bottom w:val="single" w:sz="4" w:space="0" w:color="000000"/>
            </w:tcBorders>
          </w:tcPr>
          <w:p w14:paraId="0DEAB435" w14:textId="1D098885" w:rsidR="00CE5CF5" w:rsidRPr="00CE5CF5" w:rsidRDefault="00CE5CF5" w:rsidP="00CE5CF5">
            <w:pPr>
              <w:suppressAutoHyphens/>
              <w:snapToGrid w:val="0"/>
              <w:rPr>
                <w:rFonts w:ascii="Montserrat Medium" w:eastAsia="Times New Roman" w:hAnsi="Montserrat Medium" w:cs="Times New Roman"/>
                <w:sz w:val="14"/>
                <w:szCs w:val="18"/>
                <w:lang w:val="es-ES" w:eastAsia="ar-SA"/>
              </w:rPr>
            </w:pPr>
            <w:r w:rsidRPr="00CE5CF5">
              <w:rPr>
                <w:rFonts w:ascii="Montserrat Medium" w:eastAsia="Times New Roman" w:hAnsi="Montserrat Medium" w:cs="Times New Roman"/>
                <w:sz w:val="14"/>
                <w:szCs w:val="18"/>
                <w:lang w:val="es-ES" w:eastAsia="ar-SA"/>
              </w:rPr>
              <w:t>LOS SERVICIOS PROPUESTOS SE APEGAN A LA DESCRIPCION Y PRESENTACION SOLICITADA POR EL IMSS Y QUE SE INDICAN EN EL ANEXO No. 1, DE L</w:t>
            </w:r>
            <w:r w:rsidR="00DE64FC">
              <w:rPr>
                <w:rFonts w:ascii="Montserrat Medium" w:eastAsia="Times New Roman" w:hAnsi="Montserrat Medium" w:cs="Times New Roman"/>
                <w:sz w:val="14"/>
                <w:szCs w:val="18"/>
                <w:lang w:val="es-ES" w:eastAsia="ar-SA"/>
              </w:rPr>
              <w:t>A  CONVOCATORIA DE LICITACIÓN PÚ</w:t>
            </w:r>
            <w:r w:rsidRPr="00CE5CF5">
              <w:rPr>
                <w:rFonts w:ascii="Montserrat Medium" w:eastAsia="Times New Roman" w:hAnsi="Montserrat Medium" w:cs="Times New Roman"/>
                <w:sz w:val="14"/>
                <w:szCs w:val="18"/>
                <w:lang w:val="es-ES" w:eastAsia="ar-SA"/>
              </w:rPr>
              <w:t>BLICA ELECTRONICA  NACIONAL</w:t>
            </w:r>
          </w:p>
        </w:tc>
        <w:tc>
          <w:tcPr>
            <w:tcW w:w="13" w:type="pct"/>
            <w:tcBorders>
              <w:left w:val="single" w:sz="4" w:space="0" w:color="000000"/>
            </w:tcBorders>
          </w:tcPr>
          <w:p w14:paraId="00101733" w14:textId="77777777" w:rsidR="00CE5CF5" w:rsidRPr="00CE5CF5" w:rsidRDefault="00CE5CF5" w:rsidP="00CE5CF5">
            <w:pPr>
              <w:suppressAutoHyphens/>
              <w:snapToGrid w:val="0"/>
              <w:rPr>
                <w:rFonts w:ascii="Montserrat Medium" w:eastAsia="Times New Roman" w:hAnsi="Montserrat Medium" w:cs="Times New Roman"/>
                <w:sz w:val="20"/>
                <w:szCs w:val="20"/>
                <w:lang w:val="es-ES" w:eastAsia="ar-SA"/>
              </w:rPr>
            </w:pPr>
          </w:p>
        </w:tc>
      </w:tr>
    </w:tbl>
    <w:p w14:paraId="09EAC3E6" w14:textId="77777777" w:rsidR="00CE5CF5" w:rsidRPr="00CE5CF5" w:rsidRDefault="00CE5CF5" w:rsidP="00CE5CF5">
      <w:pPr>
        <w:tabs>
          <w:tab w:val="center" w:pos="4252"/>
          <w:tab w:val="right" w:pos="8504"/>
        </w:tabs>
        <w:suppressAutoHyphens/>
        <w:rPr>
          <w:rFonts w:ascii="Montserrat Medium" w:eastAsia="Times New Roman" w:hAnsi="Montserrat Medium" w:cs="Times New Roman"/>
          <w:b/>
          <w:sz w:val="10"/>
          <w:szCs w:val="20"/>
          <w:lang w:val="es-ES" w:eastAsia="ar-SA"/>
        </w:rPr>
      </w:pPr>
    </w:p>
    <w:p w14:paraId="0E6A007B" w14:textId="77777777" w:rsidR="00CE5CF5" w:rsidRPr="00CE5CF5" w:rsidRDefault="00CE5CF5" w:rsidP="00CE5CF5">
      <w:pPr>
        <w:tabs>
          <w:tab w:val="center" w:pos="4252"/>
          <w:tab w:val="right" w:pos="8504"/>
        </w:tabs>
        <w:suppressAutoHyphens/>
        <w:rPr>
          <w:rFonts w:ascii="Montserrat Medium" w:eastAsia="Times New Roman" w:hAnsi="Montserrat Medium" w:cs="Times New Roman"/>
          <w:b/>
          <w:sz w:val="20"/>
          <w:szCs w:val="20"/>
          <w:lang w:val="es-ES" w:eastAsia="ar-SA"/>
        </w:rPr>
      </w:pPr>
      <w:r w:rsidRPr="00CE5CF5">
        <w:rPr>
          <w:rFonts w:ascii="Montserrat Medium" w:eastAsia="Times New Roman" w:hAnsi="Montserrat Medium" w:cs="Times New Roman"/>
          <w:b/>
          <w:sz w:val="20"/>
          <w:szCs w:val="20"/>
          <w:lang w:val="es-ES" w:eastAsia="ar-SA"/>
        </w:rPr>
        <w:t xml:space="preserve">REGIMEN Y/O PROGRAMA: _________________________________ </w:t>
      </w:r>
    </w:p>
    <w:p w14:paraId="13A11944" w14:textId="77777777" w:rsidR="00CE5CF5" w:rsidRPr="00CE5CF5" w:rsidRDefault="00CE5CF5" w:rsidP="00CE5CF5">
      <w:pPr>
        <w:tabs>
          <w:tab w:val="center" w:pos="4252"/>
          <w:tab w:val="right" w:pos="8504"/>
        </w:tabs>
        <w:suppressAutoHyphens/>
        <w:rPr>
          <w:rFonts w:ascii="Montserrat Medium" w:eastAsia="Times New Roman" w:hAnsi="Montserrat Medium" w:cs="Times New Roman"/>
          <w:b/>
          <w:sz w:val="20"/>
          <w:szCs w:val="20"/>
          <w:u w:val="single"/>
          <w:lang w:val="es-ES" w:eastAsia="ar-SA"/>
        </w:rPr>
      </w:pPr>
      <w:r w:rsidRPr="00CE5CF5">
        <w:rPr>
          <w:rFonts w:ascii="Montserrat Medium" w:eastAsia="Times New Roman" w:hAnsi="Montserrat Medium" w:cs="Times New Roman"/>
          <w:b/>
          <w:sz w:val="20"/>
          <w:szCs w:val="20"/>
          <w:lang w:val="es-ES" w:eastAsia="ar-SA"/>
        </w:rPr>
        <w:t>VEHÍCULO PROPUESTO</w:t>
      </w:r>
      <w:r w:rsidRPr="00CE5CF5">
        <w:rPr>
          <w:rFonts w:ascii="Montserrat Medium" w:eastAsia="Times New Roman" w:hAnsi="Montserrat Medium" w:cs="Times New Roman"/>
          <w:b/>
          <w:sz w:val="20"/>
          <w:szCs w:val="20"/>
          <w:u w:val="single"/>
          <w:lang w:val="es-ES" w:eastAsia="ar-SA"/>
        </w:rPr>
        <w:t>: _______________________________</w:t>
      </w:r>
    </w:p>
    <w:p w14:paraId="2652F7ED" w14:textId="77777777" w:rsidR="00CE5CF5" w:rsidRPr="00CE5CF5" w:rsidRDefault="00CE5CF5" w:rsidP="00CE5CF5">
      <w:pPr>
        <w:tabs>
          <w:tab w:val="center" w:pos="4252"/>
          <w:tab w:val="right" w:pos="8504"/>
        </w:tabs>
        <w:suppressAutoHyphens/>
        <w:rPr>
          <w:rFonts w:ascii="Montserrat Medium" w:eastAsia="Times New Roman" w:hAnsi="Montserrat Medium" w:cs="Times New Roman"/>
          <w:b/>
          <w:sz w:val="10"/>
          <w:szCs w:val="20"/>
          <w:u w:val="single"/>
          <w:lang w:val="es-ES" w:eastAsia="ar-SA"/>
        </w:rPr>
      </w:pPr>
    </w:p>
    <w:tbl>
      <w:tblPr>
        <w:tblW w:w="80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2693"/>
        <w:gridCol w:w="992"/>
        <w:gridCol w:w="993"/>
      </w:tblGrid>
      <w:tr w:rsidR="00CE5CF5" w:rsidRPr="00CE5CF5" w14:paraId="2204F54F" w14:textId="77777777" w:rsidTr="00B722C7">
        <w:trPr>
          <w:trHeight w:val="20"/>
          <w:jc w:val="center"/>
        </w:trPr>
        <w:tc>
          <w:tcPr>
            <w:tcW w:w="709" w:type="dxa"/>
            <w:shd w:val="clear" w:color="auto" w:fill="C2F1F0"/>
            <w:vAlign w:val="center"/>
          </w:tcPr>
          <w:p w14:paraId="57FE058C" w14:textId="77777777" w:rsidR="00CE5CF5" w:rsidRPr="00CE5CF5" w:rsidRDefault="00CE5CF5" w:rsidP="00CE5CF5">
            <w:pPr>
              <w:suppressAutoHyphens/>
              <w:snapToGrid w:val="0"/>
              <w:spacing w:after="120"/>
              <w:jc w:val="center"/>
              <w:rPr>
                <w:rFonts w:ascii="Montserrat Medium" w:eastAsia="Times New Roman" w:hAnsi="Montserrat Medium" w:cs="Arial"/>
                <w:b/>
                <w:sz w:val="15"/>
                <w:szCs w:val="13"/>
                <w:lang w:val="es-ES" w:eastAsia="ar-SA"/>
              </w:rPr>
            </w:pPr>
            <w:r w:rsidRPr="00CE5CF5">
              <w:rPr>
                <w:rFonts w:ascii="Montserrat Medium" w:eastAsia="Times New Roman" w:hAnsi="Montserrat Medium" w:cs="Arial"/>
                <w:b/>
                <w:sz w:val="15"/>
                <w:szCs w:val="13"/>
                <w:lang w:val="es-ES" w:eastAsia="ar-SA"/>
              </w:rPr>
              <w:t>RUTA</w:t>
            </w:r>
          </w:p>
        </w:tc>
        <w:tc>
          <w:tcPr>
            <w:tcW w:w="2693" w:type="dxa"/>
            <w:shd w:val="clear" w:color="auto" w:fill="C2F1F0"/>
            <w:vAlign w:val="center"/>
          </w:tcPr>
          <w:p w14:paraId="4727BA4E" w14:textId="77777777" w:rsidR="00CE5CF5" w:rsidRPr="00CE5CF5" w:rsidRDefault="00CE5CF5" w:rsidP="00CE5CF5">
            <w:pPr>
              <w:suppressAutoHyphens/>
              <w:spacing w:after="120"/>
              <w:jc w:val="center"/>
              <w:rPr>
                <w:rFonts w:ascii="Montserrat Medium" w:eastAsia="Times New Roman" w:hAnsi="Montserrat Medium" w:cs="Arial"/>
                <w:b/>
                <w:sz w:val="15"/>
                <w:szCs w:val="13"/>
                <w:lang w:val="es-ES" w:eastAsia="ar-SA"/>
              </w:rPr>
            </w:pPr>
            <w:r w:rsidRPr="00CE5CF5">
              <w:rPr>
                <w:rFonts w:ascii="Montserrat Medium" w:eastAsia="Times New Roman" w:hAnsi="Montserrat Medium" w:cs="Arial"/>
                <w:b/>
                <w:sz w:val="15"/>
                <w:szCs w:val="13"/>
                <w:lang w:val="es-ES" w:eastAsia="ar-SA"/>
              </w:rPr>
              <w:t>ORIGEN</w:t>
            </w:r>
          </w:p>
        </w:tc>
        <w:tc>
          <w:tcPr>
            <w:tcW w:w="2693" w:type="dxa"/>
            <w:shd w:val="clear" w:color="auto" w:fill="C2F1F0"/>
            <w:vAlign w:val="center"/>
          </w:tcPr>
          <w:p w14:paraId="5A231222" w14:textId="77777777" w:rsidR="00CE5CF5" w:rsidRPr="00CE5CF5" w:rsidRDefault="00CE5CF5" w:rsidP="00CE5CF5">
            <w:pPr>
              <w:suppressAutoHyphens/>
              <w:spacing w:after="120"/>
              <w:jc w:val="center"/>
              <w:rPr>
                <w:rFonts w:ascii="Montserrat Medium" w:eastAsia="Times New Roman" w:hAnsi="Montserrat Medium" w:cs="Arial"/>
                <w:b/>
                <w:sz w:val="15"/>
                <w:szCs w:val="13"/>
                <w:lang w:val="es-ES" w:eastAsia="ar-SA"/>
              </w:rPr>
            </w:pPr>
            <w:r w:rsidRPr="00CE5CF5">
              <w:rPr>
                <w:rFonts w:ascii="Montserrat Medium" w:eastAsia="Times New Roman" w:hAnsi="Montserrat Medium" w:cs="Arial"/>
                <w:b/>
                <w:sz w:val="15"/>
                <w:szCs w:val="13"/>
                <w:lang w:val="es-ES" w:eastAsia="ar-SA"/>
              </w:rPr>
              <w:t>DESTINO</w:t>
            </w:r>
          </w:p>
        </w:tc>
        <w:tc>
          <w:tcPr>
            <w:tcW w:w="992" w:type="dxa"/>
            <w:shd w:val="clear" w:color="auto" w:fill="C2F1F0"/>
            <w:vAlign w:val="center"/>
          </w:tcPr>
          <w:p w14:paraId="0E7B8D5A" w14:textId="77777777" w:rsidR="00CE5CF5" w:rsidRPr="00CE5CF5" w:rsidRDefault="00CE5CF5" w:rsidP="00CE5CF5">
            <w:pPr>
              <w:suppressAutoHyphens/>
              <w:spacing w:after="120"/>
              <w:jc w:val="center"/>
              <w:rPr>
                <w:rFonts w:ascii="Montserrat Medium" w:eastAsia="Times New Roman" w:hAnsi="Montserrat Medium" w:cs="Arial"/>
                <w:b/>
                <w:sz w:val="15"/>
                <w:szCs w:val="13"/>
                <w:lang w:val="es-ES" w:eastAsia="ar-SA"/>
              </w:rPr>
            </w:pPr>
            <w:r w:rsidRPr="00CE5CF5">
              <w:rPr>
                <w:rFonts w:ascii="Montserrat Medium" w:eastAsia="Times New Roman" w:hAnsi="Montserrat Medium" w:cs="Arial"/>
                <w:b/>
                <w:sz w:val="15"/>
                <w:szCs w:val="13"/>
                <w:lang w:val="es-ES" w:eastAsia="ar-SA"/>
              </w:rPr>
              <w:t>UNIDAD DE MEDIDA</w:t>
            </w:r>
          </w:p>
        </w:tc>
        <w:tc>
          <w:tcPr>
            <w:tcW w:w="993" w:type="dxa"/>
            <w:shd w:val="clear" w:color="auto" w:fill="C2F1F0"/>
            <w:vAlign w:val="center"/>
          </w:tcPr>
          <w:p w14:paraId="34EA77DC" w14:textId="77777777" w:rsidR="00CE5CF5" w:rsidRPr="00CE5CF5" w:rsidRDefault="00CE5CF5" w:rsidP="00CE5CF5">
            <w:pPr>
              <w:suppressAutoHyphens/>
              <w:spacing w:after="120"/>
              <w:jc w:val="center"/>
              <w:rPr>
                <w:rFonts w:ascii="Montserrat Medium" w:eastAsia="Times New Roman" w:hAnsi="Montserrat Medium" w:cs="Arial"/>
                <w:b/>
                <w:sz w:val="15"/>
                <w:szCs w:val="13"/>
                <w:lang w:val="es-ES" w:eastAsia="ar-SA"/>
              </w:rPr>
            </w:pPr>
            <w:r w:rsidRPr="00CE5CF5">
              <w:rPr>
                <w:rFonts w:ascii="Montserrat Medium" w:eastAsia="Times New Roman" w:hAnsi="Montserrat Medium" w:cs="Arial"/>
                <w:b/>
                <w:sz w:val="15"/>
                <w:szCs w:val="13"/>
                <w:lang w:val="es-ES" w:eastAsia="ar-SA"/>
              </w:rPr>
              <w:t>PRECIO UNITARIO</w:t>
            </w:r>
          </w:p>
        </w:tc>
      </w:tr>
      <w:tr w:rsidR="00CE5CF5" w:rsidRPr="00CE5CF5" w14:paraId="219FC6F2" w14:textId="77777777" w:rsidTr="00B722C7">
        <w:trPr>
          <w:trHeight w:val="20"/>
          <w:jc w:val="center"/>
        </w:trPr>
        <w:tc>
          <w:tcPr>
            <w:tcW w:w="709" w:type="dxa"/>
            <w:vAlign w:val="center"/>
          </w:tcPr>
          <w:p w14:paraId="3343AEFE"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469D1134"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ALMACEN DELAGACIONAL</w:t>
            </w:r>
          </w:p>
        </w:tc>
        <w:tc>
          <w:tcPr>
            <w:tcW w:w="2693" w:type="dxa"/>
            <w:vAlign w:val="center"/>
          </w:tcPr>
          <w:p w14:paraId="12A9C3F2"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UMF No. 26 MIXQUIAHUALA</w:t>
            </w:r>
          </w:p>
        </w:tc>
        <w:tc>
          <w:tcPr>
            <w:tcW w:w="992" w:type="dxa"/>
            <w:vAlign w:val="center"/>
          </w:tcPr>
          <w:p w14:paraId="15CEDC67"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r w:rsidRPr="00CE5CF5">
              <w:rPr>
                <w:rFonts w:ascii="Montserrat Medium" w:eastAsia="Times New Roman" w:hAnsi="Montserrat Medium" w:cs="Arial"/>
                <w:sz w:val="9"/>
                <w:szCs w:val="13"/>
                <w:lang w:val="es-ES" w:eastAsia="ar-SA"/>
              </w:rPr>
              <w:t>VIAJE</w:t>
            </w:r>
          </w:p>
        </w:tc>
        <w:tc>
          <w:tcPr>
            <w:tcW w:w="993" w:type="dxa"/>
          </w:tcPr>
          <w:p w14:paraId="3BEA2BD1"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4BDECD82" w14:textId="77777777" w:rsidTr="00B722C7">
        <w:trPr>
          <w:trHeight w:val="20"/>
          <w:jc w:val="center"/>
        </w:trPr>
        <w:tc>
          <w:tcPr>
            <w:tcW w:w="709" w:type="dxa"/>
            <w:vAlign w:val="center"/>
          </w:tcPr>
          <w:p w14:paraId="099FF979"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59325C57"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7C0D5715"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26D2CCE6"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p>
        </w:tc>
        <w:tc>
          <w:tcPr>
            <w:tcW w:w="993" w:type="dxa"/>
          </w:tcPr>
          <w:p w14:paraId="000B483C"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091C6511" w14:textId="77777777" w:rsidTr="00B722C7">
        <w:trPr>
          <w:trHeight w:val="20"/>
          <w:jc w:val="center"/>
        </w:trPr>
        <w:tc>
          <w:tcPr>
            <w:tcW w:w="709" w:type="dxa"/>
            <w:vAlign w:val="center"/>
          </w:tcPr>
          <w:p w14:paraId="3D7ED868"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4640EFA3"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44362299"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6BDA0E03"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p>
        </w:tc>
        <w:tc>
          <w:tcPr>
            <w:tcW w:w="993" w:type="dxa"/>
          </w:tcPr>
          <w:p w14:paraId="27587F67"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56112BDD" w14:textId="77777777" w:rsidTr="00B722C7">
        <w:trPr>
          <w:trHeight w:val="20"/>
          <w:jc w:val="center"/>
        </w:trPr>
        <w:tc>
          <w:tcPr>
            <w:tcW w:w="709" w:type="dxa"/>
            <w:vAlign w:val="center"/>
          </w:tcPr>
          <w:p w14:paraId="215DFE11"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2DE89131"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4E16D56C"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5D067B28"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p>
        </w:tc>
        <w:tc>
          <w:tcPr>
            <w:tcW w:w="993" w:type="dxa"/>
          </w:tcPr>
          <w:p w14:paraId="5CAF8F16"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3C377C7B" w14:textId="77777777" w:rsidTr="00B722C7">
        <w:trPr>
          <w:trHeight w:val="20"/>
          <w:jc w:val="center"/>
        </w:trPr>
        <w:tc>
          <w:tcPr>
            <w:tcW w:w="709" w:type="dxa"/>
            <w:vAlign w:val="center"/>
          </w:tcPr>
          <w:p w14:paraId="6BCC9433"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225E5D58"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192FB357"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55FFD730"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p>
        </w:tc>
        <w:tc>
          <w:tcPr>
            <w:tcW w:w="993" w:type="dxa"/>
          </w:tcPr>
          <w:p w14:paraId="52EF2A52"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4C2CB414" w14:textId="77777777" w:rsidTr="00B722C7">
        <w:trPr>
          <w:trHeight w:val="20"/>
          <w:jc w:val="center"/>
        </w:trPr>
        <w:tc>
          <w:tcPr>
            <w:tcW w:w="709" w:type="dxa"/>
            <w:vAlign w:val="center"/>
          </w:tcPr>
          <w:p w14:paraId="37AF5BB7"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1</w:t>
            </w:r>
          </w:p>
        </w:tc>
        <w:tc>
          <w:tcPr>
            <w:tcW w:w="2693" w:type="dxa"/>
          </w:tcPr>
          <w:p w14:paraId="5D5E5DEF"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08468D98"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15B2A5B0" w14:textId="77777777" w:rsidR="00CE5CF5" w:rsidRPr="00CE5CF5" w:rsidRDefault="00CE5CF5" w:rsidP="00CE5CF5">
            <w:pPr>
              <w:suppressAutoHyphens/>
              <w:jc w:val="center"/>
              <w:rPr>
                <w:rFonts w:ascii="Montserrat Medium" w:eastAsia="Times New Roman" w:hAnsi="Montserrat Medium" w:cs="Arial"/>
                <w:sz w:val="9"/>
                <w:szCs w:val="13"/>
                <w:lang w:val="es-ES" w:eastAsia="ar-SA"/>
              </w:rPr>
            </w:pPr>
          </w:p>
        </w:tc>
        <w:tc>
          <w:tcPr>
            <w:tcW w:w="993" w:type="dxa"/>
          </w:tcPr>
          <w:p w14:paraId="018AFD86"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r>
      <w:tr w:rsidR="00CE5CF5" w:rsidRPr="00CE5CF5" w14:paraId="0C32D2A3" w14:textId="77777777" w:rsidTr="00B722C7">
        <w:trPr>
          <w:trHeight w:val="20"/>
          <w:jc w:val="center"/>
        </w:trPr>
        <w:tc>
          <w:tcPr>
            <w:tcW w:w="709" w:type="dxa"/>
            <w:vAlign w:val="center"/>
          </w:tcPr>
          <w:p w14:paraId="6A053829"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2</w:t>
            </w:r>
          </w:p>
        </w:tc>
        <w:tc>
          <w:tcPr>
            <w:tcW w:w="2693" w:type="dxa"/>
          </w:tcPr>
          <w:p w14:paraId="65485A7A"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23C3F581"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2FAE2105"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c>
          <w:tcPr>
            <w:tcW w:w="993" w:type="dxa"/>
            <w:vAlign w:val="center"/>
          </w:tcPr>
          <w:p w14:paraId="46357769"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1D4AB441" w14:textId="77777777" w:rsidTr="00B722C7">
        <w:trPr>
          <w:trHeight w:val="20"/>
          <w:jc w:val="center"/>
        </w:trPr>
        <w:tc>
          <w:tcPr>
            <w:tcW w:w="709" w:type="dxa"/>
            <w:vAlign w:val="center"/>
          </w:tcPr>
          <w:p w14:paraId="14C76260"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2</w:t>
            </w:r>
          </w:p>
        </w:tc>
        <w:tc>
          <w:tcPr>
            <w:tcW w:w="2693" w:type="dxa"/>
          </w:tcPr>
          <w:p w14:paraId="4015C854"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1EB314FC"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5738D28D"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39F23E3E"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478D4FB7" w14:textId="77777777" w:rsidTr="00B722C7">
        <w:trPr>
          <w:trHeight w:val="20"/>
          <w:jc w:val="center"/>
        </w:trPr>
        <w:tc>
          <w:tcPr>
            <w:tcW w:w="709" w:type="dxa"/>
            <w:vAlign w:val="center"/>
          </w:tcPr>
          <w:p w14:paraId="55F1F263"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2</w:t>
            </w:r>
          </w:p>
        </w:tc>
        <w:tc>
          <w:tcPr>
            <w:tcW w:w="2693" w:type="dxa"/>
          </w:tcPr>
          <w:p w14:paraId="3DEC9276"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37BB922F"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31E3DC55"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0D8878C2"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6B54D7B9" w14:textId="77777777" w:rsidTr="00B722C7">
        <w:trPr>
          <w:trHeight w:val="20"/>
          <w:jc w:val="center"/>
        </w:trPr>
        <w:tc>
          <w:tcPr>
            <w:tcW w:w="709" w:type="dxa"/>
            <w:vAlign w:val="center"/>
          </w:tcPr>
          <w:p w14:paraId="133803E3"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3</w:t>
            </w:r>
          </w:p>
        </w:tc>
        <w:tc>
          <w:tcPr>
            <w:tcW w:w="2693" w:type="dxa"/>
          </w:tcPr>
          <w:p w14:paraId="66F9DE39"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1ACF2AD8"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18AB56CB"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002D77AD"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142C62CA" w14:textId="77777777" w:rsidTr="00B722C7">
        <w:trPr>
          <w:trHeight w:val="20"/>
          <w:jc w:val="center"/>
        </w:trPr>
        <w:tc>
          <w:tcPr>
            <w:tcW w:w="709" w:type="dxa"/>
            <w:vAlign w:val="center"/>
          </w:tcPr>
          <w:p w14:paraId="30E4D709"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3</w:t>
            </w:r>
          </w:p>
        </w:tc>
        <w:tc>
          <w:tcPr>
            <w:tcW w:w="2693" w:type="dxa"/>
          </w:tcPr>
          <w:p w14:paraId="561A3BAD"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477039A8"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3760CBC2"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17759045"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5EDD40AE" w14:textId="77777777" w:rsidTr="00B722C7">
        <w:trPr>
          <w:trHeight w:val="20"/>
          <w:jc w:val="center"/>
        </w:trPr>
        <w:tc>
          <w:tcPr>
            <w:tcW w:w="709" w:type="dxa"/>
            <w:vAlign w:val="center"/>
          </w:tcPr>
          <w:p w14:paraId="05D689F2"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3</w:t>
            </w:r>
          </w:p>
        </w:tc>
        <w:tc>
          <w:tcPr>
            <w:tcW w:w="2693" w:type="dxa"/>
          </w:tcPr>
          <w:p w14:paraId="1276C2FD"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71230E9E"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68F4B1C4"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0E549B7A"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403FC164" w14:textId="77777777" w:rsidTr="00B722C7">
        <w:trPr>
          <w:trHeight w:val="20"/>
          <w:jc w:val="center"/>
        </w:trPr>
        <w:tc>
          <w:tcPr>
            <w:tcW w:w="709" w:type="dxa"/>
            <w:vAlign w:val="center"/>
          </w:tcPr>
          <w:p w14:paraId="6907373D"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3</w:t>
            </w:r>
          </w:p>
        </w:tc>
        <w:tc>
          <w:tcPr>
            <w:tcW w:w="2693" w:type="dxa"/>
          </w:tcPr>
          <w:p w14:paraId="54DF0BCE"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2693" w:type="dxa"/>
            <w:vAlign w:val="center"/>
          </w:tcPr>
          <w:p w14:paraId="0BD4C637" w14:textId="77777777" w:rsidR="00CE5CF5" w:rsidRPr="00CE5CF5" w:rsidRDefault="00CE5CF5" w:rsidP="00CE5CF5">
            <w:pPr>
              <w:suppressAutoHyphens/>
              <w:snapToGrid w:val="0"/>
              <w:spacing w:after="120"/>
              <w:rPr>
                <w:rFonts w:ascii="Montserrat Medium" w:eastAsia="Times New Roman" w:hAnsi="Montserrat Medium" w:cs="Arial"/>
                <w:b/>
                <w:sz w:val="9"/>
                <w:szCs w:val="13"/>
                <w:lang w:val="es-ES" w:eastAsia="ar-SA"/>
              </w:rPr>
            </w:pPr>
          </w:p>
        </w:tc>
        <w:tc>
          <w:tcPr>
            <w:tcW w:w="992" w:type="dxa"/>
            <w:vAlign w:val="center"/>
          </w:tcPr>
          <w:p w14:paraId="7CC4E06D" w14:textId="77777777" w:rsidR="00CE5CF5" w:rsidRPr="00CE5CF5" w:rsidRDefault="00CE5CF5" w:rsidP="00CE5CF5">
            <w:pPr>
              <w:suppressAutoHyphens/>
              <w:snapToGrid w:val="0"/>
              <w:spacing w:after="120"/>
              <w:jc w:val="center"/>
              <w:rPr>
                <w:rFonts w:ascii="Montserrat Medium" w:eastAsia="Times New Roman" w:hAnsi="Montserrat Medium" w:cs="Arial"/>
                <w:sz w:val="9"/>
                <w:szCs w:val="13"/>
                <w:lang w:val="es-ES" w:eastAsia="ar-SA"/>
              </w:rPr>
            </w:pPr>
          </w:p>
        </w:tc>
        <w:tc>
          <w:tcPr>
            <w:tcW w:w="993" w:type="dxa"/>
            <w:vAlign w:val="center"/>
          </w:tcPr>
          <w:p w14:paraId="27E2BB7F"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r w:rsidR="00CE5CF5" w:rsidRPr="00CE5CF5" w14:paraId="6B13840C" w14:textId="77777777" w:rsidTr="00B722C7">
        <w:trPr>
          <w:trHeight w:val="20"/>
          <w:jc w:val="center"/>
        </w:trPr>
        <w:tc>
          <w:tcPr>
            <w:tcW w:w="709" w:type="dxa"/>
            <w:vAlign w:val="center"/>
          </w:tcPr>
          <w:p w14:paraId="68EAF364"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c>
          <w:tcPr>
            <w:tcW w:w="6378" w:type="dxa"/>
            <w:gridSpan w:val="3"/>
            <w:vAlign w:val="center"/>
          </w:tcPr>
          <w:p w14:paraId="188829E8" w14:textId="77777777" w:rsidR="00CE5CF5" w:rsidRPr="00CE5CF5" w:rsidRDefault="00CE5CF5" w:rsidP="00CE5CF5">
            <w:pPr>
              <w:suppressAutoHyphens/>
              <w:snapToGrid w:val="0"/>
              <w:spacing w:after="120"/>
              <w:jc w:val="right"/>
              <w:rPr>
                <w:rFonts w:ascii="Montserrat Medium" w:eastAsia="Times New Roman" w:hAnsi="Montserrat Medium" w:cs="Arial"/>
                <w:b/>
                <w:sz w:val="9"/>
                <w:szCs w:val="13"/>
                <w:lang w:val="es-ES" w:eastAsia="ar-SA"/>
              </w:rPr>
            </w:pPr>
            <w:r w:rsidRPr="00CE5CF5">
              <w:rPr>
                <w:rFonts w:ascii="Montserrat Medium" w:eastAsia="Times New Roman" w:hAnsi="Montserrat Medium" w:cs="Arial"/>
                <w:b/>
                <w:sz w:val="9"/>
                <w:szCs w:val="13"/>
                <w:lang w:val="es-ES" w:eastAsia="ar-SA"/>
              </w:rPr>
              <w:t>SUMA DE PRECIOS UNITARIOS SIN INCLUIR IVA</w:t>
            </w:r>
          </w:p>
        </w:tc>
        <w:tc>
          <w:tcPr>
            <w:tcW w:w="993" w:type="dxa"/>
            <w:vAlign w:val="center"/>
          </w:tcPr>
          <w:p w14:paraId="3ABC764F" w14:textId="77777777" w:rsidR="00CE5CF5" w:rsidRPr="00CE5CF5" w:rsidRDefault="00CE5CF5" w:rsidP="00CE5CF5">
            <w:pPr>
              <w:suppressAutoHyphens/>
              <w:snapToGrid w:val="0"/>
              <w:spacing w:after="120"/>
              <w:jc w:val="center"/>
              <w:rPr>
                <w:rFonts w:ascii="Montserrat Medium" w:eastAsia="Times New Roman" w:hAnsi="Montserrat Medium" w:cs="Arial"/>
                <w:b/>
                <w:sz w:val="9"/>
                <w:szCs w:val="13"/>
                <w:lang w:val="es-ES" w:eastAsia="ar-SA"/>
              </w:rPr>
            </w:pPr>
          </w:p>
        </w:tc>
      </w:tr>
    </w:tbl>
    <w:p w14:paraId="66BDA7E9" w14:textId="77777777" w:rsidR="00CE5CF5" w:rsidRPr="00CE5CF5" w:rsidRDefault="00CE5CF5" w:rsidP="00CE5CF5">
      <w:pPr>
        <w:suppressAutoHyphens/>
        <w:spacing w:after="120"/>
        <w:ind w:left="283"/>
        <w:rPr>
          <w:rFonts w:ascii="Montserrat Medium" w:eastAsia="Times New Roman" w:hAnsi="Montserrat Medium" w:cs="Times New Roman"/>
          <w:sz w:val="20"/>
          <w:szCs w:val="20"/>
          <w:lang w:val="es-ES" w:eastAsia="ar-SA"/>
        </w:rPr>
      </w:pPr>
    </w:p>
    <w:p w14:paraId="14DF70AF" w14:textId="77777777" w:rsidR="00CE5CF5" w:rsidRPr="00CE5CF5" w:rsidRDefault="00CE5CF5" w:rsidP="00CE5CF5">
      <w:pPr>
        <w:suppressAutoHyphens/>
        <w:jc w:val="both"/>
        <w:rPr>
          <w:rFonts w:ascii="Montserrat Medium" w:eastAsia="Times New Roman" w:hAnsi="Montserrat Medium" w:cs="Arial"/>
          <w:sz w:val="14"/>
          <w:szCs w:val="22"/>
          <w:lang w:val="es-ES" w:eastAsia="ar-SA"/>
        </w:rPr>
      </w:pPr>
      <w:r w:rsidRPr="00CE5CF5">
        <w:rPr>
          <w:rFonts w:ascii="Montserrat Medium" w:eastAsia="Times New Roman" w:hAnsi="Montserrat Medium" w:cs="Arial"/>
          <w:b/>
          <w:sz w:val="14"/>
          <w:szCs w:val="22"/>
          <w:lang w:val="es-ES" w:eastAsia="ar-SA"/>
        </w:rPr>
        <w:t>NOTAS:</w:t>
      </w:r>
      <w:r w:rsidRPr="00CE5CF5">
        <w:rPr>
          <w:rFonts w:ascii="Montserrat Medium" w:eastAsia="Times New Roman" w:hAnsi="Montserrat Medium" w:cs="Arial"/>
          <w:sz w:val="14"/>
          <w:szCs w:val="22"/>
          <w:lang w:val="es-ES" w:eastAsia="ar-SA"/>
        </w:rPr>
        <w:t xml:space="preserve"> </w:t>
      </w:r>
    </w:p>
    <w:p w14:paraId="5AF2B7A6" w14:textId="77777777" w:rsidR="00CE5CF5" w:rsidRPr="00CE5CF5" w:rsidRDefault="00CE5CF5" w:rsidP="005B0B67">
      <w:pPr>
        <w:numPr>
          <w:ilvl w:val="0"/>
          <w:numId w:val="30"/>
        </w:numPr>
        <w:suppressAutoHyphens/>
        <w:jc w:val="both"/>
        <w:rPr>
          <w:rFonts w:ascii="Montserrat Medium" w:eastAsia="Times New Roman" w:hAnsi="Montserrat Medium" w:cs="Arial"/>
          <w:sz w:val="12"/>
          <w:szCs w:val="22"/>
          <w:lang w:val="es-ES" w:eastAsia="ar-SA"/>
        </w:rPr>
      </w:pPr>
      <w:r w:rsidRPr="00CE5CF5">
        <w:rPr>
          <w:rFonts w:ascii="Montserrat Medium" w:eastAsia="Times New Roman" w:hAnsi="Montserrat Medium" w:cs="Arial"/>
          <w:sz w:val="12"/>
          <w:szCs w:val="22"/>
          <w:lang w:val="es-ES" w:eastAsia="ar-SA"/>
        </w:rPr>
        <w:t>SE DEBERÁ MANIFESTAR QUE LOS PRECIOS SERÁN FIJOS DURANTE LA VIGENCIA DEL CONTRATO.</w:t>
      </w:r>
    </w:p>
    <w:p w14:paraId="2C7C3F7C" w14:textId="77777777" w:rsidR="00CE5CF5" w:rsidRPr="00CE5CF5" w:rsidRDefault="00CE5CF5" w:rsidP="00CE5CF5">
      <w:pPr>
        <w:suppressAutoHyphens/>
        <w:ind w:left="432"/>
        <w:jc w:val="both"/>
        <w:rPr>
          <w:rFonts w:ascii="Montserrat Medium" w:eastAsia="Times New Roman" w:hAnsi="Montserrat Medium" w:cs="Arial"/>
          <w:sz w:val="12"/>
          <w:szCs w:val="22"/>
          <w:lang w:val="es-ES" w:eastAsia="ar-SA"/>
        </w:rPr>
      </w:pPr>
    </w:p>
    <w:p w14:paraId="359C4C44" w14:textId="77777777" w:rsidR="00CE5CF5" w:rsidRPr="00CE5CF5" w:rsidRDefault="00CE5CF5" w:rsidP="005B0B67">
      <w:pPr>
        <w:numPr>
          <w:ilvl w:val="0"/>
          <w:numId w:val="30"/>
        </w:numPr>
        <w:suppressAutoHyphens/>
        <w:jc w:val="both"/>
        <w:rPr>
          <w:rFonts w:ascii="Montserrat Medium" w:eastAsia="Times New Roman" w:hAnsi="Montserrat Medium" w:cs="Arial"/>
          <w:bCs/>
          <w:sz w:val="12"/>
          <w:szCs w:val="22"/>
          <w:lang w:val="es-ES" w:eastAsia="ar-SA"/>
        </w:rPr>
      </w:pPr>
      <w:r w:rsidRPr="00CE5CF5">
        <w:rPr>
          <w:rFonts w:ascii="Montserrat Medium" w:eastAsia="Times New Roman" w:hAnsi="Montserrat Medium" w:cs="Arial"/>
          <w:bCs/>
          <w:sz w:val="12"/>
          <w:szCs w:val="22"/>
          <w:lang w:val="es-ES" w:eastAsia="ar-SA"/>
        </w:rPr>
        <w:t>EXPRESAR QUE LOS PRECIOS OFERTADOS PERMANECERÁN FIJOS DURANTE LA VIGENCIA DEL CONTRATO.</w:t>
      </w:r>
    </w:p>
    <w:p w14:paraId="4826ACD6" w14:textId="77777777" w:rsidR="00CE5CF5" w:rsidRPr="00CE5CF5" w:rsidRDefault="00CE5CF5" w:rsidP="00CE5CF5">
      <w:pPr>
        <w:suppressAutoHyphens/>
        <w:jc w:val="both"/>
        <w:rPr>
          <w:rFonts w:ascii="Montserrat Medium" w:eastAsia="Times New Roman" w:hAnsi="Montserrat Medium" w:cs="Arial"/>
          <w:sz w:val="12"/>
          <w:szCs w:val="22"/>
          <w:lang w:val="es-ES" w:eastAsia="ar-SA"/>
        </w:rPr>
      </w:pPr>
    </w:p>
    <w:p w14:paraId="0EC1694F" w14:textId="77777777" w:rsidR="00CE5CF5" w:rsidRPr="00CE5CF5" w:rsidRDefault="00CE5CF5" w:rsidP="005B0B67">
      <w:pPr>
        <w:numPr>
          <w:ilvl w:val="0"/>
          <w:numId w:val="30"/>
        </w:numPr>
        <w:suppressAutoHyphens/>
        <w:jc w:val="both"/>
        <w:rPr>
          <w:rFonts w:ascii="Montserrat Medium" w:eastAsia="Times New Roman" w:hAnsi="Montserrat Medium" w:cs="Arial"/>
          <w:sz w:val="12"/>
          <w:szCs w:val="22"/>
          <w:lang w:val="es-ES" w:eastAsia="ar-SA"/>
        </w:rPr>
      </w:pPr>
      <w:r w:rsidRPr="00CE5CF5">
        <w:rPr>
          <w:rFonts w:ascii="Montserrat Medium" w:eastAsia="Times New Roman" w:hAnsi="Montserrat Medium" w:cs="Arial"/>
          <w:sz w:val="12"/>
          <w:szCs w:val="22"/>
          <w:lang w:val="es-ES" w:eastAsia="ar-SA"/>
        </w:rPr>
        <w:t>LA CANTIDAD DE VIAJES A REQUERIR SE PODRÁ AJUSTAR AL PRESUPUESTO MÁXIMO AUTORIZADO AL CONTRATO QUE AL EFECTO SE FORMALIZE.</w:t>
      </w:r>
    </w:p>
    <w:p w14:paraId="2CF1ADD4" w14:textId="77777777" w:rsidR="00CE5CF5" w:rsidRPr="00CE5CF5" w:rsidRDefault="00CE5CF5" w:rsidP="00CE5CF5">
      <w:pPr>
        <w:suppressAutoHyphens/>
        <w:jc w:val="both"/>
        <w:rPr>
          <w:rFonts w:ascii="Montserrat Medium" w:eastAsia="Times New Roman" w:hAnsi="Montserrat Medium" w:cs="Arial"/>
          <w:sz w:val="12"/>
          <w:szCs w:val="22"/>
          <w:lang w:val="es-ES" w:eastAsia="ar-SA"/>
        </w:rPr>
      </w:pPr>
    </w:p>
    <w:p w14:paraId="4EA66559" w14:textId="77777777" w:rsidR="00CE5CF5" w:rsidRPr="00CE5CF5" w:rsidRDefault="00CE5CF5" w:rsidP="005B0B67">
      <w:pPr>
        <w:numPr>
          <w:ilvl w:val="0"/>
          <w:numId w:val="30"/>
        </w:numPr>
        <w:suppressAutoHyphens/>
        <w:jc w:val="both"/>
        <w:rPr>
          <w:rFonts w:ascii="Montserrat Medium" w:eastAsia="Times New Roman" w:hAnsi="Montserrat Medium" w:cs="Arial"/>
          <w:sz w:val="12"/>
          <w:szCs w:val="22"/>
          <w:lang w:val="es-ES" w:eastAsia="ar-SA"/>
        </w:rPr>
      </w:pPr>
      <w:r w:rsidRPr="00CE5CF5">
        <w:rPr>
          <w:rFonts w:ascii="Montserrat Medium" w:eastAsia="Times New Roman" w:hAnsi="Montserrat Medium" w:cs="Arial"/>
          <w:sz w:val="12"/>
          <w:szCs w:val="22"/>
          <w:lang w:val="es-ES" w:eastAsia="ar-SA"/>
        </w:rPr>
        <w:t>LA COTIZACIÓN DEBERÁ SER POR DESTINO DE ACUERDO A LOS KILOMETROS DE CADA UNO, QUEDA ENTENDIDO QUE SOBRE RUTA UN VIAJE PUEDE TENER HASTA 6 REPARTOS Y SE PAGARÁ EL DESTINO MAS LARGO.</w:t>
      </w:r>
    </w:p>
    <w:p w14:paraId="608ADE2C" w14:textId="77777777" w:rsidR="00CE5CF5" w:rsidRPr="00CE5CF5" w:rsidRDefault="00CE5CF5" w:rsidP="00CE5CF5">
      <w:pPr>
        <w:suppressAutoHyphens/>
        <w:jc w:val="both"/>
        <w:rPr>
          <w:rFonts w:ascii="Montserrat Medium" w:eastAsia="Times New Roman" w:hAnsi="Montserrat Medium" w:cs="Arial"/>
          <w:sz w:val="12"/>
          <w:szCs w:val="22"/>
          <w:lang w:val="es-ES" w:eastAsia="ar-SA"/>
        </w:rPr>
      </w:pPr>
    </w:p>
    <w:p w14:paraId="4A7A2BD4" w14:textId="77777777" w:rsidR="00CE5CF5" w:rsidRPr="00CE5CF5" w:rsidRDefault="00CE5CF5" w:rsidP="00CE5CF5">
      <w:pPr>
        <w:suppressAutoHyphens/>
        <w:jc w:val="both"/>
        <w:rPr>
          <w:rFonts w:ascii="Montserrat Medium" w:eastAsia="Times New Roman" w:hAnsi="Montserrat Medium" w:cs="Arial"/>
          <w:sz w:val="12"/>
          <w:szCs w:val="22"/>
          <w:lang w:val="es-ES" w:eastAsia="ar-SA"/>
        </w:rPr>
      </w:pPr>
    </w:p>
    <w:p w14:paraId="4BF048CB" w14:textId="77777777" w:rsidR="00CE5CF5" w:rsidRPr="00CE5CF5" w:rsidRDefault="00CE5CF5" w:rsidP="00CE5CF5">
      <w:pPr>
        <w:suppressAutoHyphens/>
        <w:jc w:val="both"/>
        <w:rPr>
          <w:rFonts w:ascii="Montserrat Medium" w:eastAsia="Times New Roman" w:hAnsi="Montserrat Medium" w:cs="Arial"/>
          <w:sz w:val="12"/>
          <w:szCs w:val="22"/>
          <w:lang w:val="es-ES" w:eastAsia="ar-SA"/>
        </w:rPr>
      </w:pPr>
    </w:p>
    <w:p w14:paraId="5C257959" w14:textId="77777777" w:rsidR="00CE5CF5" w:rsidRPr="00CE5CF5" w:rsidRDefault="00CE5CF5" w:rsidP="003B0909">
      <w:pPr>
        <w:keepNext/>
        <w:suppressAutoHyphens/>
        <w:spacing w:before="240" w:after="60"/>
        <w:ind w:left="360"/>
        <w:jc w:val="center"/>
        <w:outlineLvl w:val="1"/>
        <w:rPr>
          <w:rFonts w:ascii="Montserrat Medium" w:eastAsia="Times New Roman" w:hAnsi="Montserrat Medium" w:cs="Times New Roman"/>
          <w:b/>
          <w:i/>
          <w:sz w:val="14"/>
          <w:szCs w:val="22"/>
          <w:u w:val="single"/>
          <w:lang w:val="es-ES" w:eastAsia="ar-SA"/>
        </w:rPr>
      </w:pPr>
      <w:r w:rsidRPr="00CE5CF5">
        <w:rPr>
          <w:rFonts w:ascii="Montserrat Medium" w:eastAsia="Times New Roman" w:hAnsi="Montserrat Medium" w:cs="Times New Roman"/>
          <w:b/>
          <w:i/>
          <w:sz w:val="14"/>
          <w:szCs w:val="22"/>
          <w:u w:val="single"/>
          <w:lang w:val="es-ES" w:eastAsia="ar-SA"/>
        </w:rPr>
        <w:t>NOMBRE Y FIRMA DEL REPRESENTANTE LEGAL Y/O APODERADO</w:t>
      </w:r>
    </w:p>
    <w:p w14:paraId="24AD30DD" w14:textId="77777777" w:rsidR="00CE5CF5" w:rsidRPr="00CE5CF5" w:rsidRDefault="00CE5CF5" w:rsidP="00CE5CF5">
      <w:pPr>
        <w:suppressAutoHyphens/>
        <w:rPr>
          <w:rFonts w:ascii="Montserrat Medium" w:eastAsia="Times New Roman" w:hAnsi="Montserrat Medium" w:cs="Times New Roman"/>
          <w:szCs w:val="20"/>
          <w:lang w:val="es-ES" w:eastAsia="ar-SA"/>
        </w:rPr>
      </w:pPr>
    </w:p>
    <w:p w14:paraId="2338467C"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40F4BF5D"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085E3518"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2127992F"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072C7426"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4F7081A3"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2A2A2E05" w14:textId="77777777" w:rsidR="00CE5CF5" w:rsidRPr="00CE5CF5" w:rsidRDefault="00CE5CF5" w:rsidP="00CE5CF5">
      <w:pPr>
        <w:suppressAutoHyphens/>
        <w:jc w:val="center"/>
        <w:rPr>
          <w:rFonts w:ascii="Montserrat Medium" w:eastAsia="Times New Roman" w:hAnsi="Montserrat Medium" w:cs="Arial"/>
          <w:b/>
          <w:sz w:val="18"/>
          <w:szCs w:val="22"/>
          <w:lang w:val="es-ES" w:eastAsia="ar-SA"/>
        </w:rPr>
      </w:pPr>
    </w:p>
    <w:p w14:paraId="04903554" w14:textId="77777777" w:rsidR="00CE5CF5" w:rsidRDefault="00CE5CF5" w:rsidP="00CE5CF5">
      <w:pPr>
        <w:suppressAutoHyphens/>
        <w:jc w:val="center"/>
        <w:rPr>
          <w:rFonts w:ascii="Montserrat Medium" w:eastAsia="Times New Roman" w:hAnsi="Montserrat Medium" w:cs="Arial"/>
          <w:b/>
          <w:sz w:val="18"/>
          <w:szCs w:val="22"/>
          <w:lang w:val="es-ES" w:eastAsia="ar-SA"/>
        </w:rPr>
      </w:pPr>
    </w:p>
    <w:p w14:paraId="66BB79F2" w14:textId="77777777" w:rsidR="009669B3" w:rsidRPr="00CE5CF5" w:rsidRDefault="009669B3" w:rsidP="00CE5CF5">
      <w:pPr>
        <w:suppressAutoHyphens/>
        <w:jc w:val="center"/>
        <w:rPr>
          <w:rFonts w:ascii="Montserrat Medium" w:eastAsia="Times New Roman" w:hAnsi="Montserrat Medium" w:cs="Arial"/>
          <w:b/>
          <w:sz w:val="18"/>
          <w:szCs w:val="22"/>
          <w:lang w:val="es-ES" w:eastAsia="ar-SA"/>
        </w:rPr>
      </w:pPr>
    </w:p>
    <w:p w14:paraId="2B5A8AD8" w14:textId="77777777" w:rsidR="00CE5CF5" w:rsidRPr="003B0909" w:rsidRDefault="00CE5CF5" w:rsidP="003B0909">
      <w:pPr>
        <w:keepNext/>
        <w:suppressAutoHyphens/>
        <w:spacing w:before="240" w:after="60"/>
        <w:ind w:left="360"/>
        <w:jc w:val="center"/>
        <w:outlineLvl w:val="1"/>
        <w:rPr>
          <w:rFonts w:ascii="Montserrat Medium" w:eastAsia="Times New Roman" w:hAnsi="Montserrat Medium" w:cs="Times New Roman"/>
          <w:b/>
          <w:sz w:val="18"/>
          <w:szCs w:val="18"/>
          <w:lang w:val="es-ES" w:eastAsia="ar-SA"/>
        </w:rPr>
      </w:pPr>
      <w:r w:rsidRPr="003B0909">
        <w:rPr>
          <w:rFonts w:ascii="Montserrat Medium" w:eastAsia="Times New Roman" w:hAnsi="Montserrat Medium" w:cs="Times New Roman"/>
          <w:b/>
          <w:sz w:val="18"/>
          <w:szCs w:val="18"/>
          <w:lang w:val="es-ES" w:eastAsia="ar-SA"/>
        </w:rPr>
        <w:t>ANEXO NÚMERO 7 (SIETE)</w:t>
      </w:r>
    </w:p>
    <w:p w14:paraId="4B8D4434" w14:textId="77777777" w:rsidR="00CE5CF5" w:rsidRPr="003B0909" w:rsidRDefault="00CE5CF5" w:rsidP="003B0909">
      <w:pPr>
        <w:keepNext/>
        <w:suppressAutoHyphens/>
        <w:ind w:left="360"/>
        <w:jc w:val="center"/>
        <w:outlineLvl w:val="1"/>
        <w:rPr>
          <w:rFonts w:ascii="Montserrat Medium" w:eastAsia="Times New Roman" w:hAnsi="Montserrat Medium" w:cs="Times New Roman"/>
          <w:b/>
          <w:sz w:val="18"/>
          <w:szCs w:val="18"/>
          <w:lang w:val="es-ES" w:eastAsia="ar-SA"/>
        </w:rPr>
      </w:pPr>
      <w:r w:rsidRPr="003B0909">
        <w:rPr>
          <w:rFonts w:ascii="Montserrat Medium" w:eastAsia="Times New Roman" w:hAnsi="Montserrat Medium" w:cs="Times New Roman"/>
          <w:b/>
          <w:sz w:val="18"/>
          <w:szCs w:val="18"/>
          <w:lang w:val="es-ES" w:eastAsia="ar-SA"/>
        </w:rPr>
        <w:t>ACREDITACIÓN  LEGAL Y JURÍDICA DEL LICITANTE</w:t>
      </w:r>
    </w:p>
    <w:p w14:paraId="057E6087" w14:textId="77777777" w:rsidR="00CE5CF5" w:rsidRPr="00CE5CF5" w:rsidRDefault="00CE5CF5" w:rsidP="00CE5CF5">
      <w:pPr>
        <w:suppressAutoHyphens/>
        <w:rPr>
          <w:rFonts w:ascii="Montserrat Medium" w:eastAsia="Times New Roman" w:hAnsi="Montserrat Medium" w:cs="Times New Roman"/>
          <w:sz w:val="22"/>
          <w:szCs w:val="20"/>
          <w:lang w:val="es-ES" w:eastAsia="ar-SA"/>
        </w:rPr>
      </w:pPr>
    </w:p>
    <w:p w14:paraId="5C49C227" w14:textId="77777777" w:rsidR="00CE5CF5" w:rsidRPr="00CE5CF5" w:rsidRDefault="00CE5CF5" w:rsidP="00CE5CF5">
      <w:pPr>
        <w:suppressAutoHyphens/>
        <w:jc w:val="both"/>
        <w:rPr>
          <w:rFonts w:ascii="Montserrat Medium" w:eastAsia="Times New Roman" w:hAnsi="Montserrat Medium" w:cs="Arial"/>
          <w:sz w:val="16"/>
          <w:szCs w:val="20"/>
          <w:u w:val="single"/>
          <w:lang w:val="es-ES" w:eastAsia="ar-SA"/>
        </w:rPr>
      </w:pPr>
    </w:p>
    <w:p w14:paraId="14AA4B54" w14:textId="77777777" w:rsidR="00CE5CF5" w:rsidRPr="00CE5CF5" w:rsidRDefault="00CE5CF5" w:rsidP="00CE5CF5">
      <w:pPr>
        <w:suppressAutoHyphens/>
        <w:jc w:val="both"/>
        <w:rPr>
          <w:rFonts w:ascii="Montserrat Medium" w:eastAsia="Times New Roman" w:hAnsi="Montserrat Medium" w:cs="Arial"/>
          <w:sz w:val="16"/>
          <w:szCs w:val="20"/>
          <w:u w:val="single"/>
          <w:lang w:val="es-ES" w:eastAsia="ar-SA"/>
        </w:rPr>
      </w:pPr>
      <w:r w:rsidRPr="00CE5CF5">
        <w:rPr>
          <w:rFonts w:ascii="Montserrat Medium" w:eastAsia="Times New Roman" w:hAnsi="Montserrat Medium" w:cs="Arial"/>
          <w:sz w:val="16"/>
          <w:szCs w:val="20"/>
          <w:u w:val="single"/>
          <w:lang w:val="es-ES" w:eastAsia="ar-SA"/>
        </w:rPr>
        <w:t>________(nombre)             ,</w:t>
      </w:r>
      <w:r w:rsidRPr="00CE5CF5">
        <w:rPr>
          <w:rFonts w:ascii="Montserrat Medium" w:eastAsia="Times New Roman" w:hAnsi="Montserrat Medium" w:cs="Arial"/>
          <w:sz w:val="16"/>
          <w:szCs w:val="20"/>
          <w:lang w:val="es-ES" w:eastAsia="ar-SA"/>
        </w:rPr>
        <w:t xml:space="preserve"> manifiesto bajo protesta a decir verdad, que los datos aquí asentados son ciertos, así como que cuento con facultades suficientes para suscribir las proposiciones en la presente Licitación Pública Electrónica Nacional, a nombre y representación de: </w:t>
      </w:r>
      <w:r w:rsidRPr="00CE5CF5">
        <w:rPr>
          <w:rFonts w:ascii="Montserrat Medium" w:eastAsia="Times New Roman" w:hAnsi="Montserrat Medium" w:cs="Arial"/>
          <w:sz w:val="16"/>
          <w:szCs w:val="20"/>
          <w:u w:val="single"/>
          <w:lang w:val="es-ES" w:eastAsia="ar-SA"/>
        </w:rPr>
        <w:t>___(persona física o moral)___.</w:t>
      </w:r>
    </w:p>
    <w:p w14:paraId="6418A457" w14:textId="77777777" w:rsidR="00CE5CF5" w:rsidRPr="00CE5CF5" w:rsidRDefault="00CE5CF5" w:rsidP="00CE5CF5">
      <w:pPr>
        <w:suppressAutoHyphens/>
        <w:jc w:val="both"/>
        <w:rPr>
          <w:rFonts w:ascii="Montserrat Medium" w:eastAsia="Times New Roman" w:hAnsi="Montserrat Medium" w:cs="Arial"/>
          <w:sz w:val="16"/>
          <w:szCs w:val="20"/>
          <w:lang w:val="es-ES" w:eastAsia="ar-SA"/>
        </w:rPr>
      </w:pPr>
    </w:p>
    <w:p w14:paraId="20657ABE" w14:textId="77777777" w:rsidR="00CE5CF5" w:rsidRPr="00CE5CF5" w:rsidRDefault="00CE5CF5" w:rsidP="00CE5CF5">
      <w:pPr>
        <w:suppressAutoHyphens/>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No. de la licitación __________________________.</w:t>
      </w:r>
    </w:p>
    <w:tbl>
      <w:tblPr>
        <w:tblW w:w="5000" w:type="pct"/>
        <w:jc w:val="center"/>
        <w:tblCellMar>
          <w:left w:w="70" w:type="dxa"/>
          <w:right w:w="70" w:type="dxa"/>
        </w:tblCellMar>
        <w:tblLook w:val="0000" w:firstRow="0" w:lastRow="0" w:firstColumn="0" w:lastColumn="0" w:noHBand="0" w:noVBand="0"/>
      </w:tblPr>
      <w:tblGrid>
        <w:gridCol w:w="9828"/>
      </w:tblGrid>
      <w:tr w:rsidR="00CE5CF5" w:rsidRPr="00CE5CF5" w14:paraId="710A19B7" w14:textId="77777777" w:rsidTr="00595E5A">
        <w:trPr>
          <w:jc w:val="center"/>
        </w:trPr>
        <w:tc>
          <w:tcPr>
            <w:tcW w:w="5000" w:type="pct"/>
            <w:tcBorders>
              <w:top w:val="single" w:sz="4" w:space="0" w:color="000000"/>
              <w:left w:val="single" w:sz="4" w:space="0" w:color="000000"/>
              <w:bottom w:val="single" w:sz="4" w:space="0" w:color="000000"/>
              <w:right w:val="single" w:sz="4" w:space="0" w:color="000000"/>
            </w:tcBorders>
          </w:tcPr>
          <w:p w14:paraId="70229C65"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Registro Federal de Contribuyentes:</w:t>
            </w:r>
          </w:p>
          <w:p w14:paraId="7AD6B291"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198D69D3" w14:textId="77777777" w:rsidR="00CE5CF5" w:rsidRPr="00CE5CF5" w:rsidRDefault="00CE5CF5" w:rsidP="00CE5CF5">
            <w:pPr>
              <w:suppressAutoHyphens/>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Domicilio.- Los datos aquí registrados corresponderán al del domicilio fiscal del proveedor o prestador de servicios)</w:t>
            </w:r>
          </w:p>
          <w:p w14:paraId="612194F3"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605C0B30" w14:textId="77777777" w:rsidR="00CE5CF5" w:rsidRPr="00CE5CF5" w:rsidRDefault="00CE5CF5" w:rsidP="00CE5CF5">
            <w:pPr>
              <w:suppressAutoHyphens/>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Calle y número:</w:t>
            </w:r>
          </w:p>
          <w:p w14:paraId="46261345"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3DBE07F2"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Colonia:                                                    Delegación o Municipio:</w:t>
            </w:r>
          </w:p>
          <w:p w14:paraId="3E43AC80"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453D7F52"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Código Postal:                                          Entidad federativa:</w:t>
            </w:r>
          </w:p>
          <w:p w14:paraId="634A37F1"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3150F982"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Teléfonos:                                                Fax:</w:t>
            </w:r>
          </w:p>
          <w:p w14:paraId="0A80CBB8"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0A13FD02"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Correo electrónico:</w:t>
            </w:r>
          </w:p>
          <w:p w14:paraId="3BDDDAD1"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49205A65"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 xml:space="preserve">No. de la escritura pública en la que consta su acta constitutiva:                Fecha             Duración              </w:t>
            </w:r>
          </w:p>
          <w:p w14:paraId="79389FB1"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0C5342B0"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Nombre, número y lugar del Notario Público ante el cual se protocolizó la misma:</w:t>
            </w:r>
          </w:p>
          <w:p w14:paraId="7132174D"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29B4DC1C"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Relación de socios o asociados.-</w:t>
            </w:r>
          </w:p>
          <w:p w14:paraId="1A6CF0D2"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Apellido Paterno:                                    Apellido Materno:                           Nombre(s):</w:t>
            </w:r>
          </w:p>
          <w:p w14:paraId="605F692D"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4752C8BA"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Descripción del objeto social:</w:t>
            </w:r>
          </w:p>
          <w:p w14:paraId="4DEB5831"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p>
          <w:p w14:paraId="58A33AB9"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 xml:space="preserve">Reformas al acta constitutiva </w:t>
            </w:r>
            <w:r w:rsidRPr="00CE5CF5">
              <w:rPr>
                <w:rFonts w:ascii="Montserrat Medium" w:eastAsia="Times New Roman" w:hAnsi="Montserrat Medium" w:cs="Arial"/>
                <w:sz w:val="16"/>
                <w:szCs w:val="20"/>
                <w:lang w:val="es-ES" w:eastAsia="ar-SA"/>
              </w:rPr>
              <w:t>que incidan con el objeto del procedimiento</w:t>
            </w:r>
            <w:r w:rsidRPr="00CE5CF5">
              <w:rPr>
                <w:rFonts w:ascii="Montserrat Medium" w:eastAsia="Times New Roman" w:hAnsi="Montserrat Medium" w:cs="Arial"/>
                <w:sz w:val="16"/>
                <w:szCs w:val="20"/>
                <w:lang w:eastAsia="ar-SA"/>
              </w:rPr>
              <w:t>.</w:t>
            </w:r>
          </w:p>
          <w:p w14:paraId="0910ACC4"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FC0A1B6" w14:textId="77777777" w:rsidR="00CE5CF5" w:rsidRPr="00CE5CF5" w:rsidRDefault="00CE5CF5" w:rsidP="00CE5CF5">
            <w:pPr>
              <w:tabs>
                <w:tab w:val="center" w:pos="4419"/>
                <w:tab w:val="left" w:pos="4536"/>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Fecha y datos de inscripción en el Registro Público correspondiente.</w:t>
            </w:r>
          </w:p>
          <w:p w14:paraId="7C089A08" w14:textId="77777777" w:rsidR="00CE5CF5" w:rsidRPr="00CE5CF5" w:rsidRDefault="00CE5CF5" w:rsidP="00CE5CF5">
            <w:pPr>
              <w:suppressAutoHyphens/>
              <w:rPr>
                <w:rFonts w:ascii="Montserrat Medium" w:eastAsia="Times New Roman" w:hAnsi="Montserrat Medium" w:cs="Arial"/>
                <w:sz w:val="16"/>
                <w:szCs w:val="20"/>
                <w:lang w:eastAsia="ar-SA"/>
              </w:rPr>
            </w:pPr>
          </w:p>
        </w:tc>
      </w:tr>
      <w:tr w:rsidR="00CE5CF5" w:rsidRPr="00CE5CF5" w14:paraId="2E73B6D8" w14:textId="77777777" w:rsidTr="00595E5A">
        <w:trPr>
          <w:jc w:val="center"/>
        </w:trPr>
        <w:tc>
          <w:tcPr>
            <w:tcW w:w="5000" w:type="pct"/>
            <w:tcBorders>
              <w:top w:val="single" w:sz="4" w:space="0" w:color="000000"/>
              <w:left w:val="single" w:sz="4" w:space="0" w:color="000000"/>
              <w:bottom w:val="single" w:sz="4" w:space="0" w:color="000000"/>
              <w:right w:val="single" w:sz="4" w:space="0" w:color="000000"/>
            </w:tcBorders>
          </w:tcPr>
          <w:p w14:paraId="2B898894" w14:textId="77777777" w:rsidR="00CE5CF5" w:rsidRPr="00CE5CF5" w:rsidRDefault="00CE5CF5" w:rsidP="00CE5CF5">
            <w:pPr>
              <w:suppressAutoHyphens/>
              <w:snapToGrid w:val="0"/>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Nombre del apoderado o representante:</w:t>
            </w:r>
          </w:p>
          <w:p w14:paraId="56495C6C"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76B8016" w14:textId="77777777" w:rsidR="00CE5CF5" w:rsidRPr="00CE5CF5" w:rsidRDefault="00CE5CF5" w:rsidP="00CE5CF5">
            <w:pPr>
              <w:suppressAutoHyphens/>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Datos del documento mediante el cual acredita su personalidad y facultades.-</w:t>
            </w:r>
          </w:p>
          <w:p w14:paraId="521DB890" w14:textId="77777777" w:rsidR="00CE5CF5" w:rsidRPr="00CE5CF5" w:rsidRDefault="00CE5CF5" w:rsidP="00CE5CF5">
            <w:pPr>
              <w:suppressAutoHyphens/>
              <w:rPr>
                <w:rFonts w:ascii="Montserrat Medium" w:eastAsia="Times New Roman" w:hAnsi="Montserrat Medium" w:cs="Arial"/>
                <w:sz w:val="16"/>
                <w:szCs w:val="20"/>
                <w:lang w:val="es-ES" w:eastAsia="ar-SA"/>
              </w:rPr>
            </w:pPr>
          </w:p>
          <w:p w14:paraId="593E4DB8" w14:textId="77777777" w:rsidR="00CE5CF5" w:rsidRPr="00CE5CF5" w:rsidRDefault="00CE5CF5" w:rsidP="00CE5CF5">
            <w:pPr>
              <w:suppressAutoHyphens/>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Escritura pública número:                                           Fecha:</w:t>
            </w:r>
          </w:p>
          <w:p w14:paraId="46386AC7" w14:textId="77777777" w:rsidR="00CE5CF5" w:rsidRPr="00CE5CF5" w:rsidRDefault="00CE5CF5" w:rsidP="00CE5CF5">
            <w:pPr>
              <w:tabs>
                <w:tab w:val="center" w:pos="4252"/>
                <w:tab w:val="right" w:pos="8504"/>
              </w:tabs>
              <w:suppressAutoHyphens/>
              <w:rPr>
                <w:rFonts w:ascii="Montserrat Medium" w:eastAsia="Times New Roman" w:hAnsi="Montserrat Medium" w:cs="Arial"/>
                <w:sz w:val="20"/>
                <w:szCs w:val="20"/>
                <w:lang w:val="es-ES" w:eastAsia="ar-SA"/>
              </w:rPr>
            </w:pPr>
          </w:p>
          <w:p w14:paraId="7D653373" w14:textId="77777777" w:rsidR="00CE5CF5" w:rsidRPr="00CE5CF5" w:rsidRDefault="00CE5CF5" w:rsidP="00CE5CF5">
            <w:pPr>
              <w:tabs>
                <w:tab w:val="center" w:pos="4419"/>
                <w:tab w:val="right" w:pos="8838"/>
              </w:tabs>
              <w:suppressAutoHyphens/>
              <w:rPr>
                <w:rFonts w:ascii="Montserrat Medium" w:eastAsia="Times New Roman" w:hAnsi="Montserrat Medium" w:cs="Arial"/>
                <w:sz w:val="16"/>
                <w:szCs w:val="20"/>
                <w:lang w:eastAsia="ar-SA"/>
              </w:rPr>
            </w:pPr>
            <w:r w:rsidRPr="00CE5CF5">
              <w:rPr>
                <w:rFonts w:ascii="Montserrat Medium" w:eastAsia="Times New Roman" w:hAnsi="Montserrat Medium" w:cs="Arial"/>
                <w:sz w:val="16"/>
                <w:szCs w:val="20"/>
                <w:lang w:eastAsia="ar-SA"/>
              </w:rPr>
              <w:t>Nombre, número y lugar del Notario Público ante el cual se protocolizó la misma:</w:t>
            </w:r>
          </w:p>
        </w:tc>
      </w:tr>
    </w:tbl>
    <w:p w14:paraId="283A3DE2" w14:textId="77777777" w:rsidR="00CE5CF5" w:rsidRPr="00CE5CF5" w:rsidRDefault="00CE5CF5" w:rsidP="00CE5CF5">
      <w:pPr>
        <w:suppressAutoHyphens/>
        <w:jc w:val="center"/>
        <w:rPr>
          <w:rFonts w:ascii="Montserrat Medium" w:eastAsia="Times New Roman" w:hAnsi="Montserrat Medium" w:cs="Times New Roman"/>
          <w:sz w:val="20"/>
          <w:szCs w:val="20"/>
          <w:lang w:val="es-ES" w:eastAsia="ar-SA"/>
        </w:rPr>
      </w:pPr>
    </w:p>
    <w:p w14:paraId="5D64D088" w14:textId="77777777" w:rsidR="00CE5CF5" w:rsidRPr="00CE5CF5" w:rsidRDefault="00CE5CF5" w:rsidP="00CE5CF5">
      <w:pPr>
        <w:suppressAutoHyphens/>
        <w:jc w:val="both"/>
        <w:rPr>
          <w:rFonts w:ascii="Montserrat Medium" w:eastAsia="Times New Roman" w:hAnsi="Montserrat Medium" w:cs="Arial"/>
          <w:sz w:val="16"/>
          <w:szCs w:val="20"/>
          <w:lang w:val="es-ES" w:eastAsia="ar-SA"/>
        </w:rPr>
      </w:pPr>
      <w:r w:rsidRPr="00CE5CF5">
        <w:rPr>
          <w:rFonts w:ascii="Montserrat Medium" w:eastAsia="Times New Roman" w:hAnsi="Montserrat Medium" w:cs="Arial"/>
          <w:sz w:val="16"/>
          <w:szCs w:val="20"/>
          <w:lang w:val="es-ES"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A0CB8B"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(Lugar y fecha)</w:t>
      </w:r>
    </w:p>
    <w:p w14:paraId="56AD810A"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Protesto lo necesario</w:t>
      </w:r>
    </w:p>
    <w:p w14:paraId="593C4C0D"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(Nombre y firma)</w:t>
      </w:r>
    </w:p>
    <w:p w14:paraId="793E6C61"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6AD0C763"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667E0E6F"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0CFCA0B4"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p>
    <w:p w14:paraId="52ADCDD7"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70BE90A3"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59BFADC2"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2979BEB9"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7AE61D39" w14:textId="49119104" w:rsidR="00CE5CF5" w:rsidRPr="00CE5CF5" w:rsidRDefault="00CE5CF5" w:rsidP="00A86296">
      <w:pPr>
        <w:tabs>
          <w:tab w:val="left" w:pos="-23404"/>
          <w:tab w:val="left" w:pos="-28444"/>
          <w:tab w:val="left" w:pos="-27724"/>
          <w:tab w:val="left" w:pos="-27004"/>
          <w:tab w:val="left" w:pos="-26284"/>
          <w:tab w:val="left" w:pos="-25564"/>
          <w:tab w:val="left" w:pos="-24844"/>
          <w:tab w:val="left" w:pos="-24124"/>
          <w:tab w:val="left" w:pos="3744"/>
          <w:tab w:val="center" w:pos="5278"/>
        </w:tabs>
        <w:suppressAutoHyphens/>
        <w:ind w:left="9072" w:right="16" w:hanging="9072"/>
        <w:jc w:val="center"/>
        <w:rPr>
          <w:rFonts w:ascii="Montserrat Medium" w:eastAsia="Times New Roman" w:hAnsi="Montserrat Medium" w:cs="Arial"/>
          <w:b/>
          <w:sz w:val="20"/>
          <w:szCs w:val="22"/>
          <w:lang w:val="es-ES" w:eastAsia="ar-SA"/>
        </w:rPr>
      </w:pPr>
      <w:r w:rsidRPr="00CE5CF5">
        <w:rPr>
          <w:rFonts w:ascii="Montserrat Medium" w:eastAsia="Times New Roman" w:hAnsi="Montserrat Medium" w:cs="Arial"/>
          <w:b/>
          <w:sz w:val="18"/>
          <w:szCs w:val="22"/>
          <w:lang w:val="es-ES" w:eastAsia="ar-SA"/>
        </w:rPr>
        <w:t>ANEXO NÚMERO 8 (OCHO)</w:t>
      </w:r>
    </w:p>
    <w:p w14:paraId="68FC0F90" w14:textId="77777777" w:rsidR="00CE5CF5" w:rsidRDefault="00CE5CF5" w:rsidP="00CE5CF5">
      <w:pPr>
        <w:tabs>
          <w:tab w:val="left" w:pos="-23404"/>
          <w:tab w:val="left" w:pos="-28444"/>
          <w:tab w:val="left" w:pos="-27724"/>
          <w:tab w:val="left" w:pos="-27004"/>
          <w:tab w:val="left" w:pos="-26284"/>
          <w:tab w:val="left" w:pos="-25564"/>
          <w:tab w:val="left" w:pos="-24844"/>
          <w:tab w:val="left" w:pos="-24124"/>
        </w:tabs>
        <w:suppressAutoHyphens/>
        <w:spacing w:line="276" w:lineRule="auto"/>
        <w:ind w:left="9072" w:right="16" w:hanging="9072"/>
        <w:jc w:val="center"/>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8"/>
          <w:szCs w:val="22"/>
          <w:lang w:val="es-ES" w:eastAsia="ar-SA"/>
        </w:rPr>
        <w:t xml:space="preserve">FORMATO DE MODELO DE CONTRATO </w:t>
      </w:r>
    </w:p>
    <w:p w14:paraId="339D5D2E" w14:textId="77777777" w:rsidR="00AE0E45" w:rsidRPr="00AE0E45" w:rsidRDefault="00AE0E45" w:rsidP="00AE0E45">
      <w:pPr>
        <w:tabs>
          <w:tab w:val="left" w:pos="-23404"/>
          <w:tab w:val="left" w:pos="-28444"/>
          <w:tab w:val="left" w:pos="-27724"/>
          <w:tab w:val="left" w:pos="-27004"/>
          <w:tab w:val="left" w:pos="-26284"/>
          <w:tab w:val="left" w:pos="-25564"/>
          <w:tab w:val="left" w:pos="-24844"/>
          <w:tab w:val="left" w:pos="-24124"/>
        </w:tabs>
        <w:suppressAutoHyphens/>
        <w:spacing w:line="276" w:lineRule="auto"/>
        <w:ind w:left="9072" w:right="16" w:hanging="9072"/>
        <w:jc w:val="center"/>
        <w:rPr>
          <w:rFonts w:ascii="Montserrat Medium" w:eastAsia="Times New Roman" w:hAnsi="Montserrat Medium" w:cs="Arial"/>
          <w:b/>
          <w:sz w:val="18"/>
          <w:szCs w:val="22"/>
          <w:lang w:val="es-ES" w:eastAsia="ar-SA"/>
        </w:rPr>
      </w:pPr>
    </w:p>
    <w:p w14:paraId="370C6CA7"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CONTRATO</w:t>
      </w:r>
      <w:r w:rsidRPr="00D00757">
        <w:rPr>
          <w:rFonts w:ascii="Montserrat Medium" w:hAnsi="Montserrat Medium" w:cs="Arial"/>
          <w:b/>
          <w:sz w:val="18"/>
          <w:szCs w:val="18"/>
          <w:u w:val="single"/>
        </w:rPr>
        <w:t xml:space="preserve"> (ABIERTO O CERRADO)</w:t>
      </w:r>
      <w:r w:rsidRPr="00D00757">
        <w:rPr>
          <w:rFonts w:ascii="Montserrat Medium" w:hAnsi="Montserrat Medium" w:cs="Arial"/>
          <w:b/>
          <w:bCs/>
          <w:sz w:val="18"/>
          <w:szCs w:val="18"/>
        </w:rPr>
        <w:t xml:space="preserve"> </w:t>
      </w:r>
      <w:r w:rsidRPr="00D00757">
        <w:rPr>
          <w:rFonts w:ascii="Montserrat Medium" w:hAnsi="Montserrat Medium" w:cs="Arial"/>
          <w:sz w:val="18"/>
          <w:szCs w:val="18"/>
        </w:rPr>
        <w:t xml:space="preserve">PARA LA ADQUISICIÓN DE </w:t>
      </w:r>
      <w:r w:rsidRPr="00D00757">
        <w:rPr>
          <w:rFonts w:ascii="Montserrat Medium" w:hAnsi="Montserrat Medium" w:cs="Arial"/>
          <w:b/>
          <w:sz w:val="18"/>
          <w:szCs w:val="18"/>
        </w:rPr>
        <w:t>(</w:t>
      </w:r>
      <w:r w:rsidRPr="00D00757">
        <w:rPr>
          <w:rFonts w:ascii="Montserrat Medium" w:hAnsi="Montserrat Medium" w:cs="Arial"/>
          <w:b/>
          <w:sz w:val="18"/>
          <w:szCs w:val="18"/>
          <w:u w:val="single"/>
        </w:rPr>
        <w:t>DESCRIPCIÓN</w:t>
      </w:r>
      <w:r w:rsidRPr="00D00757">
        <w:rPr>
          <w:rFonts w:ascii="Montserrat Medium" w:hAnsi="Montserrat Medium" w:cs="Arial"/>
          <w:b/>
          <w:sz w:val="18"/>
          <w:szCs w:val="18"/>
        </w:rPr>
        <w:t>), (NACIONAL / INTERNACIONAL BAJO COBERTURA DE LOS TRATADOS / INTERNACIONAL ABIERTA)</w:t>
      </w:r>
      <w:r w:rsidRPr="00D00757">
        <w:rPr>
          <w:rFonts w:ascii="Montserrat Medium" w:hAnsi="Montserrat Medium" w:cs="Arial"/>
          <w:sz w:val="18"/>
          <w:szCs w:val="18"/>
        </w:rPr>
        <w:t>, QUE CELEBRAN, POR UNA PARTE, EL EJECUTIVO FEDERAL POR CONDUCTO DE LA  (NOMBRE DE LA DEPENDENCIA O ENTIDAD), EN LO SUCESIVO</w:t>
      </w:r>
      <w:r w:rsidRPr="00D00757">
        <w:rPr>
          <w:rFonts w:ascii="Montserrat Medium" w:hAnsi="Montserrat Medium" w:cs="Arial"/>
          <w:b/>
          <w:sz w:val="18"/>
          <w:szCs w:val="18"/>
        </w:rPr>
        <w:t xml:space="preserve"> “LA DEPENDENCIA O ENTIDAD”,</w:t>
      </w:r>
      <w:r w:rsidRPr="00D00757">
        <w:rPr>
          <w:rFonts w:ascii="Montserrat Medium" w:hAnsi="Montserrat Medium" w:cs="Arial"/>
          <w:sz w:val="18"/>
          <w:szCs w:val="18"/>
        </w:rPr>
        <w:t xml:space="preserve"> REPRESENTADA POR </w:t>
      </w:r>
      <w:r w:rsidRPr="00D00757">
        <w:rPr>
          <w:rFonts w:ascii="Montserrat Medium" w:hAnsi="Montserrat Medium" w:cs="Arial"/>
          <w:bCs/>
          <w:sz w:val="18"/>
          <w:szCs w:val="18"/>
          <w:u w:val="single"/>
        </w:rPr>
        <w:t>(NOMBRE DEL REPRESENTANTE DE LA DEPENDENCIA O ENTIDAD)</w:t>
      </w:r>
      <w:r w:rsidRPr="00D00757">
        <w:rPr>
          <w:rFonts w:ascii="Montserrat Medium" w:hAnsi="Montserrat Medium" w:cs="Arial"/>
          <w:sz w:val="18"/>
          <w:szCs w:val="18"/>
        </w:rPr>
        <w:t xml:space="preserve">, EN SU CARÁCTER DE  </w:t>
      </w:r>
      <w:r w:rsidRPr="00D00757">
        <w:rPr>
          <w:rFonts w:ascii="Montserrat Medium" w:hAnsi="Montserrat Medium" w:cs="Arial"/>
          <w:b/>
          <w:bCs/>
          <w:sz w:val="18"/>
          <w:szCs w:val="18"/>
        </w:rPr>
        <w:t>(</w:t>
      </w:r>
      <w:r w:rsidRPr="00D00757">
        <w:rPr>
          <w:rFonts w:ascii="Montserrat Medium" w:hAnsi="Montserrat Medium" w:cs="Arial"/>
          <w:b/>
          <w:bCs/>
          <w:sz w:val="18"/>
          <w:szCs w:val="18"/>
          <w:u w:val="single"/>
        </w:rPr>
        <w:t>SEÑALAR CARGO DEL REPRESENTANTE)</w:t>
      </w:r>
      <w:r w:rsidRPr="00D00757">
        <w:rPr>
          <w:rFonts w:ascii="Montserrat Medium" w:hAnsi="Montserrat Medium" w:cs="Arial"/>
          <w:sz w:val="18"/>
          <w:szCs w:val="18"/>
        </w:rPr>
        <w:t>, Y POR LA OTRA, (</w:t>
      </w:r>
      <w:r w:rsidRPr="00D00757">
        <w:rPr>
          <w:rFonts w:ascii="Montserrat Medium" w:hAnsi="Montserrat Medium" w:cs="Arial"/>
          <w:sz w:val="18"/>
          <w:szCs w:val="18"/>
          <w:u w:val="single"/>
        </w:rPr>
        <w:t>NOMBRE DE LA PERSONA FÍSICA O RAZON SOCIAL DE LA MORAL)</w:t>
      </w:r>
      <w:r w:rsidRPr="00D00757">
        <w:rPr>
          <w:rFonts w:ascii="Montserrat Medium" w:hAnsi="Montserrat Medium" w:cs="Arial"/>
          <w:sz w:val="18"/>
          <w:szCs w:val="18"/>
        </w:rPr>
        <w:t xml:space="preserve">, </w:t>
      </w:r>
      <w:r w:rsidRPr="00D00757">
        <w:rPr>
          <w:rFonts w:ascii="Montserrat Medium" w:hAnsi="Montserrat Medium" w:cs="Arial"/>
          <w:b/>
          <w:sz w:val="18"/>
          <w:szCs w:val="18"/>
        </w:rPr>
        <w:t>(SI ES CONJUNTA MENCIONAR EL NOMBRE DE CADA UNO DE ELLOS)</w:t>
      </w:r>
      <w:r w:rsidRPr="00D00757">
        <w:rPr>
          <w:rFonts w:ascii="Montserrat Medium" w:hAnsi="Montserrat Medium" w:cs="Arial"/>
          <w:sz w:val="18"/>
          <w:szCs w:val="18"/>
        </w:rPr>
        <w:t xml:space="preserve"> EN LO SUCESIVO </w:t>
      </w:r>
      <w:r w:rsidRPr="00D00757">
        <w:rPr>
          <w:rFonts w:ascii="Montserrat Medium" w:hAnsi="Montserrat Medium" w:cs="Arial"/>
          <w:b/>
          <w:sz w:val="18"/>
          <w:szCs w:val="18"/>
        </w:rPr>
        <w:t xml:space="preserve"> “EL PROVEEDOR”</w:t>
      </w:r>
      <w:r w:rsidRPr="00D00757">
        <w:rPr>
          <w:rFonts w:ascii="Montserrat Medium" w:hAnsi="Montserrat Medium" w:cs="Arial"/>
          <w:sz w:val="18"/>
          <w:szCs w:val="18"/>
        </w:rPr>
        <w:t>,</w:t>
      </w:r>
      <w:r w:rsidRPr="00D00757">
        <w:rPr>
          <w:rFonts w:ascii="Montserrat Medium" w:hAnsi="Montserrat Medium" w:cs="Arial"/>
          <w:b/>
          <w:sz w:val="18"/>
          <w:szCs w:val="18"/>
          <w:u w:val="single"/>
        </w:rPr>
        <w:t xml:space="preserve"> (SOLO SI EL PROVEEDOR ES PERSONA MORAL MOSTRAR EL SIGUIENTE TEXTO</w:t>
      </w:r>
      <w:r w:rsidRPr="00D00757">
        <w:rPr>
          <w:rFonts w:ascii="Montserrat Medium" w:hAnsi="Montserrat Medium" w:cs="Arial"/>
          <w:b/>
          <w:bCs/>
          <w:sz w:val="18"/>
          <w:szCs w:val="18"/>
        </w:rPr>
        <w:t xml:space="preserve">: </w:t>
      </w:r>
      <w:r w:rsidRPr="00D00757">
        <w:rPr>
          <w:rFonts w:ascii="Montserrat Medium" w:hAnsi="Montserrat Medium" w:cs="Arial"/>
          <w:sz w:val="18"/>
          <w:szCs w:val="18"/>
        </w:rPr>
        <w:t>REPRESENTADA POR (</w:t>
      </w:r>
      <w:r w:rsidRPr="00D00757">
        <w:rPr>
          <w:rFonts w:ascii="Montserrat Medium" w:hAnsi="Montserrat Medium" w:cs="Arial"/>
          <w:sz w:val="18"/>
          <w:szCs w:val="18"/>
          <w:u w:val="single"/>
        </w:rPr>
        <w:t>NOMBRE DEL REPRESENTANTE DE LA PERSONA FÍSICA O MORAL)</w:t>
      </w:r>
      <w:r w:rsidRPr="00D00757">
        <w:rPr>
          <w:rFonts w:ascii="Montserrat Medium" w:hAnsi="Montserrat Medium" w:cs="Arial"/>
          <w:sz w:val="18"/>
          <w:szCs w:val="18"/>
        </w:rPr>
        <w:t xml:space="preserve">, EN SU CARÁCTER DE </w:t>
      </w:r>
      <w:r w:rsidRPr="00D00757">
        <w:rPr>
          <w:rFonts w:ascii="Montserrat Medium" w:hAnsi="Montserrat Medium" w:cs="Arial"/>
          <w:b/>
          <w:sz w:val="18"/>
          <w:szCs w:val="18"/>
        </w:rPr>
        <w:t xml:space="preserve">(SEÑALAR EN SU CASO EL CARÁCTER DEL REPRESENTANTE: </w:t>
      </w:r>
      <w:r w:rsidRPr="00D00757">
        <w:rPr>
          <w:rFonts w:ascii="Montserrat Medium" w:hAnsi="Montserrat Medium" w:cs="Arial"/>
          <w:sz w:val="18"/>
          <w:szCs w:val="18"/>
        </w:rPr>
        <w:t>APODERADO, REPRESENTANTE LEGAL, ADMINISTRADOR ÚNICO o PRESIDENTE DEL CONSEJO DE ADMINISTRACIÓN), (</w:t>
      </w:r>
      <w:r w:rsidRPr="00D00757">
        <w:rPr>
          <w:rFonts w:ascii="Montserrat Medium" w:hAnsi="Montserrat Medium" w:cs="Arial"/>
          <w:b/>
          <w:sz w:val="18"/>
          <w:szCs w:val="18"/>
        </w:rPr>
        <w:t xml:space="preserve">MENCIONAR CADA UNO DE LOS REPRESENTANTES DE LAS PERSONAS QUE DE MANERA CONJUNTA FORMALIZAN EL CONTRATO) </w:t>
      </w:r>
      <w:r w:rsidRPr="00D00757">
        <w:rPr>
          <w:rFonts w:ascii="Montserrat Medium" w:hAnsi="Montserrat Medium" w:cs="Arial"/>
          <w:sz w:val="18"/>
          <w:szCs w:val="18"/>
        </w:rPr>
        <w:t xml:space="preserve">A QUIENES DE MANERA CONJUNTA SE LES DENOMINARÁ </w:t>
      </w:r>
      <w:r w:rsidRPr="00D00757">
        <w:rPr>
          <w:rFonts w:ascii="Montserrat Medium" w:hAnsi="Montserrat Medium" w:cs="Arial"/>
          <w:b/>
          <w:sz w:val="18"/>
          <w:szCs w:val="18"/>
        </w:rPr>
        <w:t>“LAS PARTES”</w:t>
      </w:r>
      <w:r w:rsidRPr="00D00757">
        <w:rPr>
          <w:rFonts w:ascii="Montserrat Medium" w:hAnsi="Montserrat Medium" w:cs="Arial"/>
          <w:sz w:val="18"/>
          <w:szCs w:val="18"/>
        </w:rPr>
        <w:t>, AL TENOR DE LAS DECLARACIONES Y CLÁUSULAS SIGUIENTES:</w:t>
      </w:r>
    </w:p>
    <w:p w14:paraId="72B10C52" w14:textId="77777777" w:rsidR="00AE0E45" w:rsidRPr="00D00757" w:rsidRDefault="00AE0E45" w:rsidP="00AE0E45">
      <w:pPr>
        <w:jc w:val="both"/>
        <w:rPr>
          <w:rFonts w:ascii="Montserrat Medium" w:hAnsi="Montserrat Medium" w:cs="Arial"/>
          <w:sz w:val="18"/>
          <w:szCs w:val="18"/>
        </w:rPr>
      </w:pPr>
    </w:p>
    <w:p w14:paraId="0D3294D6" w14:textId="77777777" w:rsidR="00AE0E45" w:rsidRPr="00D00757" w:rsidRDefault="00AE0E45" w:rsidP="00AE0E45">
      <w:pPr>
        <w:jc w:val="both"/>
        <w:rPr>
          <w:rFonts w:ascii="Montserrat Medium" w:hAnsi="Montserrat Medium" w:cs="Arial"/>
          <w:sz w:val="18"/>
          <w:szCs w:val="18"/>
          <w:lang w:eastAsia="es-MX"/>
        </w:rPr>
      </w:pPr>
      <w:r w:rsidRPr="00D00757">
        <w:rPr>
          <w:rFonts w:ascii="Montserrat Medium" w:hAnsi="Montserrat Medium" w:cs="Arial"/>
          <w:b/>
          <w:sz w:val="18"/>
          <w:szCs w:val="18"/>
          <w:vertAlign w:val="superscript"/>
        </w:rPr>
        <w:t xml:space="preserve"> </w:t>
      </w:r>
    </w:p>
    <w:p w14:paraId="688490B5" w14:textId="77777777" w:rsidR="00AE0E45" w:rsidRPr="00D00757" w:rsidRDefault="00AE0E45" w:rsidP="00AE0E45">
      <w:pPr>
        <w:shd w:val="clear" w:color="auto" w:fill="FFFFFF"/>
        <w:spacing w:after="160" w:line="259" w:lineRule="auto"/>
        <w:ind w:left="720"/>
        <w:contextualSpacing/>
        <w:jc w:val="center"/>
        <w:textAlignment w:val="baseline"/>
        <w:rPr>
          <w:rFonts w:ascii="Montserrat Medium" w:eastAsiaTheme="minorHAnsi" w:hAnsi="Montserrat Medium" w:cs="Arial"/>
          <w:sz w:val="18"/>
          <w:szCs w:val="18"/>
          <w:bdr w:val="none" w:sz="0" w:space="0" w:color="auto" w:frame="1"/>
          <w:lang w:val="es-MX" w:eastAsia="es-MX"/>
        </w:rPr>
      </w:pPr>
      <w:r w:rsidRPr="00D00757">
        <w:rPr>
          <w:rFonts w:ascii="Montserrat Medium" w:eastAsiaTheme="minorHAnsi" w:hAnsi="Montserrat Medium" w:cs="Arial"/>
          <w:b/>
          <w:sz w:val="18"/>
          <w:szCs w:val="18"/>
          <w:lang w:val="es-MX"/>
        </w:rPr>
        <w:t>DECLARACIONES</w:t>
      </w:r>
    </w:p>
    <w:p w14:paraId="40B06E15" w14:textId="77777777" w:rsidR="00AE0E45" w:rsidRPr="00D00757" w:rsidRDefault="00AE0E45" w:rsidP="00AE0E45">
      <w:pPr>
        <w:jc w:val="both"/>
        <w:rPr>
          <w:rFonts w:ascii="Montserrat Medium" w:hAnsi="Montserrat Medium" w:cs="Arial"/>
          <w:sz w:val="18"/>
          <w:szCs w:val="18"/>
        </w:rPr>
      </w:pPr>
    </w:p>
    <w:p w14:paraId="4B7BFEE9"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 xml:space="preserve">I. </w:t>
      </w:r>
      <w:r w:rsidRPr="00D00757">
        <w:rPr>
          <w:rFonts w:ascii="Montserrat Medium" w:hAnsi="Montserrat Medium" w:cs="Arial"/>
          <w:b/>
          <w:sz w:val="18"/>
          <w:szCs w:val="18"/>
        </w:rPr>
        <w:tab/>
        <w:t>“LA DEPENDENCIA O ENTIDAD”</w:t>
      </w:r>
      <w:r w:rsidRPr="00D00757">
        <w:rPr>
          <w:rFonts w:ascii="Montserrat Medium" w:hAnsi="Montserrat Medium" w:cs="Arial"/>
          <w:sz w:val="18"/>
          <w:szCs w:val="18"/>
        </w:rPr>
        <w:t xml:space="preserve"> </w:t>
      </w:r>
      <w:r w:rsidRPr="00D00757">
        <w:rPr>
          <w:rFonts w:ascii="Montserrat Medium" w:hAnsi="Montserrat Medium" w:cs="Arial"/>
          <w:bCs/>
          <w:sz w:val="18"/>
          <w:szCs w:val="18"/>
        </w:rPr>
        <w:t xml:space="preserve">declara que: </w:t>
      </w:r>
    </w:p>
    <w:p w14:paraId="6EEEFDF8"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6191FE50"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u w:val="single"/>
        </w:rPr>
      </w:pPr>
      <w:r w:rsidRPr="00D00757">
        <w:rPr>
          <w:rFonts w:ascii="Montserrat Medium" w:hAnsi="Montserrat Medium" w:cs="Arial"/>
          <w:b/>
          <w:sz w:val="18"/>
          <w:szCs w:val="18"/>
        </w:rPr>
        <w:t>I.1</w:t>
      </w:r>
      <w:r w:rsidRPr="00D00757">
        <w:rPr>
          <w:rFonts w:ascii="Montserrat Medium" w:hAnsi="Montserrat Medium" w:cs="Arial"/>
          <w:sz w:val="18"/>
          <w:szCs w:val="18"/>
        </w:rPr>
        <w:tab/>
        <w:t xml:space="preserve">Es una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de la Administración Pública Federal, de conformidad con </w:t>
      </w:r>
      <w:r w:rsidRPr="00D00757">
        <w:rPr>
          <w:rFonts w:ascii="Montserrat Medium" w:hAnsi="Montserrat Medium" w:cs="Arial"/>
          <w:b/>
          <w:sz w:val="18"/>
          <w:szCs w:val="18"/>
          <w:u w:val="single"/>
        </w:rPr>
        <w:t>__(ORDENAMIENTO JURÍDICO EN LOS QUE SE REGULE SU EXISTENCIA)</w:t>
      </w:r>
      <w:r w:rsidRPr="00D00757">
        <w:rPr>
          <w:rFonts w:ascii="Montserrat Medium" w:hAnsi="Montserrat Medium" w:cs="Arial"/>
          <w:b/>
          <w:sz w:val="18"/>
          <w:szCs w:val="18"/>
        </w:rPr>
        <w:t>,</w:t>
      </w:r>
      <w:r w:rsidRPr="00D00757">
        <w:rPr>
          <w:rFonts w:ascii="Montserrat Medium" w:hAnsi="Montserrat Medium" w:cs="Arial"/>
          <w:sz w:val="18"/>
          <w:szCs w:val="18"/>
        </w:rPr>
        <w:t xml:space="preserve"> cuya competencia y atribuciones se señalan en ___ </w:t>
      </w:r>
      <w:r w:rsidRPr="00D00757">
        <w:rPr>
          <w:rFonts w:ascii="Montserrat Medium" w:hAnsi="Montserrat Medium" w:cs="Arial"/>
          <w:b/>
          <w:sz w:val="18"/>
          <w:szCs w:val="18"/>
          <w:u w:val="single"/>
        </w:rPr>
        <w:t xml:space="preserve">(ORDENAMIENTO JURÍDICO EN LOS QUE SE REGULEN SUS ATRIBUCIONES Y COMPETENCIAS) </w:t>
      </w:r>
      <w:r w:rsidRPr="00D00757">
        <w:rPr>
          <w:rFonts w:ascii="Montserrat Medium" w:hAnsi="Montserrat Medium" w:cs="Arial"/>
          <w:sz w:val="18"/>
          <w:szCs w:val="18"/>
          <w:u w:val="single"/>
        </w:rPr>
        <w:t>__.</w:t>
      </w:r>
    </w:p>
    <w:p w14:paraId="38D64091"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0E77DE09"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I.2</w:t>
      </w:r>
      <w:r w:rsidRPr="00D00757">
        <w:rPr>
          <w:rFonts w:ascii="Montserrat Medium" w:hAnsi="Montserrat Medium" w:cs="Arial"/>
          <w:sz w:val="18"/>
          <w:szCs w:val="18"/>
        </w:rPr>
        <w:tab/>
        <w:t xml:space="preserve">Conforme a lo dispuesto por ___ </w:t>
      </w:r>
      <w:r w:rsidRPr="00D00757">
        <w:rPr>
          <w:rFonts w:ascii="Montserrat Medium" w:hAnsi="Montserrat Medium" w:cs="Arial"/>
          <w:b/>
          <w:sz w:val="18"/>
          <w:szCs w:val="18"/>
          <w:u w:val="single"/>
        </w:rPr>
        <w:t>(ORDENAMIENTO JURÍDICO EN LOS QUE SE REGULEN SUS FACULTADES O INSTRUMENTO NOTARIAL EN EL QUE SE LE OTORGA LAS FACULTADES),</w:t>
      </w:r>
      <w:r w:rsidRPr="00D00757">
        <w:rPr>
          <w:rFonts w:ascii="Montserrat Medium" w:hAnsi="Montserrat Medium" w:cs="Arial"/>
          <w:sz w:val="18"/>
          <w:szCs w:val="18"/>
        </w:rPr>
        <w:t xml:space="preserve"> el C.</w:t>
      </w:r>
      <w:r w:rsidRPr="00D00757">
        <w:rPr>
          <w:rFonts w:ascii="Montserrat Medium" w:hAnsi="Montserrat Medium" w:cs="Arial"/>
          <w:b/>
          <w:bCs/>
          <w:sz w:val="18"/>
          <w:szCs w:val="18"/>
        </w:rPr>
        <w:t xml:space="preserve"> </w:t>
      </w:r>
      <w:r w:rsidRPr="00D00757">
        <w:rPr>
          <w:rFonts w:ascii="Montserrat Medium" w:hAnsi="Montserrat Medium" w:cs="Arial"/>
          <w:sz w:val="18"/>
          <w:szCs w:val="18"/>
          <w:u w:val="single"/>
        </w:rPr>
        <w:t>(</w:t>
      </w:r>
      <w:r w:rsidRPr="00D00757">
        <w:rPr>
          <w:rFonts w:ascii="Montserrat Medium" w:hAnsi="Montserrat Medium" w:cs="Arial"/>
          <w:b/>
          <w:sz w:val="18"/>
          <w:szCs w:val="18"/>
          <w:u w:val="single"/>
        </w:rPr>
        <w:t>NOMBRE Y CARGO DEL O LA REPRESENTANTE DE LA DEPENDENCIA O ENTIDAD</w:t>
      </w:r>
      <w:r w:rsidRPr="00D00757">
        <w:rPr>
          <w:rFonts w:ascii="Montserrat Medium" w:hAnsi="Montserrat Medium" w:cs="Arial"/>
          <w:sz w:val="18"/>
          <w:szCs w:val="18"/>
          <w:u w:val="single"/>
        </w:rPr>
        <w:t>)</w:t>
      </w:r>
      <w:r w:rsidRPr="00D00757">
        <w:rPr>
          <w:rFonts w:ascii="Montserrat Medium" w:hAnsi="Montserrat Medium"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278DAD34" w14:textId="77777777" w:rsidR="00AE0E45" w:rsidRPr="00D00757" w:rsidRDefault="00AE0E45" w:rsidP="00AE0E45">
      <w:pPr>
        <w:ind w:left="426" w:hanging="426"/>
        <w:jc w:val="both"/>
        <w:rPr>
          <w:rFonts w:ascii="Montserrat Medium" w:hAnsi="Montserrat Medium" w:cs="Arial"/>
          <w:sz w:val="18"/>
          <w:szCs w:val="18"/>
        </w:rPr>
      </w:pPr>
    </w:p>
    <w:p w14:paraId="013A64A2"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 xml:space="preserve">I.3 </w:t>
      </w:r>
      <w:r w:rsidRPr="00D00757">
        <w:rPr>
          <w:rFonts w:ascii="Montserrat Medium" w:hAnsi="Montserrat Medium" w:cs="Arial"/>
          <w:sz w:val="18"/>
          <w:szCs w:val="18"/>
        </w:rPr>
        <w:t xml:space="preserve">De conformidad con </w:t>
      </w:r>
      <w:r w:rsidRPr="00D00757">
        <w:rPr>
          <w:rFonts w:ascii="Montserrat Medium" w:hAnsi="Montserrat Medium" w:cs="Arial"/>
          <w:b/>
          <w:sz w:val="18"/>
          <w:szCs w:val="18"/>
          <w:u w:val="single"/>
        </w:rPr>
        <w:t>___</w:t>
      </w:r>
      <w:proofErr w:type="gramStart"/>
      <w:r w:rsidRPr="00D00757">
        <w:rPr>
          <w:rFonts w:ascii="Montserrat Medium" w:hAnsi="Montserrat Medium" w:cs="Arial"/>
          <w:b/>
          <w:sz w:val="18"/>
          <w:szCs w:val="18"/>
          <w:u w:val="single"/>
        </w:rPr>
        <w:t>_(</w:t>
      </w:r>
      <w:proofErr w:type="gramEnd"/>
      <w:r w:rsidRPr="00D00757">
        <w:rPr>
          <w:rFonts w:ascii="Montserrat Medium" w:hAnsi="Montserrat Medium" w:cs="Arial"/>
          <w:b/>
          <w:sz w:val="18"/>
          <w:szCs w:val="18"/>
          <w:u w:val="single"/>
        </w:rPr>
        <w:t>ORDENAMIENTO JURÍDICO EN LOS QUE SE REGULEN SUS FACULTADES)</w:t>
      </w:r>
      <w:r w:rsidRPr="00D00757">
        <w:rPr>
          <w:rFonts w:ascii="Montserrat Medium" w:hAnsi="Montserrat Medium" w:cs="Arial"/>
          <w:sz w:val="18"/>
          <w:szCs w:val="18"/>
        </w:rPr>
        <w:t>__ suscribe el presente instrumento el C.</w:t>
      </w:r>
      <w:r w:rsidRPr="00D00757">
        <w:rPr>
          <w:rFonts w:ascii="Montserrat Medium" w:hAnsi="Montserrat Medium" w:cs="Arial"/>
          <w:b/>
          <w:bCs/>
          <w:sz w:val="18"/>
          <w:szCs w:val="18"/>
        </w:rPr>
        <w:t xml:space="preserve"> </w:t>
      </w:r>
      <w:r w:rsidRPr="00D00757">
        <w:rPr>
          <w:rFonts w:ascii="Montserrat Medium" w:hAnsi="Montserrat Medium" w:cs="Arial"/>
          <w:sz w:val="18"/>
          <w:szCs w:val="18"/>
          <w:u w:val="single"/>
        </w:rPr>
        <w:t xml:space="preserve"> (</w:t>
      </w:r>
      <w:r w:rsidRPr="00D00757">
        <w:rPr>
          <w:rFonts w:ascii="Montserrat Medium" w:hAnsi="Montserrat Medium" w:cs="Arial"/>
          <w:b/>
          <w:sz w:val="18"/>
          <w:szCs w:val="18"/>
          <w:u w:val="single"/>
        </w:rPr>
        <w:t>NOMBRE DEL ADMINISTRADOR DEL CONTRATO)</w:t>
      </w:r>
      <w:r w:rsidRPr="00D00757">
        <w:rPr>
          <w:rFonts w:ascii="Montserrat Medium" w:hAnsi="Montserrat Medium" w:cs="Arial"/>
          <w:sz w:val="18"/>
          <w:szCs w:val="18"/>
          <w:u w:val="single"/>
        </w:rPr>
        <w:t>,  (</w:t>
      </w:r>
      <w:r w:rsidRPr="00D00757">
        <w:rPr>
          <w:rFonts w:ascii="Montserrat Medium" w:hAnsi="Montserrat Medium" w:cs="Arial"/>
          <w:b/>
          <w:sz w:val="18"/>
          <w:szCs w:val="18"/>
          <w:u w:val="single"/>
        </w:rPr>
        <w:t>SEÑALAR CARGO DEL ADMINISTRADOR DEL CONTRATO</w:t>
      </w:r>
      <w:r w:rsidRPr="00D00757">
        <w:rPr>
          <w:rFonts w:ascii="Montserrat Medium" w:hAnsi="Montserrat Medium" w:cs="Arial"/>
          <w:sz w:val="18"/>
          <w:szCs w:val="18"/>
          <w:u w:val="single"/>
        </w:rPr>
        <w:t>)</w:t>
      </w:r>
      <w:r w:rsidRPr="00D00757">
        <w:rPr>
          <w:rFonts w:ascii="Montserrat Medium" w:hAnsi="Montserrat Medium" w:cs="Arial"/>
          <w:sz w:val="18"/>
          <w:szCs w:val="18"/>
        </w:rPr>
        <w:t xml:space="preserve">, con R.F.C </w:t>
      </w:r>
      <w:r w:rsidRPr="00D00757">
        <w:rPr>
          <w:rFonts w:ascii="Montserrat Medium" w:hAnsi="Montserrat Medium" w:cs="Arial"/>
          <w:b/>
          <w:sz w:val="18"/>
          <w:szCs w:val="18"/>
          <w:u w:val="single"/>
        </w:rPr>
        <w:t xml:space="preserve"> INCORPORAR RFC)</w:t>
      </w:r>
      <w:r w:rsidRPr="00D00757">
        <w:rPr>
          <w:rFonts w:ascii="Montserrat Medium" w:hAnsi="Montserrat Medium" w:cs="Arial"/>
          <w:sz w:val="18"/>
          <w:szCs w:val="18"/>
        </w:rPr>
        <w:t xml:space="preserve">, </w:t>
      </w:r>
      <w:r w:rsidRPr="00D00757">
        <w:rPr>
          <w:rFonts w:ascii="Montserrat Medium" w:hAnsi="Montserrat Medium" w:cs="Arial"/>
          <w:bCs/>
          <w:sz w:val="18"/>
          <w:szCs w:val="18"/>
        </w:rPr>
        <w:t xml:space="preserve">designado para dar seguimiento y verificar </w:t>
      </w:r>
      <w:r w:rsidRPr="00D00757">
        <w:rPr>
          <w:rFonts w:ascii="Montserrat Medium" w:hAnsi="Montserrat Medium" w:cs="Arial"/>
          <w:sz w:val="18"/>
          <w:szCs w:val="18"/>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para los efectos del presente contrato.</w:t>
      </w:r>
    </w:p>
    <w:p w14:paraId="38334BEE" w14:textId="77777777" w:rsidR="00AE0E45" w:rsidRPr="00D00757" w:rsidRDefault="00AE0E45" w:rsidP="00AE0E45">
      <w:pPr>
        <w:ind w:left="426" w:hanging="426"/>
        <w:jc w:val="both"/>
        <w:rPr>
          <w:rFonts w:ascii="Montserrat Medium" w:hAnsi="Montserrat Medium" w:cs="Arial"/>
          <w:sz w:val="18"/>
          <w:szCs w:val="18"/>
        </w:rPr>
      </w:pPr>
    </w:p>
    <w:p w14:paraId="22F4C254" w14:textId="77777777" w:rsidR="00AE0E45" w:rsidRPr="00D00757" w:rsidRDefault="00AE0E45" w:rsidP="00AE0E45">
      <w:pPr>
        <w:ind w:left="852" w:hanging="426"/>
        <w:jc w:val="both"/>
        <w:rPr>
          <w:rFonts w:ascii="Montserrat Medium" w:hAnsi="Montserrat Medium" w:cs="Arial"/>
          <w:sz w:val="18"/>
          <w:szCs w:val="18"/>
        </w:rPr>
      </w:pPr>
    </w:p>
    <w:p w14:paraId="22CFDFCB" w14:textId="77777777" w:rsidR="00AE0E45" w:rsidRPr="00D00757" w:rsidRDefault="00AE0E45" w:rsidP="00AE0E45">
      <w:pPr>
        <w:ind w:left="426"/>
        <w:jc w:val="both"/>
        <w:rPr>
          <w:rFonts w:ascii="Montserrat Medium" w:hAnsi="Montserrat Medium" w:cs="Arial"/>
          <w:sz w:val="18"/>
          <w:szCs w:val="18"/>
        </w:rPr>
      </w:pPr>
      <w:r w:rsidRPr="00D00757">
        <w:rPr>
          <w:rFonts w:ascii="Montserrat Medium" w:hAnsi="Montserrat Medium" w:cs="Arial"/>
          <w:sz w:val="18"/>
          <w:szCs w:val="18"/>
        </w:rPr>
        <w:t xml:space="preserve">INSTRUCCIÓN: EN CASO DE REQUERIR QUE EL INSTRUMENTO JURÍDICO SEA FIRMADO POR MÁS SERVIDORES PÚBLICOS, SE DEBERÁ AGREGAR LA SIGUIENTE DECLARACIÓN TANTAS VECES FIRMANTES SEAN AÑADIDOS. </w:t>
      </w:r>
    </w:p>
    <w:p w14:paraId="1BC928F8" w14:textId="77777777" w:rsidR="00AE0E45" w:rsidRPr="00D00757" w:rsidRDefault="00AE0E45" w:rsidP="00AE0E45">
      <w:pPr>
        <w:ind w:left="426"/>
        <w:jc w:val="both"/>
        <w:rPr>
          <w:rFonts w:ascii="Montserrat Medium" w:hAnsi="Montserrat Medium" w:cs="Arial"/>
          <w:b/>
          <w:sz w:val="18"/>
          <w:szCs w:val="18"/>
          <w:u w:val="single"/>
        </w:rPr>
      </w:pPr>
    </w:p>
    <w:p w14:paraId="0F356ABE" w14:textId="77777777" w:rsidR="00AE0E45" w:rsidRPr="00D00757" w:rsidRDefault="00AE0E45" w:rsidP="00AE0E45">
      <w:pPr>
        <w:overflowPunct w:val="0"/>
        <w:autoSpaceDE w:val="0"/>
        <w:autoSpaceDN w:val="0"/>
        <w:adjustRightInd w:val="0"/>
        <w:ind w:left="426" w:hanging="426"/>
        <w:jc w:val="both"/>
        <w:textAlignment w:val="baseline"/>
        <w:rPr>
          <w:rFonts w:ascii="Montserrat Medium" w:hAnsi="Montserrat Medium" w:cs="Arial"/>
          <w:b/>
          <w:sz w:val="18"/>
          <w:szCs w:val="18"/>
          <w:u w:val="single"/>
        </w:rPr>
      </w:pPr>
      <w:r w:rsidRPr="00D00757">
        <w:rPr>
          <w:rFonts w:ascii="Montserrat Medium" w:hAnsi="Montserrat Medium" w:cs="Arial"/>
          <w:b/>
          <w:sz w:val="18"/>
          <w:szCs w:val="18"/>
        </w:rPr>
        <w:t>I.4</w:t>
      </w:r>
      <w:r w:rsidRPr="00D00757">
        <w:rPr>
          <w:rFonts w:ascii="Montserrat Medium" w:hAnsi="Montserrat Medium" w:cs="Arial"/>
          <w:b/>
          <w:sz w:val="18"/>
          <w:szCs w:val="18"/>
        </w:rPr>
        <w:tab/>
      </w:r>
      <w:r w:rsidRPr="00D00757">
        <w:rPr>
          <w:rFonts w:ascii="Montserrat Medium" w:hAnsi="Montserrat Medium" w:cs="Arial"/>
          <w:sz w:val="18"/>
          <w:szCs w:val="18"/>
        </w:rPr>
        <w:t>De conformidad con ___</w:t>
      </w:r>
      <w:proofErr w:type="gramStart"/>
      <w:r w:rsidRPr="00D00757">
        <w:rPr>
          <w:rFonts w:ascii="Montserrat Medium" w:hAnsi="Montserrat Medium" w:cs="Arial"/>
          <w:sz w:val="18"/>
          <w:szCs w:val="18"/>
        </w:rPr>
        <w:t>_</w:t>
      </w:r>
      <w:r w:rsidRPr="00D00757">
        <w:rPr>
          <w:rFonts w:ascii="Montserrat Medium" w:hAnsi="Montserrat Medium" w:cs="Arial"/>
          <w:b/>
          <w:sz w:val="18"/>
          <w:szCs w:val="18"/>
        </w:rPr>
        <w:t>(</w:t>
      </w:r>
      <w:proofErr w:type="gramEnd"/>
      <w:r w:rsidRPr="00D00757">
        <w:rPr>
          <w:rFonts w:ascii="Montserrat Medium" w:hAnsi="Montserrat Medium" w:cs="Arial"/>
          <w:b/>
          <w:sz w:val="18"/>
          <w:szCs w:val="18"/>
          <w:u w:val="single"/>
        </w:rPr>
        <w:t>ORDENAMIENTO JURÍDICO EN LOS QUE SE REGULEN SUS FACULTADES)__</w:t>
      </w:r>
      <w:r w:rsidRPr="00D00757">
        <w:rPr>
          <w:rFonts w:ascii="Montserrat Medium" w:hAnsi="Montserrat Medium" w:cs="Arial"/>
          <w:sz w:val="18"/>
          <w:szCs w:val="18"/>
        </w:rPr>
        <w:t xml:space="preserve"> suscribe el presente instrumento el C.</w:t>
      </w:r>
      <w:r w:rsidRPr="00D00757">
        <w:rPr>
          <w:rFonts w:ascii="Montserrat Medium" w:hAnsi="Montserrat Medium" w:cs="Arial"/>
          <w:b/>
          <w:bCs/>
          <w:sz w:val="18"/>
          <w:szCs w:val="18"/>
        </w:rPr>
        <w:t xml:space="preserve"> </w:t>
      </w:r>
      <w:r w:rsidRPr="00D00757">
        <w:rPr>
          <w:rFonts w:ascii="Montserrat Medium" w:hAnsi="Montserrat Medium" w:cs="Arial"/>
          <w:b/>
          <w:bCs/>
          <w:sz w:val="18"/>
          <w:szCs w:val="18"/>
          <w:u w:val="single"/>
        </w:rPr>
        <w:t xml:space="preserve"> (NOMBRE DEL FIRMANTE X)</w:t>
      </w:r>
      <w:r w:rsidRPr="00D00757">
        <w:rPr>
          <w:rFonts w:ascii="Montserrat Medium" w:hAnsi="Montserrat Medium" w:cs="Arial"/>
          <w:sz w:val="18"/>
          <w:szCs w:val="18"/>
          <w:u w:val="single"/>
        </w:rPr>
        <w:t xml:space="preserve">,  </w:t>
      </w:r>
      <w:r w:rsidRPr="00D00757">
        <w:rPr>
          <w:rFonts w:ascii="Montserrat Medium" w:hAnsi="Montserrat Medium" w:cs="Arial"/>
          <w:b/>
          <w:bCs/>
          <w:sz w:val="18"/>
          <w:szCs w:val="18"/>
          <w:u w:val="single"/>
        </w:rPr>
        <w:t>(SEÑALAR CARGO DEL FIRMANTE X)</w:t>
      </w:r>
      <w:r w:rsidRPr="00D00757">
        <w:rPr>
          <w:rFonts w:ascii="Montserrat Medium" w:hAnsi="Montserrat Medium" w:cs="Arial"/>
          <w:sz w:val="18"/>
          <w:szCs w:val="18"/>
        </w:rPr>
        <w:t xml:space="preserve">, R.F.C </w:t>
      </w:r>
      <w:r w:rsidRPr="00D00757">
        <w:rPr>
          <w:rFonts w:ascii="Montserrat Medium" w:hAnsi="Montserrat Medium" w:cs="Arial"/>
          <w:b/>
          <w:sz w:val="18"/>
          <w:szCs w:val="18"/>
          <w:u w:val="single"/>
        </w:rPr>
        <w:t xml:space="preserve"> (INCORPORAR RFC DEL FIRMANTE X)</w:t>
      </w:r>
      <w:r w:rsidRPr="00D00757">
        <w:rPr>
          <w:rFonts w:ascii="Montserrat Medium" w:hAnsi="Montserrat Medium" w:cs="Arial"/>
          <w:sz w:val="18"/>
          <w:szCs w:val="18"/>
        </w:rPr>
        <w:t xml:space="preserve">, facultado para </w:t>
      </w:r>
      <w:r w:rsidRPr="00D00757">
        <w:rPr>
          <w:rFonts w:ascii="Montserrat Medium" w:hAnsi="Montserrat Medium" w:cs="Arial"/>
          <w:b/>
          <w:sz w:val="18"/>
          <w:szCs w:val="18"/>
          <w:u w:val="single"/>
        </w:rPr>
        <w:t>_</w:t>
      </w:r>
      <w:proofErr w:type="gramStart"/>
      <w:r w:rsidRPr="00D00757">
        <w:rPr>
          <w:rFonts w:ascii="Montserrat Medium" w:hAnsi="Montserrat Medium" w:cs="Arial"/>
          <w:b/>
          <w:sz w:val="18"/>
          <w:szCs w:val="18"/>
          <w:u w:val="single"/>
        </w:rPr>
        <w:t>_(</w:t>
      </w:r>
      <w:proofErr w:type="gramEnd"/>
      <w:r w:rsidRPr="00D00757">
        <w:rPr>
          <w:rFonts w:ascii="Montserrat Medium" w:hAnsi="Montserrat Medium" w:cs="Arial"/>
          <w:b/>
          <w:sz w:val="18"/>
          <w:szCs w:val="18"/>
          <w:u w:val="single"/>
        </w:rPr>
        <w:t>INCORPORAR FACULTADES Y PARTICIPACIÓN EN EL CONTRATO)__.</w:t>
      </w:r>
    </w:p>
    <w:p w14:paraId="0F4CBACA" w14:textId="77777777" w:rsidR="00AE0E45" w:rsidRPr="00D00757" w:rsidRDefault="00AE0E45" w:rsidP="00AE0E45">
      <w:pPr>
        <w:ind w:left="426" w:hanging="426"/>
        <w:jc w:val="both"/>
        <w:rPr>
          <w:rFonts w:ascii="Montserrat Medium" w:hAnsi="Montserrat Medium" w:cs="Arial"/>
          <w:sz w:val="18"/>
          <w:szCs w:val="18"/>
        </w:rPr>
      </w:pPr>
    </w:p>
    <w:p w14:paraId="0DA6A0F7"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I.5</w:t>
      </w:r>
      <w:r w:rsidRPr="00D00757">
        <w:rPr>
          <w:rFonts w:ascii="Montserrat Medium" w:hAnsi="Montserrat Medium" w:cs="Arial"/>
          <w:sz w:val="18"/>
          <w:szCs w:val="18"/>
        </w:rPr>
        <w:tab/>
        <w:t>La adjudicación del presente contrato se realizó mediante el procedimiento de</w:t>
      </w:r>
      <w:r w:rsidRPr="00D00757">
        <w:rPr>
          <w:rFonts w:ascii="Montserrat Medium" w:hAnsi="Montserrat Medium" w:cs="Arial"/>
          <w:b/>
          <w:bCs/>
          <w:sz w:val="18"/>
          <w:szCs w:val="18"/>
        </w:rPr>
        <w:t xml:space="preserve"> </w:t>
      </w:r>
      <w:r w:rsidRPr="00D00757">
        <w:rPr>
          <w:rFonts w:ascii="Montserrat Medium" w:hAnsi="Montserrat Medium" w:cs="Arial"/>
          <w:sz w:val="18"/>
          <w:szCs w:val="18"/>
          <w:u w:val="single"/>
        </w:rPr>
        <w:t>(</w:t>
      </w:r>
      <w:r w:rsidRPr="00D00757">
        <w:rPr>
          <w:rFonts w:ascii="Montserrat Medium" w:hAnsi="Montserrat Medium" w:cs="Arial"/>
          <w:b/>
          <w:sz w:val="18"/>
          <w:szCs w:val="18"/>
          <w:u w:val="single"/>
        </w:rPr>
        <w:t>TIPO DE PROCEDIMIENTO</w:t>
      </w:r>
      <w:r w:rsidRPr="00D00757">
        <w:rPr>
          <w:rFonts w:ascii="Montserrat Medium" w:hAnsi="Montserrat Medium" w:cs="Arial"/>
          <w:sz w:val="18"/>
          <w:szCs w:val="18"/>
          <w:u w:val="single"/>
        </w:rPr>
        <w:t>)</w:t>
      </w:r>
      <w:r w:rsidRPr="00D00757">
        <w:rPr>
          <w:rFonts w:ascii="Montserrat Medium" w:hAnsi="Montserrat Medium" w:cs="Arial"/>
          <w:sz w:val="18"/>
          <w:szCs w:val="18"/>
        </w:rPr>
        <w:t xml:space="preserve"> </w:t>
      </w:r>
      <w:r w:rsidRPr="00D00757">
        <w:rPr>
          <w:rFonts w:ascii="Montserrat Medium" w:hAnsi="Montserrat Medium" w:cs="Arial"/>
          <w:sz w:val="18"/>
          <w:szCs w:val="18"/>
          <w:u w:val="single"/>
        </w:rPr>
        <w:t>(</w:t>
      </w:r>
      <w:r w:rsidRPr="00D00757">
        <w:rPr>
          <w:rFonts w:ascii="Montserrat Medium" w:hAnsi="Montserrat Medium" w:cs="Arial"/>
          <w:b/>
          <w:sz w:val="18"/>
          <w:szCs w:val="18"/>
          <w:u w:val="single"/>
        </w:rPr>
        <w:t>INCORPORAR MEDIO DEL PROCEDIMIENTO</w:t>
      </w:r>
      <w:r w:rsidRPr="00D00757">
        <w:rPr>
          <w:rFonts w:ascii="Montserrat Medium" w:hAnsi="Montserrat Medium" w:cs="Arial"/>
          <w:sz w:val="18"/>
          <w:szCs w:val="18"/>
          <w:u w:val="single"/>
        </w:rPr>
        <w:t>)</w:t>
      </w:r>
      <w:r w:rsidRPr="00D00757">
        <w:rPr>
          <w:rFonts w:ascii="Montserrat Medium" w:hAnsi="Montserrat Medium" w:cs="Arial"/>
          <w:sz w:val="18"/>
          <w:szCs w:val="18"/>
        </w:rPr>
        <w:t xml:space="preserve"> de carácter </w:t>
      </w:r>
      <w:r w:rsidRPr="00D00757">
        <w:rPr>
          <w:rFonts w:ascii="Montserrat Medium" w:hAnsi="Montserrat Medium" w:cs="Arial"/>
          <w:b/>
          <w:sz w:val="18"/>
          <w:szCs w:val="18"/>
          <w:u w:val="single"/>
        </w:rPr>
        <w:t>(INCORPORAR EL CARÁCTER DEL PROCEDIMIENTO)</w:t>
      </w:r>
      <w:r w:rsidRPr="00D00757">
        <w:rPr>
          <w:rFonts w:ascii="Montserrat Medium" w:hAnsi="Montserrat Medium" w:cs="Arial"/>
          <w:sz w:val="18"/>
          <w:szCs w:val="18"/>
        </w:rPr>
        <w:t>, al amparo de lo establecido en los artículos 134 de la Constitución Política de los Estados Unidos Mexicanos; (</w:t>
      </w:r>
      <w:r w:rsidRPr="00D00757">
        <w:rPr>
          <w:rFonts w:ascii="Montserrat Medium" w:hAnsi="Montserrat Medium" w:cs="Arial"/>
          <w:b/>
          <w:sz w:val="18"/>
          <w:szCs w:val="18"/>
        </w:rPr>
        <w:t>CITAR LOS NUMERALES</w:t>
      </w:r>
      <w:r w:rsidRPr="00D00757">
        <w:rPr>
          <w:rFonts w:ascii="Montserrat Medium" w:hAnsi="Montserrat Medium" w:cs="Arial"/>
          <w:sz w:val="18"/>
          <w:szCs w:val="18"/>
        </w:rPr>
        <w:t xml:space="preserve">) de la Ley de Adquisiciones, Arrendamientos y Servicios del Sector Público, </w:t>
      </w:r>
      <w:r w:rsidRPr="00D00757">
        <w:rPr>
          <w:rFonts w:ascii="Montserrat Medium" w:hAnsi="Montserrat Medium" w:cs="Arial"/>
          <w:b/>
          <w:sz w:val="18"/>
          <w:szCs w:val="18"/>
        </w:rPr>
        <w:t>“LAASSP”</w:t>
      </w:r>
      <w:r w:rsidRPr="00D00757">
        <w:rPr>
          <w:rFonts w:ascii="Montserrat Medium" w:hAnsi="Montserrat Medium" w:cs="Arial"/>
          <w:sz w:val="18"/>
          <w:szCs w:val="18"/>
        </w:rPr>
        <w:t>, y (</w:t>
      </w:r>
      <w:r w:rsidRPr="00D00757">
        <w:rPr>
          <w:rFonts w:ascii="Montserrat Medium" w:hAnsi="Montserrat Medium" w:cs="Arial"/>
          <w:b/>
          <w:sz w:val="18"/>
          <w:szCs w:val="18"/>
        </w:rPr>
        <w:t>CITAR LOS NUMERALES</w:t>
      </w:r>
      <w:r w:rsidRPr="00D00757">
        <w:rPr>
          <w:rFonts w:ascii="Montserrat Medium" w:hAnsi="Montserrat Medium" w:cs="Arial"/>
          <w:sz w:val="18"/>
          <w:szCs w:val="18"/>
        </w:rPr>
        <w:t>) de su Reglamento.</w:t>
      </w:r>
    </w:p>
    <w:p w14:paraId="4C79E571" w14:textId="77777777" w:rsidR="00AE0E45" w:rsidRPr="00D00757" w:rsidRDefault="00AE0E45" w:rsidP="00AE0E45">
      <w:pPr>
        <w:jc w:val="both"/>
        <w:rPr>
          <w:rFonts w:ascii="Montserrat Medium" w:hAnsi="Montserrat Medium" w:cs="Arial"/>
          <w:sz w:val="18"/>
          <w:szCs w:val="18"/>
        </w:rPr>
      </w:pPr>
    </w:p>
    <w:p w14:paraId="7B64055A"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I.6</w:t>
      </w:r>
      <w:r w:rsidRPr="00D00757">
        <w:rPr>
          <w:rFonts w:ascii="Montserrat Medium" w:hAnsi="Montserrat Medium" w:cs="Arial"/>
          <w:sz w:val="18"/>
          <w:szCs w:val="18"/>
        </w:rPr>
        <w:tab/>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cuenta con suficiencia presupuestaria otorgada mediante</w:t>
      </w:r>
      <w:r w:rsidRPr="00D00757">
        <w:rPr>
          <w:rFonts w:ascii="Montserrat Medium" w:hAnsi="Montserrat Medium" w:cs="Arial"/>
          <w:b/>
          <w:sz w:val="18"/>
          <w:szCs w:val="18"/>
        </w:rPr>
        <w:t xml:space="preserve"> </w:t>
      </w:r>
      <w:r w:rsidRPr="00D00757">
        <w:rPr>
          <w:rFonts w:ascii="Montserrat Medium" w:hAnsi="Montserrat Medium" w:cs="Arial"/>
          <w:b/>
          <w:sz w:val="18"/>
          <w:szCs w:val="18"/>
          <w:u w:val="single"/>
        </w:rPr>
        <w:t xml:space="preserve">(NÚMERO Y FECHA DE OFICIO), </w:t>
      </w:r>
      <w:r w:rsidRPr="00D00757">
        <w:rPr>
          <w:rFonts w:ascii="Montserrat Medium" w:hAnsi="Montserrat Medium" w:cs="Arial"/>
          <w:sz w:val="18"/>
          <w:szCs w:val="18"/>
        </w:rPr>
        <w:t xml:space="preserve">emitido por la </w:t>
      </w:r>
      <w:r w:rsidRPr="00D00757">
        <w:rPr>
          <w:rFonts w:ascii="Montserrat Medium" w:hAnsi="Montserrat Medium" w:cs="Arial"/>
          <w:b/>
          <w:sz w:val="18"/>
          <w:szCs w:val="18"/>
        </w:rPr>
        <w:t>_____________________</w:t>
      </w:r>
      <w:r w:rsidRPr="00D00757">
        <w:rPr>
          <w:rFonts w:ascii="Montserrat Medium" w:hAnsi="Montserrat Medium" w:cs="Arial"/>
          <w:sz w:val="18"/>
          <w:szCs w:val="18"/>
        </w:rPr>
        <w:t xml:space="preserve">. </w:t>
      </w:r>
    </w:p>
    <w:p w14:paraId="472E3DB7" w14:textId="77777777" w:rsidR="00AE0E45" w:rsidRPr="00D00757" w:rsidRDefault="00AE0E45" w:rsidP="00AE0E45">
      <w:pPr>
        <w:ind w:left="426" w:hanging="426"/>
        <w:jc w:val="both"/>
        <w:rPr>
          <w:rFonts w:ascii="Montserrat Medium" w:hAnsi="Montserrat Medium" w:cs="Arial"/>
          <w:bCs/>
          <w:sz w:val="18"/>
          <w:szCs w:val="18"/>
          <w:lang w:eastAsia="es-MX"/>
        </w:rPr>
      </w:pPr>
    </w:p>
    <w:p w14:paraId="54025E3C" w14:textId="77777777" w:rsidR="00AE0E45" w:rsidRPr="00D00757" w:rsidRDefault="00AE0E45" w:rsidP="00AE0E45">
      <w:pPr>
        <w:ind w:left="426"/>
        <w:jc w:val="both"/>
        <w:rPr>
          <w:rFonts w:ascii="Montserrat Medium" w:hAnsi="Montserrat Medium" w:cs="Arial"/>
          <w:sz w:val="18"/>
          <w:szCs w:val="18"/>
        </w:rPr>
      </w:pPr>
      <w:r w:rsidRPr="00D00757">
        <w:rPr>
          <w:rFonts w:ascii="Montserrat Medium" w:hAnsi="Montserrat Medium"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14:paraId="79E60BF2" w14:textId="77777777" w:rsidR="00AE0E45" w:rsidRPr="00D00757" w:rsidRDefault="00AE0E45" w:rsidP="00AE0E45">
      <w:pPr>
        <w:tabs>
          <w:tab w:val="left" w:pos="426"/>
        </w:tabs>
        <w:spacing w:after="120" w:line="276" w:lineRule="auto"/>
        <w:ind w:left="426" w:right="118"/>
        <w:rPr>
          <w:rFonts w:ascii="Montserrat Medium" w:eastAsia="Calibri" w:hAnsi="Montserrat Medium" w:cs="Arial"/>
          <w:bCs/>
          <w:sz w:val="18"/>
          <w:szCs w:val="18"/>
          <w:lang w:val="es-MX"/>
        </w:rPr>
      </w:pPr>
    </w:p>
    <w:p w14:paraId="09652F30" w14:textId="77777777" w:rsidR="00AE0E45" w:rsidRPr="00D00757" w:rsidRDefault="00AE0E45" w:rsidP="00AE0E45">
      <w:pPr>
        <w:tabs>
          <w:tab w:val="left" w:pos="426"/>
        </w:tabs>
        <w:spacing w:after="120" w:line="276" w:lineRule="auto"/>
        <w:ind w:left="426" w:right="118"/>
        <w:rPr>
          <w:rFonts w:ascii="Montserrat Medium" w:eastAsia="Calibri" w:hAnsi="Montserrat Medium" w:cs="Arial"/>
          <w:bCs/>
          <w:sz w:val="18"/>
          <w:szCs w:val="18"/>
          <w:lang w:val="es-MX"/>
        </w:rPr>
      </w:pPr>
      <w:r w:rsidRPr="00D00757">
        <w:rPr>
          <w:rFonts w:ascii="Montserrat Medium" w:eastAsia="Calibri" w:hAnsi="Montserrat Medium" w:cs="Arial"/>
          <w:bCs/>
          <w:sz w:val="18"/>
          <w:szCs w:val="18"/>
          <w:lang w:val="es-MX"/>
        </w:rPr>
        <w:t>La SHCP (Titular de la entidad en su caso) autorizó la plurianualidad mediante el oficio Número de Oficio ______________________</w:t>
      </w:r>
    </w:p>
    <w:p w14:paraId="09D00A0D" w14:textId="77777777" w:rsidR="00AE0E45" w:rsidRPr="00D00757" w:rsidRDefault="00AE0E45" w:rsidP="00AE0E45">
      <w:pPr>
        <w:ind w:left="426" w:hanging="426"/>
        <w:jc w:val="both"/>
        <w:rPr>
          <w:rFonts w:ascii="Montserrat Medium" w:hAnsi="Montserrat Medium" w:cs="Arial"/>
          <w:bCs/>
          <w:sz w:val="18"/>
          <w:szCs w:val="18"/>
          <w:lang w:eastAsia="es-MX"/>
        </w:rPr>
      </w:pPr>
    </w:p>
    <w:p w14:paraId="0D1E3E63" w14:textId="77777777" w:rsidR="00AE0E45" w:rsidRPr="00D00757" w:rsidRDefault="00AE0E45" w:rsidP="00AE0E45">
      <w:pPr>
        <w:ind w:left="426"/>
        <w:jc w:val="both"/>
        <w:rPr>
          <w:rFonts w:ascii="Montserrat Medium" w:hAnsi="Montserrat Medium" w:cs="Arial"/>
          <w:sz w:val="18"/>
          <w:szCs w:val="18"/>
        </w:rPr>
      </w:pPr>
      <w:r w:rsidRPr="00D00757">
        <w:rPr>
          <w:rFonts w:ascii="Montserrat Medium" w:hAnsi="Montserrat Medium" w:cs="Arial"/>
          <w:sz w:val="18"/>
          <w:szCs w:val="18"/>
        </w:rPr>
        <w:t>INSTRUCCIÓN: SI LA CONTRATACIÓN ES PREVIA A LA AUTORIZACIÓN DE SU PRESUPUESTO, CONFORME AL ARTÍCULO 25, PÁRRAFO SEGUNDO DE LA LAASSP (ANTICIPADA) MOSTRAR EL SIGUIENTE TEXTO:</w:t>
      </w:r>
    </w:p>
    <w:p w14:paraId="5C4C0F24" w14:textId="77777777" w:rsidR="00AE0E45" w:rsidRPr="00D00757" w:rsidRDefault="00AE0E45" w:rsidP="00AE0E45">
      <w:pPr>
        <w:ind w:left="426"/>
        <w:jc w:val="both"/>
        <w:rPr>
          <w:rFonts w:ascii="Montserrat Medium" w:hAnsi="Montserrat Medium" w:cs="Arial"/>
          <w:sz w:val="18"/>
          <w:szCs w:val="18"/>
        </w:rPr>
      </w:pPr>
    </w:p>
    <w:p w14:paraId="6CEDB43D" w14:textId="77777777" w:rsidR="00AE0E45" w:rsidRPr="00D00757" w:rsidRDefault="00AE0E45" w:rsidP="00AE0E45">
      <w:pPr>
        <w:ind w:left="426"/>
        <w:jc w:val="both"/>
        <w:rPr>
          <w:rFonts w:ascii="Montserrat Medium" w:hAnsi="Montserrat Medium" w:cs="Arial"/>
          <w:sz w:val="18"/>
          <w:szCs w:val="18"/>
        </w:rPr>
      </w:pPr>
      <w:r w:rsidRPr="00D00757">
        <w:rPr>
          <w:rFonts w:ascii="Montserrat Medium" w:hAnsi="Montserrat Medium"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76287208" w14:textId="77777777" w:rsidR="00AE0E45" w:rsidRPr="00D00757" w:rsidRDefault="00AE0E45" w:rsidP="00AE0E45">
      <w:pPr>
        <w:ind w:left="426"/>
        <w:jc w:val="both"/>
        <w:rPr>
          <w:rFonts w:ascii="Montserrat Medium" w:hAnsi="Montserrat Medium" w:cs="Arial"/>
          <w:sz w:val="18"/>
          <w:szCs w:val="18"/>
        </w:rPr>
      </w:pPr>
    </w:p>
    <w:p w14:paraId="08AB9013"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I.7</w:t>
      </w:r>
      <w:r w:rsidRPr="00D00757">
        <w:rPr>
          <w:rFonts w:ascii="Montserrat Medium" w:hAnsi="Montserrat Medium" w:cs="Arial"/>
          <w:sz w:val="18"/>
          <w:szCs w:val="18"/>
        </w:rPr>
        <w:tab/>
        <w:t xml:space="preserve">Cuenta con el Registro Federal de Contribuyentes </w:t>
      </w:r>
      <w:r w:rsidRPr="00D00757">
        <w:rPr>
          <w:rFonts w:ascii="Montserrat Medium" w:hAnsi="Montserrat Medium" w:cs="Arial"/>
          <w:b/>
          <w:sz w:val="18"/>
          <w:szCs w:val="18"/>
        </w:rPr>
        <w:t>N° (RFC DEPENDENCIA O ENTIDAD)</w:t>
      </w:r>
      <w:r w:rsidRPr="00D00757">
        <w:rPr>
          <w:rFonts w:ascii="Montserrat Medium" w:hAnsi="Montserrat Medium" w:cs="Arial"/>
          <w:sz w:val="18"/>
          <w:szCs w:val="18"/>
        </w:rPr>
        <w:t>.</w:t>
      </w:r>
    </w:p>
    <w:p w14:paraId="38C2E36C" w14:textId="77777777" w:rsidR="00AE0E45" w:rsidRPr="00D00757" w:rsidRDefault="00AE0E45" w:rsidP="00AE0E45">
      <w:pPr>
        <w:tabs>
          <w:tab w:val="left" w:pos="426"/>
        </w:tabs>
        <w:jc w:val="both"/>
        <w:rPr>
          <w:rFonts w:ascii="Montserrat Medium" w:hAnsi="Montserrat Medium" w:cs="Arial"/>
          <w:caps/>
          <w:sz w:val="18"/>
          <w:szCs w:val="18"/>
        </w:rPr>
      </w:pPr>
    </w:p>
    <w:p w14:paraId="279B7AC1" w14:textId="77777777" w:rsidR="00AE0E45" w:rsidRPr="00D00757" w:rsidRDefault="00AE0E45" w:rsidP="00AE0E45">
      <w:pPr>
        <w:widowControl w:val="0"/>
        <w:tabs>
          <w:tab w:val="left" w:pos="426"/>
          <w:tab w:val="left" w:pos="1276"/>
          <w:tab w:val="left" w:pos="1418"/>
          <w:tab w:val="left" w:pos="1560"/>
          <w:tab w:val="left" w:pos="1701"/>
          <w:tab w:val="left" w:pos="1985"/>
        </w:tabs>
        <w:ind w:left="426" w:hanging="426"/>
        <w:jc w:val="both"/>
        <w:rPr>
          <w:rFonts w:ascii="Montserrat Medium" w:hAnsi="Montserrat Medium" w:cs="Arial"/>
          <w:sz w:val="18"/>
          <w:szCs w:val="18"/>
        </w:rPr>
      </w:pPr>
      <w:r w:rsidRPr="00D00757">
        <w:rPr>
          <w:rFonts w:ascii="Montserrat Medium" w:hAnsi="Montserrat Medium" w:cs="Arial"/>
          <w:b/>
          <w:sz w:val="18"/>
          <w:szCs w:val="18"/>
        </w:rPr>
        <w:t>I.8</w:t>
      </w:r>
      <w:r w:rsidRPr="00D00757">
        <w:rPr>
          <w:rFonts w:ascii="Montserrat Medium" w:hAnsi="Montserrat Medium" w:cs="Arial"/>
          <w:sz w:val="18"/>
          <w:szCs w:val="18"/>
        </w:rPr>
        <w:tab/>
        <w:t>Tiene establecido su domicilio en ______________________________________ mismo que señala para los fines y efectos legales del presente contrato.</w:t>
      </w:r>
    </w:p>
    <w:p w14:paraId="12C113C2" w14:textId="77777777" w:rsidR="00AE0E45" w:rsidRPr="00D00757" w:rsidRDefault="00AE0E45" w:rsidP="00AE0E45">
      <w:pPr>
        <w:widowControl w:val="0"/>
        <w:tabs>
          <w:tab w:val="left" w:pos="426"/>
        </w:tabs>
        <w:ind w:left="852" w:hanging="426"/>
        <w:jc w:val="both"/>
        <w:rPr>
          <w:rFonts w:ascii="Montserrat Medium" w:hAnsi="Montserrat Medium" w:cs="Arial"/>
          <w:b/>
          <w:sz w:val="18"/>
          <w:szCs w:val="18"/>
          <w:u w:val="single"/>
        </w:rPr>
      </w:pPr>
    </w:p>
    <w:p w14:paraId="141FC48F" w14:textId="77777777" w:rsidR="00AE0E45" w:rsidRPr="00D00757" w:rsidRDefault="00AE0E45" w:rsidP="00AE0E45">
      <w:pPr>
        <w:ind w:left="426"/>
        <w:jc w:val="both"/>
        <w:rPr>
          <w:rFonts w:ascii="Montserrat Medium" w:hAnsi="Montserrat Medium" w:cs="Arial"/>
          <w:sz w:val="18"/>
          <w:szCs w:val="18"/>
        </w:rPr>
      </w:pPr>
      <w:r w:rsidRPr="00D00757">
        <w:rPr>
          <w:rFonts w:ascii="Montserrat Medium" w:hAnsi="Montserrat Medium" w:cs="Arial"/>
          <w:sz w:val="18"/>
          <w:szCs w:val="18"/>
        </w:rPr>
        <w:t>INSTRUCCIÓN: EN CASO DE QUE SE APLIQUE REDUCCIÓN DE GARANTÍA DE CUMPLIMIENTO.</w:t>
      </w:r>
    </w:p>
    <w:p w14:paraId="21C45594" w14:textId="77777777" w:rsidR="00AE0E45" w:rsidRPr="00D00757" w:rsidRDefault="00AE0E45" w:rsidP="00AE0E45">
      <w:pPr>
        <w:ind w:left="426" w:hanging="426"/>
        <w:jc w:val="both"/>
        <w:rPr>
          <w:rFonts w:ascii="Montserrat Medium" w:hAnsi="Montserrat Medium" w:cs="Arial"/>
          <w:sz w:val="18"/>
          <w:szCs w:val="18"/>
        </w:rPr>
      </w:pPr>
    </w:p>
    <w:p w14:paraId="0413C804"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I.9</w:t>
      </w:r>
      <w:r w:rsidRPr="00D00757">
        <w:rPr>
          <w:rFonts w:ascii="Montserrat Medium" w:hAnsi="Montserrat Medium" w:cs="Arial"/>
          <w:sz w:val="18"/>
          <w:szCs w:val="18"/>
        </w:rPr>
        <w:tab/>
        <w:t xml:space="preserve">De la revisión al historial de cumplimiento en materia de contrataciones en el Registro Único de Contratistas, se advierte que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cuenta con un grado de cumplimiento </w:t>
      </w:r>
      <w:r w:rsidRPr="00D00757">
        <w:rPr>
          <w:rFonts w:ascii="Montserrat Medium" w:hAnsi="Montserrat Medium" w:cs="Arial"/>
          <w:b/>
          <w:sz w:val="18"/>
          <w:szCs w:val="18"/>
          <w:u w:val="single"/>
        </w:rPr>
        <w:t>(INDICAR EL RANGO),</w:t>
      </w:r>
      <w:r w:rsidRPr="00D00757">
        <w:rPr>
          <w:rFonts w:ascii="Montserrat Medium" w:hAnsi="Montserrat Medium" w:cs="Arial"/>
          <w:sz w:val="18"/>
          <w:szCs w:val="18"/>
        </w:rPr>
        <w:t xml:space="preserve"> por lo que </w:t>
      </w:r>
      <w:r w:rsidRPr="00D00757">
        <w:rPr>
          <w:rFonts w:ascii="Montserrat Medium" w:hAnsi="Montserrat Medium" w:cs="Arial"/>
          <w:b/>
          <w:sz w:val="18"/>
          <w:szCs w:val="18"/>
        </w:rPr>
        <w:t xml:space="preserve">“LA DEPENDENCIA O ENTIDAD” </w:t>
      </w:r>
      <w:r w:rsidRPr="00D00757">
        <w:rPr>
          <w:rFonts w:ascii="Montserrat Medium" w:hAnsi="Montserrat Medium" w:cs="Arial"/>
          <w:sz w:val="18"/>
          <w:szCs w:val="18"/>
        </w:rPr>
        <w:t>determina procedente efectuar la reducción del monto de la garantía por un porcentaje de ___.</w:t>
      </w:r>
    </w:p>
    <w:p w14:paraId="05ECEC3E"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6D2FAF22" w14:textId="77777777" w:rsidR="00AE0E45" w:rsidRPr="00D00757" w:rsidRDefault="00AE0E45" w:rsidP="00AE0E45">
      <w:pPr>
        <w:suppressAutoHyphens/>
        <w:ind w:left="426"/>
        <w:jc w:val="both"/>
        <w:rPr>
          <w:rFonts w:ascii="Montserrat Medium" w:eastAsia="Times New Roman" w:hAnsi="Montserrat Medium" w:cs="Times New Roman"/>
          <w:sz w:val="18"/>
          <w:szCs w:val="18"/>
          <w:lang w:val="es-MX" w:eastAsia="ar-SA"/>
        </w:rPr>
      </w:pPr>
      <w:r w:rsidRPr="00D00757">
        <w:rPr>
          <w:rFonts w:ascii="Montserrat Medium" w:eastAsia="Times New Roman" w:hAnsi="Montserrat Medium" w:cs="Times New Roman"/>
          <w:sz w:val="18"/>
          <w:szCs w:val="18"/>
          <w:lang w:val="es-MX" w:eastAsia="ar-SA"/>
        </w:rPr>
        <w:t xml:space="preserve">INSTRUCCIÓN: </w:t>
      </w:r>
      <w:r w:rsidRPr="00D00757">
        <w:rPr>
          <w:rFonts w:ascii="Montserrat Medium" w:eastAsia="Times New Roman" w:hAnsi="Montserrat Medium" w:cs="Times New Roman"/>
          <w:sz w:val="18"/>
          <w:szCs w:val="18"/>
          <w:lang w:val="es-MX" w:eastAsia="es-ES"/>
        </w:rPr>
        <w:t xml:space="preserve">CUANDO LA PROPOSICIÓN GANADORA HAYA SIDO PRESENTADA EN FORMA CONJUNTA POR VARIAS PERSONAS, LAS DECLARACIONES SE DEBERÁN FORMULAR POR CADA UNO DE ELLOS, EN TÉRMINOS DEL ARTÍCULO 44 DEL REGLAMENTO DE LA </w:t>
      </w:r>
      <w:r w:rsidRPr="00D00757">
        <w:rPr>
          <w:rFonts w:ascii="Montserrat Medium" w:eastAsia="Times New Roman" w:hAnsi="Montserrat Medium" w:cs="Times New Roman"/>
          <w:sz w:val="18"/>
          <w:szCs w:val="18"/>
          <w:lang w:val="es-MX" w:eastAsia="ar-SA"/>
        </w:rPr>
        <w:t>LAASSP.</w:t>
      </w:r>
    </w:p>
    <w:p w14:paraId="595E966C" w14:textId="77777777" w:rsidR="00AE0E45" w:rsidRPr="00D00757" w:rsidRDefault="00AE0E45" w:rsidP="00AE0E45">
      <w:pPr>
        <w:suppressAutoHyphens/>
        <w:ind w:left="426"/>
        <w:jc w:val="both"/>
        <w:rPr>
          <w:rFonts w:ascii="Montserrat Medium" w:eastAsia="Times New Roman" w:hAnsi="Montserrat Medium" w:cs="Times New Roman"/>
          <w:b/>
          <w:sz w:val="18"/>
          <w:szCs w:val="18"/>
          <w:u w:val="single"/>
          <w:lang w:val="es-MX" w:eastAsia="ar-SA"/>
        </w:rPr>
      </w:pPr>
    </w:p>
    <w:p w14:paraId="1CBD9CCE"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w:t>
      </w:r>
      <w:r w:rsidRPr="00D00757">
        <w:rPr>
          <w:rFonts w:ascii="Montserrat Medium" w:hAnsi="Montserrat Medium" w:cs="Arial"/>
          <w:sz w:val="18"/>
          <w:szCs w:val="18"/>
        </w:rPr>
        <w:tab/>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declara que </w:t>
      </w:r>
      <w:r w:rsidRPr="00D00757">
        <w:rPr>
          <w:rFonts w:ascii="Montserrat Medium" w:hAnsi="Montserrat Medium" w:cs="Arial"/>
          <w:b/>
          <w:sz w:val="18"/>
          <w:szCs w:val="18"/>
          <w:u w:val="single"/>
        </w:rPr>
        <w:t>(TRATÁNDOSE DE PERSONA FÍSICA)</w:t>
      </w:r>
      <w:r w:rsidRPr="00D00757">
        <w:rPr>
          <w:rFonts w:ascii="Montserrat Medium" w:hAnsi="Montserrat Medium" w:cs="Arial"/>
          <w:sz w:val="18"/>
          <w:szCs w:val="18"/>
        </w:rPr>
        <w:t>:</w:t>
      </w:r>
    </w:p>
    <w:p w14:paraId="31355012" w14:textId="77777777" w:rsidR="00AE0E45" w:rsidRPr="00D00757" w:rsidRDefault="00AE0E45" w:rsidP="00AE0E45">
      <w:pPr>
        <w:widowControl w:val="0"/>
        <w:tabs>
          <w:tab w:val="left" w:pos="426"/>
        </w:tabs>
        <w:jc w:val="both"/>
        <w:rPr>
          <w:rFonts w:ascii="Montserrat Medium" w:hAnsi="Montserrat Medium" w:cs="Arial"/>
          <w:sz w:val="18"/>
          <w:szCs w:val="18"/>
        </w:rPr>
      </w:pPr>
    </w:p>
    <w:p w14:paraId="654D9615"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w:t>
      </w:r>
      <w:r w:rsidRPr="00D00757">
        <w:rPr>
          <w:rFonts w:ascii="Montserrat Medium" w:hAnsi="Montserrat Medium" w:cs="Arial"/>
          <w:sz w:val="18"/>
          <w:szCs w:val="18"/>
        </w:rPr>
        <w:tab/>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por conducto de su representante declara QUE </w:t>
      </w:r>
      <w:r w:rsidRPr="00D00757">
        <w:rPr>
          <w:rFonts w:ascii="Montserrat Medium" w:hAnsi="Montserrat Medium" w:cs="Arial"/>
          <w:b/>
          <w:sz w:val="18"/>
          <w:szCs w:val="18"/>
          <w:u w:val="single"/>
        </w:rPr>
        <w:t>(TRATÁNDOSE DE PERSONA MORAL)</w:t>
      </w:r>
      <w:r w:rsidRPr="00D00757">
        <w:rPr>
          <w:rFonts w:ascii="Montserrat Medium" w:hAnsi="Montserrat Medium" w:cs="Arial"/>
          <w:sz w:val="18"/>
          <w:szCs w:val="18"/>
        </w:rPr>
        <w:t>:</w:t>
      </w:r>
    </w:p>
    <w:p w14:paraId="6C8391C5"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0E7C3339" w14:textId="77777777" w:rsidR="00AE0E45" w:rsidRPr="00D00757" w:rsidRDefault="00AE0E45" w:rsidP="00AE0E45">
      <w:pPr>
        <w:widowControl w:val="0"/>
        <w:tabs>
          <w:tab w:val="left" w:pos="426"/>
        </w:tabs>
        <w:ind w:left="426"/>
        <w:jc w:val="both"/>
        <w:rPr>
          <w:rFonts w:ascii="Montserrat Medium" w:hAnsi="Montserrat Medium" w:cs="Arial"/>
          <w:sz w:val="18"/>
          <w:szCs w:val="18"/>
        </w:rPr>
      </w:pPr>
      <w:r w:rsidRPr="00D00757">
        <w:rPr>
          <w:rFonts w:ascii="Montserrat Medium" w:hAnsi="Montserrat Medium" w:cs="Arial"/>
          <w:sz w:val="18"/>
          <w:szCs w:val="18"/>
        </w:rPr>
        <w:t>INSTRUCCIÓN: EN CASO DE PROPUESTAS CONJUNTAS, INCORPORAR A CADA UNO DE LOS PROVEEDORES QUE LA INTEGRAN, EN TÉRMINOS DE LO SEÑALADO EN LOS NUMERALES 2 A 3.1</w:t>
      </w:r>
    </w:p>
    <w:p w14:paraId="4DC5C089"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367835C4" w14:textId="77777777" w:rsidR="00AE0E45" w:rsidRPr="00D00757" w:rsidRDefault="00AE0E45" w:rsidP="00AE0E45">
      <w:pPr>
        <w:tabs>
          <w:tab w:val="left" w:pos="426"/>
        </w:tabs>
        <w:ind w:left="426"/>
        <w:jc w:val="both"/>
        <w:rPr>
          <w:rFonts w:ascii="Montserrat Medium" w:hAnsi="Montserrat Medium" w:cs="Arial"/>
          <w:sz w:val="18"/>
          <w:szCs w:val="18"/>
        </w:rPr>
      </w:pPr>
      <w:r w:rsidRPr="00D00757">
        <w:rPr>
          <w:rFonts w:ascii="Montserrat Medium" w:hAnsi="Montserrat Medium" w:cs="Arial"/>
          <w:sz w:val="18"/>
          <w:szCs w:val="18"/>
        </w:rPr>
        <w:t xml:space="preserve">INSTRUCCIÓN: SI ES PERSONA FÍSICA INCORPORAR LAS DECLARACIONES DE LOS NUMERALES 2. Y 2.1 </w:t>
      </w:r>
    </w:p>
    <w:p w14:paraId="3CB36C8E"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4A5860F2" w14:textId="77777777" w:rsidR="00AE0E45" w:rsidRPr="00D00757" w:rsidRDefault="00AE0E45" w:rsidP="00AE0E45">
      <w:pPr>
        <w:widowControl w:val="0"/>
        <w:tabs>
          <w:tab w:val="left" w:pos="426"/>
        </w:tabs>
        <w:ind w:left="426"/>
        <w:jc w:val="both"/>
        <w:rPr>
          <w:rFonts w:ascii="Montserrat Medium" w:hAnsi="Montserrat Medium" w:cs="Arial"/>
          <w:b/>
          <w:sz w:val="18"/>
          <w:szCs w:val="18"/>
        </w:rPr>
      </w:pPr>
    </w:p>
    <w:p w14:paraId="3B8C0A31"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II.1</w:t>
      </w:r>
      <w:r w:rsidRPr="00D00757">
        <w:rPr>
          <w:rFonts w:ascii="Montserrat Medium" w:hAnsi="Montserrat Medium" w:cs="Arial"/>
          <w:sz w:val="18"/>
          <w:szCs w:val="18"/>
        </w:rPr>
        <w:tab/>
        <w:t>Es una persona</w:t>
      </w:r>
      <w:r w:rsidRPr="00D00757">
        <w:rPr>
          <w:rFonts w:ascii="Montserrat Medium" w:hAnsi="Montserrat Medium" w:cs="Arial"/>
          <w:b/>
          <w:sz w:val="18"/>
          <w:szCs w:val="18"/>
        </w:rPr>
        <w:t xml:space="preserve"> física,</w:t>
      </w:r>
      <w:r w:rsidRPr="00D00757">
        <w:rPr>
          <w:rFonts w:ascii="Montserrat Medium" w:hAnsi="Montserrat Medium" w:cs="Arial"/>
          <w:b/>
          <w:bCs/>
          <w:sz w:val="18"/>
          <w:szCs w:val="18"/>
        </w:rPr>
        <w:t xml:space="preserve"> </w:t>
      </w:r>
      <w:r w:rsidRPr="00D00757">
        <w:rPr>
          <w:rFonts w:ascii="Montserrat Medium" w:hAnsi="Montserrat Medium" w:cs="Arial"/>
          <w:sz w:val="18"/>
          <w:szCs w:val="18"/>
        </w:rPr>
        <w:t xml:space="preserve">de nacionalidad _____________lo que acredita con ___________________ </w:t>
      </w:r>
      <w:r w:rsidRPr="00D00757">
        <w:rPr>
          <w:rFonts w:ascii="Montserrat Medium" w:hAnsi="Montserrat Medium" w:cs="Arial"/>
          <w:b/>
          <w:sz w:val="18"/>
          <w:szCs w:val="18"/>
          <w:u w:val="single"/>
        </w:rPr>
        <w:t>(EN EL CASO DE PERSONAS EXTRANJERAS DESCRIBIR EL DOCUMENTO)</w:t>
      </w:r>
      <w:r w:rsidRPr="00D00757">
        <w:rPr>
          <w:rFonts w:ascii="Montserrat Medium" w:hAnsi="Montserrat Medium" w:cs="Arial"/>
          <w:sz w:val="18"/>
          <w:szCs w:val="18"/>
        </w:rPr>
        <w:t xml:space="preserve"> __________________, expedida por ___________________.</w:t>
      </w:r>
    </w:p>
    <w:p w14:paraId="066FD152"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0ABDF043" w14:textId="77777777" w:rsidR="00AE0E45" w:rsidRPr="00D00757" w:rsidRDefault="00AE0E45" w:rsidP="00AE0E45">
      <w:pPr>
        <w:widowControl w:val="0"/>
        <w:tabs>
          <w:tab w:val="left" w:pos="426"/>
        </w:tabs>
        <w:ind w:left="426"/>
        <w:jc w:val="both"/>
        <w:rPr>
          <w:rFonts w:ascii="Montserrat Medium" w:hAnsi="Montserrat Medium" w:cs="Arial"/>
          <w:sz w:val="18"/>
          <w:szCs w:val="18"/>
        </w:rPr>
      </w:pPr>
      <w:r w:rsidRPr="00D00757">
        <w:rPr>
          <w:rFonts w:ascii="Montserrat Medium" w:hAnsi="Montserrat Medium" w:cs="Arial"/>
          <w:sz w:val="18"/>
          <w:szCs w:val="18"/>
        </w:rPr>
        <w:t>INSTRUCCIÓN: SI ES PERSONA MORAL, ATENDER A LAS DECLARACIONES DE LOS NUMERALES 2 A 2.2</w:t>
      </w:r>
    </w:p>
    <w:p w14:paraId="33B6FA08" w14:textId="77777777" w:rsidR="00AE0E45" w:rsidRPr="00D00757" w:rsidRDefault="00AE0E45" w:rsidP="00AE0E45">
      <w:pPr>
        <w:widowControl w:val="0"/>
        <w:tabs>
          <w:tab w:val="left" w:pos="426"/>
        </w:tabs>
        <w:jc w:val="both"/>
        <w:rPr>
          <w:rFonts w:ascii="Montserrat Medium" w:hAnsi="Montserrat Medium" w:cs="Arial"/>
          <w:sz w:val="18"/>
          <w:szCs w:val="18"/>
        </w:rPr>
      </w:pPr>
    </w:p>
    <w:p w14:paraId="0DA2C785"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II.1</w:t>
      </w:r>
      <w:r w:rsidRPr="00D00757">
        <w:rPr>
          <w:rFonts w:ascii="Montserrat Medium" w:hAnsi="Montserrat Medium" w:cs="Arial"/>
          <w:sz w:val="18"/>
          <w:szCs w:val="18"/>
        </w:rPr>
        <w:tab/>
        <w:t>Es una persona</w:t>
      </w:r>
      <w:r w:rsidRPr="00D00757">
        <w:rPr>
          <w:rFonts w:ascii="Montserrat Medium" w:hAnsi="Montserrat Medium" w:cs="Arial"/>
          <w:b/>
          <w:sz w:val="18"/>
          <w:szCs w:val="18"/>
        </w:rPr>
        <w:t xml:space="preserve"> moral</w:t>
      </w:r>
      <w:r w:rsidRPr="00D00757">
        <w:rPr>
          <w:rFonts w:ascii="Montserrat Medium" w:hAnsi="Montserrat Medium" w:cs="Arial"/>
          <w:b/>
          <w:bCs/>
          <w:sz w:val="18"/>
          <w:szCs w:val="18"/>
        </w:rPr>
        <w:t xml:space="preserve"> </w:t>
      </w:r>
      <w:r w:rsidRPr="00D00757">
        <w:rPr>
          <w:rFonts w:ascii="Montserrat Medium" w:hAnsi="Montserrat Medium" w:cs="Arial"/>
          <w:sz w:val="18"/>
          <w:szCs w:val="18"/>
        </w:rPr>
        <w:t xml:space="preserve">legalmente constituida mediante </w:t>
      </w:r>
      <w:r w:rsidRPr="00D00757">
        <w:rPr>
          <w:rFonts w:ascii="Montserrat Medium" w:hAnsi="Montserrat Medium" w:cs="Arial"/>
          <w:b/>
          <w:sz w:val="18"/>
          <w:szCs w:val="18"/>
        </w:rPr>
        <w:t>________________</w:t>
      </w:r>
      <w:r w:rsidRPr="00D00757">
        <w:rPr>
          <w:rFonts w:ascii="Montserrat Medium" w:hAnsi="Montserrat Medium" w:cs="Arial"/>
          <w:sz w:val="18"/>
          <w:szCs w:val="18"/>
        </w:rPr>
        <w:t xml:space="preserve"> (</w:t>
      </w:r>
      <w:r w:rsidRPr="00D00757">
        <w:rPr>
          <w:rFonts w:ascii="Montserrat Medium" w:hAnsi="Montserrat Medium" w:cs="Arial"/>
          <w:b/>
          <w:sz w:val="18"/>
          <w:szCs w:val="18"/>
          <w:u w:val="single"/>
        </w:rPr>
        <w:t>DESCRIBIR EL INSTRUMENTO PÚBLICO QUE LE DAN ORIGEN Y EN SU CASO LAS MODIFICACIONES QUE SE HUBIERAN REALIZADO),</w:t>
      </w:r>
      <w:r w:rsidRPr="00D00757">
        <w:rPr>
          <w:rFonts w:ascii="Montserrat Medium" w:hAnsi="Montserrat Medium" w:cs="Arial"/>
          <w:sz w:val="18"/>
          <w:szCs w:val="18"/>
        </w:rPr>
        <w:t xml:space="preserve"> denominada</w:t>
      </w:r>
      <w:r w:rsidRPr="00D00757">
        <w:rPr>
          <w:rFonts w:ascii="Montserrat Medium" w:hAnsi="Montserrat Medium" w:cs="Arial"/>
          <w:b/>
          <w:sz w:val="18"/>
          <w:szCs w:val="18"/>
          <w:u w:val="single"/>
        </w:rPr>
        <w:t xml:space="preserve"> (NOMBRE O RAZÓN SOCIAL)</w:t>
      </w:r>
      <w:r w:rsidRPr="00D00757">
        <w:rPr>
          <w:rFonts w:ascii="Montserrat Medium" w:hAnsi="Montserrat Medium" w:cs="Arial"/>
          <w:sz w:val="18"/>
          <w:szCs w:val="18"/>
        </w:rPr>
        <w:t xml:space="preserve">, cuyo objeto social es _____________, entre otros, </w:t>
      </w:r>
      <w:r w:rsidRPr="00D00757">
        <w:rPr>
          <w:rFonts w:ascii="Montserrat Medium" w:hAnsi="Montserrat Medium" w:cs="Arial"/>
          <w:b/>
          <w:sz w:val="18"/>
          <w:szCs w:val="18"/>
        </w:rPr>
        <w:t>(OBJETO SOCIAL)</w:t>
      </w:r>
      <w:r w:rsidRPr="00D00757">
        <w:rPr>
          <w:rFonts w:ascii="Montserrat Medium" w:hAnsi="Montserrat Medium" w:cs="Arial"/>
          <w:sz w:val="18"/>
          <w:szCs w:val="18"/>
        </w:rPr>
        <w:t xml:space="preserve">, inscrita en el Registro Público de la Propiedad de ____________ con el folio ______ de fecha ______. </w:t>
      </w:r>
    </w:p>
    <w:p w14:paraId="38CCFF26" w14:textId="77777777" w:rsidR="00AE0E45" w:rsidRPr="00D00757" w:rsidRDefault="00AE0E45" w:rsidP="00AE0E45">
      <w:pPr>
        <w:widowControl w:val="0"/>
        <w:tabs>
          <w:tab w:val="left" w:pos="426"/>
        </w:tabs>
        <w:jc w:val="both"/>
        <w:rPr>
          <w:rFonts w:ascii="Montserrat Medium" w:hAnsi="Montserrat Medium" w:cs="Arial"/>
          <w:sz w:val="18"/>
          <w:szCs w:val="18"/>
        </w:rPr>
      </w:pPr>
    </w:p>
    <w:p w14:paraId="2B6539BC"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II.2</w:t>
      </w:r>
      <w:r w:rsidRPr="00D00757">
        <w:rPr>
          <w:rFonts w:ascii="Montserrat Medium" w:hAnsi="Montserrat Medium" w:cs="Arial"/>
          <w:sz w:val="18"/>
          <w:szCs w:val="18"/>
        </w:rPr>
        <w:tab/>
        <w:t>La o el C.</w:t>
      </w:r>
      <w:r w:rsidRPr="00D00757">
        <w:rPr>
          <w:rFonts w:ascii="Montserrat Medium" w:hAnsi="Montserrat Medium" w:cs="Arial"/>
          <w:b/>
          <w:bCs/>
          <w:sz w:val="18"/>
          <w:szCs w:val="18"/>
        </w:rPr>
        <w:t xml:space="preserve"> </w:t>
      </w:r>
      <w:r w:rsidRPr="00D00757">
        <w:rPr>
          <w:rFonts w:ascii="Montserrat Medium" w:hAnsi="Montserrat Medium" w:cs="Arial"/>
          <w:b/>
          <w:sz w:val="18"/>
          <w:szCs w:val="18"/>
        </w:rPr>
        <w:t>(</w:t>
      </w:r>
      <w:r w:rsidRPr="00D00757">
        <w:rPr>
          <w:rFonts w:ascii="Montserrat Medium" w:hAnsi="Montserrat Medium" w:cs="Arial"/>
          <w:b/>
          <w:sz w:val="18"/>
          <w:szCs w:val="18"/>
          <w:u w:val="single"/>
        </w:rPr>
        <w:t>NOMBRE DEL REPRESENTANTE LEGAL)</w:t>
      </w:r>
      <w:r w:rsidRPr="00D00757">
        <w:rPr>
          <w:rFonts w:ascii="Montserrat Medium" w:hAnsi="Montserrat Medium" w:cs="Arial"/>
          <w:sz w:val="18"/>
          <w:szCs w:val="18"/>
        </w:rPr>
        <w:t xml:space="preserve">, en su carácter de </w:t>
      </w:r>
      <w:r w:rsidRPr="00D00757">
        <w:rPr>
          <w:rFonts w:ascii="Montserrat Medium" w:hAnsi="Montserrat Medium" w:cs="Arial"/>
          <w:b/>
          <w:sz w:val="18"/>
          <w:szCs w:val="18"/>
        </w:rPr>
        <w:t>__________________</w:t>
      </w:r>
      <w:r w:rsidRPr="00D00757">
        <w:rPr>
          <w:rFonts w:ascii="Montserrat Medium" w:hAnsi="Montserrat Medium" w:cs="Arial"/>
          <w:sz w:val="18"/>
          <w:szCs w:val="18"/>
        </w:rPr>
        <w:t xml:space="preserve">, cuenta con facultades suficientes para suscribir el presente contrato y obligar a su representada, como lo acredita con </w:t>
      </w:r>
      <w:r w:rsidRPr="00D00757">
        <w:rPr>
          <w:rFonts w:ascii="Montserrat Medium" w:hAnsi="Montserrat Medium" w:cs="Arial"/>
          <w:b/>
          <w:sz w:val="18"/>
          <w:szCs w:val="18"/>
        </w:rPr>
        <w:t xml:space="preserve">_____________________________ </w:t>
      </w:r>
      <w:r w:rsidRPr="00D00757">
        <w:rPr>
          <w:rFonts w:ascii="Montserrat Medium" w:hAnsi="Montserrat Medium" w:cs="Arial"/>
          <w:b/>
          <w:sz w:val="18"/>
          <w:szCs w:val="18"/>
          <w:u w:val="single"/>
        </w:rPr>
        <w:t>(INSTRUMENTO NOTARIAL DE CONSTITUCIÓN O PODER OTORGADO AL REPRESENTANTE LEGAL)</w:t>
      </w:r>
      <w:r w:rsidRPr="00D00757">
        <w:rPr>
          <w:rFonts w:ascii="Montserrat Medium" w:hAnsi="Montserrat Medium" w:cs="Arial"/>
          <w:b/>
          <w:sz w:val="18"/>
          <w:szCs w:val="18"/>
        </w:rPr>
        <w:t xml:space="preserve"> ______________</w:t>
      </w:r>
      <w:r w:rsidRPr="00D00757">
        <w:rPr>
          <w:rFonts w:ascii="Montserrat Medium" w:hAnsi="Montserrat Medium" w:cs="Arial"/>
          <w:sz w:val="18"/>
          <w:szCs w:val="18"/>
        </w:rPr>
        <w:t>, mismo que bajo protesta de decir verdad manifiesta no le ha sido limitado ni revocado en forma alguna.</w:t>
      </w:r>
    </w:p>
    <w:p w14:paraId="6564AE79"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6286353E" w14:textId="77777777" w:rsidR="00AE0E45" w:rsidRPr="00D00757" w:rsidRDefault="00AE0E45" w:rsidP="00AE0E45">
      <w:pPr>
        <w:widowControl w:val="0"/>
        <w:tabs>
          <w:tab w:val="left" w:pos="426"/>
        </w:tabs>
        <w:ind w:left="426"/>
        <w:jc w:val="both"/>
        <w:rPr>
          <w:rFonts w:ascii="Montserrat Medium" w:hAnsi="Montserrat Medium" w:cs="Arial"/>
          <w:sz w:val="18"/>
          <w:szCs w:val="18"/>
        </w:rPr>
      </w:pPr>
      <w:r w:rsidRPr="00D00757">
        <w:rPr>
          <w:rFonts w:ascii="Montserrat Medium" w:hAnsi="Montserrat Medium" w:cs="Arial"/>
          <w:sz w:val="18"/>
          <w:szCs w:val="18"/>
        </w:rPr>
        <w:t xml:space="preserve">INSTRUCCIÓN: EN EL CASO DE PERSONAS DE NACIONALIDAD EXTRANJERA, DEBERÁN PRESENTAR LA DOCUMENTACIÓN CORRESPONDIENTE DEBIDAMENTE APOSTILLADA. </w:t>
      </w:r>
    </w:p>
    <w:p w14:paraId="51B56AD5" w14:textId="77777777" w:rsidR="00AE0E45" w:rsidRPr="00D00757" w:rsidRDefault="00AE0E45" w:rsidP="00AE0E45">
      <w:pPr>
        <w:widowControl w:val="0"/>
        <w:tabs>
          <w:tab w:val="left" w:pos="426"/>
        </w:tabs>
        <w:jc w:val="both"/>
        <w:rPr>
          <w:rFonts w:ascii="Montserrat Medium" w:hAnsi="Montserrat Medium" w:cs="Arial"/>
          <w:b/>
          <w:sz w:val="18"/>
          <w:szCs w:val="18"/>
          <w:u w:val="single"/>
        </w:rPr>
      </w:pPr>
      <w:r w:rsidRPr="00D00757">
        <w:rPr>
          <w:rFonts w:ascii="Montserrat Medium" w:hAnsi="Montserrat Medium" w:cs="Arial"/>
          <w:b/>
          <w:sz w:val="18"/>
          <w:szCs w:val="18"/>
          <w:u w:val="single"/>
        </w:rPr>
        <w:t xml:space="preserve"> </w:t>
      </w:r>
    </w:p>
    <w:p w14:paraId="37D04904"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4C8DFDE9"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II.3</w:t>
      </w:r>
      <w:r w:rsidRPr="00D00757">
        <w:rPr>
          <w:rFonts w:ascii="Montserrat Medium" w:hAnsi="Montserrat Medium" w:cs="Arial"/>
          <w:sz w:val="18"/>
          <w:szCs w:val="18"/>
        </w:rPr>
        <w:tab/>
        <w:t>Reúne las condiciones técnicas, jurídicas y económicas, y cuenta con la organización y elementos necesarios para su cumplimiento.</w:t>
      </w:r>
    </w:p>
    <w:p w14:paraId="7E52BD37"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4731E48F" w14:textId="77777777" w:rsidR="00AE0E45" w:rsidRPr="00D00757" w:rsidRDefault="00AE0E45" w:rsidP="00AE0E45">
      <w:pPr>
        <w:widowControl w:val="0"/>
        <w:ind w:left="426" w:hanging="426"/>
        <w:jc w:val="both"/>
        <w:rPr>
          <w:rFonts w:ascii="Montserrat Medium" w:hAnsi="Montserrat Medium" w:cs="Arial"/>
          <w:sz w:val="18"/>
          <w:szCs w:val="18"/>
        </w:rPr>
      </w:pPr>
      <w:r w:rsidRPr="00D00757">
        <w:rPr>
          <w:rFonts w:ascii="Montserrat Medium" w:hAnsi="Montserrat Medium" w:cs="Arial"/>
          <w:b/>
          <w:sz w:val="18"/>
          <w:szCs w:val="18"/>
        </w:rPr>
        <w:t>II.4</w:t>
      </w:r>
      <w:r w:rsidRPr="00D00757">
        <w:rPr>
          <w:rFonts w:ascii="Montserrat Medium" w:hAnsi="Montserrat Medium" w:cs="Arial"/>
          <w:sz w:val="18"/>
          <w:szCs w:val="18"/>
        </w:rPr>
        <w:tab/>
        <w:t xml:space="preserve">Cuenta con su Registro Federal de Contribuyentes </w:t>
      </w:r>
      <w:r w:rsidRPr="00D00757">
        <w:rPr>
          <w:rFonts w:ascii="Montserrat Medium" w:hAnsi="Montserrat Medium" w:cs="Arial"/>
          <w:b/>
          <w:sz w:val="18"/>
          <w:szCs w:val="18"/>
        </w:rPr>
        <w:t>(RFC PROVEEDOR).</w:t>
      </w:r>
    </w:p>
    <w:p w14:paraId="601A2C45"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6721499A" w14:textId="77777777" w:rsidR="00AE0E45" w:rsidRPr="00D00757" w:rsidRDefault="00AE0E45" w:rsidP="00AE0E45">
      <w:pPr>
        <w:widowControl w:val="0"/>
        <w:ind w:left="426" w:hanging="426"/>
        <w:jc w:val="both"/>
        <w:rPr>
          <w:rFonts w:ascii="Montserrat Medium" w:hAnsi="Montserrat Medium" w:cs="Arial"/>
          <w:sz w:val="18"/>
          <w:szCs w:val="18"/>
        </w:rPr>
      </w:pPr>
      <w:r w:rsidRPr="00D00757">
        <w:rPr>
          <w:rFonts w:ascii="Montserrat Medium" w:hAnsi="Montserrat Medium" w:cs="Arial"/>
          <w:b/>
          <w:sz w:val="18"/>
          <w:szCs w:val="18"/>
        </w:rPr>
        <w:t>II.5</w:t>
      </w:r>
      <w:r w:rsidRPr="00D00757">
        <w:rPr>
          <w:rFonts w:ascii="Montserrat Medium" w:hAnsi="Montserrat Medium"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0311806D" w14:textId="77777777" w:rsidR="00AE0E45" w:rsidRPr="00D00757" w:rsidRDefault="00AE0E45" w:rsidP="00AE0E45">
      <w:pPr>
        <w:widowControl w:val="0"/>
        <w:ind w:left="426" w:hanging="426"/>
        <w:jc w:val="both"/>
        <w:rPr>
          <w:rFonts w:ascii="Montserrat Medium" w:hAnsi="Montserrat Medium" w:cs="Arial"/>
          <w:sz w:val="18"/>
          <w:szCs w:val="18"/>
        </w:rPr>
      </w:pPr>
    </w:p>
    <w:p w14:paraId="51788327"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r w:rsidRPr="00D00757">
        <w:rPr>
          <w:rFonts w:ascii="Montserrat Medium" w:hAnsi="Montserrat Medium" w:cs="Arial"/>
          <w:b/>
          <w:sz w:val="18"/>
          <w:szCs w:val="18"/>
        </w:rPr>
        <w:t>II.6</w:t>
      </w:r>
      <w:r w:rsidRPr="00D00757">
        <w:rPr>
          <w:rFonts w:ascii="Montserrat Medium" w:hAnsi="Montserrat Medium" w:cs="Arial"/>
          <w:sz w:val="18"/>
          <w:szCs w:val="18"/>
        </w:rPr>
        <w:tab/>
        <w:t>Tiene establecido su domicilio en ________________________________________ mismo que señala para los fines y efectos legales del presente contrato.</w:t>
      </w:r>
    </w:p>
    <w:p w14:paraId="174C59CC" w14:textId="77777777" w:rsidR="00AE0E45" w:rsidRPr="00D00757" w:rsidRDefault="00AE0E45" w:rsidP="00AE0E45">
      <w:pPr>
        <w:widowControl w:val="0"/>
        <w:tabs>
          <w:tab w:val="left" w:pos="426"/>
        </w:tabs>
        <w:ind w:left="426" w:hanging="426"/>
        <w:jc w:val="both"/>
        <w:rPr>
          <w:rFonts w:ascii="Montserrat Medium" w:hAnsi="Montserrat Medium" w:cs="Arial"/>
          <w:sz w:val="18"/>
          <w:szCs w:val="18"/>
        </w:rPr>
      </w:pPr>
    </w:p>
    <w:p w14:paraId="671D9D6E" w14:textId="77777777" w:rsidR="00AE0E45" w:rsidRPr="00D00757" w:rsidRDefault="00AE0E45" w:rsidP="00AE0E45">
      <w:pPr>
        <w:jc w:val="both"/>
        <w:rPr>
          <w:rFonts w:ascii="Montserrat Medium" w:hAnsi="Montserrat Medium" w:cs="Arial"/>
          <w:sz w:val="18"/>
          <w:szCs w:val="18"/>
        </w:rPr>
      </w:pPr>
    </w:p>
    <w:p w14:paraId="762D793F" w14:textId="77777777" w:rsidR="00AE0E45" w:rsidRPr="00D00757" w:rsidRDefault="00AE0E45" w:rsidP="00AE0E45">
      <w:pPr>
        <w:ind w:left="426" w:hanging="426"/>
        <w:jc w:val="both"/>
        <w:rPr>
          <w:rFonts w:ascii="Montserrat Medium" w:hAnsi="Montserrat Medium" w:cs="Arial"/>
          <w:b/>
          <w:sz w:val="18"/>
          <w:szCs w:val="18"/>
        </w:rPr>
      </w:pPr>
      <w:r w:rsidRPr="00D00757">
        <w:rPr>
          <w:rFonts w:ascii="Montserrat Medium" w:hAnsi="Montserrat Medium" w:cs="Arial"/>
          <w:b/>
          <w:sz w:val="18"/>
          <w:szCs w:val="18"/>
        </w:rPr>
        <w:t>III.</w:t>
      </w:r>
      <w:r w:rsidRPr="00D00757">
        <w:rPr>
          <w:rFonts w:ascii="Montserrat Medium" w:hAnsi="Montserrat Medium" w:cs="Arial"/>
          <w:b/>
          <w:sz w:val="18"/>
          <w:szCs w:val="18"/>
        </w:rPr>
        <w:tab/>
        <w:t>De “LAS PARTES”:</w:t>
      </w:r>
    </w:p>
    <w:p w14:paraId="4991627E" w14:textId="77777777" w:rsidR="00AE0E45" w:rsidRPr="00D00757" w:rsidRDefault="00AE0E45" w:rsidP="00AE0E45">
      <w:pPr>
        <w:jc w:val="both"/>
        <w:rPr>
          <w:rFonts w:ascii="Montserrat Medium" w:hAnsi="Montserrat Medium" w:cs="Arial"/>
          <w:sz w:val="18"/>
          <w:szCs w:val="18"/>
        </w:rPr>
      </w:pPr>
    </w:p>
    <w:p w14:paraId="697C584F" w14:textId="77777777" w:rsidR="00AE0E45" w:rsidRPr="00D00757" w:rsidRDefault="00AE0E45" w:rsidP="00AE0E45">
      <w:pPr>
        <w:ind w:left="426" w:hanging="426"/>
        <w:jc w:val="both"/>
        <w:rPr>
          <w:rFonts w:ascii="Montserrat Medium" w:hAnsi="Montserrat Medium" w:cs="Arial"/>
          <w:sz w:val="18"/>
          <w:szCs w:val="18"/>
        </w:rPr>
      </w:pPr>
      <w:r w:rsidRPr="00D00757">
        <w:rPr>
          <w:rFonts w:ascii="Montserrat Medium" w:hAnsi="Montserrat Medium" w:cs="Arial"/>
          <w:b/>
          <w:sz w:val="18"/>
          <w:szCs w:val="18"/>
        </w:rPr>
        <w:t>III.1</w:t>
      </w:r>
      <w:r w:rsidRPr="00D00757">
        <w:rPr>
          <w:rFonts w:ascii="Montserrat Medium" w:hAnsi="Montserrat Medium" w:cs="Arial"/>
          <w:sz w:val="18"/>
          <w:szCs w:val="18"/>
        </w:rPr>
        <w:tab/>
        <w:t>Que es su voluntad celebrar el presente contrato y sujetarse a sus términos y condiciones, por lo que de común acuerdo se obligan de conformidad con las siguientes:</w:t>
      </w:r>
    </w:p>
    <w:p w14:paraId="6254B50D" w14:textId="77777777" w:rsidR="00AE0E45" w:rsidRPr="00D00757" w:rsidRDefault="00AE0E45" w:rsidP="00AE0E45">
      <w:pPr>
        <w:rPr>
          <w:rFonts w:ascii="Montserrat Medium" w:hAnsi="Montserrat Medium" w:cs="Arial"/>
          <w:b/>
          <w:sz w:val="18"/>
          <w:szCs w:val="18"/>
        </w:rPr>
      </w:pPr>
    </w:p>
    <w:p w14:paraId="66B29235" w14:textId="77777777" w:rsidR="00AE0E45" w:rsidRPr="00D00757" w:rsidRDefault="00AE0E45" w:rsidP="00AE0E45">
      <w:pPr>
        <w:spacing w:after="160" w:line="259" w:lineRule="auto"/>
        <w:ind w:left="720"/>
        <w:contextualSpacing/>
        <w:jc w:val="center"/>
        <w:rPr>
          <w:rFonts w:ascii="Montserrat Medium" w:eastAsiaTheme="minorHAnsi" w:hAnsi="Montserrat Medium" w:cs="Arial"/>
          <w:sz w:val="18"/>
          <w:szCs w:val="18"/>
          <w:lang w:val="es-MX"/>
        </w:rPr>
      </w:pPr>
      <w:r w:rsidRPr="00D00757">
        <w:rPr>
          <w:rFonts w:ascii="Montserrat Medium" w:eastAsiaTheme="minorHAnsi" w:hAnsi="Montserrat Medium" w:cs="Arial"/>
          <w:b/>
          <w:sz w:val="18"/>
          <w:szCs w:val="18"/>
          <w:lang w:val="es-MX"/>
        </w:rPr>
        <w:t>CLÁUSULAS</w:t>
      </w:r>
    </w:p>
    <w:p w14:paraId="6B9FD6F7" w14:textId="77777777" w:rsidR="00AE0E45" w:rsidRPr="00D00757" w:rsidRDefault="00AE0E45" w:rsidP="00AE0E45">
      <w:pPr>
        <w:spacing w:after="160" w:line="259" w:lineRule="auto"/>
        <w:ind w:left="720"/>
        <w:contextualSpacing/>
        <w:jc w:val="both"/>
        <w:rPr>
          <w:rFonts w:ascii="Montserrat Medium" w:eastAsiaTheme="minorHAnsi" w:hAnsi="Montserrat Medium" w:cs="Arial"/>
          <w:sz w:val="18"/>
          <w:szCs w:val="18"/>
          <w:lang w:val="es-MX"/>
        </w:rPr>
      </w:pPr>
    </w:p>
    <w:p w14:paraId="6E06A828" w14:textId="7777777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p>
    <w:p w14:paraId="106DEC10" w14:textId="7777777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r w:rsidRPr="00D00757">
        <w:rPr>
          <w:rFonts w:ascii="Montserrat Medium" w:hAnsi="Montserrat Medium" w:cs="Arial"/>
          <w:b/>
          <w:sz w:val="18"/>
          <w:szCs w:val="18"/>
          <w:lang w:eastAsia="es-MX"/>
        </w:rPr>
        <w:t>PRIMERA. OBJETO DEL CONTRATO.</w:t>
      </w:r>
    </w:p>
    <w:p w14:paraId="6405DA15" w14:textId="77777777" w:rsidR="00AE0E45" w:rsidRPr="00D00757" w:rsidRDefault="00AE0E45" w:rsidP="00AE0E45">
      <w:pPr>
        <w:ind w:right="51"/>
        <w:jc w:val="both"/>
        <w:rPr>
          <w:rFonts w:ascii="Montserrat Medium" w:hAnsi="Montserrat Medium" w:cs="Arial"/>
          <w:sz w:val="18"/>
          <w:szCs w:val="18"/>
        </w:rPr>
      </w:pPr>
    </w:p>
    <w:p w14:paraId="4F8C4147"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acepta y se obliga a proporcionar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la adquisición de </w:t>
      </w:r>
      <w:r w:rsidRPr="00D00757">
        <w:rPr>
          <w:rFonts w:ascii="Montserrat Medium" w:hAnsi="Montserrat Medium" w:cs="Arial"/>
          <w:b/>
          <w:sz w:val="18"/>
          <w:szCs w:val="18"/>
        </w:rPr>
        <w:t>(</w:t>
      </w:r>
      <w:r w:rsidRPr="00D00757">
        <w:rPr>
          <w:rFonts w:ascii="Montserrat Medium" w:hAnsi="Montserrat Medium" w:cs="Arial"/>
          <w:b/>
          <w:sz w:val="18"/>
          <w:szCs w:val="18"/>
          <w:u w:val="single"/>
        </w:rPr>
        <w:t>DESCRIPCIÓN</w:t>
      </w:r>
      <w:r w:rsidRPr="00D00757">
        <w:rPr>
          <w:rFonts w:ascii="Montserrat Medium" w:hAnsi="Montserrat Medium" w:cs="Arial"/>
          <w:b/>
          <w:sz w:val="18"/>
          <w:szCs w:val="18"/>
        </w:rPr>
        <w:t>),</w:t>
      </w:r>
      <w:r w:rsidRPr="00D00757">
        <w:rPr>
          <w:rFonts w:ascii="Montserrat Medium" w:hAnsi="Montserrat Medium" w:cs="Arial"/>
          <w:sz w:val="18"/>
          <w:szCs w:val="18"/>
        </w:rPr>
        <w:t xml:space="preserve"> en los términos y condiciones establecidos en la convocatoria </w:t>
      </w:r>
      <w:r w:rsidRPr="00D00757">
        <w:rPr>
          <w:rFonts w:ascii="Montserrat Medium" w:hAnsi="Montserrat Medium" w:cs="Arial"/>
          <w:b/>
          <w:sz w:val="18"/>
          <w:szCs w:val="18"/>
        </w:rPr>
        <w:t>(TRATÁNDOSE DE LICITACIONES PÚBLICAS O INVITACIÓN A CUANDO MENOS TRES PERSONAS)</w:t>
      </w:r>
      <w:r w:rsidRPr="00D00757">
        <w:rPr>
          <w:rFonts w:ascii="Montserrat Medium" w:hAnsi="Montserrat Medium" w:cs="Arial"/>
          <w:sz w:val="18"/>
          <w:szCs w:val="18"/>
        </w:rPr>
        <w:t xml:space="preserve">, este contrato y sus anexos </w:t>
      </w:r>
      <w:r w:rsidRPr="00D00757">
        <w:rPr>
          <w:rFonts w:ascii="Montserrat Medium" w:hAnsi="Montserrat Medium" w:cs="Arial"/>
          <w:b/>
          <w:sz w:val="18"/>
          <w:szCs w:val="18"/>
          <w:u w:val="single"/>
        </w:rPr>
        <w:t>(NUMERAR Y DESCRIBIR LOS ANEXOS)</w:t>
      </w:r>
      <w:r w:rsidRPr="00D00757">
        <w:rPr>
          <w:rFonts w:ascii="Montserrat Medium" w:hAnsi="Montserrat Medium" w:cs="Arial"/>
          <w:b/>
          <w:sz w:val="18"/>
          <w:szCs w:val="18"/>
        </w:rPr>
        <w:t>,</w:t>
      </w:r>
      <w:r w:rsidRPr="00D00757">
        <w:rPr>
          <w:rFonts w:ascii="Montserrat Medium" w:hAnsi="Montserrat Medium" w:cs="Arial"/>
          <w:sz w:val="18"/>
          <w:szCs w:val="18"/>
        </w:rPr>
        <w:t xml:space="preserve"> que forman parte integrante del mismo.</w:t>
      </w:r>
    </w:p>
    <w:p w14:paraId="52B11EFA" w14:textId="77777777" w:rsidR="00AE0E45" w:rsidRPr="00D00757" w:rsidRDefault="00AE0E45" w:rsidP="00AE0E45">
      <w:pPr>
        <w:ind w:right="51"/>
        <w:jc w:val="both"/>
        <w:rPr>
          <w:rFonts w:ascii="Montserrat Medium" w:hAnsi="Montserrat Medium" w:cs="Arial"/>
          <w:sz w:val="18"/>
          <w:szCs w:val="18"/>
        </w:rPr>
      </w:pPr>
    </w:p>
    <w:p w14:paraId="6FFE4305" w14:textId="77777777" w:rsidR="00AE0E45" w:rsidRPr="00D00757" w:rsidRDefault="00AE0E45" w:rsidP="00AE0E45">
      <w:pPr>
        <w:jc w:val="both"/>
        <w:rPr>
          <w:rFonts w:ascii="Montserrat Medium" w:hAnsi="Montserrat Medium" w:cs="Arial"/>
          <w:b/>
          <w:sz w:val="18"/>
          <w:szCs w:val="18"/>
        </w:rPr>
      </w:pPr>
      <w:r w:rsidRPr="00D00757">
        <w:rPr>
          <w:rFonts w:ascii="Montserrat Medium" w:hAnsi="Montserrat Medium" w:cs="Arial"/>
          <w:b/>
          <w:sz w:val="18"/>
          <w:szCs w:val="18"/>
        </w:rPr>
        <w:t xml:space="preserve">SEGUNDA. MONTO DEL CONTRATO. </w:t>
      </w:r>
    </w:p>
    <w:p w14:paraId="085E0DBB" w14:textId="77777777" w:rsidR="00AE0E45" w:rsidRPr="00D00757" w:rsidRDefault="00AE0E45" w:rsidP="00AE0E45">
      <w:pPr>
        <w:jc w:val="both"/>
        <w:rPr>
          <w:rFonts w:ascii="Montserrat Medium" w:hAnsi="Montserrat Medium" w:cs="Arial"/>
          <w:sz w:val="18"/>
          <w:szCs w:val="18"/>
        </w:rPr>
      </w:pPr>
    </w:p>
    <w:p w14:paraId="1B417C9A"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INSTRUCCIÓN: TRATÁNDOSE DE CONTRATO CERRADO Y ANUAL, MOSTRAR EL SIGUIENTE PÁRRAFO: </w:t>
      </w:r>
    </w:p>
    <w:p w14:paraId="3A55E63B" w14:textId="77777777" w:rsidR="00AE0E45" w:rsidRPr="00D00757" w:rsidRDefault="00AE0E45" w:rsidP="00AE0E45">
      <w:pPr>
        <w:ind w:right="51"/>
        <w:jc w:val="both"/>
        <w:rPr>
          <w:rFonts w:ascii="Montserrat Medium" w:hAnsi="Montserrat Medium" w:cs="Arial"/>
          <w:b/>
          <w:sz w:val="18"/>
          <w:szCs w:val="18"/>
        </w:rPr>
      </w:pPr>
    </w:p>
    <w:p w14:paraId="0C6E2773"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 xml:space="preserve"> “LA DEPENDENCIA O ENTIDAD” </w:t>
      </w:r>
      <w:r w:rsidRPr="00D00757">
        <w:rPr>
          <w:rFonts w:ascii="Montserrat Medium" w:hAnsi="Montserrat Medium" w:cs="Arial"/>
          <w:sz w:val="18"/>
          <w:szCs w:val="18"/>
        </w:rPr>
        <w:t xml:space="preserve">pagará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como contraprestación por el suministro de los bienes objeto de este contrato, la cantidad de $ </w:t>
      </w:r>
      <w:r w:rsidRPr="00D00757">
        <w:rPr>
          <w:rFonts w:ascii="Montserrat Medium" w:hAnsi="Montserrat Medium" w:cs="Arial"/>
          <w:b/>
          <w:sz w:val="18"/>
          <w:szCs w:val="18"/>
          <w:u w:val="single"/>
        </w:rPr>
        <w:t>(MONTO TOTAL DEL CONTRATO SIN IMPUESTOS)</w:t>
      </w:r>
      <w:r w:rsidRPr="00D00757">
        <w:rPr>
          <w:rFonts w:ascii="Montserrat Medium" w:hAnsi="Montserrat Medium" w:cs="Arial"/>
          <w:sz w:val="18"/>
          <w:szCs w:val="18"/>
        </w:rPr>
        <w:t xml:space="preserve"> más impuestos que ascienda a $ </w:t>
      </w:r>
      <w:r w:rsidRPr="00D00757">
        <w:rPr>
          <w:rFonts w:ascii="Montserrat Medium" w:eastAsia="Calibri" w:hAnsi="Montserrat Medium" w:cs="Arial"/>
          <w:b/>
          <w:sz w:val="18"/>
          <w:szCs w:val="18"/>
        </w:rPr>
        <w:t>(IMPUESTOS),</w:t>
      </w:r>
      <w:r w:rsidRPr="00D00757">
        <w:rPr>
          <w:rFonts w:ascii="Montserrat Medium" w:eastAsia="Calibri" w:hAnsi="Montserrat Medium" w:cs="Arial"/>
          <w:sz w:val="18"/>
          <w:szCs w:val="18"/>
        </w:rPr>
        <w:t xml:space="preserve"> </w:t>
      </w:r>
      <w:r w:rsidRPr="00D00757">
        <w:rPr>
          <w:rFonts w:ascii="Montserrat Medium" w:hAnsi="Montserrat Medium" w:cs="Arial"/>
          <w:sz w:val="18"/>
          <w:szCs w:val="18"/>
        </w:rPr>
        <w:t xml:space="preserve">que hace un total de </w:t>
      </w:r>
      <w:r w:rsidRPr="00D00757">
        <w:rPr>
          <w:rFonts w:ascii="Montserrat Medium" w:hAnsi="Montserrat Medium" w:cs="Arial"/>
          <w:b/>
          <w:sz w:val="18"/>
          <w:szCs w:val="18"/>
        </w:rPr>
        <w:t>(MONTO TOTAL CON IMPUESTOS).</w:t>
      </w:r>
      <w:r w:rsidRPr="00D00757">
        <w:rPr>
          <w:rFonts w:ascii="Montserrat Medium" w:hAnsi="Montserrat Medium" w:cs="Arial"/>
          <w:sz w:val="18"/>
          <w:szCs w:val="18"/>
        </w:rPr>
        <w:t xml:space="preserve"> </w:t>
      </w:r>
    </w:p>
    <w:p w14:paraId="78EC1B39" w14:textId="77777777" w:rsidR="00AE0E45" w:rsidRPr="00D00757" w:rsidRDefault="00AE0E45" w:rsidP="00AE0E45">
      <w:pPr>
        <w:ind w:right="51"/>
        <w:jc w:val="both"/>
        <w:rPr>
          <w:rFonts w:ascii="Montserrat Medium" w:hAnsi="Montserrat Medium" w:cs="Arial"/>
          <w:sz w:val="18"/>
          <w:szCs w:val="18"/>
        </w:rPr>
      </w:pPr>
    </w:p>
    <w:p w14:paraId="14DD5F9B"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SER CERRADO Y PLURIANUAL, MOSTRAR LA TABLA Y LOS DOS PÁRRAFOS SIGUIENTES:</w:t>
      </w:r>
    </w:p>
    <w:p w14:paraId="0BA98791" w14:textId="77777777" w:rsidR="00AE0E45" w:rsidRPr="00D00757" w:rsidRDefault="00AE0E45" w:rsidP="00AE0E45">
      <w:pPr>
        <w:ind w:right="51"/>
        <w:jc w:val="both"/>
        <w:rPr>
          <w:rFonts w:ascii="Montserrat Medium" w:hAnsi="Montserrat Medium" w:cs="Arial"/>
          <w:b/>
          <w:sz w:val="18"/>
          <w:szCs w:val="18"/>
        </w:rPr>
      </w:pPr>
    </w:p>
    <w:p w14:paraId="01C2796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 xml:space="preserve"> “LA DEPENDENCIA O ENTIDAD” </w:t>
      </w:r>
      <w:r w:rsidRPr="00D00757">
        <w:rPr>
          <w:rFonts w:ascii="Montserrat Medium" w:hAnsi="Montserrat Medium" w:cs="Arial"/>
          <w:sz w:val="18"/>
          <w:szCs w:val="18"/>
        </w:rPr>
        <w:t xml:space="preserve">conviene con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que el monto total del suministro de los bienes es por la cantidad de $ (</w:t>
      </w:r>
      <w:r w:rsidRPr="00D00757">
        <w:rPr>
          <w:rFonts w:ascii="Montserrat Medium" w:hAnsi="Montserrat Medium" w:cs="Arial"/>
          <w:b/>
          <w:sz w:val="18"/>
          <w:szCs w:val="18"/>
        </w:rPr>
        <w:t xml:space="preserve">MONTO TOTAL DEL CONTRATO SIN IMPUESTOS) </w:t>
      </w:r>
      <w:r w:rsidRPr="00D00757">
        <w:rPr>
          <w:rFonts w:ascii="Montserrat Medium" w:hAnsi="Montserrat Medium" w:cs="Arial"/>
          <w:sz w:val="18"/>
          <w:szCs w:val="18"/>
        </w:rPr>
        <w:t xml:space="preserve">más impuestos que ascienda a $ </w:t>
      </w:r>
      <w:r w:rsidRPr="00D00757">
        <w:rPr>
          <w:rFonts w:ascii="Montserrat Medium" w:eastAsia="Calibri" w:hAnsi="Montserrat Medium" w:cs="Arial"/>
          <w:b/>
          <w:sz w:val="18"/>
          <w:szCs w:val="18"/>
        </w:rPr>
        <w:t>(IMPUESTOS)</w:t>
      </w:r>
      <w:r w:rsidRPr="00D00757">
        <w:rPr>
          <w:rFonts w:ascii="Montserrat Medium" w:hAnsi="Montserrat Medium" w:cs="Arial"/>
          <w:b/>
          <w:sz w:val="18"/>
          <w:szCs w:val="18"/>
        </w:rPr>
        <w:t xml:space="preserve"> </w:t>
      </w:r>
      <w:r w:rsidRPr="00D00757">
        <w:rPr>
          <w:rFonts w:ascii="Montserrat Medium" w:hAnsi="Montserrat Medium" w:cs="Arial"/>
          <w:sz w:val="18"/>
          <w:szCs w:val="18"/>
        </w:rPr>
        <w:t>lo que hace un total de</w:t>
      </w:r>
      <w:r w:rsidRPr="00D00757">
        <w:rPr>
          <w:rFonts w:ascii="Montserrat Medium" w:hAnsi="Montserrat Medium" w:cs="Arial"/>
          <w:b/>
          <w:sz w:val="18"/>
          <w:szCs w:val="18"/>
        </w:rPr>
        <w:t xml:space="preserve"> </w:t>
      </w:r>
      <w:r w:rsidRPr="00D00757">
        <w:rPr>
          <w:rFonts w:ascii="Montserrat Medium" w:hAnsi="Montserrat Medium" w:cs="Arial"/>
          <w:sz w:val="18"/>
          <w:szCs w:val="18"/>
        </w:rPr>
        <w:t xml:space="preserve"> </w:t>
      </w:r>
      <w:r w:rsidRPr="00D00757">
        <w:rPr>
          <w:rFonts w:ascii="Montserrat Medium" w:hAnsi="Montserrat Medium" w:cs="Arial"/>
          <w:b/>
          <w:sz w:val="18"/>
          <w:szCs w:val="18"/>
        </w:rPr>
        <w:t xml:space="preserve">(MONTO TOTAL DEL CONTRATO CON IMPUESTOS) </w:t>
      </w:r>
      <w:r w:rsidRPr="00D00757">
        <w:rPr>
          <w:rFonts w:ascii="Montserrat Medium" w:hAnsi="Montserrat Medium" w:cs="Arial"/>
          <w:sz w:val="18"/>
          <w:szCs w:val="18"/>
        </w:rPr>
        <w:t xml:space="preserve">importe que se cubrirá en cada uno de los ejercicios fiscales, de acuerdo a lo siguiente: </w:t>
      </w:r>
    </w:p>
    <w:p w14:paraId="1CB73E74" w14:textId="77777777" w:rsidR="00AE0E45" w:rsidRPr="00D00757" w:rsidRDefault="00AE0E45" w:rsidP="00AE0E45">
      <w:pPr>
        <w:ind w:right="51"/>
        <w:jc w:val="both"/>
        <w:rPr>
          <w:rFonts w:ascii="Montserrat Medium" w:hAnsi="Montserrat Medium" w:cs="Arial"/>
          <w:sz w:val="18"/>
          <w:szCs w:val="18"/>
        </w:rPr>
      </w:pPr>
    </w:p>
    <w:tbl>
      <w:tblPr>
        <w:tblW w:w="9351" w:type="dxa"/>
        <w:tblLook w:val="04A0" w:firstRow="1" w:lastRow="0" w:firstColumn="1" w:lastColumn="0" w:noHBand="0" w:noVBand="1"/>
      </w:tblPr>
      <w:tblGrid>
        <w:gridCol w:w="2972"/>
        <w:gridCol w:w="3119"/>
        <w:gridCol w:w="3260"/>
      </w:tblGrid>
      <w:tr w:rsidR="00AE0E45" w:rsidRPr="00D00757" w14:paraId="26848744" w14:textId="77777777" w:rsidTr="00AE0E45">
        <w:tc>
          <w:tcPr>
            <w:tcW w:w="2972" w:type="dxa"/>
            <w:shd w:val="clear" w:color="auto" w:fill="auto"/>
          </w:tcPr>
          <w:p w14:paraId="3CE3B52B"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Ejercicio Fiscal</w:t>
            </w:r>
          </w:p>
        </w:tc>
        <w:tc>
          <w:tcPr>
            <w:tcW w:w="3119" w:type="dxa"/>
            <w:shd w:val="clear" w:color="auto" w:fill="auto"/>
          </w:tcPr>
          <w:p w14:paraId="06AA18FA"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sin impuestos</w:t>
            </w:r>
          </w:p>
        </w:tc>
        <w:tc>
          <w:tcPr>
            <w:tcW w:w="3260" w:type="dxa"/>
            <w:shd w:val="clear" w:color="auto" w:fill="auto"/>
          </w:tcPr>
          <w:p w14:paraId="468CE6F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con impuestos</w:t>
            </w:r>
          </w:p>
        </w:tc>
      </w:tr>
      <w:tr w:rsidR="00AE0E45" w:rsidRPr="00D00757" w14:paraId="48657990" w14:textId="77777777" w:rsidTr="00AE0E45">
        <w:tc>
          <w:tcPr>
            <w:tcW w:w="2972" w:type="dxa"/>
            <w:tcBorders>
              <w:bottom w:val="single" w:sz="4" w:space="0" w:color="auto"/>
            </w:tcBorders>
            <w:shd w:val="clear" w:color="auto" w:fill="auto"/>
          </w:tcPr>
          <w:p w14:paraId="4545FBC4"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(INCORPORAR EJERCICIO FISCAL)</w:t>
            </w:r>
          </w:p>
        </w:tc>
        <w:tc>
          <w:tcPr>
            <w:tcW w:w="3119" w:type="dxa"/>
            <w:shd w:val="clear" w:color="auto" w:fill="auto"/>
          </w:tcPr>
          <w:p w14:paraId="28D873A8" w14:textId="77777777" w:rsidR="00AE0E45" w:rsidRPr="00D00757" w:rsidRDefault="00AE0E45" w:rsidP="00AE0E45">
            <w:pPr>
              <w:ind w:right="51"/>
              <w:jc w:val="both"/>
              <w:rPr>
                <w:rFonts w:ascii="Montserrat Medium" w:hAnsi="Montserrat Medium" w:cs="Arial"/>
                <w:b/>
                <w:bCs/>
                <w:sz w:val="18"/>
                <w:szCs w:val="18"/>
              </w:rPr>
            </w:pPr>
            <w:r w:rsidRPr="00D00757">
              <w:rPr>
                <w:rFonts w:ascii="Montserrat Medium" w:hAnsi="Montserrat Medium" w:cs="Arial"/>
                <w:sz w:val="18"/>
                <w:szCs w:val="18"/>
              </w:rPr>
              <w:t>(MONTO SIN IMPUESTOS DEL EJERCICIO)</w:t>
            </w:r>
          </w:p>
        </w:tc>
        <w:tc>
          <w:tcPr>
            <w:tcW w:w="3260" w:type="dxa"/>
            <w:shd w:val="clear" w:color="auto" w:fill="auto"/>
          </w:tcPr>
          <w:p w14:paraId="12D9CBA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(MONTO CON IMPUESTOS DEL EJERCICIO) </w:t>
            </w:r>
          </w:p>
        </w:tc>
      </w:tr>
      <w:tr w:rsidR="00AE0E45" w:rsidRPr="00D00757" w14:paraId="54CB3900" w14:textId="77777777" w:rsidTr="00AE0E45">
        <w:tc>
          <w:tcPr>
            <w:tcW w:w="2972" w:type="dxa"/>
            <w:tcBorders>
              <w:bottom w:val="single" w:sz="4" w:space="0" w:color="auto"/>
            </w:tcBorders>
            <w:shd w:val="clear" w:color="auto" w:fill="auto"/>
          </w:tcPr>
          <w:p w14:paraId="77F56B3E"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Se agregarán tantos se hayan programado</w:t>
            </w:r>
          </w:p>
        </w:tc>
        <w:tc>
          <w:tcPr>
            <w:tcW w:w="3119" w:type="dxa"/>
            <w:tcBorders>
              <w:bottom w:val="single" w:sz="4" w:space="0" w:color="auto"/>
            </w:tcBorders>
            <w:shd w:val="clear" w:color="auto" w:fill="auto"/>
          </w:tcPr>
          <w:p w14:paraId="1D2012E0" w14:textId="77777777" w:rsidR="00AE0E45" w:rsidRPr="00D00757" w:rsidRDefault="00AE0E45" w:rsidP="00AE0E45">
            <w:pPr>
              <w:ind w:right="51"/>
              <w:jc w:val="both"/>
              <w:rPr>
                <w:rFonts w:ascii="Montserrat Medium" w:hAnsi="Montserrat Medium" w:cs="Arial"/>
                <w:sz w:val="18"/>
                <w:szCs w:val="18"/>
              </w:rPr>
            </w:pPr>
          </w:p>
        </w:tc>
        <w:tc>
          <w:tcPr>
            <w:tcW w:w="3260" w:type="dxa"/>
            <w:shd w:val="clear" w:color="auto" w:fill="auto"/>
          </w:tcPr>
          <w:p w14:paraId="7280DDD5" w14:textId="77777777" w:rsidR="00AE0E45" w:rsidRPr="00D00757" w:rsidRDefault="00AE0E45" w:rsidP="00AE0E45">
            <w:pPr>
              <w:ind w:right="51"/>
              <w:jc w:val="both"/>
              <w:rPr>
                <w:rFonts w:ascii="Montserrat Medium" w:hAnsi="Montserrat Medium" w:cs="Arial"/>
                <w:sz w:val="18"/>
                <w:szCs w:val="18"/>
              </w:rPr>
            </w:pPr>
          </w:p>
        </w:tc>
      </w:tr>
      <w:tr w:rsidR="00AE0E45" w:rsidRPr="00D00757" w14:paraId="7F2C7297" w14:textId="77777777" w:rsidTr="00AE0E45">
        <w:tc>
          <w:tcPr>
            <w:tcW w:w="2972" w:type="dxa"/>
            <w:tcBorders>
              <w:top w:val="single" w:sz="4" w:space="0" w:color="auto"/>
              <w:left w:val="nil"/>
              <w:bottom w:val="nil"/>
              <w:right w:val="single" w:sz="4" w:space="0" w:color="auto"/>
            </w:tcBorders>
            <w:shd w:val="clear" w:color="auto" w:fill="auto"/>
          </w:tcPr>
          <w:p w14:paraId="1356A253" w14:textId="77777777" w:rsidR="00AE0E45" w:rsidRPr="00D00757" w:rsidRDefault="00AE0E45" w:rsidP="00AE0E45">
            <w:pPr>
              <w:ind w:right="51"/>
              <w:jc w:val="right"/>
              <w:rPr>
                <w:rFonts w:ascii="Montserrat Medium" w:hAnsi="Montserrat Medium" w:cs="Arial"/>
                <w:b/>
                <w:sz w:val="18"/>
                <w:szCs w:val="18"/>
              </w:rPr>
            </w:pPr>
            <w:r w:rsidRPr="00D00757">
              <w:rPr>
                <w:rFonts w:ascii="Montserrat Medium" w:hAnsi="Montserrat Medium" w:cs="Arial"/>
                <w:b/>
                <w:sz w:val="18"/>
                <w:szCs w:val="18"/>
              </w:rPr>
              <w:t>TOTAL:</w:t>
            </w:r>
          </w:p>
        </w:tc>
        <w:tc>
          <w:tcPr>
            <w:tcW w:w="3119" w:type="dxa"/>
            <w:tcBorders>
              <w:left w:val="single" w:sz="4" w:space="0" w:color="auto"/>
            </w:tcBorders>
            <w:shd w:val="clear" w:color="auto" w:fill="auto"/>
          </w:tcPr>
          <w:p w14:paraId="7D9DFE26"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TOTAL SIN IMPUESTOS)</w:t>
            </w:r>
          </w:p>
        </w:tc>
        <w:tc>
          <w:tcPr>
            <w:tcW w:w="3260" w:type="dxa"/>
            <w:shd w:val="clear" w:color="auto" w:fill="auto"/>
          </w:tcPr>
          <w:p w14:paraId="312BFA42"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TOTAL con impuestos)</w:t>
            </w:r>
          </w:p>
        </w:tc>
      </w:tr>
    </w:tbl>
    <w:p w14:paraId="67350908" w14:textId="77777777" w:rsidR="00AE0E45" w:rsidRPr="00D00757" w:rsidRDefault="00AE0E45" w:rsidP="00AE0E45">
      <w:pPr>
        <w:ind w:right="51"/>
        <w:jc w:val="both"/>
        <w:rPr>
          <w:rFonts w:ascii="Montserrat Medium" w:hAnsi="Montserrat Medium" w:cs="Arial"/>
          <w:sz w:val="18"/>
          <w:szCs w:val="18"/>
        </w:rPr>
      </w:pPr>
    </w:p>
    <w:p w14:paraId="78A8739C"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D00757">
        <w:rPr>
          <w:rFonts w:ascii="Montserrat Medium" w:hAnsi="Montserrat Medium" w:cs="Arial"/>
          <w:b/>
          <w:sz w:val="18"/>
          <w:szCs w:val="18"/>
        </w:rPr>
        <w:t xml:space="preserve">“LA DEPENDENCIA O ENTIDAD”, </w:t>
      </w:r>
      <w:r w:rsidRPr="00D00757">
        <w:rPr>
          <w:rFonts w:ascii="Montserrat Medium" w:hAnsi="Montserrat Medium" w:cs="Arial"/>
          <w:sz w:val="18"/>
          <w:szCs w:val="18"/>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168239A" w14:textId="77777777" w:rsidR="00AE0E45" w:rsidRPr="00D00757" w:rsidRDefault="00AE0E45" w:rsidP="00AE0E45">
      <w:pPr>
        <w:ind w:right="51"/>
        <w:jc w:val="both"/>
        <w:rPr>
          <w:rFonts w:ascii="Montserrat Medium" w:hAnsi="Montserrat Medium" w:cs="Arial"/>
          <w:sz w:val="18"/>
          <w:szCs w:val="18"/>
        </w:rPr>
      </w:pPr>
    </w:p>
    <w:p w14:paraId="432AB592"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588467CC" w14:textId="77777777" w:rsidR="00AE0E45" w:rsidRPr="00D00757" w:rsidRDefault="00AE0E45" w:rsidP="00AE0E45">
      <w:pPr>
        <w:ind w:right="51"/>
        <w:jc w:val="both"/>
        <w:rPr>
          <w:rFonts w:ascii="Montserrat Medium" w:hAnsi="Montserrat Medium" w:cs="Arial"/>
          <w:sz w:val="18"/>
          <w:szCs w:val="18"/>
        </w:rPr>
      </w:pPr>
    </w:p>
    <w:p w14:paraId="6A8EDB1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El(los) precio(s) unitario(s) del presente contrato, expresado(s) en moneda nacional es (son):</w:t>
      </w:r>
    </w:p>
    <w:p w14:paraId="057712D7" w14:textId="77777777" w:rsidR="00AE0E45" w:rsidRPr="00D00757" w:rsidRDefault="00AE0E45" w:rsidP="00AE0E45">
      <w:pPr>
        <w:ind w:right="51"/>
        <w:jc w:val="both"/>
        <w:rPr>
          <w:rFonts w:ascii="Montserrat Medium" w:hAnsi="Montserrat Medium" w:cs="Arial"/>
          <w:sz w:val="18"/>
          <w:szCs w:val="18"/>
        </w:rPr>
      </w:pPr>
    </w:p>
    <w:tbl>
      <w:tblPr>
        <w:tblW w:w="0" w:type="auto"/>
        <w:tblLook w:val="04A0" w:firstRow="1" w:lastRow="0" w:firstColumn="1" w:lastColumn="0" w:noHBand="0" w:noVBand="1"/>
      </w:tblPr>
      <w:tblGrid>
        <w:gridCol w:w="1490"/>
        <w:gridCol w:w="1610"/>
        <w:gridCol w:w="1132"/>
        <w:gridCol w:w="1306"/>
        <w:gridCol w:w="1178"/>
        <w:gridCol w:w="1495"/>
        <w:gridCol w:w="1183"/>
      </w:tblGrid>
      <w:tr w:rsidR="00AE0E45" w:rsidRPr="00D00757" w14:paraId="47677F7A" w14:textId="77777777" w:rsidTr="00AE0E45">
        <w:tc>
          <w:tcPr>
            <w:tcW w:w="1490" w:type="dxa"/>
            <w:shd w:val="clear" w:color="auto" w:fill="auto"/>
            <w:vAlign w:val="center"/>
          </w:tcPr>
          <w:p w14:paraId="441A78A7"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Partida</w:t>
            </w:r>
          </w:p>
        </w:tc>
        <w:tc>
          <w:tcPr>
            <w:tcW w:w="1610" w:type="dxa"/>
            <w:shd w:val="clear" w:color="auto" w:fill="auto"/>
            <w:vAlign w:val="center"/>
          </w:tcPr>
          <w:p w14:paraId="4693818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Descripción *</w:t>
            </w:r>
          </w:p>
        </w:tc>
        <w:tc>
          <w:tcPr>
            <w:tcW w:w="1132" w:type="dxa"/>
            <w:shd w:val="clear" w:color="auto" w:fill="auto"/>
            <w:vAlign w:val="center"/>
          </w:tcPr>
          <w:p w14:paraId="23DBD562"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Unidad*</w:t>
            </w:r>
          </w:p>
        </w:tc>
        <w:tc>
          <w:tcPr>
            <w:tcW w:w="1306" w:type="dxa"/>
            <w:shd w:val="clear" w:color="auto" w:fill="auto"/>
            <w:vAlign w:val="center"/>
          </w:tcPr>
          <w:p w14:paraId="4395C7D3"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Cantidad *</w:t>
            </w:r>
          </w:p>
        </w:tc>
        <w:tc>
          <w:tcPr>
            <w:tcW w:w="1178" w:type="dxa"/>
            <w:shd w:val="clear" w:color="auto" w:fill="auto"/>
            <w:vAlign w:val="center"/>
          </w:tcPr>
          <w:p w14:paraId="641FBE7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Precio unitario *</w:t>
            </w:r>
          </w:p>
        </w:tc>
        <w:tc>
          <w:tcPr>
            <w:tcW w:w="1495" w:type="dxa"/>
            <w:shd w:val="clear" w:color="auto" w:fill="auto"/>
            <w:vAlign w:val="center"/>
          </w:tcPr>
          <w:p w14:paraId="30DAF31D"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bCs/>
                <w:sz w:val="18"/>
                <w:szCs w:val="18"/>
              </w:rPr>
              <w:t>Precio total antes de imp. *</w:t>
            </w:r>
          </w:p>
        </w:tc>
        <w:tc>
          <w:tcPr>
            <w:tcW w:w="1183" w:type="dxa"/>
            <w:shd w:val="clear" w:color="auto" w:fill="auto"/>
          </w:tcPr>
          <w:p w14:paraId="5AAD5A21" w14:textId="77777777" w:rsidR="00AE0E45" w:rsidRPr="00D00757" w:rsidRDefault="00AE0E45" w:rsidP="00AE0E45">
            <w:pPr>
              <w:ind w:right="51"/>
              <w:jc w:val="both"/>
              <w:rPr>
                <w:rFonts w:ascii="Montserrat Medium" w:hAnsi="Montserrat Medium" w:cs="Arial"/>
                <w:b/>
                <w:bCs/>
                <w:sz w:val="18"/>
                <w:szCs w:val="18"/>
              </w:rPr>
            </w:pPr>
            <w:r w:rsidRPr="00D00757">
              <w:rPr>
                <w:rFonts w:ascii="Montserrat Medium" w:hAnsi="Montserrat Medium" w:cs="Arial"/>
                <w:b/>
                <w:bCs/>
                <w:sz w:val="18"/>
                <w:szCs w:val="18"/>
              </w:rPr>
              <w:t>Precio total después de imp. *</w:t>
            </w:r>
          </w:p>
        </w:tc>
      </w:tr>
      <w:tr w:rsidR="00AE0E45" w:rsidRPr="00D00757" w14:paraId="2AFB864E" w14:textId="77777777" w:rsidTr="00AE0E45">
        <w:tc>
          <w:tcPr>
            <w:tcW w:w="1490" w:type="dxa"/>
            <w:shd w:val="clear" w:color="auto" w:fill="auto"/>
          </w:tcPr>
          <w:p w14:paraId="68923CD7" w14:textId="77777777" w:rsidR="00AE0E45" w:rsidRPr="00D00757" w:rsidRDefault="00AE0E45" w:rsidP="00AE0E45">
            <w:pPr>
              <w:ind w:right="51"/>
              <w:jc w:val="both"/>
              <w:rPr>
                <w:rFonts w:ascii="Montserrat Medium" w:hAnsi="Montserrat Medium" w:cs="Arial"/>
                <w:sz w:val="18"/>
                <w:szCs w:val="18"/>
              </w:rPr>
            </w:pPr>
          </w:p>
        </w:tc>
        <w:tc>
          <w:tcPr>
            <w:tcW w:w="1610" w:type="dxa"/>
            <w:shd w:val="clear" w:color="auto" w:fill="auto"/>
          </w:tcPr>
          <w:p w14:paraId="4D34F5EC" w14:textId="77777777" w:rsidR="00AE0E45" w:rsidRPr="00D00757" w:rsidRDefault="00AE0E45" w:rsidP="00AE0E45">
            <w:pPr>
              <w:ind w:right="51"/>
              <w:jc w:val="both"/>
              <w:rPr>
                <w:rFonts w:ascii="Montserrat Medium" w:hAnsi="Montserrat Medium" w:cs="Arial"/>
                <w:sz w:val="18"/>
                <w:szCs w:val="18"/>
              </w:rPr>
            </w:pPr>
          </w:p>
        </w:tc>
        <w:tc>
          <w:tcPr>
            <w:tcW w:w="1132" w:type="dxa"/>
            <w:shd w:val="clear" w:color="auto" w:fill="auto"/>
          </w:tcPr>
          <w:p w14:paraId="03CB3535" w14:textId="77777777" w:rsidR="00AE0E45" w:rsidRPr="00D00757" w:rsidRDefault="00AE0E45" w:rsidP="00AE0E45">
            <w:pPr>
              <w:ind w:right="51"/>
              <w:jc w:val="both"/>
              <w:rPr>
                <w:rFonts w:ascii="Montserrat Medium" w:hAnsi="Montserrat Medium" w:cs="Arial"/>
                <w:sz w:val="18"/>
                <w:szCs w:val="18"/>
              </w:rPr>
            </w:pPr>
          </w:p>
        </w:tc>
        <w:tc>
          <w:tcPr>
            <w:tcW w:w="1306" w:type="dxa"/>
            <w:shd w:val="clear" w:color="auto" w:fill="auto"/>
          </w:tcPr>
          <w:p w14:paraId="25C4D6E5" w14:textId="77777777" w:rsidR="00AE0E45" w:rsidRPr="00D00757" w:rsidRDefault="00AE0E45" w:rsidP="00AE0E45">
            <w:pPr>
              <w:ind w:right="51"/>
              <w:jc w:val="both"/>
              <w:rPr>
                <w:rFonts w:ascii="Montserrat Medium" w:hAnsi="Montserrat Medium" w:cs="Arial"/>
                <w:sz w:val="18"/>
                <w:szCs w:val="18"/>
              </w:rPr>
            </w:pPr>
          </w:p>
        </w:tc>
        <w:tc>
          <w:tcPr>
            <w:tcW w:w="1178" w:type="dxa"/>
            <w:shd w:val="clear" w:color="auto" w:fill="auto"/>
          </w:tcPr>
          <w:p w14:paraId="0B74E237" w14:textId="77777777" w:rsidR="00AE0E45" w:rsidRPr="00D00757" w:rsidRDefault="00AE0E45" w:rsidP="00AE0E45">
            <w:pPr>
              <w:ind w:right="51"/>
              <w:jc w:val="both"/>
              <w:rPr>
                <w:rFonts w:ascii="Montserrat Medium" w:hAnsi="Montserrat Medium" w:cs="Arial"/>
                <w:sz w:val="18"/>
                <w:szCs w:val="18"/>
              </w:rPr>
            </w:pPr>
          </w:p>
        </w:tc>
        <w:tc>
          <w:tcPr>
            <w:tcW w:w="1495" w:type="dxa"/>
            <w:shd w:val="clear" w:color="auto" w:fill="auto"/>
          </w:tcPr>
          <w:p w14:paraId="1E171559" w14:textId="77777777" w:rsidR="00AE0E45" w:rsidRPr="00D00757" w:rsidRDefault="00AE0E45" w:rsidP="00AE0E45">
            <w:pPr>
              <w:ind w:right="51"/>
              <w:jc w:val="both"/>
              <w:rPr>
                <w:rFonts w:ascii="Montserrat Medium" w:hAnsi="Montserrat Medium" w:cs="Arial"/>
                <w:sz w:val="18"/>
                <w:szCs w:val="18"/>
              </w:rPr>
            </w:pPr>
          </w:p>
        </w:tc>
        <w:tc>
          <w:tcPr>
            <w:tcW w:w="1183" w:type="dxa"/>
            <w:shd w:val="clear" w:color="auto" w:fill="auto"/>
          </w:tcPr>
          <w:p w14:paraId="769AC81A" w14:textId="77777777" w:rsidR="00AE0E45" w:rsidRPr="00D00757" w:rsidRDefault="00AE0E45" w:rsidP="00AE0E45">
            <w:pPr>
              <w:ind w:right="51"/>
              <w:jc w:val="both"/>
              <w:rPr>
                <w:rFonts w:ascii="Montserrat Medium" w:hAnsi="Montserrat Medium" w:cs="Arial"/>
                <w:sz w:val="18"/>
                <w:szCs w:val="18"/>
              </w:rPr>
            </w:pPr>
          </w:p>
        </w:tc>
      </w:tr>
    </w:tbl>
    <w:p w14:paraId="0E5C37BB" w14:textId="77777777" w:rsidR="00AE0E45" w:rsidRPr="00D00757" w:rsidRDefault="00AE0E45" w:rsidP="00AE0E45">
      <w:pPr>
        <w:ind w:right="51"/>
        <w:jc w:val="both"/>
        <w:rPr>
          <w:rFonts w:ascii="Montserrat Medium" w:hAnsi="Montserrat Medium" w:cs="Arial"/>
          <w:sz w:val="18"/>
          <w:szCs w:val="18"/>
        </w:rPr>
      </w:pPr>
    </w:p>
    <w:p w14:paraId="02D2A8CD"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INSTRUCCIÓN: INDICAR EL ANEXO CORRESPONDIENTE</w:t>
      </w:r>
    </w:p>
    <w:p w14:paraId="66A265DC" w14:textId="77777777" w:rsidR="00AE0E45" w:rsidRPr="00D00757" w:rsidRDefault="00AE0E45" w:rsidP="00AE0E45">
      <w:pPr>
        <w:ind w:right="51"/>
        <w:jc w:val="both"/>
        <w:rPr>
          <w:rFonts w:ascii="Montserrat Medium" w:hAnsi="Montserrat Medium" w:cs="Arial"/>
          <w:sz w:val="18"/>
          <w:szCs w:val="18"/>
        </w:rPr>
      </w:pPr>
    </w:p>
    <w:p w14:paraId="7F2A9B43"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El precio unitario es considerado fijo y en moneda nacional </w:t>
      </w:r>
      <w:r w:rsidRPr="00D00757">
        <w:rPr>
          <w:rFonts w:ascii="Montserrat Medium" w:hAnsi="Montserrat Medium" w:cs="Arial"/>
          <w:b/>
          <w:sz w:val="18"/>
          <w:szCs w:val="18"/>
        </w:rPr>
        <w:t>(TIPO MONEDA)</w:t>
      </w:r>
      <w:r w:rsidRPr="00D00757">
        <w:rPr>
          <w:rFonts w:ascii="Montserrat Medium" w:hAnsi="Montserrat Medium" w:cs="Arial"/>
          <w:sz w:val="18"/>
          <w:szCs w:val="18"/>
        </w:rPr>
        <w:t xml:space="preserve"> hasta que concluya la relación contractual que se formaliza, incluyendo todos los conceptos y costos involucrados en la adquisición de </w:t>
      </w:r>
      <w:r w:rsidRPr="00D00757">
        <w:rPr>
          <w:rFonts w:ascii="Montserrat Medium" w:hAnsi="Montserrat Medium" w:cs="Arial"/>
          <w:b/>
          <w:sz w:val="18"/>
          <w:szCs w:val="18"/>
        </w:rPr>
        <w:t>(</w:t>
      </w:r>
      <w:r w:rsidRPr="00D00757">
        <w:rPr>
          <w:rFonts w:ascii="Montserrat Medium" w:hAnsi="Montserrat Medium" w:cs="Arial"/>
          <w:b/>
          <w:sz w:val="18"/>
          <w:szCs w:val="18"/>
          <w:u w:val="single"/>
        </w:rPr>
        <w:t>DESCRIPCIÓN)</w:t>
      </w:r>
      <w:r w:rsidRPr="00D00757">
        <w:rPr>
          <w:rFonts w:ascii="Montserrat Medium" w:hAnsi="Montserrat Medium" w:cs="Arial"/>
          <w:b/>
          <w:sz w:val="18"/>
          <w:szCs w:val="18"/>
        </w:rPr>
        <w:t>,</w:t>
      </w:r>
      <w:r w:rsidRPr="00D00757">
        <w:rPr>
          <w:rFonts w:ascii="Montserrat Medium" w:hAnsi="Montserrat Medium" w:cs="Arial"/>
          <w:sz w:val="18"/>
          <w:szCs w:val="18"/>
        </w:rPr>
        <w:t xml:space="preserve"> por lo que </w:t>
      </w:r>
      <w:r w:rsidRPr="00D00757">
        <w:rPr>
          <w:rFonts w:ascii="Montserrat Medium" w:hAnsi="Montserrat Medium" w:cs="Arial"/>
          <w:b/>
          <w:sz w:val="18"/>
          <w:szCs w:val="18"/>
        </w:rPr>
        <w:t xml:space="preserve">“EL PROVEEDOR” </w:t>
      </w:r>
      <w:r w:rsidRPr="00D00757">
        <w:rPr>
          <w:rFonts w:ascii="Montserrat Medium" w:hAnsi="Montserrat Medium" w:cs="Arial"/>
          <w:sz w:val="18"/>
          <w:szCs w:val="18"/>
        </w:rPr>
        <w:t xml:space="preserve">no podrá agregar ningún costo extra y los precios serán inalterables durante la vigencia del presente contrato.   </w:t>
      </w:r>
    </w:p>
    <w:p w14:paraId="2093513A" w14:textId="77777777" w:rsidR="00AE0E45" w:rsidRPr="00D00757" w:rsidRDefault="00AE0E45" w:rsidP="00AE0E45">
      <w:pPr>
        <w:ind w:right="51"/>
        <w:jc w:val="both"/>
        <w:rPr>
          <w:rFonts w:ascii="Montserrat Medium" w:hAnsi="Montserrat Medium" w:cs="Arial"/>
          <w:sz w:val="18"/>
          <w:szCs w:val="18"/>
        </w:rPr>
      </w:pPr>
    </w:p>
    <w:p w14:paraId="4E9FE986"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QUE SE HAYA PREVISTO VARIACIÓN DE PRECIOS, Y SE CUENTE CON UNA FÓRMULA O MECANISMO DE AJUSTE SE CONSIDERARÁ LA SIGUIENTE REDACCIÓN:</w:t>
      </w:r>
    </w:p>
    <w:p w14:paraId="67CE9025" w14:textId="77777777" w:rsidR="00AE0E45" w:rsidRPr="00D00757" w:rsidRDefault="00AE0E45" w:rsidP="00AE0E45">
      <w:pPr>
        <w:ind w:right="51"/>
        <w:jc w:val="both"/>
        <w:rPr>
          <w:rFonts w:ascii="Montserrat Medium" w:hAnsi="Montserrat Medium" w:cs="Arial"/>
          <w:sz w:val="18"/>
          <w:szCs w:val="18"/>
        </w:rPr>
      </w:pPr>
    </w:p>
    <w:p w14:paraId="7A7CCCCE"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El precio unitario será considerado en moneda nacional, y podrá ser modificado conforme a la siguiente: </w:t>
      </w:r>
      <w:r w:rsidRPr="00D00757">
        <w:rPr>
          <w:rFonts w:ascii="Montserrat Medium" w:hAnsi="Montserrat Medium" w:cs="Arial"/>
          <w:b/>
          <w:sz w:val="18"/>
          <w:szCs w:val="18"/>
          <w:u w:val="single"/>
        </w:rPr>
        <w:t>(ESTABLECER LA FÓRMULA O MECANISMO DE AJUSTE PUBLICADA EN LA CONVOCATORIA, INVITACIÓN O SOLICITUD DE COTIZACIÓN).</w:t>
      </w:r>
    </w:p>
    <w:p w14:paraId="20C9F439" w14:textId="77777777" w:rsidR="00AE0E45" w:rsidRPr="00D00757" w:rsidRDefault="00AE0E45" w:rsidP="00AE0E45">
      <w:pPr>
        <w:ind w:right="51"/>
        <w:jc w:val="both"/>
        <w:rPr>
          <w:rFonts w:ascii="Montserrat Medium" w:hAnsi="Montserrat Medium" w:cs="Arial"/>
          <w:sz w:val="18"/>
          <w:szCs w:val="18"/>
        </w:rPr>
      </w:pPr>
    </w:p>
    <w:p w14:paraId="7EAAEC12"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INSTRUCCIÓN: EN CASO DE SER ABIERTO Y ANUAL INCORPORAR EL SIGUIENTE PÁRRAFO: </w:t>
      </w:r>
    </w:p>
    <w:p w14:paraId="7E2F65AC" w14:textId="77777777" w:rsidR="00AE0E45" w:rsidRPr="00D00757" w:rsidRDefault="00AE0E45" w:rsidP="00AE0E45">
      <w:pPr>
        <w:ind w:right="51"/>
        <w:jc w:val="both"/>
        <w:rPr>
          <w:rFonts w:ascii="Montserrat Medium" w:hAnsi="Montserrat Medium" w:cs="Arial"/>
          <w:b/>
          <w:sz w:val="18"/>
          <w:szCs w:val="18"/>
        </w:rPr>
      </w:pPr>
    </w:p>
    <w:p w14:paraId="7B5C707E" w14:textId="77777777" w:rsidR="00AE0E45" w:rsidRPr="00D00757" w:rsidRDefault="00AE0E45" w:rsidP="00AE0E45">
      <w:pPr>
        <w:ind w:right="51"/>
        <w:jc w:val="both"/>
        <w:rPr>
          <w:rFonts w:ascii="Montserrat Medium" w:hAnsi="Montserrat Medium" w:cs="Arial"/>
          <w:b/>
          <w:sz w:val="18"/>
          <w:szCs w:val="18"/>
        </w:rPr>
      </w:pPr>
      <w:r w:rsidRPr="00D00757">
        <w:rPr>
          <w:rFonts w:ascii="Montserrat Medium" w:hAnsi="Montserrat Medium" w:cs="Arial"/>
          <w:b/>
          <w:sz w:val="18"/>
          <w:szCs w:val="18"/>
        </w:rPr>
        <w:t xml:space="preserve">“LA DEPENDENCIA O ENTIDAD” </w:t>
      </w:r>
      <w:r w:rsidRPr="00D00757">
        <w:rPr>
          <w:rFonts w:ascii="Montserrat Medium" w:hAnsi="Montserrat Medium" w:cs="Arial"/>
          <w:sz w:val="18"/>
          <w:szCs w:val="18"/>
        </w:rPr>
        <w:t xml:space="preserve">pagará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como contraprestación por el suministro de los bienes objeto de este contrato, la cantidad mínima </w:t>
      </w:r>
      <w:r w:rsidRPr="00D00757">
        <w:rPr>
          <w:rFonts w:ascii="Montserrat Medium" w:hAnsi="Montserrat Medium" w:cs="Arial"/>
          <w:b/>
          <w:sz w:val="18"/>
          <w:szCs w:val="18"/>
          <w:u w:val="single"/>
        </w:rPr>
        <w:t>(MONTO MÍNIMO TOTAL DEL CONTRATO)</w:t>
      </w:r>
      <w:r w:rsidRPr="00D00757">
        <w:rPr>
          <w:rFonts w:ascii="Montserrat Medium" w:hAnsi="Montserrat Medium" w:cs="Arial"/>
          <w:b/>
          <w:sz w:val="18"/>
          <w:szCs w:val="18"/>
        </w:rPr>
        <w:t xml:space="preserve"> </w:t>
      </w:r>
      <w:r w:rsidRPr="00D00757">
        <w:rPr>
          <w:rFonts w:ascii="Montserrat Medium" w:hAnsi="Montserrat Medium" w:cs="Arial"/>
          <w:sz w:val="18"/>
          <w:szCs w:val="18"/>
        </w:rPr>
        <w:t xml:space="preserve">más impuestos por $______ </w:t>
      </w:r>
      <w:r w:rsidRPr="00D00757">
        <w:rPr>
          <w:rFonts w:ascii="Montserrat Medium" w:hAnsi="Montserrat Medium" w:cs="Arial"/>
          <w:b/>
          <w:sz w:val="18"/>
          <w:szCs w:val="18"/>
          <w:u w:val="single"/>
        </w:rPr>
        <w:t>(INDICAR LA CANTIDAD EN LETRA),</w:t>
      </w:r>
      <w:r w:rsidRPr="00D00757">
        <w:rPr>
          <w:rFonts w:ascii="Montserrat Medium" w:hAnsi="Montserrat Medium" w:cs="Arial"/>
          <w:sz w:val="18"/>
          <w:szCs w:val="18"/>
        </w:rPr>
        <w:t xml:space="preserve"> y </w:t>
      </w:r>
      <w:r w:rsidRPr="00D00757">
        <w:rPr>
          <w:rFonts w:ascii="Montserrat Medium" w:eastAsia="Calibri" w:hAnsi="Montserrat Medium" w:cs="Arial"/>
          <w:sz w:val="18"/>
          <w:szCs w:val="18"/>
        </w:rPr>
        <w:t xml:space="preserve">un monto máximo de </w:t>
      </w:r>
      <w:r w:rsidRPr="00D00757">
        <w:rPr>
          <w:rFonts w:ascii="Montserrat Medium" w:hAnsi="Montserrat Medium" w:cs="Arial"/>
          <w:b/>
          <w:sz w:val="18"/>
          <w:szCs w:val="18"/>
          <w:u w:val="single"/>
        </w:rPr>
        <w:t xml:space="preserve">(MONTO MÁXIMO TOTAL DEL CONTRATO), </w:t>
      </w:r>
      <w:r w:rsidRPr="00D00757">
        <w:rPr>
          <w:rFonts w:ascii="Montserrat Medium" w:hAnsi="Montserrat Medium" w:cs="Arial"/>
          <w:sz w:val="18"/>
          <w:szCs w:val="18"/>
        </w:rPr>
        <w:t xml:space="preserve">más impuestos que asciende a $______ </w:t>
      </w:r>
      <w:r w:rsidRPr="00D00757">
        <w:rPr>
          <w:rFonts w:ascii="Montserrat Medium" w:hAnsi="Montserrat Medium" w:cs="Arial"/>
          <w:b/>
          <w:sz w:val="18"/>
          <w:szCs w:val="18"/>
        </w:rPr>
        <w:t>(INDICAR LA CANTIDAD EN LETRA).</w:t>
      </w:r>
    </w:p>
    <w:p w14:paraId="2454791A" w14:textId="77777777" w:rsidR="00AE0E45" w:rsidRPr="00D00757" w:rsidRDefault="00AE0E45" w:rsidP="00AE0E45">
      <w:pPr>
        <w:ind w:right="51"/>
        <w:jc w:val="both"/>
        <w:rPr>
          <w:rFonts w:ascii="Montserrat Medium" w:hAnsi="Montserrat Medium" w:cs="Arial"/>
          <w:sz w:val="18"/>
          <w:szCs w:val="18"/>
        </w:rPr>
      </w:pPr>
    </w:p>
    <w:p w14:paraId="57B6A08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SER PLURIANUAL ABIERTO, MOSTRAR LA TABLA Y LOS TRES PÁRRAFOS SIGUIENTES:</w:t>
      </w:r>
    </w:p>
    <w:p w14:paraId="14384856" w14:textId="77777777" w:rsidR="00AE0E45" w:rsidRPr="00D00757" w:rsidRDefault="00AE0E45" w:rsidP="00AE0E45">
      <w:pPr>
        <w:ind w:right="51"/>
        <w:jc w:val="both"/>
        <w:rPr>
          <w:rFonts w:ascii="Montserrat Medium" w:hAnsi="Montserrat Medium" w:cs="Arial"/>
          <w:b/>
          <w:sz w:val="18"/>
          <w:szCs w:val="18"/>
        </w:rPr>
      </w:pPr>
    </w:p>
    <w:p w14:paraId="4E3BCC0E" w14:textId="77777777" w:rsidR="00AE0E45" w:rsidRPr="00D00757" w:rsidRDefault="00AE0E45" w:rsidP="00AE0E45">
      <w:pPr>
        <w:ind w:right="51"/>
        <w:jc w:val="both"/>
        <w:rPr>
          <w:rFonts w:ascii="Montserrat Medium" w:hAnsi="Montserrat Medium" w:cs="Arial"/>
          <w:b/>
          <w:sz w:val="18"/>
          <w:szCs w:val="18"/>
          <w:u w:val="single"/>
        </w:rPr>
      </w:pPr>
      <w:r w:rsidRPr="00D00757">
        <w:rPr>
          <w:rFonts w:ascii="Montserrat Medium" w:hAnsi="Montserrat Medium" w:cs="Arial"/>
          <w:b/>
          <w:sz w:val="18"/>
          <w:szCs w:val="18"/>
        </w:rPr>
        <w:t xml:space="preserve"> “LA DEPENDENCIA O ENTIDAD” </w:t>
      </w:r>
      <w:r w:rsidRPr="00D00757">
        <w:rPr>
          <w:rFonts w:ascii="Montserrat Medium" w:hAnsi="Montserrat Medium" w:cs="Arial"/>
          <w:sz w:val="18"/>
          <w:szCs w:val="18"/>
        </w:rPr>
        <w:t xml:space="preserve">conviene con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que el </w:t>
      </w:r>
      <w:r w:rsidRPr="00D00757">
        <w:rPr>
          <w:rFonts w:ascii="Montserrat Medium" w:hAnsi="Montserrat Medium" w:cs="Arial"/>
          <w:b/>
          <w:sz w:val="18"/>
          <w:szCs w:val="18"/>
        </w:rPr>
        <w:t>monto mínimo</w:t>
      </w:r>
      <w:r w:rsidRPr="00D00757">
        <w:rPr>
          <w:rFonts w:ascii="Montserrat Medium" w:hAnsi="Montserrat Medium" w:cs="Arial"/>
          <w:sz w:val="18"/>
          <w:szCs w:val="18"/>
        </w:rPr>
        <w:t xml:space="preserve"> del suministro de los bienes para los ejercicios fiscales de </w:t>
      </w:r>
      <w:r w:rsidRPr="00D00757">
        <w:rPr>
          <w:rFonts w:ascii="Montserrat Medium" w:hAnsi="Montserrat Medium" w:cs="Arial"/>
          <w:b/>
          <w:sz w:val="18"/>
          <w:szCs w:val="18"/>
        </w:rPr>
        <w:t>(</w:t>
      </w:r>
      <w:r w:rsidRPr="00D00757">
        <w:rPr>
          <w:rFonts w:ascii="Montserrat Medium" w:hAnsi="Montserrat Medium" w:cs="Arial"/>
          <w:b/>
          <w:sz w:val="18"/>
          <w:szCs w:val="18"/>
          <w:u w:val="single"/>
        </w:rPr>
        <w:t xml:space="preserve">CONCATENAR EJERCICIOS FISCALES QUE INVOLUCRAN LA PLURIANUALIDAD) </w:t>
      </w:r>
      <w:r w:rsidRPr="00D00757">
        <w:rPr>
          <w:rFonts w:ascii="Montserrat Medium" w:hAnsi="Montserrat Medium" w:cs="Arial"/>
          <w:sz w:val="18"/>
          <w:szCs w:val="18"/>
        </w:rPr>
        <w:t xml:space="preserve">es por la cantidad de  (MONTO MÍNIMO TOTAL) más impuestos que asciende a </w:t>
      </w:r>
      <w:r w:rsidRPr="00D00757">
        <w:rPr>
          <w:rFonts w:ascii="Montserrat Medium" w:hAnsi="Montserrat Medium" w:cs="Arial"/>
          <w:b/>
          <w:sz w:val="18"/>
          <w:szCs w:val="18"/>
          <w:u w:val="single"/>
        </w:rPr>
        <w:t>$______ (INDICAR LA CANTIDAD EN LETRA).</w:t>
      </w:r>
    </w:p>
    <w:p w14:paraId="6710137E" w14:textId="77777777" w:rsidR="00AE0E45" w:rsidRPr="00D00757" w:rsidRDefault="00AE0E45" w:rsidP="00AE0E45">
      <w:pPr>
        <w:ind w:right="51"/>
        <w:jc w:val="both"/>
        <w:rPr>
          <w:rFonts w:ascii="Montserrat Medium" w:hAnsi="Montserrat Medium" w:cs="Arial"/>
          <w:b/>
          <w:sz w:val="18"/>
          <w:szCs w:val="18"/>
          <w:u w:val="single"/>
        </w:rPr>
      </w:pPr>
    </w:p>
    <w:p w14:paraId="6EC8C3E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Asimismo, que el </w:t>
      </w:r>
      <w:r w:rsidRPr="00D00757">
        <w:rPr>
          <w:rFonts w:ascii="Montserrat Medium" w:hAnsi="Montserrat Medium" w:cs="Arial"/>
          <w:b/>
          <w:sz w:val="18"/>
          <w:szCs w:val="18"/>
        </w:rPr>
        <w:t>monto máximo</w:t>
      </w:r>
      <w:r w:rsidRPr="00D00757">
        <w:rPr>
          <w:rFonts w:ascii="Montserrat Medium" w:hAnsi="Montserrat Medium" w:cs="Arial"/>
          <w:sz w:val="18"/>
          <w:szCs w:val="18"/>
        </w:rPr>
        <w:t xml:space="preserve"> del suministro de los bienes para los ejercicios fiscales de </w:t>
      </w:r>
      <w:r w:rsidRPr="00D00757">
        <w:rPr>
          <w:rFonts w:ascii="Montserrat Medium" w:hAnsi="Montserrat Medium" w:cs="Arial"/>
          <w:b/>
          <w:sz w:val="18"/>
          <w:szCs w:val="18"/>
        </w:rPr>
        <w:t xml:space="preserve">(CONCATENAR EJERCICIOS FISCALES QUE INVOLUCRAN LA PLURIANUALIDAD) </w:t>
      </w:r>
      <w:r w:rsidRPr="00D00757">
        <w:rPr>
          <w:rFonts w:ascii="Montserrat Medium" w:hAnsi="Montserrat Medium" w:cs="Arial"/>
          <w:sz w:val="18"/>
          <w:szCs w:val="18"/>
        </w:rPr>
        <w:t>es por la cantidad de</w:t>
      </w:r>
      <w:r w:rsidRPr="00D00757">
        <w:rPr>
          <w:rFonts w:ascii="Montserrat Medium" w:eastAsia="Calibri" w:hAnsi="Montserrat Medium" w:cs="Arial"/>
          <w:sz w:val="18"/>
          <w:szCs w:val="18"/>
        </w:rPr>
        <w:t xml:space="preserve"> un monto máximo </w:t>
      </w:r>
      <w:r w:rsidRPr="00D00757">
        <w:rPr>
          <w:rFonts w:ascii="Montserrat Medium" w:eastAsia="Calibri" w:hAnsi="Montserrat Medium" w:cs="Arial"/>
          <w:b/>
          <w:sz w:val="18"/>
          <w:szCs w:val="18"/>
        </w:rPr>
        <w:t xml:space="preserve">de </w:t>
      </w:r>
      <w:r w:rsidRPr="00D00757">
        <w:rPr>
          <w:rFonts w:ascii="Montserrat Medium" w:hAnsi="Montserrat Medium" w:cs="Arial"/>
          <w:b/>
          <w:sz w:val="18"/>
          <w:szCs w:val="18"/>
        </w:rPr>
        <w:t xml:space="preserve">(MONTO MÁXIMO TOTAL DEL CONTRATO) </w:t>
      </w:r>
      <w:r w:rsidRPr="00D00757">
        <w:rPr>
          <w:rFonts w:ascii="Montserrat Medium" w:hAnsi="Montserrat Medium" w:cs="Arial"/>
          <w:sz w:val="18"/>
          <w:szCs w:val="18"/>
        </w:rPr>
        <w:t xml:space="preserve">más impuestos que asciende a $______ </w:t>
      </w:r>
      <w:r w:rsidRPr="00D00757">
        <w:rPr>
          <w:rFonts w:ascii="Montserrat Medium" w:hAnsi="Montserrat Medium" w:cs="Arial"/>
          <w:b/>
          <w:sz w:val="18"/>
          <w:szCs w:val="18"/>
          <w:u w:val="single"/>
        </w:rPr>
        <w:t>(INDICAR LA CANTIDAD EN LETRA).</w:t>
      </w:r>
    </w:p>
    <w:p w14:paraId="270F794A" w14:textId="77777777" w:rsidR="00AE0E45" w:rsidRPr="00D00757" w:rsidRDefault="00AE0E45" w:rsidP="00AE0E45">
      <w:pPr>
        <w:ind w:right="51"/>
        <w:jc w:val="both"/>
        <w:rPr>
          <w:rFonts w:ascii="Montserrat Medium" w:hAnsi="Montserrat Medium" w:cs="Arial"/>
          <w:b/>
          <w:sz w:val="18"/>
          <w:szCs w:val="18"/>
        </w:rPr>
      </w:pPr>
    </w:p>
    <w:p w14:paraId="17ACCAC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Importes mínimos y máximos a pagar en cada ejercicio fiscal de acuerdo a lo siguiente.</w:t>
      </w:r>
    </w:p>
    <w:p w14:paraId="5AEAEA6F" w14:textId="77777777" w:rsidR="00AE0E45" w:rsidRPr="00D00757" w:rsidRDefault="00AE0E45" w:rsidP="00AE0E45">
      <w:pPr>
        <w:ind w:right="51"/>
        <w:jc w:val="both"/>
        <w:rPr>
          <w:rFonts w:ascii="Montserrat Medium" w:hAnsi="Montserrat Medium" w:cs="Arial"/>
          <w:sz w:val="18"/>
          <w:szCs w:val="18"/>
        </w:rPr>
      </w:pPr>
    </w:p>
    <w:tbl>
      <w:tblPr>
        <w:tblW w:w="0" w:type="auto"/>
        <w:tblLook w:val="04A0" w:firstRow="1" w:lastRow="0" w:firstColumn="1" w:lastColumn="0" w:noHBand="0" w:noVBand="1"/>
      </w:tblPr>
      <w:tblGrid>
        <w:gridCol w:w="3112"/>
        <w:gridCol w:w="3113"/>
        <w:gridCol w:w="3113"/>
      </w:tblGrid>
      <w:tr w:rsidR="00AE0E45" w:rsidRPr="00D00757" w14:paraId="0E10726C" w14:textId="77777777" w:rsidTr="00AE0E45">
        <w:trPr>
          <w:trHeight w:val="249"/>
        </w:trPr>
        <w:tc>
          <w:tcPr>
            <w:tcW w:w="3112" w:type="dxa"/>
            <w:shd w:val="clear" w:color="auto" w:fill="auto"/>
          </w:tcPr>
          <w:p w14:paraId="0130977E"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Ejercicio Fiscal</w:t>
            </w:r>
          </w:p>
        </w:tc>
        <w:tc>
          <w:tcPr>
            <w:tcW w:w="3113" w:type="dxa"/>
            <w:shd w:val="clear" w:color="auto" w:fill="auto"/>
          </w:tcPr>
          <w:p w14:paraId="4030773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mínimo</w:t>
            </w:r>
          </w:p>
        </w:tc>
        <w:tc>
          <w:tcPr>
            <w:tcW w:w="3113" w:type="dxa"/>
            <w:shd w:val="clear" w:color="auto" w:fill="auto"/>
          </w:tcPr>
          <w:p w14:paraId="1E5A6CE6"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Monto máximo</w:t>
            </w:r>
          </w:p>
        </w:tc>
      </w:tr>
      <w:tr w:rsidR="00AE0E45" w:rsidRPr="00D00757" w14:paraId="49AC8451" w14:textId="77777777" w:rsidTr="00AE0E45">
        <w:trPr>
          <w:trHeight w:val="1158"/>
        </w:trPr>
        <w:tc>
          <w:tcPr>
            <w:tcW w:w="3112" w:type="dxa"/>
            <w:tcBorders>
              <w:bottom w:val="single" w:sz="4" w:space="0" w:color="auto"/>
            </w:tcBorders>
            <w:shd w:val="clear" w:color="auto" w:fill="auto"/>
          </w:tcPr>
          <w:p w14:paraId="28025BEC"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(INCORPORAR EJERCICIO FISCAL)</w:t>
            </w:r>
          </w:p>
        </w:tc>
        <w:tc>
          <w:tcPr>
            <w:tcW w:w="3113" w:type="dxa"/>
            <w:shd w:val="clear" w:color="auto" w:fill="auto"/>
          </w:tcPr>
          <w:p w14:paraId="7D8D398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(MONTO MÍNIMO ANUAL sin impuestos)</w:t>
            </w:r>
          </w:p>
        </w:tc>
        <w:tc>
          <w:tcPr>
            <w:tcW w:w="3113" w:type="dxa"/>
            <w:shd w:val="clear" w:color="auto" w:fill="auto"/>
          </w:tcPr>
          <w:p w14:paraId="2DE51D94"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(MONTO MÁXIMO ANUAL sin impuestos)</w:t>
            </w:r>
          </w:p>
        </w:tc>
      </w:tr>
      <w:tr w:rsidR="00AE0E45" w:rsidRPr="00D00757" w14:paraId="5E3DA198" w14:textId="77777777" w:rsidTr="00AE0E45">
        <w:trPr>
          <w:trHeight w:val="738"/>
        </w:trPr>
        <w:tc>
          <w:tcPr>
            <w:tcW w:w="3112" w:type="dxa"/>
            <w:tcBorders>
              <w:bottom w:val="single" w:sz="4" w:space="0" w:color="auto"/>
            </w:tcBorders>
            <w:shd w:val="clear" w:color="auto" w:fill="auto"/>
          </w:tcPr>
          <w:p w14:paraId="7A5CF13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Se agregarán tantos se hayan programado</w:t>
            </w:r>
          </w:p>
        </w:tc>
        <w:tc>
          <w:tcPr>
            <w:tcW w:w="3113" w:type="dxa"/>
            <w:tcBorders>
              <w:bottom w:val="single" w:sz="4" w:space="0" w:color="auto"/>
            </w:tcBorders>
            <w:shd w:val="clear" w:color="auto" w:fill="auto"/>
          </w:tcPr>
          <w:p w14:paraId="5A9DAF81" w14:textId="77777777" w:rsidR="00AE0E45" w:rsidRPr="00D00757" w:rsidRDefault="00AE0E45" w:rsidP="00AE0E45">
            <w:pPr>
              <w:ind w:right="51"/>
              <w:jc w:val="both"/>
              <w:rPr>
                <w:rFonts w:ascii="Montserrat Medium" w:hAnsi="Montserrat Medium" w:cs="Arial"/>
                <w:sz w:val="18"/>
                <w:szCs w:val="18"/>
              </w:rPr>
            </w:pPr>
          </w:p>
        </w:tc>
        <w:tc>
          <w:tcPr>
            <w:tcW w:w="3113" w:type="dxa"/>
            <w:shd w:val="clear" w:color="auto" w:fill="auto"/>
          </w:tcPr>
          <w:p w14:paraId="6E62C572" w14:textId="77777777" w:rsidR="00AE0E45" w:rsidRPr="00D00757" w:rsidRDefault="00AE0E45" w:rsidP="00AE0E45">
            <w:pPr>
              <w:ind w:right="51"/>
              <w:jc w:val="both"/>
              <w:rPr>
                <w:rFonts w:ascii="Montserrat Medium" w:hAnsi="Montserrat Medium" w:cs="Arial"/>
                <w:sz w:val="18"/>
                <w:szCs w:val="18"/>
              </w:rPr>
            </w:pPr>
          </w:p>
        </w:tc>
      </w:tr>
      <w:tr w:rsidR="00AE0E45" w:rsidRPr="00D00757" w14:paraId="156049B6" w14:textId="77777777" w:rsidTr="00AE0E45">
        <w:trPr>
          <w:trHeight w:val="249"/>
        </w:trPr>
        <w:tc>
          <w:tcPr>
            <w:tcW w:w="3112" w:type="dxa"/>
            <w:tcBorders>
              <w:top w:val="single" w:sz="4" w:space="0" w:color="auto"/>
              <w:left w:val="nil"/>
              <w:bottom w:val="nil"/>
              <w:right w:val="single" w:sz="4" w:space="0" w:color="auto"/>
            </w:tcBorders>
            <w:shd w:val="clear" w:color="auto" w:fill="auto"/>
          </w:tcPr>
          <w:p w14:paraId="7D6D35BB" w14:textId="77777777" w:rsidR="00AE0E45" w:rsidRPr="00D00757" w:rsidRDefault="00AE0E45" w:rsidP="00AE0E45">
            <w:pPr>
              <w:ind w:right="51"/>
              <w:jc w:val="right"/>
              <w:rPr>
                <w:rFonts w:ascii="Montserrat Medium" w:hAnsi="Montserrat Medium" w:cs="Arial"/>
                <w:b/>
                <w:sz w:val="18"/>
                <w:szCs w:val="18"/>
              </w:rPr>
            </w:pPr>
            <w:r w:rsidRPr="00D00757">
              <w:rPr>
                <w:rFonts w:ascii="Montserrat Medium" w:hAnsi="Montserrat Medium" w:cs="Arial"/>
                <w:b/>
                <w:sz w:val="18"/>
                <w:szCs w:val="18"/>
              </w:rPr>
              <w:t>TOTAL SIN IMPUESTOS:</w:t>
            </w:r>
          </w:p>
        </w:tc>
        <w:tc>
          <w:tcPr>
            <w:tcW w:w="3113" w:type="dxa"/>
            <w:tcBorders>
              <w:left w:val="single" w:sz="4" w:space="0" w:color="auto"/>
            </w:tcBorders>
            <w:shd w:val="clear" w:color="auto" w:fill="auto"/>
          </w:tcPr>
          <w:p w14:paraId="61B34E4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(MONTO MÍNIMO TOTAL)</w:t>
            </w:r>
          </w:p>
        </w:tc>
        <w:tc>
          <w:tcPr>
            <w:tcW w:w="3113" w:type="dxa"/>
            <w:shd w:val="clear" w:color="auto" w:fill="auto"/>
          </w:tcPr>
          <w:p w14:paraId="36CDEF4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(MONTO MÁXIMO TOTAL DEL CONTRATO)</w:t>
            </w:r>
          </w:p>
        </w:tc>
      </w:tr>
    </w:tbl>
    <w:p w14:paraId="29F88E54" w14:textId="77777777" w:rsidR="00AE0E45" w:rsidRPr="00D00757" w:rsidRDefault="00AE0E45" w:rsidP="00AE0E45">
      <w:pPr>
        <w:ind w:right="51"/>
        <w:jc w:val="both"/>
        <w:rPr>
          <w:rFonts w:ascii="Montserrat Medium" w:hAnsi="Montserrat Medium" w:cs="Arial"/>
          <w:sz w:val="18"/>
          <w:szCs w:val="18"/>
        </w:rPr>
      </w:pPr>
    </w:p>
    <w:p w14:paraId="3F7903BC" w14:textId="77777777" w:rsidR="00AE0E45" w:rsidRPr="00D00757" w:rsidRDefault="00AE0E45" w:rsidP="00AE0E45">
      <w:pPr>
        <w:ind w:right="51"/>
        <w:jc w:val="both"/>
        <w:rPr>
          <w:rFonts w:ascii="Montserrat Medium" w:hAnsi="Montserrat Medium" w:cs="Arial"/>
          <w:b/>
          <w:sz w:val="18"/>
          <w:szCs w:val="18"/>
        </w:rPr>
      </w:pPr>
    </w:p>
    <w:p w14:paraId="20910742"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Las partes convienen expresamente que las obligaciones de este contrato, cuyo cumplimiento se encuentra previsto realizar durante los ejercicios fiscales de </w:t>
      </w:r>
      <w:r w:rsidRPr="00D00757">
        <w:rPr>
          <w:rFonts w:ascii="Montserrat Medium" w:hAnsi="Montserrat Medium" w:cs="Arial"/>
          <w:b/>
          <w:sz w:val="18"/>
          <w:szCs w:val="18"/>
        </w:rPr>
        <w:t xml:space="preserve">(CONCATENAR EJERCICIOS  FISCALES QUE INVOLUCRAN LA PLURIANUALIDAD) </w:t>
      </w:r>
      <w:r w:rsidRPr="00D00757">
        <w:rPr>
          <w:rFonts w:ascii="Montserrat Medium" w:hAnsi="Montserrat Medium" w:cs="Arial"/>
          <w:sz w:val="18"/>
          <w:szCs w:val="18"/>
        </w:rPr>
        <w:t xml:space="preserve">quedarán sujetas para fines de su ejecución y pago a la disponibilidad presupuestaria con que cuente la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6D03F26" w14:textId="77777777" w:rsidR="00AE0E45" w:rsidRPr="00D00757" w:rsidRDefault="00AE0E45" w:rsidP="00AE0E45">
      <w:pPr>
        <w:ind w:right="51"/>
        <w:jc w:val="both"/>
        <w:rPr>
          <w:rFonts w:ascii="Montserrat Medium" w:hAnsi="Montserrat Medium" w:cs="Arial"/>
          <w:sz w:val="18"/>
          <w:szCs w:val="18"/>
        </w:rPr>
      </w:pPr>
    </w:p>
    <w:p w14:paraId="2E137C4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3C93AA27" w14:textId="77777777" w:rsidR="00AE0E45" w:rsidRPr="00D00757" w:rsidRDefault="00AE0E45" w:rsidP="00AE0E45">
      <w:pPr>
        <w:ind w:right="51"/>
        <w:jc w:val="both"/>
        <w:rPr>
          <w:rFonts w:ascii="Montserrat Medium" w:hAnsi="Montserrat Medium" w:cs="Arial"/>
          <w:sz w:val="18"/>
          <w:szCs w:val="18"/>
        </w:rPr>
      </w:pPr>
    </w:p>
    <w:p w14:paraId="07F36566"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INDICAR EL(LOS) PRECIO(S) UNITARIO(S):</w:t>
      </w:r>
    </w:p>
    <w:p w14:paraId="1F85BB9F" w14:textId="77777777" w:rsidR="00AE0E45" w:rsidRPr="00D00757" w:rsidRDefault="00AE0E45" w:rsidP="00AE0E45">
      <w:pPr>
        <w:ind w:right="51"/>
        <w:jc w:val="both"/>
        <w:rPr>
          <w:rFonts w:ascii="Montserrat Medium" w:hAnsi="Montserrat Medium" w:cs="Arial"/>
          <w:b/>
          <w:sz w:val="18"/>
          <w:szCs w:val="18"/>
          <w:u w:val="single"/>
        </w:rPr>
      </w:pPr>
    </w:p>
    <w:p w14:paraId="687B73C3"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El(los) precio(s) unitario(s) del presente contrato, expresado(s) en moneda nacional es (son):</w:t>
      </w:r>
    </w:p>
    <w:p w14:paraId="6314F819" w14:textId="77777777" w:rsidR="00AE0E45" w:rsidRPr="00D00757" w:rsidRDefault="00AE0E45" w:rsidP="00AE0E45">
      <w:pPr>
        <w:ind w:right="51"/>
        <w:jc w:val="both"/>
        <w:rPr>
          <w:rFonts w:ascii="Montserrat Medium" w:hAnsi="Montserrat Medium" w:cs="Arial"/>
          <w:sz w:val="18"/>
          <w:szCs w:val="18"/>
        </w:rPr>
      </w:pPr>
    </w:p>
    <w:tbl>
      <w:tblPr>
        <w:tblW w:w="9712" w:type="dxa"/>
        <w:tblLook w:val="04A0" w:firstRow="1" w:lastRow="0" w:firstColumn="1" w:lastColumn="0" w:noHBand="0" w:noVBand="1"/>
      </w:tblPr>
      <w:tblGrid>
        <w:gridCol w:w="984"/>
        <w:gridCol w:w="1657"/>
        <w:gridCol w:w="1132"/>
        <w:gridCol w:w="1195"/>
        <w:gridCol w:w="1183"/>
        <w:gridCol w:w="1195"/>
        <w:gridCol w:w="1158"/>
        <w:gridCol w:w="1208"/>
      </w:tblGrid>
      <w:tr w:rsidR="00AE0E45" w:rsidRPr="00D00757" w14:paraId="2A1C37A8" w14:textId="77777777" w:rsidTr="00AE0E45">
        <w:trPr>
          <w:trHeight w:val="1041"/>
        </w:trPr>
        <w:tc>
          <w:tcPr>
            <w:tcW w:w="506" w:type="pct"/>
            <w:shd w:val="clear" w:color="auto" w:fill="auto"/>
            <w:hideMark/>
          </w:tcPr>
          <w:p w14:paraId="367EC561"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Partida</w:t>
            </w:r>
          </w:p>
        </w:tc>
        <w:tc>
          <w:tcPr>
            <w:tcW w:w="853" w:type="pct"/>
            <w:shd w:val="clear" w:color="auto" w:fill="auto"/>
            <w:hideMark/>
          </w:tcPr>
          <w:p w14:paraId="3866DC1A"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Descripción *</w:t>
            </w:r>
          </w:p>
        </w:tc>
        <w:tc>
          <w:tcPr>
            <w:tcW w:w="583" w:type="pct"/>
            <w:shd w:val="clear" w:color="auto" w:fill="auto"/>
            <w:hideMark/>
          </w:tcPr>
          <w:p w14:paraId="5D169E52"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Unidad *</w:t>
            </w:r>
          </w:p>
        </w:tc>
        <w:tc>
          <w:tcPr>
            <w:tcW w:w="615" w:type="pct"/>
            <w:shd w:val="clear" w:color="auto" w:fill="auto"/>
            <w:hideMark/>
          </w:tcPr>
          <w:p w14:paraId="47C49791"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Precio unitario *</w:t>
            </w:r>
          </w:p>
        </w:tc>
        <w:tc>
          <w:tcPr>
            <w:tcW w:w="609" w:type="pct"/>
            <w:shd w:val="clear" w:color="auto" w:fill="auto"/>
            <w:hideMark/>
          </w:tcPr>
          <w:p w14:paraId="5BF75F1B"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Cantidad Mínima *</w:t>
            </w:r>
          </w:p>
        </w:tc>
        <w:tc>
          <w:tcPr>
            <w:tcW w:w="615" w:type="pct"/>
            <w:shd w:val="clear" w:color="auto" w:fill="auto"/>
            <w:hideMark/>
          </w:tcPr>
          <w:p w14:paraId="3C0868F3"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Cantidad Máxima *</w:t>
            </w:r>
          </w:p>
        </w:tc>
        <w:tc>
          <w:tcPr>
            <w:tcW w:w="596" w:type="pct"/>
            <w:shd w:val="clear" w:color="auto" w:fill="auto"/>
            <w:hideMark/>
          </w:tcPr>
          <w:p w14:paraId="29AEF976"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Precio Total Mínimo *</w:t>
            </w:r>
          </w:p>
        </w:tc>
        <w:tc>
          <w:tcPr>
            <w:tcW w:w="622" w:type="pct"/>
            <w:shd w:val="clear" w:color="auto" w:fill="auto"/>
            <w:hideMark/>
          </w:tcPr>
          <w:p w14:paraId="38A4ECC6" w14:textId="77777777" w:rsidR="00AE0E45" w:rsidRPr="00D00757" w:rsidRDefault="00AE0E45" w:rsidP="00AE0E45">
            <w:pPr>
              <w:jc w:val="center"/>
              <w:rPr>
                <w:rFonts w:ascii="Montserrat Medium" w:hAnsi="Montserrat Medium" w:cs="Arial"/>
                <w:b/>
                <w:bCs/>
                <w:sz w:val="18"/>
                <w:szCs w:val="18"/>
                <w:lang w:eastAsia="es-MX"/>
              </w:rPr>
            </w:pPr>
            <w:r w:rsidRPr="00D00757">
              <w:rPr>
                <w:rFonts w:ascii="Montserrat Medium" w:hAnsi="Montserrat Medium" w:cs="Arial"/>
                <w:b/>
                <w:bCs/>
                <w:sz w:val="18"/>
                <w:szCs w:val="18"/>
                <w:lang w:eastAsia="es-MX"/>
              </w:rPr>
              <w:t>Precio Total Máximo *</w:t>
            </w:r>
          </w:p>
        </w:tc>
      </w:tr>
      <w:tr w:rsidR="00AE0E45" w:rsidRPr="00D00757" w14:paraId="2397A5A2" w14:textId="77777777" w:rsidTr="00AE0E45">
        <w:trPr>
          <w:trHeight w:val="248"/>
        </w:trPr>
        <w:tc>
          <w:tcPr>
            <w:tcW w:w="506" w:type="pct"/>
            <w:shd w:val="clear" w:color="auto" w:fill="auto"/>
          </w:tcPr>
          <w:p w14:paraId="178FE5B3" w14:textId="77777777" w:rsidR="00AE0E45" w:rsidRPr="00D00757" w:rsidRDefault="00AE0E45" w:rsidP="00AE0E45">
            <w:pPr>
              <w:jc w:val="center"/>
              <w:rPr>
                <w:rFonts w:ascii="Montserrat Medium" w:hAnsi="Montserrat Medium" w:cs="Arial"/>
                <w:b/>
                <w:bCs/>
                <w:sz w:val="18"/>
                <w:szCs w:val="18"/>
                <w:lang w:eastAsia="es-MX"/>
              </w:rPr>
            </w:pPr>
          </w:p>
        </w:tc>
        <w:tc>
          <w:tcPr>
            <w:tcW w:w="853" w:type="pct"/>
            <w:shd w:val="clear" w:color="auto" w:fill="auto"/>
          </w:tcPr>
          <w:p w14:paraId="066BCA50" w14:textId="77777777" w:rsidR="00AE0E45" w:rsidRPr="00D00757" w:rsidRDefault="00AE0E45" w:rsidP="00AE0E45">
            <w:pPr>
              <w:jc w:val="center"/>
              <w:rPr>
                <w:rFonts w:ascii="Montserrat Medium" w:hAnsi="Montserrat Medium" w:cs="Arial"/>
                <w:b/>
                <w:bCs/>
                <w:sz w:val="18"/>
                <w:szCs w:val="18"/>
                <w:lang w:eastAsia="es-MX"/>
              </w:rPr>
            </w:pPr>
          </w:p>
        </w:tc>
        <w:tc>
          <w:tcPr>
            <w:tcW w:w="583" w:type="pct"/>
            <w:shd w:val="clear" w:color="auto" w:fill="auto"/>
          </w:tcPr>
          <w:p w14:paraId="703D2112" w14:textId="77777777" w:rsidR="00AE0E45" w:rsidRPr="00D00757" w:rsidRDefault="00AE0E45" w:rsidP="00AE0E45">
            <w:pPr>
              <w:jc w:val="center"/>
              <w:rPr>
                <w:rFonts w:ascii="Montserrat Medium" w:hAnsi="Montserrat Medium" w:cs="Arial"/>
                <w:b/>
                <w:bCs/>
                <w:sz w:val="18"/>
                <w:szCs w:val="18"/>
                <w:lang w:eastAsia="es-MX"/>
              </w:rPr>
            </w:pPr>
          </w:p>
        </w:tc>
        <w:tc>
          <w:tcPr>
            <w:tcW w:w="615" w:type="pct"/>
            <w:shd w:val="clear" w:color="auto" w:fill="auto"/>
          </w:tcPr>
          <w:p w14:paraId="742AB0B6" w14:textId="77777777" w:rsidR="00AE0E45" w:rsidRPr="00D00757" w:rsidRDefault="00AE0E45" w:rsidP="00AE0E45">
            <w:pPr>
              <w:jc w:val="center"/>
              <w:rPr>
                <w:rFonts w:ascii="Montserrat Medium" w:hAnsi="Montserrat Medium" w:cs="Arial"/>
                <w:b/>
                <w:bCs/>
                <w:sz w:val="18"/>
                <w:szCs w:val="18"/>
                <w:lang w:eastAsia="es-MX"/>
              </w:rPr>
            </w:pPr>
          </w:p>
        </w:tc>
        <w:tc>
          <w:tcPr>
            <w:tcW w:w="609" w:type="pct"/>
            <w:shd w:val="clear" w:color="auto" w:fill="auto"/>
          </w:tcPr>
          <w:p w14:paraId="24CA3C04" w14:textId="77777777" w:rsidR="00AE0E45" w:rsidRPr="00D00757" w:rsidRDefault="00AE0E45" w:rsidP="00AE0E45">
            <w:pPr>
              <w:jc w:val="center"/>
              <w:rPr>
                <w:rFonts w:ascii="Montserrat Medium" w:hAnsi="Montserrat Medium" w:cs="Arial"/>
                <w:b/>
                <w:bCs/>
                <w:sz w:val="18"/>
                <w:szCs w:val="18"/>
                <w:lang w:eastAsia="es-MX"/>
              </w:rPr>
            </w:pPr>
          </w:p>
        </w:tc>
        <w:tc>
          <w:tcPr>
            <w:tcW w:w="615" w:type="pct"/>
            <w:shd w:val="clear" w:color="auto" w:fill="auto"/>
          </w:tcPr>
          <w:p w14:paraId="7D6D2FB4" w14:textId="77777777" w:rsidR="00AE0E45" w:rsidRPr="00D00757" w:rsidRDefault="00AE0E45" w:rsidP="00AE0E45">
            <w:pPr>
              <w:jc w:val="center"/>
              <w:rPr>
                <w:rFonts w:ascii="Montserrat Medium" w:hAnsi="Montserrat Medium" w:cs="Arial"/>
                <w:b/>
                <w:bCs/>
                <w:sz w:val="18"/>
                <w:szCs w:val="18"/>
                <w:lang w:eastAsia="es-MX"/>
              </w:rPr>
            </w:pPr>
          </w:p>
        </w:tc>
        <w:tc>
          <w:tcPr>
            <w:tcW w:w="596" w:type="pct"/>
            <w:shd w:val="clear" w:color="auto" w:fill="auto"/>
          </w:tcPr>
          <w:p w14:paraId="60CC0CD1" w14:textId="77777777" w:rsidR="00AE0E45" w:rsidRPr="00D00757" w:rsidRDefault="00AE0E45" w:rsidP="00AE0E45">
            <w:pPr>
              <w:jc w:val="center"/>
              <w:rPr>
                <w:rFonts w:ascii="Montserrat Medium" w:hAnsi="Montserrat Medium" w:cs="Arial"/>
                <w:b/>
                <w:bCs/>
                <w:sz w:val="18"/>
                <w:szCs w:val="18"/>
                <w:lang w:eastAsia="es-MX"/>
              </w:rPr>
            </w:pPr>
          </w:p>
        </w:tc>
        <w:tc>
          <w:tcPr>
            <w:tcW w:w="622" w:type="pct"/>
            <w:shd w:val="clear" w:color="auto" w:fill="auto"/>
          </w:tcPr>
          <w:p w14:paraId="0F1494A8" w14:textId="77777777" w:rsidR="00AE0E45" w:rsidRPr="00D00757" w:rsidRDefault="00AE0E45" w:rsidP="00AE0E45">
            <w:pPr>
              <w:jc w:val="center"/>
              <w:rPr>
                <w:rFonts w:ascii="Montserrat Medium" w:hAnsi="Montserrat Medium" w:cs="Arial"/>
                <w:b/>
                <w:bCs/>
                <w:sz w:val="18"/>
                <w:szCs w:val="18"/>
                <w:lang w:eastAsia="es-MX"/>
              </w:rPr>
            </w:pPr>
          </w:p>
        </w:tc>
      </w:tr>
    </w:tbl>
    <w:p w14:paraId="0BB9FEF6" w14:textId="77777777" w:rsidR="00AE0E45" w:rsidRPr="00D00757" w:rsidRDefault="00AE0E45" w:rsidP="00AE0E45">
      <w:pPr>
        <w:ind w:right="51"/>
        <w:jc w:val="both"/>
        <w:rPr>
          <w:rFonts w:ascii="Montserrat Medium" w:hAnsi="Montserrat Medium" w:cs="Arial"/>
          <w:sz w:val="18"/>
          <w:szCs w:val="18"/>
        </w:rPr>
      </w:pPr>
    </w:p>
    <w:p w14:paraId="7976E54D" w14:textId="7AA915D7" w:rsidR="00AE0E45" w:rsidRPr="00D00757" w:rsidRDefault="00AE0E45" w:rsidP="00AE0E45">
      <w:pPr>
        <w:autoSpaceDE w:val="0"/>
        <w:autoSpaceDN w:val="0"/>
        <w:adjustRightInd w:val="0"/>
        <w:jc w:val="both"/>
        <w:rPr>
          <w:rFonts w:ascii="Montserrat Medium" w:hAnsi="Montserrat Medium" w:cs="Arial"/>
          <w:sz w:val="18"/>
          <w:szCs w:val="18"/>
        </w:rPr>
      </w:pPr>
      <w:r w:rsidRPr="00BE586C">
        <w:rPr>
          <w:rFonts w:ascii="Montserrat Medium" w:hAnsi="Montserrat Medium" w:cs="Arial"/>
          <w:b/>
          <w:sz w:val="18"/>
          <w:szCs w:val="18"/>
        </w:rPr>
        <w:t>INSTRUCCIÓN:</w:t>
      </w:r>
      <w:r w:rsidRPr="00D00757">
        <w:rPr>
          <w:rFonts w:ascii="Montserrat Medium" w:hAnsi="Montserrat Medium" w:cs="Arial"/>
          <w:sz w:val="18"/>
          <w:szCs w:val="18"/>
        </w:rPr>
        <w:t xml:space="preserve"> INDICAR EL ANEXO CORRESPONDIENTE</w:t>
      </w:r>
      <w:r w:rsidR="00BE586C">
        <w:rPr>
          <w:rFonts w:ascii="Montserrat Medium" w:hAnsi="Montserrat Medium" w:cs="Arial"/>
          <w:sz w:val="18"/>
          <w:szCs w:val="18"/>
        </w:rPr>
        <w:t>.</w:t>
      </w:r>
    </w:p>
    <w:p w14:paraId="6147B52E" w14:textId="77777777" w:rsidR="00AE0E45" w:rsidRPr="00D00757" w:rsidRDefault="00AE0E45" w:rsidP="00AE0E45">
      <w:pPr>
        <w:ind w:right="51"/>
        <w:jc w:val="both"/>
        <w:rPr>
          <w:rFonts w:ascii="Montserrat Medium" w:hAnsi="Montserrat Medium" w:cs="Arial"/>
          <w:sz w:val="18"/>
          <w:szCs w:val="18"/>
        </w:rPr>
      </w:pPr>
    </w:p>
    <w:p w14:paraId="16FE897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El precio unitario es considerado fijo y en moneda nacional </w:t>
      </w:r>
      <w:r w:rsidRPr="00D00757">
        <w:rPr>
          <w:rFonts w:ascii="Montserrat Medium" w:hAnsi="Montserrat Medium" w:cs="Arial"/>
          <w:b/>
          <w:sz w:val="18"/>
          <w:szCs w:val="18"/>
          <w:u w:val="single"/>
        </w:rPr>
        <w:t>(TIPO MONEDA)</w:t>
      </w:r>
      <w:r w:rsidRPr="00D00757">
        <w:rPr>
          <w:rFonts w:ascii="Montserrat Medium" w:hAnsi="Montserrat Medium" w:cs="Arial"/>
          <w:sz w:val="18"/>
          <w:szCs w:val="18"/>
        </w:rPr>
        <w:t xml:space="preserve"> hasta que concluya la relación contractual que se formaliza, incluyendo todos los conceptos y costos involucrados en la adquisición de </w:t>
      </w:r>
      <w:r w:rsidRPr="00D00757">
        <w:rPr>
          <w:rFonts w:ascii="Montserrat Medium" w:hAnsi="Montserrat Medium" w:cs="Arial"/>
          <w:b/>
          <w:sz w:val="18"/>
          <w:szCs w:val="18"/>
          <w:u w:val="single"/>
        </w:rPr>
        <w:t>(DESCRIPCIÓN),</w:t>
      </w:r>
      <w:r w:rsidRPr="00D00757">
        <w:rPr>
          <w:rFonts w:ascii="Montserrat Medium" w:hAnsi="Montserrat Medium" w:cs="Arial"/>
          <w:sz w:val="18"/>
          <w:szCs w:val="18"/>
          <w:u w:val="single"/>
        </w:rPr>
        <w:t xml:space="preserve"> </w:t>
      </w:r>
      <w:r w:rsidRPr="00D00757">
        <w:rPr>
          <w:rFonts w:ascii="Montserrat Medium" w:hAnsi="Montserrat Medium" w:cs="Arial"/>
          <w:sz w:val="18"/>
          <w:szCs w:val="18"/>
        </w:rPr>
        <w:t xml:space="preserve">por lo que </w:t>
      </w:r>
      <w:r w:rsidRPr="00D00757">
        <w:rPr>
          <w:rFonts w:ascii="Montserrat Medium" w:hAnsi="Montserrat Medium" w:cs="Arial"/>
          <w:b/>
          <w:sz w:val="18"/>
          <w:szCs w:val="18"/>
        </w:rPr>
        <w:t xml:space="preserve">“EL PROVEEDOR” </w:t>
      </w:r>
      <w:r w:rsidRPr="00D00757">
        <w:rPr>
          <w:rFonts w:ascii="Montserrat Medium" w:hAnsi="Montserrat Medium" w:cs="Arial"/>
          <w:sz w:val="18"/>
          <w:szCs w:val="18"/>
        </w:rPr>
        <w:t xml:space="preserve">no podrá agregar ningún costo extra y los precios serán inalterables durante la vigencia del presente contrato.   </w:t>
      </w:r>
    </w:p>
    <w:p w14:paraId="3DEB84D3" w14:textId="77777777" w:rsidR="00AE0E45" w:rsidRPr="00D00757" w:rsidRDefault="00AE0E45" w:rsidP="00AE0E45">
      <w:pPr>
        <w:ind w:right="51"/>
        <w:jc w:val="both"/>
        <w:rPr>
          <w:rFonts w:ascii="Montserrat Medium" w:hAnsi="Montserrat Medium" w:cs="Arial"/>
          <w:sz w:val="18"/>
          <w:szCs w:val="18"/>
        </w:rPr>
      </w:pPr>
    </w:p>
    <w:p w14:paraId="0F536527"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QUE SE HAYA PREVISTO VARIACIÓN DE PRECIOS, Y SE CUENTE CON UNA FÓRMULA O MECANISMO DE AJUSTE SE CONSIDERARÁ LA SIGUIENTE REDACCIÓN Y SE ELIMINARÁ EL PÁRRAFO ANTERIOR:</w:t>
      </w:r>
    </w:p>
    <w:p w14:paraId="0D5C3C1F" w14:textId="77777777" w:rsidR="00AE0E45" w:rsidRPr="00D00757" w:rsidRDefault="00AE0E45" w:rsidP="00AE0E45">
      <w:pPr>
        <w:ind w:right="51"/>
        <w:jc w:val="both"/>
        <w:rPr>
          <w:rFonts w:ascii="Montserrat Medium" w:hAnsi="Montserrat Medium" w:cs="Arial"/>
          <w:sz w:val="18"/>
          <w:szCs w:val="18"/>
        </w:rPr>
      </w:pPr>
    </w:p>
    <w:p w14:paraId="267B3885"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El precio unitario será considerado en moneda nacional, y podrá ser modificado conforme a la siguiente: </w:t>
      </w:r>
      <w:r w:rsidRPr="00D00757">
        <w:rPr>
          <w:rFonts w:ascii="Montserrat Medium" w:hAnsi="Montserrat Medium" w:cs="Arial"/>
          <w:b/>
          <w:sz w:val="18"/>
          <w:szCs w:val="18"/>
          <w:u w:val="single"/>
        </w:rPr>
        <w:t>(ESTABLECER LA FÓRMULA O MECANISMO DE AJUSTE PUBLICADA EN LA CONVOCATORIA, INVITACIÓN O SOLICITUD DE COTIZACIÓN).</w:t>
      </w:r>
    </w:p>
    <w:p w14:paraId="60341630" w14:textId="77777777" w:rsidR="00AE0E45" w:rsidRPr="00D00757" w:rsidRDefault="00AE0E45" w:rsidP="00AE0E45">
      <w:pPr>
        <w:ind w:right="51"/>
        <w:jc w:val="both"/>
        <w:rPr>
          <w:rFonts w:ascii="Montserrat Medium" w:hAnsi="Montserrat Medium" w:cs="Arial"/>
          <w:sz w:val="18"/>
          <w:szCs w:val="18"/>
        </w:rPr>
      </w:pPr>
    </w:p>
    <w:p w14:paraId="49442167" w14:textId="77777777" w:rsidR="00AE0E45" w:rsidRPr="00D00757" w:rsidRDefault="00AE0E45" w:rsidP="00AE0E45">
      <w:pPr>
        <w:widowControl w:val="0"/>
        <w:jc w:val="both"/>
        <w:rPr>
          <w:rFonts w:ascii="Montserrat Medium" w:hAnsi="Montserrat Medium" w:cs="Arial"/>
          <w:b/>
          <w:sz w:val="18"/>
          <w:szCs w:val="18"/>
        </w:rPr>
      </w:pPr>
      <w:r w:rsidRPr="00D00757">
        <w:rPr>
          <w:rFonts w:ascii="Montserrat Medium" w:hAnsi="Montserrat Medium" w:cs="Arial"/>
          <w:b/>
          <w:sz w:val="18"/>
          <w:szCs w:val="18"/>
        </w:rPr>
        <w:t>TERCERA. ANTICIPO.</w:t>
      </w:r>
    </w:p>
    <w:p w14:paraId="55C250D2" w14:textId="77777777" w:rsidR="00AE0E45" w:rsidRPr="00D00757" w:rsidRDefault="00AE0E45" w:rsidP="00AE0E45">
      <w:pPr>
        <w:widowControl w:val="0"/>
        <w:jc w:val="both"/>
        <w:rPr>
          <w:rFonts w:ascii="Montserrat Medium" w:hAnsi="Montserrat Medium" w:cs="Arial"/>
          <w:b/>
          <w:sz w:val="18"/>
          <w:szCs w:val="18"/>
        </w:rPr>
      </w:pPr>
    </w:p>
    <w:p w14:paraId="1AA3716B" w14:textId="77777777" w:rsidR="00AE0E45" w:rsidRPr="00D00757" w:rsidRDefault="00AE0E45" w:rsidP="00AE0E45">
      <w:pPr>
        <w:widowControl w:val="0"/>
        <w:jc w:val="both"/>
        <w:rPr>
          <w:rFonts w:ascii="Montserrat Medium" w:hAnsi="Montserrat Medium" w:cs="Arial"/>
          <w:sz w:val="18"/>
          <w:szCs w:val="18"/>
        </w:rPr>
      </w:pPr>
      <w:r w:rsidRPr="00D00757">
        <w:rPr>
          <w:rFonts w:ascii="Montserrat Medium" w:hAnsi="Montserrat Medium" w:cs="Arial"/>
          <w:sz w:val="18"/>
          <w:szCs w:val="18"/>
        </w:rPr>
        <w:t>INSTRUCCIÓN: SÓLO EN CASO DE QUE NO SE OTORGUE ANTICIPO, MOSTRAR EL SIGUIENTE TEXTO):</w:t>
      </w:r>
    </w:p>
    <w:p w14:paraId="0B42C348" w14:textId="77777777" w:rsidR="00AE0E45" w:rsidRPr="00D00757" w:rsidRDefault="00AE0E45" w:rsidP="00AE0E45">
      <w:pPr>
        <w:widowControl w:val="0"/>
        <w:jc w:val="both"/>
        <w:rPr>
          <w:rFonts w:ascii="Montserrat Medium" w:hAnsi="Montserrat Medium" w:cs="Arial"/>
          <w:b/>
          <w:sz w:val="18"/>
          <w:szCs w:val="18"/>
        </w:rPr>
      </w:pPr>
    </w:p>
    <w:p w14:paraId="1B4A577B" w14:textId="77777777" w:rsidR="00AE0E45" w:rsidRPr="00D00757" w:rsidRDefault="00AE0E45" w:rsidP="00AE0E45">
      <w:pPr>
        <w:widowControl w:val="0"/>
        <w:jc w:val="both"/>
        <w:rPr>
          <w:rFonts w:ascii="Montserrat Medium" w:hAnsi="Montserrat Medium" w:cs="Arial"/>
          <w:sz w:val="18"/>
          <w:szCs w:val="18"/>
        </w:rPr>
      </w:pPr>
      <w:r w:rsidRPr="00D00757">
        <w:rPr>
          <w:rFonts w:ascii="Montserrat Medium" w:hAnsi="Montserrat Medium" w:cs="Arial"/>
          <w:sz w:val="18"/>
          <w:szCs w:val="18"/>
        </w:rPr>
        <w:t>Para el presente contrato</w:t>
      </w:r>
      <w:r w:rsidRPr="00D00757">
        <w:rPr>
          <w:rFonts w:ascii="Montserrat Medium" w:hAnsi="Montserrat Medium" w:cs="Arial"/>
          <w:b/>
          <w:sz w:val="18"/>
          <w:szCs w:val="18"/>
        </w:rPr>
        <w:t xml:space="preserve"> “LA DEPENDENCIA O ENTIDAD”</w:t>
      </w:r>
      <w:r w:rsidRPr="00D00757">
        <w:rPr>
          <w:rFonts w:ascii="Montserrat Medium" w:hAnsi="Montserrat Medium" w:cs="Arial"/>
          <w:sz w:val="18"/>
          <w:szCs w:val="18"/>
        </w:rPr>
        <w:t xml:space="preserve"> no otorgará anticipo a </w:t>
      </w:r>
      <w:r w:rsidRPr="00D00757">
        <w:rPr>
          <w:rFonts w:ascii="Montserrat Medium" w:hAnsi="Montserrat Medium" w:cs="Arial"/>
          <w:b/>
          <w:sz w:val="18"/>
          <w:szCs w:val="18"/>
        </w:rPr>
        <w:t>“EL PROVEEDOR”</w:t>
      </w:r>
    </w:p>
    <w:p w14:paraId="0E0AD79D" w14:textId="77777777" w:rsidR="00AE0E45" w:rsidRPr="00D00757" w:rsidRDefault="00AE0E45" w:rsidP="00AE0E45">
      <w:pPr>
        <w:widowControl w:val="0"/>
        <w:jc w:val="both"/>
        <w:rPr>
          <w:rFonts w:ascii="Montserrat Medium" w:hAnsi="Montserrat Medium" w:cs="Arial"/>
          <w:b/>
          <w:sz w:val="18"/>
          <w:szCs w:val="18"/>
        </w:rPr>
      </w:pPr>
    </w:p>
    <w:p w14:paraId="50FE51EA" w14:textId="77777777" w:rsidR="00AE0E45" w:rsidRPr="00D00757" w:rsidRDefault="00AE0E45" w:rsidP="00AE0E45">
      <w:pPr>
        <w:widowControl w:val="0"/>
        <w:jc w:val="both"/>
        <w:rPr>
          <w:rFonts w:ascii="Montserrat Medium" w:hAnsi="Montserrat Medium" w:cs="Arial"/>
          <w:sz w:val="18"/>
          <w:szCs w:val="18"/>
        </w:rPr>
      </w:pPr>
      <w:r w:rsidRPr="00D00757">
        <w:rPr>
          <w:rFonts w:ascii="Montserrat Medium" w:hAnsi="Montserrat Medium" w:cs="Arial"/>
          <w:sz w:val="18"/>
          <w:szCs w:val="18"/>
        </w:rPr>
        <w:t>INSTRUCCIÓN: SÓLO EN CASO DE QUE SE OTORGUE ANTICIPO, MOSTRAR LO SIGUIENTE):</w:t>
      </w:r>
    </w:p>
    <w:p w14:paraId="47995A78" w14:textId="77777777" w:rsidR="00AE0E45" w:rsidRPr="00D00757" w:rsidRDefault="00AE0E45" w:rsidP="00AE0E45">
      <w:pPr>
        <w:suppressAutoHyphens/>
        <w:jc w:val="both"/>
        <w:rPr>
          <w:rFonts w:ascii="Montserrat Medium" w:eastAsia="Times New Roman" w:hAnsi="Montserrat Medium" w:cs="Times New Roman"/>
          <w:b/>
          <w:bCs/>
          <w:sz w:val="18"/>
          <w:szCs w:val="18"/>
          <w:lang w:val="es-MX" w:eastAsia="ar-SA"/>
        </w:rPr>
      </w:pPr>
    </w:p>
    <w:p w14:paraId="61308CFA"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ar-SA"/>
        </w:rPr>
      </w:pPr>
      <w:r w:rsidRPr="00D00757">
        <w:rPr>
          <w:rFonts w:ascii="Montserrat Medium" w:eastAsia="Times New Roman" w:hAnsi="Montserrat Medium" w:cs="Times New Roman"/>
          <w:sz w:val="18"/>
          <w:szCs w:val="18"/>
          <w:lang w:val="es-MX" w:eastAsia="es-ES"/>
        </w:rPr>
        <w:t>Se otorgarán a</w:t>
      </w:r>
      <w:r w:rsidRPr="00D00757">
        <w:rPr>
          <w:rFonts w:ascii="Montserrat Medium" w:eastAsia="Times New Roman" w:hAnsi="Montserrat Medium" w:cs="Times New Roman"/>
          <w:b/>
          <w:sz w:val="18"/>
          <w:szCs w:val="18"/>
          <w:lang w:val="es-MX" w:eastAsia="ar-SA"/>
        </w:rPr>
        <w:t xml:space="preserve"> “EL PROVEEDOR”, </w:t>
      </w:r>
      <w:r w:rsidRPr="00D00757">
        <w:rPr>
          <w:rFonts w:ascii="Montserrat Medium" w:eastAsia="Times New Roman" w:hAnsi="Montserrat Medium" w:cs="Times New Roman"/>
          <w:sz w:val="18"/>
          <w:szCs w:val="18"/>
          <w:lang w:val="es-MX" w:eastAsia="ar-SA"/>
        </w:rPr>
        <w:t xml:space="preserve">un anticipo del _______________ por ciento sobre el monto total del contrato equivalente a _____________. </w:t>
      </w:r>
    </w:p>
    <w:p w14:paraId="1E9D356E"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ar-SA"/>
        </w:rPr>
      </w:pPr>
    </w:p>
    <w:p w14:paraId="101771F0" w14:textId="77777777" w:rsidR="00AE0E45" w:rsidRPr="00D00757" w:rsidRDefault="00AE0E45" w:rsidP="00AE0E45">
      <w:pPr>
        <w:widowControl w:val="0"/>
        <w:jc w:val="both"/>
        <w:rPr>
          <w:rFonts w:ascii="Montserrat Medium" w:hAnsi="Montserrat Medium" w:cs="Arial"/>
          <w:b/>
          <w:sz w:val="18"/>
          <w:szCs w:val="18"/>
        </w:rPr>
      </w:pPr>
    </w:p>
    <w:p w14:paraId="6E7AC7C5" w14:textId="77777777" w:rsidR="00AE0E45" w:rsidRPr="00D00757" w:rsidRDefault="00AE0E45" w:rsidP="00AE0E45">
      <w:pPr>
        <w:widowControl w:val="0"/>
        <w:jc w:val="both"/>
        <w:rPr>
          <w:rFonts w:ascii="Montserrat Medium" w:hAnsi="Montserrat Medium" w:cs="Arial"/>
          <w:b/>
          <w:sz w:val="18"/>
          <w:szCs w:val="18"/>
        </w:rPr>
      </w:pPr>
      <w:r w:rsidRPr="00D00757">
        <w:rPr>
          <w:rFonts w:ascii="Montserrat Medium" w:hAnsi="Montserrat Medium" w:cs="Arial"/>
          <w:b/>
          <w:sz w:val="18"/>
          <w:szCs w:val="18"/>
        </w:rPr>
        <w:t>CUARTA. FORMA Y LUGAR DE PAGO.</w:t>
      </w:r>
    </w:p>
    <w:p w14:paraId="774ECA9F" w14:textId="77777777" w:rsidR="00AE0E45" w:rsidRPr="00D00757" w:rsidRDefault="00AE0E45" w:rsidP="00AE0E45">
      <w:pPr>
        <w:jc w:val="both"/>
        <w:rPr>
          <w:rFonts w:ascii="Montserrat Medium" w:hAnsi="Montserrat Medium" w:cs="Arial"/>
          <w:sz w:val="18"/>
          <w:szCs w:val="18"/>
        </w:rPr>
      </w:pPr>
    </w:p>
    <w:p w14:paraId="24C031EB" w14:textId="77777777" w:rsidR="00AE0E45" w:rsidRPr="00D00757" w:rsidRDefault="00AE0E45" w:rsidP="00AE0E45">
      <w:pPr>
        <w:autoSpaceDE w:val="0"/>
        <w:autoSpaceDN w:val="0"/>
        <w:adjustRightInd w:val="0"/>
        <w:jc w:val="both"/>
        <w:rPr>
          <w:rFonts w:ascii="Montserrat Medium" w:eastAsia="Calibri"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w:t>
      </w:r>
      <w:r w:rsidRPr="00D00757">
        <w:rPr>
          <w:rFonts w:ascii="Montserrat Medium" w:eastAsia="Calibri" w:hAnsi="Montserrat Medium" w:cs="Arial"/>
          <w:sz w:val="18"/>
          <w:szCs w:val="18"/>
        </w:rPr>
        <w:t xml:space="preserve">efectuará el pago a través de transferencia electrónica en pesos de los Estados Unidos Mexicanos, a mes vencido (otra temporalidad o calendario establecido) </w:t>
      </w:r>
      <w:r w:rsidRPr="00D00757">
        <w:rPr>
          <w:rFonts w:ascii="Montserrat Medium" w:hAnsi="Montserrat Medium" w:cs="Arial"/>
          <w:sz w:val="18"/>
          <w:szCs w:val="18"/>
        </w:rPr>
        <w:t xml:space="preserve">o porcentaje de avance (pagos progresivos), </w:t>
      </w:r>
      <w:r w:rsidRPr="00D00757">
        <w:rPr>
          <w:rFonts w:ascii="Montserrat Medium" w:eastAsia="Calibri" w:hAnsi="Montserrat Medium" w:cs="Arial"/>
          <w:sz w:val="18"/>
          <w:szCs w:val="18"/>
        </w:rPr>
        <w:t xml:space="preserve">conforme a los bienes efectivamente entregados y a entera satisfacción del administrador del contrato y de acuerdo con lo establecido en el </w:t>
      </w:r>
      <w:r w:rsidRPr="00D00757">
        <w:rPr>
          <w:rFonts w:ascii="Montserrat Medium" w:eastAsia="Calibri" w:hAnsi="Montserrat Medium" w:cs="Arial"/>
          <w:b/>
          <w:sz w:val="18"/>
          <w:szCs w:val="18"/>
        </w:rPr>
        <w:t>"ANEXO _______"</w:t>
      </w:r>
      <w:r w:rsidRPr="00D00757">
        <w:rPr>
          <w:rFonts w:ascii="Montserrat Medium" w:eastAsia="Calibri" w:hAnsi="Montserrat Medium" w:cs="Arial"/>
          <w:sz w:val="18"/>
          <w:szCs w:val="18"/>
        </w:rPr>
        <w:t xml:space="preserve"> que forma parte integrante de este contrato.</w:t>
      </w:r>
    </w:p>
    <w:p w14:paraId="7C47DD75" w14:textId="77777777" w:rsidR="00AE0E45" w:rsidRPr="00D00757" w:rsidRDefault="00AE0E45" w:rsidP="00AE0E45">
      <w:pPr>
        <w:jc w:val="both"/>
        <w:rPr>
          <w:rFonts w:ascii="Montserrat Medium" w:hAnsi="Montserrat Medium" w:cs="Arial"/>
          <w:sz w:val="18"/>
          <w:szCs w:val="18"/>
        </w:rPr>
      </w:pPr>
    </w:p>
    <w:p w14:paraId="6C07D094"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El pago se deberá realizar en un plazo máximo de 20 (veinte) días naturales siguientes, contados a partir de la fecha en que sea entregado y aceptado el Comprobante Fiscal Digital por Internet (CFDI) o factura electrónica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con la aprobación (firma) del Administrador del presente contrato. </w:t>
      </w:r>
    </w:p>
    <w:p w14:paraId="02D9C05F" w14:textId="77777777" w:rsidR="00AE0E45" w:rsidRPr="00D00757" w:rsidRDefault="00AE0E45" w:rsidP="00AE0E45">
      <w:pPr>
        <w:jc w:val="both"/>
        <w:rPr>
          <w:rFonts w:ascii="Montserrat Medium" w:hAnsi="Montserrat Medium" w:cs="Arial"/>
          <w:sz w:val="18"/>
          <w:szCs w:val="18"/>
        </w:rPr>
      </w:pPr>
    </w:p>
    <w:p w14:paraId="76B5A0B3" w14:textId="77777777" w:rsidR="00AE0E45" w:rsidRPr="00D00757" w:rsidRDefault="00AE0E45" w:rsidP="00AE0E45">
      <w:pPr>
        <w:jc w:val="both"/>
        <w:rPr>
          <w:rFonts w:ascii="Montserrat Medium" w:hAnsi="Montserrat Medium" w:cs="Arial"/>
          <w:strike/>
          <w:sz w:val="18"/>
          <w:szCs w:val="18"/>
        </w:rPr>
      </w:pPr>
      <w:r w:rsidRPr="00D00757">
        <w:rPr>
          <w:rFonts w:ascii="Montserrat Medium" w:hAnsi="Montserrat Medium" w:cs="Arial"/>
          <w:b/>
          <w:sz w:val="18"/>
          <w:szCs w:val="18"/>
          <w:u w:val="single"/>
        </w:rPr>
        <w:t>I</w:t>
      </w:r>
      <w:r w:rsidRPr="00D00757">
        <w:rPr>
          <w:rFonts w:ascii="Montserrat Medium" w:hAnsi="Montserrat Medium" w:cs="Arial"/>
          <w:sz w:val="18"/>
          <w:szCs w:val="18"/>
        </w:rPr>
        <w:t xml:space="preserve">NSTRUCCIÓN: TRATÁNDOSE DE PROVEEDORES EXTRANJEROS, PRESENTAR LA FACTURA QUE SE EMITA CONFORME A LAS REGLAS DEL PAÍS DE ORIGEN. </w:t>
      </w:r>
    </w:p>
    <w:p w14:paraId="30E2E8F8" w14:textId="77777777" w:rsidR="00AE0E45" w:rsidRPr="00D00757" w:rsidRDefault="00AE0E45" w:rsidP="00AE0E45">
      <w:pPr>
        <w:jc w:val="both"/>
        <w:rPr>
          <w:rFonts w:ascii="Montserrat Medium" w:hAnsi="Montserrat Medium" w:cs="Arial"/>
          <w:sz w:val="18"/>
          <w:szCs w:val="18"/>
        </w:rPr>
      </w:pPr>
    </w:p>
    <w:p w14:paraId="43B7C6BA" w14:textId="77777777" w:rsidR="00BE586C" w:rsidRDefault="00BE586C" w:rsidP="00AE0E45">
      <w:pPr>
        <w:jc w:val="both"/>
        <w:rPr>
          <w:rFonts w:ascii="Montserrat Medium" w:hAnsi="Montserrat Medium" w:cs="Arial"/>
          <w:sz w:val="18"/>
          <w:szCs w:val="18"/>
        </w:rPr>
      </w:pPr>
    </w:p>
    <w:p w14:paraId="7C4F9D84" w14:textId="77777777" w:rsidR="00BE586C" w:rsidRDefault="00BE586C" w:rsidP="00AE0E45">
      <w:pPr>
        <w:jc w:val="both"/>
        <w:rPr>
          <w:rFonts w:ascii="Montserrat Medium" w:hAnsi="Montserrat Medium" w:cs="Arial"/>
          <w:sz w:val="18"/>
          <w:szCs w:val="18"/>
        </w:rPr>
      </w:pPr>
    </w:p>
    <w:p w14:paraId="41421A9F" w14:textId="77777777" w:rsidR="009669B3"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w:t>
      </w:r>
    </w:p>
    <w:p w14:paraId="586E31ED" w14:textId="77777777" w:rsidR="009669B3" w:rsidRDefault="009669B3" w:rsidP="00AE0E45">
      <w:pPr>
        <w:jc w:val="both"/>
        <w:rPr>
          <w:rFonts w:ascii="Montserrat Medium" w:hAnsi="Montserrat Medium" w:cs="Arial"/>
          <w:sz w:val="18"/>
          <w:szCs w:val="18"/>
        </w:rPr>
      </w:pPr>
    </w:p>
    <w:p w14:paraId="167E46AA" w14:textId="77777777" w:rsidR="009669B3" w:rsidRDefault="009669B3" w:rsidP="00AE0E45">
      <w:pPr>
        <w:jc w:val="both"/>
        <w:rPr>
          <w:rFonts w:ascii="Montserrat Medium" w:hAnsi="Montserrat Medium" w:cs="Arial"/>
          <w:sz w:val="18"/>
          <w:szCs w:val="18"/>
        </w:rPr>
      </w:pPr>
    </w:p>
    <w:p w14:paraId="0C1038E8" w14:textId="20041A35"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existan aclaraciones al importe y vaya acompañada con la documentación soporte de la entrega de los bienes facturados. </w:t>
      </w:r>
    </w:p>
    <w:p w14:paraId="6563C258" w14:textId="77777777" w:rsidR="00AE0E45" w:rsidRPr="00D00757" w:rsidRDefault="00AE0E45" w:rsidP="00AE0E45">
      <w:pPr>
        <w:jc w:val="both"/>
        <w:rPr>
          <w:rFonts w:ascii="Montserrat Medium" w:hAnsi="Montserrat Medium" w:cs="Arial"/>
          <w:sz w:val="18"/>
          <w:szCs w:val="18"/>
        </w:rPr>
      </w:pPr>
    </w:p>
    <w:p w14:paraId="3F238E4C" w14:textId="77777777" w:rsidR="00AE0E45" w:rsidRPr="00D00757" w:rsidRDefault="00AE0E45" w:rsidP="00AE0E45">
      <w:pPr>
        <w:widowControl w:val="0"/>
        <w:jc w:val="both"/>
        <w:rPr>
          <w:rFonts w:ascii="Montserrat Medium" w:hAnsi="Montserrat Medium" w:cs="Arial"/>
          <w:sz w:val="18"/>
          <w:szCs w:val="18"/>
        </w:rPr>
      </w:pPr>
      <w:r w:rsidRPr="00D00757">
        <w:rPr>
          <w:rFonts w:ascii="Montserrat Medium" w:hAnsi="Montserrat Medium" w:cs="Arial"/>
          <w:sz w:val="18"/>
          <w:szCs w:val="18"/>
        </w:rPr>
        <w:t xml:space="preserve">De conformidad con el artículo 90 del Reglamento de la </w:t>
      </w:r>
      <w:r w:rsidRPr="00D00757">
        <w:rPr>
          <w:rFonts w:ascii="Montserrat Medium" w:hAnsi="Montserrat Medium" w:cs="Arial"/>
          <w:b/>
          <w:sz w:val="18"/>
          <w:szCs w:val="18"/>
        </w:rPr>
        <w:t>“LAASSP”</w:t>
      </w:r>
      <w:r w:rsidRPr="00D00757">
        <w:rPr>
          <w:rFonts w:ascii="Montserrat Medium" w:hAnsi="Montserrat Medium" w:cs="Arial"/>
          <w:sz w:val="18"/>
          <w:szCs w:val="18"/>
        </w:rPr>
        <w:t xml:space="preserve">, en caso de que el CFDI o factura electrónica entregado presente errores, el Administrador del presente contrato o quien éste designe por escrito, dentro de los 3 (tres) días hábiles siguientes de su recepción, indicará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las deficiencias que deberá corregir; por lo que, el procedimiento de pago reiniciará en el momento en que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presente el CFDI y/o documentos soporte corregidos y sean aceptados.</w:t>
      </w:r>
    </w:p>
    <w:p w14:paraId="5216DBC4" w14:textId="77777777" w:rsidR="00AE0E45" w:rsidRPr="00D00757" w:rsidRDefault="00AE0E45" w:rsidP="00AE0E45">
      <w:pPr>
        <w:widowControl w:val="0"/>
        <w:jc w:val="both"/>
        <w:rPr>
          <w:rFonts w:ascii="Montserrat Medium" w:hAnsi="Montserrat Medium" w:cs="Arial"/>
          <w:sz w:val="18"/>
          <w:szCs w:val="18"/>
        </w:rPr>
      </w:pPr>
    </w:p>
    <w:p w14:paraId="51F9C618"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El tiempo que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utilice para la corrección del CFDI y/o documentación soporte entregada, no se computará para efectos de pago, de acuerdo con lo establecido en el artículo 51 de la </w:t>
      </w:r>
      <w:r w:rsidRPr="00D00757">
        <w:rPr>
          <w:rFonts w:ascii="Montserrat Medium" w:hAnsi="Montserrat Medium" w:cs="Arial"/>
          <w:b/>
          <w:sz w:val="18"/>
          <w:szCs w:val="18"/>
        </w:rPr>
        <w:t>“LAASSP”</w:t>
      </w:r>
      <w:r w:rsidRPr="00D00757">
        <w:rPr>
          <w:rFonts w:ascii="Montserrat Medium" w:hAnsi="Montserrat Medium" w:cs="Arial"/>
          <w:sz w:val="18"/>
          <w:szCs w:val="18"/>
        </w:rPr>
        <w:t>.</w:t>
      </w:r>
    </w:p>
    <w:p w14:paraId="76316307" w14:textId="77777777" w:rsidR="00AE0E45" w:rsidRPr="00D00757" w:rsidRDefault="00AE0E45" w:rsidP="00AE0E45">
      <w:pPr>
        <w:widowControl w:val="0"/>
        <w:jc w:val="both"/>
        <w:rPr>
          <w:rFonts w:ascii="Montserrat Medium" w:hAnsi="Montserrat Medium" w:cs="Arial"/>
          <w:sz w:val="18"/>
          <w:szCs w:val="18"/>
        </w:rPr>
      </w:pPr>
    </w:p>
    <w:p w14:paraId="5FB0FB5A" w14:textId="77777777" w:rsidR="00AE0E45" w:rsidRPr="00D00757" w:rsidRDefault="00AE0E45" w:rsidP="00AE0E45">
      <w:pPr>
        <w:widowControl w:val="0"/>
        <w:jc w:val="both"/>
        <w:rPr>
          <w:rFonts w:ascii="Montserrat Medium" w:hAnsi="Montserrat Medium" w:cs="Arial"/>
          <w:sz w:val="18"/>
          <w:szCs w:val="18"/>
          <w:u w:val="single"/>
        </w:rPr>
      </w:pPr>
      <w:r w:rsidRPr="00D00757">
        <w:rPr>
          <w:rFonts w:ascii="Montserrat Medium" w:hAnsi="Montserrat Medium" w:cs="Arial"/>
          <w:sz w:val="18"/>
          <w:szCs w:val="18"/>
        </w:rPr>
        <w:t xml:space="preserve">El CFDI o factura electrónica deberá ser presentada </w:t>
      </w:r>
      <w:r w:rsidRPr="00D00757">
        <w:rPr>
          <w:rFonts w:ascii="Montserrat Medium" w:hAnsi="Montserrat Medium" w:cs="Arial"/>
          <w:b/>
          <w:sz w:val="18"/>
          <w:szCs w:val="18"/>
          <w:u w:val="single"/>
        </w:rPr>
        <w:t>(SEÑALAR LA FORMA Y EL MEDIO POR EL CUAL SE PRESENTARÁ)</w:t>
      </w:r>
    </w:p>
    <w:p w14:paraId="23A7969F" w14:textId="77777777" w:rsidR="00AE0E45" w:rsidRPr="00D00757" w:rsidRDefault="00AE0E45" w:rsidP="00AE0E45">
      <w:pPr>
        <w:jc w:val="both"/>
        <w:rPr>
          <w:rFonts w:ascii="Montserrat Medium" w:hAnsi="Montserrat Medium" w:cs="Arial"/>
          <w:sz w:val="18"/>
          <w:szCs w:val="18"/>
        </w:rPr>
      </w:pPr>
    </w:p>
    <w:p w14:paraId="6F4A0CF4"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El CFDI o factura electrónica se deberá presentar desglosando el impuesto cuando aplique.</w:t>
      </w:r>
    </w:p>
    <w:p w14:paraId="06DFD984" w14:textId="77777777" w:rsidR="00AE0E45" w:rsidRPr="00D00757" w:rsidRDefault="00AE0E45" w:rsidP="00AE0E45">
      <w:pPr>
        <w:widowControl w:val="0"/>
        <w:jc w:val="both"/>
        <w:rPr>
          <w:rFonts w:ascii="Montserrat Medium" w:hAnsi="Montserrat Medium" w:cs="Arial"/>
          <w:sz w:val="18"/>
          <w:szCs w:val="18"/>
        </w:rPr>
      </w:pPr>
    </w:p>
    <w:p w14:paraId="54A84D95" w14:textId="77777777" w:rsidR="00AE0E45" w:rsidRPr="00D00757" w:rsidRDefault="00AE0E45" w:rsidP="00AE0E45">
      <w:pPr>
        <w:overflowPunct w:val="0"/>
        <w:autoSpaceDE w:val="0"/>
        <w:autoSpaceDN w:val="0"/>
        <w:adjustRightInd w:val="0"/>
        <w:jc w:val="both"/>
        <w:textAlignment w:val="baseline"/>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manifiesta su conformidad que, hasta en tanto no se cumpla con la verificación, supervisión y aceptación de los bienes, no se tendrán como recibidos o aceptados por el Administrador del presente contrato.</w:t>
      </w:r>
    </w:p>
    <w:p w14:paraId="57B5228C" w14:textId="77777777" w:rsidR="00AE0E45" w:rsidRPr="00D00757" w:rsidRDefault="00AE0E45" w:rsidP="00AE0E45">
      <w:pPr>
        <w:overflowPunct w:val="0"/>
        <w:autoSpaceDE w:val="0"/>
        <w:autoSpaceDN w:val="0"/>
        <w:adjustRightInd w:val="0"/>
        <w:jc w:val="both"/>
        <w:textAlignment w:val="baseline"/>
        <w:rPr>
          <w:rFonts w:ascii="Montserrat Medium" w:hAnsi="Montserrat Medium" w:cs="Arial"/>
          <w:sz w:val="18"/>
          <w:szCs w:val="18"/>
        </w:rPr>
      </w:pPr>
    </w:p>
    <w:p w14:paraId="5AFB3165"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Para efectos de trámite de pago,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D00757">
        <w:rPr>
          <w:rFonts w:ascii="Montserrat Medium" w:hAnsi="Montserrat Medium" w:cs="Arial"/>
          <w:b/>
          <w:sz w:val="18"/>
          <w:szCs w:val="18"/>
        </w:rPr>
        <w:t xml:space="preserve">“LA DEPENDENCIA O ENTIDAD”, </w:t>
      </w:r>
      <w:r w:rsidRPr="00D00757">
        <w:rPr>
          <w:rFonts w:ascii="Montserrat Medium" w:hAnsi="Montserrat Medium" w:cs="Arial"/>
          <w:sz w:val="18"/>
          <w:szCs w:val="18"/>
        </w:rPr>
        <w:t xml:space="preserve">para efectos del pago. </w:t>
      </w:r>
    </w:p>
    <w:p w14:paraId="71A2D60A" w14:textId="77777777" w:rsidR="00AE0E45" w:rsidRPr="00D00757" w:rsidRDefault="00AE0E45" w:rsidP="00AE0E45">
      <w:pPr>
        <w:jc w:val="both"/>
        <w:rPr>
          <w:rFonts w:ascii="Montserrat Medium" w:hAnsi="Montserrat Medium" w:cs="Arial"/>
          <w:sz w:val="18"/>
          <w:szCs w:val="18"/>
        </w:rPr>
      </w:pPr>
    </w:p>
    <w:p w14:paraId="0EFA427C" w14:textId="77777777" w:rsidR="00AE0E45" w:rsidRPr="00D00757" w:rsidRDefault="00AE0E45" w:rsidP="00AE0E45">
      <w:pPr>
        <w:suppressAutoHyphens/>
        <w:jc w:val="both"/>
        <w:rPr>
          <w:rFonts w:ascii="Montserrat Medium" w:eastAsia="Times New Roman" w:hAnsi="Montserrat Medium" w:cs="Arial"/>
          <w:b/>
          <w:sz w:val="18"/>
          <w:szCs w:val="18"/>
          <w:lang w:val="es-ES" w:eastAsia="ar-SA"/>
        </w:rPr>
      </w:pPr>
      <w:r w:rsidRPr="00D00757">
        <w:rPr>
          <w:rFonts w:ascii="Montserrat Medium" w:eastAsia="Times New Roman" w:hAnsi="Montserrat Medium" w:cs="Arial"/>
          <w:b/>
          <w:sz w:val="18"/>
          <w:szCs w:val="18"/>
          <w:lang w:val="es-ES" w:eastAsia="ar-SA"/>
        </w:rPr>
        <w:t>“EL PROVEEDOR”</w:t>
      </w:r>
      <w:r w:rsidRPr="00D00757">
        <w:rPr>
          <w:rFonts w:ascii="Montserrat Medium" w:eastAsia="Times New Roman" w:hAnsi="Montserrat Medium" w:cs="Arial"/>
          <w:sz w:val="18"/>
          <w:szCs w:val="18"/>
          <w:lang w:val="es-ES" w:eastAsia="ar-SA"/>
        </w:rPr>
        <w:t xml:space="preserve"> deberá presentar la información y documentación que </w:t>
      </w:r>
      <w:r w:rsidRPr="00D00757">
        <w:rPr>
          <w:rFonts w:ascii="Montserrat Medium" w:eastAsia="Times New Roman" w:hAnsi="Montserrat Medium" w:cs="Arial"/>
          <w:b/>
          <w:sz w:val="18"/>
          <w:szCs w:val="18"/>
          <w:lang w:val="es-ES" w:eastAsia="ar-SA"/>
        </w:rPr>
        <w:t xml:space="preserve">“LA DEPENDENCIA O ENTIDAD” </w:t>
      </w:r>
      <w:r w:rsidRPr="00D00757">
        <w:rPr>
          <w:rFonts w:ascii="Montserrat Medium" w:eastAsia="Times New Roman" w:hAnsi="Montserrat Medium" w:cs="Arial"/>
          <w:sz w:val="18"/>
          <w:szCs w:val="18"/>
          <w:lang w:val="es-ES" w:eastAsia="ar-SA"/>
        </w:rPr>
        <w:t xml:space="preserve">le solicite para el trámite de pago, atendiendo a las disposiciones legales e internas de </w:t>
      </w:r>
      <w:r w:rsidRPr="00D00757">
        <w:rPr>
          <w:rFonts w:ascii="Montserrat Medium" w:eastAsia="Times New Roman" w:hAnsi="Montserrat Medium" w:cs="Arial"/>
          <w:b/>
          <w:sz w:val="18"/>
          <w:szCs w:val="18"/>
          <w:lang w:val="es-ES" w:eastAsia="ar-SA"/>
        </w:rPr>
        <w:t>“LA DEPENDENCIA O ENTIDAD”</w:t>
      </w:r>
      <w:r w:rsidRPr="00D00757">
        <w:rPr>
          <w:rFonts w:ascii="Montserrat Medium" w:eastAsia="Times New Roman" w:hAnsi="Montserrat Medium" w:cs="Arial"/>
          <w:sz w:val="18"/>
          <w:szCs w:val="18"/>
          <w:lang w:val="es-ES" w:eastAsia="ar-SA"/>
        </w:rPr>
        <w:t>.</w:t>
      </w:r>
    </w:p>
    <w:p w14:paraId="31D54479" w14:textId="77777777" w:rsidR="00AE0E45" w:rsidRPr="00D00757" w:rsidRDefault="00AE0E45" w:rsidP="00AE0E45">
      <w:pPr>
        <w:jc w:val="both"/>
        <w:rPr>
          <w:rFonts w:ascii="Montserrat Medium" w:hAnsi="Montserrat Medium" w:cs="Arial"/>
          <w:sz w:val="18"/>
          <w:szCs w:val="18"/>
        </w:rPr>
      </w:pPr>
    </w:p>
    <w:p w14:paraId="5DB09CFD"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El pago de los bienes entregados quedará condicionado al pago que </w:t>
      </w:r>
      <w:r w:rsidRPr="00D00757">
        <w:rPr>
          <w:rFonts w:ascii="Montserrat Medium" w:hAnsi="Montserrat Medium" w:cs="Arial"/>
          <w:b/>
          <w:sz w:val="18"/>
          <w:szCs w:val="18"/>
        </w:rPr>
        <w:t xml:space="preserve">“EL PROVEEDOR” </w:t>
      </w:r>
      <w:r w:rsidRPr="00D00757">
        <w:rPr>
          <w:rFonts w:ascii="Montserrat Medium" w:hAnsi="Montserrat Medium" w:cs="Arial"/>
          <w:sz w:val="18"/>
          <w:szCs w:val="18"/>
        </w:rPr>
        <w:t>deba efectuar por concepto de penas convencionales.</w:t>
      </w:r>
    </w:p>
    <w:p w14:paraId="5B83773E" w14:textId="77777777" w:rsidR="00AE0E45" w:rsidRPr="00D00757" w:rsidRDefault="00AE0E45" w:rsidP="00AE0E45">
      <w:pPr>
        <w:jc w:val="both"/>
        <w:rPr>
          <w:rFonts w:ascii="Montserrat Medium" w:hAnsi="Montserrat Medium" w:cs="Arial"/>
          <w:sz w:val="18"/>
          <w:szCs w:val="18"/>
        </w:rPr>
      </w:pPr>
    </w:p>
    <w:p w14:paraId="5D825D7D"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es-ES"/>
        </w:rPr>
      </w:pPr>
      <w:r w:rsidRPr="00D00757">
        <w:rPr>
          <w:rFonts w:ascii="Montserrat Medium" w:eastAsia="Times New Roman" w:hAnsi="Montserrat Medium" w:cs="Times New Roman"/>
          <w:sz w:val="18"/>
          <w:szCs w:val="18"/>
          <w:lang w:val="es-MX" w:eastAsia="ar-SA"/>
        </w:rPr>
        <w:t xml:space="preserve">INSTRUCCIÓN: </w:t>
      </w:r>
      <w:r w:rsidRPr="00D00757">
        <w:rPr>
          <w:rFonts w:ascii="Montserrat Medium" w:eastAsia="Times New Roman" w:hAnsi="Montserrat Medium" w:cs="Times New Roman"/>
          <w:sz w:val="18"/>
          <w:szCs w:val="18"/>
          <w:lang w:val="es-MX" w:eastAsia="es-ES"/>
        </w:rPr>
        <w:t>EN CASO DE PAGO EN MONEDA EXTRANJERA, INDICAR LA FUENTE OFICIAL QUE SE TOMARÁ PARA LLEVAR A CABO LA CONVERSIÓN Y LA TASA DE CAMBIO O LA FECHA A CONSIDERAR PARA HACERLO:</w:t>
      </w:r>
    </w:p>
    <w:p w14:paraId="6D4967B0"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es-ES"/>
        </w:rPr>
      </w:pPr>
    </w:p>
    <w:p w14:paraId="341BBEA1"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es-ES"/>
        </w:rPr>
      </w:pPr>
      <w:r w:rsidRPr="00D00757">
        <w:rPr>
          <w:rFonts w:ascii="Montserrat Medium" w:eastAsia="Times New Roman" w:hAnsi="Montserrat Medium" w:cs="Times New Roman"/>
          <w:sz w:val="18"/>
          <w:szCs w:val="18"/>
          <w:lang w:val="es-MX" w:eastAsia="es-ES"/>
        </w:rPr>
        <w:t>La fuente oficial para la conversión de la moneda extranjera será el Banco de México y la fecha a considerar será ___________________.</w:t>
      </w:r>
    </w:p>
    <w:p w14:paraId="276CEB59" w14:textId="77777777" w:rsidR="00AE0E45" w:rsidRPr="00D00757" w:rsidRDefault="00AE0E45" w:rsidP="00AE0E45">
      <w:pPr>
        <w:jc w:val="both"/>
        <w:rPr>
          <w:rFonts w:ascii="Montserrat Medium" w:hAnsi="Montserrat Medium" w:cs="Arial"/>
          <w:sz w:val="18"/>
          <w:szCs w:val="18"/>
        </w:rPr>
      </w:pPr>
    </w:p>
    <w:p w14:paraId="188D8C67"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Para el caso de que se presenten pagos en exceso, se estará a lo dispuesto por el artículo 51, párrafo tercero, de la </w:t>
      </w:r>
      <w:r w:rsidRPr="00D00757">
        <w:rPr>
          <w:rFonts w:ascii="Montserrat Medium" w:hAnsi="Montserrat Medium" w:cs="Arial"/>
          <w:b/>
          <w:sz w:val="18"/>
          <w:szCs w:val="18"/>
        </w:rPr>
        <w:t>“LAASSP”</w:t>
      </w:r>
      <w:r w:rsidRPr="00D00757">
        <w:rPr>
          <w:rFonts w:ascii="Montserrat Medium" w:hAnsi="Montserrat Medium" w:cs="Arial"/>
          <w:sz w:val="18"/>
          <w:szCs w:val="18"/>
        </w:rPr>
        <w:t>.</w:t>
      </w:r>
    </w:p>
    <w:p w14:paraId="09500172" w14:textId="77777777" w:rsidR="00AE0E45" w:rsidRPr="00D00757" w:rsidRDefault="00AE0E45" w:rsidP="00AE0E45">
      <w:pPr>
        <w:ind w:right="51"/>
        <w:jc w:val="both"/>
        <w:rPr>
          <w:rFonts w:ascii="Montserrat Medium" w:hAnsi="Montserrat Medium" w:cs="Arial"/>
          <w:sz w:val="18"/>
          <w:szCs w:val="18"/>
        </w:rPr>
      </w:pPr>
    </w:p>
    <w:p w14:paraId="5D542477" w14:textId="77777777" w:rsidR="00AE0E45" w:rsidRPr="00D00757" w:rsidRDefault="00AE0E45" w:rsidP="00AE0E45">
      <w:pPr>
        <w:jc w:val="both"/>
        <w:rPr>
          <w:rFonts w:ascii="Montserrat Medium" w:hAnsi="Montserrat Medium" w:cs="Arial"/>
          <w:b/>
          <w:sz w:val="18"/>
          <w:szCs w:val="18"/>
        </w:rPr>
      </w:pPr>
      <w:r w:rsidRPr="00D00757">
        <w:rPr>
          <w:rFonts w:ascii="Montserrat Medium" w:hAnsi="Montserrat Medium" w:cs="Arial"/>
          <w:b/>
          <w:sz w:val="18"/>
          <w:szCs w:val="18"/>
        </w:rPr>
        <w:t>QUINTA. LUGAR, PLAZOS Y CONDICIONES PARA LA ENTREGA DE LOS BIENES.</w:t>
      </w:r>
    </w:p>
    <w:p w14:paraId="0007CFF6" w14:textId="77777777" w:rsidR="00AE0E45" w:rsidRPr="00D00757" w:rsidRDefault="00AE0E45" w:rsidP="00AE0E45">
      <w:pPr>
        <w:jc w:val="both"/>
        <w:rPr>
          <w:rFonts w:ascii="Montserrat Medium" w:hAnsi="Montserrat Medium" w:cs="Arial"/>
          <w:b/>
          <w:sz w:val="18"/>
          <w:szCs w:val="18"/>
        </w:rPr>
      </w:pPr>
    </w:p>
    <w:p w14:paraId="155AC9E4" w14:textId="77777777" w:rsidR="00BE586C" w:rsidRDefault="00AE0E45" w:rsidP="00AE0E45">
      <w:pPr>
        <w:ind w:right="51"/>
        <w:jc w:val="both"/>
        <w:rPr>
          <w:rFonts w:ascii="Montserrat Medium" w:eastAsia="Calibri" w:hAnsi="Montserrat Medium" w:cs="Arial"/>
          <w:b/>
          <w:sz w:val="18"/>
          <w:szCs w:val="18"/>
        </w:rPr>
      </w:pPr>
      <w:r w:rsidRPr="00D00757">
        <w:rPr>
          <w:rFonts w:ascii="Montserrat Medium" w:hAnsi="Montserrat Medium" w:cs="Arial"/>
          <w:sz w:val="18"/>
          <w:szCs w:val="18"/>
        </w:rPr>
        <w:t xml:space="preserve">La entrega de los bienes </w:t>
      </w:r>
      <w:r w:rsidRPr="00D00757">
        <w:rPr>
          <w:rFonts w:ascii="Montserrat Medium" w:eastAsia="Calibri" w:hAnsi="Montserrat Medium" w:cs="Arial"/>
          <w:sz w:val="18"/>
          <w:szCs w:val="18"/>
        </w:rPr>
        <w:t xml:space="preserve">será conforme a los plazos, condiciones y entregables establecidos por </w:t>
      </w:r>
      <w:r w:rsidRPr="00D00757">
        <w:rPr>
          <w:rFonts w:ascii="Montserrat Medium" w:hAnsi="Montserrat Medium" w:cs="Arial"/>
          <w:b/>
          <w:sz w:val="18"/>
          <w:szCs w:val="18"/>
        </w:rPr>
        <w:t>“LA DEPENDENCIA O ENTIDAD”</w:t>
      </w:r>
      <w:r w:rsidRPr="00D00757">
        <w:rPr>
          <w:rFonts w:ascii="Montserrat Medium" w:eastAsia="Calibri" w:hAnsi="Montserrat Medium" w:cs="Arial"/>
          <w:sz w:val="18"/>
          <w:szCs w:val="18"/>
        </w:rPr>
        <w:t xml:space="preserve"> en el </w:t>
      </w:r>
      <w:r w:rsidRPr="00D00757">
        <w:rPr>
          <w:rFonts w:ascii="Montserrat Medium" w:eastAsia="Calibri" w:hAnsi="Montserrat Medium" w:cs="Arial"/>
          <w:b/>
          <w:sz w:val="18"/>
          <w:szCs w:val="18"/>
        </w:rPr>
        <w:t xml:space="preserve">(ESTABLECER EL DOCUMENTO O ANEXO DONDE SE ENCUENTRAN </w:t>
      </w:r>
    </w:p>
    <w:p w14:paraId="32BCEDA1" w14:textId="77777777" w:rsidR="00BE586C" w:rsidRDefault="00BE586C" w:rsidP="00AE0E45">
      <w:pPr>
        <w:ind w:right="51"/>
        <w:jc w:val="both"/>
        <w:rPr>
          <w:rFonts w:ascii="Montserrat Medium" w:eastAsia="Calibri" w:hAnsi="Montserrat Medium" w:cs="Arial"/>
          <w:b/>
          <w:sz w:val="18"/>
          <w:szCs w:val="18"/>
        </w:rPr>
      </w:pPr>
    </w:p>
    <w:p w14:paraId="14F5017F" w14:textId="77777777" w:rsidR="00BE586C" w:rsidRDefault="00BE586C" w:rsidP="00AE0E45">
      <w:pPr>
        <w:ind w:right="51"/>
        <w:jc w:val="both"/>
        <w:rPr>
          <w:rFonts w:ascii="Montserrat Medium" w:eastAsia="Calibri" w:hAnsi="Montserrat Medium" w:cs="Arial"/>
          <w:b/>
          <w:sz w:val="18"/>
          <w:szCs w:val="18"/>
        </w:rPr>
      </w:pPr>
    </w:p>
    <w:p w14:paraId="46C1C4F7" w14:textId="56FFE9E5" w:rsidR="00AE0E45" w:rsidRPr="00D00757" w:rsidRDefault="00AE0E45" w:rsidP="00AE0E45">
      <w:pPr>
        <w:ind w:right="51"/>
        <w:jc w:val="both"/>
        <w:rPr>
          <w:rFonts w:ascii="Montserrat Medium" w:eastAsia="Calibri" w:hAnsi="Montserrat Medium" w:cs="Arial"/>
          <w:sz w:val="18"/>
          <w:szCs w:val="18"/>
        </w:rPr>
      </w:pPr>
      <w:r w:rsidRPr="00D00757">
        <w:rPr>
          <w:rFonts w:ascii="Montserrat Medium" w:eastAsia="Calibri" w:hAnsi="Montserrat Medium" w:cs="Arial"/>
          <w:b/>
          <w:sz w:val="18"/>
          <w:szCs w:val="18"/>
        </w:rPr>
        <w:t>DICHOS PLAZOS, DOMICILIOS, CONDICIONES Y ENTREGABLES O EN SU DEFECTO REDACTARLOS, LOS CUALES FORMAN PARTE DEL PRESENTE CONTRATO).</w:t>
      </w:r>
    </w:p>
    <w:p w14:paraId="12AE2535"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 </w:t>
      </w:r>
    </w:p>
    <w:p w14:paraId="3DD60B77" w14:textId="77777777" w:rsidR="00AE0E45" w:rsidRPr="00D00757" w:rsidRDefault="00AE0E45" w:rsidP="00AE0E45">
      <w:pPr>
        <w:jc w:val="both"/>
        <w:rPr>
          <w:rFonts w:ascii="Montserrat Medium" w:eastAsia="Calibri" w:hAnsi="Montserrat Medium" w:cs="Arial"/>
          <w:sz w:val="18"/>
          <w:szCs w:val="18"/>
        </w:rPr>
      </w:pPr>
      <w:r w:rsidRPr="00D00757">
        <w:rPr>
          <w:rFonts w:ascii="Montserrat Medium" w:hAnsi="Montserrat Medium" w:cs="Arial"/>
          <w:sz w:val="18"/>
          <w:szCs w:val="18"/>
        </w:rPr>
        <w:t xml:space="preserve">La entrega de los bienes </w:t>
      </w:r>
      <w:r w:rsidRPr="00D00757">
        <w:rPr>
          <w:rFonts w:ascii="Montserrat Medium" w:eastAsia="Calibri" w:hAnsi="Montserrat Medium" w:cs="Arial"/>
          <w:sz w:val="18"/>
          <w:szCs w:val="18"/>
        </w:rPr>
        <w:t>se realizará en los domicilios señalados en el</w:t>
      </w:r>
      <w:r w:rsidRPr="00D00757">
        <w:rPr>
          <w:rFonts w:ascii="Montserrat Medium" w:eastAsia="Calibri" w:hAnsi="Montserrat Medium" w:cs="Arial"/>
          <w:sz w:val="18"/>
          <w:szCs w:val="18"/>
          <w:u w:val="single"/>
        </w:rPr>
        <w:t xml:space="preserve">_ </w:t>
      </w:r>
      <w:r w:rsidRPr="00D00757">
        <w:rPr>
          <w:rFonts w:ascii="Montserrat Medium" w:eastAsia="Calibri" w:hAnsi="Montserrat Medium" w:cs="Arial"/>
          <w:b/>
          <w:sz w:val="18"/>
          <w:szCs w:val="18"/>
          <w:u w:val="single"/>
        </w:rPr>
        <w:t>(ESTABLECER EL DOCUMENTO O ANEXO DONDE SE ENCUENTRAN DICHOS PLAZOS, DOMICILIOS, CONDICIONES Y ENTREGABLES O EN SU DEFECTO REDACTARLOS),</w:t>
      </w:r>
      <w:r w:rsidRPr="00D00757">
        <w:rPr>
          <w:rFonts w:ascii="Montserrat Medium" w:eastAsia="Calibri" w:hAnsi="Montserrat Medium" w:cs="Arial"/>
          <w:sz w:val="18"/>
          <w:szCs w:val="18"/>
        </w:rPr>
        <w:t xml:space="preserve"> y en las fechas establecidas en el mismo.</w:t>
      </w:r>
    </w:p>
    <w:p w14:paraId="5782AA52" w14:textId="77777777" w:rsidR="00AE0E45" w:rsidRPr="00D00757" w:rsidRDefault="00AE0E45" w:rsidP="00AE0E45">
      <w:pPr>
        <w:jc w:val="both"/>
        <w:rPr>
          <w:rFonts w:ascii="Montserrat Medium" w:eastAsia="Calibri" w:hAnsi="Montserrat Medium" w:cs="Arial"/>
          <w:sz w:val="18"/>
          <w:szCs w:val="18"/>
        </w:rPr>
      </w:pPr>
    </w:p>
    <w:p w14:paraId="05699B03" w14:textId="77777777" w:rsidR="009669B3" w:rsidRDefault="009669B3" w:rsidP="00AE0E45">
      <w:pPr>
        <w:jc w:val="both"/>
        <w:rPr>
          <w:rFonts w:ascii="Montserrat Medium" w:eastAsia="Calibri" w:hAnsi="Montserrat Medium" w:cs="Arial"/>
          <w:sz w:val="18"/>
          <w:szCs w:val="18"/>
        </w:rPr>
      </w:pPr>
    </w:p>
    <w:p w14:paraId="4ACD00AD" w14:textId="77777777" w:rsidR="00AE0E45" w:rsidRPr="00D00757" w:rsidRDefault="00AE0E45" w:rsidP="00AE0E45">
      <w:pPr>
        <w:jc w:val="both"/>
        <w:rPr>
          <w:rFonts w:ascii="Montserrat Medium" w:eastAsia="Calibri" w:hAnsi="Montserrat Medium" w:cs="Arial"/>
          <w:sz w:val="18"/>
          <w:szCs w:val="18"/>
        </w:rPr>
      </w:pPr>
      <w:r w:rsidRPr="00D00757">
        <w:rPr>
          <w:rFonts w:ascii="Montserrat Medium" w:eastAsia="Calibri" w:hAnsi="Montserrat Medium" w:cs="Arial"/>
          <w:sz w:val="18"/>
          <w:szCs w:val="18"/>
        </w:rPr>
        <w:t xml:space="preserve">En los casos que derivado de la verificación se detecten defectos o discrepancias en la entrega de los bienes o incumplimiento en las especificaciones técnicas, </w:t>
      </w:r>
      <w:r w:rsidRPr="00D00757">
        <w:rPr>
          <w:rFonts w:ascii="Montserrat Medium" w:hAnsi="Montserrat Medium" w:cs="Arial"/>
          <w:b/>
          <w:sz w:val="18"/>
          <w:szCs w:val="18"/>
        </w:rPr>
        <w:t>“EL PROVEEDOR”</w:t>
      </w:r>
      <w:r w:rsidRPr="00D00757">
        <w:rPr>
          <w:rFonts w:ascii="Montserrat Medium" w:eastAsia="Calibri" w:hAnsi="Montserrat Medium" w:cs="Arial"/>
          <w:sz w:val="18"/>
          <w:szCs w:val="18"/>
        </w:rPr>
        <w:t xml:space="preserve"> contará con un plazo de _________ para la reposición o corrección, contados a partir del momento de la notificación por correo electrónico y/o escrito, sin costo adicional para </w:t>
      </w:r>
      <w:r w:rsidRPr="00D00757">
        <w:rPr>
          <w:rFonts w:ascii="Montserrat Medium" w:hAnsi="Montserrat Medium" w:cs="Arial"/>
          <w:b/>
          <w:sz w:val="18"/>
          <w:szCs w:val="18"/>
        </w:rPr>
        <w:t>“LA DEPENDENCIA O ENTIDAD”</w:t>
      </w:r>
      <w:r w:rsidRPr="00D00757">
        <w:rPr>
          <w:rFonts w:ascii="Montserrat Medium" w:eastAsia="Calibri" w:hAnsi="Montserrat Medium" w:cs="Arial"/>
          <w:b/>
          <w:sz w:val="18"/>
          <w:szCs w:val="18"/>
        </w:rPr>
        <w:t>.</w:t>
      </w:r>
    </w:p>
    <w:p w14:paraId="359FD479" w14:textId="77777777" w:rsidR="00AE0E45" w:rsidRPr="00D00757" w:rsidRDefault="00AE0E45" w:rsidP="00AE0E45">
      <w:pPr>
        <w:jc w:val="both"/>
        <w:rPr>
          <w:rFonts w:ascii="Montserrat Medium" w:hAnsi="Montserrat Medium" w:cs="Arial"/>
          <w:b/>
          <w:sz w:val="18"/>
          <w:szCs w:val="18"/>
        </w:rPr>
      </w:pPr>
    </w:p>
    <w:p w14:paraId="4FA707D0"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SEXTA. VIGENCIA.</w:t>
      </w:r>
    </w:p>
    <w:p w14:paraId="55E398F1" w14:textId="77777777" w:rsidR="00AE0E45" w:rsidRPr="00D00757" w:rsidRDefault="00AE0E45" w:rsidP="00AE0E45">
      <w:pPr>
        <w:jc w:val="both"/>
        <w:rPr>
          <w:rFonts w:ascii="Montserrat Medium" w:hAnsi="Montserrat Medium" w:cs="Arial"/>
          <w:b/>
          <w:sz w:val="18"/>
          <w:szCs w:val="18"/>
        </w:rPr>
      </w:pPr>
    </w:p>
    <w:p w14:paraId="176F4259"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 xml:space="preserve">“LAS PARTES” </w:t>
      </w:r>
      <w:r w:rsidRPr="00D00757">
        <w:rPr>
          <w:rFonts w:ascii="Montserrat Medium" w:hAnsi="Montserrat Medium" w:cs="Arial"/>
          <w:sz w:val="18"/>
          <w:szCs w:val="18"/>
        </w:rPr>
        <w:t xml:space="preserve">convienen en que la vigencia del presente contrato será del </w:t>
      </w:r>
      <w:r w:rsidRPr="00D00757">
        <w:rPr>
          <w:rFonts w:ascii="Montserrat Medium" w:hAnsi="Montserrat Medium" w:cs="Arial"/>
          <w:b/>
          <w:sz w:val="18"/>
          <w:szCs w:val="18"/>
          <w:u w:val="single"/>
        </w:rPr>
        <w:t>(INCORPORAR FECHA DE INICIO)</w:t>
      </w:r>
      <w:r w:rsidRPr="00D00757">
        <w:rPr>
          <w:rFonts w:ascii="Montserrat Medium" w:hAnsi="Montserrat Medium" w:cs="Arial"/>
          <w:sz w:val="18"/>
          <w:szCs w:val="18"/>
        </w:rPr>
        <w:t xml:space="preserve"> al </w:t>
      </w:r>
      <w:r w:rsidRPr="00D00757">
        <w:rPr>
          <w:rFonts w:ascii="Montserrat Medium" w:hAnsi="Montserrat Medium" w:cs="Arial"/>
          <w:b/>
          <w:sz w:val="18"/>
          <w:szCs w:val="18"/>
          <w:u w:val="single"/>
        </w:rPr>
        <w:t>(INCORPORAR FECHA DE TÉRMINO DEL CONTRATO)</w:t>
      </w:r>
      <w:r w:rsidRPr="00D00757">
        <w:rPr>
          <w:rFonts w:ascii="Montserrat Medium" w:hAnsi="Montserrat Medium" w:cs="Arial"/>
          <w:sz w:val="18"/>
          <w:szCs w:val="18"/>
        </w:rPr>
        <w:t>.</w:t>
      </w:r>
    </w:p>
    <w:p w14:paraId="22512048" w14:textId="77777777" w:rsidR="00AE0E45" w:rsidRPr="00D00757" w:rsidRDefault="00AE0E45" w:rsidP="00AE0E45">
      <w:pPr>
        <w:ind w:right="51"/>
        <w:jc w:val="both"/>
        <w:rPr>
          <w:rFonts w:ascii="Montserrat Medium" w:hAnsi="Montserrat Medium" w:cs="Arial"/>
          <w:sz w:val="18"/>
          <w:szCs w:val="18"/>
        </w:rPr>
      </w:pPr>
    </w:p>
    <w:p w14:paraId="1D503CBB" w14:textId="77777777" w:rsidR="00AE0E45" w:rsidRPr="00D00757" w:rsidRDefault="00AE0E45" w:rsidP="00AE0E45">
      <w:pPr>
        <w:ind w:right="51"/>
        <w:jc w:val="both"/>
        <w:rPr>
          <w:rFonts w:ascii="Montserrat Medium" w:hAnsi="Montserrat Medium" w:cs="Arial"/>
          <w:sz w:val="18"/>
          <w:szCs w:val="18"/>
        </w:rPr>
      </w:pPr>
    </w:p>
    <w:p w14:paraId="2A368BDB"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SÉPTIMA. MODIFICACIONES DEL CONTRATO.</w:t>
      </w:r>
    </w:p>
    <w:p w14:paraId="09A013B3" w14:textId="77777777" w:rsidR="00AE0E45" w:rsidRPr="00D00757" w:rsidRDefault="00AE0E45" w:rsidP="00AE0E45">
      <w:pPr>
        <w:jc w:val="both"/>
        <w:rPr>
          <w:rFonts w:ascii="Montserrat Medium" w:hAnsi="Montserrat Medium" w:cs="Arial"/>
          <w:sz w:val="18"/>
          <w:szCs w:val="18"/>
        </w:rPr>
      </w:pPr>
    </w:p>
    <w:p w14:paraId="5D2063E9"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“LAS PARTES”</w:t>
      </w:r>
      <w:r w:rsidRPr="00D00757">
        <w:rPr>
          <w:rFonts w:ascii="Montserrat Medium" w:hAnsi="Montserrat Medium" w:cs="Arial"/>
          <w:sz w:val="18"/>
          <w:szCs w:val="18"/>
        </w:rPr>
        <w:t xml:space="preserve"> están de acuerdo que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por razones fundadas y explícitas podrá ampliar el monto o en la cantidad de los bienes, de conformidad con el artículo 52 de la </w:t>
      </w:r>
      <w:r w:rsidRPr="00D00757">
        <w:rPr>
          <w:rFonts w:ascii="Montserrat Medium" w:hAnsi="Montserrat Medium" w:cs="Arial"/>
          <w:b/>
          <w:sz w:val="18"/>
          <w:szCs w:val="18"/>
        </w:rPr>
        <w:t>“LAASSP”</w:t>
      </w:r>
      <w:r w:rsidRPr="00D00757">
        <w:rPr>
          <w:rFonts w:ascii="Montserrat Medium" w:hAnsi="Montserrat Medium" w:cs="Arial"/>
          <w:sz w:val="18"/>
          <w:szCs w:val="18"/>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3EA5D017" w14:textId="77777777" w:rsidR="00AE0E45" w:rsidRPr="00D00757" w:rsidRDefault="00AE0E45" w:rsidP="00AE0E45">
      <w:pPr>
        <w:jc w:val="both"/>
        <w:rPr>
          <w:rFonts w:ascii="Montserrat Medium" w:hAnsi="Montserrat Medium" w:cs="Arial"/>
          <w:sz w:val="18"/>
          <w:szCs w:val="18"/>
        </w:rPr>
      </w:pPr>
    </w:p>
    <w:p w14:paraId="7A2CD227"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podrá ampliar la vigencia del presente instrumento, siempre y cuando, no implique incremento del monto contratado o de la cantidad de bienes, siendo </w:t>
      </w:r>
      <w:proofErr w:type="gramStart"/>
      <w:r w:rsidRPr="00D00757">
        <w:rPr>
          <w:rFonts w:ascii="Montserrat Medium" w:hAnsi="Montserrat Medium" w:cs="Arial"/>
          <w:sz w:val="18"/>
          <w:szCs w:val="18"/>
        </w:rPr>
        <w:t>necesario</w:t>
      </w:r>
      <w:proofErr w:type="gramEnd"/>
      <w:r w:rsidRPr="00D00757">
        <w:rPr>
          <w:rFonts w:ascii="Montserrat Medium" w:hAnsi="Montserrat Medium" w:cs="Arial"/>
          <w:sz w:val="18"/>
          <w:szCs w:val="18"/>
        </w:rPr>
        <w:t xml:space="preserve"> que se obtenga el previo consentimiento de </w:t>
      </w:r>
      <w:r w:rsidRPr="00D00757">
        <w:rPr>
          <w:rFonts w:ascii="Montserrat Medium" w:hAnsi="Montserrat Medium" w:cs="Arial"/>
          <w:b/>
          <w:sz w:val="18"/>
          <w:szCs w:val="18"/>
        </w:rPr>
        <w:t>“EL PROVEEDOR”</w:t>
      </w:r>
      <w:r w:rsidRPr="00D00757">
        <w:rPr>
          <w:rFonts w:ascii="Montserrat Medium" w:hAnsi="Montserrat Medium" w:cs="Arial"/>
          <w:sz w:val="18"/>
          <w:szCs w:val="18"/>
        </w:rPr>
        <w:t>.</w:t>
      </w:r>
    </w:p>
    <w:p w14:paraId="24870D2B" w14:textId="77777777" w:rsidR="00AE0E45" w:rsidRPr="00D00757" w:rsidRDefault="00AE0E45" w:rsidP="00AE0E45">
      <w:pPr>
        <w:jc w:val="both"/>
        <w:rPr>
          <w:rFonts w:ascii="Montserrat Medium" w:hAnsi="Montserrat Medium" w:cs="Arial"/>
          <w:sz w:val="18"/>
          <w:szCs w:val="18"/>
        </w:rPr>
      </w:pPr>
    </w:p>
    <w:p w14:paraId="6C10ECC8" w14:textId="77777777" w:rsidR="00AE0E45" w:rsidRPr="00D00757" w:rsidRDefault="00AE0E45" w:rsidP="00AE0E45">
      <w:pPr>
        <w:jc w:val="both"/>
        <w:rPr>
          <w:rFonts w:ascii="Montserrat Medium" w:hAnsi="Montserrat Medium" w:cs="Arial"/>
          <w:b/>
          <w:sz w:val="18"/>
          <w:szCs w:val="18"/>
        </w:rPr>
      </w:pPr>
      <w:r w:rsidRPr="00D00757">
        <w:rPr>
          <w:rFonts w:ascii="Montserrat Medium" w:hAnsi="Montserrat Medium" w:cs="Arial"/>
          <w:sz w:val="18"/>
          <w:szCs w:val="18"/>
        </w:rPr>
        <w:t xml:space="preserve">De presentarse caso fortuito o fuerza mayor, o por causas atribuibles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D00757">
        <w:rPr>
          <w:rFonts w:ascii="Montserrat Medium" w:hAnsi="Montserrat Medium" w:cs="Arial"/>
          <w:b/>
          <w:sz w:val="18"/>
          <w:szCs w:val="18"/>
        </w:rPr>
        <w:t>“LAS PARTES”</w:t>
      </w:r>
    </w:p>
    <w:p w14:paraId="60589D68" w14:textId="77777777" w:rsidR="00AE0E45" w:rsidRPr="00D00757" w:rsidRDefault="00AE0E45" w:rsidP="00AE0E45">
      <w:pPr>
        <w:jc w:val="both"/>
        <w:rPr>
          <w:rFonts w:ascii="Montserrat Medium" w:hAnsi="Montserrat Medium" w:cs="Arial"/>
          <w:b/>
          <w:sz w:val="18"/>
          <w:szCs w:val="18"/>
        </w:rPr>
      </w:pPr>
    </w:p>
    <w:p w14:paraId="429B7639"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En los supuestos previstos en los dos párrafos anteriores, no procederá la aplicación de penas convencionales por atraso. </w:t>
      </w:r>
    </w:p>
    <w:p w14:paraId="61134192" w14:textId="77777777" w:rsidR="00AE0E45" w:rsidRPr="00D00757" w:rsidRDefault="00AE0E45" w:rsidP="00AE0E45">
      <w:pPr>
        <w:jc w:val="both"/>
        <w:rPr>
          <w:rFonts w:ascii="Montserrat Medium" w:hAnsi="Montserrat Medium" w:cs="Arial"/>
          <w:sz w:val="18"/>
          <w:szCs w:val="18"/>
        </w:rPr>
      </w:pPr>
    </w:p>
    <w:p w14:paraId="3AC76837"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Cualquier modificación al presente contrato deberá formalizarse por escrito, y deberá suscribirse por el servidor público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que lo haya hecho, o quien lo sustituya o esté facultado para ello, para lo cual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0EF5C838" w14:textId="77777777" w:rsidR="00AE0E45" w:rsidRPr="00D00757" w:rsidRDefault="00AE0E45" w:rsidP="00AE0E45">
      <w:pPr>
        <w:ind w:right="51"/>
        <w:jc w:val="both"/>
        <w:rPr>
          <w:rFonts w:ascii="Montserrat Medium" w:hAnsi="Montserrat Medium" w:cs="Arial"/>
          <w:sz w:val="18"/>
          <w:szCs w:val="18"/>
        </w:rPr>
      </w:pPr>
    </w:p>
    <w:p w14:paraId="060ED5B4" w14:textId="77777777" w:rsidR="00AE0E45" w:rsidRPr="00D00757" w:rsidRDefault="00AE0E45" w:rsidP="00AE0E45">
      <w:pPr>
        <w:ind w:right="51"/>
        <w:jc w:val="both"/>
        <w:rPr>
          <w:rFonts w:ascii="Montserrat Medium" w:hAnsi="Montserrat Medium" w:cs="Arial"/>
          <w:bCs/>
          <w:sz w:val="18"/>
          <w:szCs w:val="18"/>
        </w:rPr>
      </w:pPr>
      <w:r w:rsidRPr="00D00757">
        <w:rPr>
          <w:rFonts w:ascii="Montserrat Medium" w:hAnsi="Montserrat Medium" w:cs="Arial"/>
          <w:b/>
          <w:sz w:val="18"/>
          <w:szCs w:val="18"/>
        </w:rPr>
        <w:t xml:space="preserve">“LA DEPENDENCIA O ENTIDAD” </w:t>
      </w:r>
      <w:r w:rsidRPr="00D00757">
        <w:rPr>
          <w:rFonts w:ascii="Montserrat Medium" w:hAnsi="Montserrat Medium"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02290734" w14:textId="77777777" w:rsidR="00AE0E45" w:rsidRPr="00D00757" w:rsidRDefault="00AE0E45" w:rsidP="00AE0E45">
      <w:pPr>
        <w:ind w:right="51"/>
        <w:jc w:val="both"/>
        <w:rPr>
          <w:rFonts w:ascii="Montserrat Medium" w:hAnsi="Montserrat Medium" w:cs="Arial"/>
          <w:bCs/>
          <w:sz w:val="18"/>
          <w:szCs w:val="18"/>
        </w:rPr>
      </w:pPr>
    </w:p>
    <w:p w14:paraId="7B05FAD4" w14:textId="77777777" w:rsidR="00AE0E45" w:rsidRPr="00D00757" w:rsidRDefault="00AE0E45" w:rsidP="00AE0E45">
      <w:pPr>
        <w:ind w:right="51"/>
        <w:jc w:val="both"/>
        <w:rPr>
          <w:rFonts w:ascii="Montserrat Medium" w:hAnsi="Montserrat Medium" w:cs="Arial"/>
          <w:sz w:val="18"/>
          <w:szCs w:val="18"/>
        </w:rPr>
      </w:pPr>
    </w:p>
    <w:p w14:paraId="2F7485EA"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OCTAVA. GARANTÍA DE LOS BIENES.</w:t>
      </w:r>
    </w:p>
    <w:p w14:paraId="244225F8" w14:textId="77777777" w:rsidR="00AE0E45" w:rsidRDefault="00AE0E45" w:rsidP="00AE0E45">
      <w:pPr>
        <w:jc w:val="both"/>
        <w:rPr>
          <w:rFonts w:ascii="Montserrat Medium" w:hAnsi="Montserrat Medium" w:cs="Arial"/>
          <w:b/>
          <w:sz w:val="18"/>
          <w:szCs w:val="18"/>
        </w:rPr>
      </w:pPr>
    </w:p>
    <w:p w14:paraId="16472DF8" w14:textId="77777777" w:rsidR="00BE586C" w:rsidRDefault="00BE586C" w:rsidP="00AE0E45">
      <w:pPr>
        <w:jc w:val="both"/>
        <w:rPr>
          <w:rFonts w:ascii="Montserrat Medium" w:hAnsi="Montserrat Medium" w:cs="Arial"/>
          <w:b/>
          <w:sz w:val="18"/>
          <w:szCs w:val="18"/>
        </w:rPr>
      </w:pPr>
    </w:p>
    <w:p w14:paraId="43BB4BD9" w14:textId="77777777" w:rsidR="00BE586C" w:rsidRPr="00D00757" w:rsidRDefault="00BE586C" w:rsidP="00AE0E45">
      <w:pPr>
        <w:jc w:val="both"/>
        <w:rPr>
          <w:rFonts w:ascii="Montserrat Medium" w:hAnsi="Montserrat Medium" w:cs="Arial"/>
          <w:b/>
          <w:sz w:val="18"/>
          <w:szCs w:val="18"/>
        </w:rPr>
      </w:pPr>
    </w:p>
    <w:p w14:paraId="18B76B45"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NO SE REQUIERA GARANTÍA SOBRE LA CALIDAD DEL BIEN, AÑADIR LO SIGUIENTE:</w:t>
      </w:r>
    </w:p>
    <w:p w14:paraId="4F9AF72E" w14:textId="77777777" w:rsidR="00AE0E45" w:rsidRPr="00D00757" w:rsidRDefault="00AE0E45" w:rsidP="00AE0E45">
      <w:pPr>
        <w:jc w:val="both"/>
        <w:rPr>
          <w:rFonts w:ascii="Montserrat Medium" w:hAnsi="Montserrat Medium" w:cs="Arial"/>
          <w:sz w:val="18"/>
          <w:szCs w:val="18"/>
        </w:rPr>
      </w:pPr>
    </w:p>
    <w:p w14:paraId="070973A2"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Para la entrega de los bienes materia del presente contrato, no se requiere que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presente una garantía por la calidad de los bienes contratados.</w:t>
      </w:r>
    </w:p>
    <w:p w14:paraId="10A5D21D" w14:textId="77777777" w:rsidR="00AE0E45" w:rsidRPr="00D00757" w:rsidRDefault="00AE0E45" w:rsidP="00AE0E45">
      <w:pPr>
        <w:ind w:right="51"/>
        <w:jc w:val="both"/>
        <w:rPr>
          <w:rFonts w:ascii="Montserrat Medium" w:hAnsi="Montserrat Medium" w:cs="Arial"/>
          <w:sz w:val="18"/>
          <w:szCs w:val="18"/>
        </w:rPr>
      </w:pPr>
    </w:p>
    <w:p w14:paraId="447A683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QUE SÍ SE REQUIERA GARANTÍA SOBRE LA CALIDAD DE LOS BIENES, AÑADIR LO SIGUIENTE:</w:t>
      </w:r>
    </w:p>
    <w:p w14:paraId="26FD0356" w14:textId="77777777" w:rsidR="00AE0E45" w:rsidRPr="00D00757" w:rsidRDefault="00AE0E45" w:rsidP="00AE0E45">
      <w:pPr>
        <w:ind w:right="51"/>
        <w:jc w:val="both"/>
        <w:rPr>
          <w:rFonts w:ascii="Montserrat Medium" w:hAnsi="Montserrat Medium" w:cs="Arial"/>
          <w:sz w:val="18"/>
          <w:szCs w:val="18"/>
        </w:rPr>
      </w:pPr>
    </w:p>
    <w:p w14:paraId="3F6C7EDB" w14:textId="77777777" w:rsidR="009669B3" w:rsidRDefault="009669B3" w:rsidP="00AE0E45">
      <w:pPr>
        <w:ind w:right="51"/>
        <w:jc w:val="both"/>
        <w:rPr>
          <w:rFonts w:ascii="Montserrat Medium" w:hAnsi="Montserrat Medium" w:cs="Arial"/>
          <w:b/>
          <w:sz w:val="18"/>
          <w:szCs w:val="18"/>
        </w:rPr>
      </w:pPr>
    </w:p>
    <w:p w14:paraId="5375CFA9"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obliga con la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a entregar al inicio del suministro de los bienes, una garantía por la calidad de los mismos, por  </w:t>
      </w:r>
      <w:r w:rsidRPr="00D00757">
        <w:rPr>
          <w:rFonts w:ascii="Montserrat Medium" w:hAnsi="Montserrat Medium" w:cs="Arial"/>
          <w:b/>
          <w:sz w:val="18"/>
          <w:szCs w:val="18"/>
          <w:u w:val="single"/>
        </w:rPr>
        <w:t>(INCORPORAR NUMERO DE MESES)</w:t>
      </w:r>
      <w:r w:rsidRPr="00D00757">
        <w:rPr>
          <w:rFonts w:ascii="Montserrat Medium" w:hAnsi="Montserrat Medium" w:cs="Arial"/>
          <w:sz w:val="18"/>
          <w:szCs w:val="18"/>
        </w:rPr>
        <w:t xml:space="preserve"> meses, la cual se constituirá (indicar la forma de garantizarla), pudiendo ser mediante la póliza de garantía, en términos de los artículos</w:t>
      </w:r>
      <w:r w:rsidRPr="00D00757">
        <w:rPr>
          <w:rFonts w:ascii="Montserrat Medium" w:hAnsi="Montserrat Medium"/>
          <w:sz w:val="18"/>
          <w:szCs w:val="18"/>
        </w:rPr>
        <w:t xml:space="preserve"> </w:t>
      </w:r>
      <w:r w:rsidRPr="00D00757">
        <w:rPr>
          <w:rFonts w:ascii="Montserrat Medium" w:hAnsi="Montserrat Medium" w:cs="Arial"/>
          <w:sz w:val="18"/>
          <w:szCs w:val="18"/>
        </w:rPr>
        <w:t>77 y 78 de la Ley Federal de Protección al Consumidor.</w:t>
      </w:r>
    </w:p>
    <w:p w14:paraId="69AC62EE" w14:textId="77777777" w:rsidR="00AE0E45" w:rsidRPr="00D00757" w:rsidRDefault="00AE0E45" w:rsidP="00AE0E45">
      <w:pPr>
        <w:ind w:right="51"/>
        <w:jc w:val="both"/>
        <w:rPr>
          <w:rFonts w:ascii="Montserrat Medium" w:hAnsi="Montserrat Medium" w:cs="Arial"/>
          <w:sz w:val="18"/>
          <w:szCs w:val="18"/>
        </w:rPr>
      </w:pPr>
    </w:p>
    <w:p w14:paraId="155C2AD1" w14:textId="77777777" w:rsidR="00AE0E45" w:rsidRPr="00D00757" w:rsidRDefault="00AE0E45" w:rsidP="00AE0E45">
      <w:pPr>
        <w:tabs>
          <w:tab w:val="left" w:pos="0"/>
        </w:tabs>
        <w:jc w:val="both"/>
        <w:rPr>
          <w:rFonts w:ascii="Montserrat Medium" w:hAnsi="Montserrat Medium" w:cs="Arial"/>
          <w:b/>
          <w:sz w:val="18"/>
          <w:szCs w:val="18"/>
        </w:rPr>
      </w:pPr>
      <w:r w:rsidRPr="00D00757">
        <w:rPr>
          <w:rFonts w:ascii="Montserrat Medium" w:hAnsi="Montserrat Medium" w:cs="Arial"/>
          <w:b/>
          <w:sz w:val="18"/>
          <w:szCs w:val="18"/>
        </w:rPr>
        <w:t>NOVENA. GARANTÍA(S)</w:t>
      </w:r>
    </w:p>
    <w:p w14:paraId="0BE34C0D" w14:textId="77777777" w:rsidR="00AE0E45" w:rsidRPr="00D00757" w:rsidRDefault="00AE0E45" w:rsidP="00AE0E45">
      <w:pPr>
        <w:tabs>
          <w:tab w:val="left" w:pos="0"/>
        </w:tabs>
        <w:jc w:val="both"/>
        <w:rPr>
          <w:rFonts w:ascii="Montserrat Medium" w:hAnsi="Montserrat Medium" w:cs="Arial"/>
          <w:b/>
          <w:sz w:val="18"/>
          <w:szCs w:val="18"/>
        </w:rPr>
      </w:pPr>
    </w:p>
    <w:p w14:paraId="29E94413"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CASO DE OTORGAR ANTICIPO, AÑADIR LO SIGUIENTE:</w:t>
      </w:r>
    </w:p>
    <w:p w14:paraId="74E54CF7" w14:textId="77777777" w:rsidR="00AE0E45" w:rsidRPr="00D00757" w:rsidRDefault="00AE0E45" w:rsidP="00BE586C">
      <w:pPr>
        <w:tabs>
          <w:tab w:val="left" w:pos="0"/>
          <w:tab w:val="left" w:pos="567"/>
          <w:tab w:val="left" w:pos="2190"/>
        </w:tabs>
        <w:jc w:val="both"/>
        <w:rPr>
          <w:rFonts w:ascii="Montserrat Medium" w:hAnsi="Montserrat Medium" w:cs="Arial"/>
          <w:b/>
          <w:sz w:val="18"/>
          <w:szCs w:val="18"/>
        </w:rPr>
      </w:pPr>
      <w:r w:rsidRPr="00D00757">
        <w:rPr>
          <w:rFonts w:ascii="Montserrat Medium" w:hAnsi="Montserrat Medium" w:cs="Arial"/>
          <w:b/>
          <w:sz w:val="18"/>
          <w:szCs w:val="18"/>
        </w:rPr>
        <w:tab/>
      </w:r>
    </w:p>
    <w:p w14:paraId="1BC68530" w14:textId="0359ABFD" w:rsidR="00AE0E45" w:rsidRPr="00D00757" w:rsidRDefault="00BE586C" w:rsidP="00BE586C">
      <w:pPr>
        <w:numPr>
          <w:ilvl w:val="0"/>
          <w:numId w:val="56"/>
        </w:numPr>
        <w:tabs>
          <w:tab w:val="left" w:pos="567"/>
        </w:tabs>
        <w:ind w:right="51"/>
        <w:jc w:val="both"/>
        <w:rPr>
          <w:rFonts w:ascii="Montserrat Medium" w:eastAsiaTheme="minorHAnsi" w:hAnsi="Montserrat Medium" w:cs="Arial"/>
          <w:b/>
          <w:sz w:val="18"/>
          <w:szCs w:val="18"/>
          <w:lang w:val="es-MX"/>
        </w:rPr>
      </w:pPr>
      <w:r>
        <w:rPr>
          <w:rFonts w:ascii="Montserrat Medium" w:eastAsiaTheme="minorHAnsi" w:hAnsi="Montserrat Medium" w:cs="Arial"/>
          <w:b/>
          <w:sz w:val="18"/>
          <w:szCs w:val="18"/>
          <w:lang w:val="es-MX"/>
        </w:rPr>
        <w:t xml:space="preserve"> </w:t>
      </w:r>
      <w:r w:rsidR="00AE0E45" w:rsidRPr="00D00757">
        <w:rPr>
          <w:rFonts w:ascii="Montserrat Medium" w:eastAsiaTheme="minorHAnsi" w:hAnsi="Montserrat Medium" w:cs="Arial"/>
          <w:b/>
          <w:sz w:val="18"/>
          <w:szCs w:val="18"/>
          <w:lang w:val="es-MX"/>
        </w:rPr>
        <w:t>GARANTIA DE ANTICIPO</w:t>
      </w:r>
    </w:p>
    <w:p w14:paraId="29F033D1" w14:textId="77777777" w:rsidR="00AE0E45" w:rsidRPr="00D00757" w:rsidRDefault="00AE0E45" w:rsidP="00AE0E45">
      <w:pPr>
        <w:spacing w:after="160" w:line="259" w:lineRule="auto"/>
        <w:ind w:left="720" w:right="51"/>
        <w:contextualSpacing/>
        <w:jc w:val="both"/>
        <w:rPr>
          <w:rFonts w:ascii="Montserrat Medium" w:eastAsiaTheme="minorHAnsi" w:hAnsi="Montserrat Medium" w:cs="Arial"/>
          <w:sz w:val="18"/>
          <w:szCs w:val="18"/>
          <w:lang w:val="es-MX"/>
        </w:rPr>
      </w:pPr>
    </w:p>
    <w:p w14:paraId="7F00A74C"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entregará a</w:t>
      </w:r>
      <w:r w:rsidRPr="00D00757">
        <w:rPr>
          <w:rFonts w:ascii="Montserrat Medium" w:hAnsi="Montserrat Medium" w:cs="Arial"/>
          <w:b/>
          <w:sz w:val="18"/>
          <w:szCs w:val="18"/>
        </w:rPr>
        <w:t xml:space="preserve"> “LA DEPENDENCIA O ENTIDAD”</w:t>
      </w:r>
      <w:r w:rsidRPr="00D00757">
        <w:rPr>
          <w:rFonts w:ascii="Montserrat Medium" w:hAnsi="Montserrat Medium" w:cs="Arial"/>
          <w:sz w:val="18"/>
          <w:szCs w:val="18"/>
        </w:rPr>
        <w:t>, previamente a la entrega del anticipo una garantía constituida por la totalidad del monto del(os) anticipo(s) recibido(s).</w:t>
      </w:r>
    </w:p>
    <w:p w14:paraId="571F0EA9" w14:textId="77777777" w:rsidR="00AE0E45" w:rsidRPr="00D00757" w:rsidRDefault="00AE0E45" w:rsidP="00AE0E45">
      <w:pPr>
        <w:ind w:right="51"/>
        <w:jc w:val="both"/>
        <w:rPr>
          <w:rFonts w:ascii="Montserrat Medium" w:hAnsi="Montserrat Medium" w:cs="Arial"/>
          <w:sz w:val="18"/>
          <w:szCs w:val="18"/>
        </w:rPr>
      </w:pPr>
    </w:p>
    <w:p w14:paraId="5D825391"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ar-SA"/>
        </w:rPr>
      </w:pPr>
      <w:r w:rsidRPr="00D00757">
        <w:rPr>
          <w:rFonts w:ascii="Montserrat Medium" w:eastAsia="Times New Roman" w:hAnsi="Montserrat Medium" w:cs="Times New Roman"/>
          <w:sz w:val="18"/>
          <w:szCs w:val="18"/>
          <w:lang w:val="es-MX" w:eastAsia="es-ES"/>
        </w:rPr>
        <w:t xml:space="preserve">El otorgamiento de anticipo, deberá garantizarse en los términos de los artículos 48, de la </w:t>
      </w:r>
      <w:r w:rsidRPr="00D00757">
        <w:rPr>
          <w:rFonts w:ascii="Montserrat Medium" w:eastAsia="Times New Roman" w:hAnsi="Montserrat Medium" w:cs="Times New Roman"/>
          <w:b/>
          <w:sz w:val="18"/>
          <w:szCs w:val="18"/>
          <w:lang w:val="es-MX" w:eastAsia="es-ES"/>
        </w:rPr>
        <w:t xml:space="preserve">“LAASSP”; </w:t>
      </w:r>
      <w:r w:rsidRPr="00D00757">
        <w:rPr>
          <w:rFonts w:ascii="Montserrat Medium" w:eastAsia="Times New Roman" w:hAnsi="Montserrat Medium" w:cs="Times New Roman"/>
          <w:sz w:val="18"/>
          <w:szCs w:val="18"/>
          <w:lang w:val="es-MX" w:eastAsia="es-ES"/>
        </w:rPr>
        <w:t>81, párrafo primero y fracción V, de su Reglamento.</w:t>
      </w:r>
      <w:r w:rsidRPr="00D00757">
        <w:rPr>
          <w:rFonts w:ascii="Montserrat Medium" w:eastAsia="Times New Roman" w:hAnsi="Montserrat Medium" w:cs="Times New Roman"/>
          <w:sz w:val="18"/>
          <w:szCs w:val="18"/>
          <w:lang w:val="es-MX" w:eastAsia="ar-SA"/>
        </w:rPr>
        <w:t xml:space="preserve"> </w:t>
      </w:r>
    </w:p>
    <w:p w14:paraId="6BCCCA46" w14:textId="77777777" w:rsidR="00AE0E45" w:rsidRPr="00D00757" w:rsidRDefault="00AE0E45" w:rsidP="00AE0E45">
      <w:pPr>
        <w:ind w:right="51"/>
        <w:jc w:val="both"/>
        <w:rPr>
          <w:rFonts w:ascii="Montserrat Medium" w:hAnsi="Montserrat Medium" w:cs="Arial"/>
          <w:sz w:val="18"/>
          <w:szCs w:val="18"/>
        </w:rPr>
      </w:pPr>
    </w:p>
    <w:p w14:paraId="2A78CF26"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Si las disposiciones jurídicas aplicables lo permiten, la entrega de la garantía de anticipo podrá realizarse de manera electrónica.</w:t>
      </w:r>
    </w:p>
    <w:p w14:paraId="77AFB80C" w14:textId="77777777" w:rsidR="00AE0E45" w:rsidRPr="00D00757" w:rsidRDefault="00AE0E45" w:rsidP="00AE0E45">
      <w:pPr>
        <w:ind w:right="51"/>
        <w:jc w:val="both"/>
        <w:rPr>
          <w:rFonts w:ascii="Montserrat Medium" w:hAnsi="Montserrat Medium" w:cs="Arial"/>
          <w:sz w:val="18"/>
          <w:szCs w:val="18"/>
        </w:rPr>
      </w:pPr>
    </w:p>
    <w:p w14:paraId="2B349CFF"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ar-SA"/>
        </w:rPr>
      </w:pPr>
      <w:r w:rsidRPr="00D00757">
        <w:rPr>
          <w:rFonts w:ascii="Montserrat Medium" w:eastAsia="Times New Roman" w:hAnsi="Montserrat Medium" w:cs="Times New Roman"/>
          <w:sz w:val="18"/>
          <w:szCs w:val="18"/>
          <w:lang w:val="es-MX" w:eastAsia="ar-SA"/>
        </w:rPr>
        <w:t xml:space="preserve">Una vez amortizado el cien por ciento del anticipo, el servidor público facultado por </w:t>
      </w:r>
      <w:r w:rsidRPr="00D00757">
        <w:rPr>
          <w:rFonts w:ascii="Montserrat Medium" w:eastAsia="Times New Roman" w:hAnsi="Montserrat Medium" w:cs="Times New Roman"/>
          <w:b/>
          <w:sz w:val="18"/>
          <w:szCs w:val="18"/>
          <w:lang w:val="es-MX" w:eastAsia="ar-SA"/>
        </w:rPr>
        <w:t>“LA DEPENDENCIA O ENTIDAD”</w:t>
      </w:r>
      <w:r w:rsidRPr="00D00757">
        <w:rPr>
          <w:rFonts w:ascii="Montserrat Medium" w:eastAsia="Times New Roman" w:hAnsi="Montserrat Medium" w:cs="Times New Roman"/>
          <w:sz w:val="18"/>
          <w:szCs w:val="18"/>
          <w:lang w:val="es-MX" w:eastAsia="ar-SA"/>
        </w:rPr>
        <w:t xml:space="preserve"> procederá inmediatamente a extender la constancia de cumplimiento de dicha obligación contractual y dará inicio a los trámites para la cancelación de la garantía, lo que comunicará a </w:t>
      </w:r>
      <w:r w:rsidRPr="00D00757">
        <w:rPr>
          <w:rFonts w:ascii="Montserrat Medium" w:eastAsia="Times New Roman" w:hAnsi="Montserrat Medium" w:cs="Times New Roman"/>
          <w:b/>
          <w:sz w:val="18"/>
          <w:szCs w:val="18"/>
          <w:lang w:val="es-MX" w:eastAsia="ar-SA"/>
        </w:rPr>
        <w:t>“EL PROVEEDOR”.</w:t>
      </w:r>
    </w:p>
    <w:p w14:paraId="1C77A733" w14:textId="77777777" w:rsidR="00AE0E45" w:rsidRPr="00D00757" w:rsidRDefault="00AE0E45" w:rsidP="00AE0E45">
      <w:pPr>
        <w:ind w:right="51"/>
        <w:jc w:val="both"/>
        <w:rPr>
          <w:rFonts w:ascii="Montserrat Medium" w:hAnsi="Montserrat Medium" w:cs="Arial"/>
          <w:b/>
          <w:sz w:val="18"/>
          <w:szCs w:val="18"/>
        </w:rPr>
      </w:pPr>
    </w:p>
    <w:p w14:paraId="35560AB9"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INSTRUCCIÓN: EN CASO DE QUE PROCEDA LA CONSTITUCIÓN DE LA GARANTÍA DE CUMPLIMIENTO DEL CONTRATO INCORPORAR LO SIGUIENTE:</w:t>
      </w:r>
    </w:p>
    <w:p w14:paraId="40E621B7" w14:textId="77777777" w:rsidR="00AE0E45" w:rsidRPr="00D00757" w:rsidRDefault="00AE0E45" w:rsidP="00BE586C">
      <w:pPr>
        <w:tabs>
          <w:tab w:val="left" w:pos="0"/>
          <w:tab w:val="left" w:pos="567"/>
          <w:tab w:val="left" w:pos="709"/>
        </w:tabs>
        <w:jc w:val="both"/>
        <w:rPr>
          <w:rFonts w:ascii="Montserrat Medium" w:hAnsi="Montserrat Medium" w:cs="Arial"/>
          <w:b/>
          <w:sz w:val="18"/>
          <w:szCs w:val="18"/>
        </w:rPr>
      </w:pPr>
    </w:p>
    <w:p w14:paraId="57A84065" w14:textId="2227A875" w:rsidR="00AE0E45" w:rsidRPr="00D00757" w:rsidRDefault="00BE586C" w:rsidP="00BE586C">
      <w:pPr>
        <w:numPr>
          <w:ilvl w:val="0"/>
          <w:numId w:val="56"/>
        </w:numPr>
        <w:tabs>
          <w:tab w:val="left" w:pos="0"/>
          <w:tab w:val="left" w:pos="567"/>
          <w:tab w:val="left" w:pos="709"/>
        </w:tabs>
        <w:suppressAutoHyphens/>
        <w:jc w:val="both"/>
        <w:rPr>
          <w:rFonts w:ascii="Montserrat Medium" w:eastAsiaTheme="minorHAnsi" w:hAnsi="Montserrat Medium" w:cs="Arial"/>
          <w:sz w:val="18"/>
          <w:szCs w:val="18"/>
          <w:lang w:val="es-MX"/>
        </w:rPr>
      </w:pPr>
      <w:r>
        <w:rPr>
          <w:rFonts w:ascii="Montserrat Medium" w:eastAsiaTheme="minorHAnsi" w:hAnsi="Montserrat Medium" w:cs="Arial"/>
          <w:b/>
          <w:sz w:val="18"/>
          <w:szCs w:val="18"/>
          <w:lang w:val="es-MX"/>
        </w:rPr>
        <w:t xml:space="preserve"> </w:t>
      </w:r>
      <w:r w:rsidR="00AE0E45" w:rsidRPr="00D00757">
        <w:rPr>
          <w:rFonts w:ascii="Montserrat Medium" w:eastAsiaTheme="minorHAnsi" w:hAnsi="Montserrat Medium" w:cs="Arial"/>
          <w:b/>
          <w:sz w:val="18"/>
          <w:szCs w:val="18"/>
          <w:lang w:val="es-MX"/>
        </w:rPr>
        <w:t>CUMPLIMIENTO DEL CONTRATO.</w:t>
      </w:r>
    </w:p>
    <w:p w14:paraId="6CBB5781" w14:textId="77777777" w:rsidR="00AE0E45" w:rsidRPr="00D00757" w:rsidRDefault="00AE0E45" w:rsidP="00AE0E45">
      <w:pPr>
        <w:tabs>
          <w:tab w:val="left" w:pos="0"/>
        </w:tabs>
        <w:jc w:val="both"/>
        <w:rPr>
          <w:rFonts w:ascii="Montserrat Medium" w:hAnsi="Montserrat Medium" w:cs="Arial"/>
          <w:sz w:val="18"/>
          <w:szCs w:val="18"/>
        </w:rPr>
      </w:pPr>
    </w:p>
    <w:p w14:paraId="6A18D085"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Conforme a los artículos 48, fracción II, 49, fracción I (dependencias) o II (entidades), de la </w:t>
      </w:r>
      <w:r w:rsidRPr="00D00757">
        <w:rPr>
          <w:rFonts w:ascii="Montserrat Medium" w:hAnsi="Montserrat Medium" w:cs="Arial"/>
          <w:b/>
          <w:sz w:val="18"/>
          <w:szCs w:val="18"/>
        </w:rPr>
        <w:t>“LAASSP”;</w:t>
      </w:r>
      <w:r w:rsidRPr="00D00757">
        <w:rPr>
          <w:rFonts w:ascii="Montserrat Medium" w:hAnsi="Montserrat Medium" w:cs="Arial"/>
          <w:sz w:val="18"/>
          <w:szCs w:val="18"/>
        </w:rPr>
        <w:t xml:space="preserve"> 85, fracción III, y 103 de su Reglamento</w:t>
      </w:r>
      <w:r w:rsidRPr="00D00757">
        <w:rPr>
          <w:rFonts w:ascii="Montserrat Medium" w:hAnsi="Montserrat Medium" w:cs="Arial"/>
          <w:b/>
          <w:sz w:val="18"/>
          <w:szCs w:val="18"/>
        </w:rPr>
        <w:t xml:space="preserve"> “EL PROVEEDOR” </w:t>
      </w:r>
      <w:r w:rsidRPr="00D00757">
        <w:rPr>
          <w:rFonts w:ascii="Montserrat Medium" w:hAnsi="Montserrat Medium" w:cs="Arial"/>
          <w:sz w:val="18"/>
          <w:szCs w:val="18"/>
        </w:rPr>
        <w:t xml:space="preserve">se obliga a constituir una garantía </w:t>
      </w:r>
      <w:r w:rsidRPr="00D00757">
        <w:rPr>
          <w:rFonts w:ascii="Montserrat Medium" w:hAnsi="Montserrat Medium" w:cs="Arial"/>
          <w:b/>
          <w:sz w:val="18"/>
          <w:szCs w:val="18"/>
        </w:rPr>
        <w:t>(</w:t>
      </w:r>
      <w:r w:rsidRPr="00D00757">
        <w:rPr>
          <w:rFonts w:ascii="Montserrat Medium" w:hAnsi="Montserrat Medium" w:cs="Arial"/>
          <w:b/>
          <w:sz w:val="18"/>
          <w:szCs w:val="18"/>
          <w:u w:val="single"/>
        </w:rPr>
        <w:t>EN CASO DE SER INDIVISIBLE</w:t>
      </w:r>
      <w:r w:rsidRPr="00D00757">
        <w:rPr>
          <w:rFonts w:ascii="Montserrat Medium" w:hAnsi="Montserrat Medium" w:cs="Arial"/>
          <w:b/>
          <w:sz w:val="18"/>
          <w:szCs w:val="18"/>
        </w:rPr>
        <w:t>)</w:t>
      </w:r>
      <w:r w:rsidRPr="00D00757">
        <w:rPr>
          <w:rFonts w:ascii="Montserrat Medium" w:hAnsi="Montserrat Medium" w:cs="Arial"/>
          <w:sz w:val="18"/>
          <w:szCs w:val="18"/>
        </w:rPr>
        <w:t xml:space="preserve"> </w:t>
      </w:r>
      <w:r w:rsidRPr="00D00757">
        <w:rPr>
          <w:rFonts w:ascii="Montserrat Medium" w:hAnsi="Montserrat Medium" w:cs="Arial"/>
          <w:b/>
          <w:sz w:val="18"/>
          <w:szCs w:val="18"/>
        </w:rPr>
        <w:t>indivisible</w:t>
      </w:r>
      <w:r w:rsidRPr="00D00757">
        <w:rPr>
          <w:rFonts w:ascii="Montserrat Medium" w:hAnsi="Montserrat Medium" w:cs="Arial"/>
          <w:sz w:val="18"/>
          <w:szCs w:val="18"/>
        </w:rPr>
        <w:t xml:space="preserve"> por el cumplimiento fiel y exacto de todas las obligaciones derivadas de este contrato; </w:t>
      </w:r>
      <w:r w:rsidRPr="00D00757">
        <w:rPr>
          <w:rFonts w:ascii="Montserrat Medium" w:hAnsi="Montserrat Medium" w:cs="Arial"/>
          <w:b/>
          <w:sz w:val="18"/>
          <w:szCs w:val="18"/>
        </w:rPr>
        <w:t>(</w:t>
      </w:r>
      <w:r w:rsidRPr="00D00757">
        <w:rPr>
          <w:rFonts w:ascii="Montserrat Medium" w:hAnsi="Montserrat Medium" w:cs="Arial"/>
          <w:b/>
          <w:sz w:val="18"/>
          <w:szCs w:val="18"/>
          <w:u w:val="single"/>
        </w:rPr>
        <w:t>EN CASO DE SER INDIVISIBLE</w:t>
      </w:r>
      <w:r w:rsidRPr="00D00757">
        <w:rPr>
          <w:rFonts w:ascii="Montserrat Medium" w:hAnsi="Montserrat Medium" w:cs="Arial"/>
          <w:b/>
          <w:sz w:val="18"/>
          <w:szCs w:val="18"/>
        </w:rPr>
        <w:t xml:space="preserve">) divisible </w:t>
      </w:r>
      <w:r w:rsidRPr="00D00757">
        <w:rPr>
          <w:rFonts w:ascii="Montserrat Medium" w:hAnsi="Montserrat Medium"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D00757">
        <w:rPr>
          <w:rFonts w:ascii="Montserrat Medium" w:hAnsi="Montserrat Medium" w:cs="Arial"/>
          <w:b/>
          <w:sz w:val="18"/>
          <w:szCs w:val="18"/>
        </w:rPr>
        <w:t>_(</w:t>
      </w:r>
      <w:r w:rsidRPr="00D00757">
        <w:rPr>
          <w:rFonts w:ascii="Montserrat Medium" w:hAnsi="Montserrat Medium" w:cs="Arial"/>
          <w:b/>
          <w:sz w:val="18"/>
          <w:szCs w:val="18"/>
          <w:u w:val="single"/>
        </w:rPr>
        <w:t>TESORERÍA DE LA FEDERACIÓN O DE LA ENTIDAD</w:t>
      </w:r>
      <w:r w:rsidRPr="00D00757">
        <w:rPr>
          <w:rFonts w:ascii="Montserrat Medium" w:hAnsi="Montserrat Medium" w:cs="Arial"/>
          <w:b/>
          <w:sz w:val="18"/>
          <w:szCs w:val="18"/>
        </w:rPr>
        <w:t>),</w:t>
      </w:r>
      <w:r w:rsidRPr="00D00757">
        <w:rPr>
          <w:rFonts w:ascii="Montserrat Medium" w:hAnsi="Montserrat Medium" w:cs="Arial"/>
          <w:sz w:val="18"/>
          <w:szCs w:val="18"/>
        </w:rPr>
        <w:t xml:space="preserve"> por un importe equivalente al </w:t>
      </w:r>
      <w:r w:rsidRPr="00D00757">
        <w:rPr>
          <w:rFonts w:ascii="Montserrat Medium" w:hAnsi="Montserrat Medium" w:cs="Arial"/>
          <w:b/>
          <w:sz w:val="18"/>
          <w:szCs w:val="18"/>
          <w:u w:val="single"/>
        </w:rPr>
        <w:t>(INCORPORAR EL PORCENTAJE DE LA GARANTÍA DE CUMPLIMIENTO)</w:t>
      </w:r>
      <w:r w:rsidRPr="00D00757">
        <w:rPr>
          <w:rFonts w:ascii="Montserrat Medium" w:hAnsi="Montserrat Medium" w:cs="Arial"/>
          <w:sz w:val="18"/>
          <w:szCs w:val="18"/>
        </w:rPr>
        <w:t xml:space="preserve"> del monto total del contrato, sin incluir el IVA. </w:t>
      </w:r>
    </w:p>
    <w:p w14:paraId="55046471" w14:textId="77777777" w:rsidR="00AE0E45" w:rsidRPr="00D00757" w:rsidRDefault="00AE0E45" w:rsidP="00AE0E45">
      <w:pPr>
        <w:jc w:val="both"/>
        <w:rPr>
          <w:rFonts w:ascii="Montserrat Medium" w:hAnsi="Montserrat Medium" w:cs="Arial"/>
          <w:sz w:val="18"/>
          <w:szCs w:val="18"/>
        </w:rPr>
      </w:pPr>
    </w:p>
    <w:p w14:paraId="248E32FF" w14:textId="77777777" w:rsidR="00AE0E45" w:rsidRPr="00D00757" w:rsidRDefault="00AE0E45" w:rsidP="00AE0E45">
      <w:pPr>
        <w:jc w:val="both"/>
        <w:rPr>
          <w:rFonts w:ascii="Montserrat Medium" w:hAnsi="Montserrat Medium" w:cs="Arial"/>
          <w:b/>
          <w:sz w:val="18"/>
          <w:szCs w:val="18"/>
        </w:rPr>
      </w:pPr>
      <w:r w:rsidRPr="00D00757">
        <w:rPr>
          <w:rFonts w:ascii="Montserrat Medium" w:hAnsi="Montserrat Medium" w:cs="Arial"/>
          <w:bCs/>
          <w:sz w:val="18"/>
          <w:szCs w:val="18"/>
        </w:rPr>
        <w:t>Dicha fianza deberá ser entregada a</w:t>
      </w:r>
      <w:r w:rsidRPr="00D00757">
        <w:rPr>
          <w:rFonts w:ascii="Montserrat Medium" w:hAnsi="Montserrat Medium" w:cs="Arial"/>
          <w:sz w:val="18"/>
          <w:szCs w:val="18"/>
        </w:rPr>
        <w:t xml:space="preserv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a más tardar dentro de los 10 días naturales posteriores a la firma del presente contrato.</w:t>
      </w:r>
    </w:p>
    <w:p w14:paraId="7E472258" w14:textId="77777777" w:rsidR="00AE0E45" w:rsidRPr="00D00757" w:rsidRDefault="00AE0E45" w:rsidP="00AE0E45">
      <w:pPr>
        <w:jc w:val="both"/>
        <w:rPr>
          <w:rFonts w:ascii="Montserrat Medium" w:hAnsi="Montserrat Medium" w:cs="Arial"/>
          <w:sz w:val="18"/>
          <w:szCs w:val="18"/>
        </w:rPr>
      </w:pPr>
    </w:p>
    <w:p w14:paraId="66765609" w14:textId="77777777" w:rsidR="00BE586C" w:rsidRDefault="00BE586C" w:rsidP="00AE0E45">
      <w:pPr>
        <w:suppressAutoHyphens/>
        <w:jc w:val="both"/>
        <w:rPr>
          <w:rFonts w:ascii="Montserrat Medium" w:eastAsia="Times New Roman" w:hAnsi="Montserrat Medium" w:cs="Times New Roman"/>
          <w:sz w:val="18"/>
          <w:szCs w:val="18"/>
          <w:lang w:val="es-MX" w:eastAsia="es-ES"/>
        </w:rPr>
      </w:pPr>
    </w:p>
    <w:p w14:paraId="64CF86B0" w14:textId="77777777" w:rsidR="00BE586C" w:rsidRDefault="00BE586C" w:rsidP="00AE0E45">
      <w:pPr>
        <w:suppressAutoHyphens/>
        <w:jc w:val="both"/>
        <w:rPr>
          <w:rFonts w:ascii="Montserrat Medium" w:eastAsia="Times New Roman" w:hAnsi="Montserrat Medium" w:cs="Times New Roman"/>
          <w:sz w:val="18"/>
          <w:szCs w:val="18"/>
          <w:lang w:val="es-MX" w:eastAsia="es-ES"/>
        </w:rPr>
      </w:pPr>
    </w:p>
    <w:p w14:paraId="09FD95A4" w14:textId="77777777" w:rsidR="00AE0E45" w:rsidRPr="00D00757" w:rsidRDefault="00AE0E45" w:rsidP="00AE0E45">
      <w:pPr>
        <w:suppressAutoHyphens/>
        <w:jc w:val="both"/>
        <w:rPr>
          <w:rFonts w:ascii="Montserrat Medium" w:eastAsia="Times New Roman" w:hAnsi="Montserrat Medium" w:cs="Times New Roman"/>
          <w:sz w:val="18"/>
          <w:szCs w:val="18"/>
          <w:lang w:val="es-MX" w:eastAsia="es-ES"/>
        </w:rPr>
      </w:pPr>
      <w:r w:rsidRPr="00D00757">
        <w:rPr>
          <w:rFonts w:ascii="Montserrat Medium" w:eastAsia="Times New Roman" w:hAnsi="Montserrat Medium" w:cs="Times New Roman"/>
          <w:sz w:val="18"/>
          <w:szCs w:val="18"/>
          <w:lang w:val="es-MX" w:eastAsia="es-ES"/>
        </w:rPr>
        <w:t>Si las disposiciones jurídicas aplicables lo permiten, la entrega de la garantía de cumplimiento se podrá realizar de manera electrónica.</w:t>
      </w:r>
    </w:p>
    <w:p w14:paraId="606257DE" w14:textId="77777777" w:rsidR="00AE0E45" w:rsidRPr="00D00757" w:rsidRDefault="00AE0E45" w:rsidP="00AE0E45">
      <w:pPr>
        <w:jc w:val="both"/>
        <w:rPr>
          <w:rFonts w:ascii="Montserrat Medium" w:hAnsi="Montserrat Medium" w:cs="Arial"/>
          <w:sz w:val="18"/>
          <w:szCs w:val="18"/>
        </w:rPr>
      </w:pPr>
    </w:p>
    <w:p w14:paraId="37D1CEB1" w14:textId="77777777" w:rsidR="00AE0E45" w:rsidRPr="00D00757" w:rsidRDefault="00AE0E45" w:rsidP="00AE0E45">
      <w:pPr>
        <w:jc w:val="both"/>
        <w:rPr>
          <w:rFonts w:ascii="Montserrat Medium" w:hAnsi="Montserrat Medium" w:cs="Arial"/>
          <w:bCs/>
          <w:sz w:val="18"/>
          <w:szCs w:val="18"/>
        </w:rPr>
      </w:pPr>
      <w:r w:rsidRPr="00D00757">
        <w:rPr>
          <w:rFonts w:ascii="Montserrat Medium" w:hAnsi="Montserrat Medium" w:cs="Arial"/>
          <w:bCs/>
          <w:sz w:val="18"/>
          <w:szCs w:val="18"/>
        </w:rPr>
        <w:t xml:space="preserve">En caso de que </w:t>
      </w:r>
      <w:r w:rsidRPr="00D00757">
        <w:rPr>
          <w:rFonts w:ascii="Montserrat Medium" w:hAnsi="Montserrat Medium" w:cs="Arial"/>
          <w:b/>
          <w:sz w:val="18"/>
          <w:szCs w:val="18"/>
        </w:rPr>
        <w:t>“EL PROVEEDOR”</w:t>
      </w:r>
      <w:r w:rsidRPr="00D00757">
        <w:rPr>
          <w:rFonts w:ascii="Montserrat Medium" w:hAnsi="Montserrat Medium" w:cs="Arial"/>
          <w:bCs/>
          <w:sz w:val="18"/>
          <w:szCs w:val="18"/>
        </w:rPr>
        <w:t xml:space="preserve"> incumpla con la entrega de la garantía en el plazo establecido, </w:t>
      </w:r>
      <w:r w:rsidRPr="00D00757">
        <w:rPr>
          <w:rFonts w:ascii="Montserrat Medium" w:hAnsi="Montserrat Medium" w:cs="Arial"/>
          <w:b/>
          <w:sz w:val="18"/>
          <w:szCs w:val="18"/>
        </w:rPr>
        <w:t>“LA DEPENDENCIA O ENTIDAD”</w:t>
      </w:r>
      <w:r w:rsidRPr="00D00757">
        <w:rPr>
          <w:rFonts w:ascii="Montserrat Medium" w:hAnsi="Montserrat Medium" w:cs="Arial"/>
          <w:b/>
          <w:bCs/>
          <w:sz w:val="18"/>
          <w:szCs w:val="18"/>
        </w:rPr>
        <w:t xml:space="preserve"> </w:t>
      </w:r>
      <w:r w:rsidRPr="00D00757">
        <w:rPr>
          <w:rFonts w:ascii="Montserrat Medium" w:hAnsi="Montserrat Medium" w:cs="Arial"/>
          <w:bCs/>
          <w:sz w:val="18"/>
          <w:szCs w:val="18"/>
        </w:rPr>
        <w:t>podrá rescindir el contrato y dará vista al Órgano Interno de Control para que proceda en el ámbito de sus facultades.</w:t>
      </w:r>
    </w:p>
    <w:p w14:paraId="06F33D7D" w14:textId="77777777" w:rsidR="00AE0E45" w:rsidRPr="00D00757" w:rsidRDefault="00AE0E45" w:rsidP="00AE0E45">
      <w:pPr>
        <w:jc w:val="both"/>
        <w:rPr>
          <w:rFonts w:ascii="Montserrat Medium" w:hAnsi="Montserrat Medium" w:cs="Arial"/>
          <w:bCs/>
          <w:sz w:val="18"/>
          <w:szCs w:val="18"/>
        </w:rPr>
      </w:pPr>
    </w:p>
    <w:p w14:paraId="3C8A8814" w14:textId="77777777" w:rsidR="00AE0E45" w:rsidRPr="00D00757" w:rsidRDefault="00AE0E45" w:rsidP="00AE0E45">
      <w:pPr>
        <w:jc w:val="both"/>
        <w:rPr>
          <w:rFonts w:ascii="Montserrat Medium" w:hAnsi="Montserrat Medium" w:cs="Arial"/>
          <w:bCs/>
          <w:sz w:val="18"/>
          <w:szCs w:val="18"/>
        </w:rPr>
      </w:pPr>
      <w:r w:rsidRPr="00D00757">
        <w:rPr>
          <w:rFonts w:ascii="Montserrat Medium" w:hAnsi="Montserrat Medium" w:cs="Arial"/>
          <w:bCs/>
          <w:sz w:val="18"/>
          <w:szCs w:val="18"/>
        </w:rPr>
        <w:t xml:space="preserve">La garantía de cumplimiento no será considerada como una limitante de responsabilidad de </w:t>
      </w:r>
      <w:r w:rsidRPr="00D00757">
        <w:rPr>
          <w:rFonts w:ascii="Montserrat Medium" w:hAnsi="Montserrat Medium" w:cs="Arial"/>
          <w:b/>
          <w:sz w:val="18"/>
          <w:szCs w:val="18"/>
        </w:rPr>
        <w:t>“EL PROVEEDOR”</w:t>
      </w:r>
      <w:r w:rsidRPr="00D00757">
        <w:rPr>
          <w:rFonts w:ascii="Montserrat Medium" w:hAnsi="Montserrat Medium" w:cs="Arial"/>
          <w:bCs/>
          <w:sz w:val="18"/>
          <w:szCs w:val="18"/>
        </w:rPr>
        <w:t xml:space="preserve">, derivada de sus obligaciones y garantías estipuladas en el presente instrumento jurídico, y no impedirá que </w:t>
      </w:r>
      <w:r w:rsidRPr="00D00757">
        <w:rPr>
          <w:rFonts w:ascii="Montserrat Medium" w:hAnsi="Montserrat Medium" w:cs="Arial"/>
          <w:b/>
          <w:sz w:val="18"/>
          <w:szCs w:val="18"/>
        </w:rPr>
        <w:t>“LA DEPENDENCIA O ENTIDAD”</w:t>
      </w:r>
      <w:r w:rsidRPr="00D00757">
        <w:rPr>
          <w:rFonts w:ascii="Montserrat Medium" w:hAnsi="Montserrat Medium" w:cs="Arial"/>
          <w:bCs/>
          <w:sz w:val="18"/>
          <w:szCs w:val="18"/>
        </w:rPr>
        <w:t xml:space="preserve"> reclame la indemnización por cualquier incumplimiento que pueda exceder el valor de la garantía de cumplimiento.</w:t>
      </w:r>
    </w:p>
    <w:p w14:paraId="29932C6D" w14:textId="77777777" w:rsidR="00AE0E45" w:rsidRPr="00D00757" w:rsidRDefault="00AE0E45" w:rsidP="00AE0E45">
      <w:pPr>
        <w:jc w:val="both"/>
        <w:rPr>
          <w:rFonts w:ascii="Montserrat Medium" w:hAnsi="Montserrat Medium" w:cs="Arial"/>
          <w:bCs/>
          <w:sz w:val="18"/>
          <w:szCs w:val="18"/>
        </w:rPr>
      </w:pPr>
    </w:p>
    <w:p w14:paraId="0E1C1E2E"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En caso de incremento al monto del presente instrumento jurídico o modificación al plazo,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obliga a entregar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dentro de los diez días naturales siguientes a la formalización del mismo, de conformidad con el último párrafo del artículo 91, del Reglamento de la </w:t>
      </w:r>
      <w:r w:rsidRPr="00D00757">
        <w:rPr>
          <w:rFonts w:ascii="Montserrat Medium" w:hAnsi="Montserrat Medium" w:cs="Arial"/>
          <w:b/>
          <w:sz w:val="18"/>
          <w:szCs w:val="18"/>
        </w:rPr>
        <w:t>“LAASSP”</w:t>
      </w:r>
      <w:r w:rsidRPr="00D00757">
        <w:rPr>
          <w:rFonts w:ascii="Montserrat Medium" w:hAnsi="Montserrat Medium" w:cs="Arial"/>
          <w:sz w:val="18"/>
          <w:szCs w:val="18"/>
        </w:rPr>
        <w:t>, los documentos modificatorios o endosos correspondientes, debiendo contener en el documento la estipulación de que se otorga de manera conjunta, solidaria e inseparable de la garantía otorgada inicialmente.</w:t>
      </w:r>
    </w:p>
    <w:p w14:paraId="67BE703F" w14:textId="77777777" w:rsidR="00AE0E45" w:rsidRPr="00D00757" w:rsidRDefault="00AE0E45" w:rsidP="00AE0E45">
      <w:pPr>
        <w:jc w:val="both"/>
        <w:rPr>
          <w:rFonts w:ascii="Montserrat Medium" w:hAnsi="Montserrat Medium" w:cs="Arial"/>
          <w:sz w:val="18"/>
          <w:szCs w:val="18"/>
        </w:rPr>
      </w:pPr>
    </w:p>
    <w:p w14:paraId="0FE5212B"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00757">
        <w:rPr>
          <w:rFonts w:ascii="Montserrat Medium" w:hAnsi="Montserrat Medium" w:cs="Arial"/>
          <w:b/>
          <w:sz w:val="18"/>
          <w:szCs w:val="18"/>
        </w:rPr>
        <w:t>“EL PROVEEDOR”</w:t>
      </w:r>
      <w:r w:rsidRPr="00D00757">
        <w:rPr>
          <w:rFonts w:ascii="Montserrat Medium" w:hAnsi="Montserrat Medium" w:cs="Arial"/>
          <w:b/>
          <w:sz w:val="18"/>
          <w:szCs w:val="18"/>
          <w:lang w:eastAsia="es-MX"/>
        </w:rPr>
        <w:t xml:space="preserve"> </w:t>
      </w:r>
      <w:r w:rsidRPr="00D00757">
        <w:rPr>
          <w:rFonts w:ascii="Montserrat Medium" w:hAnsi="Montserrat Medium" w:cs="Arial"/>
          <w:sz w:val="18"/>
          <w:szCs w:val="18"/>
        </w:rPr>
        <w:t xml:space="preserve">cada ejercicio fiscal por el monto que se ejercerá en el mismo, la cual deberá presentarse a </w:t>
      </w:r>
      <w:r w:rsidRPr="00D00757">
        <w:rPr>
          <w:rFonts w:ascii="Montserrat Medium" w:hAnsi="Montserrat Medium" w:cs="Arial"/>
          <w:b/>
          <w:sz w:val="18"/>
          <w:szCs w:val="18"/>
        </w:rPr>
        <w:t>“LA DEPENDENCIA O ENTIDAD”</w:t>
      </w:r>
      <w:r w:rsidRPr="00D00757">
        <w:rPr>
          <w:rFonts w:ascii="Montserrat Medium" w:hAnsi="Montserrat Medium" w:cs="Arial"/>
          <w:sz w:val="18"/>
          <w:szCs w:val="18"/>
          <w:lang w:eastAsia="es-MX"/>
        </w:rPr>
        <w:t xml:space="preserve"> </w:t>
      </w:r>
      <w:r w:rsidRPr="00D00757">
        <w:rPr>
          <w:rFonts w:ascii="Montserrat Medium" w:hAnsi="Montserrat Medium" w:cs="Arial"/>
          <w:sz w:val="18"/>
          <w:szCs w:val="18"/>
        </w:rPr>
        <w:t>a más tardar dentro de los primeros diez días naturales del ejercicio fiscal que corresponda.</w:t>
      </w:r>
    </w:p>
    <w:p w14:paraId="643620E5" w14:textId="77777777" w:rsidR="00AE0E45" w:rsidRPr="00D00757" w:rsidRDefault="00AE0E45" w:rsidP="00AE0E45">
      <w:pPr>
        <w:jc w:val="both"/>
        <w:rPr>
          <w:rFonts w:ascii="Montserrat Medium" w:hAnsi="Montserrat Medium" w:cs="Arial"/>
          <w:sz w:val="18"/>
          <w:szCs w:val="18"/>
        </w:rPr>
      </w:pPr>
    </w:p>
    <w:p w14:paraId="0B98ECD4" w14:textId="77777777" w:rsidR="00AE0E45" w:rsidRPr="00D00757" w:rsidRDefault="00AE0E45" w:rsidP="00AE0E45">
      <w:pPr>
        <w:suppressAutoHyphens/>
        <w:jc w:val="both"/>
        <w:rPr>
          <w:rFonts w:ascii="Montserrat Medium" w:eastAsia="Times New Roman" w:hAnsi="Montserrat Medium" w:cs="Times New Roman"/>
          <w:b/>
          <w:sz w:val="18"/>
          <w:szCs w:val="18"/>
          <w:lang w:val="es-MX" w:eastAsia="ar-SA"/>
        </w:rPr>
      </w:pPr>
      <w:r w:rsidRPr="00D00757">
        <w:rPr>
          <w:rFonts w:ascii="Montserrat Medium" w:eastAsia="Times New Roman" w:hAnsi="Montserrat Medium" w:cs="Times New Roman"/>
          <w:sz w:val="18"/>
          <w:szCs w:val="18"/>
          <w:lang w:val="es-MX" w:eastAsia="ar-SA"/>
        </w:rPr>
        <w:t xml:space="preserve">Una vez cumplidas las obligaciones a satisfacción, el servidor público facultado por </w:t>
      </w:r>
      <w:r w:rsidRPr="00D00757">
        <w:rPr>
          <w:rFonts w:ascii="Montserrat Medium" w:eastAsia="Times New Roman" w:hAnsi="Montserrat Medium" w:cs="Times New Roman"/>
          <w:b/>
          <w:sz w:val="18"/>
          <w:szCs w:val="18"/>
          <w:lang w:val="es-MX" w:eastAsia="ar-SA"/>
        </w:rPr>
        <w:t>“LA DEPENDENCIA O ENTIDAD”</w:t>
      </w:r>
      <w:r w:rsidRPr="00D00757">
        <w:rPr>
          <w:rFonts w:ascii="Montserrat Medium" w:eastAsia="Times New Roman" w:hAnsi="Montserrat Medium" w:cs="Times New Roman"/>
          <w:sz w:val="18"/>
          <w:szCs w:val="18"/>
          <w:lang w:val="es-MX" w:eastAsia="ar-SA"/>
        </w:rPr>
        <w:t xml:space="preserve"> procederá inmediatamente a extender la constancia de cumplimiento de las obligaciones contractuales y dará inicio a los trámites para la cancelación de la garantía de cumplimiento de contrato, lo que comunicará a </w:t>
      </w:r>
      <w:r w:rsidRPr="00D00757">
        <w:rPr>
          <w:rFonts w:ascii="Montserrat Medium" w:eastAsia="Times New Roman" w:hAnsi="Montserrat Medium" w:cs="Times New Roman"/>
          <w:b/>
          <w:sz w:val="18"/>
          <w:szCs w:val="18"/>
          <w:lang w:val="es-MX" w:eastAsia="ar-SA"/>
        </w:rPr>
        <w:t>“EL PROVEEDOR”.</w:t>
      </w:r>
    </w:p>
    <w:p w14:paraId="04C22942" w14:textId="77777777" w:rsidR="00AE0E45" w:rsidRPr="00D00757" w:rsidRDefault="00AE0E45" w:rsidP="00AE0E45">
      <w:pPr>
        <w:suppressAutoHyphens/>
        <w:jc w:val="both"/>
        <w:rPr>
          <w:rFonts w:ascii="Montserrat Medium" w:eastAsia="Times New Roman" w:hAnsi="Montserrat Medium" w:cs="Times New Roman"/>
          <w:b/>
          <w:sz w:val="18"/>
          <w:szCs w:val="18"/>
          <w:lang w:val="es-MX" w:eastAsia="ar-SA"/>
        </w:rPr>
      </w:pPr>
    </w:p>
    <w:p w14:paraId="27B56AD9"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 xml:space="preserve">INSTRUCCIÓN: PARA EL CASO DE EXCEPTUAR LA GARANTÍA DE CUMPLIMIENTO POR ENTREGAR LOS BIENES EN UN PLAZO MENOR A 10 DÍAS NATURALES, MOSTRAR EL SIGUIENTE PÁRRAFO: </w:t>
      </w:r>
    </w:p>
    <w:p w14:paraId="75D0BE33" w14:textId="77777777" w:rsidR="00AE0E45" w:rsidRPr="00D00757" w:rsidRDefault="00AE0E45" w:rsidP="00AE0E45">
      <w:pPr>
        <w:autoSpaceDE w:val="0"/>
        <w:autoSpaceDN w:val="0"/>
        <w:adjustRightInd w:val="0"/>
        <w:jc w:val="both"/>
        <w:rPr>
          <w:rFonts w:ascii="Montserrat Medium" w:hAnsi="Montserrat Medium" w:cs="Arial"/>
          <w:sz w:val="18"/>
          <w:szCs w:val="18"/>
        </w:rPr>
      </w:pPr>
    </w:p>
    <w:p w14:paraId="641DB3A5"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 xml:space="preserve">Cuando la entrega de los bienes, se realice en un plazo menor a diez días naturales,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quedará exceptuado de la presentación de la garantía de cumplimiento, de conformidad con lo establecido en el artículo 48 último párrafo de la </w:t>
      </w:r>
      <w:r w:rsidRPr="00D00757">
        <w:rPr>
          <w:rFonts w:ascii="Montserrat Medium" w:hAnsi="Montserrat Medium" w:cs="Arial"/>
          <w:b/>
          <w:sz w:val="18"/>
          <w:szCs w:val="18"/>
        </w:rPr>
        <w:t>"LAASSP".</w:t>
      </w:r>
    </w:p>
    <w:p w14:paraId="6281AA5D" w14:textId="77777777" w:rsidR="00AE0E45" w:rsidRPr="00D00757" w:rsidRDefault="00AE0E45" w:rsidP="00AE0E45">
      <w:pPr>
        <w:autoSpaceDE w:val="0"/>
        <w:autoSpaceDN w:val="0"/>
        <w:adjustRightInd w:val="0"/>
        <w:jc w:val="both"/>
        <w:rPr>
          <w:rFonts w:ascii="Montserrat Medium" w:hAnsi="Montserrat Medium" w:cs="Arial"/>
          <w:sz w:val="18"/>
          <w:szCs w:val="18"/>
        </w:rPr>
      </w:pPr>
    </w:p>
    <w:p w14:paraId="2371A16E" w14:textId="77777777" w:rsidR="00AE0E45" w:rsidRPr="00D00757" w:rsidRDefault="00AE0E45" w:rsidP="00AE0E45">
      <w:pPr>
        <w:autoSpaceDE w:val="0"/>
        <w:autoSpaceDN w:val="0"/>
        <w:adjustRightInd w:val="0"/>
        <w:jc w:val="both"/>
        <w:rPr>
          <w:rFonts w:ascii="Montserrat Medium" w:hAnsi="Montserrat Medium" w:cs="Arial"/>
          <w:b/>
          <w:sz w:val="18"/>
          <w:szCs w:val="18"/>
        </w:rPr>
      </w:pPr>
      <w:r w:rsidRPr="00D00757">
        <w:rPr>
          <w:rFonts w:ascii="Montserrat Medium" w:hAnsi="Montserrat Medium" w:cs="Arial"/>
          <w:sz w:val="18"/>
          <w:szCs w:val="18"/>
        </w:rPr>
        <w:t xml:space="preserve">En términos de lo establecido en el artículo 48, segundo párrafo de la </w:t>
      </w:r>
      <w:r w:rsidRPr="00D00757">
        <w:rPr>
          <w:rFonts w:ascii="Montserrat Medium" w:hAnsi="Montserrat Medium" w:cs="Arial"/>
          <w:b/>
          <w:sz w:val="18"/>
          <w:szCs w:val="18"/>
        </w:rPr>
        <w:t>"LAASSP"</w:t>
      </w:r>
      <w:r w:rsidRPr="00D00757">
        <w:rPr>
          <w:rFonts w:ascii="Montserrat Medium" w:hAnsi="Montserrat Medium" w:cs="Arial"/>
          <w:sz w:val="18"/>
          <w:szCs w:val="18"/>
        </w:rPr>
        <w:t xml:space="preserve"> se exceptúa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 la presentación de la garantía de cumplimiento, ya que la contratación se fundamenta en el artículo 41, fracción ___ y 42 de la </w:t>
      </w:r>
      <w:r w:rsidRPr="00D00757">
        <w:rPr>
          <w:rFonts w:ascii="Montserrat Medium" w:hAnsi="Montserrat Medium" w:cs="Arial"/>
          <w:b/>
          <w:sz w:val="18"/>
          <w:szCs w:val="18"/>
        </w:rPr>
        <w:t>"LAASSP".</w:t>
      </w:r>
    </w:p>
    <w:p w14:paraId="594AC529" w14:textId="77777777" w:rsidR="00AE0E45" w:rsidRPr="00D00757" w:rsidRDefault="00AE0E45" w:rsidP="00AE0E45">
      <w:pPr>
        <w:autoSpaceDE w:val="0"/>
        <w:autoSpaceDN w:val="0"/>
        <w:adjustRightInd w:val="0"/>
        <w:jc w:val="both"/>
        <w:rPr>
          <w:rFonts w:ascii="Montserrat Medium" w:hAnsi="Montserrat Medium" w:cs="Arial"/>
          <w:b/>
          <w:sz w:val="18"/>
          <w:szCs w:val="18"/>
        </w:rPr>
      </w:pPr>
    </w:p>
    <w:p w14:paraId="247AABAF"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EN EL CASO DE QUE, POR LA NATURALEZA DE LOS BIENES, SE REQUIERA LA GARANTÍA PARA RESPONDER POR VICIOS OCULTOS, AÑADIR LO SIGUIENTE:</w:t>
      </w:r>
    </w:p>
    <w:p w14:paraId="111920BC" w14:textId="77777777" w:rsidR="00AE0E45" w:rsidRPr="00D00757" w:rsidRDefault="00AE0E45" w:rsidP="00AE0E45">
      <w:pPr>
        <w:autoSpaceDE w:val="0"/>
        <w:autoSpaceDN w:val="0"/>
        <w:adjustRightInd w:val="0"/>
        <w:jc w:val="both"/>
        <w:rPr>
          <w:rFonts w:ascii="Montserrat Medium" w:hAnsi="Montserrat Medium" w:cs="Arial"/>
          <w:b/>
          <w:sz w:val="18"/>
          <w:szCs w:val="18"/>
        </w:rPr>
      </w:pPr>
    </w:p>
    <w:p w14:paraId="0C097CB4" w14:textId="77777777" w:rsidR="00AE0E45" w:rsidRPr="00D00757" w:rsidRDefault="00AE0E45" w:rsidP="00BE586C">
      <w:pPr>
        <w:numPr>
          <w:ilvl w:val="0"/>
          <w:numId w:val="56"/>
        </w:numPr>
        <w:autoSpaceDE w:val="0"/>
        <w:autoSpaceDN w:val="0"/>
        <w:adjustRightInd w:val="0"/>
        <w:ind w:left="709"/>
        <w:jc w:val="both"/>
        <w:rPr>
          <w:rFonts w:ascii="Montserrat Medium" w:eastAsiaTheme="minorHAnsi" w:hAnsi="Montserrat Medium" w:cs="Arial"/>
          <w:b/>
          <w:sz w:val="18"/>
          <w:szCs w:val="18"/>
          <w:lang w:val="es-MX"/>
        </w:rPr>
      </w:pPr>
      <w:r w:rsidRPr="00D00757">
        <w:rPr>
          <w:rFonts w:ascii="Montserrat Medium" w:eastAsiaTheme="minorHAnsi" w:hAnsi="Montserrat Medium" w:cs="Arial"/>
          <w:b/>
          <w:sz w:val="18"/>
          <w:szCs w:val="18"/>
          <w:lang w:val="es-MX"/>
        </w:rPr>
        <w:t>GARANTÍA PARA RESPONDER POR VICIOS OCULTOS.</w:t>
      </w:r>
    </w:p>
    <w:p w14:paraId="6301C5E7" w14:textId="77777777" w:rsidR="00AE0E45" w:rsidRPr="00D00757" w:rsidRDefault="00AE0E45" w:rsidP="00AE0E45">
      <w:pPr>
        <w:autoSpaceDE w:val="0"/>
        <w:autoSpaceDN w:val="0"/>
        <w:adjustRightInd w:val="0"/>
        <w:jc w:val="both"/>
        <w:rPr>
          <w:rFonts w:ascii="Montserrat Medium" w:hAnsi="Montserrat Medium" w:cs="Arial"/>
          <w:b/>
          <w:sz w:val="18"/>
          <w:szCs w:val="18"/>
        </w:rPr>
      </w:pPr>
    </w:p>
    <w:p w14:paraId="561217D1"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0F289228" w14:textId="77777777" w:rsidR="00AE0E45" w:rsidRDefault="00AE0E45" w:rsidP="00AE0E45">
      <w:pPr>
        <w:autoSpaceDE w:val="0"/>
        <w:autoSpaceDN w:val="0"/>
        <w:adjustRightInd w:val="0"/>
        <w:jc w:val="both"/>
        <w:rPr>
          <w:rFonts w:ascii="Montserrat Medium" w:hAnsi="Montserrat Medium" w:cs="Arial"/>
          <w:sz w:val="18"/>
          <w:szCs w:val="18"/>
        </w:rPr>
      </w:pPr>
    </w:p>
    <w:p w14:paraId="086EEB9A" w14:textId="77777777" w:rsidR="00BE586C" w:rsidRDefault="00BE586C" w:rsidP="00AE0E45">
      <w:pPr>
        <w:autoSpaceDE w:val="0"/>
        <w:autoSpaceDN w:val="0"/>
        <w:adjustRightInd w:val="0"/>
        <w:jc w:val="both"/>
        <w:rPr>
          <w:rFonts w:ascii="Montserrat Medium" w:hAnsi="Montserrat Medium" w:cs="Arial"/>
          <w:sz w:val="18"/>
          <w:szCs w:val="18"/>
        </w:rPr>
      </w:pPr>
    </w:p>
    <w:p w14:paraId="2251285F" w14:textId="77777777" w:rsidR="00BE586C" w:rsidRPr="00D00757" w:rsidRDefault="00BE586C" w:rsidP="00AE0E45">
      <w:pPr>
        <w:autoSpaceDE w:val="0"/>
        <w:autoSpaceDN w:val="0"/>
        <w:adjustRightInd w:val="0"/>
        <w:jc w:val="both"/>
        <w:rPr>
          <w:rFonts w:ascii="Montserrat Medium" w:hAnsi="Montserrat Medium" w:cs="Arial"/>
          <w:sz w:val="18"/>
          <w:szCs w:val="18"/>
        </w:rPr>
      </w:pPr>
    </w:p>
    <w:p w14:paraId="227BCB38" w14:textId="788B80FA"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quedará liberado de su obligación, una vez transcurridos</w:t>
      </w:r>
      <w:r w:rsidR="00BE586C">
        <w:rPr>
          <w:rFonts w:ascii="Montserrat Medium" w:hAnsi="Montserrat Medium" w:cs="Arial"/>
          <w:b/>
          <w:sz w:val="18"/>
          <w:szCs w:val="18"/>
          <w:u w:val="single"/>
        </w:rPr>
        <w:t xml:space="preserve"> (INCORPORAR NÚ</w:t>
      </w:r>
      <w:r w:rsidRPr="00D00757">
        <w:rPr>
          <w:rFonts w:ascii="Montserrat Medium" w:hAnsi="Montserrat Medium" w:cs="Arial"/>
          <w:b/>
          <w:sz w:val="18"/>
          <w:szCs w:val="18"/>
          <w:u w:val="single"/>
        </w:rPr>
        <w:t>MERO DE MESES)</w:t>
      </w:r>
      <w:r w:rsidRPr="00D00757">
        <w:rPr>
          <w:rFonts w:ascii="Montserrat Medium" w:hAnsi="Montserrat Medium" w:cs="Arial"/>
          <w:sz w:val="18"/>
          <w:szCs w:val="18"/>
        </w:rPr>
        <w:t xml:space="preserve">, contados a partir de la fecha en que conste por escrito la recepción física de los bienes entregados, siempre y cuando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no haya identificado defectos o vicios ocultos en los bienes entregados, así como cualquier otra responsabilidad en los términos de este Contrato y convenios modificatorios respectivos.</w:t>
      </w:r>
    </w:p>
    <w:p w14:paraId="022FF026" w14:textId="77777777" w:rsidR="00AE0E45" w:rsidRPr="00D00757" w:rsidRDefault="00AE0E45" w:rsidP="00AE0E45">
      <w:pPr>
        <w:autoSpaceDE w:val="0"/>
        <w:autoSpaceDN w:val="0"/>
        <w:adjustRightInd w:val="0"/>
        <w:jc w:val="both"/>
        <w:rPr>
          <w:rFonts w:ascii="Montserrat Medium" w:hAnsi="Montserrat Medium" w:cs="Arial"/>
          <w:sz w:val="18"/>
          <w:szCs w:val="18"/>
        </w:rPr>
      </w:pPr>
    </w:p>
    <w:p w14:paraId="041C9C41"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INSTRUCCIÓN: CUANDO LA GARANTÍA DE ANTICIPO, CUMPLIMIENTO O VICIOS OCULTOS SE PRESENTE A TRAVÉS DE UNA FIANZA, SE DEBERÁN OBSERVAR LOS MODELOS DE PÓLIZA DE</w:t>
      </w:r>
      <w:r w:rsidRPr="00D00757">
        <w:rPr>
          <w:rFonts w:ascii="Montserrat Medium" w:hAnsi="Montserrat Medium" w:cs="Arial"/>
          <w:b/>
          <w:bCs/>
          <w:sz w:val="18"/>
          <w:szCs w:val="18"/>
        </w:rPr>
        <w:t xml:space="preserve"> </w:t>
      </w:r>
      <w:r w:rsidRPr="00D00757">
        <w:rPr>
          <w:rFonts w:ascii="Montserrat Medium" w:hAnsi="Montserrat Medium"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D00757">
        <w:rPr>
          <w:rFonts w:ascii="Montserrat Medium" w:hAnsi="Montserrat Medium" w:cs="Arial"/>
          <w:sz w:val="18"/>
          <w:szCs w:val="18"/>
        </w:rPr>
        <w:t>APROBADOS EN LAS DISPOSICIONES DE CARÁCTER GENERAL, PUBLICADAS EN EL DIARIO OFICIAL DE LA FEDERACIÓN, EL 15 DE ABRIL DE 2022, QUE SE ENCUENTRA DISPONIBLE EN COMPRANET.</w:t>
      </w:r>
    </w:p>
    <w:p w14:paraId="58A310CD" w14:textId="77777777" w:rsidR="00AE0E45" w:rsidRPr="00D00757" w:rsidRDefault="00AE0E45" w:rsidP="00AE0E45">
      <w:pPr>
        <w:autoSpaceDE w:val="0"/>
        <w:autoSpaceDN w:val="0"/>
        <w:adjustRightInd w:val="0"/>
        <w:jc w:val="both"/>
        <w:rPr>
          <w:rFonts w:ascii="Montserrat Medium" w:hAnsi="Montserrat Medium" w:cs="Arial"/>
          <w:sz w:val="18"/>
          <w:szCs w:val="18"/>
        </w:rPr>
      </w:pPr>
    </w:p>
    <w:p w14:paraId="5FDFA526" w14:textId="77777777" w:rsidR="00AE0E45" w:rsidRPr="00D00757" w:rsidRDefault="00AE0E45" w:rsidP="00AE0E45">
      <w:pPr>
        <w:ind w:right="51"/>
        <w:jc w:val="both"/>
        <w:rPr>
          <w:rFonts w:ascii="Montserrat Medium" w:hAnsi="Montserrat Medium" w:cs="Arial"/>
          <w:sz w:val="18"/>
          <w:szCs w:val="18"/>
        </w:rPr>
      </w:pPr>
    </w:p>
    <w:p w14:paraId="21CF7F0C" w14:textId="77777777" w:rsidR="00AE0E45" w:rsidRPr="00D00757" w:rsidRDefault="00AE0E45" w:rsidP="00AE0E45">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DÉCIMA. OBLIGACIONES DE “EL PROVEEDOR”.</w:t>
      </w:r>
    </w:p>
    <w:p w14:paraId="3049AA7B" w14:textId="77777777" w:rsidR="00AE0E45" w:rsidRPr="00D00757" w:rsidRDefault="00AE0E45" w:rsidP="00AE0E45">
      <w:pPr>
        <w:tabs>
          <w:tab w:val="left" w:pos="2520"/>
        </w:tabs>
        <w:jc w:val="both"/>
        <w:rPr>
          <w:rFonts w:ascii="Montserrat Medium" w:hAnsi="Montserrat Medium" w:cs="Arial"/>
          <w:b/>
          <w:sz w:val="18"/>
          <w:szCs w:val="18"/>
        </w:rPr>
      </w:pPr>
    </w:p>
    <w:p w14:paraId="151DF03A" w14:textId="77777777" w:rsidR="00AE0E45" w:rsidRPr="00D00757" w:rsidRDefault="00AE0E45" w:rsidP="00AE0E45">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 xml:space="preserve">“EL PROVEEDOR”, se obliga a: </w:t>
      </w:r>
    </w:p>
    <w:p w14:paraId="389595BF" w14:textId="77777777" w:rsidR="00AE0E45" w:rsidRPr="00D00757" w:rsidRDefault="00AE0E45" w:rsidP="00AE0E45">
      <w:pPr>
        <w:ind w:right="-1"/>
        <w:jc w:val="both"/>
        <w:rPr>
          <w:rFonts w:ascii="Montserrat Medium" w:hAnsi="Montserrat Medium" w:cs="Arial"/>
          <w:sz w:val="18"/>
          <w:szCs w:val="18"/>
        </w:rPr>
      </w:pPr>
    </w:p>
    <w:p w14:paraId="5D9E8E76"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Entregar los bienes en las fechas o plazos y lugares establecidos conforme a lo pactado en el presente contrato y anexos respectivos.</w:t>
      </w:r>
    </w:p>
    <w:p w14:paraId="26CC290C"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Cumplir con las especificaciones técnicas y de calidad y demás condiciones establecidas en el presente contrato y sus respectivos anexos.</w:t>
      </w:r>
    </w:p>
    <w:p w14:paraId="014F8595"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Realizar los trámites de importación y cubrir los impuestos y derechos que se generen, cuando se trate de </w:t>
      </w:r>
      <w:proofErr w:type="spellStart"/>
      <w:r w:rsidRPr="00D00757">
        <w:rPr>
          <w:rFonts w:ascii="Montserrat Medium" w:eastAsiaTheme="minorHAnsi" w:hAnsi="Montserrat Medium" w:cs="Arial"/>
          <w:sz w:val="18"/>
          <w:szCs w:val="18"/>
          <w:lang w:val="es-MX"/>
        </w:rPr>
        <w:t>de</w:t>
      </w:r>
      <w:proofErr w:type="spellEnd"/>
      <w:r w:rsidRPr="00D00757">
        <w:rPr>
          <w:rFonts w:ascii="Montserrat Medium" w:eastAsiaTheme="minorHAnsi" w:hAnsi="Montserrat Medium" w:cs="Arial"/>
          <w:sz w:val="18"/>
          <w:szCs w:val="18"/>
          <w:lang w:val="es-MX"/>
        </w:rPr>
        <w:t xml:space="preserve"> bienes de procedencia extranjera</w:t>
      </w:r>
    </w:p>
    <w:p w14:paraId="62C45EE6"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Asumir la responsabilidad de cualquier daño que llegue a ocasionar a </w:t>
      </w:r>
      <w:r w:rsidRPr="00D00757">
        <w:rPr>
          <w:rFonts w:ascii="Montserrat Medium" w:eastAsiaTheme="minorHAnsi" w:hAnsi="Montserrat Medium" w:cs="Arial"/>
          <w:b/>
          <w:sz w:val="18"/>
          <w:szCs w:val="18"/>
          <w:lang w:val="es-MX"/>
        </w:rPr>
        <w:t>“LA DEPENDENCIA O ENTIDAD”</w:t>
      </w:r>
      <w:r w:rsidRPr="00D00757">
        <w:rPr>
          <w:rFonts w:ascii="Montserrat Medium" w:eastAsiaTheme="minorHAnsi" w:hAnsi="Montserrat Medium" w:cs="Arial"/>
          <w:sz w:val="18"/>
          <w:szCs w:val="18"/>
          <w:lang w:val="es-MX"/>
        </w:rPr>
        <w:t xml:space="preserve"> o a terceros con motivo de la ejecución y cumplimiento del presente contrato.</w:t>
      </w:r>
    </w:p>
    <w:p w14:paraId="2279791F"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Proporcionar la información que le sea requerida por la Secretaría de la Función Pública y el Órgano Interno de Control, de conformidad con el artículo 107 del Reglamento de la </w:t>
      </w:r>
      <w:r w:rsidRPr="00D00757">
        <w:rPr>
          <w:rFonts w:ascii="Montserrat Medium" w:eastAsiaTheme="minorHAnsi" w:hAnsi="Montserrat Medium" w:cs="Arial"/>
          <w:b/>
          <w:sz w:val="18"/>
          <w:szCs w:val="18"/>
          <w:lang w:val="es-MX"/>
        </w:rPr>
        <w:t>“LAASSP”</w:t>
      </w:r>
      <w:r w:rsidRPr="00D00757">
        <w:rPr>
          <w:rFonts w:ascii="Montserrat Medium" w:eastAsiaTheme="minorHAnsi" w:hAnsi="Montserrat Medium" w:cs="Arial"/>
          <w:sz w:val="18"/>
          <w:szCs w:val="18"/>
          <w:lang w:val="es-MX"/>
        </w:rPr>
        <w:t>.</w:t>
      </w:r>
    </w:p>
    <w:p w14:paraId="292857DB" w14:textId="77777777" w:rsidR="00AE0E45" w:rsidRPr="00D00757" w:rsidRDefault="00AE0E45" w:rsidP="005B0B67">
      <w:pPr>
        <w:numPr>
          <w:ilvl w:val="0"/>
          <w:numId w:val="53"/>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INSTRUCCIÓN: EN CASO DE ESTIPULAR OBLIGACIONES ADICIONALES, AGREGAR LOS INCISOS QUE SE REQUIERAN</w:t>
      </w:r>
    </w:p>
    <w:p w14:paraId="0BBF2BE0" w14:textId="77777777" w:rsidR="00AE0E45" w:rsidRPr="00D00757" w:rsidRDefault="00AE0E45" w:rsidP="00AE0E45">
      <w:pPr>
        <w:spacing w:after="160" w:line="259" w:lineRule="auto"/>
        <w:ind w:left="786"/>
        <w:contextualSpacing/>
        <w:jc w:val="both"/>
        <w:rPr>
          <w:rFonts w:ascii="Montserrat Medium" w:eastAsiaTheme="minorHAnsi" w:hAnsi="Montserrat Medium" w:cs="Arial"/>
          <w:sz w:val="18"/>
          <w:szCs w:val="18"/>
          <w:lang w:val="es-MX"/>
        </w:rPr>
      </w:pPr>
    </w:p>
    <w:p w14:paraId="4002F682" w14:textId="77777777" w:rsidR="00AE0E45" w:rsidRPr="00D00757" w:rsidRDefault="00AE0E45" w:rsidP="00AE0E45">
      <w:pPr>
        <w:ind w:right="51"/>
        <w:jc w:val="both"/>
        <w:rPr>
          <w:rFonts w:ascii="Montserrat Medium" w:hAnsi="Montserrat Medium" w:cs="Arial"/>
          <w:b/>
          <w:sz w:val="18"/>
          <w:szCs w:val="18"/>
        </w:rPr>
      </w:pPr>
      <w:r w:rsidRPr="00D00757">
        <w:rPr>
          <w:rFonts w:ascii="Montserrat Medium" w:hAnsi="Montserrat Medium" w:cs="Arial"/>
          <w:b/>
          <w:sz w:val="18"/>
          <w:szCs w:val="18"/>
        </w:rPr>
        <w:t>DÉCIMA PRIMERA. OBLIGACIONES DE “LA DEPENDENCIA O ENTIDAD”</w:t>
      </w:r>
    </w:p>
    <w:p w14:paraId="4CB7B3AA" w14:textId="77777777" w:rsidR="00AE0E45" w:rsidRPr="00D00757" w:rsidRDefault="00AE0E45" w:rsidP="00AE0E45">
      <w:pPr>
        <w:ind w:right="51"/>
        <w:jc w:val="both"/>
        <w:rPr>
          <w:rFonts w:ascii="Montserrat Medium" w:hAnsi="Montserrat Medium" w:cs="Arial"/>
          <w:b/>
          <w:sz w:val="18"/>
          <w:szCs w:val="18"/>
        </w:rPr>
      </w:pPr>
    </w:p>
    <w:p w14:paraId="3E7463D0" w14:textId="77777777" w:rsidR="00AE0E45" w:rsidRPr="00D00757" w:rsidRDefault="00AE0E45" w:rsidP="00AE0E45">
      <w:pPr>
        <w:ind w:right="51"/>
        <w:jc w:val="both"/>
        <w:rPr>
          <w:rFonts w:ascii="Montserrat Medium" w:hAnsi="Montserrat Medium" w:cs="Arial"/>
          <w:b/>
          <w:sz w:val="18"/>
          <w:szCs w:val="18"/>
        </w:rPr>
      </w:pPr>
      <w:r w:rsidRPr="00D00757">
        <w:rPr>
          <w:rFonts w:ascii="Montserrat Medium" w:hAnsi="Montserrat Medium" w:cs="Arial"/>
          <w:b/>
          <w:sz w:val="18"/>
          <w:szCs w:val="18"/>
        </w:rPr>
        <w:t>“LA DEPENDENCIA O ENTIDAD”, se obliga a:</w:t>
      </w:r>
    </w:p>
    <w:p w14:paraId="1226015A" w14:textId="77777777" w:rsidR="00AE0E45" w:rsidRPr="00D00757" w:rsidRDefault="00AE0E45" w:rsidP="00AE0E45">
      <w:pPr>
        <w:ind w:right="51"/>
        <w:jc w:val="both"/>
        <w:rPr>
          <w:rFonts w:ascii="Montserrat Medium" w:hAnsi="Montserrat Medium" w:cs="Arial"/>
          <w:sz w:val="18"/>
          <w:szCs w:val="18"/>
        </w:rPr>
      </w:pPr>
    </w:p>
    <w:p w14:paraId="570E848E" w14:textId="77777777" w:rsidR="00AE0E45" w:rsidRPr="00D00757" w:rsidRDefault="00AE0E45" w:rsidP="00AE0E45">
      <w:pPr>
        <w:ind w:right="51"/>
        <w:jc w:val="both"/>
        <w:rPr>
          <w:rFonts w:ascii="Montserrat Medium" w:hAnsi="Montserrat Medium" w:cs="Arial"/>
          <w:sz w:val="18"/>
          <w:szCs w:val="18"/>
        </w:rPr>
      </w:pPr>
    </w:p>
    <w:p w14:paraId="63001187" w14:textId="77777777" w:rsidR="00AE0E45" w:rsidRPr="00D00757" w:rsidRDefault="00AE0E45" w:rsidP="005B0B67">
      <w:pPr>
        <w:numPr>
          <w:ilvl w:val="0"/>
          <w:numId w:val="55"/>
        </w:numPr>
        <w:ind w:right="51"/>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Otorgar las facilidades necesarias, a efecto de que </w:t>
      </w:r>
      <w:r w:rsidRPr="00D00757">
        <w:rPr>
          <w:rFonts w:ascii="Montserrat Medium" w:eastAsiaTheme="minorHAnsi" w:hAnsi="Montserrat Medium" w:cs="Arial"/>
          <w:b/>
          <w:sz w:val="18"/>
          <w:szCs w:val="18"/>
          <w:lang w:val="es-MX"/>
        </w:rPr>
        <w:t>“EL PROVEEDOR”</w:t>
      </w:r>
      <w:r w:rsidRPr="00D00757">
        <w:rPr>
          <w:rFonts w:ascii="Montserrat Medium" w:eastAsiaTheme="minorHAnsi" w:hAnsi="Montserrat Medium" w:cs="Arial"/>
          <w:sz w:val="18"/>
          <w:szCs w:val="18"/>
          <w:lang w:val="es-MX"/>
        </w:rPr>
        <w:t xml:space="preserve"> lleve a cabo en los términos convenidos, el suministro de bienes objeto del contrato.</w:t>
      </w:r>
    </w:p>
    <w:p w14:paraId="14AD4EFF" w14:textId="77777777" w:rsidR="00AE0E45" w:rsidRPr="00D00757" w:rsidRDefault="00AE0E45" w:rsidP="00AE0E45">
      <w:pPr>
        <w:spacing w:after="160" w:line="259" w:lineRule="auto"/>
        <w:ind w:left="720" w:right="51"/>
        <w:contextualSpacing/>
        <w:jc w:val="both"/>
        <w:rPr>
          <w:rFonts w:ascii="Montserrat Medium" w:eastAsiaTheme="minorHAnsi" w:hAnsi="Montserrat Medium" w:cs="Arial"/>
          <w:sz w:val="18"/>
          <w:szCs w:val="18"/>
          <w:lang w:val="es-MX"/>
        </w:rPr>
      </w:pPr>
    </w:p>
    <w:p w14:paraId="57BC5624" w14:textId="77777777" w:rsidR="00AE0E45" w:rsidRPr="00D00757" w:rsidRDefault="00AE0E45" w:rsidP="005B0B67">
      <w:pPr>
        <w:numPr>
          <w:ilvl w:val="0"/>
          <w:numId w:val="55"/>
        </w:numPr>
        <w:ind w:right="51"/>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Realizar el pago correspondiente en tiempo y forma.</w:t>
      </w:r>
    </w:p>
    <w:p w14:paraId="6F41842F" w14:textId="77777777" w:rsidR="00AE0E45" w:rsidRPr="00D00757" w:rsidRDefault="00AE0E45" w:rsidP="00AE0E45">
      <w:pPr>
        <w:spacing w:after="160" w:line="259" w:lineRule="auto"/>
        <w:ind w:left="720"/>
        <w:contextualSpacing/>
        <w:rPr>
          <w:rFonts w:ascii="Montserrat Medium" w:eastAsiaTheme="minorHAnsi" w:hAnsi="Montserrat Medium" w:cs="Arial"/>
          <w:sz w:val="18"/>
          <w:szCs w:val="18"/>
          <w:lang w:val="es-MX"/>
        </w:rPr>
      </w:pPr>
    </w:p>
    <w:p w14:paraId="3F78E880" w14:textId="77777777" w:rsidR="00AE0E45" w:rsidRPr="00D00757" w:rsidRDefault="00AE0E45" w:rsidP="00AE0E45">
      <w:pPr>
        <w:spacing w:after="160" w:line="259" w:lineRule="auto"/>
        <w:ind w:left="720" w:right="51"/>
        <w:contextualSpacing/>
        <w:jc w:val="both"/>
        <w:rPr>
          <w:rFonts w:ascii="Montserrat Medium" w:eastAsiaTheme="minorHAnsi" w:hAnsi="Montserrat Medium" w:cs="Arial"/>
          <w:sz w:val="18"/>
          <w:szCs w:val="18"/>
          <w:lang w:val="es-MX"/>
        </w:rPr>
      </w:pPr>
    </w:p>
    <w:p w14:paraId="1C7C3FDB" w14:textId="77777777" w:rsidR="00AE0E45" w:rsidRPr="00D00757" w:rsidRDefault="00AE0E45" w:rsidP="00AE0E45">
      <w:pPr>
        <w:rPr>
          <w:rFonts w:ascii="Montserrat Medium" w:hAnsi="Montserrat Medium" w:cs="Arial"/>
          <w:sz w:val="18"/>
          <w:szCs w:val="18"/>
        </w:rPr>
      </w:pPr>
      <w:r w:rsidRPr="00D00757">
        <w:rPr>
          <w:rFonts w:ascii="Montserrat Medium" w:hAnsi="Montserrat Medium" w:cs="Arial"/>
          <w:sz w:val="18"/>
          <w:szCs w:val="18"/>
        </w:rPr>
        <w:t>INSTRUCCIÓN: EL SIGUIENTE PÁRRAFO APARECERÁ SIEMPRE QUE HAYA EXISTIDO GARANTÍA DE CUMPLIMIENTO.</w:t>
      </w:r>
    </w:p>
    <w:p w14:paraId="65AA87BA" w14:textId="77777777" w:rsidR="00AE0E45" w:rsidRPr="00D00757" w:rsidRDefault="00AE0E45" w:rsidP="00AE0E45">
      <w:pPr>
        <w:ind w:right="51"/>
        <w:jc w:val="both"/>
        <w:rPr>
          <w:rFonts w:ascii="Montserrat Medium" w:hAnsi="Montserrat Medium" w:cs="Arial"/>
          <w:sz w:val="18"/>
          <w:szCs w:val="18"/>
        </w:rPr>
      </w:pPr>
    </w:p>
    <w:p w14:paraId="5A25DC3C" w14:textId="77777777" w:rsidR="00AE0E45" w:rsidRPr="00D00757" w:rsidRDefault="00AE0E45" w:rsidP="005B0B67">
      <w:pPr>
        <w:numPr>
          <w:ilvl w:val="0"/>
          <w:numId w:val="55"/>
        </w:numPr>
        <w:jc w:val="both"/>
        <w:rPr>
          <w:rFonts w:ascii="Montserrat Medium" w:eastAsiaTheme="minorHAnsi" w:hAnsi="Montserrat Medium" w:cs="Arial"/>
          <w:sz w:val="18"/>
          <w:szCs w:val="18"/>
          <w:lang w:val="es-MX"/>
        </w:rPr>
      </w:pPr>
      <w:r w:rsidRPr="00D00757">
        <w:rPr>
          <w:rFonts w:ascii="Montserrat Medium" w:eastAsiaTheme="minorHAnsi" w:hAnsi="Montserrat Medium" w:cs="Arial"/>
          <w:bCs/>
          <w:sz w:val="18"/>
          <w:szCs w:val="18"/>
          <w:lang w:val="es-MX"/>
        </w:rPr>
        <w:t>Extender a</w:t>
      </w:r>
      <w:r w:rsidRPr="00D00757">
        <w:rPr>
          <w:rFonts w:ascii="Montserrat Medium" w:eastAsiaTheme="minorHAnsi" w:hAnsi="Montserrat Medium" w:cs="Arial"/>
          <w:b/>
          <w:sz w:val="18"/>
          <w:szCs w:val="18"/>
          <w:lang w:val="es-MX"/>
        </w:rPr>
        <w:t xml:space="preserve"> “EL PROVEEDOR”, </w:t>
      </w:r>
      <w:r w:rsidRPr="00D00757">
        <w:rPr>
          <w:rFonts w:ascii="Montserrat Medium" w:eastAsiaTheme="minorHAnsi" w:hAnsi="Montserrat Medium" w:cs="Arial"/>
          <w:bCs/>
          <w:sz w:val="18"/>
          <w:szCs w:val="18"/>
          <w:lang w:val="es-MX"/>
        </w:rPr>
        <w:t>por conducto del servidor público facultado, la constancia de cumplimiento de obligaciones contractuales</w:t>
      </w:r>
      <w:r w:rsidRPr="00D00757">
        <w:rPr>
          <w:rFonts w:ascii="Montserrat Medium" w:eastAsiaTheme="minorHAnsi" w:hAnsi="Montserrat Medium" w:cs="Arial"/>
          <w:sz w:val="18"/>
          <w:szCs w:val="18"/>
          <w:lang w:val="es-MX"/>
        </w:rPr>
        <w:t xml:space="preserve"> inmediatamente que se cumplan éstas a satisfacción expresa de dicho servidor público para que se dé trámite a la cancelación de la garantía de cumplimiento del presente contrato.</w:t>
      </w:r>
    </w:p>
    <w:p w14:paraId="797ED8B0" w14:textId="77777777" w:rsidR="00AE0E45" w:rsidRPr="00D00757" w:rsidRDefault="00AE0E45" w:rsidP="00AE0E45">
      <w:pPr>
        <w:jc w:val="both"/>
        <w:rPr>
          <w:rFonts w:ascii="Montserrat Medium" w:hAnsi="Montserrat Medium" w:cs="Arial"/>
          <w:sz w:val="18"/>
          <w:szCs w:val="18"/>
        </w:rPr>
      </w:pPr>
    </w:p>
    <w:p w14:paraId="124BD18D" w14:textId="77777777" w:rsidR="00AE0E45" w:rsidRPr="00D00757" w:rsidRDefault="00AE0E45" w:rsidP="005B0B67">
      <w:pPr>
        <w:numPr>
          <w:ilvl w:val="0"/>
          <w:numId w:val="54"/>
        </w:numPr>
        <w:ind w:right="51"/>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INSTRUCCIÓN: EN CASO DE ESTIPULAR OBLIGACIONES ADICIONALES, AGREGAR LOS INCISOS QUE SE REQUIERAN</w:t>
      </w:r>
    </w:p>
    <w:p w14:paraId="01B2BA36" w14:textId="77777777" w:rsidR="00AE0E45" w:rsidRPr="00D00757" w:rsidRDefault="00AE0E45" w:rsidP="00AE0E45">
      <w:pPr>
        <w:spacing w:after="160" w:line="259" w:lineRule="auto"/>
        <w:ind w:left="720" w:right="51"/>
        <w:contextualSpacing/>
        <w:jc w:val="both"/>
        <w:rPr>
          <w:rFonts w:ascii="Montserrat Medium" w:eastAsiaTheme="minorHAnsi" w:hAnsi="Montserrat Medium" w:cs="Arial"/>
          <w:sz w:val="18"/>
          <w:szCs w:val="18"/>
          <w:lang w:val="es-MX"/>
        </w:rPr>
      </w:pPr>
    </w:p>
    <w:p w14:paraId="409E4EA2" w14:textId="77777777" w:rsidR="00AE0E45" w:rsidRPr="00D00757" w:rsidRDefault="00AE0E45" w:rsidP="00AE0E45">
      <w:pPr>
        <w:tabs>
          <w:tab w:val="left" w:pos="2160"/>
        </w:tabs>
        <w:jc w:val="both"/>
        <w:rPr>
          <w:rFonts w:ascii="Montserrat Medium" w:hAnsi="Montserrat Medium" w:cs="Arial"/>
          <w:b/>
          <w:sz w:val="18"/>
          <w:szCs w:val="18"/>
          <w:lang w:eastAsia="es-MX"/>
        </w:rPr>
      </w:pPr>
      <w:r w:rsidRPr="00D00757">
        <w:rPr>
          <w:rFonts w:ascii="Montserrat Medium" w:eastAsia="Calibri" w:hAnsi="Montserrat Medium" w:cs="Arial"/>
          <w:b/>
          <w:sz w:val="18"/>
          <w:szCs w:val="18"/>
        </w:rPr>
        <w:t>DÉCIMA SEGUNDA.</w:t>
      </w:r>
      <w:r w:rsidRPr="00D00757">
        <w:rPr>
          <w:rFonts w:ascii="Montserrat Medium" w:eastAsia="Calibri" w:hAnsi="Montserrat Medium"/>
          <w:b/>
          <w:sz w:val="18"/>
          <w:szCs w:val="18"/>
        </w:rPr>
        <w:t xml:space="preserve"> </w:t>
      </w:r>
      <w:r w:rsidRPr="00D00757">
        <w:rPr>
          <w:rFonts w:ascii="Montserrat Medium" w:hAnsi="Montserrat Medium" w:cs="Arial"/>
          <w:b/>
          <w:sz w:val="18"/>
          <w:szCs w:val="18"/>
          <w:lang w:eastAsia="es-MX"/>
        </w:rPr>
        <w:t>ADMINISTRACIÓN, VERIFICACIÓN, SUPERVISIÓN Y ACEPTACIÓN DE LOS BIENES.</w:t>
      </w:r>
    </w:p>
    <w:p w14:paraId="143B6C5B" w14:textId="77777777" w:rsidR="00AE0E45" w:rsidRPr="00D00757" w:rsidRDefault="00AE0E45" w:rsidP="00AE0E45">
      <w:pPr>
        <w:tabs>
          <w:tab w:val="left" w:pos="2160"/>
        </w:tabs>
        <w:jc w:val="both"/>
        <w:rPr>
          <w:rFonts w:ascii="Montserrat Medium" w:hAnsi="Montserrat Medium" w:cs="Arial"/>
          <w:sz w:val="18"/>
          <w:szCs w:val="18"/>
        </w:rPr>
      </w:pPr>
    </w:p>
    <w:p w14:paraId="46B89ED3" w14:textId="77777777" w:rsidR="00AE0E45" w:rsidRPr="00D00757" w:rsidRDefault="00AE0E45" w:rsidP="00AE0E45">
      <w:pPr>
        <w:tabs>
          <w:tab w:val="left" w:pos="2340"/>
        </w:tabs>
        <w:jc w:val="both"/>
        <w:rPr>
          <w:rFonts w:ascii="Montserrat Medium"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designa como Administrador(es) del presente contrato a (</w:t>
      </w:r>
      <w:r w:rsidRPr="00D00757">
        <w:rPr>
          <w:rFonts w:ascii="Montserrat Medium" w:hAnsi="Montserrat Medium" w:cs="Arial"/>
          <w:b/>
          <w:sz w:val="18"/>
          <w:szCs w:val="18"/>
          <w:u w:val="single"/>
        </w:rPr>
        <w:t>INCORPORAR NOMBRE DE LA, EL O LOS ADMINISTRADORES DEL CONTRATO), con RFC (INCORPORAR RFC)</w:t>
      </w:r>
      <w:r w:rsidRPr="00D00757">
        <w:rPr>
          <w:rFonts w:ascii="Montserrat Medium" w:hAnsi="Montserrat Medium" w:cs="Arial"/>
          <w:sz w:val="18"/>
          <w:szCs w:val="18"/>
        </w:rPr>
        <w:t>, (</w:t>
      </w:r>
      <w:r w:rsidRPr="00D00757">
        <w:rPr>
          <w:rFonts w:ascii="Montserrat Medium" w:hAnsi="Montserrat Medium" w:cs="Arial"/>
          <w:b/>
          <w:sz w:val="18"/>
          <w:szCs w:val="18"/>
          <w:u w:val="single"/>
        </w:rPr>
        <w:t>INCORPORAR CARGO DEL ADMINISTRADOR DEL CONTRATO)</w:t>
      </w:r>
      <w:r w:rsidRPr="00D00757">
        <w:rPr>
          <w:rFonts w:ascii="Montserrat Medium" w:hAnsi="Montserrat Medium" w:cs="Arial"/>
          <w:sz w:val="18"/>
          <w:szCs w:val="18"/>
        </w:rPr>
        <w:t>, quien dará seguimiento y verificará el cumplimiento de los derechos y obligaciones establecidos en este instrumento.</w:t>
      </w:r>
    </w:p>
    <w:p w14:paraId="33B1CE3C" w14:textId="77777777" w:rsidR="00AE0E45" w:rsidRPr="00D00757" w:rsidRDefault="00AE0E45" w:rsidP="00AE0E45">
      <w:pPr>
        <w:tabs>
          <w:tab w:val="left" w:pos="2340"/>
        </w:tabs>
        <w:jc w:val="both"/>
        <w:rPr>
          <w:rFonts w:ascii="Montserrat Medium" w:hAnsi="Montserrat Medium" w:cs="Arial"/>
          <w:sz w:val="18"/>
          <w:szCs w:val="18"/>
        </w:rPr>
      </w:pPr>
    </w:p>
    <w:p w14:paraId="47419582" w14:textId="77777777" w:rsidR="00AE0E45" w:rsidRPr="00D00757" w:rsidRDefault="00AE0E45" w:rsidP="00AE0E45">
      <w:pPr>
        <w:jc w:val="both"/>
        <w:rPr>
          <w:rFonts w:ascii="Montserrat Medium" w:eastAsia="Calibri" w:hAnsi="Montserrat Medium" w:cs="Arial"/>
          <w:sz w:val="18"/>
          <w:szCs w:val="18"/>
        </w:rPr>
      </w:pPr>
      <w:r w:rsidRPr="00D00757">
        <w:rPr>
          <w:rFonts w:ascii="Montserrat Medium" w:eastAsia="Calibri" w:hAnsi="Montserrat Medium" w:cs="Arial"/>
          <w:sz w:val="18"/>
          <w:szCs w:val="18"/>
        </w:rPr>
        <w:t>Los bienes se tendrán por recibidos previa revisión del administrador del presente contrato, la cual consistirá en la verificación del cumplimiento de las especificaciones establecidas y en su caso en los anexos respectivos,</w:t>
      </w:r>
      <w:r w:rsidRPr="00D00757">
        <w:rPr>
          <w:rFonts w:ascii="Montserrat Medium" w:hAnsi="Montserrat Medium" w:cs="Arial"/>
          <w:sz w:val="18"/>
          <w:szCs w:val="18"/>
        </w:rPr>
        <w:t xml:space="preserve"> así como las contenidas en la propuesta técnica</w:t>
      </w:r>
      <w:r w:rsidRPr="00D00757">
        <w:rPr>
          <w:rFonts w:ascii="Montserrat Medium" w:eastAsia="Calibri" w:hAnsi="Montserrat Medium" w:cs="Arial"/>
          <w:sz w:val="18"/>
          <w:szCs w:val="18"/>
        </w:rPr>
        <w:t>.</w:t>
      </w:r>
    </w:p>
    <w:p w14:paraId="3A118188" w14:textId="77777777" w:rsidR="00AE0E45" w:rsidRPr="00D00757" w:rsidRDefault="00AE0E45" w:rsidP="00AE0E45">
      <w:pPr>
        <w:tabs>
          <w:tab w:val="left" w:pos="2340"/>
        </w:tabs>
        <w:jc w:val="both"/>
        <w:rPr>
          <w:rFonts w:ascii="Montserrat Medium" w:hAnsi="Montserrat Medium" w:cs="Arial"/>
          <w:sz w:val="18"/>
          <w:szCs w:val="18"/>
        </w:rPr>
      </w:pPr>
    </w:p>
    <w:p w14:paraId="53B5F2D5" w14:textId="77777777" w:rsidR="009669B3" w:rsidRDefault="00AE0E45" w:rsidP="00AE0E45">
      <w:pPr>
        <w:tabs>
          <w:tab w:val="left" w:pos="2340"/>
        </w:tabs>
        <w:jc w:val="both"/>
        <w:rPr>
          <w:rFonts w:ascii="Montserrat Medium"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a través del </w:t>
      </w:r>
      <w:r w:rsidRPr="00D00757">
        <w:rPr>
          <w:rFonts w:ascii="Montserrat Medium" w:eastAsia="Calibri" w:hAnsi="Montserrat Medium" w:cs="Arial"/>
          <w:sz w:val="18"/>
          <w:szCs w:val="18"/>
        </w:rPr>
        <w:t>administrador del contrato</w:t>
      </w:r>
      <w:r w:rsidRPr="00D00757">
        <w:rPr>
          <w:rFonts w:ascii="Montserrat Medium" w:hAnsi="Montserrat Medium" w:cs="Arial"/>
          <w:sz w:val="18"/>
          <w:szCs w:val="18"/>
        </w:rPr>
        <w:t xml:space="preserve">, rechazará los bienes que no cumplan las especificaciones establecidas en este contrato y en sus Anexos, obligándose </w:t>
      </w:r>
    </w:p>
    <w:p w14:paraId="3B52668F" w14:textId="77777777" w:rsidR="009669B3" w:rsidRDefault="009669B3" w:rsidP="00AE0E45">
      <w:pPr>
        <w:tabs>
          <w:tab w:val="left" w:pos="2340"/>
        </w:tabs>
        <w:jc w:val="both"/>
        <w:rPr>
          <w:rFonts w:ascii="Montserrat Medium" w:hAnsi="Montserrat Medium" w:cs="Arial"/>
          <w:sz w:val="18"/>
          <w:szCs w:val="18"/>
        </w:rPr>
      </w:pPr>
    </w:p>
    <w:p w14:paraId="4CA3080F" w14:textId="0631B0A5" w:rsidR="00AE0E45" w:rsidRPr="00D00757" w:rsidRDefault="00AE0E45" w:rsidP="00AE0E45">
      <w:pPr>
        <w:tabs>
          <w:tab w:val="left" w:pos="2340"/>
        </w:tabs>
        <w:jc w:val="both"/>
        <w:rPr>
          <w:rFonts w:ascii="Montserrat Medium" w:eastAsia="Calibri"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en este supuesto, a entregarlos nuevamente bajo su responsabilidad y sin costo adicional para </w:t>
      </w:r>
      <w:r w:rsidRPr="00D00757">
        <w:rPr>
          <w:rFonts w:ascii="Montserrat Medium" w:hAnsi="Montserrat Medium" w:cs="Arial"/>
          <w:b/>
          <w:sz w:val="18"/>
          <w:szCs w:val="18"/>
        </w:rPr>
        <w:t xml:space="preserve">“LA DEPENDENCIA O ENTIDAD”, </w:t>
      </w:r>
      <w:r w:rsidRPr="00D00757">
        <w:rPr>
          <w:rFonts w:ascii="Montserrat Medium" w:eastAsia="Calibri" w:hAnsi="Montserrat Medium" w:cs="Arial"/>
          <w:sz w:val="18"/>
          <w:szCs w:val="18"/>
        </w:rPr>
        <w:t>sin perjuicio de la aplicación de las penas convencionales o deducciones al cobro correspondientes.</w:t>
      </w:r>
    </w:p>
    <w:p w14:paraId="2579167F" w14:textId="77777777" w:rsidR="00AE0E45" w:rsidRPr="00D00757" w:rsidRDefault="00AE0E45" w:rsidP="00AE0E45">
      <w:pPr>
        <w:tabs>
          <w:tab w:val="left" w:pos="2340"/>
        </w:tabs>
        <w:jc w:val="both"/>
        <w:rPr>
          <w:rFonts w:ascii="Montserrat Medium" w:eastAsia="Calibri" w:hAnsi="Montserrat Medium" w:cs="Arial"/>
          <w:sz w:val="18"/>
          <w:szCs w:val="18"/>
        </w:rPr>
      </w:pPr>
    </w:p>
    <w:p w14:paraId="3160C0F5" w14:textId="77777777" w:rsidR="00AE0E45" w:rsidRPr="00D00757" w:rsidRDefault="00AE0E45" w:rsidP="00AE0E45">
      <w:pPr>
        <w:tabs>
          <w:tab w:val="left" w:pos="2340"/>
        </w:tabs>
        <w:jc w:val="both"/>
        <w:rPr>
          <w:rFonts w:ascii="Montserrat Medium" w:eastAsia="Calibri"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a través del </w:t>
      </w:r>
      <w:r w:rsidRPr="00D00757">
        <w:rPr>
          <w:rFonts w:ascii="Montserrat Medium" w:eastAsia="Calibri" w:hAnsi="Montserrat Medium" w:cs="Arial"/>
          <w:sz w:val="18"/>
          <w:szCs w:val="18"/>
        </w:rPr>
        <w:t>administrador del contrato</w:t>
      </w:r>
      <w:r w:rsidRPr="00D00757">
        <w:rPr>
          <w:rFonts w:ascii="Montserrat Medium" w:hAnsi="Montserrat Medium" w:cs="Arial"/>
          <w:sz w:val="18"/>
          <w:szCs w:val="18"/>
        </w:rPr>
        <w:t xml:space="preserve">, podrá aceptar los bienes que incumplan de manera parcial o deficiente las especificaciones establecidas en este contrato y en los anexos respectivos, </w:t>
      </w:r>
      <w:r w:rsidRPr="00D00757">
        <w:rPr>
          <w:rFonts w:ascii="Montserrat Medium" w:eastAsia="Calibri" w:hAnsi="Montserrat Medium" w:cs="Arial"/>
          <w:sz w:val="18"/>
          <w:szCs w:val="18"/>
        </w:rPr>
        <w:t>sin perjuicio de la aplicación de las deducciones al pago que procedan, y reposición de los bienes, cuando la naturaleza propia de éstos lo permita.</w:t>
      </w:r>
    </w:p>
    <w:p w14:paraId="67D74108" w14:textId="77777777" w:rsidR="00AE0E45" w:rsidRPr="00D00757" w:rsidRDefault="00AE0E45" w:rsidP="00AE0E45">
      <w:pPr>
        <w:tabs>
          <w:tab w:val="left" w:pos="2340"/>
        </w:tabs>
        <w:jc w:val="both"/>
        <w:rPr>
          <w:rFonts w:ascii="Montserrat Medium" w:eastAsia="Calibri" w:hAnsi="Montserrat Medium" w:cs="Arial"/>
          <w:sz w:val="18"/>
          <w:szCs w:val="18"/>
        </w:rPr>
      </w:pPr>
    </w:p>
    <w:p w14:paraId="47E6BB6E" w14:textId="77777777" w:rsidR="00AE0E45" w:rsidRPr="00D00757" w:rsidRDefault="00AE0E45" w:rsidP="00AE0E45">
      <w:pPr>
        <w:jc w:val="both"/>
        <w:rPr>
          <w:rFonts w:ascii="Montserrat Medium" w:hAnsi="Montserrat Medium" w:cs="Arial"/>
          <w:b/>
          <w:sz w:val="18"/>
          <w:szCs w:val="18"/>
          <w:u w:val="single"/>
        </w:rPr>
      </w:pPr>
      <w:r w:rsidRPr="00D00757">
        <w:rPr>
          <w:rFonts w:ascii="Montserrat Medium" w:hAnsi="Montserrat Medium" w:cs="Arial"/>
          <w:sz w:val="18"/>
          <w:szCs w:val="18"/>
        </w:rPr>
        <w:t>INSTRUCCIÓN: CUANDO SE REQUIERA LA APLICACIÓN DE DEDUCCIONES</w:t>
      </w:r>
      <w:r w:rsidRPr="00D00757">
        <w:rPr>
          <w:rFonts w:ascii="Montserrat Medium" w:hAnsi="Montserrat Medium" w:cs="Arial"/>
          <w:b/>
          <w:sz w:val="18"/>
          <w:szCs w:val="18"/>
          <w:u w:val="single"/>
        </w:rPr>
        <w:t>:</w:t>
      </w:r>
    </w:p>
    <w:p w14:paraId="79B13789" w14:textId="77777777" w:rsidR="00AE0E45" w:rsidRPr="00D00757" w:rsidRDefault="00AE0E45" w:rsidP="00AE0E45">
      <w:pPr>
        <w:tabs>
          <w:tab w:val="left" w:pos="2340"/>
        </w:tabs>
        <w:jc w:val="both"/>
        <w:rPr>
          <w:rFonts w:ascii="Montserrat Medium" w:eastAsia="Calibri" w:hAnsi="Montserrat Medium" w:cs="Arial"/>
          <w:sz w:val="18"/>
          <w:szCs w:val="18"/>
        </w:rPr>
      </w:pPr>
    </w:p>
    <w:p w14:paraId="1EAC750A" w14:textId="77777777" w:rsidR="00AE0E45" w:rsidRPr="00D00757" w:rsidRDefault="00AE0E45" w:rsidP="00AE0E45">
      <w:pPr>
        <w:jc w:val="both"/>
        <w:rPr>
          <w:rFonts w:ascii="Montserrat Medium" w:hAnsi="Montserrat Medium" w:cs="Arial"/>
          <w:b/>
          <w:sz w:val="18"/>
          <w:szCs w:val="18"/>
          <w:lang w:eastAsia="es-MX"/>
        </w:rPr>
      </w:pPr>
      <w:r w:rsidRPr="00D00757">
        <w:rPr>
          <w:rFonts w:ascii="Montserrat Medium" w:hAnsi="Montserrat Medium" w:cs="Arial"/>
          <w:b/>
          <w:sz w:val="18"/>
          <w:szCs w:val="18"/>
          <w:lang w:eastAsia="es-MX"/>
        </w:rPr>
        <w:t>DÉCIMA TERCERA. DEDUCCIONES.</w:t>
      </w:r>
    </w:p>
    <w:p w14:paraId="5912B442" w14:textId="77777777" w:rsidR="00AE0E45" w:rsidRPr="00D00757" w:rsidRDefault="00AE0E45" w:rsidP="00AE0E45">
      <w:pPr>
        <w:jc w:val="both"/>
        <w:rPr>
          <w:rFonts w:ascii="Montserrat Medium" w:hAnsi="Montserrat Medium" w:cs="Arial"/>
          <w:b/>
          <w:sz w:val="18"/>
          <w:szCs w:val="18"/>
          <w:lang w:eastAsia="es-MX"/>
        </w:rPr>
      </w:pPr>
    </w:p>
    <w:p w14:paraId="3D9A2796" w14:textId="77777777" w:rsidR="00AE0E45" w:rsidRPr="00D00757" w:rsidRDefault="00AE0E45" w:rsidP="00AE0E45">
      <w:pPr>
        <w:tabs>
          <w:tab w:val="left" w:pos="2520"/>
        </w:tabs>
        <w:spacing w:after="120" w:line="276" w:lineRule="auto"/>
        <w:rPr>
          <w:rFonts w:ascii="Montserrat Medium" w:eastAsia="Calibri" w:hAnsi="Montserrat Medium" w:cs="Arial"/>
          <w:spacing w:val="-2"/>
          <w:sz w:val="18"/>
          <w:szCs w:val="18"/>
          <w:lang w:val="es-MX"/>
        </w:rPr>
      </w:pPr>
      <w:r w:rsidRPr="00D00757">
        <w:rPr>
          <w:rFonts w:ascii="Montserrat Medium" w:eastAsia="Calibri" w:hAnsi="Montserrat Medium" w:cs="Arial"/>
          <w:b/>
          <w:sz w:val="18"/>
          <w:szCs w:val="18"/>
          <w:lang w:val="es-MX"/>
        </w:rPr>
        <w:t>“LA DEPENDENCIA O ENTIDAD”</w:t>
      </w:r>
      <w:r w:rsidRPr="00D00757">
        <w:rPr>
          <w:rFonts w:ascii="Montserrat Medium" w:eastAsia="Calibri" w:hAnsi="Montserrat Medium" w:cs="Arial"/>
          <w:b/>
          <w:bCs/>
          <w:spacing w:val="-2"/>
          <w:sz w:val="18"/>
          <w:szCs w:val="18"/>
          <w:lang w:val="es-MX"/>
        </w:rPr>
        <w:t xml:space="preserve"> </w:t>
      </w:r>
      <w:r w:rsidRPr="00D00757">
        <w:rPr>
          <w:rFonts w:ascii="Montserrat Medium" w:eastAsia="Calibri" w:hAnsi="Montserrat Medium" w:cs="Arial"/>
          <w:bCs/>
          <w:spacing w:val="-2"/>
          <w:sz w:val="18"/>
          <w:szCs w:val="18"/>
          <w:lang w:val="es-MX"/>
        </w:rPr>
        <w:t xml:space="preserve">aplicará deducciones al pago por el </w:t>
      </w:r>
      <w:r w:rsidRPr="00D00757">
        <w:rPr>
          <w:rFonts w:ascii="Montserrat Medium" w:eastAsia="Calibri" w:hAnsi="Montserrat Medium" w:cs="Arial"/>
          <w:spacing w:val="-2"/>
          <w:sz w:val="18"/>
          <w:szCs w:val="18"/>
          <w:lang w:val="es-MX"/>
        </w:rPr>
        <w:t xml:space="preserve">incumplimiento parcial o deficiente, en que incurra </w:t>
      </w: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pacing w:val="-2"/>
          <w:sz w:val="18"/>
          <w:szCs w:val="18"/>
          <w:lang w:val="es-MX"/>
        </w:rPr>
        <w:t xml:space="preserve"> conforme a lo estipulado en las cláusulas del presente c</w:t>
      </w:r>
      <w:r w:rsidRPr="00D00757">
        <w:rPr>
          <w:rFonts w:ascii="Montserrat Medium" w:eastAsia="Calibri" w:hAnsi="Montserrat Medium" w:cs="Arial"/>
          <w:sz w:val="18"/>
          <w:szCs w:val="18"/>
          <w:lang w:val="es-MX"/>
        </w:rPr>
        <w:t xml:space="preserve">ontrato y sus anexos respectivos, </w:t>
      </w:r>
      <w:r w:rsidRPr="00D00757">
        <w:rPr>
          <w:rFonts w:ascii="Montserrat Medium" w:eastAsia="Calibri" w:hAnsi="Montserrat Medium" w:cs="Arial"/>
          <w:spacing w:val="-2"/>
          <w:sz w:val="18"/>
          <w:szCs w:val="18"/>
          <w:lang w:val="es-MX"/>
        </w:rPr>
        <w:t xml:space="preserve">las cuales se calcularán por un </w:t>
      </w:r>
      <w:r w:rsidRPr="00D00757">
        <w:rPr>
          <w:rFonts w:ascii="Montserrat Medium" w:eastAsia="Calibri" w:hAnsi="Montserrat Medium" w:cs="Arial"/>
          <w:b/>
          <w:spacing w:val="-2"/>
          <w:sz w:val="18"/>
          <w:szCs w:val="18"/>
          <w:u w:val="single"/>
          <w:lang w:val="es-MX"/>
        </w:rPr>
        <w:t>(EN CASO DE EXISTIR SÓLO UN PORCENTAJE</w:t>
      </w:r>
      <w:r w:rsidRPr="00D00757">
        <w:rPr>
          <w:rFonts w:ascii="Montserrat Medium" w:eastAsia="Calibri" w:hAnsi="Montserrat Medium" w:cs="Arial"/>
          <w:b/>
          <w:bCs/>
          <w:sz w:val="18"/>
          <w:szCs w:val="18"/>
          <w:u w:val="single"/>
          <w:lang w:val="es-MX"/>
        </w:rPr>
        <w:t xml:space="preserve"> </w:t>
      </w:r>
      <w:r w:rsidRPr="00D00757">
        <w:rPr>
          <w:rFonts w:ascii="Montserrat Medium" w:eastAsia="Calibri" w:hAnsi="Montserrat Medium" w:cs="Arial"/>
          <w:b/>
          <w:bCs/>
          <w:spacing w:val="-2"/>
          <w:sz w:val="18"/>
          <w:szCs w:val="18"/>
          <w:u w:val="single"/>
          <w:lang w:val="es-MX"/>
        </w:rPr>
        <w:t>SEÑALAR PORCENTAJE DE DEDUCTIVA)</w:t>
      </w:r>
      <w:r w:rsidRPr="00D00757">
        <w:rPr>
          <w:rFonts w:ascii="Montserrat Medium" w:eastAsia="Calibri" w:hAnsi="Montserrat Medium" w:cs="Arial"/>
          <w:bCs/>
          <w:spacing w:val="-2"/>
          <w:sz w:val="18"/>
          <w:szCs w:val="18"/>
          <w:lang w:val="es-MX"/>
        </w:rPr>
        <w:t xml:space="preserve"> % </w:t>
      </w:r>
      <w:r w:rsidRPr="00D00757">
        <w:rPr>
          <w:rFonts w:ascii="Montserrat Medium" w:eastAsia="Calibri" w:hAnsi="Montserrat Medium" w:cs="Arial"/>
          <w:spacing w:val="-2"/>
          <w:sz w:val="18"/>
          <w:szCs w:val="18"/>
          <w:lang w:val="es-MX"/>
        </w:rPr>
        <w:t xml:space="preserve">sobre el monto de los bienes, </w:t>
      </w:r>
      <w:r w:rsidRPr="00D00757">
        <w:rPr>
          <w:rFonts w:ascii="Montserrat Medium" w:eastAsia="Calibri" w:hAnsi="Montserrat Medium" w:cs="Arial"/>
          <w:b/>
          <w:spacing w:val="-2"/>
          <w:sz w:val="18"/>
          <w:szCs w:val="18"/>
          <w:u w:val="single"/>
          <w:lang w:val="es-MX"/>
        </w:rPr>
        <w:t>(EN CASO DE ESTABLECER POR DIVERSOS CONCEPTOS DEDUCTIVAS REMITIR AL ANEXO CORRESPONDIENTE),</w:t>
      </w:r>
      <w:r w:rsidRPr="00D00757">
        <w:rPr>
          <w:rFonts w:ascii="Montserrat Medium" w:eastAsia="Calibri" w:hAnsi="Montserrat Medium" w:cs="Arial"/>
          <w:spacing w:val="-2"/>
          <w:sz w:val="18"/>
          <w:szCs w:val="18"/>
          <w:lang w:val="es-MX"/>
        </w:rPr>
        <w:t xml:space="preserve"> proporcionados en forma parcial o deficiente. Las cantidades a deducir se aplicarán en el CFDI o factura electrónica que </w:t>
      </w: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pacing w:val="-2"/>
          <w:sz w:val="18"/>
          <w:szCs w:val="18"/>
          <w:lang w:val="es-MX"/>
        </w:rPr>
        <w:t xml:space="preserve"> presente para su cobro, en el pago que se encuentre en trámite o bien en el siguiente pago.</w:t>
      </w:r>
    </w:p>
    <w:p w14:paraId="79ED408D" w14:textId="77777777" w:rsidR="00AE0E45" w:rsidRPr="00D00757" w:rsidRDefault="00AE0E45" w:rsidP="00AE0E45">
      <w:pPr>
        <w:tabs>
          <w:tab w:val="left" w:pos="2520"/>
        </w:tabs>
        <w:spacing w:after="120" w:line="276" w:lineRule="auto"/>
        <w:rPr>
          <w:rFonts w:ascii="Montserrat Medium" w:eastAsia="Calibri" w:hAnsi="Montserrat Medium" w:cs="Arial"/>
          <w:spacing w:val="-2"/>
          <w:sz w:val="18"/>
          <w:szCs w:val="18"/>
          <w:lang w:val="es-MX"/>
        </w:rPr>
      </w:pPr>
      <w:r w:rsidRPr="00D00757">
        <w:rPr>
          <w:rFonts w:ascii="Montserrat Medium" w:eastAsia="Calibri" w:hAnsi="Montserrat Medium" w:cs="Arial"/>
          <w:spacing w:val="-2"/>
          <w:sz w:val="18"/>
          <w:szCs w:val="18"/>
          <w:lang w:val="es-MX"/>
        </w:rPr>
        <w:t xml:space="preserve">De no existir pagos pendientes, se requerirá a </w:t>
      </w: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pacing w:val="-2"/>
          <w:sz w:val="18"/>
          <w:szCs w:val="18"/>
          <w:lang w:val="es-MX"/>
        </w:rPr>
        <w:t xml:space="preserve"> que realice el pago de la deductiva a través del esquema e5cinco Pago Electrónico de Derechos, Productos y Aprovechamientos (</w:t>
      </w:r>
      <w:proofErr w:type="spellStart"/>
      <w:r w:rsidRPr="00D00757">
        <w:rPr>
          <w:rFonts w:ascii="Montserrat Medium" w:eastAsia="Calibri" w:hAnsi="Montserrat Medium" w:cs="Arial"/>
          <w:spacing w:val="-2"/>
          <w:sz w:val="18"/>
          <w:szCs w:val="18"/>
          <w:lang w:val="es-MX"/>
        </w:rPr>
        <w:t>DPA´s</w:t>
      </w:r>
      <w:proofErr w:type="spellEnd"/>
      <w:r w:rsidRPr="00D00757">
        <w:rPr>
          <w:rFonts w:ascii="Montserrat Medium" w:eastAsia="Calibri" w:hAnsi="Montserrat Medium" w:cs="Arial"/>
          <w:spacing w:val="-2"/>
          <w:sz w:val="18"/>
          <w:szCs w:val="18"/>
          <w:lang w:val="es-MX"/>
        </w:rPr>
        <w:t>), a favor de la Tesorería de la Federación, o de la Entidad. En caso de negativa se procederá a hacer efectiva la garantía de cumplimiento del contrato.</w:t>
      </w:r>
    </w:p>
    <w:p w14:paraId="27C5C8D1" w14:textId="77777777" w:rsidR="00AE0E45" w:rsidRPr="00D00757" w:rsidRDefault="00AE0E45" w:rsidP="00AE0E45">
      <w:pPr>
        <w:tabs>
          <w:tab w:val="left" w:pos="2520"/>
        </w:tabs>
        <w:spacing w:after="120" w:line="276" w:lineRule="auto"/>
        <w:rPr>
          <w:rFonts w:ascii="Montserrat Medium" w:eastAsia="Calibri" w:hAnsi="Montserrat Medium" w:cs="Arial"/>
          <w:bCs/>
          <w:spacing w:val="-2"/>
          <w:sz w:val="18"/>
          <w:szCs w:val="18"/>
          <w:lang w:val="es-MX"/>
        </w:rPr>
      </w:pPr>
      <w:r w:rsidRPr="00D00757">
        <w:rPr>
          <w:rFonts w:ascii="Montserrat Medium" w:eastAsia="Calibri" w:hAnsi="Montserrat Medium" w:cs="Arial"/>
          <w:bCs/>
          <w:spacing w:val="-2"/>
          <w:sz w:val="18"/>
          <w:szCs w:val="18"/>
          <w:lang w:val="es-MX"/>
        </w:rPr>
        <w:t>Las deducciones económicas se aplicarán sobre la cantidad indicada sin incluir impuestos.</w:t>
      </w:r>
    </w:p>
    <w:p w14:paraId="7C735B70" w14:textId="77777777" w:rsidR="00AE0E45" w:rsidRPr="00D00757" w:rsidRDefault="00AE0E45" w:rsidP="00AE0E45">
      <w:pPr>
        <w:tabs>
          <w:tab w:val="left" w:pos="2520"/>
        </w:tabs>
        <w:spacing w:after="120" w:line="276" w:lineRule="auto"/>
        <w:rPr>
          <w:rFonts w:ascii="Montserrat Medium" w:eastAsia="Calibri" w:hAnsi="Montserrat Medium" w:cs="Arial"/>
          <w:b/>
          <w:bCs/>
          <w:spacing w:val="-2"/>
          <w:sz w:val="18"/>
          <w:szCs w:val="18"/>
          <w:lang w:val="es-MX"/>
        </w:rPr>
      </w:pPr>
      <w:r w:rsidRPr="00D00757">
        <w:rPr>
          <w:rFonts w:ascii="Montserrat Medium" w:eastAsia="Calibri" w:hAnsi="Montserrat Medium" w:cs="Arial"/>
          <w:bCs/>
          <w:spacing w:val="-2"/>
          <w:sz w:val="18"/>
          <w:szCs w:val="18"/>
          <w:lang w:val="es-MX"/>
        </w:rPr>
        <w:t xml:space="preserve">El cálculo de las deducciones correspondientes las realizará el </w:t>
      </w:r>
      <w:r w:rsidRPr="00D00757">
        <w:rPr>
          <w:rFonts w:ascii="Montserrat Medium" w:eastAsia="Calibri" w:hAnsi="Montserrat Medium" w:cs="Arial"/>
          <w:sz w:val="18"/>
          <w:szCs w:val="18"/>
          <w:lang w:val="es-MX"/>
        </w:rPr>
        <w:t>administrador del contrato</w:t>
      </w:r>
      <w:r w:rsidRPr="00D00757">
        <w:rPr>
          <w:rFonts w:ascii="Montserrat Medium" w:eastAsia="Calibri" w:hAnsi="Montserrat Medium" w:cs="Arial"/>
          <w:bCs/>
          <w:spacing w:val="-2"/>
          <w:sz w:val="18"/>
          <w:szCs w:val="18"/>
          <w:lang w:val="es-MX"/>
        </w:rPr>
        <w:t xml:space="preserve"> de</w:t>
      </w:r>
      <w:r w:rsidRPr="00D00757">
        <w:rPr>
          <w:rFonts w:ascii="Montserrat Medium" w:eastAsia="Calibri" w:hAnsi="Montserrat Medium" w:cs="Arial"/>
          <w:b/>
          <w:sz w:val="18"/>
          <w:szCs w:val="18"/>
          <w:lang w:val="es-MX"/>
        </w:rPr>
        <w:t xml:space="preserve"> “LA DEPENDENCIA O ENTIDAD”</w:t>
      </w:r>
      <w:r w:rsidRPr="00D00757">
        <w:rPr>
          <w:rFonts w:ascii="Montserrat Medium" w:eastAsia="Calibri" w:hAnsi="Montserrat Medium" w:cs="Arial"/>
          <w:b/>
          <w:bCs/>
          <w:spacing w:val="-2"/>
          <w:sz w:val="18"/>
          <w:szCs w:val="18"/>
          <w:lang w:val="es-MX"/>
        </w:rPr>
        <w:t xml:space="preserve">, </w:t>
      </w:r>
      <w:r w:rsidRPr="00D00757">
        <w:rPr>
          <w:rFonts w:ascii="Montserrat Medium" w:eastAsia="Calibri" w:hAnsi="Montserrat Medium" w:cs="Arial"/>
          <w:bCs/>
          <w:spacing w:val="-2"/>
          <w:sz w:val="18"/>
          <w:szCs w:val="18"/>
          <w:lang w:val="es-MX"/>
        </w:rPr>
        <w:t>cuyá notificación se realizará</w:t>
      </w:r>
      <w:r w:rsidRPr="00D00757">
        <w:rPr>
          <w:rFonts w:ascii="Montserrat Medium" w:eastAsia="Calibri" w:hAnsi="Montserrat Medium" w:cs="Arial"/>
          <w:b/>
          <w:bCs/>
          <w:spacing w:val="-2"/>
          <w:sz w:val="18"/>
          <w:szCs w:val="18"/>
          <w:lang w:val="es-MX"/>
        </w:rPr>
        <w:t xml:space="preserve"> </w:t>
      </w:r>
      <w:r w:rsidRPr="00D00757">
        <w:rPr>
          <w:rFonts w:ascii="Montserrat Medium" w:eastAsia="Calibri" w:hAnsi="Montserrat Medium" w:cs="Arial"/>
          <w:bCs/>
          <w:spacing w:val="-2"/>
          <w:sz w:val="18"/>
          <w:szCs w:val="18"/>
          <w:lang w:val="es-MX"/>
        </w:rPr>
        <w:t xml:space="preserve">por escrito o vía correo electrónico, dentro de los </w:t>
      </w:r>
      <w:r w:rsidRPr="00D00757">
        <w:rPr>
          <w:rFonts w:ascii="Montserrat Medium" w:eastAsia="Calibri" w:hAnsi="Montserrat Medium" w:cs="Arial"/>
          <w:b/>
          <w:bCs/>
          <w:spacing w:val="-2"/>
          <w:sz w:val="18"/>
          <w:szCs w:val="18"/>
          <w:u w:val="single"/>
          <w:lang w:val="es-MX"/>
        </w:rPr>
        <w:t>(DÍAS)</w:t>
      </w:r>
      <w:r w:rsidRPr="00D00757">
        <w:rPr>
          <w:rFonts w:ascii="Montserrat Medium" w:eastAsia="Calibri" w:hAnsi="Montserrat Medium" w:cs="Arial"/>
          <w:bCs/>
          <w:spacing w:val="-2"/>
          <w:sz w:val="18"/>
          <w:szCs w:val="18"/>
          <w:lang w:val="es-MX"/>
        </w:rPr>
        <w:t xml:space="preserve"> posteriores al incumplimiento parcial o deficiente.</w:t>
      </w:r>
    </w:p>
    <w:p w14:paraId="7087C5D4" w14:textId="77777777" w:rsidR="00AE0E45" w:rsidRPr="00D00757" w:rsidRDefault="00AE0E45" w:rsidP="00AE0E45">
      <w:pPr>
        <w:tabs>
          <w:tab w:val="left" w:pos="2520"/>
        </w:tabs>
        <w:spacing w:after="120" w:line="276" w:lineRule="auto"/>
        <w:rPr>
          <w:rFonts w:ascii="Montserrat Medium" w:eastAsia="Calibri" w:hAnsi="Montserrat Medium" w:cs="Arial"/>
          <w:bCs/>
          <w:spacing w:val="-2"/>
          <w:sz w:val="18"/>
          <w:szCs w:val="18"/>
          <w:lang w:val="es-MX"/>
        </w:rPr>
      </w:pPr>
    </w:p>
    <w:p w14:paraId="23BD56D2" w14:textId="77777777" w:rsidR="00AE0E45" w:rsidRPr="00D00757" w:rsidRDefault="00AE0E45" w:rsidP="00AE0E45">
      <w:pPr>
        <w:jc w:val="both"/>
        <w:rPr>
          <w:rFonts w:ascii="Montserrat Medium" w:hAnsi="Montserrat Medium" w:cs="Arial"/>
          <w:b/>
          <w:sz w:val="18"/>
          <w:szCs w:val="18"/>
          <w:lang w:eastAsia="es-MX"/>
        </w:rPr>
      </w:pPr>
      <w:r w:rsidRPr="00D00757">
        <w:rPr>
          <w:rFonts w:ascii="Montserrat Medium" w:hAnsi="Montserrat Medium" w:cs="Arial"/>
          <w:b/>
          <w:sz w:val="18"/>
          <w:szCs w:val="18"/>
          <w:lang w:eastAsia="es-MX"/>
        </w:rPr>
        <w:t>DÉCIMA CUARTA. PENAS CONVENCIONALES.</w:t>
      </w:r>
    </w:p>
    <w:p w14:paraId="31B8730F" w14:textId="77777777" w:rsidR="00AE0E45" w:rsidRPr="00D00757" w:rsidRDefault="00AE0E45" w:rsidP="00AE0E45">
      <w:pPr>
        <w:jc w:val="both"/>
        <w:rPr>
          <w:rFonts w:ascii="Montserrat Medium" w:hAnsi="Montserrat Medium" w:cs="Arial"/>
          <w:b/>
          <w:sz w:val="18"/>
          <w:szCs w:val="18"/>
          <w:lang w:eastAsia="es-MX"/>
        </w:rPr>
      </w:pPr>
    </w:p>
    <w:p w14:paraId="67C6B55E" w14:textId="77777777" w:rsidR="00BE586C" w:rsidRDefault="00AE0E45" w:rsidP="00AE0E45">
      <w:pPr>
        <w:jc w:val="both"/>
        <w:rPr>
          <w:rFonts w:ascii="Montserrat Medium" w:eastAsia="Calibri" w:hAnsi="Montserrat Medium" w:cs="Arial"/>
          <w:sz w:val="18"/>
          <w:szCs w:val="18"/>
        </w:rPr>
      </w:pPr>
      <w:r w:rsidRPr="00D00757">
        <w:rPr>
          <w:rFonts w:ascii="Montserrat Medium" w:hAnsi="Montserrat Medium" w:cs="Arial"/>
          <w:sz w:val="18"/>
          <w:szCs w:val="18"/>
        </w:rPr>
        <w:t xml:space="preserve">En caso </w:t>
      </w:r>
      <w:r w:rsidRPr="00D00757">
        <w:rPr>
          <w:rFonts w:ascii="Montserrat Medium" w:hAnsi="Montserrat Medium" w:cs="Arial"/>
          <w:bCs/>
          <w:spacing w:val="-2"/>
          <w:sz w:val="18"/>
          <w:szCs w:val="18"/>
        </w:rPr>
        <w:t xml:space="preserve">que </w:t>
      </w:r>
      <w:r w:rsidRPr="00D00757">
        <w:rPr>
          <w:rFonts w:ascii="Montserrat Medium" w:hAnsi="Montserrat Medium" w:cs="Arial"/>
          <w:b/>
          <w:sz w:val="18"/>
          <w:szCs w:val="18"/>
        </w:rPr>
        <w:t xml:space="preserve">“EL PROVEEDOR” </w:t>
      </w:r>
      <w:r w:rsidRPr="00D00757">
        <w:rPr>
          <w:rFonts w:ascii="Montserrat Medium" w:hAnsi="Montserrat Medium" w:cs="Arial"/>
          <w:bCs/>
          <w:spacing w:val="-2"/>
          <w:sz w:val="18"/>
          <w:szCs w:val="18"/>
        </w:rPr>
        <w:t xml:space="preserve">incurra en </w:t>
      </w:r>
      <w:r w:rsidRPr="00D00757">
        <w:rPr>
          <w:rFonts w:ascii="Montserrat Medium" w:hAnsi="Montserrat Medium" w:cs="Arial"/>
          <w:sz w:val="18"/>
          <w:szCs w:val="18"/>
        </w:rPr>
        <w:t>atraso en el cumplimiento conforme a lo pactado</w:t>
      </w:r>
      <w:r w:rsidRPr="00D00757">
        <w:rPr>
          <w:rFonts w:ascii="Montserrat Medium" w:hAnsi="Montserrat Medium" w:cs="Arial"/>
          <w:bCs/>
          <w:spacing w:val="-2"/>
          <w:sz w:val="18"/>
          <w:szCs w:val="18"/>
        </w:rPr>
        <w:t xml:space="preserve"> </w:t>
      </w:r>
      <w:r w:rsidRPr="00D00757">
        <w:rPr>
          <w:rFonts w:ascii="Montserrat Medium" w:hAnsi="Montserrat Medium" w:cs="Arial"/>
          <w:sz w:val="18"/>
          <w:szCs w:val="18"/>
        </w:rPr>
        <w:t>para la entrega de los bienes objeto del</w:t>
      </w:r>
      <w:r w:rsidRPr="00D00757">
        <w:rPr>
          <w:rFonts w:ascii="Montserrat Medium" w:hAnsi="Montserrat Medium" w:cs="Arial"/>
          <w:bCs/>
          <w:spacing w:val="-2"/>
          <w:sz w:val="18"/>
          <w:szCs w:val="18"/>
        </w:rPr>
        <w:t xml:space="preserve"> presente contrato, conforme a lo establecido en el Anexo (No.___), parte integral del presente contrato, </w:t>
      </w:r>
      <w:r w:rsidRPr="00D00757">
        <w:rPr>
          <w:rFonts w:ascii="Montserrat Medium" w:hAnsi="Montserrat Medium" w:cs="Arial"/>
          <w:b/>
          <w:sz w:val="18"/>
          <w:szCs w:val="18"/>
        </w:rPr>
        <w:t>“LA DEPENDENCIA O ENTIDAD”</w:t>
      </w:r>
      <w:r w:rsidRPr="00D00757">
        <w:rPr>
          <w:rFonts w:ascii="Montserrat Medium" w:hAnsi="Montserrat Medium" w:cs="Arial"/>
          <w:bCs/>
          <w:spacing w:val="-2"/>
          <w:sz w:val="18"/>
          <w:szCs w:val="18"/>
        </w:rPr>
        <w:t xml:space="preserve"> por conducto del </w:t>
      </w:r>
      <w:r w:rsidRPr="00D00757">
        <w:rPr>
          <w:rFonts w:ascii="Montserrat Medium" w:eastAsia="Calibri" w:hAnsi="Montserrat Medium" w:cs="Arial"/>
          <w:sz w:val="18"/>
          <w:szCs w:val="18"/>
        </w:rPr>
        <w:t xml:space="preserve">administrador del </w:t>
      </w:r>
    </w:p>
    <w:p w14:paraId="2D684817" w14:textId="77777777" w:rsidR="00BE586C" w:rsidRDefault="00BE586C" w:rsidP="00AE0E45">
      <w:pPr>
        <w:jc w:val="both"/>
        <w:rPr>
          <w:rFonts w:ascii="Montserrat Medium" w:eastAsia="Calibri" w:hAnsi="Montserrat Medium" w:cs="Arial"/>
          <w:sz w:val="18"/>
          <w:szCs w:val="18"/>
        </w:rPr>
      </w:pPr>
    </w:p>
    <w:p w14:paraId="0C22C5D8" w14:textId="4D28B303" w:rsidR="00AE0E45" w:rsidRPr="00D00757" w:rsidRDefault="00AE0E45" w:rsidP="00AE0E45">
      <w:pPr>
        <w:jc w:val="both"/>
        <w:rPr>
          <w:rFonts w:ascii="Montserrat Medium" w:hAnsi="Montserrat Medium" w:cs="Arial"/>
          <w:bCs/>
          <w:spacing w:val="-2"/>
          <w:sz w:val="18"/>
          <w:szCs w:val="18"/>
        </w:rPr>
      </w:pPr>
      <w:r w:rsidRPr="00D00757">
        <w:rPr>
          <w:rFonts w:ascii="Montserrat Medium" w:eastAsia="Calibri" w:hAnsi="Montserrat Medium" w:cs="Arial"/>
          <w:sz w:val="18"/>
          <w:szCs w:val="18"/>
        </w:rPr>
        <w:t>contrato</w:t>
      </w:r>
      <w:r w:rsidRPr="00D00757">
        <w:rPr>
          <w:rFonts w:ascii="Montserrat Medium" w:hAnsi="Montserrat Medium" w:cs="Arial"/>
          <w:bCs/>
          <w:spacing w:val="-2"/>
          <w:sz w:val="18"/>
          <w:szCs w:val="18"/>
        </w:rPr>
        <w:t xml:space="preserve"> aplicará la pena convencional equivalente al </w:t>
      </w:r>
      <w:r w:rsidRPr="00D00757">
        <w:rPr>
          <w:rFonts w:ascii="Montserrat Medium" w:hAnsi="Montserrat Medium" w:cs="Arial"/>
          <w:b/>
          <w:bCs/>
          <w:spacing w:val="-2"/>
          <w:sz w:val="18"/>
          <w:szCs w:val="18"/>
        </w:rPr>
        <w:t>(INCORPORAR PORCENTAJE DE PENA CONVENCIONAL)</w:t>
      </w:r>
      <w:r w:rsidRPr="00D00757">
        <w:rPr>
          <w:rFonts w:ascii="Montserrat Medium" w:hAnsi="Montserrat Medium" w:cs="Arial"/>
          <w:bCs/>
          <w:spacing w:val="-2"/>
          <w:sz w:val="18"/>
          <w:szCs w:val="18"/>
        </w:rPr>
        <w:t xml:space="preserve"> </w:t>
      </w:r>
      <w:r w:rsidRPr="00D00757">
        <w:rPr>
          <w:rFonts w:ascii="Montserrat Medium" w:hAnsi="Montserrat Medium" w:cs="Arial"/>
          <w:b/>
          <w:bCs/>
          <w:spacing w:val="-2"/>
          <w:sz w:val="18"/>
          <w:szCs w:val="18"/>
        </w:rPr>
        <w:t>%</w:t>
      </w:r>
      <w:r w:rsidRPr="00D00757">
        <w:rPr>
          <w:rFonts w:ascii="Montserrat Medium" w:hAnsi="Montserrat Medium" w:cs="Arial"/>
          <w:sz w:val="18"/>
          <w:szCs w:val="18"/>
        </w:rPr>
        <w:t xml:space="preserve">, </w:t>
      </w:r>
      <w:r w:rsidRPr="00D00757">
        <w:rPr>
          <w:rFonts w:ascii="Montserrat Medium" w:hAnsi="Montserrat Medium" w:cs="Arial"/>
          <w:b/>
          <w:sz w:val="18"/>
          <w:szCs w:val="18"/>
          <w:u w:val="single"/>
        </w:rPr>
        <w:t>(</w:t>
      </w:r>
      <w:r w:rsidRPr="00D00757">
        <w:rPr>
          <w:rFonts w:ascii="Montserrat Medium" w:hAnsi="Montserrat Medium" w:cs="Arial"/>
          <w:b/>
          <w:spacing w:val="-2"/>
          <w:sz w:val="18"/>
          <w:szCs w:val="18"/>
          <w:u w:val="single"/>
        </w:rPr>
        <w:t>EN CASO DE EXISTIR SÓLO UN PORCENTAJE O ESTABLECER DIVERSOS PORCENTAJES REMITIR AL ANEXO CORRESPONDIENTE)</w:t>
      </w:r>
      <w:r w:rsidRPr="00D00757">
        <w:rPr>
          <w:rFonts w:ascii="Montserrat Medium" w:hAnsi="Montserrat Medium" w:cs="Arial"/>
          <w:spacing w:val="-2"/>
          <w:sz w:val="18"/>
          <w:szCs w:val="18"/>
        </w:rPr>
        <w:t xml:space="preserve"> </w:t>
      </w:r>
      <w:r w:rsidRPr="00D00757">
        <w:rPr>
          <w:rFonts w:ascii="Montserrat Medium" w:hAnsi="Montserrat Medium" w:cs="Arial"/>
          <w:bCs/>
          <w:spacing w:val="-2"/>
          <w:sz w:val="18"/>
          <w:szCs w:val="18"/>
        </w:rPr>
        <w:t xml:space="preserve">por cada </w:t>
      </w:r>
      <w:r w:rsidRPr="00D00757">
        <w:rPr>
          <w:rFonts w:ascii="Montserrat Medium" w:hAnsi="Montserrat Medium" w:cs="Arial"/>
          <w:b/>
          <w:bCs/>
          <w:spacing w:val="-2"/>
          <w:sz w:val="18"/>
          <w:szCs w:val="18"/>
          <w:u w:val="single"/>
        </w:rPr>
        <w:t>(CALCULAR PERIODICIDAD DE PENA)</w:t>
      </w:r>
      <w:r w:rsidRPr="00D00757">
        <w:rPr>
          <w:rFonts w:ascii="Montserrat Medium" w:hAnsi="Montserrat Medium" w:cs="Arial"/>
          <w:bCs/>
          <w:spacing w:val="-2"/>
          <w:sz w:val="18"/>
          <w:szCs w:val="18"/>
        </w:rPr>
        <w:t xml:space="preserve"> de atraso sobre el monto de los bienes no proporcionados, de conformidad con </w:t>
      </w:r>
      <w:r w:rsidRPr="00D00757">
        <w:rPr>
          <w:rFonts w:ascii="Montserrat Medium" w:hAnsi="Montserrat Medium" w:cs="Arial"/>
          <w:sz w:val="18"/>
          <w:szCs w:val="18"/>
        </w:rPr>
        <w:t>este instrumento legal</w:t>
      </w:r>
      <w:r w:rsidRPr="00D00757">
        <w:rPr>
          <w:rFonts w:ascii="Montserrat Medium" w:hAnsi="Montserrat Medium" w:cs="Arial"/>
          <w:bCs/>
          <w:spacing w:val="-2"/>
          <w:sz w:val="18"/>
          <w:szCs w:val="18"/>
        </w:rPr>
        <w:t xml:space="preserve"> </w:t>
      </w:r>
      <w:r w:rsidRPr="00D00757">
        <w:rPr>
          <w:rFonts w:ascii="Montserrat Medium" w:hAnsi="Montserrat Medium" w:cs="Arial"/>
          <w:sz w:val="18"/>
          <w:szCs w:val="18"/>
        </w:rPr>
        <w:t>y sus respectivos anexos.</w:t>
      </w:r>
      <w:r w:rsidRPr="00D00757">
        <w:rPr>
          <w:rFonts w:ascii="Montserrat Medium" w:hAnsi="Montserrat Medium" w:cs="Arial"/>
          <w:bCs/>
          <w:spacing w:val="-2"/>
          <w:sz w:val="18"/>
          <w:szCs w:val="18"/>
        </w:rPr>
        <w:t xml:space="preserve"> </w:t>
      </w:r>
    </w:p>
    <w:p w14:paraId="2D0C9635" w14:textId="77777777" w:rsidR="00AE0E45" w:rsidRPr="00D00757" w:rsidRDefault="00AE0E45" w:rsidP="00AE0E45">
      <w:pPr>
        <w:jc w:val="both"/>
        <w:rPr>
          <w:rFonts w:ascii="Montserrat Medium" w:hAnsi="Montserrat Medium" w:cs="Arial"/>
          <w:bCs/>
          <w:spacing w:val="-2"/>
          <w:sz w:val="18"/>
          <w:szCs w:val="18"/>
        </w:rPr>
      </w:pPr>
    </w:p>
    <w:p w14:paraId="56EB4592"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El Administrador determinará el cálculo de la pena convencional, cuya notificación se realizará por escrito o vía correo electrónico, dentro de los </w:t>
      </w:r>
      <w:proofErr w:type="gramStart"/>
      <w:r w:rsidRPr="00D00757">
        <w:rPr>
          <w:rFonts w:ascii="Montserrat Medium" w:hAnsi="Montserrat Medium" w:cs="Arial"/>
          <w:b/>
          <w:sz w:val="18"/>
          <w:szCs w:val="18"/>
          <w:u w:val="single"/>
        </w:rPr>
        <w:t>_(</w:t>
      </w:r>
      <w:proofErr w:type="gramEnd"/>
      <w:r w:rsidRPr="00D00757">
        <w:rPr>
          <w:rFonts w:ascii="Montserrat Medium" w:hAnsi="Montserrat Medium" w:cs="Arial"/>
          <w:b/>
          <w:sz w:val="18"/>
          <w:szCs w:val="18"/>
          <w:u w:val="single"/>
        </w:rPr>
        <w:t>DÍAS)_____</w:t>
      </w:r>
      <w:r w:rsidRPr="00D00757">
        <w:rPr>
          <w:rFonts w:ascii="Montserrat Medium" w:hAnsi="Montserrat Medium" w:cs="Arial"/>
          <w:sz w:val="18"/>
          <w:szCs w:val="18"/>
        </w:rPr>
        <w:t xml:space="preserve"> posteriores al atraso en el cumplimiento de la obligación de que se trate.</w:t>
      </w:r>
    </w:p>
    <w:p w14:paraId="633553C3" w14:textId="77777777" w:rsidR="009669B3" w:rsidRDefault="009669B3" w:rsidP="00AE0E45">
      <w:pPr>
        <w:tabs>
          <w:tab w:val="left" w:pos="708"/>
        </w:tabs>
        <w:jc w:val="both"/>
        <w:rPr>
          <w:rFonts w:ascii="Montserrat Medium" w:hAnsi="Montserrat Medium" w:cs="Arial"/>
          <w:sz w:val="18"/>
          <w:szCs w:val="18"/>
        </w:rPr>
      </w:pPr>
    </w:p>
    <w:p w14:paraId="0B8237DC" w14:textId="77777777" w:rsidR="00AE0E45" w:rsidRPr="00D00757" w:rsidRDefault="00AE0E45" w:rsidP="00AE0E45">
      <w:pPr>
        <w:tabs>
          <w:tab w:val="left" w:pos="708"/>
        </w:tabs>
        <w:jc w:val="both"/>
        <w:rPr>
          <w:rFonts w:ascii="Montserrat Medium" w:hAnsi="Montserrat Medium" w:cs="Arial"/>
          <w:sz w:val="18"/>
          <w:szCs w:val="18"/>
        </w:rPr>
      </w:pPr>
      <w:r w:rsidRPr="00D00757">
        <w:rPr>
          <w:rFonts w:ascii="Montserrat Medium" w:hAnsi="Montserrat Medium" w:cs="Arial"/>
          <w:sz w:val="18"/>
          <w:szCs w:val="18"/>
        </w:rPr>
        <w:t xml:space="preserve">El pago de los bienes quedará condicionado, proporcionalmente, al pago que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1DA5AF8B" w14:textId="77777777" w:rsidR="00AE0E45" w:rsidRPr="00D00757" w:rsidRDefault="00AE0E45" w:rsidP="00AE0E45">
      <w:pPr>
        <w:jc w:val="both"/>
        <w:rPr>
          <w:rFonts w:ascii="Montserrat Medium" w:hAnsi="Montserrat Medium" w:cs="Arial"/>
          <w:sz w:val="18"/>
          <w:szCs w:val="18"/>
        </w:rPr>
      </w:pPr>
    </w:p>
    <w:p w14:paraId="784C18F2" w14:textId="77777777" w:rsidR="00AE0E45" w:rsidRPr="00D00757" w:rsidRDefault="00AE0E45" w:rsidP="00AE0E45">
      <w:pPr>
        <w:tabs>
          <w:tab w:val="left" w:pos="708"/>
        </w:tabs>
        <w:jc w:val="both"/>
        <w:rPr>
          <w:rFonts w:ascii="Montserrat Medium" w:hAnsi="Montserrat Medium" w:cs="Arial"/>
          <w:sz w:val="18"/>
          <w:szCs w:val="18"/>
        </w:rPr>
      </w:pPr>
      <w:r w:rsidRPr="00D00757">
        <w:rPr>
          <w:rFonts w:ascii="Montserrat Medium" w:hAnsi="Montserrat Medium" w:cs="Arial"/>
          <w:sz w:val="18"/>
          <w:szCs w:val="18"/>
        </w:rPr>
        <w:t xml:space="preserve">El pago de la pena podrá efectuarse </w:t>
      </w:r>
      <w:r w:rsidRPr="00D00757">
        <w:rPr>
          <w:rFonts w:ascii="Montserrat Medium" w:hAnsi="Montserrat Medium" w:cs="Arial"/>
          <w:bCs/>
          <w:spacing w:val="-2"/>
          <w:sz w:val="18"/>
          <w:szCs w:val="18"/>
        </w:rPr>
        <w:t>a través del esquema e5cinco</w:t>
      </w:r>
      <w:r w:rsidRPr="00D00757">
        <w:rPr>
          <w:rFonts w:ascii="Montserrat Medium" w:hAnsi="Montserrat Medium" w:cs="Arial"/>
          <w:spacing w:val="-2"/>
          <w:sz w:val="18"/>
          <w:szCs w:val="18"/>
        </w:rPr>
        <w:t xml:space="preserve"> Pago Electrónico de Derechos, Productos y Aprovechamientos (</w:t>
      </w:r>
      <w:proofErr w:type="spellStart"/>
      <w:r w:rsidRPr="00D00757">
        <w:rPr>
          <w:rFonts w:ascii="Montserrat Medium" w:hAnsi="Montserrat Medium" w:cs="Arial"/>
          <w:spacing w:val="-2"/>
          <w:sz w:val="18"/>
          <w:szCs w:val="18"/>
        </w:rPr>
        <w:t>DPA´s</w:t>
      </w:r>
      <w:proofErr w:type="spellEnd"/>
      <w:r w:rsidRPr="00D00757">
        <w:rPr>
          <w:rFonts w:ascii="Montserrat Medium" w:hAnsi="Montserrat Medium" w:cs="Arial"/>
          <w:spacing w:val="-2"/>
          <w:sz w:val="18"/>
          <w:szCs w:val="18"/>
        </w:rPr>
        <w:t>),</w:t>
      </w:r>
      <w:r w:rsidRPr="00D00757">
        <w:rPr>
          <w:rFonts w:ascii="Montserrat Medium" w:hAnsi="Montserrat Medium" w:cs="Arial"/>
          <w:sz w:val="18"/>
          <w:szCs w:val="18"/>
        </w:rPr>
        <w:t xml:space="preserve"> </w:t>
      </w:r>
      <w:r w:rsidRPr="00D00757">
        <w:rPr>
          <w:rFonts w:ascii="Montserrat Medium" w:hAnsi="Montserrat Medium" w:cs="Arial"/>
          <w:spacing w:val="-2"/>
          <w:sz w:val="18"/>
          <w:szCs w:val="18"/>
        </w:rPr>
        <w:t>a favor de la Tesorería de la Federación,</w:t>
      </w:r>
      <w:r w:rsidRPr="00D00757">
        <w:rPr>
          <w:rFonts w:ascii="Montserrat Medium" w:hAnsi="Montserrat Medium" w:cs="Arial"/>
          <w:sz w:val="18"/>
          <w:szCs w:val="18"/>
        </w:rPr>
        <w:t xml:space="preserve"> o la Entidad; </w:t>
      </w:r>
      <w:r w:rsidRPr="00D00757">
        <w:rPr>
          <w:rFonts w:ascii="Montserrat Medium" w:hAnsi="Montserrat Medium" w:cs="Arial"/>
          <w:spacing w:val="-2"/>
          <w:sz w:val="18"/>
          <w:szCs w:val="18"/>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1A65F7A0" w14:textId="77777777" w:rsidR="00AE0E45" w:rsidRPr="00D00757" w:rsidRDefault="00AE0E45" w:rsidP="00AE0E45">
      <w:pPr>
        <w:tabs>
          <w:tab w:val="left" w:pos="708"/>
        </w:tabs>
        <w:jc w:val="both"/>
        <w:rPr>
          <w:rFonts w:ascii="Montserrat Medium" w:hAnsi="Montserrat Medium" w:cs="Arial"/>
          <w:sz w:val="18"/>
          <w:szCs w:val="18"/>
        </w:rPr>
      </w:pPr>
    </w:p>
    <w:p w14:paraId="54D96467" w14:textId="77777777" w:rsidR="00AE0E45" w:rsidRPr="00D00757" w:rsidRDefault="00AE0E45" w:rsidP="00AE0E45">
      <w:pPr>
        <w:tabs>
          <w:tab w:val="left" w:pos="708"/>
        </w:tabs>
        <w:jc w:val="both"/>
        <w:rPr>
          <w:rFonts w:ascii="Montserrat Medium" w:hAnsi="Montserrat Medium" w:cs="Arial"/>
          <w:spacing w:val="-2"/>
          <w:sz w:val="18"/>
          <w:szCs w:val="18"/>
        </w:rPr>
      </w:pPr>
      <w:r w:rsidRPr="00D00757">
        <w:rPr>
          <w:rFonts w:ascii="Montserrat Medium" w:hAnsi="Montserrat Medium"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00757">
        <w:rPr>
          <w:rFonts w:ascii="Montserrat Medium" w:hAnsi="Montserrat Medium" w:cs="Arial"/>
          <w:spacing w:val="-2"/>
          <w:sz w:val="18"/>
          <w:szCs w:val="18"/>
        </w:rPr>
        <w:t xml:space="preserve">. </w:t>
      </w:r>
    </w:p>
    <w:p w14:paraId="32EDB4DC" w14:textId="77777777" w:rsidR="00AE0E45" w:rsidRPr="00D00757" w:rsidRDefault="00AE0E45" w:rsidP="00AE0E45">
      <w:pPr>
        <w:suppressAutoHyphens/>
        <w:jc w:val="both"/>
        <w:rPr>
          <w:rFonts w:ascii="Montserrat Medium" w:eastAsia="Calibri" w:hAnsi="Montserrat Medium" w:cs="Times New Roman"/>
          <w:b/>
          <w:sz w:val="18"/>
          <w:szCs w:val="18"/>
          <w:lang w:val="es-MX"/>
        </w:rPr>
      </w:pPr>
    </w:p>
    <w:p w14:paraId="644035E9"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 xml:space="preserve">Cuando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quede exceptuado de la presentación de la garantía de cumplimiento, en los supuestos previsto en la </w:t>
      </w:r>
      <w:r w:rsidRPr="00D00757">
        <w:rPr>
          <w:rFonts w:ascii="Montserrat Medium" w:hAnsi="Montserrat Medium" w:cs="Arial"/>
          <w:b/>
          <w:sz w:val="18"/>
          <w:szCs w:val="18"/>
        </w:rPr>
        <w:t>“LAASSP”</w:t>
      </w:r>
      <w:r w:rsidRPr="00D00757">
        <w:rPr>
          <w:rFonts w:ascii="Montserrat Medium" w:hAnsi="Montserrat Medium" w:cs="Arial"/>
          <w:sz w:val="18"/>
          <w:szCs w:val="18"/>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E610B42" w14:textId="77777777" w:rsidR="00AE0E45" w:rsidRPr="00D00757" w:rsidRDefault="00AE0E45" w:rsidP="00AE0E45">
      <w:pPr>
        <w:suppressAutoHyphens/>
        <w:jc w:val="both"/>
        <w:rPr>
          <w:rFonts w:ascii="Montserrat Medium" w:eastAsia="Calibri" w:hAnsi="Montserrat Medium" w:cs="Times New Roman"/>
          <w:b/>
          <w:sz w:val="18"/>
          <w:szCs w:val="18"/>
          <w:lang w:val="es-MX"/>
        </w:rPr>
      </w:pPr>
    </w:p>
    <w:p w14:paraId="3BF98DC3" w14:textId="77777777" w:rsidR="00AE0E45" w:rsidRPr="00D00757" w:rsidRDefault="00AE0E45" w:rsidP="00AE0E45">
      <w:pPr>
        <w:autoSpaceDE w:val="0"/>
        <w:autoSpaceDN w:val="0"/>
        <w:adjustRightInd w:val="0"/>
        <w:jc w:val="both"/>
        <w:rPr>
          <w:rFonts w:ascii="Montserrat Medium" w:hAnsi="Montserrat Medium" w:cs="Arial"/>
          <w:sz w:val="18"/>
          <w:szCs w:val="18"/>
        </w:rPr>
      </w:pPr>
      <w:r w:rsidRPr="00D00757">
        <w:rPr>
          <w:rFonts w:ascii="Montserrat Medium" w:hAnsi="Montserrat Medium"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FC040D0" w14:textId="77777777" w:rsidR="00AE0E45" w:rsidRPr="00D00757" w:rsidRDefault="00AE0E45" w:rsidP="00AE0E45">
      <w:pPr>
        <w:suppressAutoHyphens/>
        <w:jc w:val="both"/>
        <w:rPr>
          <w:rFonts w:ascii="Montserrat Medium" w:eastAsia="Calibri" w:hAnsi="Montserrat Medium" w:cs="Times New Roman"/>
          <w:b/>
          <w:sz w:val="18"/>
          <w:szCs w:val="18"/>
          <w:lang w:val="es-MX"/>
        </w:rPr>
      </w:pPr>
    </w:p>
    <w:p w14:paraId="3D8356A3" w14:textId="77777777" w:rsidR="00AE0E45" w:rsidRPr="00D00757" w:rsidRDefault="00AE0E45" w:rsidP="00AE0E45">
      <w:pPr>
        <w:suppressAutoHyphens/>
        <w:jc w:val="both"/>
        <w:rPr>
          <w:rFonts w:ascii="Montserrat Medium" w:eastAsia="Times New Roman" w:hAnsi="Montserrat Medium" w:cs="Times New Roman"/>
          <w:b/>
          <w:sz w:val="18"/>
          <w:szCs w:val="18"/>
          <w:lang w:val="es-MX" w:eastAsia="ar-SA"/>
        </w:rPr>
      </w:pPr>
      <w:r w:rsidRPr="00D00757">
        <w:rPr>
          <w:rFonts w:ascii="Montserrat Medium" w:eastAsia="Calibri" w:hAnsi="Montserrat Medium" w:cs="Times New Roman"/>
          <w:b/>
          <w:sz w:val="18"/>
          <w:szCs w:val="18"/>
          <w:lang w:val="es-MX"/>
        </w:rPr>
        <w:t>DÉCIMA QUINTA. LICENCIAS, AUTORIZACIONES Y PERMISOS.</w:t>
      </w:r>
    </w:p>
    <w:p w14:paraId="729F746B" w14:textId="77777777" w:rsidR="00AE0E45" w:rsidRPr="00D00757" w:rsidRDefault="00AE0E45" w:rsidP="00AE0E45">
      <w:pPr>
        <w:suppressAutoHyphens/>
        <w:jc w:val="both"/>
        <w:rPr>
          <w:rFonts w:ascii="Montserrat Medium" w:eastAsia="Calibri" w:hAnsi="Montserrat Medium" w:cs="Times New Roman"/>
          <w:sz w:val="18"/>
          <w:szCs w:val="18"/>
          <w:lang w:val="es-MX"/>
        </w:rPr>
      </w:pPr>
    </w:p>
    <w:p w14:paraId="6A421877" w14:textId="77777777" w:rsidR="00AE0E45" w:rsidRPr="00D00757" w:rsidRDefault="00AE0E45" w:rsidP="00AE0E45">
      <w:pPr>
        <w:suppressAutoHyphens/>
        <w:jc w:val="both"/>
        <w:rPr>
          <w:rFonts w:ascii="Montserrat Medium" w:eastAsia="Calibri" w:hAnsi="Montserrat Medium" w:cs="Times New Roman"/>
          <w:sz w:val="18"/>
          <w:szCs w:val="18"/>
          <w:lang w:val="es-MX"/>
        </w:rPr>
      </w:pPr>
      <w:r w:rsidRPr="00D00757">
        <w:rPr>
          <w:rFonts w:ascii="Montserrat Medium" w:eastAsia="Times New Roman" w:hAnsi="Montserrat Medium" w:cs="Times New Roman"/>
          <w:b/>
          <w:sz w:val="18"/>
          <w:szCs w:val="18"/>
          <w:lang w:val="es-MX" w:eastAsia="ar-SA"/>
        </w:rPr>
        <w:t>“EL PROVEEDOR”</w:t>
      </w:r>
      <w:r w:rsidRPr="00D00757">
        <w:rPr>
          <w:rFonts w:ascii="Montserrat Medium" w:eastAsia="Calibri" w:hAnsi="Montserrat Medium" w:cs="Times New Roman"/>
          <w:sz w:val="18"/>
          <w:szCs w:val="18"/>
          <w:lang w:val="es-MX"/>
        </w:rPr>
        <w:t xml:space="preserve"> se obliga a observar y mantener vigentes las licencias, autorizaciones, permisos o registros requeridos para el cumplimiento de sus obligaciones.</w:t>
      </w:r>
    </w:p>
    <w:p w14:paraId="04B18725" w14:textId="77777777" w:rsidR="00AE0E45" w:rsidRPr="00D00757" w:rsidRDefault="00AE0E45" w:rsidP="00AE0E45">
      <w:pPr>
        <w:suppressAutoHyphens/>
        <w:jc w:val="both"/>
        <w:rPr>
          <w:rFonts w:ascii="Montserrat Medium" w:eastAsia="Calibri" w:hAnsi="Montserrat Medium" w:cs="Times New Roman"/>
          <w:sz w:val="18"/>
          <w:szCs w:val="18"/>
          <w:lang w:val="es-MX"/>
        </w:rPr>
      </w:pPr>
    </w:p>
    <w:p w14:paraId="299A37DC" w14:textId="77777777" w:rsidR="00AE0E45" w:rsidRPr="00D00757" w:rsidRDefault="00AE0E45" w:rsidP="00AE0E45">
      <w:pPr>
        <w:suppressAutoHyphens/>
        <w:jc w:val="both"/>
        <w:rPr>
          <w:rFonts w:ascii="Montserrat Medium" w:eastAsia="Calibri" w:hAnsi="Montserrat Medium" w:cs="Times New Roman"/>
          <w:b/>
          <w:sz w:val="18"/>
          <w:szCs w:val="18"/>
          <w:lang w:val="es-MX"/>
        </w:rPr>
      </w:pPr>
      <w:r w:rsidRPr="00D00757">
        <w:rPr>
          <w:rFonts w:ascii="Montserrat Medium" w:eastAsia="Calibri" w:hAnsi="Montserrat Medium" w:cs="Times New Roman"/>
          <w:b/>
          <w:sz w:val="18"/>
          <w:szCs w:val="18"/>
          <w:lang w:val="es-MX"/>
        </w:rPr>
        <w:t>DÉCIMA SEXTA. PÓLIZA DE RESPONSABILIDAD CIVIL</w:t>
      </w:r>
    </w:p>
    <w:p w14:paraId="1C5DCD37" w14:textId="77777777" w:rsidR="00AE0E45" w:rsidRPr="00D00757" w:rsidRDefault="00AE0E45" w:rsidP="00AE0E45">
      <w:pPr>
        <w:ind w:right="51"/>
        <w:jc w:val="both"/>
        <w:rPr>
          <w:rFonts w:ascii="Montserrat Medium" w:hAnsi="Montserrat Medium" w:cs="Arial"/>
          <w:b/>
          <w:sz w:val="18"/>
          <w:szCs w:val="18"/>
        </w:rPr>
      </w:pPr>
    </w:p>
    <w:p w14:paraId="559665BC"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INSTRUCCIÓN: CUANDO NO SE REQUIERA LA CONTRATACIÓN DE SEGURO INCOPORAR EL SIGUIENTE PÁRRAFO: </w:t>
      </w:r>
    </w:p>
    <w:p w14:paraId="05C9C454" w14:textId="77777777" w:rsidR="00AE0E45" w:rsidRPr="00D00757" w:rsidRDefault="00AE0E45" w:rsidP="00AE0E45">
      <w:pPr>
        <w:ind w:right="51"/>
        <w:jc w:val="both"/>
        <w:rPr>
          <w:rFonts w:ascii="Montserrat Medium" w:hAnsi="Montserrat Medium" w:cs="Arial"/>
          <w:sz w:val="18"/>
          <w:szCs w:val="18"/>
        </w:rPr>
      </w:pPr>
    </w:p>
    <w:p w14:paraId="287D74A1" w14:textId="77777777" w:rsidR="00AE0E45" w:rsidRPr="00D00757" w:rsidRDefault="00AE0E45" w:rsidP="00AE0E45">
      <w:pPr>
        <w:suppressAutoHyphens/>
        <w:jc w:val="both"/>
        <w:rPr>
          <w:rFonts w:ascii="Montserrat Medium" w:eastAsia="Calibri" w:hAnsi="Montserrat Medium" w:cs="Times New Roman"/>
          <w:sz w:val="18"/>
          <w:szCs w:val="18"/>
          <w:lang w:val="es-MX"/>
        </w:rPr>
      </w:pPr>
      <w:r w:rsidRPr="00D00757">
        <w:rPr>
          <w:rFonts w:ascii="Montserrat Medium" w:eastAsia="Calibri" w:hAnsi="Montserrat Medium" w:cs="Times New Roman"/>
          <w:sz w:val="18"/>
          <w:szCs w:val="18"/>
          <w:lang w:val="es-MX"/>
        </w:rPr>
        <w:t xml:space="preserve">Para la adquisición de los bienes, materia del presente contrato, no se requiere que </w:t>
      </w:r>
      <w:r w:rsidRPr="00D00757">
        <w:rPr>
          <w:rFonts w:ascii="Montserrat Medium" w:eastAsia="Times New Roman" w:hAnsi="Montserrat Medium" w:cs="Times New Roman"/>
          <w:b/>
          <w:sz w:val="18"/>
          <w:szCs w:val="18"/>
          <w:lang w:val="es-MX" w:eastAsia="ar-SA"/>
        </w:rPr>
        <w:t>“EL PROVEEDOR”</w:t>
      </w:r>
      <w:r w:rsidRPr="00D00757">
        <w:rPr>
          <w:rFonts w:ascii="Montserrat Medium" w:eastAsia="Calibri" w:hAnsi="Montserrat Medium" w:cs="Times New Roman"/>
          <w:sz w:val="18"/>
          <w:szCs w:val="18"/>
          <w:lang w:val="es-MX"/>
        </w:rPr>
        <w:t xml:space="preserve"> contrate una póliza de seguro por responsabilidad civil. </w:t>
      </w:r>
    </w:p>
    <w:p w14:paraId="6FEFFB1C" w14:textId="77777777" w:rsidR="00AE0E45" w:rsidRPr="00D00757" w:rsidRDefault="00AE0E45" w:rsidP="00AE0E45">
      <w:pPr>
        <w:suppressAutoHyphens/>
        <w:jc w:val="both"/>
        <w:rPr>
          <w:rFonts w:ascii="Montserrat Medium" w:eastAsia="Calibri" w:hAnsi="Montserrat Medium" w:cs="Times New Roman"/>
          <w:sz w:val="18"/>
          <w:szCs w:val="18"/>
          <w:lang w:val="es-MX"/>
        </w:rPr>
      </w:pPr>
    </w:p>
    <w:p w14:paraId="64814AF8"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INSTRUCCIÓN: CUANDO SE REQUIERA LA CONTRATACIÓN DE SEGURO INCOPORAR LOS SIGUIENTES DOS PÁRRAFOS: </w:t>
      </w:r>
    </w:p>
    <w:p w14:paraId="4F25F837" w14:textId="77777777" w:rsidR="00AE0E45" w:rsidRPr="00D00757" w:rsidRDefault="00AE0E45" w:rsidP="00AE0E45">
      <w:pPr>
        <w:ind w:right="51"/>
        <w:jc w:val="both"/>
        <w:rPr>
          <w:rFonts w:ascii="Montserrat Medium" w:hAnsi="Montserrat Medium" w:cs="Arial"/>
          <w:b/>
          <w:sz w:val="18"/>
          <w:szCs w:val="18"/>
        </w:rPr>
      </w:pPr>
    </w:p>
    <w:p w14:paraId="7EB033F0"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así como, los que cause a terceros en sus bienes o personas, con motivo de la adquisición de los bienes materia del presente contrato.</w:t>
      </w:r>
    </w:p>
    <w:p w14:paraId="48C575D9" w14:textId="77777777" w:rsidR="00AE0E45" w:rsidRPr="00D00757" w:rsidRDefault="00AE0E45" w:rsidP="00AE0E45">
      <w:pPr>
        <w:ind w:right="51"/>
        <w:jc w:val="both"/>
        <w:rPr>
          <w:rFonts w:ascii="Montserrat Medium" w:hAnsi="Montserrat Medium" w:cs="Arial"/>
          <w:sz w:val="18"/>
          <w:szCs w:val="18"/>
        </w:rPr>
      </w:pPr>
    </w:p>
    <w:p w14:paraId="5A46E2D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La póliza deberá contener las siguientes coberturas: </w:t>
      </w:r>
    </w:p>
    <w:p w14:paraId="6C7855B9" w14:textId="77777777" w:rsidR="00AE0E45" w:rsidRPr="00D00757" w:rsidRDefault="00AE0E45" w:rsidP="00AE0E45">
      <w:pPr>
        <w:ind w:right="51"/>
        <w:jc w:val="both"/>
        <w:rPr>
          <w:rFonts w:ascii="Montserrat Medium" w:hAnsi="Montserrat Medium" w:cs="Arial"/>
          <w:b/>
          <w:sz w:val="18"/>
          <w:szCs w:val="18"/>
          <w:u w:val="single"/>
        </w:rPr>
      </w:pPr>
    </w:p>
    <w:p w14:paraId="5F7D8654"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INSTRUCCIÓN: DESCRIBIR LAS COBERTURAS, ATENDIENDO A LAS NECESIDADES, TIPO Y CARACTERÍSTICAS DE LOS BIENES</w:t>
      </w:r>
    </w:p>
    <w:p w14:paraId="6D97228C" w14:textId="77777777" w:rsidR="00AE0E45" w:rsidRPr="00D00757" w:rsidRDefault="00AE0E45" w:rsidP="00AE0E45">
      <w:pPr>
        <w:ind w:right="51"/>
        <w:jc w:val="both"/>
        <w:rPr>
          <w:rFonts w:ascii="Montserrat Medium" w:hAnsi="Montserrat Medium" w:cs="Arial"/>
          <w:sz w:val="18"/>
          <w:szCs w:val="18"/>
        </w:rPr>
      </w:pPr>
    </w:p>
    <w:p w14:paraId="5A15537D"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eastAsia="Calibri" w:hAnsi="Montserrat Medium" w:cs="Arial"/>
          <w:b/>
          <w:sz w:val="18"/>
          <w:szCs w:val="18"/>
        </w:rPr>
        <w:t>DÉCIMA SÉPTIMA. TRANSPORTE.</w:t>
      </w:r>
    </w:p>
    <w:p w14:paraId="7F30BB59" w14:textId="77777777" w:rsidR="00AE0E45" w:rsidRPr="00D00757" w:rsidRDefault="00AE0E45" w:rsidP="00AE0E45">
      <w:pPr>
        <w:jc w:val="both"/>
        <w:rPr>
          <w:rFonts w:ascii="Montserrat Medium" w:eastAsia="Calibri" w:hAnsi="Montserrat Medium" w:cs="Arial"/>
          <w:sz w:val="18"/>
          <w:szCs w:val="18"/>
        </w:rPr>
      </w:pPr>
    </w:p>
    <w:p w14:paraId="0B90367A" w14:textId="77777777" w:rsidR="00AE0E45" w:rsidRPr="00D00757" w:rsidRDefault="00AE0E45" w:rsidP="00AE0E45">
      <w:pPr>
        <w:ind w:right="51"/>
        <w:jc w:val="both"/>
        <w:rPr>
          <w:rFonts w:ascii="Montserrat Medium" w:eastAsia="Calibri" w:hAnsi="Montserrat Medium" w:cs="Arial"/>
          <w:sz w:val="18"/>
          <w:szCs w:val="18"/>
        </w:rPr>
      </w:pPr>
      <w:r w:rsidRPr="00D00757">
        <w:rPr>
          <w:rFonts w:ascii="Montserrat Medium" w:hAnsi="Montserrat Medium" w:cs="Arial"/>
          <w:b/>
          <w:sz w:val="18"/>
          <w:szCs w:val="18"/>
        </w:rPr>
        <w:t>“EL PROVEEDOR”</w:t>
      </w:r>
      <w:r w:rsidRPr="00D00757">
        <w:rPr>
          <w:rFonts w:ascii="Montserrat Medium" w:eastAsia="Calibri" w:hAnsi="Montserrat Medium" w:cs="Arial"/>
          <w:sz w:val="18"/>
          <w:szCs w:val="18"/>
        </w:rPr>
        <w:t xml:space="preserve"> se obliga bajo su costa y riesgo, a transportar los bienes objeto del presente contrato, desde su lugar de origen, hasta las instalaciones señaladas en el </w:t>
      </w:r>
      <w:r w:rsidRPr="00D00757">
        <w:rPr>
          <w:rFonts w:ascii="Montserrat Medium" w:eastAsia="Calibri" w:hAnsi="Montserrat Medium" w:cs="Arial"/>
          <w:b/>
          <w:sz w:val="18"/>
          <w:szCs w:val="18"/>
          <w:u w:val="single"/>
        </w:rPr>
        <w:t>(ESTABLECER EL DOCUMENTO O ANEXO DONDE SE ENCUENTRAN LOS DOMICILIOS, O EN SU DEFECTO REDACTARLOS)</w:t>
      </w:r>
      <w:r w:rsidRPr="00D00757">
        <w:rPr>
          <w:rFonts w:ascii="Montserrat Medium" w:eastAsia="Calibri" w:hAnsi="Montserrat Medium" w:cs="Arial"/>
          <w:sz w:val="18"/>
          <w:szCs w:val="18"/>
        </w:rPr>
        <w:t xml:space="preserve"> del presente contrato.</w:t>
      </w:r>
    </w:p>
    <w:p w14:paraId="3686A496" w14:textId="77777777" w:rsidR="00AE0E45" w:rsidRPr="00D00757" w:rsidRDefault="00AE0E45" w:rsidP="00AE0E45">
      <w:pPr>
        <w:ind w:right="51"/>
        <w:jc w:val="both"/>
        <w:rPr>
          <w:rFonts w:ascii="Montserrat Medium" w:hAnsi="Montserrat Medium" w:cs="Arial"/>
          <w:sz w:val="18"/>
          <w:szCs w:val="18"/>
        </w:rPr>
      </w:pPr>
    </w:p>
    <w:p w14:paraId="6664E628" w14:textId="77777777" w:rsidR="00AE0E45" w:rsidRPr="00D00757" w:rsidRDefault="00AE0E45" w:rsidP="00AE0E45">
      <w:pPr>
        <w:ind w:right="51"/>
        <w:jc w:val="both"/>
        <w:rPr>
          <w:rFonts w:ascii="Montserrat Medium" w:hAnsi="Montserrat Medium" w:cs="Arial"/>
          <w:sz w:val="18"/>
          <w:szCs w:val="18"/>
        </w:rPr>
      </w:pPr>
    </w:p>
    <w:p w14:paraId="47DE7A4D"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b/>
          <w:sz w:val="18"/>
          <w:szCs w:val="18"/>
        </w:rPr>
        <w:t>DÉCIMA OCTAVA. IMPUESTOS Y DERECHOS.</w:t>
      </w:r>
    </w:p>
    <w:p w14:paraId="3D06B9C9" w14:textId="77777777" w:rsidR="00AE0E45" w:rsidRPr="00D00757" w:rsidRDefault="00AE0E45" w:rsidP="00AE0E45">
      <w:pPr>
        <w:jc w:val="both"/>
        <w:rPr>
          <w:rFonts w:ascii="Montserrat Medium" w:hAnsi="Montserrat Medium" w:cs="Arial"/>
          <w:sz w:val="18"/>
          <w:szCs w:val="18"/>
        </w:rPr>
      </w:pPr>
    </w:p>
    <w:p w14:paraId="46121761"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Los impuestos, derechos y gastos que procedan con motivo de la adquisición de los bienes, objeto del presente contrato, serán pagados por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mismos que no serán repercutidos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w:t>
      </w:r>
    </w:p>
    <w:p w14:paraId="3F17C964" w14:textId="77777777" w:rsidR="00AE0E45" w:rsidRPr="00D00757" w:rsidRDefault="00AE0E45" w:rsidP="00AE0E45">
      <w:pPr>
        <w:ind w:right="51"/>
        <w:jc w:val="both"/>
        <w:rPr>
          <w:rFonts w:ascii="Montserrat Medium" w:hAnsi="Montserrat Medium" w:cs="Arial"/>
          <w:b/>
          <w:sz w:val="18"/>
          <w:szCs w:val="18"/>
        </w:rPr>
      </w:pPr>
    </w:p>
    <w:p w14:paraId="0E95E36A"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sólo cubrirá, cuando aplique, lo correspondiente al Impuesto al Valor Agregado (IVA), en los términos de la normatividad aplicable y de conformidad con las disposiciones fiscales vigentes.</w:t>
      </w:r>
    </w:p>
    <w:p w14:paraId="27420412" w14:textId="77777777" w:rsidR="00AE0E45" w:rsidRPr="00D00757" w:rsidRDefault="00AE0E45" w:rsidP="00AE0E45">
      <w:pPr>
        <w:jc w:val="both"/>
        <w:rPr>
          <w:rFonts w:ascii="Montserrat Medium" w:eastAsia="Calibri" w:hAnsi="Montserrat Medium" w:cs="Arial"/>
          <w:b/>
          <w:sz w:val="18"/>
          <w:szCs w:val="18"/>
        </w:rPr>
      </w:pPr>
    </w:p>
    <w:p w14:paraId="2AA2E09C" w14:textId="77777777" w:rsidR="00AE0E45" w:rsidRPr="00D00757" w:rsidRDefault="00AE0E45" w:rsidP="00AE0E45">
      <w:pPr>
        <w:tabs>
          <w:tab w:val="left" w:pos="2340"/>
        </w:tabs>
        <w:jc w:val="both"/>
        <w:rPr>
          <w:rFonts w:ascii="Montserrat Medium" w:hAnsi="Montserrat Medium" w:cs="Arial"/>
          <w:b/>
          <w:sz w:val="18"/>
          <w:szCs w:val="18"/>
        </w:rPr>
      </w:pPr>
      <w:r w:rsidRPr="00D00757">
        <w:rPr>
          <w:rFonts w:ascii="Montserrat Medium" w:hAnsi="Montserrat Medium" w:cs="Arial"/>
          <w:b/>
          <w:sz w:val="18"/>
          <w:szCs w:val="18"/>
        </w:rPr>
        <w:t>DÉCIMA NOVENA.</w:t>
      </w:r>
      <w:r w:rsidRPr="00D00757">
        <w:rPr>
          <w:rFonts w:ascii="Montserrat Medium" w:hAnsi="Montserrat Medium" w:cs="Arial"/>
          <w:sz w:val="18"/>
          <w:szCs w:val="18"/>
        </w:rPr>
        <w:t xml:space="preserve"> </w:t>
      </w:r>
      <w:r w:rsidRPr="00D00757">
        <w:rPr>
          <w:rFonts w:ascii="Montserrat Medium" w:hAnsi="Montserrat Medium" w:cs="Arial"/>
          <w:b/>
          <w:sz w:val="18"/>
          <w:szCs w:val="18"/>
        </w:rPr>
        <w:t>PROHIBICIÓN DE CESIÓN DE DERECHOS Y OBLIGACIONES.</w:t>
      </w:r>
    </w:p>
    <w:p w14:paraId="458F91BF" w14:textId="77777777" w:rsidR="00AE0E45" w:rsidRPr="00D00757" w:rsidRDefault="00AE0E45" w:rsidP="00AE0E45">
      <w:pPr>
        <w:tabs>
          <w:tab w:val="left" w:pos="2340"/>
        </w:tabs>
        <w:jc w:val="both"/>
        <w:rPr>
          <w:rFonts w:ascii="Montserrat Medium" w:hAnsi="Montserrat Medium" w:cs="Arial"/>
          <w:b/>
          <w:sz w:val="18"/>
          <w:szCs w:val="18"/>
        </w:rPr>
      </w:pPr>
    </w:p>
    <w:p w14:paraId="2FD71465"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w:t>
      </w:r>
    </w:p>
    <w:p w14:paraId="69362F85" w14:textId="77777777" w:rsidR="00AE0E45" w:rsidRPr="00D00757" w:rsidRDefault="00AE0E45" w:rsidP="00AE0E45">
      <w:pPr>
        <w:tabs>
          <w:tab w:val="left" w:pos="2340"/>
        </w:tabs>
        <w:jc w:val="both"/>
        <w:rPr>
          <w:rFonts w:ascii="Montserrat Medium" w:eastAsia="Calibri" w:hAnsi="Montserrat Medium" w:cs="Arial"/>
          <w:b/>
          <w:sz w:val="18"/>
          <w:szCs w:val="18"/>
        </w:rPr>
      </w:pPr>
    </w:p>
    <w:p w14:paraId="5EC9F06F" w14:textId="77777777" w:rsidR="00AE0E45" w:rsidRPr="00D00757" w:rsidRDefault="00AE0E45" w:rsidP="00AE0E45">
      <w:pPr>
        <w:tabs>
          <w:tab w:val="left" w:pos="2340"/>
        </w:tabs>
        <w:jc w:val="both"/>
        <w:rPr>
          <w:rFonts w:ascii="Montserrat Medium" w:hAnsi="Montserrat Medium" w:cs="Arial"/>
          <w:sz w:val="18"/>
          <w:szCs w:val="18"/>
        </w:rPr>
      </w:pPr>
      <w:r w:rsidRPr="00D00757">
        <w:rPr>
          <w:rFonts w:ascii="Montserrat Medium" w:hAnsi="Montserrat Medium" w:cs="Arial"/>
          <w:b/>
          <w:sz w:val="18"/>
          <w:szCs w:val="18"/>
        </w:rPr>
        <w:t>VIGÉSIMA. DERECHOS DE AUTOR, PATENTES Y/O MARCAS.</w:t>
      </w:r>
    </w:p>
    <w:p w14:paraId="0419BA7B" w14:textId="77777777" w:rsidR="00AE0E45" w:rsidRPr="00D00757" w:rsidRDefault="00AE0E45" w:rsidP="00AE0E45">
      <w:pPr>
        <w:tabs>
          <w:tab w:val="left" w:pos="2340"/>
        </w:tabs>
        <w:jc w:val="both"/>
        <w:rPr>
          <w:rFonts w:ascii="Montserrat Medium" w:hAnsi="Montserrat Medium" w:cs="Arial"/>
          <w:sz w:val="18"/>
          <w:szCs w:val="18"/>
        </w:rPr>
      </w:pPr>
    </w:p>
    <w:p w14:paraId="6A13A03A" w14:textId="77777777" w:rsidR="00AE0E45" w:rsidRPr="00D00757" w:rsidRDefault="00AE0E45" w:rsidP="00AE0E45">
      <w:pPr>
        <w:tabs>
          <w:tab w:val="left" w:pos="2340"/>
        </w:tabs>
        <w:jc w:val="both"/>
        <w:rPr>
          <w:rFonts w:ascii="Montserrat Medium" w:hAnsi="Montserrat Medium" w:cs="Arial"/>
          <w:sz w:val="18"/>
          <w:szCs w:val="18"/>
        </w:rPr>
      </w:pP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o a terceros.</w:t>
      </w:r>
    </w:p>
    <w:p w14:paraId="0DF6BCF8" w14:textId="77777777" w:rsidR="00AE0E45" w:rsidRPr="00D00757" w:rsidRDefault="00AE0E45" w:rsidP="00AE0E45">
      <w:pPr>
        <w:tabs>
          <w:tab w:val="left" w:pos="2340"/>
        </w:tabs>
        <w:jc w:val="both"/>
        <w:rPr>
          <w:rFonts w:ascii="Montserrat Medium" w:hAnsi="Montserrat Medium" w:cs="Arial"/>
          <w:sz w:val="18"/>
          <w:szCs w:val="18"/>
        </w:rPr>
      </w:pPr>
    </w:p>
    <w:p w14:paraId="4DBC3F26" w14:textId="77777777" w:rsidR="00AE0E45" w:rsidRPr="00D00757" w:rsidRDefault="00AE0E45" w:rsidP="00AE0E45">
      <w:pPr>
        <w:tabs>
          <w:tab w:val="left" w:pos="2340"/>
        </w:tabs>
        <w:jc w:val="both"/>
        <w:rPr>
          <w:rFonts w:ascii="Montserrat Medium" w:hAnsi="Montserrat Medium" w:cs="Arial"/>
          <w:sz w:val="18"/>
          <w:szCs w:val="18"/>
        </w:rPr>
      </w:pPr>
      <w:r w:rsidRPr="00D00757">
        <w:rPr>
          <w:rFonts w:ascii="Montserrat Medium" w:hAnsi="Montserrat Medium" w:cs="Arial"/>
          <w:sz w:val="18"/>
          <w:szCs w:val="18"/>
        </w:rPr>
        <w:t xml:space="preserve">De presentarse alguna reclamación en contra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por cualquiera de las causas antes mencionadas,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obliga a salvaguardar los derechos e intereses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de cualquier controversia, liberándola de toda responsabilidad de carácter civil, penal, mercantil, fiscal o de cualquier otra índole, sacándola en paz y a salvo.</w:t>
      </w:r>
    </w:p>
    <w:p w14:paraId="49CF7277" w14:textId="77777777" w:rsidR="00AE0E45" w:rsidRPr="00D00757" w:rsidRDefault="00AE0E45" w:rsidP="00AE0E45">
      <w:pPr>
        <w:tabs>
          <w:tab w:val="left" w:pos="2340"/>
        </w:tabs>
        <w:jc w:val="both"/>
        <w:rPr>
          <w:rFonts w:ascii="Montserrat Medium" w:hAnsi="Montserrat Medium" w:cs="Arial"/>
          <w:sz w:val="18"/>
          <w:szCs w:val="18"/>
        </w:rPr>
      </w:pPr>
    </w:p>
    <w:p w14:paraId="36671B05"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sz w:val="18"/>
          <w:szCs w:val="18"/>
        </w:rPr>
        <w:t xml:space="preserve">En caso de que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tuviese que erogar recursos por cualquiera de estos conceptos,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obliga a reembolsar de manera inmediata los recursos erogados por aquella.</w:t>
      </w:r>
    </w:p>
    <w:p w14:paraId="2C8455DA" w14:textId="77777777" w:rsidR="00AE0E45" w:rsidRPr="00D00757" w:rsidRDefault="00AE0E45" w:rsidP="00AE0E45">
      <w:pPr>
        <w:tabs>
          <w:tab w:val="left" w:pos="2340"/>
        </w:tabs>
        <w:jc w:val="both"/>
        <w:rPr>
          <w:rFonts w:ascii="Montserrat Medium" w:hAnsi="Montserrat Medium" w:cs="Arial"/>
          <w:b/>
          <w:sz w:val="18"/>
          <w:szCs w:val="18"/>
        </w:rPr>
      </w:pPr>
    </w:p>
    <w:p w14:paraId="6BDE4729"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b/>
          <w:bCs/>
          <w:sz w:val="18"/>
          <w:szCs w:val="18"/>
        </w:rPr>
      </w:pPr>
      <w:r w:rsidRPr="00D00757">
        <w:rPr>
          <w:rFonts w:ascii="Montserrat Medium" w:hAnsi="Montserrat Medium" w:cs="Arial"/>
          <w:b/>
          <w:bCs/>
          <w:sz w:val="18"/>
          <w:szCs w:val="18"/>
        </w:rPr>
        <w:t xml:space="preserve">VIGÉSIMA PRIMERA. CONFIDENCIALIDAD Y PROTECCIÓN DE DATOS PERSONALES. </w:t>
      </w:r>
    </w:p>
    <w:p w14:paraId="495CEE39"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b/>
          <w:bCs/>
          <w:sz w:val="18"/>
          <w:szCs w:val="18"/>
        </w:rPr>
      </w:pPr>
    </w:p>
    <w:p w14:paraId="14A27792" w14:textId="77777777" w:rsidR="00BE586C" w:rsidRDefault="00BE586C" w:rsidP="00AE0E45">
      <w:pPr>
        <w:tabs>
          <w:tab w:val="center" w:pos="567"/>
        </w:tabs>
        <w:autoSpaceDE w:val="0"/>
        <w:autoSpaceDN w:val="0"/>
        <w:adjustRightInd w:val="0"/>
        <w:ind w:right="48"/>
        <w:jc w:val="both"/>
        <w:rPr>
          <w:rFonts w:ascii="Montserrat Medium" w:hAnsi="Montserrat Medium" w:cs="Arial"/>
          <w:b/>
          <w:bCs/>
          <w:sz w:val="18"/>
          <w:szCs w:val="18"/>
        </w:rPr>
      </w:pPr>
    </w:p>
    <w:p w14:paraId="0D2BE424"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sz w:val="18"/>
          <w:szCs w:val="18"/>
        </w:rPr>
      </w:pPr>
      <w:r w:rsidRPr="00D00757">
        <w:rPr>
          <w:rFonts w:ascii="Montserrat Medium" w:hAnsi="Montserrat Medium" w:cs="Arial"/>
          <w:b/>
          <w:bCs/>
          <w:sz w:val="18"/>
          <w:szCs w:val="18"/>
        </w:rPr>
        <w:t xml:space="preserve">"LAS PARTES" </w:t>
      </w:r>
      <w:r w:rsidRPr="00D00757">
        <w:rPr>
          <w:rFonts w:ascii="Montserrat Medium" w:hAnsi="Montserrat Medium"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67DBEDFA" w14:textId="77777777" w:rsidR="00AE0E45" w:rsidRPr="00D00757" w:rsidRDefault="00AE0E45" w:rsidP="00AE0E45">
      <w:pPr>
        <w:jc w:val="both"/>
        <w:rPr>
          <w:rFonts w:ascii="Montserrat Medium" w:hAnsi="Montserrat Medium" w:cs="Arial"/>
          <w:sz w:val="18"/>
          <w:szCs w:val="18"/>
        </w:rPr>
      </w:pPr>
    </w:p>
    <w:p w14:paraId="7B4572CC"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Para el tratamiento de los datos personales que </w:t>
      </w:r>
      <w:r w:rsidRPr="00D00757">
        <w:rPr>
          <w:rFonts w:ascii="Montserrat Medium" w:hAnsi="Montserrat Medium" w:cs="Arial"/>
          <w:b/>
          <w:bCs/>
          <w:sz w:val="18"/>
          <w:szCs w:val="18"/>
        </w:rPr>
        <w:t xml:space="preserve">“LAS PARTES” </w:t>
      </w:r>
      <w:r w:rsidRPr="00D00757">
        <w:rPr>
          <w:rFonts w:ascii="Montserrat Medium" w:hAnsi="Montserrat Medium" w:cs="Arial"/>
          <w:sz w:val="18"/>
          <w:szCs w:val="18"/>
        </w:rPr>
        <w:t>recaben con motivo de la celebración del presente contrato, deberá de realizarse con base en lo previsto en los Avisos de Privacidad respectivos.</w:t>
      </w:r>
    </w:p>
    <w:p w14:paraId="3251FA4A" w14:textId="77777777" w:rsidR="00AE0E45" w:rsidRPr="00D00757" w:rsidRDefault="00AE0E45" w:rsidP="00AE0E45">
      <w:pPr>
        <w:jc w:val="both"/>
        <w:rPr>
          <w:rFonts w:ascii="Montserrat Medium" w:hAnsi="Montserrat Medium" w:cs="Arial"/>
          <w:sz w:val="18"/>
          <w:szCs w:val="18"/>
        </w:rPr>
      </w:pPr>
    </w:p>
    <w:p w14:paraId="0DFBBE3B"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sz w:val="18"/>
          <w:szCs w:val="18"/>
        </w:rPr>
      </w:pPr>
      <w:r w:rsidRPr="00D00757">
        <w:rPr>
          <w:rFonts w:ascii="Montserrat Medium" w:hAnsi="Montserrat Medium" w:cs="Arial"/>
          <w:sz w:val="18"/>
          <w:szCs w:val="18"/>
        </w:rPr>
        <w:t xml:space="preserve">Por tal motivo,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asume cualquier responsabilidad que se derive del incumplimiento de su parte, o de sus empleados, a las obligaciones de confidencialidad descritas en el presente contrato. </w:t>
      </w:r>
    </w:p>
    <w:p w14:paraId="0DBD8CA4" w14:textId="77777777" w:rsidR="00AE0E45" w:rsidRPr="00D00757" w:rsidRDefault="00AE0E45" w:rsidP="00AE0E45">
      <w:pPr>
        <w:ind w:right="51"/>
        <w:jc w:val="both"/>
        <w:rPr>
          <w:rFonts w:ascii="Montserrat Medium" w:hAnsi="Montserrat Medium" w:cs="Arial"/>
          <w:sz w:val="18"/>
          <w:szCs w:val="18"/>
        </w:rPr>
      </w:pPr>
    </w:p>
    <w:p w14:paraId="0FDB5B8D" w14:textId="77777777" w:rsidR="009669B3" w:rsidRDefault="009669B3" w:rsidP="00AE0E45">
      <w:pPr>
        <w:tabs>
          <w:tab w:val="center" w:pos="567"/>
        </w:tabs>
        <w:autoSpaceDE w:val="0"/>
        <w:autoSpaceDN w:val="0"/>
        <w:adjustRightInd w:val="0"/>
        <w:ind w:right="48"/>
        <w:jc w:val="both"/>
        <w:rPr>
          <w:rFonts w:ascii="Montserrat Medium" w:hAnsi="Montserrat Medium" w:cs="Arial"/>
          <w:sz w:val="18"/>
          <w:szCs w:val="18"/>
        </w:rPr>
      </w:pPr>
    </w:p>
    <w:p w14:paraId="3BC933B0"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sz w:val="18"/>
          <w:szCs w:val="18"/>
        </w:rPr>
      </w:pPr>
      <w:r w:rsidRPr="00D00757">
        <w:rPr>
          <w:rFonts w:ascii="Montserrat Medium" w:hAnsi="Montserrat Medium" w:cs="Arial"/>
          <w:sz w:val="18"/>
          <w:szCs w:val="18"/>
        </w:rPr>
        <w:t xml:space="preserve">Asimismo </w:t>
      </w:r>
      <w:r w:rsidRPr="00D00757">
        <w:rPr>
          <w:rFonts w:ascii="Montserrat Medium" w:hAnsi="Montserrat Medium" w:cs="Arial"/>
          <w:b/>
          <w:sz w:val="18"/>
          <w:szCs w:val="18"/>
        </w:rPr>
        <w:t xml:space="preserve">“EL PROVEEDOR” </w:t>
      </w:r>
      <w:r w:rsidRPr="00D00757">
        <w:rPr>
          <w:rFonts w:ascii="Montserrat Medium" w:hAnsi="Montserrat Medium" w:cs="Arial"/>
          <w:sz w:val="18"/>
          <w:szCs w:val="18"/>
        </w:rPr>
        <w:t>deberá</w:t>
      </w:r>
      <w:r w:rsidRPr="00D00757">
        <w:rPr>
          <w:rFonts w:ascii="Montserrat Medium" w:hAnsi="Montserrat Medium" w:cs="Arial"/>
          <w:b/>
          <w:sz w:val="18"/>
          <w:szCs w:val="18"/>
        </w:rPr>
        <w:t xml:space="preserve"> </w:t>
      </w:r>
      <w:r w:rsidRPr="00D00757">
        <w:rPr>
          <w:rFonts w:ascii="Montserrat Medium" w:hAnsi="Montserrat Medium" w:cs="Arial"/>
          <w:sz w:val="18"/>
          <w:szCs w:val="18"/>
        </w:rPr>
        <w:t>observar lo establecido en el Anexo aplicable a la Confidencialidad de la información del presente Contrato.</w:t>
      </w:r>
    </w:p>
    <w:p w14:paraId="30D0C50C"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sz w:val="18"/>
          <w:szCs w:val="18"/>
        </w:rPr>
      </w:pPr>
    </w:p>
    <w:p w14:paraId="54243C98" w14:textId="77777777" w:rsidR="00AE0E45" w:rsidRPr="00D00757" w:rsidRDefault="00AE0E45" w:rsidP="00AE0E45">
      <w:pPr>
        <w:ind w:right="51"/>
        <w:jc w:val="both"/>
        <w:rPr>
          <w:rFonts w:ascii="Montserrat Medium" w:hAnsi="Montserrat Medium" w:cs="Arial"/>
          <w:sz w:val="18"/>
          <w:szCs w:val="18"/>
        </w:rPr>
      </w:pPr>
    </w:p>
    <w:p w14:paraId="0D3567E4" w14:textId="77777777" w:rsidR="00AE0E45" w:rsidRPr="00D00757" w:rsidRDefault="00AE0E45" w:rsidP="00AE0E45">
      <w:pPr>
        <w:jc w:val="both"/>
        <w:rPr>
          <w:rFonts w:ascii="Montserrat Medium" w:hAnsi="Montserrat Medium" w:cs="Arial"/>
          <w:sz w:val="18"/>
          <w:szCs w:val="18"/>
          <w:lang w:eastAsia="es-MX"/>
        </w:rPr>
      </w:pPr>
      <w:r w:rsidRPr="00D00757">
        <w:rPr>
          <w:rFonts w:ascii="Montserrat Medium" w:hAnsi="Montserrat Medium" w:cs="Arial"/>
          <w:b/>
          <w:sz w:val="18"/>
          <w:szCs w:val="18"/>
          <w:lang w:eastAsia="es-MX"/>
        </w:rPr>
        <w:t>VIGÉSIMA SEGUNDA. TERMINACIÓN ANTICIPADA DEL CONTRATO</w:t>
      </w:r>
    </w:p>
    <w:p w14:paraId="54DF530B" w14:textId="77777777" w:rsidR="00AE0E45" w:rsidRPr="00D00757" w:rsidRDefault="00AE0E45" w:rsidP="00AE0E45">
      <w:pPr>
        <w:jc w:val="both"/>
        <w:rPr>
          <w:rFonts w:ascii="Montserrat Medium" w:hAnsi="Montserrat Medium" w:cs="Arial"/>
          <w:sz w:val="18"/>
          <w:szCs w:val="18"/>
          <w:lang w:eastAsia="es-MX"/>
        </w:rPr>
      </w:pPr>
    </w:p>
    <w:p w14:paraId="1681B633"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bCs/>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b/>
          <w:bCs/>
          <w:sz w:val="18"/>
          <w:szCs w:val="18"/>
        </w:rPr>
        <w:t xml:space="preserve"> </w:t>
      </w:r>
      <w:r w:rsidRPr="00D00757">
        <w:rPr>
          <w:rFonts w:ascii="Montserrat Medium" w:hAnsi="Montserrat Medium" w:cs="Arial"/>
          <w:bCs/>
          <w:sz w:val="18"/>
          <w:szCs w:val="18"/>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D00757">
        <w:rPr>
          <w:rFonts w:ascii="Montserrat Medium" w:hAnsi="Montserrat Medium" w:cs="Arial"/>
          <w:b/>
          <w:sz w:val="18"/>
          <w:szCs w:val="18"/>
        </w:rPr>
        <w:t>“LA DEPENDENCIA O ENTIDAD”</w:t>
      </w:r>
      <w:r w:rsidRPr="00D00757">
        <w:rPr>
          <w:rFonts w:ascii="Montserrat Medium" w:hAnsi="Montserrat Medium"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00757">
        <w:rPr>
          <w:rFonts w:ascii="Montserrat Medium" w:hAnsi="Montserrat Medium" w:cs="Arial"/>
          <w:b/>
          <w:bCs/>
          <w:sz w:val="18"/>
          <w:szCs w:val="18"/>
        </w:rPr>
        <w:t xml:space="preserve"> </w:t>
      </w:r>
      <w:r w:rsidRPr="00D00757">
        <w:rPr>
          <w:rFonts w:ascii="Montserrat Medium" w:hAnsi="Montserrat Medium" w:cs="Arial"/>
          <w:bCs/>
          <w:sz w:val="18"/>
          <w:szCs w:val="18"/>
        </w:rPr>
        <w:t xml:space="preserve">sin responsabilidad alguna para </w:t>
      </w:r>
      <w:r w:rsidRPr="00D00757">
        <w:rPr>
          <w:rFonts w:ascii="Montserrat Medium" w:hAnsi="Montserrat Medium" w:cs="Arial"/>
          <w:b/>
          <w:sz w:val="18"/>
          <w:szCs w:val="18"/>
        </w:rPr>
        <w:t>“LA DEPENDENCIA O ENTIDAD”</w:t>
      </w:r>
      <w:r w:rsidRPr="00D00757">
        <w:rPr>
          <w:rFonts w:ascii="Montserrat Medium" w:hAnsi="Montserrat Medium" w:cs="Arial"/>
          <w:bCs/>
          <w:sz w:val="18"/>
          <w:szCs w:val="18"/>
        </w:rPr>
        <w:t xml:space="preserve">, ello con independencia de lo establecido en la cláusula que antecede. </w:t>
      </w:r>
    </w:p>
    <w:p w14:paraId="093776E8" w14:textId="77777777" w:rsidR="00AE0E45" w:rsidRPr="00D00757" w:rsidRDefault="00AE0E45" w:rsidP="00AE0E45">
      <w:pPr>
        <w:tabs>
          <w:tab w:val="center" w:pos="567"/>
        </w:tabs>
        <w:autoSpaceDE w:val="0"/>
        <w:autoSpaceDN w:val="0"/>
        <w:adjustRightInd w:val="0"/>
        <w:ind w:left="284" w:right="423"/>
        <w:jc w:val="both"/>
        <w:rPr>
          <w:rFonts w:ascii="Montserrat Medium" w:hAnsi="Montserrat Medium" w:cs="Arial"/>
          <w:bCs/>
          <w:sz w:val="18"/>
          <w:szCs w:val="18"/>
        </w:rPr>
      </w:pPr>
    </w:p>
    <w:p w14:paraId="2FD9547C" w14:textId="77777777" w:rsidR="00AE0E45" w:rsidRPr="00D00757" w:rsidRDefault="00AE0E45" w:rsidP="00AE0E45">
      <w:pPr>
        <w:tabs>
          <w:tab w:val="center" w:pos="567"/>
        </w:tabs>
        <w:autoSpaceDE w:val="0"/>
        <w:autoSpaceDN w:val="0"/>
        <w:adjustRightInd w:val="0"/>
        <w:ind w:right="48"/>
        <w:jc w:val="both"/>
        <w:rPr>
          <w:rFonts w:ascii="Montserrat Medium" w:hAnsi="Montserrat Medium" w:cs="Arial"/>
          <w:bCs/>
          <w:sz w:val="18"/>
          <w:szCs w:val="18"/>
        </w:rPr>
      </w:pPr>
      <w:r w:rsidRPr="00D00757">
        <w:rPr>
          <w:rFonts w:ascii="Montserrat Medium" w:hAnsi="Montserrat Medium" w:cs="Arial"/>
          <w:bCs/>
          <w:sz w:val="18"/>
          <w:szCs w:val="18"/>
        </w:rPr>
        <w:t xml:space="preserve">Cuando </w:t>
      </w:r>
      <w:r w:rsidRPr="00D00757">
        <w:rPr>
          <w:rFonts w:ascii="Montserrat Medium" w:hAnsi="Montserrat Medium" w:cs="Arial"/>
          <w:b/>
          <w:sz w:val="18"/>
          <w:szCs w:val="18"/>
        </w:rPr>
        <w:t>“LA DEPENDENCIA O ENTIDAD”</w:t>
      </w:r>
      <w:r w:rsidRPr="00D00757">
        <w:rPr>
          <w:rFonts w:ascii="Montserrat Medium" w:hAnsi="Montserrat Medium" w:cs="Arial"/>
          <w:bCs/>
          <w:sz w:val="18"/>
          <w:szCs w:val="18"/>
        </w:rPr>
        <w:t xml:space="preserve"> determine dar por terminado anticipadamente el contrato, lo notificará al </w:t>
      </w:r>
      <w:r w:rsidRPr="00D00757">
        <w:rPr>
          <w:rFonts w:ascii="Montserrat Medium" w:hAnsi="Montserrat Medium" w:cs="Arial"/>
          <w:b/>
          <w:sz w:val="18"/>
          <w:szCs w:val="18"/>
        </w:rPr>
        <w:t>“EL PROVEEDOR”</w:t>
      </w:r>
      <w:r w:rsidRPr="00D00757">
        <w:rPr>
          <w:rFonts w:ascii="Montserrat Medium" w:hAnsi="Montserrat Medium" w:cs="Arial"/>
          <w:bCs/>
          <w:sz w:val="18"/>
          <w:szCs w:val="18"/>
        </w:rPr>
        <w:t xml:space="preserve"> hasta </w:t>
      </w:r>
      <w:r w:rsidRPr="00D00757">
        <w:rPr>
          <w:rFonts w:ascii="Montserrat Medium" w:hAnsi="Montserrat Medium" w:cs="Arial"/>
          <w:sz w:val="18"/>
          <w:szCs w:val="18"/>
        </w:rPr>
        <w:t xml:space="preserve">con 30 (treinta) días naturales anteriores al hecho, </w:t>
      </w:r>
      <w:r w:rsidRPr="00D00757">
        <w:rPr>
          <w:rFonts w:ascii="Montserrat Medium" w:hAnsi="Montserrat Medium" w:cs="Arial"/>
          <w:bCs/>
          <w:sz w:val="18"/>
          <w:szCs w:val="18"/>
        </w:rPr>
        <w:t>debiendo sustentarlo en un dictamen fundado y motivado, en el que se precisarán las razones o causas que dieron origen a la misma y pagará a</w:t>
      </w:r>
      <w:r w:rsidRPr="00D00757">
        <w:rPr>
          <w:rFonts w:ascii="Montserrat Medium" w:hAnsi="Montserrat Medium" w:cs="Arial"/>
          <w:b/>
          <w:bCs/>
          <w:sz w:val="18"/>
          <w:szCs w:val="18"/>
        </w:rPr>
        <w:t xml:space="preserve"> </w:t>
      </w:r>
      <w:r w:rsidRPr="00D00757">
        <w:rPr>
          <w:rFonts w:ascii="Montserrat Medium" w:hAnsi="Montserrat Medium" w:cs="Arial"/>
          <w:b/>
          <w:sz w:val="18"/>
          <w:szCs w:val="18"/>
        </w:rPr>
        <w:t>“EL PROVEEDOR”</w:t>
      </w:r>
      <w:r w:rsidRPr="00D00757">
        <w:rPr>
          <w:rFonts w:ascii="Montserrat Medium" w:hAnsi="Montserrat Medium" w:cs="Arial"/>
          <w:b/>
          <w:bCs/>
          <w:sz w:val="18"/>
          <w:szCs w:val="18"/>
        </w:rPr>
        <w:t xml:space="preserve"> </w:t>
      </w:r>
      <w:r w:rsidRPr="00D00757">
        <w:rPr>
          <w:rFonts w:ascii="Montserrat Medium" w:hAnsi="Montserrat Medium" w:cs="Arial"/>
          <w:bCs/>
          <w:sz w:val="18"/>
          <w:szCs w:val="18"/>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F8AE759" w14:textId="77777777" w:rsidR="00AE0E45" w:rsidRPr="00D00757" w:rsidRDefault="00AE0E45" w:rsidP="00AE0E45">
      <w:pPr>
        <w:ind w:right="51"/>
        <w:jc w:val="both"/>
        <w:rPr>
          <w:rFonts w:ascii="Montserrat Medium" w:hAnsi="Montserrat Medium" w:cs="Arial"/>
          <w:sz w:val="18"/>
          <w:szCs w:val="18"/>
        </w:rPr>
      </w:pPr>
    </w:p>
    <w:p w14:paraId="4EDA140D" w14:textId="77777777" w:rsidR="00AE0E45" w:rsidRPr="00D00757" w:rsidRDefault="00AE0E45" w:rsidP="00AE0E45">
      <w:pPr>
        <w:ind w:right="51"/>
        <w:jc w:val="both"/>
        <w:rPr>
          <w:rFonts w:ascii="Montserrat Medium" w:hAnsi="Montserrat Medium" w:cs="Arial"/>
          <w:sz w:val="18"/>
          <w:szCs w:val="18"/>
        </w:rPr>
      </w:pPr>
      <w:r w:rsidRPr="00D00757">
        <w:rPr>
          <w:rFonts w:ascii="Montserrat Medium" w:hAnsi="Montserrat Medium" w:cs="Arial"/>
          <w:b/>
          <w:sz w:val="18"/>
          <w:szCs w:val="18"/>
          <w:lang w:eastAsia="es-MX"/>
        </w:rPr>
        <w:t>VIGÉSIMA TERCERA. RESCISIÓN.</w:t>
      </w:r>
    </w:p>
    <w:p w14:paraId="1F4024F2" w14:textId="77777777" w:rsidR="00AE0E45" w:rsidRPr="00D00757" w:rsidRDefault="00AE0E45" w:rsidP="00AE0E45">
      <w:pPr>
        <w:ind w:right="51"/>
        <w:jc w:val="both"/>
        <w:rPr>
          <w:rFonts w:ascii="Montserrat Medium" w:hAnsi="Montserrat Medium" w:cs="Arial"/>
          <w:sz w:val="18"/>
          <w:szCs w:val="18"/>
        </w:rPr>
      </w:pPr>
    </w:p>
    <w:p w14:paraId="7AD612CE" w14:textId="77777777" w:rsidR="00AE0E45" w:rsidRPr="00D00757" w:rsidRDefault="00AE0E45" w:rsidP="00AE0E45">
      <w:pPr>
        <w:tabs>
          <w:tab w:val="left" w:pos="2700"/>
        </w:tabs>
        <w:ind w:right="-1"/>
        <w:jc w:val="both"/>
        <w:rPr>
          <w:rFonts w:ascii="Montserrat Medium" w:hAnsi="Montserrat Medium" w:cs="Arial"/>
          <w:b/>
          <w:sz w:val="18"/>
          <w:szCs w:val="18"/>
        </w:rPr>
      </w:pPr>
      <w:r w:rsidRPr="00D00757">
        <w:rPr>
          <w:rFonts w:ascii="Montserrat Medium" w:hAnsi="Montserrat Medium" w:cs="Arial"/>
          <w:b/>
          <w:sz w:val="18"/>
          <w:szCs w:val="18"/>
        </w:rPr>
        <w:t xml:space="preserve">“LA DEPENDENCIA O ENTIDAD” </w:t>
      </w:r>
      <w:r w:rsidRPr="00D00757">
        <w:rPr>
          <w:rFonts w:ascii="Montserrat Medium" w:hAnsi="Montserrat Medium" w:cs="Arial"/>
          <w:bCs/>
          <w:sz w:val="18"/>
          <w:szCs w:val="18"/>
        </w:rPr>
        <w:t>podrá iniciar en cualquier momento</w:t>
      </w:r>
      <w:r w:rsidRPr="00D00757">
        <w:rPr>
          <w:rFonts w:ascii="Montserrat Medium" w:hAnsi="Montserrat Medium" w:cs="Arial"/>
          <w:b/>
          <w:bCs/>
          <w:outline/>
          <w:color w:val="4BACC6"/>
          <w:sz w:val="18"/>
          <w:szCs w:val="18"/>
          <w14:textOutline w14:w="9525" w14:cap="flat" w14:cmpd="sng" w14:algn="ctr">
            <w14:solidFill>
              <w14:srgbClr w14:val="4BACC6"/>
            </w14:solidFill>
            <w14:prstDash w14:val="solid"/>
            <w14:round/>
          </w14:textOutline>
          <w14:textFill>
            <w14:noFill/>
          </w14:textFill>
        </w:rPr>
        <w:t xml:space="preserve"> </w:t>
      </w:r>
      <w:r w:rsidRPr="00D00757">
        <w:rPr>
          <w:rFonts w:ascii="Montserrat Medium" w:hAnsi="Montserrat Medium" w:cs="Arial"/>
          <w:bCs/>
          <w:sz w:val="18"/>
          <w:szCs w:val="18"/>
        </w:rPr>
        <w:t xml:space="preserve">el procedimiento de rescisión, cuando </w:t>
      </w:r>
      <w:r w:rsidRPr="00D00757">
        <w:rPr>
          <w:rFonts w:ascii="Montserrat Medium" w:hAnsi="Montserrat Medium" w:cs="Arial"/>
          <w:b/>
          <w:sz w:val="18"/>
          <w:szCs w:val="18"/>
        </w:rPr>
        <w:t xml:space="preserve">“EL PROVEEDOR” </w:t>
      </w:r>
      <w:r w:rsidRPr="00D00757">
        <w:rPr>
          <w:rFonts w:ascii="Montserrat Medium" w:hAnsi="Montserrat Medium" w:cs="Arial"/>
          <w:bCs/>
          <w:sz w:val="18"/>
          <w:szCs w:val="18"/>
        </w:rPr>
        <w:t xml:space="preserve">incurra en alguna de las siguientes causales: </w:t>
      </w:r>
    </w:p>
    <w:p w14:paraId="019C6033" w14:textId="77777777" w:rsidR="00AE0E45" w:rsidRPr="00D00757" w:rsidRDefault="00AE0E45" w:rsidP="00AE0E45">
      <w:pPr>
        <w:tabs>
          <w:tab w:val="left" w:pos="284"/>
        </w:tabs>
        <w:spacing w:after="160" w:line="259" w:lineRule="auto"/>
        <w:ind w:left="567" w:right="-1"/>
        <w:contextualSpacing/>
        <w:jc w:val="both"/>
        <w:rPr>
          <w:rFonts w:ascii="Montserrat Medium" w:eastAsiaTheme="minorHAnsi" w:hAnsi="Montserrat Medium" w:cs="Arial"/>
          <w:b/>
          <w:sz w:val="18"/>
          <w:szCs w:val="18"/>
          <w:lang w:val="es-MX"/>
        </w:rPr>
      </w:pPr>
    </w:p>
    <w:p w14:paraId="672345A3"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b/>
          <w:sz w:val="18"/>
          <w:szCs w:val="18"/>
          <w:lang w:val="es-MX"/>
        </w:rPr>
      </w:pPr>
      <w:r w:rsidRPr="00D00757">
        <w:rPr>
          <w:rFonts w:ascii="Montserrat Medium" w:eastAsiaTheme="minorHAnsi" w:hAnsi="Montserrat Medium" w:cs="Arial"/>
          <w:sz w:val="18"/>
          <w:szCs w:val="18"/>
          <w:lang w:val="es-MX"/>
        </w:rPr>
        <w:t>Contravenir los términos pactados para el suministro de los bienes establecidos en el presente contrato</w:t>
      </w:r>
      <w:r w:rsidRPr="00D00757">
        <w:rPr>
          <w:rFonts w:ascii="Montserrat Medium" w:eastAsiaTheme="minorHAnsi" w:hAnsi="Montserrat Medium" w:cs="Arial"/>
          <w:b/>
          <w:sz w:val="18"/>
          <w:szCs w:val="18"/>
          <w:lang w:val="es-MX"/>
        </w:rPr>
        <w:t>.</w:t>
      </w:r>
    </w:p>
    <w:p w14:paraId="4F337880"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b/>
          <w:sz w:val="18"/>
          <w:szCs w:val="18"/>
          <w:lang w:val="es-MX"/>
        </w:rPr>
      </w:pPr>
      <w:r w:rsidRPr="00D00757">
        <w:rPr>
          <w:rFonts w:ascii="Montserrat Medium" w:eastAsiaTheme="minorHAnsi" w:hAnsi="Montserrat Medium" w:cs="Arial"/>
          <w:sz w:val="18"/>
          <w:szCs w:val="18"/>
          <w:lang w:val="es-MX"/>
        </w:rPr>
        <w:t>Transferir en todo o en parte las obligaciones que deriven del presente contrato a un tercero ajeno a la relación contractual.</w:t>
      </w:r>
    </w:p>
    <w:p w14:paraId="04A2963A"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Ceder los derechos de cobro derivados del contrato, sin contar con la conformidad previa y por escrito de </w:t>
      </w:r>
      <w:r w:rsidRPr="00D00757">
        <w:rPr>
          <w:rFonts w:ascii="Montserrat Medium" w:eastAsiaTheme="minorHAnsi" w:hAnsi="Montserrat Medium" w:cs="Arial"/>
          <w:b/>
          <w:sz w:val="18"/>
          <w:szCs w:val="18"/>
          <w:lang w:val="es-MX"/>
        </w:rPr>
        <w:t>“LA DEPENDENCIA O ENTIDAD”</w:t>
      </w:r>
      <w:r w:rsidRPr="00D00757">
        <w:rPr>
          <w:rFonts w:ascii="Montserrat Medium" w:eastAsiaTheme="minorHAnsi" w:hAnsi="Montserrat Medium" w:cs="Arial"/>
          <w:sz w:val="18"/>
          <w:szCs w:val="18"/>
          <w:lang w:val="es-MX"/>
        </w:rPr>
        <w:t xml:space="preserve">. </w:t>
      </w:r>
    </w:p>
    <w:p w14:paraId="6C69ECBC"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Suspender total o parcialmente y sin causa justificada el suministro objeto del presente contrato </w:t>
      </w:r>
    </w:p>
    <w:p w14:paraId="36ABD4F2" w14:textId="77777777" w:rsidR="00AE0E45" w:rsidRPr="00D00757" w:rsidRDefault="00AE0E45" w:rsidP="005B0B67">
      <w:pPr>
        <w:numPr>
          <w:ilvl w:val="0"/>
          <w:numId w:val="52"/>
        </w:numPr>
        <w:ind w:left="567"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Omitir suministrar los bienes en tiempo y forma conforme a lo establecido en el presente contrato y sus respectivos anexos.</w:t>
      </w:r>
    </w:p>
    <w:p w14:paraId="79150A13"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No proporcionar a los Órganos de Fiscalización, la información que le sea requerida con motivo de las auditorías, visitas e inspecciones que realicen.  </w:t>
      </w:r>
    </w:p>
    <w:p w14:paraId="373063A7"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lastRenderedPageBreak/>
        <w:t xml:space="preserve">Ser declarado en concurso mercantil, o por cualquier otra causa distinta o análoga que afecte su patrimonio. </w:t>
      </w:r>
    </w:p>
    <w:p w14:paraId="566BD51C" w14:textId="77777777" w:rsidR="00AE0E45" w:rsidRPr="00D00757" w:rsidRDefault="00AE0E45" w:rsidP="005B0B67">
      <w:pPr>
        <w:numPr>
          <w:ilvl w:val="0"/>
          <w:numId w:val="52"/>
        </w:numPr>
        <w:ind w:left="567" w:right="-1" w:hanging="283"/>
        <w:contextualSpacing/>
        <w:jc w:val="both"/>
        <w:rPr>
          <w:rFonts w:ascii="Montserrat Medium" w:eastAsiaTheme="minorHAnsi" w:hAnsi="Montserrat Medium" w:cs="Arial"/>
          <w:bCs/>
          <w:sz w:val="18"/>
          <w:szCs w:val="18"/>
          <w:lang w:val="es-MX"/>
        </w:rPr>
      </w:pPr>
      <w:r w:rsidRPr="00D00757">
        <w:rPr>
          <w:rFonts w:ascii="Montserrat Medium" w:eastAsiaTheme="minorHAnsi" w:hAnsi="Montserrat Medium" w:cs="Arial"/>
          <w:bCs/>
          <w:sz w:val="18"/>
          <w:szCs w:val="18"/>
          <w:lang w:val="es-MX"/>
        </w:rPr>
        <w:t>En caso de que compruebe la falsedad de alguna manifestación, información o documentación proporcionada para efecto del presente contrato;</w:t>
      </w:r>
    </w:p>
    <w:p w14:paraId="01DB6C0A" w14:textId="77777777" w:rsidR="00AE0E45" w:rsidRPr="00D00757" w:rsidRDefault="00AE0E45" w:rsidP="005B0B67">
      <w:pPr>
        <w:numPr>
          <w:ilvl w:val="0"/>
          <w:numId w:val="52"/>
        </w:numPr>
        <w:tabs>
          <w:tab w:val="left" w:pos="284"/>
        </w:tabs>
        <w:ind w:left="567" w:right="-1" w:hanging="283"/>
        <w:contextualSpacing/>
        <w:jc w:val="both"/>
        <w:rPr>
          <w:rFonts w:ascii="Montserrat Medium" w:eastAsiaTheme="minorHAnsi" w:hAnsi="Montserrat Medium" w:cs="Arial"/>
          <w:bCs/>
          <w:sz w:val="18"/>
          <w:szCs w:val="18"/>
          <w:lang w:val="es-MX"/>
        </w:rPr>
      </w:pPr>
      <w:r w:rsidRPr="00D00757">
        <w:rPr>
          <w:rFonts w:ascii="Montserrat Medium" w:eastAsiaTheme="minorHAnsi" w:hAnsi="Montserrat Medium" w:cs="Arial"/>
          <w:bCs/>
          <w:sz w:val="18"/>
          <w:szCs w:val="18"/>
          <w:lang w:val="es-MX"/>
        </w:rPr>
        <w:t xml:space="preserve">No entregar dentro de los 10 (diez) días naturales siguientes a la fecha de firma del presente contrato, la garantía de cumplimiento del mismo. </w:t>
      </w:r>
    </w:p>
    <w:p w14:paraId="59CC7F71" w14:textId="77777777" w:rsidR="00AE0E45" w:rsidRPr="00D00757" w:rsidRDefault="00AE0E45" w:rsidP="005B0B67">
      <w:pPr>
        <w:numPr>
          <w:ilvl w:val="0"/>
          <w:numId w:val="52"/>
        </w:numPr>
        <w:ind w:left="567" w:right="-1" w:hanging="283"/>
        <w:contextualSpacing/>
        <w:jc w:val="both"/>
        <w:rPr>
          <w:rFonts w:ascii="Montserrat Medium" w:eastAsiaTheme="minorHAnsi" w:hAnsi="Montserrat Medium" w:cs="Arial"/>
          <w:bCs/>
          <w:sz w:val="18"/>
          <w:szCs w:val="18"/>
          <w:lang w:val="es-MX"/>
        </w:rPr>
      </w:pPr>
      <w:r w:rsidRPr="00D00757">
        <w:rPr>
          <w:rFonts w:ascii="Montserrat Medium" w:eastAsiaTheme="minorHAnsi" w:hAnsi="Montserrat Medium" w:cs="Arial"/>
          <w:bCs/>
          <w:sz w:val="18"/>
          <w:szCs w:val="18"/>
          <w:lang w:val="es-MX"/>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1541FAA8" w14:textId="77777777" w:rsidR="00AE0E45" w:rsidRPr="00D00757" w:rsidRDefault="00AE0E45" w:rsidP="005B0B67">
      <w:pPr>
        <w:numPr>
          <w:ilvl w:val="0"/>
          <w:numId w:val="52"/>
        </w:numPr>
        <w:ind w:left="567" w:right="-1" w:hanging="283"/>
        <w:contextualSpacing/>
        <w:jc w:val="both"/>
        <w:rPr>
          <w:rFonts w:ascii="Montserrat Medium" w:eastAsiaTheme="minorHAnsi" w:hAnsi="Montserrat Medium" w:cs="Arial"/>
          <w:b/>
          <w:sz w:val="18"/>
          <w:szCs w:val="18"/>
          <w:lang w:val="es-MX"/>
        </w:rPr>
      </w:pPr>
      <w:r w:rsidRPr="00D00757">
        <w:rPr>
          <w:rFonts w:ascii="Montserrat Medium" w:eastAsiaTheme="minorHAnsi" w:hAnsi="Montserrat Medium" w:cs="Arial"/>
          <w:bCs/>
          <w:sz w:val="18"/>
          <w:szCs w:val="18"/>
          <w:lang w:val="es-MX"/>
        </w:rPr>
        <w:t>Divulgar, transferir o utilizar la información que conozca en el desarrollo del cumplimiento del objeto del presente contrato, sin contar con la autorización de</w:t>
      </w:r>
      <w:r w:rsidRPr="00D00757">
        <w:rPr>
          <w:rFonts w:ascii="Montserrat Medium" w:eastAsiaTheme="minorHAnsi" w:hAnsi="Montserrat Medium" w:cs="Arial"/>
          <w:b/>
          <w:sz w:val="18"/>
          <w:szCs w:val="18"/>
          <w:lang w:val="es-MX"/>
        </w:rPr>
        <w:t xml:space="preserve"> “LA DEPENDENCIA O ENTIDAD” </w:t>
      </w:r>
      <w:r w:rsidRPr="00D00757">
        <w:rPr>
          <w:rFonts w:ascii="Montserrat Medium" w:eastAsiaTheme="minorHAnsi" w:hAnsi="Montserrat Medium" w:cs="Arial"/>
          <w:bCs/>
          <w:sz w:val="18"/>
          <w:szCs w:val="18"/>
          <w:lang w:val="es-MX"/>
        </w:rPr>
        <w:t>en los términos de lo dispuesto en la cláusula VIGÉSIMA PRIMERA DE CONFIDENCIALIDAD Y PROTECCIÓN DE DATOS PERSONALES del presente instrumento jurídico;</w:t>
      </w:r>
    </w:p>
    <w:p w14:paraId="1F39B907" w14:textId="77777777" w:rsidR="00AE0E45" w:rsidRPr="009669B3" w:rsidRDefault="00AE0E45" w:rsidP="005B0B67">
      <w:pPr>
        <w:numPr>
          <w:ilvl w:val="0"/>
          <w:numId w:val="52"/>
        </w:numPr>
        <w:tabs>
          <w:tab w:val="left" w:pos="284"/>
        </w:tabs>
        <w:ind w:left="567" w:right="5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bCs/>
          <w:sz w:val="18"/>
          <w:szCs w:val="18"/>
          <w:lang w:val="es-MX"/>
        </w:rPr>
        <w:t>Impedir el desempeño normal de labores de</w:t>
      </w:r>
      <w:r w:rsidRPr="00D00757">
        <w:rPr>
          <w:rFonts w:ascii="Montserrat Medium" w:eastAsiaTheme="minorHAnsi" w:hAnsi="Montserrat Medium" w:cs="Arial"/>
          <w:b/>
          <w:sz w:val="18"/>
          <w:szCs w:val="18"/>
          <w:lang w:val="es-MX"/>
        </w:rPr>
        <w:t xml:space="preserve">  “LA DEPENDENCIA O ENTIDAD”;</w:t>
      </w:r>
    </w:p>
    <w:p w14:paraId="6342469C" w14:textId="77777777" w:rsidR="009669B3" w:rsidRPr="00D00757" w:rsidRDefault="009669B3" w:rsidP="009669B3">
      <w:pPr>
        <w:tabs>
          <w:tab w:val="left" w:pos="284"/>
        </w:tabs>
        <w:ind w:right="51"/>
        <w:contextualSpacing/>
        <w:jc w:val="both"/>
        <w:rPr>
          <w:rFonts w:ascii="Montserrat Medium" w:eastAsiaTheme="minorHAnsi" w:hAnsi="Montserrat Medium" w:cs="Arial"/>
          <w:sz w:val="18"/>
          <w:szCs w:val="18"/>
          <w:lang w:val="es-MX"/>
        </w:rPr>
      </w:pPr>
    </w:p>
    <w:p w14:paraId="047C0BA7" w14:textId="77777777" w:rsidR="00AE0E45" w:rsidRPr="00D00757" w:rsidRDefault="00AE0E45" w:rsidP="005B0B67">
      <w:pPr>
        <w:numPr>
          <w:ilvl w:val="0"/>
          <w:numId w:val="52"/>
        </w:numPr>
        <w:tabs>
          <w:tab w:val="left" w:pos="284"/>
        </w:tabs>
        <w:ind w:left="567" w:right="5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b/>
          <w:sz w:val="18"/>
          <w:szCs w:val="18"/>
          <w:lang w:val="es-MX"/>
        </w:rPr>
        <w:t xml:space="preserve"> </w:t>
      </w:r>
      <w:r w:rsidRPr="00D00757">
        <w:rPr>
          <w:rFonts w:ascii="Montserrat Medium" w:eastAsiaTheme="minorHAnsi" w:hAnsi="Montserrat Medium" w:cs="Arial"/>
          <w:bCs/>
          <w:sz w:val="18"/>
          <w:szCs w:val="18"/>
          <w:lang w:val="es-MX"/>
        </w:rPr>
        <w:t>Cambiar su nacionalidad por otra e invocar la protección de su gobierno contra reclamaciones y órdenes de</w:t>
      </w:r>
      <w:r w:rsidRPr="00D00757">
        <w:rPr>
          <w:rFonts w:ascii="Montserrat Medium" w:eastAsiaTheme="minorHAnsi" w:hAnsi="Montserrat Medium" w:cs="Arial"/>
          <w:b/>
          <w:sz w:val="18"/>
          <w:szCs w:val="18"/>
          <w:lang w:val="es-MX"/>
        </w:rPr>
        <w:t xml:space="preserve"> “LA DEPENDENCIA O ENTIDAD”, cuando sea extranjero. </w:t>
      </w:r>
    </w:p>
    <w:p w14:paraId="25D7AB6F" w14:textId="77777777" w:rsidR="00AE0E45" w:rsidRPr="00D00757" w:rsidRDefault="00AE0E45" w:rsidP="005B0B67">
      <w:pPr>
        <w:numPr>
          <w:ilvl w:val="0"/>
          <w:numId w:val="52"/>
        </w:numPr>
        <w:tabs>
          <w:tab w:val="left" w:pos="284"/>
        </w:tabs>
        <w:ind w:left="567" w:right="51" w:hanging="283"/>
        <w:contextualSpacing/>
        <w:jc w:val="both"/>
        <w:rPr>
          <w:rFonts w:ascii="Montserrat Medium" w:eastAsiaTheme="minorHAnsi" w:hAnsi="Montserrat Medium" w:cs="Arial"/>
          <w:sz w:val="18"/>
          <w:szCs w:val="18"/>
          <w:lang w:val="es-MX"/>
        </w:rPr>
      </w:pPr>
      <w:r w:rsidRPr="00D00757">
        <w:rPr>
          <w:rFonts w:ascii="Montserrat Medium" w:eastAsiaTheme="minorHAnsi" w:hAnsi="Montserrat Medium" w:cs="Arial"/>
          <w:sz w:val="18"/>
          <w:szCs w:val="18"/>
          <w:lang w:val="es-MX"/>
        </w:rPr>
        <w:t xml:space="preserve">Incumplir cualquier obligación distinta de las anteriores y derivadas del presente contrato.  </w:t>
      </w:r>
    </w:p>
    <w:p w14:paraId="5DD889C7" w14:textId="77777777" w:rsidR="00AE0E45" w:rsidRPr="00D00757" w:rsidRDefault="00AE0E45" w:rsidP="00AE0E45">
      <w:pPr>
        <w:tabs>
          <w:tab w:val="left" w:pos="284"/>
        </w:tabs>
        <w:spacing w:after="160" w:line="259" w:lineRule="auto"/>
        <w:ind w:left="567" w:right="51"/>
        <w:contextualSpacing/>
        <w:jc w:val="both"/>
        <w:rPr>
          <w:rFonts w:ascii="Montserrat Medium" w:eastAsiaTheme="minorHAnsi" w:hAnsi="Montserrat Medium" w:cs="Arial"/>
          <w:sz w:val="18"/>
          <w:szCs w:val="18"/>
          <w:lang w:val="es-MX"/>
        </w:rPr>
      </w:pPr>
    </w:p>
    <w:p w14:paraId="572A89EF" w14:textId="77777777" w:rsidR="00AE0E45" w:rsidRPr="00D00757" w:rsidRDefault="00AE0E45" w:rsidP="00AE0E45">
      <w:pPr>
        <w:jc w:val="both"/>
        <w:rPr>
          <w:rFonts w:ascii="Montserrat Medium" w:hAnsi="Montserrat Medium" w:cs="Arial"/>
          <w:sz w:val="18"/>
          <w:szCs w:val="18"/>
        </w:rPr>
      </w:pPr>
      <w:r w:rsidRPr="00D00757">
        <w:rPr>
          <w:rFonts w:ascii="Montserrat Medium" w:hAnsi="Montserrat Medium" w:cs="Arial"/>
          <w:sz w:val="18"/>
          <w:szCs w:val="18"/>
        </w:rPr>
        <w:t xml:space="preserve">Para el caso de optar por la rescisión del contrato,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comunicará por escrito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14:paraId="15FA6C38" w14:textId="77777777" w:rsidR="00AE0E45" w:rsidRPr="00D00757" w:rsidRDefault="00AE0E45" w:rsidP="00AE0E45">
      <w:pPr>
        <w:ind w:right="-1"/>
        <w:jc w:val="both"/>
        <w:rPr>
          <w:rFonts w:ascii="Montserrat Medium" w:hAnsi="Montserrat Medium" w:cs="Arial"/>
          <w:sz w:val="18"/>
          <w:szCs w:val="18"/>
        </w:rPr>
      </w:pPr>
    </w:p>
    <w:p w14:paraId="43166461" w14:textId="77777777" w:rsidR="00AE0E45" w:rsidRPr="00D00757" w:rsidRDefault="00AE0E45" w:rsidP="00AE0E45">
      <w:pPr>
        <w:tabs>
          <w:tab w:val="left" w:pos="2700"/>
        </w:tabs>
        <w:ind w:right="-1"/>
        <w:jc w:val="both"/>
        <w:rPr>
          <w:rFonts w:ascii="Montserrat Medium" w:hAnsi="Montserrat Medium" w:cs="Arial"/>
          <w:b/>
          <w:sz w:val="18"/>
          <w:szCs w:val="18"/>
        </w:rPr>
      </w:pPr>
      <w:r w:rsidRPr="00D00757">
        <w:rPr>
          <w:rFonts w:ascii="Montserrat Medium" w:hAnsi="Montserrat Medium" w:cs="Arial"/>
          <w:sz w:val="18"/>
          <w:szCs w:val="18"/>
        </w:rPr>
        <w:t xml:space="preserve">Transcurrido dicho término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en un plazo de 15 (quince) días hábiles siguientes, tomando en consideración los argumentos y pruebas que hubiere hecho valer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determinará de manera fundada y motivada dar o no por rescindido el contrato, y comunicará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dicha determinación dentro del citado plazo.</w:t>
      </w:r>
    </w:p>
    <w:p w14:paraId="4D15B461" w14:textId="77777777" w:rsidR="00AE0E45" w:rsidRPr="00D00757" w:rsidRDefault="00AE0E45" w:rsidP="00AE0E45">
      <w:pPr>
        <w:tabs>
          <w:tab w:val="left" w:pos="2700"/>
        </w:tabs>
        <w:ind w:right="-1"/>
        <w:jc w:val="both"/>
        <w:rPr>
          <w:rFonts w:ascii="Montserrat Medium" w:hAnsi="Montserrat Medium" w:cs="Arial"/>
          <w:sz w:val="18"/>
          <w:szCs w:val="18"/>
        </w:rPr>
      </w:pPr>
    </w:p>
    <w:p w14:paraId="54B5D098"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Cuando se rescinda el contrato, se formulará el finiquito correspondiente, a efecto de hacer constar los pagos que deba efectuar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por concepto del contrato hasta el momento de rescisión, o los que resulten a cargo de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w:t>
      </w:r>
    </w:p>
    <w:p w14:paraId="5E102B83"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 </w:t>
      </w:r>
    </w:p>
    <w:p w14:paraId="2D6227B1"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Iniciado un procedimiento de conciliación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podrá suspender el trámite del procedimiento de rescisión.</w:t>
      </w:r>
    </w:p>
    <w:p w14:paraId="299988BE" w14:textId="77777777" w:rsidR="00AE0E45" w:rsidRPr="00D00757" w:rsidRDefault="00AE0E45" w:rsidP="00AE0E45">
      <w:pPr>
        <w:tabs>
          <w:tab w:val="left" w:pos="2700"/>
        </w:tabs>
        <w:ind w:right="-1"/>
        <w:jc w:val="both"/>
        <w:rPr>
          <w:rFonts w:ascii="Montserrat Medium" w:hAnsi="Montserrat Medium" w:cs="Arial"/>
          <w:sz w:val="18"/>
          <w:szCs w:val="18"/>
        </w:rPr>
      </w:pPr>
    </w:p>
    <w:p w14:paraId="021FB9E4"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Si previamente a la determinación de dar por rescindido el contrato se entregaran los bienes, el procedimiento iniciado quedará sin efecto, previa aceptación y verificación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de que continúa vigente la necesidad de los bienes aplicando, en su caso, las penas convencionales correspondientes.</w:t>
      </w:r>
    </w:p>
    <w:p w14:paraId="162B23A4" w14:textId="77777777" w:rsidR="00AE0E45" w:rsidRPr="00D00757" w:rsidRDefault="00AE0E45" w:rsidP="00AE0E45">
      <w:pPr>
        <w:tabs>
          <w:tab w:val="left" w:pos="2700"/>
        </w:tabs>
        <w:ind w:right="-1"/>
        <w:jc w:val="both"/>
        <w:rPr>
          <w:rFonts w:ascii="Montserrat Medium" w:hAnsi="Montserrat Medium" w:cs="Arial"/>
          <w:sz w:val="18"/>
          <w:szCs w:val="18"/>
        </w:rPr>
      </w:pPr>
    </w:p>
    <w:p w14:paraId="10030CD2"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elaborará un dictamen en el cual justifique que los impactos económicos o de operación que se ocasionarían con la rescisión del contrato resultarían más inconvenientes. </w:t>
      </w:r>
    </w:p>
    <w:p w14:paraId="600F8E48"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 </w:t>
      </w:r>
    </w:p>
    <w:p w14:paraId="4FD2509F" w14:textId="77777777" w:rsidR="00AE0E45" w:rsidRPr="00D00757"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De no rescindirse el contrato,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establecerá con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00757">
        <w:rPr>
          <w:rFonts w:ascii="Montserrat Medium" w:hAnsi="Montserrat Medium" w:cs="Arial"/>
          <w:b/>
          <w:sz w:val="18"/>
          <w:szCs w:val="18"/>
        </w:rPr>
        <w:t>“LAASSP”</w:t>
      </w:r>
      <w:r w:rsidRPr="00D00757">
        <w:rPr>
          <w:rFonts w:ascii="Montserrat Medium" w:hAnsi="Montserrat Medium" w:cs="Arial"/>
          <w:sz w:val="18"/>
          <w:szCs w:val="18"/>
        </w:rPr>
        <w:t>.</w:t>
      </w:r>
    </w:p>
    <w:p w14:paraId="526BD640" w14:textId="77777777" w:rsidR="00AE0E45" w:rsidRPr="00D00757" w:rsidRDefault="00AE0E45" w:rsidP="00AE0E45">
      <w:pPr>
        <w:tabs>
          <w:tab w:val="left" w:pos="2700"/>
        </w:tabs>
        <w:ind w:right="-1"/>
        <w:jc w:val="both"/>
        <w:rPr>
          <w:rFonts w:ascii="Montserrat Medium" w:hAnsi="Montserrat Medium" w:cs="Arial"/>
          <w:sz w:val="18"/>
          <w:szCs w:val="18"/>
        </w:rPr>
      </w:pPr>
    </w:p>
    <w:p w14:paraId="37D1CE04" w14:textId="77777777" w:rsidR="00BE586C" w:rsidRDefault="00AE0E45" w:rsidP="00AE0E45">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No obstante, de que se hubiere firmado el convenio modificatorio a que se refiere el párrafo anterior, si se presenta de nueva cuenta el incumplimiento,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quedará expresamente </w:t>
      </w:r>
    </w:p>
    <w:p w14:paraId="59C0A9B3" w14:textId="77777777" w:rsidR="00BE586C" w:rsidRDefault="00BE586C" w:rsidP="00AE0E45">
      <w:pPr>
        <w:tabs>
          <w:tab w:val="left" w:pos="2700"/>
        </w:tabs>
        <w:ind w:right="-1"/>
        <w:jc w:val="both"/>
        <w:rPr>
          <w:rFonts w:ascii="Montserrat Medium" w:hAnsi="Montserrat Medium" w:cs="Arial"/>
          <w:sz w:val="18"/>
          <w:szCs w:val="18"/>
        </w:rPr>
      </w:pPr>
    </w:p>
    <w:p w14:paraId="0E074413" w14:textId="06D94F37" w:rsidR="00AE0E45" w:rsidRPr="00D00757" w:rsidRDefault="00AE0E45" w:rsidP="00BE586C">
      <w:pPr>
        <w:tabs>
          <w:tab w:val="left" w:pos="2700"/>
        </w:tabs>
        <w:ind w:right="-1"/>
        <w:jc w:val="both"/>
        <w:rPr>
          <w:rFonts w:ascii="Montserrat Medium" w:hAnsi="Montserrat Medium" w:cs="Arial"/>
          <w:sz w:val="18"/>
          <w:szCs w:val="18"/>
        </w:rPr>
      </w:pPr>
      <w:proofErr w:type="gramStart"/>
      <w:r w:rsidRPr="00D00757">
        <w:rPr>
          <w:rFonts w:ascii="Montserrat Medium" w:hAnsi="Montserrat Medium" w:cs="Arial"/>
          <w:sz w:val="18"/>
          <w:szCs w:val="18"/>
        </w:rPr>
        <w:t>facultada</w:t>
      </w:r>
      <w:proofErr w:type="gramEnd"/>
      <w:r w:rsidRPr="00D00757">
        <w:rPr>
          <w:rFonts w:ascii="Montserrat Medium" w:hAnsi="Montserrat Medium" w:cs="Arial"/>
          <w:sz w:val="18"/>
          <w:szCs w:val="18"/>
        </w:rPr>
        <w:t xml:space="preserve"> para optar por exigir el cumplimiento del contrato, o rescindirlo, aplicando las sanciones que procedan.</w:t>
      </w:r>
    </w:p>
    <w:p w14:paraId="47CB32D1" w14:textId="77777777" w:rsidR="00AE0E45" w:rsidRPr="00D00757" w:rsidRDefault="00AE0E45" w:rsidP="00BE586C">
      <w:pPr>
        <w:tabs>
          <w:tab w:val="left" w:pos="2700"/>
        </w:tabs>
        <w:ind w:right="-1"/>
        <w:jc w:val="both"/>
        <w:rPr>
          <w:rFonts w:ascii="Montserrat Medium" w:hAnsi="Montserrat Medium" w:cs="Arial"/>
          <w:sz w:val="18"/>
          <w:szCs w:val="18"/>
        </w:rPr>
      </w:pPr>
    </w:p>
    <w:p w14:paraId="59695251" w14:textId="77777777" w:rsidR="00AE0E45" w:rsidRPr="00D00757" w:rsidRDefault="00AE0E45" w:rsidP="00BE586C">
      <w:pPr>
        <w:tabs>
          <w:tab w:val="left" w:pos="2700"/>
        </w:tabs>
        <w:ind w:right="-1"/>
        <w:jc w:val="both"/>
        <w:rPr>
          <w:rFonts w:ascii="Montserrat Medium" w:hAnsi="Montserrat Medium" w:cs="Arial"/>
          <w:sz w:val="18"/>
          <w:szCs w:val="18"/>
        </w:rPr>
      </w:pPr>
      <w:r w:rsidRPr="00D00757">
        <w:rPr>
          <w:rFonts w:ascii="Montserrat Medium" w:hAnsi="Montserrat Medium" w:cs="Arial"/>
          <w:sz w:val="18"/>
          <w:szCs w:val="18"/>
        </w:rPr>
        <w:t xml:space="preserve">Si se llevara a cabo la rescisión del contrato, y en el caso de que a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se le hubieran entregado pagos progresivos, éste deberá de reintegrarlos más los intereses correspondientes, conforme a lo indicado en el artículo 51, párrafo cuarto, de la </w:t>
      </w:r>
      <w:r w:rsidRPr="00D00757">
        <w:rPr>
          <w:rFonts w:ascii="Montserrat Medium" w:hAnsi="Montserrat Medium" w:cs="Arial"/>
          <w:b/>
          <w:sz w:val="18"/>
          <w:szCs w:val="18"/>
        </w:rPr>
        <w:t>“LAASSP”</w:t>
      </w:r>
      <w:r w:rsidRPr="00D00757">
        <w:rPr>
          <w:rFonts w:ascii="Montserrat Medium" w:hAnsi="Montserrat Medium" w:cs="Arial"/>
          <w:sz w:val="18"/>
          <w:szCs w:val="18"/>
        </w:rPr>
        <w:t xml:space="preserve">. </w:t>
      </w:r>
    </w:p>
    <w:p w14:paraId="3887D7D3" w14:textId="77777777" w:rsidR="00AE0E45" w:rsidRPr="00D00757" w:rsidRDefault="00AE0E45" w:rsidP="00BE586C">
      <w:pPr>
        <w:tabs>
          <w:tab w:val="left" w:pos="2700"/>
        </w:tabs>
        <w:ind w:right="-1"/>
        <w:jc w:val="both"/>
        <w:rPr>
          <w:rFonts w:ascii="Montserrat Medium" w:hAnsi="Montserrat Medium" w:cs="Arial"/>
          <w:sz w:val="18"/>
          <w:szCs w:val="18"/>
        </w:rPr>
      </w:pPr>
    </w:p>
    <w:p w14:paraId="4E6F90CB" w14:textId="77777777" w:rsidR="00AE0E45" w:rsidRPr="00D00757" w:rsidRDefault="00AE0E45" w:rsidP="00BE586C">
      <w:pPr>
        <w:ind w:right="51"/>
        <w:jc w:val="both"/>
        <w:rPr>
          <w:rFonts w:ascii="Montserrat Medium" w:hAnsi="Montserrat Medium" w:cs="Arial"/>
          <w:sz w:val="18"/>
          <w:szCs w:val="18"/>
        </w:rPr>
      </w:pPr>
      <w:r w:rsidRPr="00D00757">
        <w:rPr>
          <w:rFonts w:ascii="Montserrat Medium" w:hAnsi="Montserrat Medium"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w:t>
      </w:r>
    </w:p>
    <w:p w14:paraId="29129F1A" w14:textId="77777777" w:rsidR="00AE0E45" w:rsidRPr="00D00757" w:rsidRDefault="00AE0E45" w:rsidP="00BE586C">
      <w:pPr>
        <w:jc w:val="both"/>
        <w:rPr>
          <w:rFonts w:ascii="Montserrat Medium" w:hAnsi="Montserrat Medium" w:cs="Arial"/>
          <w:b/>
          <w:sz w:val="18"/>
          <w:szCs w:val="18"/>
          <w:lang w:eastAsia="es-MX"/>
        </w:rPr>
      </w:pPr>
    </w:p>
    <w:p w14:paraId="4A6E7CBD" w14:textId="77777777" w:rsidR="00AE0E45" w:rsidRPr="00D00757" w:rsidRDefault="00AE0E45" w:rsidP="00BE586C">
      <w:pPr>
        <w:jc w:val="both"/>
        <w:rPr>
          <w:rFonts w:ascii="Montserrat Medium" w:hAnsi="Montserrat Medium" w:cs="Arial"/>
          <w:sz w:val="18"/>
          <w:szCs w:val="18"/>
          <w:lang w:eastAsia="es-MX"/>
        </w:rPr>
      </w:pPr>
      <w:r w:rsidRPr="00D00757">
        <w:rPr>
          <w:rFonts w:ascii="Montserrat Medium" w:hAnsi="Montserrat Medium" w:cs="Arial"/>
          <w:b/>
          <w:sz w:val="18"/>
          <w:szCs w:val="18"/>
          <w:lang w:eastAsia="es-MX"/>
        </w:rPr>
        <w:t>VIGÉSIMA CUARTA. RELACIÓN Y EXCLUSIÓN LABORAL</w:t>
      </w:r>
    </w:p>
    <w:p w14:paraId="0BB445C4" w14:textId="77777777" w:rsidR="00AE0E45" w:rsidRPr="00D00757" w:rsidRDefault="00AE0E45" w:rsidP="00BE586C">
      <w:pPr>
        <w:jc w:val="both"/>
        <w:rPr>
          <w:rFonts w:ascii="Montserrat Medium" w:hAnsi="Montserrat Medium" w:cs="Arial"/>
          <w:sz w:val="18"/>
          <w:szCs w:val="18"/>
          <w:lang w:eastAsia="es-MX"/>
        </w:rPr>
      </w:pPr>
    </w:p>
    <w:p w14:paraId="009BCAFB" w14:textId="77777777" w:rsidR="009669B3" w:rsidRDefault="00AE0E45" w:rsidP="00BE586C">
      <w:pPr>
        <w:tabs>
          <w:tab w:val="center" w:pos="567"/>
        </w:tabs>
        <w:spacing w:after="120" w:line="276" w:lineRule="auto"/>
        <w:ind w:right="48"/>
        <w:jc w:val="both"/>
        <w:rPr>
          <w:rFonts w:ascii="Montserrat Medium" w:eastAsia="Calibri" w:hAnsi="Montserrat Medium" w:cs="Arial"/>
          <w:sz w:val="18"/>
          <w:szCs w:val="18"/>
          <w:lang w:val="es-MX"/>
        </w:rPr>
      </w:pP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z w:val="18"/>
          <w:szCs w:val="18"/>
          <w:lang w:val="es-MX"/>
        </w:rPr>
        <w:t xml:space="preserve"> reconoce y acepta ser el único patrón de todos y cada uno de los trabajadores que intervienen en la adquisición y suministro de los bienes, por lo que, deslinda de toda responsabilidad a </w:t>
      </w:r>
    </w:p>
    <w:p w14:paraId="1DE52149" w14:textId="73C6BFC5" w:rsidR="00AE0E45" w:rsidRPr="00D00757" w:rsidRDefault="00AE0E45" w:rsidP="00BE586C">
      <w:pPr>
        <w:tabs>
          <w:tab w:val="center" w:pos="567"/>
        </w:tabs>
        <w:spacing w:after="120" w:line="276" w:lineRule="auto"/>
        <w:ind w:right="48"/>
        <w:jc w:val="both"/>
        <w:rPr>
          <w:rFonts w:ascii="Montserrat Medium" w:eastAsia="Calibri" w:hAnsi="Montserrat Medium" w:cs="Arial"/>
          <w:sz w:val="18"/>
          <w:szCs w:val="18"/>
          <w:lang w:val="es-MX"/>
        </w:rPr>
      </w:pPr>
      <w:r w:rsidRPr="00D00757">
        <w:rPr>
          <w:rFonts w:ascii="Montserrat Medium" w:eastAsia="Calibri" w:hAnsi="Montserrat Medium" w:cs="Arial"/>
          <w:b/>
          <w:sz w:val="18"/>
          <w:szCs w:val="18"/>
          <w:lang w:val="es-MX"/>
        </w:rPr>
        <w:t>“LA DEPENDENCIA O ENTIDAD”</w:t>
      </w:r>
      <w:r w:rsidRPr="00D00757">
        <w:rPr>
          <w:rFonts w:ascii="Montserrat Medium" w:eastAsia="Calibri" w:hAnsi="Montserrat Medium" w:cs="Arial"/>
          <w:sz w:val="18"/>
          <w:szCs w:val="18"/>
          <w:lang w:val="es-MX"/>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619C9FE" w14:textId="77777777" w:rsidR="00AE0E45" w:rsidRPr="00D00757" w:rsidRDefault="00AE0E45" w:rsidP="00BE586C">
      <w:pPr>
        <w:tabs>
          <w:tab w:val="center" w:pos="567"/>
        </w:tabs>
        <w:spacing w:after="120" w:line="276" w:lineRule="auto"/>
        <w:ind w:right="48"/>
        <w:jc w:val="both"/>
        <w:rPr>
          <w:rFonts w:ascii="Montserrat Medium" w:eastAsia="Calibri" w:hAnsi="Montserrat Medium" w:cs="Arial"/>
          <w:sz w:val="18"/>
          <w:szCs w:val="18"/>
          <w:lang w:val="es-MX"/>
        </w:rPr>
      </w:pP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z w:val="18"/>
          <w:szCs w:val="18"/>
          <w:lang w:val="es-MX"/>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00757">
        <w:rPr>
          <w:rFonts w:ascii="Montserrat Medium" w:eastAsia="Calibri" w:hAnsi="Montserrat Medium" w:cs="Arial"/>
          <w:b/>
          <w:sz w:val="18"/>
          <w:szCs w:val="18"/>
          <w:lang w:val="es-MX"/>
        </w:rPr>
        <w:t>“LA DEPENDENCIA O ENTIDAD”</w:t>
      </w:r>
      <w:r w:rsidRPr="00D00757">
        <w:rPr>
          <w:rFonts w:ascii="Montserrat Medium" w:eastAsia="Calibri" w:hAnsi="Montserrat Medium" w:cs="Arial"/>
          <w:sz w:val="18"/>
          <w:szCs w:val="18"/>
          <w:lang w:val="es-MX"/>
        </w:rPr>
        <w:t>, así como en la ejecución del objeto del presente contrato.</w:t>
      </w:r>
    </w:p>
    <w:p w14:paraId="026965D2" w14:textId="77777777" w:rsidR="00AE0E45" w:rsidRPr="00D00757" w:rsidRDefault="00AE0E45" w:rsidP="00BE586C">
      <w:pPr>
        <w:tabs>
          <w:tab w:val="center" w:pos="567"/>
        </w:tabs>
        <w:spacing w:after="120" w:line="276" w:lineRule="auto"/>
        <w:ind w:right="48"/>
        <w:jc w:val="both"/>
        <w:rPr>
          <w:rFonts w:ascii="Montserrat Medium" w:eastAsia="Calibri" w:hAnsi="Montserrat Medium" w:cs="Arial"/>
          <w:sz w:val="18"/>
          <w:szCs w:val="18"/>
          <w:lang w:val="es-MX"/>
        </w:rPr>
      </w:pPr>
      <w:r w:rsidRPr="00D00757">
        <w:rPr>
          <w:rFonts w:ascii="Montserrat Medium" w:eastAsia="Calibri" w:hAnsi="Montserrat Medium" w:cs="Arial"/>
          <w:sz w:val="18"/>
          <w:szCs w:val="18"/>
          <w:lang w:val="es-MX"/>
        </w:rPr>
        <w:t xml:space="preserve">Para cualquier caso no previsto, </w:t>
      </w:r>
      <w:r w:rsidRPr="00D00757">
        <w:rPr>
          <w:rFonts w:ascii="Montserrat Medium" w:eastAsia="Calibri" w:hAnsi="Montserrat Medium" w:cs="Arial"/>
          <w:b/>
          <w:sz w:val="18"/>
          <w:szCs w:val="18"/>
          <w:lang w:val="es-MX"/>
        </w:rPr>
        <w:t>“EL PROVEEDOR”</w:t>
      </w:r>
      <w:r w:rsidRPr="00D00757">
        <w:rPr>
          <w:rFonts w:ascii="Montserrat Medium" w:eastAsia="Calibri" w:hAnsi="Montserrat Medium" w:cs="Arial"/>
          <w:sz w:val="18"/>
          <w:szCs w:val="18"/>
          <w:lang w:val="es-MX"/>
        </w:rPr>
        <w:t xml:space="preserve"> exime expresamente a </w:t>
      </w:r>
      <w:r w:rsidRPr="00D00757">
        <w:rPr>
          <w:rFonts w:ascii="Montserrat Medium" w:eastAsia="Calibri" w:hAnsi="Montserrat Medium" w:cs="Arial"/>
          <w:b/>
          <w:sz w:val="18"/>
          <w:szCs w:val="18"/>
          <w:lang w:val="es-MX"/>
        </w:rPr>
        <w:t>“LA DEPENDENCIA O ENTIDAD”</w:t>
      </w:r>
      <w:r w:rsidRPr="00D00757">
        <w:rPr>
          <w:rFonts w:ascii="Montserrat Medium" w:eastAsia="Calibri" w:hAnsi="Montserrat Medium" w:cs="Arial"/>
          <w:sz w:val="18"/>
          <w:szCs w:val="18"/>
          <w:lang w:val="es-MX"/>
        </w:rPr>
        <w:t xml:space="preserve"> de cualquier responsabilidad laboral, civil o penal o de cualquier otra especie que en su caso pudiera llegar a generarse, relacionado con el presente contrato.</w:t>
      </w:r>
    </w:p>
    <w:p w14:paraId="164B2F81" w14:textId="77777777" w:rsidR="00AE0E45" w:rsidRPr="00D00757" w:rsidRDefault="00AE0E45" w:rsidP="00BE586C">
      <w:pPr>
        <w:ind w:right="51"/>
        <w:jc w:val="both"/>
        <w:rPr>
          <w:rFonts w:ascii="Montserrat Medium" w:hAnsi="Montserrat Medium" w:cs="Arial"/>
          <w:sz w:val="18"/>
          <w:szCs w:val="18"/>
        </w:rPr>
      </w:pPr>
      <w:r w:rsidRPr="00D00757">
        <w:rPr>
          <w:rFonts w:ascii="Montserrat Medium" w:hAnsi="Montserrat Medium" w:cs="Arial"/>
          <w:sz w:val="18"/>
          <w:szCs w:val="18"/>
        </w:rPr>
        <w:t xml:space="preserve">Para el caso que, con posterioridad a la conclusión del presente contrato,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reciba una demanda laboral por parte de los trabajadores de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en la que se demande la solidaridad y/o sustitución patronal a </w:t>
      </w:r>
      <w:r w:rsidRPr="00D00757">
        <w:rPr>
          <w:rFonts w:ascii="Montserrat Medium" w:hAnsi="Montserrat Medium" w:cs="Arial"/>
          <w:b/>
          <w:sz w:val="18"/>
          <w:szCs w:val="18"/>
        </w:rPr>
        <w:t>“LA DEPENDENCIA O ENTIDAD”</w:t>
      </w:r>
      <w:r w:rsidRPr="00D00757">
        <w:rPr>
          <w:rFonts w:ascii="Montserrat Medium" w:hAnsi="Montserrat Medium" w:cs="Arial"/>
          <w:sz w:val="18"/>
          <w:szCs w:val="18"/>
        </w:rPr>
        <w:t xml:space="preserve">, </w:t>
      </w:r>
      <w:r w:rsidRPr="00D00757">
        <w:rPr>
          <w:rFonts w:ascii="Montserrat Medium" w:hAnsi="Montserrat Medium" w:cs="Arial"/>
          <w:b/>
          <w:sz w:val="18"/>
          <w:szCs w:val="18"/>
        </w:rPr>
        <w:t>“EL PROVEEDOR”</w:t>
      </w:r>
      <w:r w:rsidRPr="00D00757">
        <w:rPr>
          <w:rFonts w:ascii="Montserrat Medium" w:hAnsi="Montserrat Medium" w:cs="Arial"/>
          <w:sz w:val="18"/>
          <w:szCs w:val="18"/>
        </w:rPr>
        <w:t xml:space="preserve"> queda obligado a dar cumplimiento a lo establecido en la presente cláusula.</w:t>
      </w:r>
    </w:p>
    <w:p w14:paraId="5D6A1D83" w14:textId="77777777" w:rsidR="00AE0E45" w:rsidRDefault="00AE0E45" w:rsidP="00BE586C">
      <w:pPr>
        <w:ind w:right="51"/>
        <w:jc w:val="both"/>
        <w:rPr>
          <w:rFonts w:ascii="Montserrat Medium" w:hAnsi="Montserrat Medium" w:cs="Arial"/>
          <w:sz w:val="18"/>
          <w:szCs w:val="18"/>
        </w:rPr>
      </w:pPr>
    </w:p>
    <w:p w14:paraId="6463716D" w14:textId="77777777" w:rsidR="007E0F4A" w:rsidRPr="00D00757" w:rsidRDefault="007E0F4A" w:rsidP="00BE586C">
      <w:pPr>
        <w:ind w:right="51"/>
        <w:jc w:val="both"/>
        <w:rPr>
          <w:rFonts w:ascii="Montserrat Medium" w:hAnsi="Montserrat Medium" w:cs="Arial"/>
          <w:sz w:val="18"/>
          <w:szCs w:val="18"/>
        </w:rPr>
      </w:pPr>
    </w:p>
    <w:p w14:paraId="4AFB0687" w14:textId="77777777" w:rsidR="00AE0E45" w:rsidRPr="00D00757" w:rsidRDefault="00AE0E45" w:rsidP="00BE586C">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VIGÉSIMA QUINTA. DISCREPANCIAS.</w:t>
      </w:r>
    </w:p>
    <w:p w14:paraId="1B363E04" w14:textId="77777777" w:rsidR="00AE0E45" w:rsidRPr="00D00757" w:rsidRDefault="00AE0E45" w:rsidP="00BE586C">
      <w:pPr>
        <w:tabs>
          <w:tab w:val="left" w:pos="2520"/>
        </w:tabs>
        <w:jc w:val="both"/>
        <w:rPr>
          <w:rFonts w:ascii="Montserrat Medium" w:hAnsi="Montserrat Medium" w:cs="Arial"/>
          <w:b/>
          <w:sz w:val="18"/>
          <w:szCs w:val="18"/>
        </w:rPr>
      </w:pPr>
    </w:p>
    <w:p w14:paraId="0AF5D22F" w14:textId="77777777" w:rsidR="00AE0E45" w:rsidRPr="00D00757" w:rsidRDefault="00AE0E45" w:rsidP="00BE586C">
      <w:pPr>
        <w:ind w:right="51"/>
        <w:jc w:val="both"/>
        <w:rPr>
          <w:rFonts w:ascii="Montserrat Medium" w:hAnsi="Montserrat Medium" w:cs="Arial"/>
          <w:bCs/>
          <w:sz w:val="18"/>
          <w:szCs w:val="18"/>
        </w:rPr>
      </w:pPr>
      <w:r w:rsidRPr="00D00757">
        <w:rPr>
          <w:rFonts w:ascii="Montserrat Medium" w:hAnsi="Montserrat Medium" w:cs="Arial"/>
          <w:b/>
          <w:sz w:val="18"/>
          <w:szCs w:val="18"/>
        </w:rPr>
        <w:t>“LAS PARTES”</w:t>
      </w:r>
      <w:r w:rsidRPr="00D00757">
        <w:rPr>
          <w:rFonts w:ascii="Montserrat Medium" w:hAnsi="Montserrat Medium" w:cs="Arial"/>
          <w:bCs/>
          <w:sz w:val="18"/>
          <w:szCs w:val="18"/>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00757">
        <w:rPr>
          <w:rFonts w:ascii="Montserrat Medium" w:hAnsi="Montserrat Medium" w:cs="Arial"/>
          <w:b/>
          <w:sz w:val="18"/>
          <w:szCs w:val="18"/>
        </w:rPr>
        <w:t>“LAASSP”.</w:t>
      </w:r>
    </w:p>
    <w:p w14:paraId="138D076E" w14:textId="77777777" w:rsidR="00AE0E45" w:rsidRPr="00D00757" w:rsidRDefault="00AE0E45" w:rsidP="00BE586C">
      <w:pPr>
        <w:ind w:right="51"/>
        <w:jc w:val="both"/>
        <w:rPr>
          <w:rFonts w:ascii="Montserrat Medium" w:hAnsi="Montserrat Medium" w:cs="Arial"/>
          <w:sz w:val="18"/>
          <w:szCs w:val="18"/>
        </w:rPr>
      </w:pPr>
    </w:p>
    <w:p w14:paraId="2462BCD6" w14:textId="77777777" w:rsidR="00AE0E45" w:rsidRPr="00D00757" w:rsidRDefault="00AE0E45" w:rsidP="00BE586C">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VIGÉSIMA SEXTA. CONCILIACIÓN.</w:t>
      </w:r>
    </w:p>
    <w:p w14:paraId="7AF32838" w14:textId="77777777" w:rsidR="00AE0E45" w:rsidRPr="00D00757" w:rsidRDefault="00AE0E45" w:rsidP="00BE586C">
      <w:pPr>
        <w:tabs>
          <w:tab w:val="left" w:pos="2520"/>
        </w:tabs>
        <w:jc w:val="both"/>
        <w:rPr>
          <w:rFonts w:ascii="Montserrat Medium" w:hAnsi="Montserrat Medium" w:cs="Arial"/>
          <w:sz w:val="18"/>
          <w:szCs w:val="18"/>
        </w:rPr>
      </w:pPr>
    </w:p>
    <w:p w14:paraId="5D5ADB50" w14:textId="77777777" w:rsidR="00AE0E45" w:rsidRPr="00D00757" w:rsidRDefault="00AE0E45" w:rsidP="00BE586C">
      <w:pPr>
        <w:tabs>
          <w:tab w:val="left" w:pos="2520"/>
        </w:tabs>
        <w:jc w:val="both"/>
        <w:rPr>
          <w:rFonts w:ascii="Montserrat Medium" w:eastAsia="Cambria" w:hAnsi="Montserrat Medium" w:cs="Arial"/>
          <w:sz w:val="18"/>
          <w:szCs w:val="18"/>
        </w:rPr>
      </w:pPr>
      <w:r w:rsidRPr="00D00757">
        <w:rPr>
          <w:rFonts w:ascii="Montserrat Medium" w:hAnsi="Montserrat Medium" w:cs="Arial"/>
          <w:b/>
          <w:sz w:val="18"/>
          <w:szCs w:val="18"/>
        </w:rPr>
        <w:t>“LAS PARTES”</w:t>
      </w:r>
      <w:r w:rsidRPr="00D00757">
        <w:rPr>
          <w:rFonts w:ascii="Montserrat Medium" w:hAnsi="Montserrat Medium" w:cs="Arial"/>
          <w:sz w:val="18"/>
          <w:szCs w:val="18"/>
        </w:rPr>
        <w:t xml:space="preserve"> </w:t>
      </w:r>
      <w:r w:rsidRPr="00D00757">
        <w:rPr>
          <w:rFonts w:ascii="Montserrat Medium" w:eastAsia="Cambria" w:hAnsi="Montserrat Medium" w:cs="Arial"/>
          <w:sz w:val="18"/>
          <w:szCs w:val="18"/>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19C665B" w14:textId="77777777" w:rsidR="00AE0E45" w:rsidRPr="00D00757" w:rsidRDefault="00AE0E45" w:rsidP="00BE586C">
      <w:pPr>
        <w:tabs>
          <w:tab w:val="left" w:pos="2520"/>
        </w:tabs>
        <w:jc w:val="both"/>
        <w:rPr>
          <w:rFonts w:ascii="Montserrat Medium" w:eastAsia="Cambria" w:hAnsi="Montserrat Medium" w:cs="Arial"/>
          <w:sz w:val="18"/>
          <w:szCs w:val="18"/>
        </w:rPr>
      </w:pPr>
    </w:p>
    <w:p w14:paraId="680F5FD0" w14:textId="77777777" w:rsidR="00AE0E45" w:rsidRPr="00D00757" w:rsidRDefault="00AE0E45" w:rsidP="00BE586C">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VIGÉSIMA SÉPTIMA. DOMICILIOS.</w:t>
      </w:r>
    </w:p>
    <w:p w14:paraId="30DB9597" w14:textId="77777777" w:rsidR="00AE0E45" w:rsidRPr="00D00757" w:rsidRDefault="00AE0E45" w:rsidP="00BE586C">
      <w:pPr>
        <w:tabs>
          <w:tab w:val="left" w:pos="2520"/>
        </w:tabs>
        <w:jc w:val="both"/>
        <w:rPr>
          <w:rFonts w:ascii="Montserrat Medium" w:hAnsi="Montserrat Medium" w:cs="Arial"/>
          <w:sz w:val="18"/>
          <w:szCs w:val="18"/>
        </w:rPr>
      </w:pPr>
    </w:p>
    <w:p w14:paraId="4F3B251F" w14:textId="77777777" w:rsidR="00BE586C" w:rsidRDefault="00AE0E45" w:rsidP="00BE586C">
      <w:pPr>
        <w:shd w:val="clear" w:color="auto" w:fill="FFFFFF"/>
        <w:jc w:val="both"/>
        <w:textAlignment w:val="baseline"/>
        <w:rPr>
          <w:rFonts w:ascii="Montserrat Medium" w:hAnsi="Montserrat Medium" w:cs="Arial"/>
          <w:sz w:val="18"/>
          <w:szCs w:val="18"/>
        </w:rPr>
      </w:pPr>
      <w:r w:rsidRPr="00D00757">
        <w:rPr>
          <w:rFonts w:ascii="Montserrat Medium" w:hAnsi="Montserrat Medium" w:cs="Arial"/>
          <w:b/>
          <w:sz w:val="18"/>
          <w:szCs w:val="18"/>
        </w:rPr>
        <w:t>“LAS PARTES”</w:t>
      </w:r>
      <w:r w:rsidRPr="00D00757">
        <w:rPr>
          <w:rFonts w:ascii="Montserrat Medium" w:hAnsi="Montserrat Medium" w:cs="Arial"/>
          <w:sz w:val="18"/>
          <w:szCs w:val="18"/>
        </w:rPr>
        <w:t xml:space="preserve"> señalan como sus domicilios legales para todos los efectos a que haya lugar y que se relacionan en el presente </w:t>
      </w:r>
      <w:r w:rsidRPr="00D00757">
        <w:rPr>
          <w:rFonts w:ascii="Montserrat Medium" w:eastAsia="Cambria" w:hAnsi="Montserrat Medium" w:cs="Arial"/>
          <w:sz w:val="18"/>
          <w:szCs w:val="18"/>
        </w:rPr>
        <w:t>contrato</w:t>
      </w:r>
      <w:r w:rsidRPr="00D00757">
        <w:rPr>
          <w:rFonts w:ascii="Montserrat Medium" w:hAnsi="Montserrat Medium" w:cs="Arial"/>
          <w:sz w:val="18"/>
          <w:szCs w:val="18"/>
        </w:rPr>
        <w:t xml:space="preserve">, los que se indican en el apartado de Declaraciones, por lo que </w:t>
      </w:r>
    </w:p>
    <w:p w14:paraId="06B8C815" w14:textId="77777777" w:rsidR="00BE586C" w:rsidRDefault="00BE586C" w:rsidP="00BE586C">
      <w:pPr>
        <w:shd w:val="clear" w:color="auto" w:fill="FFFFFF"/>
        <w:jc w:val="both"/>
        <w:textAlignment w:val="baseline"/>
        <w:rPr>
          <w:rFonts w:ascii="Montserrat Medium" w:hAnsi="Montserrat Medium" w:cs="Arial"/>
          <w:sz w:val="18"/>
          <w:szCs w:val="18"/>
        </w:rPr>
      </w:pPr>
    </w:p>
    <w:p w14:paraId="73069DCA" w14:textId="2B0C0216" w:rsidR="00AE0E45" w:rsidRPr="00D00757" w:rsidRDefault="00AE0E45" w:rsidP="00BE586C">
      <w:pPr>
        <w:shd w:val="clear" w:color="auto" w:fill="FFFFFF"/>
        <w:jc w:val="both"/>
        <w:textAlignment w:val="baseline"/>
        <w:rPr>
          <w:rFonts w:ascii="Montserrat Medium" w:hAnsi="Montserrat Medium" w:cs="Arial"/>
          <w:b/>
          <w:sz w:val="18"/>
          <w:szCs w:val="18"/>
          <w:lang w:eastAsia="es-MX"/>
        </w:rPr>
      </w:pPr>
      <w:proofErr w:type="gramStart"/>
      <w:r w:rsidRPr="00D00757">
        <w:rPr>
          <w:rFonts w:ascii="Montserrat Medium" w:hAnsi="Montserrat Medium" w:cs="Arial"/>
          <w:sz w:val="18"/>
          <w:szCs w:val="18"/>
        </w:rPr>
        <w:t>cualquier</w:t>
      </w:r>
      <w:proofErr w:type="gramEnd"/>
      <w:r w:rsidRPr="00D00757">
        <w:rPr>
          <w:rFonts w:ascii="Montserrat Medium" w:hAnsi="Montserrat Medium" w:cs="Arial"/>
          <w:sz w:val="18"/>
          <w:szCs w:val="18"/>
        </w:rPr>
        <w:t xml:space="preserve"> notificación judicial o extrajudicial, emplazamiento, requerimiento o diligencia que en dichos domicilios se practique, será enteramente válida, al tenor de lo dispuesto en el Título Tercero del Código Civil Federal. </w:t>
      </w:r>
    </w:p>
    <w:p w14:paraId="5FE049B7" w14:textId="77777777" w:rsidR="00AE0E45" w:rsidRPr="00D00757" w:rsidRDefault="00AE0E45" w:rsidP="00AE0E45">
      <w:pPr>
        <w:shd w:val="clear" w:color="auto" w:fill="FFFFFF"/>
        <w:jc w:val="both"/>
        <w:textAlignment w:val="baseline"/>
        <w:rPr>
          <w:rFonts w:ascii="Montserrat Medium" w:hAnsi="Montserrat Medium" w:cs="Arial"/>
          <w:b/>
          <w:sz w:val="18"/>
          <w:szCs w:val="18"/>
        </w:rPr>
      </w:pPr>
    </w:p>
    <w:p w14:paraId="3A78CAB9" w14:textId="7777777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r w:rsidRPr="00D00757">
        <w:rPr>
          <w:rFonts w:ascii="Montserrat Medium" w:hAnsi="Montserrat Medium" w:cs="Arial"/>
          <w:b/>
          <w:sz w:val="18"/>
          <w:szCs w:val="18"/>
        </w:rPr>
        <w:t>VIGÉSIMA OCTAVA. LEGISLACIÓN APLICABLE.</w:t>
      </w:r>
    </w:p>
    <w:p w14:paraId="4705DB7F" w14:textId="77777777" w:rsidR="00AE0E45" w:rsidRPr="00D00757" w:rsidRDefault="00AE0E45" w:rsidP="00AE0E45">
      <w:pPr>
        <w:shd w:val="clear" w:color="auto" w:fill="FFFFFF"/>
        <w:spacing w:after="160" w:line="259" w:lineRule="auto"/>
        <w:ind w:left="720"/>
        <w:contextualSpacing/>
        <w:jc w:val="both"/>
        <w:textAlignment w:val="baseline"/>
        <w:rPr>
          <w:rFonts w:ascii="Montserrat Medium" w:eastAsiaTheme="minorHAnsi" w:hAnsi="Montserrat Medium" w:cs="Arial"/>
          <w:b/>
          <w:sz w:val="18"/>
          <w:szCs w:val="18"/>
          <w:lang w:val="es-MX" w:eastAsia="es-MX"/>
        </w:rPr>
      </w:pPr>
    </w:p>
    <w:p w14:paraId="46C26B22" w14:textId="7777777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r w:rsidRPr="00D00757">
        <w:rPr>
          <w:rFonts w:ascii="Montserrat Medium" w:hAnsi="Montserrat Medium" w:cs="Arial"/>
          <w:b/>
          <w:sz w:val="18"/>
          <w:szCs w:val="18"/>
        </w:rPr>
        <w:t xml:space="preserve">“LAS PARTES” </w:t>
      </w:r>
      <w:r w:rsidRPr="00D00757">
        <w:rPr>
          <w:rFonts w:ascii="Montserrat Medium" w:hAnsi="Montserrat Medium" w:cs="Arial"/>
          <w:sz w:val="18"/>
          <w:szCs w:val="18"/>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B94C295" w14:textId="7777777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p>
    <w:p w14:paraId="04F98FB2" w14:textId="77777777" w:rsidR="00AE0E45" w:rsidRPr="00D00757" w:rsidRDefault="00AE0E45" w:rsidP="00AE0E45">
      <w:pPr>
        <w:tabs>
          <w:tab w:val="left" w:pos="2520"/>
        </w:tabs>
        <w:jc w:val="both"/>
        <w:rPr>
          <w:rFonts w:ascii="Montserrat Medium" w:hAnsi="Montserrat Medium" w:cs="Arial"/>
          <w:b/>
          <w:sz w:val="18"/>
          <w:szCs w:val="18"/>
        </w:rPr>
      </w:pPr>
      <w:r w:rsidRPr="00D00757">
        <w:rPr>
          <w:rFonts w:ascii="Montserrat Medium" w:hAnsi="Montserrat Medium" w:cs="Arial"/>
          <w:b/>
          <w:sz w:val="18"/>
          <w:szCs w:val="18"/>
        </w:rPr>
        <w:t>VIGÉSIMA NOVENA. JURISDICCIÓN.</w:t>
      </w:r>
    </w:p>
    <w:p w14:paraId="750A50AA" w14:textId="77777777" w:rsidR="00AE0E45" w:rsidRPr="00D00757" w:rsidRDefault="00AE0E45" w:rsidP="00AE0E45">
      <w:pPr>
        <w:tabs>
          <w:tab w:val="left" w:pos="2520"/>
        </w:tabs>
        <w:jc w:val="both"/>
        <w:rPr>
          <w:rFonts w:ascii="Montserrat Medium" w:hAnsi="Montserrat Medium" w:cs="Arial"/>
          <w:b/>
          <w:sz w:val="18"/>
          <w:szCs w:val="18"/>
        </w:rPr>
      </w:pPr>
    </w:p>
    <w:p w14:paraId="69F7070B" w14:textId="77777777" w:rsidR="009669B3" w:rsidRDefault="00AE0E45" w:rsidP="00AE0E45">
      <w:pPr>
        <w:shd w:val="clear" w:color="auto" w:fill="FFFFFF"/>
        <w:jc w:val="both"/>
        <w:textAlignment w:val="baseline"/>
        <w:rPr>
          <w:rFonts w:ascii="Montserrat Medium" w:hAnsi="Montserrat Medium" w:cs="Arial"/>
          <w:sz w:val="18"/>
          <w:szCs w:val="18"/>
        </w:rPr>
      </w:pPr>
      <w:r w:rsidRPr="00D00757">
        <w:rPr>
          <w:rFonts w:ascii="Montserrat Medium" w:hAnsi="Montserrat Medium" w:cs="Arial"/>
          <w:b/>
          <w:sz w:val="18"/>
          <w:szCs w:val="18"/>
        </w:rPr>
        <w:t>“LAS PARTES”</w:t>
      </w:r>
      <w:r w:rsidRPr="00D00757">
        <w:rPr>
          <w:rFonts w:ascii="Montserrat Medium" w:hAnsi="Montserrat Medium" w:cs="Arial"/>
          <w:sz w:val="18"/>
          <w:szCs w:val="18"/>
        </w:rPr>
        <w:t xml:space="preserve"> convienen que, para la interpretación y cumplimiento de este contrato, así como para lo no previsto en el mismo, se someterán a la jurisdicción y competencia de los Tribunales Federales </w:t>
      </w:r>
      <w:bookmarkStart w:id="6" w:name="_Hlk131434992"/>
      <w:r w:rsidRPr="00D00757">
        <w:rPr>
          <w:rFonts w:ascii="Montserrat Medium" w:hAnsi="Montserrat Medium" w:cs="Arial"/>
          <w:sz w:val="18"/>
          <w:szCs w:val="18"/>
        </w:rPr>
        <w:t xml:space="preserve">con sede </w:t>
      </w:r>
    </w:p>
    <w:p w14:paraId="27C58205" w14:textId="44D62057" w:rsidR="00AE0E45" w:rsidRPr="00D00757" w:rsidRDefault="00AE0E45" w:rsidP="00AE0E45">
      <w:pPr>
        <w:shd w:val="clear" w:color="auto" w:fill="FFFFFF"/>
        <w:jc w:val="both"/>
        <w:textAlignment w:val="baseline"/>
        <w:rPr>
          <w:rFonts w:ascii="Montserrat Medium" w:hAnsi="Montserrat Medium" w:cs="Arial"/>
          <w:b/>
          <w:sz w:val="18"/>
          <w:szCs w:val="18"/>
          <w:lang w:eastAsia="es-MX"/>
        </w:rPr>
      </w:pPr>
      <w:proofErr w:type="gramStart"/>
      <w:r w:rsidRPr="00D00757">
        <w:rPr>
          <w:rFonts w:ascii="Montserrat Medium" w:hAnsi="Montserrat Medium" w:cs="Arial"/>
          <w:sz w:val="18"/>
          <w:szCs w:val="18"/>
        </w:rPr>
        <w:t>en</w:t>
      </w:r>
      <w:proofErr w:type="gramEnd"/>
      <w:r w:rsidRPr="00D00757">
        <w:rPr>
          <w:rFonts w:ascii="Montserrat Medium" w:hAnsi="Montserrat Medium" w:cs="Arial"/>
          <w:sz w:val="18"/>
          <w:szCs w:val="18"/>
        </w:rPr>
        <w:t xml:space="preserve"> la Ciudad_______</w:t>
      </w:r>
      <w:bookmarkEnd w:id="6"/>
      <w:r w:rsidRPr="00D00757">
        <w:rPr>
          <w:rFonts w:ascii="Montserrat Medium" w:hAnsi="Montserrat Medium" w:cs="Arial"/>
          <w:sz w:val="18"/>
          <w:szCs w:val="18"/>
        </w:rPr>
        <w:t>, renunciando expresamente al fuero que pudiera corresponderles en razón de su domicilio actual o futuro.</w:t>
      </w:r>
    </w:p>
    <w:p w14:paraId="5F19C1D2" w14:textId="77777777" w:rsidR="00AE0E45" w:rsidRPr="00D00757" w:rsidRDefault="00AE0E45" w:rsidP="00AE0E45">
      <w:pPr>
        <w:tabs>
          <w:tab w:val="left" w:pos="2520"/>
        </w:tabs>
        <w:jc w:val="both"/>
        <w:rPr>
          <w:rFonts w:ascii="Montserrat Medium" w:hAnsi="Montserrat Medium" w:cs="Arial"/>
          <w:sz w:val="18"/>
          <w:szCs w:val="18"/>
        </w:rPr>
      </w:pPr>
    </w:p>
    <w:p w14:paraId="7A2D847B" w14:textId="77777777" w:rsidR="00AE0E45" w:rsidRPr="00D00757" w:rsidRDefault="00AE0E45" w:rsidP="00AE0E45">
      <w:pPr>
        <w:jc w:val="both"/>
        <w:rPr>
          <w:rFonts w:ascii="Montserrat Medium" w:hAnsi="Montserrat Medium" w:cs="Arial"/>
          <w:b/>
          <w:sz w:val="18"/>
          <w:szCs w:val="18"/>
          <w:u w:val="single"/>
        </w:rPr>
      </w:pPr>
      <w:r w:rsidRPr="00D00757">
        <w:rPr>
          <w:rFonts w:ascii="Montserrat Medium" w:hAnsi="Montserrat Medium" w:cs="Arial"/>
          <w:b/>
          <w:sz w:val="18"/>
          <w:szCs w:val="18"/>
        </w:rPr>
        <w:t xml:space="preserve"> “LAS PARTES”</w:t>
      </w:r>
      <w:r w:rsidRPr="00D00757">
        <w:rPr>
          <w:rFonts w:ascii="Montserrat Medium" w:hAnsi="Montserrat Medium"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F4051CD" w14:textId="77777777" w:rsidR="00AE0E45" w:rsidRPr="00D00757" w:rsidRDefault="00AE0E45" w:rsidP="00AE0E45">
      <w:pPr>
        <w:jc w:val="both"/>
        <w:rPr>
          <w:rFonts w:ascii="Montserrat Medium" w:hAnsi="Montserrat Medium" w:cs="Arial"/>
          <w:sz w:val="18"/>
          <w:szCs w:val="18"/>
        </w:rPr>
      </w:pPr>
    </w:p>
    <w:p w14:paraId="218F0DB3"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 xml:space="preserve">POR: </w:t>
      </w:r>
    </w:p>
    <w:p w14:paraId="080D58E8"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“LA DEPENDENCIA O ENTIDAD”</w:t>
      </w:r>
    </w:p>
    <w:p w14:paraId="5D9ADF18" w14:textId="77777777" w:rsidR="00AE0E45" w:rsidRPr="00D00757" w:rsidRDefault="00AE0E45" w:rsidP="00AE0E45">
      <w:pPr>
        <w:jc w:val="center"/>
        <w:rPr>
          <w:rFonts w:ascii="Montserrat Medium" w:hAnsi="Montserrat Medium" w:cs="Arial"/>
          <w:b/>
          <w:sz w:val="18"/>
          <w:szCs w:val="18"/>
        </w:rPr>
      </w:pPr>
    </w:p>
    <w:tbl>
      <w:tblPr>
        <w:tblW w:w="0" w:type="auto"/>
        <w:tblLook w:val="04A0" w:firstRow="1" w:lastRow="0" w:firstColumn="1" w:lastColumn="0" w:noHBand="0" w:noVBand="1"/>
      </w:tblPr>
      <w:tblGrid>
        <w:gridCol w:w="3180"/>
        <w:gridCol w:w="3207"/>
        <w:gridCol w:w="2441"/>
      </w:tblGrid>
      <w:tr w:rsidR="00AE0E45" w:rsidRPr="00D00757" w14:paraId="2BD31640" w14:textId="77777777" w:rsidTr="00AE0E45">
        <w:tc>
          <w:tcPr>
            <w:tcW w:w="3180" w:type="dxa"/>
            <w:tcBorders>
              <w:top w:val="single" w:sz="4" w:space="0" w:color="auto"/>
              <w:left w:val="single" w:sz="4" w:space="0" w:color="auto"/>
              <w:bottom w:val="single" w:sz="4" w:space="0" w:color="auto"/>
              <w:right w:val="single" w:sz="4" w:space="0" w:color="auto"/>
            </w:tcBorders>
            <w:shd w:val="clear" w:color="auto" w:fill="auto"/>
          </w:tcPr>
          <w:p w14:paraId="196D75DD" w14:textId="77777777" w:rsidR="00AE0E45" w:rsidRPr="00D00757" w:rsidRDefault="00AE0E45" w:rsidP="00AE0E45">
            <w:pPr>
              <w:jc w:val="center"/>
              <w:rPr>
                <w:rFonts w:ascii="Montserrat Medium" w:hAnsi="Montserrat Medium" w:cs="Arial"/>
                <w:b/>
                <w:sz w:val="18"/>
                <w:szCs w:val="18"/>
              </w:rPr>
            </w:pPr>
          </w:p>
          <w:p w14:paraId="174F571C"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NOMBRE</w:t>
            </w:r>
          </w:p>
          <w:p w14:paraId="59CD8D02" w14:textId="77777777" w:rsidR="00AE0E45" w:rsidRPr="00D00757" w:rsidRDefault="00AE0E45" w:rsidP="00AE0E45">
            <w:pPr>
              <w:rPr>
                <w:rFonts w:ascii="Montserrat Medium" w:hAnsi="Montserrat Medium"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3DA77CA3" w14:textId="77777777" w:rsidR="00AE0E45" w:rsidRPr="00D00757" w:rsidRDefault="00AE0E45" w:rsidP="00AE0E45">
            <w:pPr>
              <w:jc w:val="center"/>
              <w:rPr>
                <w:rFonts w:ascii="Montserrat Medium" w:hAnsi="Montserrat Medium" w:cs="Arial"/>
                <w:b/>
                <w:sz w:val="18"/>
                <w:szCs w:val="18"/>
              </w:rPr>
            </w:pPr>
          </w:p>
          <w:p w14:paraId="5D655D2B"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14B4204D" w14:textId="77777777" w:rsidR="00AE0E45" w:rsidRPr="00D00757" w:rsidRDefault="00AE0E45" w:rsidP="00AE0E45">
            <w:pPr>
              <w:jc w:val="center"/>
              <w:rPr>
                <w:rFonts w:ascii="Montserrat Medium" w:hAnsi="Montserrat Medium" w:cs="Arial"/>
                <w:b/>
                <w:sz w:val="18"/>
                <w:szCs w:val="18"/>
              </w:rPr>
            </w:pPr>
          </w:p>
          <w:p w14:paraId="5D47F01B"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R.F.C.</w:t>
            </w:r>
          </w:p>
        </w:tc>
      </w:tr>
      <w:tr w:rsidR="00AE0E45" w:rsidRPr="00D00757" w14:paraId="54EB06B1" w14:textId="77777777" w:rsidTr="00AE0E45">
        <w:tc>
          <w:tcPr>
            <w:tcW w:w="3180" w:type="dxa"/>
            <w:tcBorders>
              <w:top w:val="single" w:sz="4" w:space="0" w:color="auto"/>
              <w:left w:val="single" w:sz="4" w:space="0" w:color="auto"/>
              <w:bottom w:val="single" w:sz="4" w:space="0" w:color="auto"/>
              <w:right w:val="single" w:sz="4" w:space="0" w:color="auto"/>
            </w:tcBorders>
            <w:shd w:val="clear" w:color="auto" w:fill="auto"/>
          </w:tcPr>
          <w:p w14:paraId="5C0951F1"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(NOMBRE DEL REPRESENTANTE DE LA DEPENDENCIA O ENTIDAD</w:t>
            </w:r>
          </w:p>
          <w:p w14:paraId="6C996955" w14:textId="77777777" w:rsidR="00AE0E45" w:rsidRPr="00D00757" w:rsidRDefault="00AE0E45" w:rsidP="00AE0E45">
            <w:pPr>
              <w:jc w:val="center"/>
              <w:rPr>
                <w:rFonts w:ascii="Montserrat Medium" w:hAnsi="Montserrat Medium"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546AD977"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(CARGO DEL REPRESENTANTE DE LA DEPENDENCIA O ENTIDAD</w:t>
            </w:r>
          </w:p>
          <w:p w14:paraId="2225802D" w14:textId="77777777" w:rsidR="00AE0E45" w:rsidRPr="00D00757" w:rsidRDefault="00AE0E45" w:rsidP="00AE0E45">
            <w:pPr>
              <w:jc w:val="center"/>
              <w:rPr>
                <w:rFonts w:ascii="Montserrat Medium" w:hAnsi="Montserrat Medium"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14:paraId="13B2FEF0"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(R.F.C. DEL REPRESENTANTE DE LA DEPENDENCIA O ENTIDAD</w:t>
            </w:r>
          </w:p>
        </w:tc>
      </w:tr>
      <w:tr w:rsidR="00AE0E45" w:rsidRPr="00D00757" w14:paraId="26C4C56B" w14:textId="77777777" w:rsidTr="00AE0E45">
        <w:tc>
          <w:tcPr>
            <w:tcW w:w="3180" w:type="dxa"/>
            <w:tcBorders>
              <w:top w:val="single" w:sz="4" w:space="0" w:color="auto"/>
              <w:left w:val="single" w:sz="4" w:space="0" w:color="auto"/>
              <w:bottom w:val="single" w:sz="4" w:space="0" w:color="auto"/>
              <w:right w:val="single" w:sz="4" w:space="0" w:color="auto"/>
            </w:tcBorders>
            <w:shd w:val="clear" w:color="auto" w:fill="auto"/>
          </w:tcPr>
          <w:p w14:paraId="576C9568" w14:textId="77777777" w:rsidR="00AE0E45" w:rsidRPr="00D00757" w:rsidRDefault="00AE0E45" w:rsidP="00AE0E45">
            <w:pPr>
              <w:jc w:val="center"/>
              <w:rPr>
                <w:rFonts w:ascii="Montserrat Medium" w:hAnsi="Montserrat Medium" w:cs="Arial"/>
                <w:b/>
                <w:sz w:val="18"/>
                <w:szCs w:val="18"/>
              </w:rPr>
            </w:pPr>
          </w:p>
          <w:p w14:paraId="7BACA034"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(NOMBRE DEL ADMINISTRADOR DEL CONTRATO) </w:t>
            </w:r>
          </w:p>
          <w:p w14:paraId="288ADA89" w14:textId="77777777" w:rsidR="00AE0E45" w:rsidRPr="00D00757" w:rsidRDefault="00AE0E45" w:rsidP="00AE0E45">
            <w:pPr>
              <w:rPr>
                <w:rFonts w:ascii="Montserrat Medium" w:hAnsi="Montserrat Medium"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71EE861E" w14:textId="77777777" w:rsidR="00AE0E45" w:rsidRPr="00D00757" w:rsidRDefault="00AE0E45" w:rsidP="00AE0E45">
            <w:pPr>
              <w:jc w:val="center"/>
              <w:rPr>
                <w:rFonts w:ascii="Montserrat Medium" w:hAnsi="Montserrat Medium" w:cs="Arial"/>
                <w:b/>
                <w:sz w:val="18"/>
                <w:szCs w:val="18"/>
              </w:rPr>
            </w:pPr>
          </w:p>
          <w:p w14:paraId="669C309F"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(CARGO DEL ADMINISTRADOR DEL CONTRATO) </w:t>
            </w:r>
          </w:p>
          <w:p w14:paraId="11022A31" w14:textId="77777777" w:rsidR="00AE0E45" w:rsidRPr="00D00757" w:rsidRDefault="00AE0E45" w:rsidP="00AE0E45">
            <w:pPr>
              <w:jc w:val="center"/>
              <w:rPr>
                <w:rFonts w:ascii="Montserrat Medium" w:hAnsi="Montserrat Medium"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1B1958E5" w14:textId="77777777" w:rsidR="00AE0E45" w:rsidRPr="00D00757" w:rsidRDefault="00AE0E45" w:rsidP="00AE0E45">
            <w:pPr>
              <w:jc w:val="center"/>
              <w:rPr>
                <w:rFonts w:ascii="Montserrat Medium" w:hAnsi="Montserrat Medium" w:cs="Arial"/>
                <w:b/>
                <w:sz w:val="18"/>
                <w:szCs w:val="18"/>
              </w:rPr>
            </w:pPr>
          </w:p>
          <w:p w14:paraId="3673FA6C"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(R.F.C. DEL ADMINISTRADOR DEL CONTRATO) </w:t>
            </w:r>
          </w:p>
          <w:p w14:paraId="1A5AC1AD" w14:textId="77777777" w:rsidR="00AE0E45" w:rsidRPr="00D00757" w:rsidRDefault="00AE0E45" w:rsidP="00AE0E45">
            <w:pPr>
              <w:jc w:val="center"/>
              <w:rPr>
                <w:rFonts w:ascii="Montserrat Medium" w:hAnsi="Montserrat Medium" w:cs="Arial"/>
                <w:b/>
                <w:sz w:val="18"/>
                <w:szCs w:val="18"/>
              </w:rPr>
            </w:pPr>
          </w:p>
        </w:tc>
      </w:tr>
      <w:tr w:rsidR="00AE0E45" w:rsidRPr="00D00757" w14:paraId="4AFC47B1" w14:textId="77777777" w:rsidTr="00AE0E45">
        <w:tc>
          <w:tcPr>
            <w:tcW w:w="3180" w:type="dxa"/>
            <w:shd w:val="clear" w:color="auto" w:fill="auto"/>
          </w:tcPr>
          <w:p w14:paraId="65D65CDB" w14:textId="77777777" w:rsidR="00AE0E45" w:rsidRPr="00D00757" w:rsidRDefault="00AE0E45" w:rsidP="00AE0E45">
            <w:pPr>
              <w:jc w:val="center"/>
              <w:rPr>
                <w:rFonts w:ascii="Montserrat Medium" w:hAnsi="Montserrat Medium" w:cs="Arial"/>
                <w:b/>
                <w:sz w:val="18"/>
                <w:szCs w:val="18"/>
              </w:rPr>
            </w:pPr>
          </w:p>
          <w:p w14:paraId="6BB5263B"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(NOMBRE DEL FIRMANTE X) </w:t>
            </w:r>
          </w:p>
          <w:p w14:paraId="1F889C1F" w14:textId="77777777" w:rsidR="00AE0E45" w:rsidRPr="00D00757" w:rsidRDefault="00AE0E45" w:rsidP="00AE0E45">
            <w:pPr>
              <w:jc w:val="center"/>
              <w:rPr>
                <w:rFonts w:ascii="Montserrat Medium" w:hAnsi="Montserrat Medium" w:cs="Arial"/>
                <w:b/>
                <w:sz w:val="18"/>
                <w:szCs w:val="18"/>
              </w:rPr>
            </w:pPr>
          </w:p>
        </w:tc>
        <w:tc>
          <w:tcPr>
            <w:tcW w:w="3207" w:type="dxa"/>
            <w:shd w:val="clear" w:color="auto" w:fill="auto"/>
          </w:tcPr>
          <w:p w14:paraId="56DA204F" w14:textId="77777777" w:rsidR="00AE0E45" w:rsidRPr="00D00757" w:rsidRDefault="00AE0E45" w:rsidP="00AE0E45">
            <w:pPr>
              <w:jc w:val="center"/>
              <w:rPr>
                <w:rFonts w:ascii="Montserrat Medium" w:hAnsi="Montserrat Medium" w:cs="Arial"/>
                <w:b/>
                <w:sz w:val="18"/>
                <w:szCs w:val="18"/>
              </w:rPr>
            </w:pPr>
          </w:p>
          <w:p w14:paraId="091668BE"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(CARGO DEL FIRMANTE X) </w:t>
            </w:r>
          </w:p>
          <w:p w14:paraId="3BBD0608" w14:textId="77777777" w:rsidR="00AE0E45" w:rsidRPr="00D00757" w:rsidRDefault="00AE0E45" w:rsidP="00AE0E45">
            <w:pPr>
              <w:jc w:val="center"/>
              <w:rPr>
                <w:rFonts w:ascii="Montserrat Medium" w:hAnsi="Montserrat Medium" w:cs="Arial"/>
                <w:b/>
                <w:sz w:val="18"/>
                <w:szCs w:val="18"/>
              </w:rPr>
            </w:pPr>
          </w:p>
        </w:tc>
        <w:tc>
          <w:tcPr>
            <w:tcW w:w="2441" w:type="dxa"/>
            <w:shd w:val="clear" w:color="auto" w:fill="auto"/>
          </w:tcPr>
          <w:p w14:paraId="5D9D45E8" w14:textId="77777777" w:rsidR="00AE0E45" w:rsidRPr="00D00757" w:rsidRDefault="00AE0E45" w:rsidP="00AE0E45">
            <w:pPr>
              <w:jc w:val="center"/>
              <w:rPr>
                <w:rFonts w:ascii="Montserrat Medium" w:hAnsi="Montserrat Medium" w:cs="Arial"/>
                <w:b/>
                <w:sz w:val="18"/>
                <w:szCs w:val="18"/>
              </w:rPr>
            </w:pPr>
          </w:p>
          <w:p w14:paraId="758FCFC9"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sz w:val="18"/>
                <w:szCs w:val="18"/>
                <w:u w:val="single"/>
              </w:rPr>
              <w:t xml:space="preserve"> (R.F.C. FIRMANTE X) </w:t>
            </w:r>
          </w:p>
          <w:p w14:paraId="2923518D" w14:textId="77777777" w:rsidR="00AE0E45" w:rsidRPr="00D00757" w:rsidRDefault="00AE0E45" w:rsidP="00AE0E45">
            <w:pPr>
              <w:jc w:val="center"/>
              <w:rPr>
                <w:rFonts w:ascii="Montserrat Medium" w:hAnsi="Montserrat Medium" w:cs="Arial"/>
                <w:b/>
                <w:sz w:val="18"/>
                <w:szCs w:val="18"/>
              </w:rPr>
            </w:pPr>
          </w:p>
        </w:tc>
      </w:tr>
    </w:tbl>
    <w:p w14:paraId="4B57375A" w14:textId="77777777" w:rsidR="00AE0E45" w:rsidRPr="00D00757" w:rsidRDefault="00AE0E45" w:rsidP="00AE0E45">
      <w:pPr>
        <w:jc w:val="center"/>
        <w:rPr>
          <w:rFonts w:ascii="Montserrat Medium" w:hAnsi="Montserrat Medium" w:cs="Arial"/>
          <w:b/>
          <w:sz w:val="18"/>
          <w:szCs w:val="18"/>
        </w:rPr>
      </w:pPr>
    </w:p>
    <w:p w14:paraId="72D06C51"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 xml:space="preserve">POR: </w:t>
      </w:r>
    </w:p>
    <w:p w14:paraId="40D8445B"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“EL PROVEEDOR”</w:t>
      </w:r>
    </w:p>
    <w:p w14:paraId="43C3244F" w14:textId="77777777" w:rsidR="00AE0E45" w:rsidRPr="00D00757" w:rsidRDefault="00AE0E45" w:rsidP="00AE0E45">
      <w:pPr>
        <w:jc w:val="center"/>
        <w:rPr>
          <w:rFonts w:ascii="Montserrat Medium" w:hAnsi="Montserrat Medium" w:cs="Arial"/>
          <w:b/>
          <w:sz w:val="18"/>
          <w:szCs w:val="18"/>
        </w:rPr>
      </w:pPr>
    </w:p>
    <w:tbl>
      <w:tblPr>
        <w:tblW w:w="0" w:type="auto"/>
        <w:tblLook w:val="04A0" w:firstRow="1" w:lastRow="0" w:firstColumn="1" w:lastColumn="0" w:noHBand="0" w:noVBand="1"/>
      </w:tblPr>
      <w:tblGrid>
        <w:gridCol w:w="4631"/>
        <w:gridCol w:w="4763"/>
      </w:tblGrid>
      <w:tr w:rsidR="00AE0E45" w:rsidRPr="00D00757" w14:paraId="4B7D94C2" w14:textId="77777777" w:rsidTr="00AE0E45">
        <w:tc>
          <w:tcPr>
            <w:tcW w:w="4631" w:type="dxa"/>
            <w:tcBorders>
              <w:top w:val="single" w:sz="4" w:space="0" w:color="auto"/>
              <w:left w:val="single" w:sz="4" w:space="0" w:color="auto"/>
              <w:bottom w:val="single" w:sz="4" w:space="0" w:color="auto"/>
              <w:right w:val="single" w:sz="4" w:space="0" w:color="auto"/>
            </w:tcBorders>
            <w:shd w:val="clear" w:color="auto" w:fill="auto"/>
          </w:tcPr>
          <w:p w14:paraId="3054CEF4" w14:textId="77777777" w:rsidR="00AE0E45" w:rsidRPr="00D00757" w:rsidRDefault="00AE0E45" w:rsidP="00AE0E45">
            <w:pPr>
              <w:jc w:val="center"/>
              <w:rPr>
                <w:rFonts w:ascii="Montserrat Medium" w:hAnsi="Montserrat Medium" w:cs="Arial"/>
                <w:b/>
                <w:sz w:val="18"/>
                <w:szCs w:val="18"/>
              </w:rPr>
            </w:pPr>
          </w:p>
          <w:p w14:paraId="409441D4"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NOMBRE</w:t>
            </w:r>
          </w:p>
          <w:p w14:paraId="12AE3E08" w14:textId="77777777" w:rsidR="00AE0E45" w:rsidRPr="00D00757" w:rsidRDefault="00AE0E45" w:rsidP="00AE0E45">
            <w:pPr>
              <w:jc w:val="center"/>
              <w:rPr>
                <w:rFonts w:ascii="Montserrat Medium" w:hAnsi="Montserrat Medium" w:cs="Arial"/>
                <w:b/>
                <w:sz w:val="18"/>
                <w:szCs w:val="18"/>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418E6E7B" w14:textId="77777777" w:rsidR="00AE0E45" w:rsidRPr="00D00757" w:rsidRDefault="00AE0E45" w:rsidP="00AE0E45">
            <w:pPr>
              <w:jc w:val="center"/>
              <w:rPr>
                <w:rFonts w:ascii="Montserrat Medium" w:hAnsi="Montserrat Medium" w:cs="Arial"/>
                <w:b/>
                <w:sz w:val="18"/>
                <w:szCs w:val="18"/>
              </w:rPr>
            </w:pPr>
          </w:p>
          <w:p w14:paraId="103139A8" w14:textId="77777777" w:rsidR="00AE0E45" w:rsidRPr="00D00757" w:rsidRDefault="00AE0E45" w:rsidP="00AE0E45">
            <w:pPr>
              <w:jc w:val="center"/>
              <w:rPr>
                <w:rFonts w:ascii="Montserrat Medium" w:hAnsi="Montserrat Medium" w:cs="Arial"/>
                <w:b/>
                <w:sz w:val="18"/>
                <w:szCs w:val="18"/>
              </w:rPr>
            </w:pPr>
            <w:r w:rsidRPr="00D00757">
              <w:rPr>
                <w:rFonts w:ascii="Montserrat Medium" w:hAnsi="Montserrat Medium" w:cs="Arial"/>
                <w:b/>
                <w:sz w:val="18"/>
                <w:szCs w:val="18"/>
              </w:rPr>
              <w:t>R.F.C.</w:t>
            </w:r>
          </w:p>
        </w:tc>
      </w:tr>
      <w:tr w:rsidR="00AE0E45" w:rsidRPr="00D00757" w14:paraId="70C3CDD6" w14:textId="77777777" w:rsidTr="00AE0E45">
        <w:tc>
          <w:tcPr>
            <w:tcW w:w="4631" w:type="dxa"/>
            <w:tcBorders>
              <w:top w:val="single" w:sz="4" w:space="0" w:color="auto"/>
              <w:left w:val="single" w:sz="4" w:space="0" w:color="auto"/>
              <w:bottom w:val="single" w:sz="4" w:space="0" w:color="auto"/>
              <w:right w:val="single" w:sz="4" w:space="0" w:color="auto"/>
            </w:tcBorders>
            <w:shd w:val="clear" w:color="auto" w:fill="auto"/>
          </w:tcPr>
          <w:p w14:paraId="2BC0AF31" w14:textId="77777777" w:rsidR="00AE0E45" w:rsidRPr="00D00757" w:rsidRDefault="00AE0E45" w:rsidP="00AE0E45">
            <w:pPr>
              <w:jc w:val="center"/>
              <w:rPr>
                <w:rFonts w:ascii="Montserrat Medium" w:hAnsi="Montserrat Medium" w:cs="Arial"/>
                <w:b/>
                <w:sz w:val="18"/>
                <w:szCs w:val="18"/>
              </w:rPr>
            </w:pPr>
          </w:p>
          <w:p w14:paraId="1A0DC70A" w14:textId="77777777" w:rsidR="00AE0E45" w:rsidRPr="00D00757" w:rsidRDefault="00AE0E45" w:rsidP="00AE0E45">
            <w:pPr>
              <w:jc w:val="center"/>
              <w:rPr>
                <w:rFonts w:ascii="Montserrat Medium" w:hAnsi="Montserrat Medium" w:cs="Arial"/>
                <w:sz w:val="18"/>
                <w:szCs w:val="18"/>
                <w:u w:val="single"/>
              </w:rPr>
            </w:pPr>
            <w:r w:rsidRPr="00D00757">
              <w:rPr>
                <w:rFonts w:ascii="Montserrat Medium" w:hAnsi="Montserrat Medium" w:cs="Arial"/>
                <w:b/>
                <w:sz w:val="18"/>
                <w:szCs w:val="18"/>
              </w:rPr>
              <w:t xml:space="preserve"> (</w:t>
            </w:r>
            <w:r w:rsidRPr="00D00757">
              <w:rPr>
                <w:rFonts w:ascii="Montserrat Medium" w:hAnsi="Montserrat Medium" w:cs="Arial"/>
                <w:sz w:val="18"/>
                <w:szCs w:val="18"/>
                <w:u w:val="single"/>
              </w:rPr>
              <w:t>RAZÓN SOCIAL DE LA PERSONA FÍSICA O MORAL)</w:t>
            </w:r>
          </w:p>
          <w:p w14:paraId="1D99951D" w14:textId="77777777" w:rsidR="00AE0E45" w:rsidRPr="00D00757" w:rsidRDefault="00AE0E45" w:rsidP="00AE0E45">
            <w:pPr>
              <w:jc w:val="center"/>
              <w:rPr>
                <w:rFonts w:ascii="Montserrat Medium" w:hAnsi="Montserrat Medium" w:cs="Arial"/>
                <w:b/>
                <w:sz w:val="18"/>
                <w:szCs w:val="18"/>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27FA4224" w14:textId="77777777" w:rsidR="00AE0E45" w:rsidRPr="00D00757" w:rsidRDefault="00AE0E45" w:rsidP="00AE0E45">
            <w:pPr>
              <w:jc w:val="center"/>
              <w:rPr>
                <w:rFonts w:ascii="Montserrat Medium" w:hAnsi="Montserrat Medium" w:cs="Arial"/>
                <w:b/>
                <w:sz w:val="18"/>
                <w:szCs w:val="18"/>
              </w:rPr>
            </w:pPr>
          </w:p>
          <w:p w14:paraId="46C8394B" w14:textId="77777777" w:rsidR="00AE0E45" w:rsidRPr="00D00757" w:rsidRDefault="00AE0E45" w:rsidP="00AE0E45">
            <w:pPr>
              <w:jc w:val="center"/>
              <w:rPr>
                <w:rFonts w:ascii="Montserrat Medium" w:hAnsi="Montserrat Medium" w:cs="Arial"/>
                <w:sz w:val="18"/>
                <w:szCs w:val="18"/>
                <w:u w:val="single"/>
              </w:rPr>
            </w:pPr>
            <w:r w:rsidRPr="00D00757">
              <w:rPr>
                <w:rFonts w:ascii="Montserrat Medium" w:hAnsi="Montserrat Medium" w:cs="Arial"/>
                <w:b/>
                <w:sz w:val="18"/>
                <w:szCs w:val="18"/>
              </w:rPr>
              <w:t xml:space="preserve"> (</w:t>
            </w:r>
            <w:r w:rsidRPr="00D00757">
              <w:rPr>
                <w:rFonts w:ascii="Montserrat Medium" w:hAnsi="Montserrat Medium" w:cs="Arial"/>
                <w:sz w:val="18"/>
                <w:szCs w:val="18"/>
                <w:u w:val="single"/>
              </w:rPr>
              <w:t>R.F.C.  DE LA PERSONA FÍSICA O MORAL)</w:t>
            </w:r>
          </w:p>
          <w:p w14:paraId="35C043EF" w14:textId="77777777" w:rsidR="00AE0E45" w:rsidRDefault="00AE0E45" w:rsidP="00AE0E45">
            <w:pPr>
              <w:jc w:val="center"/>
              <w:rPr>
                <w:rFonts w:ascii="Montserrat Medium" w:hAnsi="Montserrat Medium" w:cs="Arial"/>
                <w:b/>
                <w:sz w:val="18"/>
                <w:szCs w:val="18"/>
              </w:rPr>
            </w:pPr>
          </w:p>
          <w:p w14:paraId="2BFB0B2E" w14:textId="77777777" w:rsidR="0006620C" w:rsidRDefault="0006620C" w:rsidP="00AE0E45">
            <w:pPr>
              <w:jc w:val="center"/>
              <w:rPr>
                <w:rFonts w:ascii="Montserrat Medium" w:hAnsi="Montserrat Medium" w:cs="Arial"/>
                <w:b/>
                <w:sz w:val="18"/>
                <w:szCs w:val="18"/>
              </w:rPr>
            </w:pPr>
          </w:p>
          <w:p w14:paraId="0A4AC066" w14:textId="77777777" w:rsidR="0006620C" w:rsidRPr="00D00757" w:rsidRDefault="0006620C" w:rsidP="00AE0E45">
            <w:pPr>
              <w:jc w:val="center"/>
              <w:rPr>
                <w:rFonts w:ascii="Montserrat Medium" w:hAnsi="Montserrat Medium" w:cs="Arial"/>
                <w:b/>
                <w:sz w:val="18"/>
                <w:szCs w:val="18"/>
              </w:rPr>
            </w:pPr>
          </w:p>
        </w:tc>
      </w:tr>
    </w:tbl>
    <w:p w14:paraId="4CE9D4BB" w14:textId="77777777" w:rsidR="00A14660" w:rsidRDefault="00A14660"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74C3E9EB" w14:textId="35F66CC6" w:rsidR="00355963" w:rsidRPr="00CE5CF5" w:rsidRDefault="00BE586C" w:rsidP="00355963">
      <w:pPr>
        <w:keepNext/>
        <w:tabs>
          <w:tab w:val="left" w:pos="0"/>
        </w:tabs>
        <w:suppressAutoHyphens/>
        <w:spacing w:before="240" w:after="60"/>
        <w:jc w:val="center"/>
        <w:outlineLvl w:val="1"/>
        <w:rPr>
          <w:rFonts w:ascii="Montserrat Medium" w:eastAsia="Times New Roman" w:hAnsi="Montserrat Medium" w:cs="Arial"/>
          <w:b/>
          <w:sz w:val="18"/>
          <w:szCs w:val="22"/>
          <w:lang w:eastAsia="ar-SA"/>
        </w:rPr>
      </w:pPr>
      <w:r>
        <w:rPr>
          <w:rFonts w:ascii="Montserrat Medium" w:eastAsia="Times New Roman" w:hAnsi="Montserrat Medium" w:cs="Times New Roman"/>
          <w:b/>
          <w:sz w:val="18"/>
          <w:szCs w:val="22"/>
          <w:lang w:val="es-ES" w:eastAsia="ar-SA"/>
        </w:rPr>
        <w:t>A</w:t>
      </w:r>
      <w:r w:rsidR="00355963">
        <w:rPr>
          <w:rFonts w:ascii="Montserrat Medium" w:eastAsia="Times New Roman" w:hAnsi="Montserrat Medium" w:cs="Times New Roman"/>
          <w:b/>
          <w:sz w:val="18"/>
          <w:szCs w:val="22"/>
          <w:lang w:val="es-ES" w:eastAsia="ar-SA"/>
        </w:rPr>
        <w:t>N</w:t>
      </w:r>
      <w:r w:rsidR="00355963" w:rsidRPr="00CE5CF5">
        <w:rPr>
          <w:rFonts w:ascii="Montserrat Medium" w:eastAsia="Times New Roman" w:hAnsi="Montserrat Medium" w:cs="Times New Roman"/>
          <w:b/>
          <w:sz w:val="18"/>
          <w:szCs w:val="22"/>
          <w:lang w:val="es-ES" w:eastAsia="ar-SA"/>
        </w:rPr>
        <w:t>EXO NÚMERO 9 (NUEVE)</w:t>
      </w:r>
    </w:p>
    <w:p w14:paraId="1AF1DB9A" w14:textId="77777777" w:rsidR="00355963" w:rsidRDefault="00355963" w:rsidP="00355963">
      <w:pPr>
        <w:suppressAutoHyphens/>
        <w:ind w:firstLine="993"/>
        <w:jc w:val="center"/>
        <w:rPr>
          <w:rFonts w:ascii="Montserrat Medium" w:eastAsia="Times New Roman" w:hAnsi="Montserrat Medium" w:cs="Times New Roman"/>
          <w:b/>
          <w:sz w:val="18"/>
          <w:szCs w:val="22"/>
          <w:lang w:val="es-ES" w:eastAsia="ar-SA"/>
        </w:rPr>
      </w:pPr>
      <w:r w:rsidRPr="00CE5CF5">
        <w:rPr>
          <w:rFonts w:ascii="Montserrat Medium" w:eastAsia="Times New Roman" w:hAnsi="Montserrat Medium" w:cs="Times New Roman"/>
          <w:b/>
          <w:sz w:val="18"/>
          <w:szCs w:val="22"/>
          <w:lang w:val="es-ES" w:eastAsia="ar-SA"/>
        </w:rPr>
        <w:t>FORMATO PARA FIANZA DE CUMPLIMIENTO DE CONTRATO</w:t>
      </w:r>
    </w:p>
    <w:p w14:paraId="2CBADA6E" w14:textId="77777777" w:rsidR="00355963" w:rsidRDefault="00355963" w:rsidP="00355963">
      <w:pPr>
        <w:suppressAutoHyphens/>
        <w:ind w:right="30"/>
        <w:jc w:val="both"/>
        <w:rPr>
          <w:rFonts w:ascii="Montserrat Medium" w:eastAsia="Times New Roman" w:hAnsi="Montserrat Medium" w:cs="Times New Roman"/>
          <w:b/>
          <w:bCs/>
          <w:sz w:val="18"/>
          <w:szCs w:val="18"/>
          <w:lang w:val="es-ES" w:eastAsia="ar-SA"/>
        </w:rPr>
      </w:pPr>
    </w:p>
    <w:p w14:paraId="66411DCA" w14:textId="77777777" w:rsidR="00355963" w:rsidRPr="00A14660" w:rsidRDefault="00355963" w:rsidP="00355963">
      <w:pPr>
        <w:suppressAutoHyphens/>
        <w:ind w:right="30"/>
        <w:jc w:val="both"/>
        <w:rPr>
          <w:rFonts w:ascii="Montserrat Medium" w:eastAsia="Times New Roman" w:hAnsi="Montserrat Medium" w:cs="Times New Roman"/>
          <w:sz w:val="18"/>
          <w:szCs w:val="18"/>
          <w:lang w:val="es-ES" w:eastAsia="ar-SA"/>
        </w:rPr>
      </w:pPr>
      <w:r w:rsidRPr="00A14660">
        <w:rPr>
          <w:rFonts w:ascii="Montserrat Medium" w:eastAsia="Times New Roman" w:hAnsi="Montserrat Medium" w:cs="Times New Roman"/>
          <w:b/>
          <w:bCs/>
          <w:sz w:val="18"/>
          <w:szCs w:val="18"/>
          <w:lang w:val="es-ES" w:eastAsia="ar-SA"/>
        </w:rPr>
        <w:t>NOMBRE DE LA AFIANZADORA)</w:t>
      </w:r>
      <w:r w:rsidRPr="00A14660">
        <w:rPr>
          <w:rFonts w:ascii="Montserrat Medium" w:eastAsia="Times New Roman" w:hAnsi="Montserrat Medium" w:cs="Times New Roman"/>
          <w:sz w:val="18"/>
          <w:szCs w:val="18"/>
          <w:lang w:val="es-ES" w:eastAsia="ar-SA"/>
        </w:rPr>
        <w:t xml:space="preserve">, EN EJERCICIO DE LA AUTORIZACIÓN QUE LE OTORGÓ EL GOBIERNO FEDERAL, POR CONDUCTO DE LA SECRETARÍA DE HACIENDA Y CRÉDITO PÚBLICO, EN LOS TÉRMINOS DE LOS ARTÍCULOS 11° Y 36° DE LA LEY DE INSTITUCIONES DE SEGUROS Y DE FIANZAS, SE CONSTITUYE FIADORA POR LA SUMA DE: </w:t>
      </w:r>
      <w:r w:rsidRPr="00A14660">
        <w:rPr>
          <w:rFonts w:ascii="Montserrat Medium" w:eastAsia="Times New Roman" w:hAnsi="Montserrat Medium" w:cs="Times New Roman"/>
          <w:b/>
          <w:bCs/>
          <w:sz w:val="18"/>
          <w:szCs w:val="18"/>
          <w:lang w:val="es-ES" w:eastAsia="ar-SA"/>
        </w:rPr>
        <w:t>(ANOTAR EL IMPORTE QUE PROCEDA DEPENDIENDO DEL PORCENTAJE AL CONTRATO SIN INCLUIR EL IVA.)</w:t>
      </w:r>
      <w:r w:rsidRPr="00A14660">
        <w:rPr>
          <w:rFonts w:ascii="Montserrat Medium" w:eastAsia="Times New Roman" w:hAnsi="Montserrat Medium" w:cs="Times New Roman"/>
          <w:sz w:val="18"/>
          <w:szCs w:val="18"/>
          <w:lang w:val="es-ES" w:eastAsia="ar-SA"/>
        </w:rPr>
        <w:t>------------------------------------------------------------</w:t>
      </w:r>
    </w:p>
    <w:p w14:paraId="2C4F07C6" w14:textId="77777777" w:rsidR="007A7B59" w:rsidRDefault="00355963" w:rsidP="00355963">
      <w:pPr>
        <w:suppressAutoHyphens/>
        <w:ind w:right="15"/>
        <w:jc w:val="both"/>
        <w:rPr>
          <w:rFonts w:ascii="Montserrat Medium" w:eastAsia="Times New Roman" w:hAnsi="Montserrat Medium" w:cs="Times New Roman"/>
          <w:sz w:val="18"/>
          <w:szCs w:val="18"/>
          <w:lang w:val="es-ES" w:eastAsia="ar-SA"/>
        </w:rPr>
      </w:pPr>
      <w:r w:rsidRPr="00A14660">
        <w:rPr>
          <w:rFonts w:ascii="Montserrat Medium" w:eastAsia="Times New Roman" w:hAnsi="Montserrat Medium" w:cs="Times New Roman"/>
          <w:sz w:val="18"/>
          <w:szCs w:val="18"/>
          <w:lang w:val="es-ES" w:eastAsia="ar-SA"/>
        </w:rPr>
        <w:t xml:space="preserve">ANTE: EL INSTITUTO MEXICANO DEL SEGURO SOCIAL, PARA GARANTIZAR POR </w:t>
      </w:r>
      <w:r w:rsidRPr="00A14660">
        <w:rPr>
          <w:rFonts w:ascii="Montserrat Medium" w:eastAsia="Times New Roman" w:hAnsi="Montserrat Medium" w:cs="Times New Roman"/>
          <w:sz w:val="18"/>
          <w:szCs w:val="18"/>
          <w:u w:val="single"/>
          <w:lang w:val="es-ES" w:eastAsia="ar-SA"/>
        </w:rPr>
        <w:t>(NOMBRE O DENOMINACIÓN SOCIAL DE LA EMPRESA).</w:t>
      </w:r>
      <w:r w:rsidRPr="00A14660">
        <w:rPr>
          <w:rFonts w:ascii="Montserrat Medium" w:eastAsia="Times New Roman" w:hAnsi="Montserrat Medium" w:cs="Times New Roman"/>
          <w:sz w:val="18"/>
          <w:szCs w:val="18"/>
          <w:lang w:val="es-ES" w:eastAsia="ar-SA"/>
        </w:rPr>
        <w:t xml:space="preserve">  CON DOMICILIO EN </w:t>
      </w:r>
      <w:r w:rsidRPr="00A14660">
        <w:rPr>
          <w:rFonts w:ascii="Montserrat Medium" w:eastAsia="Times New Roman" w:hAnsi="Montserrat Medium" w:cs="Times New Roman"/>
          <w:sz w:val="18"/>
          <w:szCs w:val="18"/>
          <w:u w:val="single"/>
          <w:lang w:val="es-ES" w:eastAsia="ar-SA"/>
        </w:rPr>
        <w:t>(DOMICILIO DE LA EMPRESA)</w:t>
      </w:r>
      <w:r w:rsidRPr="00A14660">
        <w:rPr>
          <w:rFonts w:ascii="Montserrat Medium" w:eastAsia="Times New Roman" w:hAnsi="Montserrat Medium" w:cs="Times New Roman"/>
          <w:sz w:val="18"/>
          <w:szCs w:val="18"/>
          <w:lang w:val="es-ES" w:eastAsia="ar-SA"/>
        </w:rPr>
        <w:t>, EL FIEL Y</w:t>
      </w:r>
      <w:r w:rsidRPr="00A14660">
        <w:rPr>
          <w:rFonts w:ascii="Montserrat Medium" w:eastAsia="Times New Roman" w:hAnsi="Montserrat Medium" w:cs="Times New Roman"/>
          <w:color w:val="FF9900"/>
          <w:sz w:val="18"/>
          <w:szCs w:val="18"/>
          <w:lang w:val="es-ES" w:eastAsia="ar-SA"/>
        </w:rPr>
        <w:t xml:space="preserve"> </w:t>
      </w:r>
      <w:r w:rsidRPr="00A14660">
        <w:rPr>
          <w:rFonts w:ascii="Montserrat Medium" w:eastAsia="Times New Roman" w:hAnsi="Montserrat Medium" w:cs="Times New Roman"/>
          <w:sz w:val="18"/>
          <w:szCs w:val="18"/>
          <w:lang w:val="es-ES" w:eastAsia="ar-SA"/>
        </w:rPr>
        <w:t xml:space="preserve">EXACTO CUMPLIMIENTO DE TODAS Y CADA UNA DE LAS OBLIGACIONES A SU CARGO, DERIVADAS DEL CONTRATO DE  </w:t>
      </w:r>
      <w:r w:rsidRPr="00A14660">
        <w:rPr>
          <w:rFonts w:ascii="Montserrat Medium" w:eastAsia="Times New Roman" w:hAnsi="Montserrat Medium" w:cs="Times New Roman"/>
          <w:sz w:val="18"/>
          <w:szCs w:val="18"/>
          <w:u w:val="single"/>
          <w:lang w:val="es-ES" w:eastAsia="ar-SA"/>
        </w:rPr>
        <w:t xml:space="preserve">(ESPECIFICAR QUE TIPO DE CONTRATO, SI ES DE ADQUISICIÓN, PRESTACIÓN DE SERVICIO, ETC) </w:t>
      </w:r>
      <w:r w:rsidRPr="00A14660">
        <w:rPr>
          <w:rFonts w:ascii="Montserrat Medium" w:eastAsia="Times New Roman" w:hAnsi="Montserrat Medium" w:cs="Times New Roman"/>
          <w:sz w:val="18"/>
          <w:szCs w:val="18"/>
          <w:lang w:val="es-ES" w:eastAsia="ar-SA"/>
        </w:rPr>
        <w:t xml:space="preserve"> NÚMERO </w:t>
      </w:r>
      <w:r w:rsidRPr="00A14660">
        <w:rPr>
          <w:rFonts w:ascii="Montserrat Medium" w:eastAsia="Times New Roman" w:hAnsi="Montserrat Medium" w:cs="Times New Roman"/>
          <w:sz w:val="18"/>
          <w:szCs w:val="18"/>
          <w:u w:val="single"/>
          <w:lang w:val="es-ES" w:eastAsia="ar-SA"/>
        </w:rPr>
        <w:t xml:space="preserve">(NÚMERO DE CONTRATO) </w:t>
      </w:r>
      <w:r w:rsidRPr="00A14660">
        <w:rPr>
          <w:rFonts w:ascii="Montserrat Medium" w:eastAsia="Times New Roman" w:hAnsi="Montserrat Medium" w:cs="Times New Roman"/>
          <w:sz w:val="18"/>
          <w:szCs w:val="18"/>
          <w:lang w:val="es-ES" w:eastAsia="ar-SA"/>
        </w:rPr>
        <w:t xml:space="preserve"> DE FECHA </w:t>
      </w:r>
      <w:r w:rsidRPr="00A14660">
        <w:rPr>
          <w:rFonts w:ascii="Montserrat Medium" w:eastAsia="Times New Roman" w:hAnsi="Montserrat Medium" w:cs="Times New Roman"/>
          <w:sz w:val="18"/>
          <w:szCs w:val="18"/>
          <w:u w:val="single"/>
          <w:lang w:val="es-ES" w:eastAsia="ar-SA"/>
        </w:rPr>
        <w:t xml:space="preserve">(FECHA DE SUSCRIPCIÓN), </w:t>
      </w:r>
      <w:r w:rsidRPr="00A14660">
        <w:rPr>
          <w:rFonts w:ascii="Montserrat Medium" w:eastAsia="Times New Roman" w:hAnsi="Montserrat Medium" w:cs="Times New Roman"/>
          <w:sz w:val="18"/>
          <w:szCs w:val="18"/>
          <w:lang w:val="es-ES" w:eastAsia="ar-SA"/>
        </w:rPr>
        <w:t xml:space="preserve"> QUE SE ADJUDICÓ A DICHA EMPRESA CON MOTIVO DEL </w:t>
      </w:r>
      <w:r w:rsidRPr="00A14660">
        <w:rPr>
          <w:rFonts w:ascii="Montserrat Medium" w:eastAsia="Times New Roman" w:hAnsi="Montserrat Medium" w:cs="Times New Roman"/>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A14660">
        <w:rPr>
          <w:rFonts w:ascii="Montserrat Medium" w:eastAsia="Times New Roman" w:hAnsi="Montserrat Medium" w:cs="Times New Roman"/>
          <w:sz w:val="18"/>
          <w:szCs w:val="18"/>
          <w:lang w:val="es-ES" w:eastAsia="ar-SA"/>
        </w:rPr>
        <w:t xml:space="preserve"> RELATIVO A </w:t>
      </w:r>
      <w:r w:rsidRPr="00A14660">
        <w:rPr>
          <w:rFonts w:ascii="Montserrat Medium" w:eastAsia="Times New Roman" w:hAnsi="Montserrat Medium" w:cs="Times New Roman"/>
          <w:sz w:val="18"/>
          <w:szCs w:val="18"/>
          <w:u w:val="single"/>
          <w:lang w:val="es-ES" w:eastAsia="ar-SA"/>
        </w:rPr>
        <w:t> (OBJETO DEL CONTRATO)</w:t>
      </w:r>
      <w:r w:rsidRPr="00A14660">
        <w:rPr>
          <w:rFonts w:ascii="Montserrat Medium" w:eastAsia="Times New Roman" w:hAnsi="Montserrat Medium" w:cs="Times New Roman"/>
          <w:sz w:val="18"/>
          <w:szCs w:val="18"/>
          <w:lang w:val="es-ES" w:eastAsia="ar-SA"/>
        </w:rPr>
        <w:t xml:space="preserve">;  LA PRESENTE FIANZA, </w:t>
      </w:r>
      <w:r w:rsidRPr="00A14660">
        <w:rPr>
          <w:rFonts w:ascii="Montserrat Medium" w:eastAsia="Times New Roman" w:hAnsi="Montserrat Medium" w:cs="Times New Roman"/>
          <w:b/>
          <w:bCs/>
          <w:sz w:val="18"/>
          <w:szCs w:val="18"/>
          <w:lang w:val="es-ES" w:eastAsia="ar-SA"/>
        </w:rPr>
        <w:t>TENDRÁ UNA VIGENCIA DE</w:t>
      </w:r>
      <w:r w:rsidRPr="00A14660">
        <w:rPr>
          <w:rFonts w:ascii="Montserrat Medium" w:eastAsia="Times New Roman" w:hAnsi="Montserrat Medium" w:cs="Times New Roman"/>
          <w:sz w:val="18"/>
          <w:szCs w:val="18"/>
          <w:lang w:val="es-ES" w:eastAsia="ar-SA"/>
        </w:rPr>
        <w:t xml:space="preserve"> </w:t>
      </w:r>
      <w:r w:rsidRPr="00A14660">
        <w:rPr>
          <w:rFonts w:ascii="Montserrat Medium" w:eastAsia="Times New Roman" w:hAnsi="Montserrat Medium" w:cs="Times New Roman"/>
          <w:b/>
          <w:bCs/>
          <w:sz w:val="18"/>
          <w:szCs w:val="18"/>
          <w:lang w:val="es-ES" w:eastAsia="ar-SA"/>
        </w:rPr>
        <w:t>(</w:t>
      </w:r>
      <w:r w:rsidRPr="00A14660">
        <w:rPr>
          <w:rFonts w:ascii="Montserrat Medium" w:eastAsia="Times New Roman" w:hAnsi="Montserrat Medium" w:cs="Times New Roman"/>
          <w:b/>
          <w:bCs/>
          <w:sz w:val="18"/>
          <w:szCs w:val="18"/>
          <w:u w:val="single"/>
          <w:lang w:val="es-ES" w:eastAsia="ar-SA"/>
        </w:rPr>
        <w:t>SE DEBERÁ INSERTAR EL LAPSO DE VIGENCIA QUE SE HAYA ESTABLECIDO EN EL CONTRATO)</w:t>
      </w:r>
      <w:r w:rsidRPr="00A14660">
        <w:rPr>
          <w:rFonts w:ascii="Montserrat Medium" w:eastAsia="Times New Roman" w:hAnsi="Montserrat Medium" w:cs="Times New Roman"/>
          <w:sz w:val="18"/>
          <w:szCs w:val="18"/>
          <w:lang w:val="es-ES" w:eastAsia="ar-SA"/>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A14660">
        <w:rPr>
          <w:rFonts w:ascii="Montserrat Medium" w:eastAsia="Times New Roman" w:hAnsi="Montserrat Medium" w:cs="Times New Roman"/>
          <w:sz w:val="18"/>
          <w:szCs w:val="18"/>
          <w:u w:val="single"/>
          <w:lang w:val="es-ES" w:eastAsia="ar-SA"/>
        </w:rPr>
        <w:t>(ESPECIFICAR LA INSTITUCIÓN AFIANZADORA QUE EXPIDE LA GARANTÍA)</w:t>
      </w:r>
      <w:r w:rsidRPr="00A14660">
        <w:rPr>
          <w:rFonts w:ascii="Montserrat Medium" w:eastAsia="Times New Roman" w:hAnsi="Montserrat Medium" w:cs="Times New Roman"/>
          <w:sz w:val="18"/>
          <w:szCs w:val="18"/>
          <w:lang w:val="es-ES" w:eastAsia="ar-SA"/>
        </w:rPr>
        <w:t xml:space="preserve">, EXPRESAMENTE SE OBLIGA A PAGAR AL INSTITUTO LA CANTIDAD GARANTIZADA O LA PARTE PROPORCIONAL DE LA MISMA, POSTERIORMENTE A QUE SE LE HAYAN APLICADO AL </w:t>
      </w:r>
      <w:r w:rsidRPr="00A14660">
        <w:rPr>
          <w:rFonts w:ascii="Montserrat Medium" w:eastAsia="Times New Roman" w:hAnsi="Montserrat Medium" w:cs="Times New Roman"/>
          <w:sz w:val="18"/>
          <w:szCs w:val="18"/>
          <w:u w:val="single"/>
          <w:lang w:val="es-ES" w:eastAsia="ar-SA"/>
        </w:rPr>
        <w:t>(PROVEEDOR, PRESTADOR DE SERVICIO, ETC.)</w:t>
      </w:r>
      <w:r w:rsidRPr="00A14660">
        <w:rPr>
          <w:rFonts w:ascii="Montserrat Medium" w:eastAsia="Times New Roman" w:hAnsi="Montserrat Medium" w:cs="Times New Roman"/>
          <w:sz w:val="18"/>
          <w:szCs w:val="18"/>
          <w:lang w:val="es-ES" w:eastAsia="ar-SA"/>
        </w:rPr>
        <w:t xml:space="preserve"> LA TOTALIDAD DE LAS PENAS CONVENCIONALES ESTABLECIDAS EN LA CLÁUSULA </w:t>
      </w:r>
      <w:r w:rsidRPr="00A14660">
        <w:rPr>
          <w:rFonts w:ascii="Montserrat Medium" w:eastAsia="Times New Roman" w:hAnsi="Montserrat Medium" w:cs="Times New Roman"/>
          <w:sz w:val="18"/>
          <w:szCs w:val="18"/>
          <w:u w:val="single"/>
          <w:lang w:val="es-ES" w:eastAsia="ar-SA"/>
        </w:rPr>
        <w:t>(NÚMERO DE CLÁUSULA DEL CONTRATO EN QUE SE ESTIPULEN LAS PENAS CONVENCIONALES QUE EN SU CASO DEBA PAGAR EL FIADO)</w:t>
      </w:r>
      <w:r w:rsidRPr="00A14660">
        <w:rPr>
          <w:rFonts w:ascii="Montserrat Medium" w:eastAsia="Times New Roman" w:hAnsi="Montserrat Medium" w:cs="Times New Roman"/>
          <w:sz w:val="18"/>
          <w:szCs w:val="18"/>
          <w:lang w:val="es-ES" w:eastAsia="ar-SA"/>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A14660">
        <w:rPr>
          <w:rFonts w:ascii="Montserrat Medium" w:eastAsia="Times New Roman" w:hAnsi="Montserrat Medium" w:cs="Times New Roman"/>
          <w:sz w:val="18"/>
          <w:szCs w:val="18"/>
          <w:u w:val="single"/>
          <w:lang w:val="es-ES" w:eastAsia="ar-SA"/>
        </w:rPr>
        <w:t>(ESPECIFICAR LA INSTITUCIÓN AFIANZADORA QUE EXPIDE LA GARANTÍA)</w:t>
      </w:r>
      <w:r w:rsidRPr="00A14660">
        <w:rPr>
          <w:rFonts w:ascii="Montserrat Medium" w:eastAsia="Times New Roman" w:hAnsi="Montserrat Medium" w:cs="Times New Roman"/>
          <w:sz w:val="18"/>
          <w:szCs w:val="18"/>
          <w:lang w:val="es-ES" w:eastAsia="ar-SA"/>
        </w:rPr>
        <w:t xml:space="preserve">, EXPRESAMENTE CONSIENTE: </w:t>
      </w:r>
      <w:r w:rsidRPr="00A14660">
        <w:rPr>
          <w:rFonts w:ascii="Montserrat Medium" w:eastAsia="Times New Roman" w:hAnsi="Montserrat Medium" w:cs="Times New Roman"/>
          <w:b/>
          <w:bCs/>
          <w:sz w:val="18"/>
          <w:szCs w:val="18"/>
          <w:lang w:val="es-ES" w:eastAsia="ar-SA"/>
        </w:rPr>
        <w:t>A</w:t>
      </w:r>
      <w:r w:rsidRPr="00A14660">
        <w:rPr>
          <w:rFonts w:ascii="Montserrat Medium" w:eastAsia="Times New Roman" w:hAnsi="Montserrat Medium" w:cs="Times New Roman"/>
          <w:sz w:val="18"/>
          <w:szCs w:val="18"/>
          <w:lang w:val="es-ES" w:eastAsia="ar-SA"/>
        </w:rPr>
        <w:t xml:space="preserve">) QUE LA PRESENTE FIANZA SE OTORGA DE CONFORMIDAD CON LO ESTIPULADO EN EL CONTRATO ARRIBA INDICADO; </w:t>
      </w:r>
      <w:r w:rsidRPr="00A14660">
        <w:rPr>
          <w:rFonts w:ascii="Montserrat Medium" w:eastAsia="Times New Roman" w:hAnsi="Montserrat Medium" w:cs="Times New Roman"/>
          <w:b/>
          <w:bCs/>
          <w:sz w:val="18"/>
          <w:szCs w:val="18"/>
          <w:lang w:val="es-ES" w:eastAsia="ar-SA"/>
        </w:rPr>
        <w:t xml:space="preserve">B) </w:t>
      </w:r>
      <w:r w:rsidRPr="00A14660">
        <w:rPr>
          <w:rFonts w:ascii="Montserrat Medium" w:eastAsia="Times New Roman" w:hAnsi="Montserrat Medium" w:cs="Times New Roman"/>
          <w:sz w:val="18"/>
          <w:szCs w:val="18"/>
          <w:lang w:val="es-ES" w:eastAsia="ar-SA"/>
        </w:rPr>
        <w:t xml:space="preserve">QUE EN CASO DE INCUMPLIMIENTO POR PARTE DEL </w:t>
      </w:r>
      <w:r w:rsidRPr="00A14660">
        <w:rPr>
          <w:rFonts w:ascii="Montserrat Medium" w:eastAsia="Times New Roman" w:hAnsi="Montserrat Medium" w:cs="Times New Roman"/>
          <w:sz w:val="18"/>
          <w:szCs w:val="18"/>
          <w:u w:val="single"/>
          <w:lang w:val="es-ES" w:eastAsia="ar-SA"/>
        </w:rPr>
        <w:t>(PROVEEDOR, PRESTADOR DE SERVICIO, ETC.)</w:t>
      </w:r>
      <w:r w:rsidRPr="00A14660">
        <w:rPr>
          <w:rFonts w:ascii="Montserrat Medium" w:eastAsia="Times New Roman" w:hAnsi="Montserrat Medium" w:cs="Times New Roman"/>
          <w:sz w:val="18"/>
          <w:szCs w:val="18"/>
          <w:lang w:val="es-ES" w:eastAsia="ar-SA"/>
        </w:rPr>
        <w:t xml:space="preserve">, A CUALQUIERA DE LAS OBLIGACIONES CONTENIDAS EN EL CONTRATO, EL INSTITUTO PODRÁ PRESENTAR RECLAMACIÓN DE LA MISMA DENTRO DEL PERIODO DE VIGENCIA ESTABLECIDO EN EL MISMO, E INCLUSO, DENTRO DEL PLAZO DE </w:t>
      </w:r>
      <w:r w:rsidRPr="00A14660">
        <w:rPr>
          <w:rFonts w:ascii="Montserrat Medium" w:eastAsia="Times New Roman" w:hAnsi="Montserrat Medium" w:cs="Times New Roman"/>
          <w:b/>
          <w:bCs/>
          <w:sz w:val="18"/>
          <w:szCs w:val="18"/>
          <w:lang w:val="es-ES" w:eastAsia="ar-SA"/>
        </w:rPr>
        <w:t>DIEZ MESES</w:t>
      </w:r>
      <w:r w:rsidRPr="00A14660">
        <w:rPr>
          <w:rFonts w:ascii="Montserrat Medium" w:eastAsia="Times New Roman" w:hAnsi="Montserrat Medium" w:cs="Times New Roman"/>
          <w:sz w:val="18"/>
          <w:szCs w:val="18"/>
          <w:lang w:val="es-ES" w:eastAsia="ar-SA"/>
        </w:rPr>
        <w:t xml:space="preserve">, CONTADOS A PARTIR DEL DÍA SIGUIENTE EN QUE CONCLUYA LA VIGENCIA DEL CONTRATO, O BIEN, A PARTIR DEL DÍA SIGUIENTE EN QUE EL INSTITUTO NOTIFIQUE POR ESCRITO AL </w:t>
      </w:r>
      <w:r w:rsidRPr="00A14660">
        <w:rPr>
          <w:rFonts w:ascii="Montserrat Medium" w:eastAsia="Times New Roman" w:hAnsi="Montserrat Medium" w:cs="Times New Roman"/>
          <w:sz w:val="18"/>
          <w:szCs w:val="18"/>
          <w:u w:val="single"/>
          <w:lang w:val="es-ES" w:eastAsia="ar-SA"/>
        </w:rPr>
        <w:t>(PROVEEDOR, PRESTADOR DE SERVICIO, ETC.)</w:t>
      </w:r>
      <w:r w:rsidRPr="00A14660">
        <w:rPr>
          <w:rFonts w:ascii="Montserrat Medium" w:eastAsia="Times New Roman" w:hAnsi="Montserrat Medium" w:cs="Times New Roman"/>
          <w:sz w:val="18"/>
          <w:szCs w:val="18"/>
          <w:lang w:val="es-ES" w:eastAsia="ar-SA"/>
        </w:rPr>
        <w:t xml:space="preserve">, LA RESCISIÓN DEL INSTRUMENTO JURÍDICO; </w:t>
      </w:r>
      <w:r w:rsidRPr="00A14660">
        <w:rPr>
          <w:rFonts w:ascii="Montserrat Medium" w:eastAsia="Times New Roman" w:hAnsi="Montserrat Medium" w:cs="Times New Roman"/>
          <w:b/>
          <w:bCs/>
          <w:sz w:val="18"/>
          <w:szCs w:val="18"/>
          <w:lang w:val="es-ES" w:eastAsia="ar-SA"/>
        </w:rPr>
        <w:t xml:space="preserve">C) </w:t>
      </w:r>
      <w:r w:rsidRPr="00A14660">
        <w:rPr>
          <w:rFonts w:ascii="Montserrat Medium" w:eastAsia="Times New Roman" w:hAnsi="Montserrat Medium" w:cs="Times New Roman"/>
          <w:sz w:val="18"/>
          <w:szCs w:val="18"/>
          <w:lang w:val="es-ES" w:eastAsia="ar-SA"/>
        </w:rPr>
        <w:t xml:space="preserve">QUE PAGARÁ AL INSTITUTO LA CANTIDAD GARANTIZADA O LA PARTE PROPORCIONAL DE LA MISMA, POSTERIORMENTE A QUE SE LE HAYAN APLICADO AL </w:t>
      </w:r>
      <w:r w:rsidRPr="00A14660">
        <w:rPr>
          <w:rFonts w:ascii="Montserrat Medium" w:eastAsia="Times New Roman" w:hAnsi="Montserrat Medium" w:cs="Times New Roman"/>
          <w:sz w:val="18"/>
          <w:szCs w:val="18"/>
          <w:u w:val="single"/>
          <w:lang w:val="es-ES" w:eastAsia="ar-SA"/>
        </w:rPr>
        <w:t>(PROVEEDOR, PRESTADOR DE SERVICIO, ETC.)</w:t>
      </w:r>
      <w:r w:rsidRPr="00A14660">
        <w:rPr>
          <w:rFonts w:ascii="Montserrat Medium" w:eastAsia="Times New Roman" w:hAnsi="Montserrat Medium" w:cs="Times New Roman"/>
          <w:sz w:val="18"/>
          <w:szCs w:val="18"/>
          <w:lang w:val="es-ES" w:eastAsia="ar-SA"/>
        </w:rPr>
        <w:t xml:space="preserve"> LA TOTALIDAD DE LAS PENAS CONVENCIONALES ESTABLECIDAS EN LA CLÁUSULA </w:t>
      </w:r>
      <w:r w:rsidRPr="00A14660">
        <w:rPr>
          <w:rFonts w:ascii="Montserrat Medium" w:eastAsia="Times New Roman" w:hAnsi="Montserrat Medium" w:cs="Times New Roman"/>
          <w:sz w:val="18"/>
          <w:szCs w:val="18"/>
          <w:u w:val="single"/>
          <w:lang w:val="es-ES" w:eastAsia="ar-SA"/>
        </w:rPr>
        <w:t>(NÚMERO DE CLÁUSULA DEL CONTRATO EN QUE SE ESTIPULEN LAS PENAS CONVENCIONALES QUE EN SU CASO DEBA PAGAR EL FIADO)</w:t>
      </w:r>
      <w:r w:rsidRPr="00A14660">
        <w:rPr>
          <w:rFonts w:ascii="Montserrat Medium" w:eastAsia="Times New Roman" w:hAnsi="Montserrat Medium" w:cs="Times New Roman"/>
          <w:sz w:val="18"/>
          <w:szCs w:val="18"/>
          <w:lang w:val="es-ES" w:eastAsia="ar-SA"/>
        </w:rPr>
        <w:t xml:space="preserve"> DEL CONTRATO DE REFERENCIA, MISMAS QUE NO PODRÁN SER SUPERIORES A LA SUMA QUE SE AFIANZA Y/O POR CUALQUIER OTRO INCUMPLIMIENTO EN QUE INCURRA EL FIADO; </w:t>
      </w:r>
      <w:r w:rsidRPr="00A14660">
        <w:rPr>
          <w:rFonts w:ascii="Montserrat Medium" w:eastAsia="Times New Roman" w:hAnsi="Montserrat Medium" w:cs="Times New Roman"/>
          <w:b/>
          <w:bCs/>
          <w:sz w:val="18"/>
          <w:szCs w:val="18"/>
          <w:lang w:val="es-ES" w:eastAsia="ar-SA"/>
        </w:rPr>
        <w:t xml:space="preserve">D) </w:t>
      </w:r>
      <w:r w:rsidRPr="00A14660">
        <w:rPr>
          <w:rFonts w:ascii="Montserrat Medium" w:eastAsia="Times New Roman" w:hAnsi="Montserrat Medium" w:cs="Times New Roman"/>
          <w:sz w:val="18"/>
          <w:szCs w:val="18"/>
          <w:lang w:val="es-ES" w:eastAsia="ar-SA"/>
        </w:rPr>
        <w:t xml:space="preserve">QUE LA FIANZA SOLO PODRÁ SER CANCELADA A SOLICITUD  EXPRESA Y PREVIA AUTORIZACIÓN POR ESCRITO DEL INSTITUTO MEXICANO DEL SEGURO SOCIAL; </w:t>
      </w:r>
      <w:r w:rsidRPr="00A14660">
        <w:rPr>
          <w:rFonts w:ascii="Montserrat Medium" w:eastAsia="Times New Roman" w:hAnsi="Montserrat Medium" w:cs="Times New Roman"/>
          <w:b/>
          <w:bCs/>
          <w:sz w:val="18"/>
          <w:szCs w:val="18"/>
          <w:lang w:val="es-ES" w:eastAsia="ar-SA"/>
        </w:rPr>
        <w:t xml:space="preserve">E) </w:t>
      </w:r>
      <w:r w:rsidRPr="00A14660">
        <w:rPr>
          <w:rFonts w:ascii="Montserrat Medium" w:eastAsia="Times New Roman" w:hAnsi="Montserrat Medium" w:cs="Times New Roman"/>
          <w:sz w:val="18"/>
          <w:szCs w:val="18"/>
          <w:lang w:val="es-ES" w:eastAsia="ar-SA"/>
        </w:rPr>
        <w:t xml:space="preserve"> QUE DA SU CONSENTIMIENTO AL INSTITUTO EN LO REFERENTE AL ARTÍCULO 179 DE LA LEY DE INSTITUCIONES DE SEGUROS Y DE FIANZAS PARA  EL CUMPLIMIENTO DE LAS OBLIGACIONES QUE SE AFIANZAN; </w:t>
      </w:r>
      <w:r w:rsidRPr="00A14660">
        <w:rPr>
          <w:rFonts w:ascii="Montserrat Medium" w:eastAsia="Times New Roman" w:hAnsi="Montserrat Medium" w:cs="Times New Roman"/>
          <w:b/>
          <w:bCs/>
          <w:sz w:val="18"/>
          <w:szCs w:val="18"/>
          <w:lang w:val="es-ES" w:eastAsia="ar-SA"/>
        </w:rPr>
        <w:t xml:space="preserve">F) </w:t>
      </w:r>
      <w:r w:rsidRPr="00A14660">
        <w:rPr>
          <w:rFonts w:ascii="Montserrat Medium" w:eastAsia="Times New Roman" w:hAnsi="Montserrat Medium" w:cs="Times New Roman"/>
          <w:sz w:val="18"/>
          <w:szCs w:val="18"/>
          <w:lang w:val="es-ES" w:eastAsia="ar-SA"/>
        </w:rPr>
        <w:t>QUE SI ES PRORROGADO EL PLAZO ESTABLECIDO PARA EL CUMPLIMIENTO DEL CONTRATO, O EXISTA ESPERA, LA VIGENCIA DE ESTA FIANZA QUEDARÁ AUTOMÁTICAMENTE PRORROGADA EN CONCORDANCIA CON DICHA PRÓRROGA O ESPERA;</w:t>
      </w:r>
      <w:r w:rsidRPr="00A14660">
        <w:rPr>
          <w:rFonts w:ascii="Montserrat Medium" w:eastAsia="Times New Roman" w:hAnsi="Montserrat Medium" w:cs="Times New Roman"/>
          <w:b/>
          <w:bCs/>
          <w:sz w:val="18"/>
          <w:szCs w:val="18"/>
          <w:lang w:val="es-ES" w:eastAsia="ar-SA"/>
        </w:rPr>
        <w:t xml:space="preserve"> G) </w:t>
      </w:r>
      <w:r w:rsidRPr="00A14660">
        <w:rPr>
          <w:rFonts w:ascii="Montserrat Medium" w:eastAsia="Times New Roman" w:hAnsi="Montserrat Medium" w:cs="Times New Roman"/>
          <w:sz w:val="18"/>
          <w:szCs w:val="18"/>
          <w:lang w:val="es-ES" w:eastAsia="ar-SA"/>
        </w:rPr>
        <w:t xml:space="preserve">QUE LA FIANZA CONTINUARÁ VIGENTE DURANTE LA SUBSTANCIACIÓN DE TODOS LOS </w:t>
      </w:r>
    </w:p>
    <w:p w14:paraId="2036D96B" w14:textId="77777777" w:rsidR="007A7B59" w:rsidRDefault="007A7B59" w:rsidP="00355963">
      <w:pPr>
        <w:suppressAutoHyphens/>
        <w:ind w:right="15"/>
        <w:jc w:val="both"/>
        <w:rPr>
          <w:rFonts w:ascii="Montserrat Medium" w:eastAsia="Times New Roman" w:hAnsi="Montserrat Medium" w:cs="Times New Roman"/>
          <w:sz w:val="18"/>
          <w:szCs w:val="18"/>
          <w:lang w:val="es-ES" w:eastAsia="ar-SA"/>
        </w:rPr>
      </w:pPr>
    </w:p>
    <w:p w14:paraId="6B20C7EA" w14:textId="6EE9F3B2" w:rsidR="00355963" w:rsidRPr="00A14660" w:rsidRDefault="00355963" w:rsidP="00355963">
      <w:pPr>
        <w:suppressAutoHyphens/>
        <w:ind w:right="15"/>
        <w:jc w:val="both"/>
        <w:rPr>
          <w:rFonts w:ascii="Montserrat Medium" w:eastAsia="Times New Roman" w:hAnsi="Montserrat Medium" w:cs="Times New Roman"/>
          <w:sz w:val="18"/>
          <w:szCs w:val="18"/>
          <w:lang w:val="es-ES" w:eastAsia="ar-SA"/>
        </w:rPr>
      </w:pPr>
      <w:r w:rsidRPr="00A14660">
        <w:rPr>
          <w:rFonts w:ascii="Montserrat Medium" w:eastAsia="Times New Roman" w:hAnsi="Montserrat Medium" w:cs="Times New Roman"/>
          <w:sz w:val="18"/>
          <w:szCs w:val="18"/>
          <w:lang w:val="es-ES" w:eastAsia="ar-SA"/>
        </w:rPr>
        <w:t xml:space="preserve">RECURSOS Y MEDIOS DE DEFENSA LEGALES QUE, EN SU CASO, SEAN INTERPUESTOS POR CUALQUIERA DE LAS PARTES, HASTA QUE SE DICTE LA RESOLUCIÓN DEFINITIVA POR AUTORIDAD COMPETENTE, AFIANZADORA </w:t>
      </w:r>
      <w:r w:rsidRPr="00A14660">
        <w:rPr>
          <w:rFonts w:ascii="Montserrat Medium" w:eastAsia="Times New Roman" w:hAnsi="Montserrat Medium" w:cs="Times New Roman"/>
          <w:sz w:val="18"/>
          <w:szCs w:val="18"/>
          <w:u w:val="single"/>
          <w:lang w:val="es-ES" w:eastAsia="ar-SA"/>
        </w:rPr>
        <w:t>(ESPECIFICAR LA INSTITUCIÓN AFIANZADORA QUE EXPIDE LA GARANTÍA)</w:t>
      </w:r>
      <w:r w:rsidRPr="00A14660">
        <w:rPr>
          <w:rFonts w:ascii="Montserrat Medium" w:eastAsia="Times New Roman" w:hAnsi="Montserrat Medium" w:cs="Times New Roman"/>
          <w:sz w:val="18"/>
          <w:szCs w:val="18"/>
          <w:lang w:val="es-ES" w:eastAsia="ar-SA"/>
        </w:rPr>
        <w:t>,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63A24DAC" w14:textId="77777777" w:rsidR="00355963" w:rsidRPr="00A14660" w:rsidRDefault="00355963" w:rsidP="00355963">
      <w:pPr>
        <w:suppressAutoHyphens/>
        <w:rPr>
          <w:rFonts w:ascii="Montserrat Medium" w:eastAsia="Times New Roman" w:hAnsi="Montserrat Medium" w:cs="Times New Roman"/>
          <w:sz w:val="18"/>
          <w:szCs w:val="18"/>
          <w:lang w:val="es-ES" w:eastAsia="ar-SA"/>
        </w:rPr>
      </w:pPr>
    </w:p>
    <w:p w14:paraId="60B819DB" w14:textId="77777777" w:rsidR="00A14660" w:rsidRDefault="00A14660"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5C347177"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62F1D578"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7297445E"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3026B9F1"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58B82CB0"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2C97497C"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42EAE2F4"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48117A5D"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569606C5"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548EA395"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7F267A2B"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0229CB2C"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1863FABA"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4E967DB3"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3276A40E"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619025D0" w14:textId="77777777" w:rsidR="00355963" w:rsidRDefault="00355963" w:rsidP="00CE5CF5">
      <w:pPr>
        <w:keepNext/>
        <w:tabs>
          <w:tab w:val="left" w:pos="0"/>
        </w:tabs>
        <w:suppressAutoHyphens/>
        <w:spacing w:before="240" w:after="60"/>
        <w:jc w:val="center"/>
        <w:outlineLvl w:val="1"/>
        <w:rPr>
          <w:rFonts w:ascii="Montserrat Medium" w:eastAsia="Times New Roman" w:hAnsi="Montserrat Medium" w:cs="Times New Roman"/>
          <w:b/>
          <w:sz w:val="18"/>
          <w:szCs w:val="22"/>
          <w:lang w:val="es-ES" w:eastAsia="ar-SA"/>
        </w:rPr>
      </w:pPr>
    </w:p>
    <w:p w14:paraId="05A238EB"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3B6E4518"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105D8CA1"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6FE8A6F8"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4B5A77EC"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68B76E13"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6006CAD5"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7FA037D9"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408B844E" w14:textId="77777777" w:rsidR="00A14660" w:rsidRDefault="00A14660" w:rsidP="00CE5CF5">
      <w:pPr>
        <w:suppressAutoHyphens/>
        <w:ind w:firstLine="993"/>
        <w:jc w:val="center"/>
        <w:rPr>
          <w:rFonts w:ascii="Montserrat Medium" w:eastAsia="Times New Roman" w:hAnsi="Montserrat Medium" w:cs="Times New Roman"/>
          <w:b/>
          <w:sz w:val="18"/>
          <w:szCs w:val="22"/>
          <w:lang w:val="es-ES" w:eastAsia="ar-SA"/>
        </w:rPr>
      </w:pPr>
    </w:p>
    <w:p w14:paraId="07537420" w14:textId="3D48827D" w:rsidR="00CE5CF5" w:rsidRPr="00CE5CF5" w:rsidRDefault="0006620C" w:rsidP="00CE5CF5">
      <w:pPr>
        <w:suppressAutoHyphens/>
        <w:jc w:val="center"/>
        <w:rPr>
          <w:rFonts w:ascii="Montserrat Medium" w:eastAsia="Times New Roman" w:hAnsi="Montserrat Medium" w:cs="Arial"/>
          <w:b/>
          <w:sz w:val="18"/>
          <w:szCs w:val="20"/>
          <w:lang w:val="es-ES" w:eastAsia="ar-SA"/>
        </w:rPr>
      </w:pPr>
      <w:r>
        <w:rPr>
          <w:rFonts w:ascii="Montserrat Medium" w:eastAsia="Times New Roman" w:hAnsi="Montserrat Medium" w:cs="Arial"/>
          <w:b/>
          <w:sz w:val="18"/>
          <w:szCs w:val="20"/>
          <w:lang w:val="es-ES" w:eastAsia="ar-SA"/>
        </w:rPr>
        <w:t>ANEXO NÚMERO 10 (DIEZ</w:t>
      </w:r>
      <w:r w:rsidR="00CE5CF5" w:rsidRPr="00CE5CF5">
        <w:rPr>
          <w:rFonts w:ascii="Montserrat Medium" w:eastAsia="Times New Roman" w:hAnsi="Montserrat Medium" w:cs="Arial"/>
          <w:b/>
          <w:sz w:val="18"/>
          <w:szCs w:val="20"/>
          <w:lang w:val="es-ES" w:eastAsia="ar-SA"/>
        </w:rPr>
        <w:t>)</w:t>
      </w:r>
    </w:p>
    <w:p w14:paraId="279AA31A" w14:textId="77777777" w:rsidR="00CE5CF5" w:rsidRPr="00CE5CF5" w:rsidRDefault="00CE5CF5" w:rsidP="00CE5CF5">
      <w:pPr>
        <w:suppressAutoHyphens/>
        <w:jc w:val="center"/>
        <w:rPr>
          <w:rFonts w:ascii="Montserrat Medium" w:eastAsia="Times New Roman" w:hAnsi="Montserrat Medium" w:cs="Arial"/>
          <w:b/>
          <w:i/>
          <w:sz w:val="18"/>
          <w:szCs w:val="20"/>
          <w:lang w:val="es-MX" w:eastAsia="ar-SA"/>
        </w:rPr>
      </w:pPr>
      <w:r w:rsidRPr="00CE5CF5">
        <w:rPr>
          <w:rFonts w:ascii="Montserrat Medium" w:eastAsia="Times New Roman" w:hAnsi="Montserrat Medium" w:cs="Arial"/>
          <w:b/>
          <w:sz w:val="18"/>
          <w:szCs w:val="20"/>
          <w:lang w:val="es-MX" w:eastAsia="ar-SA"/>
        </w:rPr>
        <w:t>INFORMACIÓN RESERVADA Y CONFIDENCIAL</w:t>
      </w:r>
    </w:p>
    <w:p w14:paraId="726FEE1D" w14:textId="77777777" w:rsidR="00CE5CF5" w:rsidRPr="00CE5CF5" w:rsidRDefault="00CE5CF5" w:rsidP="00CE5CF5">
      <w:pPr>
        <w:suppressAutoHyphens/>
        <w:ind w:left="142" w:right="193"/>
        <w:rPr>
          <w:rFonts w:ascii="Montserrat Medium" w:eastAsia="Times New Roman" w:hAnsi="Montserrat Medium" w:cs="Arial"/>
          <w:sz w:val="18"/>
          <w:szCs w:val="22"/>
          <w:lang w:val="es-MX" w:eastAsia="ar-SA"/>
        </w:rPr>
      </w:pPr>
    </w:p>
    <w:p w14:paraId="4B0ECE4A" w14:textId="77777777" w:rsidR="00CE5CF5" w:rsidRPr="00CE5CF5" w:rsidRDefault="00CE5CF5" w:rsidP="00CE5CF5">
      <w:pPr>
        <w:suppressAutoHyphens/>
        <w:jc w:val="center"/>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PREFERENTEMENTE EN PAPEL MEMBRETADO DEL LICITANTE.</w:t>
      </w:r>
    </w:p>
    <w:p w14:paraId="120CBB30"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p>
    <w:p w14:paraId="0D75CCCC" w14:textId="77777777" w:rsidR="00CE5CF5" w:rsidRPr="00CE5CF5" w:rsidRDefault="00CE5CF5" w:rsidP="00CE5CF5">
      <w:pPr>
        <w:suppressAutoHyphens/>
        <w:ind w:right="193"/>
        <w:jc w:val="right"/>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Lugar y Fecha.,  a _____ de ___________________ del 20___.</w:t>
      </w:r>
    </w:p>
    <w:p w14:paraId="7B3E75F6" w14:textId="77777777" w:rsidR="00CE5CF5" w:rsidRPr="00CE5CF5" w:rsidRDefault="00CE5CF5" w:rsidP="00CE5CF5">
      <w:pPr>
        <w:suppressAutoHyphens/>
        <w:ind w:left="142" w:right="193"/>
        <w:rPr>
          <w:rFonts w:ascii="Montserrat Medium" w:eastAsia="Times New Roman" w:hAnsi="Montserrat Medium" w:cs="Arial"/>
          <w:sz w:val="18"/>
          <w:szCs w:val="22"/>
          <w:lang w:val="es-MX" w:eastAsia="ar-SA"/>
        </w:rPr>
      </w:pPr>
    </w:p>
    <w:p w14:paraId="264065FD" w14:textId="77777777" w:rsidR="00CE5CF5" w:rsidRPr="00CE5CF5" w:rsidRDefault="00CE5CF5" w:rsidP="00CE5CF5">
      <w:pPr>
        <w:suppressAutoHyphens/>
        <w:ind w:left="142" w:right="193"/>
        <w:rPr>
          <w:rFonts w:ascii="Montserrat Medium" w:eastAsia="Times New Roman" w:hAnsi="Montserrat Medium" w:cs="Arial"/>
          <w:sz w:val="18"/>
          <w:szCs w:val="22"/>
          <w:lang w:val="es-MX" w:eastAsia="ar-SA"/>
        </w:rPr>
      </w:pPr>
    </w:p>
    <w:p w14:paraId="0F956C10"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INSTITUTO MEXICANO DEL SEGURO SOCIAL</w:t>
      </w:r>
    </w:p>
    <w:p w14:paraId="725F4A6C"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 xml:space="preserve">ÓRGANO DE OPERACIÓN ADMINISTRATIVA </w:t>
      </w:r>
    </w:p>
    <w:p w14:paraId="4CB6FC4E"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DESCONCENTRADA ESTATAL HIDALGO</w:t>
      </w:r>
    </w:p>
    <w:p w14:paraId="22FA2BE8"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 xml:space="preserve">JEFATURA DE SERVICIOS ADMINISTRATIVOS </w:t>
      </w:r>
    </w:p>
    <w:p w14:paraId="72732883"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COORDINACIÓN DE ABASTECIMIENTO Y EQUIPAMIENTO</w:t>
      </w:r>
    </w:p>
    <w:p w14:paraId="46E62380" w14:textId="77777777" w:rsidR="00CE5CF5" w:rsidRPr="00CE5CF5" w:rsidRDefault="00CE5CF5" w:rsidP="00CE5CF5">
      <w:pPr>
        <w:suppressAutoHyphens/>
        <w:ind w:right="193"/>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PRESENTE</w:t>
      </w:r>
    </w:p>
    <w:p w14:paraId="05ECAD5C" w14:textId="77777777" w:rsidR="00CE5CF5" w:rsidRPr="00CE5CF5" w:rsidRDefault="00CE5CF5" w:rsidP="00CE5CF5">
      <w:pPr>
        <w:suppressAutoHyphens/>
        <w:ind w:left="257" w:right="150"/>
        <w:rPr>
          <w:rFonts w:ascii="Montserrat Medium" w:eastAsia="Times New Roman" w:hAnsi="Montserrat Medium" w:cs="Arial"/>
          <w:sz w:val="18"/>
          <w:szCs w:val="22"/>
          <w:lang w:val="es-MX" w:eastAsia="ar-SA"/>
        </w:rPr>
      </w:pPr>
    </w:p>
    <w:p w14:paraId="63C35D50" w14:textId="77777777" w:rsidR="00CE5CF5" w:rsidRPr="00CE5CF5" w:rsidRDefault="00CE5CF5" w:rsidP="00CE5CF5">
      <w:pPr>
        <w:suppressAutoHyphens/>
        <w:ind w:left="257" w:right="150"/>
        <w:rPr>
          <w:rFonts w:ascii="Montserrat Medium" w:eastAsia="Times New Roman" w:hAnsi="Montserrat Medium" w:cs="Arial"/>
          <w:sz w:val="18"/>
          <w:szCs w:val="22"/>
          <w:lang w:val="es-MX" w:eastAsia="ar-SA"/>
        </w:rPr>
      </w:pPr>
    </w:p>
    <w:p w14:paraId="58DFBD6C" w14:textId="77777777" w:rsidR="00CE5CF5" w:rsidRPr="00CE5CF5" w:rsidRDefault="00CE5CF5" w:rsidP="00CE5CF5">
      <w:pPr>
        <w:suppressAutoHyphens/>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u w:val="single"/>
          <w:lang w:val="es-MX" w:eastAsia="ar-SA"/>
        </w:rPr>
        <w:t xml:space="preserve">             (Nombre)     </w:t>
      </w:r>
      <w:r w:rsidRPr="00CE5CF5">
        <w:rPr>
          <w:rFonts w:ascii="Montserrat Medium" w:eastAsia="Times New Roman" w:hAnsi="Montserrat Medium" w:cs="Arial"/>
          <w:sz w:val="18"/>
          <w:szCs w:val="22"/>
          <w:lang w:val="es-MX" w:eastAsia="ar-SA"/>
        </w:rPr>
        <w:t xml:space="preserve">, en mi carácter de _________________________, de la empresa denominada </w:t>
      </w:r>
      <w:r w:rsidRPr="00CE5CF5">
        <w:rPr>
          <w:rFonts w:ascii="Montserrat Medium" w:eastAsia="Times New Roman" w:hAnsi="Montserrat Medium" w:cs="Arial"/>
          <w:sz w:val="18"/>
          <w:szCs w:val="22"/>
          <w:u w:val="single"/>
          <w:lang w:val="es-MX" w:eastAsia="ar-SA"/>
        </w:rPr>
        <w:t>(nombre, denominación o razón social de quien otorga el poder)</w:t>
      </w:r>
      <w:r w:rsidRPr="00CE5CF5">
        <w:rPr>
          <w:rFonts w:ascii="Montserrat Medium" w:eastAsia="Times New Roman" w:hAnsi="Montserrat Medium" w:cs="Arial"/>
          <w:sz w:val="18"/>
          <w:szCs w:val="22"/>
          <w:lang w:val="es-MX" w:eastAsia="ar-SA"/>
        </w:rPr>
        <w:t xml:space="preserve"> indico por medio de la presente que los documentos contenidos en mi Propuesta y proporcionada a la Convocante.</w:t>
      </w:r>
    </w:p>
    <w:p w14:paraId="1A72BFA3" w14:textId="77777777" w:rsidR="00CE5CF5" w:rsidRPr="00CE5CF5" w:rsidRDefault="00CE5CF5" w:rsidP="00CE5CF5">
      <w:pPr>
        <w:jc w:val="both"/>
        <w:rPr>
          <w:rFonts w:ascii="Montserrat Medium" w:eastAsia="Times New Roman" w:hAnsi="Montserrat Medium" w:cs="Arial"/>
          <w:b/>
          <w:sz w:val="18"/>
          <w:szCs w:val="22"/>
          <w:lang w:val="es-MX" w:eastAsia="es-ES"/>
        </w:rPr>
      </w:pPr>
    </w:p>
    <w:p w14:paraId="3F2E9D2B" w14:textId="77777777" w:rsidR="00CE5CF5" w:rsidRPr="00CE5CF5" w:rsidRDefault="00CE5CF5" w:rsidP="00CE5CF5">
      <w:pPr>
        <w:jc w:val="both"/>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14:paraId="7A504300" w14:textId="77777777" w:rsidR="00CE5CF5" w:rsidRPr="00CE5CF5" w:rsidRDefault="00CE5CF5" w:rsidP="00CE5CF5">
      <w:pPr>
        <w:jc w:val="center"/>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______________________________________________.</w:t>
      </w:r>
    </w:p>
    <w:p w14:paraId="742742AB" w14:textId="77777777" w:rsidR="00CE5CF5" w:rsidRPr="00CE5CF5" w:rsidRDefault="00CE5CF5" w:rsidP="00CE5CF5">
      <w:pPr>
        <w:jc w:val="center"/>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______________________________________________.</w:t>
      </w:r>
    </w:p>
    <w:p w14:paraId="21359B13" w14:textId="77777777" w:rsidR="00CE5CF5" w:rsidRPr="00CE5CF5" w:rsidRDefault="00CE5CF5" w:rsidP="00CE5CF5">
      <w:pPr>
        <w:jc w:val="center"/>
        <w:rPr>
          <w:rFonts w:ascii="Montserrat Medium" w:eastAsia="Times New Roman" w:hAnsi="Montserrat Medium" w:cs="Arial"/>
          <w:sz w:val="18"/>
          <w:szCs w:val="22"/>
          <w:lang w:val="es-MX" w:eastAsia="ar-SA"/>
        </w:rPr>
      </w:pPr>
      <w:r w:rsidRPr="00CE5CF5">
        <w:rPr>
          <w:rFonts w:ascii="Montserrat Medium" w:eastAsia="Times New Roman" w:hAnsi="Montserrat Medium" w:cs="Arial"/>
          <w:sz w:val="18"/>
          <w:szCs w:val="22"/>
          <w:lang w:val="es-MX" w:eastAsia="ar-SA"/>
        </w:rPr>
        <w:t>______________________________________________.</w:t>
      </w:r>
    </w:p>
    <w:p w14:paraId="208AF29C" w14:textId="77777777" w:rsidR="00CE5CF5" w:rsidRPr="00CE5CF5" w:rsidRDefault="00CE5CF5" w:rsidP="00CE5CF5">
      <w:pPr>
        <w:rPr>
          <w:rFonts w:ascii="Montserrat Medium" w:eastAsia="Times New Roman" w:hAnsi="Montserrat Medium" w:cs="Arial"/>
          <w:b/>
          <w:sz w:val="18"/>
          <w:szCs w:val="22"/>
          <w:lang w:val="es-MX" w:eastAsia="es-ES"/>
        </w:rPr>
      </w:pPr>
    </w:p>
    <w:p w14:paraId="0D8A01D3" w14:textId="77777777" w:rsidR="00CE5CF5" w:rsidRPr="00CE5CF5" w:rsidRDefault="00CE5CF5" w:rsidP="00CE5CF5">
      <w:pPr>
        <w:autoSpaceDE w:val="0"/>
        <w:autoSpaceDN w:val="0"/>
        <w:adjustRightInd w:val="0"/>
        <w:jc w:val="both"/>
        <w:rPr>
          <w:rFonts w:ascii="Montserrat Medium" w:eastAsia="Times New Roman" w:hAnsi="Montserrat Medium" w:cs="Arial"/>
          <w:b/>
          <w:bCs/>
          <w:sz w:val="18"/>
          <w:szCs w:val="22"/>
          <w:lang w:val="es-MX" w:eastAsia="es-ES"/>
        </w:rPr>
      </w:pPr>
      <w:r w:rsidRPr="00CE5CF5">
        <w:rPr>
          <w:rFonts w:ascii="Montserrat Medium" w:eastAsia="Times New Roman" w:hAnsi="Montserrat Medium" w:cs="Arial"/>
          <w:b/>
          <w:bCs/>
          <w:sz w:val="18"/>
          <w:szCs w:val="22"/>
          <w:lang w:val="es-MX" w:eastAsia="es-ES"/>
        </w:rPr>
        <w:t>(EN CASO DE QUE SE CONSIDERE QUE NINGÚN DOCUMENTO DE LOS QUE SE ENTREGAN EN LA PROPOSICIÓN ES DE NATURALEZA CONFIDENCIAL DEBERÁ SEÑALARSE LA REDACCIÓN SIGUIENTE.)</w:t>
      </w:r>
    </w:p>
    <w:p w14:paraId="0274A325" w14:textId="77777777" w:rsidR="00CE5CF5" w:rsidRPr="00CE5CF5" w:rsidRDefault="00CE5CF5" w:rsidP="00CE5CF5">
      <w:pPr>
        <w:rPr>
          <w:rFonts w:ascii="Montserrat Medium" w:eastAsia="Times New Roman" w:hAnsi="Montserrat Medium" w:cs="Arial"/>
          <w:b/>
          <w:sz w:val="18"/>
          <w:szCs w:val="22"/>
          <w:lang w:val="es-MX" w:eastAsia="es-ES"/>
        </w:rPr>
      </w:pPr>
    </w:p>
    <w:p w14:paraId="4FA36B5A" w14:textId="77777777" w:rsidR="00CE5CF5" w:rsidRPr="00CE5CF5" w:rsidRDefault="00CE5CF5" w:rsidP="00CE5CF5">
      <w:pPr>
        <w:jc w:val="both"/>
        <w:rPr>
          <w:rFonts w:ascii="Montserrat Medium" w:eastAsia="Times New Roman" w:hAnsi="Montserrat Medium" w:cs="Arial"/>
          <w:b/>
          <w:sz w:val="18"/>
          <w:szCs w:val="22"/>
          <w:lang w:val="es-MX" w:eastAsia="es-ES"/>
        </w:rPr>
      </w:pPr>
      <w:r w:rsidRPr="00CE5CF5">
        <w:rPr>
          <w:rFonts w:ascii="Montserrat Medium" w:eastAsia="Times New Roman" w:hAnsi="Montserrat Medium" w:cs="Arial"/>
          <w:sz w:val="18"/>
          <w:szCs w:val="22"/>
          <w:lang w:val="es-MX" w:eastAsia="ar-SA"/>
        </w:rPr>
        <w:t xml:space="preserve">Se informa </w:t>
      </w:r>
      <w:r w:rsidRPr="00CE5CF5">
        <w:rPr>
          <w:rFonts w:ascii="Montserrat Medium" w:eastAsia="Times New Roman" w:hAnsi="Montserrat Medium" w:cs="Arial"/>
          <w:sz w:val="18"/>
          <w:szCs w:val="22"/>
          <w:lang w:val="es-MX" w:eastAsia="es-ES"/>
        </w:rPr>
        <w:t xml:space="preserve">que </w:t>
      </w:r>
      <w:r w:rsidRPr="00CE5CF5">
        <w:rPr>
          <w:rFonts w:ascii="Montserrat Medium" w:eastAsia="Times New Roman" w:hAnsi="Montserrat Medium" w:cs="Arial"/>
          <w:b/>
          <w:sz w:val="18"/>
          <w:szCs w:val="22"/>
          <w:lang w:val="es-MX" w:eastAsia="es-ES"/>
        </w:rPr>
        <w:t xml:space="preserve">ninguno de los documentos que se entregan en nuestra proposición es de naturaleza confidencial para los efectos de </w:t>
      </w:r>
      <w:r w:rsidRPr="00CE5CF5">
        <w:rPr>
          <w:rFonts w:ascii="Montserrat Medium" w:eastAsia="Times New Roman" w:hAnsi="Montserrat Medium" w:cs="Arial"/>
          <w:sz w:val="18"/>
          <w:szCs w:val="22"/>
          <w:lang w:val="es-MX" w:eastAsia="es-ES"/>
        </w:rPr>
        <w:t>Ley Federal de Transparencia y Acceso a la Información Pública Gubernamental.</w:t>
      </w:r>
    </w:p>
    <w:p w14:paraId="4B5A3C48" w14:textId="77777777" w:rsidR="00CE5CF5" w:rsidRPr="00CE5CF5" w:rsidRDefault="00CE5CF5" w:rsidP="00CE5CF5">
      <w:pPr>
        <w:suppressAutoHyphens/>
        <w:ind w:left="257" w:right="150"/>
        <w:rPr>
          <w:rFonts w:ascii="Montserrat Medium" w:eastAsia="Times New Roman" w:hAnsi="Montserrat Medium" w:cs="Arial"/>
          <w:sz w:val="18"/>
          <w:szCs w:val="22"/>
          <w:lang w:val="es-MX" w:eastAsia="ar-SA"/>
        </w:rPr>
      </w:pPr>
    </w:p>
    <w:p w14:paraId="5FC765CE" w14:textId="77777777" w:rsidR="00CE5CF5" w:rsidRPr="00CE5CF5" w:rsidRDefault="00CE5CF5" w:rsidP="00CE5CF5">
      <w:pPr>
        <w:suppressAutoHyphens/>
        <w:ind w:left="257" w:right="150"/>
        <w:rPr>
          <w:rFonts w:ascii="Montserrat Medium" w:eastAsia="Times New Roman" w:hAnsi="Montserrat Medium" w:cs="Arial"/>
          <w:sz w:val="18"/>
          <w:szCs w:val="22"/>
          <w:lang w:val="es-MX" w:eastAsia="ar-SA"/>
        </w:rPr>
      </w:pPr>
    </w:p>
    <w:p w14:paraId="7F996CE5" w14:textId="77777777" w:rsidR="00CE5CF5" w:rsidRPr="00CE5CF5" w:rsidRDefault="00CE5CF5" w:rsidP="00CE5CF5">
      <w:pPr>
        <w:autoSpaceDE w:val="0"/>
        <w:autoSpaceDN w:val="0"/>
        <w:adjustRightInd w:val="0"/>
        <w:jc w:val="center"/>
        <w:rPr>
          <w:rFonts w:ascii="Montserrat Medium" w:eastAsia="Times New Roman" w:hAnsi="Montserrat Medium" w:cs="Arial"/>
          <w:b/>
          <w:bCs/>
          <w:sz w:val="18"/>
          <w:szCs w:val="22"/>
          <w:lang w:val="es-MX" w:eastAsia="es-ES"/>
        </w:rPr>
      </w:pPr>
      <w:r w:rsidRPr="00CE5CF5">
        <w:rPr>
          <w:rFonts w:ascii="Montserrat Medium" w:eastAsia="Times New Roman" w:hAnsi="Montserrat Medium" w:cs="Arial"/>
          <w:b/>
          <w:bCs/>
          <w:sz w:val="18"/>
          <w:szCs w:val="22"/>
          <w:lang w:val="es-MX" w:eastAsia="es-ES"/>
        </w:rPr>
        <w:t>(UTILIZAR ÚNICAMENTE EL PÁRRAFO QUE CORRESPONDA)</w:t>
      </w:r>
    </w:p>
    <w:p w14:paraId="3BF37DF6" w14:textId="77777777" w:rsidR="00CE5CF5" w:rsidRPr="00CE5CF5" w:rsidRDefault="00CE5CF5" w:rsidP="00CE5CF5">
      <w:pPr>
        <w:jc w:val="both"/>
        <w:rPr>
          <w:rFonts w:ascii="Montserrat Medium" w:eastAsia="Times New Roman" w:hAnsi="Montserrat Medium" w:cs="Arial"/>
          <w:sz w:val="18"/>
          <w:szCs w:val="22"/>
          <w:lang w:val="es-MX" w:eastAsia="es-ES"/>
        </w:rPr>
      </w:pPr>
    </w:p>
    <w:p w14:paraId="07340815" w14:textId="77777777" w:rsidR="00CE5CF5" w:rsidRPr="00CE5CF5" w:rsidRDefault="00CE5CF5" w:rsidP="00CE5CF5">
      <w:pPr>
        <w:jc w:val="center"/>
        <w:rPr>
          <w:rFonts w:ascii="Montserrat Medium" w:eastAsia="Times New Roman" w:hAnsi="Montserrat Medium" w:cs="Arial"/>
          <w:sz w:val="18"/>
          <w:szCs w:val="22"/>
          <w:lang w:val="es-MX" w:eastAsia="es-ES"/>
        </w:rPr>
      </w:pPr>
      <w:r w:rsidRPr="00CE5CF5">
        <w:rPr>
          <w:rFonts w:ascii="Montserrat Medium" w:eastAsia="Times New Roman" w:hAnsi="Montserrat Medium" w:cs="Arial"/>
          <w:sz w:val="18"/>
          <w:szCs w:val="22"/>
          <w:lang w:val="es-MX" w:eastAsia="es-ES"/>
        </w:rPr>
        <w:t>_______________________________________________</w:t>
      </w:r>
    </w:p>
    <w:p w14:paraId="7226CC91" w14:textId="77777777" w:rsidR="00CE5CF5" w:rsidRPr="00CE5CF5" w:rsidRDefault="00CE5CF5" w:rsidP="00CE5CF5">
      <w:pPr>
        <w:suppressAutoHyphens/>
        <w:jc w:val="center"/>
        <w:rPr>
          <w:rFonts w:ascii="Montserrat Medium" w:eastAsia="Times New Roman" w:hAnsi="Montserrat Medium" w:cs="Arial"/>
          <w:sz w:val="18"/>
          <w:szCs w:val="22"/>
          <w:lang w:val="es-MX" w:eastAsia="es-ES"/>
        </w:rPr>
      </w:pPr>
      <w:r w:rsidRPr="00CE5CF5">
        <w:rPr>
          <w:rFonts w:ascii="Montserrat Medium" w:eastAsia="Times New Roman" w:hAnsi="Montserrat Medium" w:cs="Arial"/>
          <w:sz w:val="18"/>
          <w:szCs w:val="22"/>
          <w:lang w:val="es-MX" w:eastAsia="es-ES"/>
        </w:rPr>
        <w:t>NOMBRE Y FIRMA DE LA PERSONA FACULTADA LEGALMENTE</w:t>
      </w:r>
    </w:p>
    <w:p w14:paraId="5582C6B1" w14:textId="77777777" w:rsidR="00CE5CF5" w:rsidRPr="00CE5CF5" w:rsidRDefault="00CE5CF5" w:rsidP="00CE5CF5">
      <w:pPr>
        <w:suppressAutoHyphens/>
        <w:jc w:val="center"/>
        <w:rPr>
          <w:rFonts w:ascii="Montserrat Medium" w:eastAsia="Times New Roman" w:hAnsi="Montserrat Medium" w:cs="Arial"/>
          <w:sz w:val="18"/>
          <w:szCs w:val="22"/>
          <w:lang w:val="es-ES" w:eastAsia="ar-SA"/>
        </w:rPr>
      </w:pPr>
      <w:r w:rsidRPr="00CE5CF5">
        <w:rPr>
          <w:rFonts w:ascii="Montserrat Medium" w:eastAsia="Times New Roman" w:hAnsi="Montserrat Medium" w:cs="Arial"/>
          <w:sz w:val="18"/>
          <w:szCs w:val="22"/>
          <w:lang w:val="es-ES" w:eastAsia="ar-SA"/>
        </w:rPr>
        <w:t>REPRESENTANTE LEGAL Y/O APODERADO</w:t>
      </w:r>
    </w:p>
    <w:p w14:paraId="150D636C" w14:textId="77777777" w:rsidR="00CE5CF5" w:rsidRPr="00CE5CF5" w:rsidRDefault="00CE5CF5" w:rsidP="00CE5CF5">
      <w:pPr>
        <w:suppressAutoHyphens/>
        <w:rPr>
          <w:rFonts w:ascii="Montserrat Medium" w:eastAsia="Times New Roman" w:hAnsi="Montserrat Medium" w:cs="Arial"/>
          <w:sz w:val="18"/>
          <w:szCs w:val="22"/>
          <w:lang w:val="es-ES" w:eastAsia="ar-SA"/>
        </w:rPr>
      </w:pPr>
    </w:p>
    <w:p w14:paraId="3DABE806" w14:textId="77777777" w:rsidR="00CE5CF5" w:rsidRDefault="00CE5CF5" w:rsidP="00CE5CF5">
      <w:pPr>
        <w:autoSpaceDE w:val="0"/>
        <w:jc w:val="both"/>
        <w:rPr>
          <w:rFonts w:ascii="Montserrat Medium" w:eastAsia="Times New Roman" w:hAnsi="Montserrat Medium" w:cs="Arial"/>
          <w:sz w:val="18"/>
          <w:szCs w:val="22"/>
          <w:lang w:val="es-ES" w:eastAsia="ar-SA"/>
        </w:rPr>
      </w:pPr>
    </w:p>
    <w:p w14:paraId="49B7B27C" w14:textId="77777777" w:rsidR="00BE586C" w:rsidRDefault="00BE586C" w:rsidP="00CE5CF5">
      <w:pPr>
        <w:autoSpaceDE w:val="0"/>
        <w:jc w:val="both"/>
        <w:rPr>
          <w:rFonts w:ascii="Montserrat Medium" w:eastAsia="Times New Roman" w:hAnsi="Montserrat Medium" w:cs="Arial"/>
          <w:sz w:val="18"/>
          <w:szCs w:val="22"/>
          <w:lang w:val="es-ES" w:eastAsia="ar-SA"/>
        </w:rPr>
      </w:pPr>
    </w:p>
    <w:p w14:paraId="27470E9F" w14:textId="77777777" w:rsidR="00BE586C" w:rsidRDefault="00BE586C" w:rsidP="00CE5CF5">
      <w:pPr>
        <w:autoSpaceDE w:val="0"/>
        <w:jc w:val="both"/>
        <w:rPr>
          <w:rFonts w:ascii="Montserrat Medium" w:eastAsia="Times New Roman" w:hAnsi="Montserrat Medium" w:cs="Arial"/>
          <w:sz w:val="18"/>
          <w:szCs w:val="22"/>
          <w:lang w:val="es-ES" w:eastAsia="ar-SA"/>
        </w:rPr>
      </w:pPr>
    </w:p>
    <w:p w14:paraId="23DB15BE" w14:textId="77777777" w:rsidR="00C76C98" w:rsidRDefault="00C76C98" w:rsidP="00CE5CF5">
      <w:pPr>
        <w:autoSpaceDE w:val="0"/>
        <w:jc w:val="both"/>
        <w:rPr>
          <w:rFonts w:ascii="Montserrat Medium" w:eastAsia="Times New Roman" w:hAnsi="Montserrat Medium" w:cs="Arial"/>
          <w:sz w:val="18"/>
          <w:szCs w:val="22"/>
          <w:lang w:val="es-ES" w:eastAsia="ar-SA"/>
        </w:rPr>
      </w:pPr>
    </w:p>
    <w:p w14:paraId="26DDDA77" w14:textId="77777777" w:rsidR="00C76C98" w:rsidRDefault="00C76C98" w:rsidP="00CE5CF5">
      <w:pPr>
        <w:autoSpaceDE w:val="0"/>
        <w:jc w:val="both"/>
        <w:rPr>
          <w:rFonts w:ascii="Montserrat Medium" w:eastAsia="Times New Roman" w:hAnsi="Montserrat Medium" w:cs="Arial"/>
          <w:sz w:val="18"/>
          <w:szCs w:val="22"/>
          <w:lang w:val="es-ES" w:eastAsia="ar-SA"/>
        </w:rPr>
      </w:pPr>
    </w:p>
    <w:p w14:paraId="7BBBE4C4" w14:textId="77777777" w:rsidR="00C76C98" w:rsidRPr="00CE5CF5" w:rsidRDefault="00C76C98" w:rsidP="00C76C98">
      <w:pPr>
        <w:tabs>
          <w:tab w:val="left" w:pos="-31680"/>
        </w:tabs>
        <w:autoSpaceDE w:val="0"/>
        <w:jc w:val="both"/>
        <w:rPr>
          <w:rFonts w:ascii="Montserrat Medium" w:eastAsia="Times New Roman" w:hAnsi="Montserrat Medium" w:cs="Arial"/>
          <w:b/>
          <w:sz w:val="18"/>
          <w:szCs w:val="22"/>
          <w:lang w:val="es-ES" w:eastAsia="ar-SA"/>
        </w:rPr>
      </w:pPr>
      <w:r w:rsidRPr="00CE5CF5">
        <w:rPr>
          <w:rFonts w:ascii="Montserrat Medium" w:eastAsia="Times New Roman" w:hAnsi="Montserrat Medium" w:cs="Arial"/>
          <w:b/>
          <w:sz w:val="14"/>
          <w:szCs w:val="22"/>
          <w:lang w:val="es-ES" w:eastAsia="ar-SA"/>
        </w:rPr>
        <w:t>Nota:</w:t>
      </w:r>
      <w:r w:rsidRPr="00CE5CF5">
        <w:rPr>
          <w:rFonts w:ascii="Montserrat Medium" w:eastAsia="Times New Roman" w:hAnsi="Montserrat Medium" w:cs="Arial"/>
          <w:sz w:val="14"/>
          <w:szCs w:val="22"/>
          <w:lang w:val="es-ES" w:eastAsia="ar-SA"/>
        </w:rPr>
        <w:t xml:space="preserve">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 Gubernamental.</w:t>
      </w:r>
    </w:p>
    <w:sectPr w:rsidR="00C76C98" w:rsidRPr="00CE5CF5" w:rsidSect="00666145">
      <w:headerReference w:type="default" r:id="rId21"/>
      <w:footerReference w:type="default" r:id="rId22"/>
      <w:pgSz w:w="12240" w:h="15840" w:code="1"/>
      <w:pgMar w:top="1985" w:right="1276" w:bottom="1135"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7D0CA" w14:textId="77777777" w:rsidR="0001513A" w:rsidRDefault="0001513A" w:rsidP="00984A99">
      <w:r>
        <w:separator/>
      </w:r>
    </w:p>
  </w:endnote>
  <w:endnote w:type="continuationSeparator" w:id="0">
    <w:p w14:paraId="2471FBBE" w14:textId="77777777" w:rsidR="0001513A" w:rsidRDefault="0001513A"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OpenSymbol">
    <w:altName w:val="Courier New"/>
    <w:charset w:val="00"/>
    <w:family w:val="auto"/>
    <w:pitch w:val="variable"/>
    <w:sig w:usb0="00000003" w:usb1="1001ECEA"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800000000000000"/>
    <w:charset w:val="00"/>
    <w:family w:val="auto"/>
    <w:pitch w:val="variable"/>
    <w:sig w:usb0="2000020F" w:usb1="00000003" w:usb2="00000000" w:usb3="00000000" w:csb0="00000197"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5FF6AC82" w:rsidR="0001513A" w:rsidRDefault="0001513A" w:rsidP="000D31E3">
    <w:pPr>
      <w:pStyle w:val="Piedepgina"/>
      <w:ind w:left="-1276"/>
    </w:pPr>
    <w:r>
      <w:rPr>
        <w:noProof/>
        <w:lang w:eastAsia="es-MX"/>
      </w:rPr>
      <mc:AlternateContent>
        <mc:Choice Requires="wps">
          <w:drawing>
            <wp:anchor distT="0" distB="0" distL="114300" distR="114300" simplePos="0" relativeHeight="251668480" behindDoc="0" locked="0" layoutInCell="1" allowOverlap="1" wp14:anchorId="1544EEBD" wp14:editId="108797A3">
              <wp:simplePos x="0" y="0"/>
              <wp:positionH relativeFrom="column">
                <wp:posOffset>-200660</wp:posOffset>
              </wp:positionH>
              <wp:positionV relativeFrom="paragraph">
                <wp:posOffset>280035</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6707CC7C" w14:textId="77777777" w:rsidR="0001513A" w:rsidRDefault="0001513A" w:rsidP="00E1070B">
                          <w:pPr>
                            <w:rPr>
                              <w:rFonts w:ascii="Montserrat" w:hAnsi="Montserrat"/>
                              <w:b/>
                              <w:color w:val="B79A5E"/>
                              <w:sz w:val="12"/>
                              <w:szCs w:val="12"/>
                            </w:rPr>
                          </w:pPr>
                          <w:r>
                            <w:rPr>
                              <w:rFonts w:ascii="Montserrat" w:hAnsi="Montserrat"/>
                              <w:b/>
                              <w:color w:val="B79A5E"/>
                              <w:sz w:val="12"/>
                              <w:szCs w:val="12"/>
                            </w:rPr>
                            <w:t>Calle Arboledas Lotes 54 y 55 No. 115, Zona Industrial la Paz</w:t>
                          </w:r>
                          <w:r w:rsidRPr="001B45F5">
                            <w:rPr>
                              <w:rFonts w:ascii="Montserrat" w:hAnsi="Montserrat"/>
                              <w:b/>
                              <w:color w:val="B79A5E"/>
                              <w:sz w:val="12"/>
                              <w:szCs w:val="12"/>
                            </w:rPr>
                            <w:t xml:space="preserve">, C. P. </w:t>
                          </w:r>
                          <w:r>
                            <w:rPr>
                              <w:rFonts w:ascii="Montserrat" w:hAnsi="Montserrat"/>
                              <w:b/>
                              <w:color w:val="B79A5E"/>
                              <w:sz w:val="12"/>
                              <w:szCs w:val="12"/>
                            </w:rPr>
                            <w:t>42080</w:t>
                          </w:r>
                          <w:r w:rsidRPr="001B45F5">
                            <w:rPr>
                              <w:rFonts w:ascii="Montserrat" w:hAnsi="Montserrat"/>
                              <w:b/>
                              <w:color w:val="B79A5E"/>
                              <w:sz w:val="12"/>
                              <w:szCs w:val="12"/>
                            </w:rPr>
                            <w:t xml:space="preserve">, </w:t>
                          </w:r>
                          <w:r>
                            <w:rPr>
                              <w:rFonts w:ascii="Montserrat" w:hAnsi="Montserrat"/>
                              <w:b/>
                              <w:color w:val="B79A5E"/>
                              <w:sz w:val="12"/>
                              <w:szCs w:val="12"/>
                            </w:rPr>
                            <w:t>Pachuca de Soto, Hgo.</w:t>
                          </w:r>
                        </w:p>
                        <w:p w14:paraId="313CAA22" w14:textId="77777777" w:rsidR="0001513A" w:rsidRPr="001B45F5" w:rsidRDefault="0001513A" w:rsidP="00E1070B">
                          <w:pPr>
                            <w:rPr>
                              <w:rFonts w:ascii="Montserrat" w:hAnsi="Montserrat"/>
                              <w:b/>
                              <w:color w:val="B79A5E"/>
                              <w:sz w:val="12"/>
                              <w:szCs w:val="12"/>
                            </w:rPr>
                          </w:pPr>
                          <w:r w:rsidRPr="001B45F5">
                            <w:rPr>
                              <w:rFonts w:ascii="Montserrat" w:hAnsi="Montserrat"/>
                              <w:b/>
                              <w:color w:val="B79A5E"/>
                              <w:sz w:val="12"/>
                              <w:szCs w:val="12"/>
                            </w:rPr>
                            <w:t xml:space="preserve">Tel. </w:t>
                          </w:r>
                          <w:r>
                            <w:rPr>
                              <w:rFonts w:ascii="Montserrat" w:hAnsi="Montserrat"/>
                              <w:b/>
                              <w:color w:val="B79A5E"/>
                              <w:sz w:val="12"/>
                              <w:szCs w:val="12"/>
                            </w:rPr>
                            <w:t xml:space="preserve">7711533145 </w:t>
                          </w:r>
                          <w:r w:rsidRPr="001B45F5">
                            <w:rPr>
                              <w:rFonts w:ascii="Montserrat" w:hAnsi="Montserrat"/>
                              <w:b/>
                              <w:color w:val="B79A5E"/>
                              <w:sz w:val="12"/>
                              <w:szCs w:val="12"/>
                            </w:rPr>
                            <w:t xml:space="preserve"> Ext. </w:t>
                          </w:r>
                          <w:r>
                            <w:rPr>
                              <w:rFonts w:ascii="Montserrat" w:hAnsi="Montserrat"/>
                              <w:b/>
                              <w:color w:val="B79A5E"/>
                              <w:sz w:val="12"/>
                              <w:szCs w:val="12"/>
                            </w:rPr>
                            <w:t>5301, 5322.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F57A234" w14:textId="77777777" w:rsidR="0001513A" w:rsidRPr="00984A99" w:rsidRDefault="0001513A" w:rsidP="00E10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5.8pt;margin-top:22.05pt;width:412.1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" stroked="f">
              <v:textbox>
                <w:txbxContent>
                  <w:p w14:paraId="6707CC7C" w14:textId="77777777" w:rsidR="0001513A" w:rsidRDefault="0001513A" w:rsidP="00E1070B">
                    <w:pPr>
                      <w:rPr>
                        <w:rFonts w:ascii="Montserrat" w:hAnsi="Montserrat"/>
                        <w:b/>
                        <w:color w:val="B79A5E"/>
                        <w:sz w:val="12"/>
                        <w:szCs w:val="12"/>
                      </w:rPr>
                    </w:pPr>
                    <w:r>
                      <w:rPr>
                        <w:rFonts w:ascii="Montserrat" w:hAnsi="Montserrat"/>
                        <w:b/>
                        <w:color w:val="B79A5E"/>
                        <w:sz w:val="12"/>
                        <w:szCs w:val="12"/>
                      </w:rPr>
                      <w:t>Calle Arboledas Lotes 54 y 55 No. 115, Zona Industrial la Paz</w:t>
                    </w:r>
                    <w:r w:rsidRPr="001B45F5">
                      <w:rPr>
                        <w:rFonts w:ascii="Montserrat" w:hAnsi="Montserrat"/>
                        <w:b/>
                        <w:color w:val="B79A5E"/>
                        <w:sz w:val="12"/>
                        <w:szCs w:val="12"/>
                      </w:rPr>
                      <w:t xml:space="preserve">, C. P. </w:t>
                    </w:r>
                    <w:r>
                      <w:rPr>
                        <w:rFonts w:ascii="Montserrat" w:hAnsi="Montserrat"/>
                        <w:b/>
                        <w:color w:val="B79A5E"/>
                        <w:sz w:val="12"/>
                        <w:szCs w:val="12"/>
                      </w:rPr>
                      <w:t>42080</w:t>
                    </w:r>
                    <w:r w:rsidRPr="001B45F5">
                      <w:rPr>
                        <w:rFonts w:ascii="Montserrat" w:hAnsi="Montserrat"/>
                        <w:b/>
                        <w:color w:val="B79A5E"/>
                        <w:sz w:val="12"/>
                        <w:szCs w:val="12"/>
                      </w:rPr>
                      <w:t xml:space="preserve">, </w:t>
                    </w:r>
                    <w:r>
                      <w:rPr>
                        <w:rFonts w:ascii="Montserrat" w:hAnsi="Montserrat"/>
                        <w:b/>
                        <w:color w:val="B79A5E"/>
                        <w:sz w:val="12"/>
                        <w:szCs w:val="12"/>
                      </w:rPr>
                      <w:t>Pachuca de Soto, Hgo.</w:t>
                    </w:r>
                  </w:p>
                  <w:p w14:paraId="313CAA22" w14:textId="77777777" w:rsidR="0001513A" w:rsidRPr="001B45F5" w:rsidRDefault="0001513A" w:rsidP="00E1070B">
                    <w:pPr>
                      <w:rPr>
                        <w:rFonts w:ascii="Montserrat" w:hAnsi="Montserrat"/>
                        <w:b/>
                        <w:color w:val="B79A5E"/>
                        <w:sz w:val="12"/>
                        <w:szCs w:val="12"/>
                      </w:rPr>
                    </w:pPr>
                    <w:r w:rsidRPr="001B45F5">
                      <w:rPr>
                        <w:rFonts w:ascii="Montserrat" w:hAnsi="Montserrat"/>
                        <w:b/>
                        <w:color w:val="B79A5E"/>
                        <w:sz w:val="12"/>
                        <w:szCs w:val="12"/>
                      </w:rPr>
                      <w:t xml:space="preserve">Tel. </w:t>
                    </w:r>
                    <w:r>
                      <w:rPr>
                        <w:rFonts w:ascii="Montserrat" w:hAnsi="Montserrat"/>
                        <w:b/>
                        <w:color w:val="B79A5E"/>
                        <w:sz w:val="12"/>
                        <w:szCs w:val="12"/>
                      </w:rPr>
                      <w:t xml:space="preserve">7711533145 </w:t>
                    </w:r>
                    <w:r w:rsidRPr="001B45F5">
                      <w:rPr>
                        <w:rFonts w:ascii="Montserrat" w:hAnsi="Montserrat"/>
                        <w:b/>
                        <w:color w:val="B79A5E"/>
                        <w:sz w:val="12"/>
                        <w:szCs w:val="12"/>
                      </w:rPr>
                      <w:t xml:space="preserve"> Ext. </w:t>
                    </w:r>
                    <w:r>
                      <w:rPr>
                        <w:rFonts w:ascii="Montserrat" w:hAnsi="Montserrat"/>
                        <w:b/>
                        <w:color w:val="B79A5E"/>
                        <w:sz w:val="12"/>
                        <w:szCs w:val="12"/>
                      </w:rPr>
                      <w:t>5301, 5322.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F57A234" w14:textId="77777777" w:rsidR="0001513A" w:rsidRPr="00984A99" w:rsidRDefault="0001513A" w:rsidP="00E1070B"/>
                </w:txbxContent>
              </v:textbox>
            </v:shape>
          </w:pict>
        </mc:Fallback>
      </mc:AlternateContent>
    </w:r>
    <w:r>
      <w:rPr>
        <w:noProof/>
        <w:lang w:eastAsia="es-MX"/>
      </w:rPr>
      <w:drawing>
        <wp:inline distT="0" distB="0" distL="0" distR="0" wp14:anchorId="6DC2EE69" wp14:editId="5CD4B3EF">
          <wp:extent cx="7732295" cy="115984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03669" w14:textId="77777777" w:rsidR="0001513A" w:rsidRDefault="0001513A" w:rsidP="00984A99">
      <w:r>
        <w:separator/>
      </w:r>
    </w:p>
  </w:footnote>
  <w:footnote w:type="continuationSeparator" w:id="0">
    <w:p w14:paraId="20BEEEC6" w14:textId="77777777" w:rsidR="0001513A" w:rsidRDefault="0001513A"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15D6097D" w:rsidR="0001513A" w:rsidRDefault="0001513A" w:rsidP="000D31E3">
    <w:pPr>
      <w:pStyle w:val="Encabezado"/>
      <w:ind w:left="-1276"/>
    </w:pPr>
    <w:r>
      <w:rPr>
        <w:noProof/>
        <w:lang w:eastAsia="es-MX"/>
      </w:rPr>
      <w:drawing>
        <wp:anchor distT="0" distB="0" distL="114300" distR="114300" simplePos="0" relativeHeight="251664384" behindDoc="0" locked="0" layoutInCell="1" allowOverlap="1" wp14:anchorId="1254C001" wp14:editId="142A1826">
          <wp:simplePos x="0" y="0"/>
          <wp:positionH relativeFrom="column">
            <wp:posOffset>-353327</wp:posOffset>
          </wp:positionH>
          <wp:positionV relativeFrom="paragraph">
            <wp:posOffset>458470</wp:posOffset>
          </wp:positionV>
          <wp:extent cx="3777615" cy="8305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3FFC6AFD" wp14:editId="6E52E8F8">
              <wp:simplePos x="0" y="0"/>
              <wp:positionH relativeFrom="column">
                <wp:posOffset>2714625</wp:posOffset>
              </wp:positionH>
              <wp:positionV relativeFrom="paragraph">
                <wp:posOffset>666667</wp:posOffset>
              </wp:positionV>
              <wp:extent cx="3479800" cy="4832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7FB8B" w14:textId="77777777" w:rsidR="0001513A" w:rsidRPr="00E1070B" w:rsidRDefault="0001513A" w:rsidP="00E1070B">
                          <w:pPr>
                            <w:jc w:val="right"/>
                            <w:rPr>
                              <w:rFonts w:ascii="Montserrat Medium" w:hAnsi="Montserrat Medium"/>
                              <w:b/>
                              <w:sz w:val="14"/>
                              <w:szCs w:val="14"/>
                            </w:rPr>
                          </w:pPr>
                          <w:r w:rsidRPr="00C0299D">
                            <w:rPr>
                              <w:rFonts w:ascii="Montserrat Medium" w:hAnsi="Montserrat Medium"/>
                              <w:b/>
                              <w:sz w:val="14"/>
                              <w:szCs w:val="14"/>
                            </w:rPr>
                            <w:t xml:space="preserve"> </w:t>
                          </w:r>
                          <w:r w:rsidRPr="00E1070B">
                            <w:rPr>
                              <w:rFonts w:ascii="Montserrat Medium" w:hAnsi="Montserrat Medium"/>
                              <w:b/>
                              <w:sz w:val="14"/>
                              <w:szCs w:val="14"/>
                            </w:rPr>
                            <w:t>ÓRGANO DE OPERACIÓN ADMINISTRATIVA</w:t>
                          </w:r>
                        </w:p>
                        <w:p w14:paraId="1976CC29" w14:textId="1869BC38" w:rsidR="0001513A" w:rsidRPr="00C0299D" w:rsidRDefault="0001513A" w:rsidP="00E1070B">
                          <w:pPr>
                            <w:jc w:val="right"/>
                            <w:rPr>
                              <w:rFonts w:ascii="Montserrat Medium" w:hAnsi="Montserrat Medium"/>
                              <w:b/>
                              <w:sz w:val="14"/>
                              <w:szCs w:val="14"/>
                            </w:rPr>
                          </w:pPr>
                          <w:r w:rsidRPr="00E1070B">
                            <w:rPr>
                              <w:rFonts w:ascii="Montserrat Medium" w:hAnsi="Montserrat Medium"/>
                              <w:b/>
                              <w:sz w:val="14"/>
                              <w:szCs w:val="14"/>
                            </w:rPr>
                            <w:t>DESCONCENTRADA ESTATAL HIDALGO</w:t>
                          </w:r>
                        </w:p>
                        <w:p w14:paraId="0F4BDC26" w14:textId="77777777" w:rsidR="0001513A" w:rsidRPr="00E1070B" w:rsidRDefault="0001513A" w:rsidP="00E1070B">
                          <w:pPr>
                            <w:jc w:val="right"/>
                            <w:rPr>
                              <w:rFonts w:ascii="Montserrat Medium" w:hAnsi="Montserrat Medium"/>
                              <w:sz w:val="13"/>
                              <w:szCs w:val="13"/>
                            </w:rPr>
                          </w:pPr>
                          <w:r w:rsidRPr="00E1070B">
                            <w:rPr>
                              <w:rFonts w:ascii="Montserrat Medium" w:hAnsi="Montserrat Medium"/>
                              <w:sz w:val="13"/>
                              <w:szCs w:val="13"/>
                            </w:rPr>
                            <w:t>Jefatura de Servicios Administrativos</w:t>
                          </w:r>
                        </w:p>
                        <w:p w14:paraId="6F5088BC" w14:textId="6C49661C" w:rsidR="0001513A" w:rsidRPr="00C0299D" w:rsidRDefault="0001513A" w:rsidP="00E1070B">
                          <w:pPr>
                            <w:jc w:val="right"/>
                            <w:rPr>
                              <w:rFonts w:ascii="Montserrat" w:hAnsi="Montserrat"/>
                              <w:sz w:val="12"/>
                              <w:szCs w:val="12"/>
                            </w:rPr>
                          </w:pPr>
                          <w:r w:rsidRPr="00E1070B">
                            <w:rPr>
                              <w:rFonts w:ascii="Montserrat Medium" w:hAnsi="Montserrat Medium"/>
                              <w:sz w:val="13"/>
                              <w:szCs w:val="13"/>
                            </w:rPr>
                            <w:t>Coordinación de Abastecimiento y Equipamiento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5pt;width:274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" filled="f" stroked="f">
              <v:textbox inset="0,0,0,0">
                <w:txbxContent>
                  <w:p w14:paraId="05A7FB8B" w14:textId="77777777" w:rsidR="0001513A" w:rsidRPr="00E1070B" w:rsidRDefault="0001513A" w:rsidP="00E1070B">
                    <w:pPr>
                      <w:jc w:val="right"/>
                      <w:rPr>
                        <w:rFonts w:ascii="Montserrat Medium" w:hAnsi="Montserrat Medium"/>
                        <w:b/>
                        <w:sz w:val="14"/>
                        <w:szCs w:val="14"/>
                      </w:rPr>
                    </w:pPr>
                    <w:r w:rsidRPr="00C0299D">
                      <w:rPr>
                        <w:rFonts w:ascii="Montserrat Medium" w:hAnsi="Montserrat Medium"/>
                        <w:b/>
                        <w:sz w:val="14"/>
                        <w:szCs w:val="14"/>
                      </w:rPr>
                      <w:t xml:space="preserve"> </w:t>
                    </w:r>
                    <w:r w:rsidRPr="00E1070B">
                      <w:rPr>
                        <w:rFonts w:ascii="Montserrat Medium" w:hAnsi="Montserrat Medium"/>
                        <w:b/>
                        <w:sz w:val="14"/>
                        <w:szCs w:val="14"/>
                      </w:rPr>
                      <w:t>ÓRGANO DE OPERACIÓN ADMINISTRATIVA</w:t>
                    </w:r>
                  </w:p>
                  <w:p w14:paraId="1976CC29" w14:textId="1869BC38" w:rsidR="0001513A" w:rsidRPr="00C0299D" w:rsidRDefault="0001513A" w:rsidP="00E1070B">
                    <w:pPr>
                      <w:jc w:val="right"/>
                      <w:rPr>
                        <w:rFonts w:ascii="Montserrat Medium" w:hAnsi="Montserrat Medium"/>
                        <w:b/>
                        <w:sz w:val="14"/>
                        <w:szCs w:val="14"/>
                      </w:rPr>
                    </w:pPr>
                    <w:r w:rsidRPr="00E1070B">
                      <w:rPr>
                        <w:rFonts w:ascii="Montserrat Medium" w:hAnsi="Montserrat Medium"/>
                        <w:b/>
                        <w:sz w:val="14"/>
                        <w:szCs w:val="14"/>
                      </w:rPr>
                      <w:t>DESCONCENTRADA ESTATAL HIDALGO</w:t>
                    </w:r>
                  </w:p>
                  <w:p w14:paraId="0F4BDC26" w14:textId="77777777" w:rsidR="0001513A" w:rsidRPr="00E1070B" w:rsidRDefault="0001513A" w:rsidP="00E1070B">
                    <w:pPr>
                      <w:jc w:val="right"/>
                      <w:rPr>
                        <w:rFonts w:ascii="Montserrat Medium" w:hAnsi="Montserrat Medium"/>
                        <w:sz w:val="13"/>
                        <w:szCs w:val="13"/>
                      </w:rPr>
                    </w:pPr>
                    <w:r w:rsidRPr="00E1070B">
                      <w:rPr>
                        <w:rFonts w:ascii="Montserrat Medium" w:hAnsi="Montserrat Medium"/>
                        <w:sz w:val="13"/>
                        <w:szCs w:val="13"/>
                      </w:rPr>
                      <w:t>Jefatura de Servicios Administrativos</w:t>
                    </w:r>
                  </w:p>
                  <w:p w14:paraId="6F5088BC" w14:textId="6C49661C" w:rsidR="0001513A" w:rsidRPr="00C0299D" w:rsidRDefault="0001513A" w:rsidP="00E1070B">
                    <w:pPr>
                      <w:jc w:val="right"/>
                      <w:rPr>
                        <w:rFonts w:ascii="Montserrat" w:hAnsi="Montserrat"/>
                        <w:sz w:val="12"/>
                        <w:szCs w:val="12"/>
                      </w:rPr>
                    </w:pPr>
                    <w:r w:rsidRPr="00E1070B">
                      <w:rPr>
                        <w:rFonts w:ascii="Montserrat Medium" w:hAnsi="Montserrat Medium"/>
                        <w:sz w:val="13"/>
                        <w:szCs w:val="13"/>
                      </w:rPr>
                      <w:t>Coordinación de Abastecimiento y Equipamiento</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0A4446"/>
    <w:lvl w:ilvl="0">
      <w:start w:val="1"/>
      <w:numFmt w:val="bullet"/>
      <w:pStyle w:val="Lneadeasunto"/>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38EC2548"/>
    <w:name w:val="WW8Num3"/>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8"/>
    <w:multiLevelType w:val="singleLevel"/>
    <w:tmpl w:val="080A0001"/>
    <w:lvl w:ilvl="0">
      <w:start w:val="1"/>
      <w:numFmt w:val="bullet"/>
      <w:lvlText w:val=""/>
      <w:lvlJc w:val="left"/>
      <w:pPr>
        <w:ind w:left="644" w:hanging="360"/>
      </w:pPr>
      <w:rPr>
        <w:rFonts w:ascii="Symbol" w:hAnsi="Symbol" w:hint="default"/>
        <w:b/>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8">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9">
    <w:nsid w:val="00000014"/>
    <w:multiLevelType w:val="singleLevel"/>
    <w:tmpl w:val="080A0001"/>
    <w:lvl w:ilvl="0">
      <w:start w:val="1"/>
      <w:numFmt w:val="bullet"/>
      <w:lvlText w:val=""/>
      <w:lvlJc w:val="left"/>
      <w:pPr>
        <w:ind w:left="1074" w:hanging="360"/>
      </w:pPr>
      <w:rPr>
        <w:rFonts w:ascii="Symbol" w:hAnsi="Symbol" w:hint="default"/>
      </w:rPr>
    </w:lvl>
  </w:abstractNum>
  <w:abstractNum w:abstractNumId="1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3">
    <w:nsid w:val="00000020"/>
    <w:multiLevelType w:val="multilevel"/>
    <w:tmpl w:val="38D23BE0"/>
    <w:name w:val="WW8Num39"/>
    <w:lvl w:ilvl="0">
      <w:start w:val="6"/>
      <w:numFmt w:val="decimal"/>
      <w:lvlText w:val="%1."/>
      <w:lvlJc w:val="left"/>
      <w:pPr>
        <w:tabs>
          <w:tab w:val="num" w:pos="375"/>
        </w:tabs>
        <w:ind w:left="375" w:hanging="375"/>
      </w:pPr>
      <w:rPr>
        <w:b/>
      </w:r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4">
    <w:nsid w:val="00000021"/>
    <w:multiLevelType w:val="multilevel"/>
    <w:tmpl w:val="88DA9D82"/>
    <w:name w:val="WW8Num40"/>
    <w:lvl w:ilvl="0">
      <w:start w:val="2"/>
      <w:numFmt w:val="lowerLetter"/>
      <w:pStyle w:val="Continuarlista2"/>
      <w:lvlText w:val="%1)"/>
      <w:lvlJc w:val="left"/>
      <w:pPr>
        <w:tabs>
          <w:tab w:val="num" w:pos="1008"/>
        </w:tabs>
        <w:ind w:left="1008" w:hanging="360"/>
      </w:pPr>
      <w:rPr>
        <w:rFonts w:cs="Times New Roman"/>
        <w:b/>
        <w:i w:val="0"/>
      </w:rPr>
    </w:lvl>
    <w:lvl w:ilvl="1">
      <w:start w:val="3"/>
      <w:numFmt w:val="decimal"/>
      <w:lvlText w:val="%2."/>
      <w:lvlJc w:val="left"/>
      <w:pPr>
        <w:tabs>
          <w:tab w:val="num" w:pos="1440"/>
        </w:tabs>
        <w:ind w:left="1440" w:hanging="360"/>
      </w:pPr>
      <w:rPr>
        <w:rFonts w:cs="Times New Roman"/>
      </w:rPr>
    </w:lvl>
    <w:lvl w:ilvl="2">
      <w:start w:val="1"/>
      <w:numFmt w:val="upperLetter"/>
      <w:lvlText w:val="%3)"/>
      <w:lvlJc w:val="left"/>
      <w:pPr>
        <w:tabs>
          <w:tab w:val="num" w:pos="2340"/>
        </w:tabs>
        <w:ind w:left="234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0000022"/>
    <w:multiLevelType w:val="multilevel"/>
    <w:tmpl w:val="4E22D620"/>
    <w:lvl w:ilvl="0">
      <w:start w:val="8"/>
      <w:numFmt w:val="decimal"/>
      <w:lvlText w:val="%1."/>
      <w:lvlJc w:val="left"/>
      <w:pPr>
        <w:tabs>
          <w:tab w:val="num" w:pos="375"/>
        </w:tabs>
        <w:ind w:left="375" w:hanging="375"/>
      </w:pPr>
    </w:lvl>
    <w:lvl w:ilvl="1">
      <w:start w:val="1"/>
      <w:numFmt w:val="upperLetter"/>
      <w:lvlText w:val="%2."/>
      <w:lvlJc w:val="left"/>
      <w:pPr>
        <w:tabs>
          <w:tab w:val="num" w:pos="360"/>
        </w:tabs>
        <w:ind w:left="360" w:hanging="360"/>
      </w:pPr>
      <w:rPr>
        <w:b/>
        <w:sz w:val="18"/>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6">
    <w:nsid w:val="00000023"/>
    <w:multiLevelType w:val="multilevel"/>
    <w:tmpl w:val="0FF807F0"/>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7">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8">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19">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21">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22">
    <w:nsid w:val="01FE10F9"/>
    <w:multiLevelType w:val="hybridMultilevel"/>
    <w:tmpl w:val="D9D08994"/>
    <w:lvl w:ilvl="0" w:tplc="BF524880">
      <w:start w:val="3"/>
      <w:numFmt w:val="upperLetter"/>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3">
    <w:nsid w:val="081954C6"/>
    <w:multiLevelType w:val="multilevel"/>
    <w:tmpl w:val="7E10BE7E"/>
    <w:name w:val="WW8Num142"/>
    <w:lvl w:ilvl="0">
      <w:start w:val="1"/>
      <w:numFmt w:val="upperRoman"/>
      <w:lvlText w:val="%1."/>
      <w:lvlJc w:val="right"/>
      <w:pPr>
        <w:tabs>
          <w:tab w:val="num" w:pos="397"/>
        </w:tabs>
        <w:ind w:left="397" w:hanging="397"/>
      </w:pPr>
      <w:rPr>
        <w:rFonts w:hint="default"/>
        <w:b/>
        <w:i w:val="0"/>
      </w:rPr>
    </w:lvl>
    <w:lvl w:ilvl="1">
      <w:start w:val="1"/>
      <w:numFmt w:val="lowerLetter"/>
      <w:lvlText w:val="%2)"/>
      <w:lvlJc w:val="left"/>
      <w:pPr>
        <w:tabs>
          <w:tab w:val="num" w:pos="757"/>
        </w:tabs>
        <w:ind w:left="757" w:hanging="397"/>
      </w:pPr>
      <w:rPr>
        <w:rFonts w:hint="default"/>
        <w:b/>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1364"/>
        </w:tabs>
        <w:ind w:left="1364"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24">
    <w:nsid w:val="0ADC3CF0"/>
    <w:multiLevelType w:val="hybridMultilevel"/>
    <w:tmpl w:val="225A2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3085665"/>
    <w:multiLevelType w:val="hybridMultilevel"/>
    <w:tmpl w:val="A7E21CA6"/>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69A2C66C">
      <w:start w:val="3"/>
      <w:numFmt w:val="upperRoman"/>
      <w:lvlText w:val="%3."/>
      <w:lvlJc w:val="left"/>
      <w:pPr>
        <w:tabs>
          <w:tab w:val="num" w:pos="2700"/>
        </w:tabs>
        <w:ind w:left="2700" w:hanging="720"/>
      </w:pPr>
      <w:rPr>
        <w:rFonts w:hint="default"/>
        <w:b/>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39E4E54"/>
    <w:multiLevelType w:val="hybridMultilevel"/>
    <w:tmpl w:val="35CAE982"/>
    <w:lvl w:ilvl="0" w:tplc="080A0001">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4EF441A"/>
    <w:multiLevelType w:val="hybridMultilevel"/>
    <w:tmpl w:val="B70834EC"/>
    <w:lvl w:ilvl="0" w:tplc="8AFC45BC">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1B7877F0"/>
    <w:multiLevelType w:val="hybridMultilevel"/>
    <w:tmpl w:val="07FA6CBC"/>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30">
    <w:nsid w:val="1B9555B1"/>
    <w:multiLevelType w:val="hybridMultilevel"/>
    <w:tmpl w:val="AD1E0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D5B579A"/>
    <w:multiLevelType w:val="hybridMultilevel"/>
    <w:tmpl w:val="104A33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20244129"/>
    <w:multiLevelType w:val="hybridMultilevel"/>
    <w:tmpl w:val="C5E0AFC4"/>
    <w:lvl w:ilvl="0" w:tplc="0C0A0001">
      <w:start w:val="1"/>
      <w:numFmt w:val="bullet"/>
      <w:lvlText w:val=""/>
      <w:lvlJc w:val="left"/>
      <w:pPr>
        <w:tabs>
          <w:tab w:val="num" w:pos="748"/>
        </w:tabs>
        <w:ind w:left="74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2025570F"/>
    <w:multiLevelType w:val="hybridMultilevel"/>
    <w:tmpl w:val="309415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23F10ACE"/>
    <w:multiLevelType w:val="hybridMultilevel"/>
    <w:tmpl w:val="749E7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EBC2834"/>
    <w:multiLevelType w:val="hybridMultilevel"/>
    <w:tmpl w:val="89F4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FD11346"/>
    <w:multiLevelType w:val="hybridMultilevel"/>
    <w:tmpl w:val="309E8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11B1381"/>
    <w:multiLevelType w:val="hybridMultilevel"/>
    <w:tmpl w:val="CE6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6DF5749"/>
    <w:multiLevelType w:val="hybridMultilevel"/>
    <w:tmpl w:val="82AEB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95B058C"/>
    <w:multiLevelType w:val="multilevel"/>
    <w:tmpl w:val="E06C385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nsid w:val="3C6D66FE"/>
    <w:multiLevelType w:val="hybridMultilevel"/>
    <w:tmpl w:val="52F4B4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CF65ED2"/>
    <w:multiLevelType w:val="hybridMultilevel"/>
    <w:tmpl w:val="67908602"/>
    <w:lvl w:ilvl="0" w:tplc="792ACC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417E5121"/>
    <w:multiLevelType w:val="hybridMultilevel"/>
    <w:tmpl w:val="EF46D2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nsid w:val="47E020CA"/>
    <w:multiLevelType w:val="hybridMultilevel"/>
    <w:tmpl w:val="D062BE90"/>
    <w:lvl w:ilvl="0" w:tplc="D6C27D7E">
      <w:start w:val="2"/>
      <w:numFmt w:val="upperLetter"/>
      <w:lvlText w:val="%1)"/>
      <w:lvlJc w:val="left"/>
      <w:pPr>
        <w:ind w:left="2912" w:hanging="360"/>
      </w:pPr>
      <w:rPr>
        <w:rFonts w:hint="default"/>
      </w:rPr>
    </w:lvl>
    <w:lvl w:ilvl="1" w:tplc="080A0019" w:tentative="1">
      <w:start w:val="1"/>
      <w:numFmt w:val="lowerLetter"/>
      <w:lvlText w:val="%2."/>
      <w:lvlJc w:val="left"/>
      <w:pPr>
        <w:ind w:left="3420" w:hanging="360"/>
      </w:pPr>
    </w:lvl>
    <w:lvl w:ilvl="2" w:tplc="080A001B">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47">
    <w:nsid w:val="49882258"/>
    <w:multiLevelType w:val="hybridMultilevel"/>
    <w:tmpl w:val="67F8306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C436F6D6">
      <w:start w:val="2"/>
      <w:numFmt w:val="lowerLetter"/>
      <w:lvlText w:val="%4)"/>
      <w:lvlJc w:val="left"/>
      <w:pPr>
        <w:tabs>
          <w:tab w:val="num" w:pos="2340"/>
        </w:tabs>
        <w:ind w:left="2340" w:hanging="360"/>
      </w:pPr>
      <w:rPr>
        <w:rFonts w:hint="default"/>
        <w:b/>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48">
    <w:nsid w:val="4C1B5ADB"/>
    <w:multiLevelType w:val="hybridMultilevel"/>
    <w:tmpl w:val="680CFBF8"/>
    <w:lvl w:ilvl="0" w:tplc="080A0001">
      <w:start w:val="1"/>
      <w:numFmt w:val="bullet"/>
      <w:lvlText w:val=""/>
      <w:lvlJc w:val="left"/>
      <w:pPr>
        <w:ind w:left="786" w:hanging="360"/>
      </w:pPr>
      <w:rPr>
        <w:rFonts w:ascii="Symbol" w:hAnsi="Symbol" w:hint="default"/>
      </w:rPr>
    </w:lvl>
    <w:lvl w:ilvl="1" w:tplc="080A0001">
      <w:start w:val="1"/>
      <w:numFmt w:val="bullet"/>
      <w:lvlText w:val=""/>
      <w:lvlJc w:val="left"/>
      <w:pPr>
        <w:ind w:left="1506" w:hanging="360"/>
      </w:pPr>
      <w:rPr>
        <w:rFonts w:ascii="Symbol" w:hAnsi="Symbol"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0">
    <w:nsid w:val="52972561"/>
    <w:multiLevelType w:val="multilevel"/>
    <w:tmpl w:val="4C189BE2"/>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nsid w:val="52AE3203"/>
    <w:multiLevelType w:val="hybridMultilevel"/>
    <w:tmpl w:val="5364937A"/>
    <w:lvl w:ilvl="0" w:tplc="08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52">
    <w:nsid w:val="5834788C"/>
    <w:multiLevelType w:val="hybridMultilevel"/>
    <w:tmpl w:val="EB1A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D5B485B"/>
    <w:multiLevelType w:val="hybridMultilevel"/>
    <w:tmpl w:val="3B5484AC"/>
    <w:lvl w:ilvl="0" w:tplc="3B44247C">
      <w:start w:val="1"/>
      <w:numFmt w:val="decimal"/>
      <w:pStyle w:val="Ttulo1"/>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pStyle w:val="Ttulo3"/>
      <w:lvlText w:val="%3."/>
      <w:lvlJc w:val="right"/>
      <w:pPr>
        <w:ind w:left="2160" w:hanging="180"/>
      </w:pPr>
    </w:lvl>
    <w:lvl w:ilvl="3" w:tplc="080A000F" w:tentative="1">
      <w:start w:val="1"/>
      <w:numFmt w:val="decimal"/>
      <w:pStyle w:val="Ttulo4"/>
      <w:lvlText w:val="%4."/>
      <w:lvlJc w:val="left"/>
      <w:pPr>
        <w:ind w:left="2880" w:hanging="360"/>
      </w:pPr>
    </w:lvl>
    <w:lvl w:ilvl="4" w:tplc="080A0019" w:tentative="1">
      <w:start w:val="1"/>
      <w:numFmt w:val="lowerLetter"/>
      <w:pStyle w:val="Ttulo5"/>
      <w:lvlText w:val="%5."/>
      <w:lvlJc w:val="left"/>
      <w:pPr>
        <w:ind w:left="3600" w:hanging="360"/>
      </w:pPr>
    </w:lvl>
    <w:lvl w:ilvl="5" w:tplc="080A001B" w:tentative="1">
      <w:start w:val="1"/>
      <w:numFmt w:val="lowerRoman"/>
      <w:pStyle w:val="Ttulo6"/>
      <w:lvlText w:val="%6."/>
      <w:lvlJc w:val="right"/>
      <w:pPr>
        <w:ind w:left="4320" w:hanging="180"/>
      </w:pPr>
    </w:lvl>
    <w:lvl w:ilvl="6" w:tplc="080A000F" w:tentative="1">
      <w:start w:val="1"/>
      <w:numFmt w:val="decimal"/>
      <w:pStyle w:val="Ttulo7"/>
      <w:lvlText w:val="%7."/>
      <w:lvlJc w:val="left"/>
      <w:pPr>
        <w:ind w:left="5040" w:hanging="360"/>
      </w:pPr>
    </w:lvl>
    <w:lvl w:ilvl="7" w:tplc="080A0019" w:tentative="1">
      <w:start w:val="1"/>
      <w:numFmt w:val="lowerLetter"/>
      <w:pStyle w:val="Ttulo8"/>
      <w:lvlText w:val="%8."/>
      <w:lvlJc w:val="left"/>
      <w:pPr>
        <w:ind w:left="5760" w:hanging="360"/>
      </w:pPr>
    </w:lvl>
    <w:lvl w:ilvl="8" w:tplc="080A001B" w:tentative="1">
      <w:start w:val="1"/>
      <w:numFmt w:val="lowerRoman"/>
      <w:pStyle w:val="Ttulo9"/>
      <w:lvlText w:val="%9."/>
      <w:lvlJc w:val="right"/>
      <w:pPr>
        <w:ind w:left="6480" w:hanging="180"/>
      </w:pPr>
    </w:lvl>
  </w:abstractNum>
  <w:abstractNum w:abstractNumId="54">
    <w:nsid w:val="5E52490C"/>
    <w:multiLevelType w:val="hybridMultilevel"/>
    <w:tmpl w:val="57966A50"/>
    <w:lvl w:ilvl="0" w:tplc="0BB0C90A">
      <w:start w:val="1"/>
      <w:numFmt w:val="bullet"/>
      <w:lvlText w:val=""/>
      <w:lvlJc w:val="left"/>
      <w:pPr>
        <w:ind w:left="1146" w:hanging="360"/>
      </w:pPr>
      <w:rPr>
        <w:rFonts w:ascii="Symbol" w:hAnsi="Symbol" w:hint="default"/>
        <w:sz w:val="18"/>
        <w:szCs w:val="18"/>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5">
    <w:nsid w:val="5FFF7B1D"/>
    <w:multiLevelType w:val="hybridMultilevel"/>
    <w:tmpl w:val="CA720D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D7A3F15"/>
    <w:multiLevelType w:val="hybridMultilevel"/>
    <w:tmpl w:val="C066A216"/>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6F88147D"/>
    <w:multiLevelType w:val="hybridMultilevel"/>
    <w:tmpl w:val="CB34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0B07178"/>
    <w:multiLevelType w:val="hybridMultilevel"/>
    <w:tmpl w:val="EF44B052"/>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nsid w:val="75CB3103"/>
    <w:multiLevelType w:val="hybridMultilevel"/>
    <w:tmpl w:val="E89C2942"/>
    <w:lvl w:ilvl="0" w:tplc="30020F72">
      <w:start w:val="1"/>
      <w:numFmt w:val="upperRoman"/>
      <w:lvlText w:val="%1."/>
      <w:lvlJc w:val="right"/>
      <w:pPr>
        <w:ind w:left="644"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9EB74F5"/>
    <w:multiLevelType w:val="hybridMultilevel"/>
    <w:tmpl w:val="489034B8"/>
    <w:lvl w:ilvl="0" w:tplc="EA98487C">
      <w:start w:val="1"/>
      <w:numFmt w:val="lowerLetter"/>
      <w:lvlText w:val="%1)"/>
      <w:lvlJc w:val="left"/>
      <w:pPr>
        <w:ind w:left="720" w:hanging="360"/>
      </w:pPr>
      <w:rPr>
        <w:rFonts w:hint="default"/>
        <w:b/>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B0E1663"/>
    <w:multiLevelType w:val="hybridMultilevel"/>
    <w:tmpl w:val="668C6ADE"/>
    <w:lvl w:ilvl="0" w:tplc="4392853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3"/>
  </w:num>
  <w:num w:numId="2">
    <w:abstractNumId w:val="1"/>
  </w:num>
  <w:num w:numId="3">
    <w:abstractNumId w:val="56"/>
  </w:num>
  <w:num w:numId="4">
    <w:abstractNumId w:val="57"/>
  </w:num>
  <w:num w:numId="5">
    <w:abstractNumId w:val="15"/>
  </w:num>
  <w:num w:numId="6">
    <w:abstractNumId w:val="54"/>
  </w:num>
  <w:num w:numId="7">
    <w:abstractNumId w:val="13"/>
  </w:num>
  <w:num w:numId="8">
    <w:abstractNumId w:val="17"/>
  </w:num>
  <w:num w:numId="9">
    <w:abstractNumId w:val="61"/>
  </w:num>
  <w:num w:numId="10">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47"/>
  </w:num>
  <w:num w:numId="13">
    <w:abstractNumId w:val="45"/>
  </w:num>
  <w:num w:numId="14">
    <w:abstractNumId w:val="1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14"/>
  </w:num>
  <w:num w:numId="18">
    <w:abstractNumId w:val="25"/>
  </w:num>
  <w:num w:numId="19">
    <w:abstractNumId w:val="16"/>
  </w:num>
  <w:num w:numId="20">
    <w:abstractNumId w:val="28"/>
  </w:num>
  <w:num w:numId="21">
    <w:abstractNumId w:val="62"/>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4"/>
  </w:num>
  <w:num w:numId="26">
    <w:abstractNumId w:val="7"/>
  </w:num>
  <w:num w:numId="27">
    <w:abstractNumId w:val="38"/>
  </w:num>
  <w:num w:numId="28">
    <w:abstractNumId w:val="60"/>
  </w:num>
  <w:num w:numId="29">
    <w:abstractNumId w:val="51"/>
  </w:num>
  <w:num w:numId="30">
    <w:abstractNumId w:val="50"/>
  </w:num>
  <w:num w:numId="31">
    <w:abstractNumId w:val="12"/>
  </w:num>
  <w:num w:numId="32">
    <w:abstractNumId w:val="42"/>
  </w:num>
  <w:num w:numId="33">
    <w:abstractNumId w:val="24"/>
  </w:num>
  <w:num w:numId="34">
    <w:abstractNumId w:val="65"/>
  </w:num>
  <w:num w:numId="35">
    <w:abstractNumId w:val="34"/>
  </w:num>
  <w:num w:numId="36">
    <w:abstractNumId w:val="37"/>
  </w:num>
  <w:num w:numId="37">
    <w:abstractNumId w:val="58"/>
  </w:num>
  <w:num w:numId="38">
    <w:abstractNumId w:val="26"/>
  </w:num>
  <w:num w:numId="39">
    <w:abstractNumId w:val="48"/>
  </w:num>
  <w:num w:numId="40">
    <w:abstractNumId w:val="1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6"/>
  </w:num>
  <w:num w:numId="46">
    <w:abstractNumId w:val="39"/>
  </w:num>
  <w:num w:numId="47">
    <w:abstractNumId w:val="55"/>
  </w:num>
  <w:num w:numId="48">
    <w:abstractNumId w:val="31"/>
  </w:num>
  <w:num w:numId="49">
    <w:abstractNumId w:val="63"/>
  </w:num>
  <w:num w:numId="50">
    <w:abstractNumId w:val="46"/>
  </w:num>
  <w:num w:numId="51">
    <w:abstractNumId w:val="43"/>
  </w:num>
  <w:num w:numId="52">
    <w:abstractNumId w:val="49"/>
    <w:lvlOverride w:ilvl="0">
      <w:startOverride w:val="1"/>
    </w:lvlOverride>
    <w:lvlOverride w:ilvl="1"/>
    <w:lvlOverride w:ilvl="2"/>
    <w:lvlOverride w:ilvl="3"/>
    <w:lvlOverride w:ilvl="4"/>
    <w:lvlOverride w:ilvl="5"/>
    <w:lvlOverride w:ilvl="6"/>
    <w:lvlOverride w:ilvl="7"/>
    <w:lvlOverride w:ilvl="8"/>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41"/>
  </w:num>
  <w:num w:numId="58">
    <w:abstractNumId w:val="52"/>
  </w:num>
  <w:num w:numId="59">
    <w:abstractNumId w:val="14"/>
    <w:lvlOverride w:ilvl="0">
      <w:startOverride w:val="7"/>
    </w:lvlOverride>
  </w:num>
  <w:num w:numId="60">
    <w:abstractNumId w:val="27"/>
  </w:num>
  <w:num w:numId="61">
    <w:abstractNumId w:val="33"/>
  </w:num>
  <w:num w:numId="62">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6E50"/>
    <w:rsid w:val="0001513A"/>
    <w:rsid w:val="00016054"/>
    <w:rsid w:val="00021828"/>
    <w:rsid w:val="00021BF4"/>
    <w:rsid w:val="00022115"/>
    <w:rsid w:val="00023719"/>
    <w:rsid w:val="00024386"/>
    <w:rsid w:val="0003498C"/>
    <w:rsid w:val="0005354F"/>
    <w:rsid w:val="00055FB9"/>
    <w:rsid w:val="00064573"/>
    <w:rsid w:val="0006620C"/>
    <w:rsid w:val="0007269A"/>
    <w:rsid w:val="00074550"/>
    <w:rsid w:val="00075E3B"/>
    <w:rsid w:val="000767C1"/>
    <w:rsid w:val="000843F1"/>
    <w:rsid w:val="0008792B"/>
    <w:rsid w:val="00087B7A"/>
    <w:rsid w:val="00092D3E"/>
    <w:rsid w:val="0009592F"/>
    <w:rsid w:val="000C47BA"/>
    <w:rsid w:val="000D20B0"/>
    <w:rsid w:val="000D31E3"/>
    <w:rsid w:val="00101B9E"/>
    <w:rsid w:val="00102974"/>
    <w:rsid w:val="0010359F"/>
    <w:rsid w:val="00105C75"/>
    <w:rsid w:val="00113386"/>
    <w:rsid w:val="00117072"/>
    <w:rsid w:val="00134167"/>
    <w:rsid w:val="001455EE"/>
    <w:rsid w:val="0015044D"/>
    <w:rsid w:val="00152746"/>
    <w:rsid w:val="00161B35"/>
    <w:rsid w:val="00165A50"/>
    <w:rsid w:val="00166A66"/>
    <w:rsid w:val="00170F07"/>
    <w:rsid w:val="00171834"/>
    <w:rsid w:val="001735EB"/>
    <w:rsid w:val="00173F73"/>
    <w:rsid w:val="0017773D"/>
    <w:rsid w:val="001804CE"/>
    <w:rsid w:val="0018112D"/>
    <w:rsid w:val="001919B2"/>
    <w:rsid w:val="001A274C"/>
    <w:rsid w:val="001A2925"/>
    <w:rsid w:val="001B77DF"/>
    <w:rsid w:val="001C28DD"/>
    <w:rsid w:val="001C700D"/>
    <w:rsid w:val="001D1057"/>
    <w:rsid w:val="001D45E6"/>
    <w:rsid w:val="001E1BF1"/>
    <w:rsid w:val="001F0CEB"/>
    <w:rsid w:val="00201097"/>
    <w:rsid w:val="00201CC3"/>
    <w:rsid w:val="0020700F"/>
    <w:rsid w:val="00212654"/>
    <w:rsid w:val="00212B06"/>
    <w:rsid w:val="00213C3B"/>
    <w:rsid w:val="00220980"/>
    <w:rsid w:val="0022653E"/>
    <w:rsid w:val="00233DD5"/>
    <w:rsid w:val="0023435D"/>
    <w:rsid w:val="0024305D"/>
    <w:rsid w:val="002434A7"/>
    <w:rsid w:val="00243FF2"/>
    <w:rsid w:val="00244E1A"/>
    <w:rsid w:val="00245C1C"/>
    <w:rsid w:val="00253115"/>
    <w:rsid w:val="0026694D"/>
    <w:rsid w:val="00267257"/>
    <w:rsid w:val="00283BFC"/>
    <w:rsid w:val="002C653C"/>
    <w:rsid w:val="002C7CED"/>
    <w:rsid w:val="002E40A5"/>
    <w:rsid w:val="002F5F9B"/>
    <w:rsid w:val="00300988"/>
    <w:rsid w:val="0030613D"/>
    <w:rsid w:val="00313CCC"/>
    <w:rsid w:val="00315AAC"/>
    <w:rsid w:val="00322C57"/>
    <w:rsid w:val="00324BB8"/>
    <w:rsid w:val="00332113"/>
    <w:rsid w:val="00333FBB"/>
    <w:rsid w:val="0034260F"/>
    <w:rsid w:val="003555E2"/>
    <w:rsid w:val="00355963"/>
    <w:rsid w:val="00360550"/>
    <w:rsid w:val="00365F3B"/>
    <w:rsid w:val="003661DB"/>
    <w:rsid w:val="00370B4D"/>
    <w:rsid w:val="00370E47"/>
    <w:rsid w:val="0037404C"/>
    <w:rsid w:val="003749DD"/>
    <w:rsid w:val="00375DE1"/>
    <w:rsid w:val="00376113"/>
    <w:rsid w:val="003B0909"/>
    <w:rsid w:val="003B263C"/>
    <w:rsid w:val="003B430F"/>
    <w:rsid w:val="003B5B01"/>
    <w:rsid w:val="003D44DA"/>
    <w:rsid w:val="003D6EA2"/>
    <w:rsid w:val="003D7D97"/>
    <w:rsid w:val="003F0D93"/>
    <w:rsid w:val="003F125C"/>
    <w:rsid w:val="003F37A4"/>
    <w:rsid w:val="003F50AB"/>
    <w:rsid w:val="003F5F62"/>
    <w:rsid w:val="003F6D25"/>
    <w:rsid w:val="00407399"/>
    <w:rsid w:val="00412C3A"/>
    <w:rsid w:val="00412C4B"/>
    <w:rsid w:val="00413094"/>
    <w:rsid w:val="00420FF2"/>
    <w:rsid w:val="00421AC3"/>
    <w:rsid w:val="00421EA5"/>
    <w:rsid w:val="0043096E"/>
    <w:rsid w:val="00440088"/>
    <w:rsid w:val="00441D07"/>
    <w:rsid w:val="00447ADC"/>
    <w:rsid w:val="00450FD5"/>
    <w:rsid w:val="004532E8"/>
    <w:rsid w:val="004536F9"/>
    <w:rsid w:val="00462CF7"/>
    <w:rsid w:val="00467062"/>
    <w:rsid w:val="00471945"/>
    <w:rsid w:val="00492F1E"/>
    <w:rsid w:val="004B15F0"/>
    <w:rsid w:val="004B1EE1"/>
    <w:rsid w:val="004C1866"/>
    <w:rsid w:val="004D4FC4"/>
    <w:rsid w:val="004F2E4A"/>
    <w:rsid w:val="004F6150"/>
    <w:rsid w:val="00500DFE"/>
    <w:rsid w:val="00503EE5"/>
    <w:rsid w:val="00506652"/>
    <w:rsid w:val="00515493"/>
    <w:rsid w:val="005301DC"/>
    <w:rsid w:val="00537E9D"/>
    <w:rsid w:val="005415BB"/>
    <w:rsid w:val="00543F58"/>
    <w:rsid w:val="0055022E"/>
    <w:rsid w:val="00552D7F"/>
    <w:rsid w:val="00570363"/>
    <w:rsid w:val="00582AF5"/>
    <w:rsid w:val="00591C40"/>
    <w:rsid w:val="005950B0"/>
    <w:rsid w:val="00595E5A"/>
    <w:rsid w:val="005B0B67"/>
    <w:rsid w:val="005B2AD0"/>
    <w:rsid w:val="005C5BC8"/>
    <w:rsid w:val="005D2D23"/>
    <w:rsid w:val="005D6F5B"/>
    <w:rsid w:val="005D76C6"/>
    <w:rsid w:val="005E1D33"/>
    <w:rsid w:val="005E4696"/>
    <w:rsid w:val="005E7F52"/>
    <w:rsid w:val="005F7946"/>
    <w:rsid w:val="00602DA7"/>
    <w:rsid w:val="00606A73"/>
    <w:rsid w:val="00606BA6"/>
    <w:rsid w:val="00607346"/>
    <w:rsid w:val="00610B69"/>
    <w:rsid w:val="006111D1"/>
    <w:rsid w:val="00611F6D"/>
    <w:rsid w:val="00650121"/>
    <w:rsid w:val="00653F3E"/>
    <w:rsid w:val="00657B46"/>
    <w:rsid w:val="00666145"/>
    <w:rsid w:val="00666964"/>
    <w:rsid w:val="0066727D"/>
    <w:rsid w:val="00670D5D"/>
    <w:rsid w:val="00675FCC"/>
    <w:rsid w:val="0067754E"/>
    <w:rsid w:val="00682142"/>
    <w:rsid w:val="00687E18"/>
    <w:rsid w:val="006915C9"/>
    <w:rsid w:val="006922A2"/>
    <w:rsid w:val="00692393"/>
    <w:rsid w:val="00696B6D"/>
    <w:rsid w:val="00697793"/>
    <w:rsid w:val="006B6192"/>
    <w:rsid w:val="006C01A2"/>
    <w:rsid w:val="006C069F"/>
    <w:rsid w:val="006C2855"/>
    <w:rsid w:val="006C70A3"/>
    <w:rsid w:val="006C7A79"/>
    <w:rsid w:val="006D5127"/>
    <w:rsid w:val="006D56AF"/>
    <w:rsid w:val="006D61B6"/>
    <w:rsid w:val="006E2A2A"/>
    <w:rsid w:val="006E76AB"/>
    <w:rsid w:val="006F50A5"/>
    <w:rsid w:val="006F5C4F"/>
    <w:rsid w:val="006F6688"/>
    <w:rsid w:val="00700D78"/>
    <w:rsid w:val="00706951"/>
    <w:rsid w:val="00710F26"/>
    <w:rsid w:val="00713082"/>
    <w:rsid w:val="00713E9C"/>
    <w:rsid w:val="007234BD"/>
    <w:rsid w:val="00740508"/>
    <w:rsid w:val="00740C39"/>
    <w:rsid w:val="00740D5C"/>
    <w:rsid w:val="00750DCE"/>
    <w:rsid w:val="007530E8"/>
    <w:rsid w:val="00753A2B"/>
    <w:rsid w:val="00755088"/>
    <w:rsid w:val="00760FA0"/>
    <w:rsid w:val="0076798C"/>
    <w:rsid w:val="007734B4"/>
    <w:rsid w:val="00776FFB"/>
    <w:rsid w:val="00781CAB"/>
    <w:rsid w:val="007878AD"/>
    <w:rsid w:val="00794981"/>
    <w:rsid w:val="007A4622"/>
    <w:rsid w:val="007A5C1B"/>
    <w:rsid w:val="007A7B59"/>
    <w:rsid w:val="007B3E21"/>
    <w:rsid w:val="007B7DF0"/>
    <w:rsid w:val="007C0A97"/>
    <w:rsid w:val="007C5D59"/>
    <w:rsid w:val="007C6EF5"/>
    <w:rsid w:val="007D4DF3"/>
    <w:rsid w:val="007D650F"/>
    <w:rsid w:val="007D775A"/>
    <w:rsid w:val="007E0F4A"/>
    <w:rsid w:val="007E66B8"/>
    <w:rsid w:val="007F52CE"/>
    <w:rsid w:val="007F6A1A"/>
    <w:rsid w:val="00807F1C"/>
    <w:rsid w:val="00836DE7"/>
    <w:rsid w:val="00844C10"/>
    <w:rsid w:val="0084692D"/>
    <w:rsid w:val="008673E7"/>
    <w:rsid w:val="00870F70"/>
    <w:rsid w:val="00872C75"/>
    <w:rsid w:val="00880788"/>
    <w:rsid w:val="008942B5"/>
    <w:rsid w:val="008A5F8D"/>
    <w:rsid w:val="008C06BB"/>
    <w:rsid w:val="008C4FBA"/>
    <w:rsid w:val="008D1BBB"/>
    <w:rsid w:val="008D215B"/>
    <w:rsid w:val="008E2E0F"/>
    <w:rsid w:val="008F7C68"/>
    <w:rsid w:val="009075A9"/>
    <w:rsid w:val="00911725"/>
    <w:rsid w:val="009134E7"/>
    <w:rsid w:val="00921F8B"/>
    <w:rsid w:val="00930A51"/>
    <w:rsid w:val="00934404"/>
    <w:rsid w:val="0093695C"/>
    <w:rsid w:val="00953809"/>
    <w:rsid w:val="00953D50"/>
    <w:rsid w:val="009669B3"/>
    <w:rsid w:val="00973132"/>
    <w:rsid w:val="00976C62"/>
    <w:rsid w:val="00976F6C"/>
    <w:rsid w:val="009826ED"/>
    <w:rsid w:val="00984A99"/>
    <w:rsid w:val="009869EE"/>
    <w:rsid w:val="00996033"/>
    <w:rsid w:val="00997B65"/>
    <w:rsid w:val="009A2B42"/>
    <w:rsid w:val="009A2EAC"/>
    <w:rsid w:val="009B6B55"/>
    <w:rsid w:val="009C5B21"/>
    <w:rsid w:val="009D0F24"/>
    <w:rsid w:val="009D66AE"/>
    <w:rsid w:val="009D712D"/>
    <w:rsid w:val="009E01C5"/>
    <w:rsid w:val="009E579D"/>
    <w:rsid w:val="009F1919"/>
    <w:rsid w:val="009F45F0"/>
    <w:rsid w:val="009F51CA"/>
    <w:rsid w:val="009F7EDC"/>
    <w:rsid w:val="00A002DA"/>
    <w:rsid w:val="00A025BF"/>
    <w:rsid w:val="00A14660"/>
    <w:rsid w:val="00A24B0C"/>
    <w:rsid w:val="00A33069"/>
    <w:rsid w:val="00A3322D"/>
    <w:rsid w:val="00A353BA"/>
    <w:rsid w:val="00A36835"/>
    <w:rsid w:val="00A42DA2"/>
    <w:rsid w:val="00A434F1"/>
    <w:rsid w:val="00A53716"/>
    <w:rsid w:val="00A54B6F"/>
    <w:rsid w:val="00A61978"/>
    <w:rsid w:val="00A86296"/>
    <w:rsid w:val="00A94674"/>
    <w:rsid w:val="00A9568D"/>
    <w:rsid w:val="00AA22C2"/>
    <w:rsid w:val="00AA7209"/>
    <w:rsid w:val="00AB0E5C"/>
    <w:rsid w:val="00AB43BB"/>
    <w:rsid w:val="00AB7FF3"/>
    <w:rsid w:val="00AC7A4F"/>
    <w:rsid w:val="00AE0E45"/>
    <w:rsid w:val="00AF3D90"/>
    <w:rsid w:val="00AF5286"/>
    <w:rsid w:val="00B02092"/>
    <w:rsid w:val="00B02A37"/>
    <w:rsid w:val="00B05802"/>
    <w:rsid w:val="00B060F1"/>
    <w:rsid w:val="00B074E7"/>
    <w:rsid w:val="00B24587"/>
    <w:rsid w:val="00B26078"/>
    <w:rsid w:val="00B4363E"/>
    <w:rsid w:val="00B4728F"/>
    <w:rsid w:val="00B60275"/>
    <w:rsid w:val="00B61E3E"/>
    <w:rsid w:val="00B62C15"/>
    <w:rsid w:val="00B67BEC"/>
    <w:rsid w:val="00B722C7"/>
    <w:rsid w:val="00B74521"/>
    <w:rsid w:val="00B776EB"/>
    <w:rsid w:val="00B80973"/>
    <w:rsid w:val="00B846C5"/>
    <w:rsid w:val="00B870E3"/>
    <w:rsid w:val="00B94A61"/>
    <w:rsid w:val="00B96FEA"/>
    <w:rsid w:val="00BA0528"/>
    <w:rsid w:val="00BA0E2D"/>
    <w:rsid w:val="00BA322B"/>
    <w:rsid w:val="00BA3537"/>
    <w:rsid w:val="00BA6CB5"/>
    <w:rsid w:val="00BB4757"/>
    <w:rsid w:val="00BB5EEE"/>
    <w:rsid w:val="00BB5F3D"/>
    <w:rsid w:val="00BB65A4"/>
    <w:rsid w:val="00BB72EE"/>
    <w:rsid w:val="00BC7E6A"/>
    <w:rsid w:val="00BE586C"/>
    <w:rsid w:val="00BE7230"/>
    <w:rsid w:val="00BF01E8"/>
    <w:rsid w:val="00BF1BF1"/>
    <w:rsid w:val="00BF786C"/>
    <w:rsid w:val="00C2752B"/>
    <w:rsid w:val="00C32164"/>
    <w:rsid w:val="00C33C9E"/>
    <w:rsid w:val="00C35BEC"/>
    <w:rsid w:val="00C40CAD"/>
    <w:rsid w:val="00C55A74"/>
    <w:rsid w:val="00C57153"/>
    <w:rsid w:val="00C76C98"/>
    <w:rsid w:val="00C838AD"/>
    <w:rsid w:val="00C85CBE"/>
    <w:rsid w:val="00C9192C"/>
    <w:rsid w:val="00C96A31"/>
    <w:rsid w:val="00CA14A6"/>
    <w:rsid w:val="00CA1FA6"/>
    <w:rsid w:val="00CB215C"/>
    <w:rsid w:val="00CB2E75"/>
    <w:rsid w:val="00CD0C93"/>
    <w:rsid w:val="00CE295D"/>
    <w:rsid w:val="00CE4E5F"/>
    <w:rsid w:val="00CE5CF5"/>
    <w:rsid w:val="00CF3704"/>
    <w:rsid w:val="00CF4288"/>
    <w:rsid w:val="00D00757"/>
    <w:rsid w:val="00D16E21"/>
    <w:rsid w:val="00D25FF8"/>
    <w:rsid w:val="00D30878"/>
    <w:rsid w:val="00D37923"/>
    <w:rsid w:val="00D44587"/>
    <w:rsid w:val="00D46239"/>
    <w:rsid w:val="00D516EC"/>
    <w:rsid w:val="00D524B9"/>
    <w:rsid w:val="00D714A5"/>
    <w:rsid w:val="00D9644E"/>
    <w:rsid w:val="00DA7350"/>
    <w:rsid w:val="00DA7FA9"/>
    <w:rsid w:val="00DB388A"/>
    <w:rsid w:val="00DB3EFF"/>
    <w:rsid w:val="00DB444D"/>
    <w:rsid w:val="00DB75A7"/>
    <w:rsid w:val="00DC24D3"/>
    <w:rsid w:val="00DC305F"/>
    <w:rsid w:val="00DC680F"/>
    <w:rsid w:val="00DD161D"/>
    <w:rsid w:val="00DE571C"/>
    <w:rsid w:val="00DE64FC"/>
    <w:rsid w:val="00DE6D90"/>
    <w:rsid w:val="00DF4A3B"/>
    <w:rsid w:val="00E1070B"/>
    <w:rsid w:val="00E1503C"/>
    <w:rsid w:val="00E1548C"/>
    <w:rsid w:val="00E16AFE"/>
    <w:rsid w:val="00E2731E"/>
    <w:rsid w:val="00E47A47"/>
    <w:rsid w:val="00E53148"/>
    <w:rsid w:val="00E533E3"/>
    <w:rsid w:val="00E5340A"/>
    <w:rsid w:val="00E669D0"/>
    <w:rsid w:val="00E778AD"/>
    <w:rsid w:val="00E93A57"/>
    <w:rsid w:val="00EA2CA2"/>
    <w:rsid w:val="00EA7736"/>
    <w:rsid w:val="00EB1067"/>
    <w:rsid w:val="00EB140C"/>
    <w:rsid w:val="00EB4934"/>
    <w:rsid w:val="00EB6412"/>
    <w:rsid w:val="00EC4EF1"/>
    <w:rsid w:val="00EE01CB"/>
    <w:rsid w:val="00EE12C8"/>
    <w:rsid w:val="00EE2F94"/>
    <w:rsid w:val="00EF0078"/>
    <w:rsid w:val="00EF4C69"/>
    <w:rsid w:val="00F02900"/>
    <w:rsid w:val="00F13A39"/>
    <w:rsid w:val="00F2342F"/>
    <w:rsid w:val="00F309CC"/>
    <w:rsid w:val="00F345D3"/>
    <w:rsid w:val="00F43A38"/>
    <w:rsid w:val="00F5235F"/>
    <w:rsid w:val="00F6390E"/>
    <w:rsid w:val="00F6777B"/>
    <w:rsid w:val="00F738FC"/>
    <w:rsid w:val="00F73BB9"/>
    <w:rsid w:val="00F75ED5"/>
    <w:rsid w:val="00F86C59"/>
    <w:rsid w:val="00F87350"/>
    <w:rsid w:val="00F93D34"/>
    <w:rsid w:val="00F962FC"/>
    <w:rsid w:val="00F970AD"/>
    <w:rsid w:val="00FA15CF"/>
    <w:rsid w:val="00FC3196"/>
    <w:rsid w:val="00FD4106"/>
    <w:rsid w:val="00FD7BD1"/>
    <w:rsid w:val="00FE0DCB"/>
    <w:rsid w:val="00FE6BF0"/>
    <w:rsid w:val="00FF3010"/>
    <w:rsid w:val="00FF61F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nhideWhenUsed="0" w:qFormat="1"/>
    <w:lsdException w:name="Body Text 3" w:uiPriority="0"/>
    <w:lsdException w:name="Body Text Indent 2" w:uiPriority="0"/>
    <w:lsdException w:name="Block Text" w:uiPriority="0"/>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9"/>
    <w:qFormat/>
    <w:rsid w:val="00AB7FF3"/>
    <w:pPr>
      <w:keepNext/>
      <w:numPr>
        <w:numId w:val="1"/>
      </w:numPr>
      <w:suppressAutoHyphens/>
      <w:spacing w:before="240" w:after="60"/>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AB7FF3"/>
    <w:pPr>
      <w:keepNext/>
      <w:numPr>
        <w:ilvl w:val="1"/>
        <w:numId w:val="2"/>
      </w:numPr>
      <w:tabs>
        <w:tab w:val="left" w:pos="0"/>
      </w:tabs>
      <w:suppressAutoHyphens/>
      <w:spacing w:before="240" w:after="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AB7FF3"/>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9"/>
    <w:qFormat/>
    <w:rsid w:val="00AB7FF3"/>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9"/>
    <w:qFormat/>
    <w:rsid w:val="00AB7FF3"/>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9"/>
    <w:qFormat/>
    <w:rsid w:val="00AB7FF3"/>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AB7FF3"/>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AB7FF3"/>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AB7FF3"/>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ITT i,LetterHeader,Cover Page,encabezado,En-tête SQ,ContentsHeader,aria,*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 Car Car,ITT i Car,LetterHeader Car,Cover Page Car,encabezado Car,En-tête SQ Car,ContentsHeader Car,aria Car,*Header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3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TITULO SECCION Car"/>
    <w:basedOn w:val="Fuentedeprrafopredeter"/>
    <w:link w:val="Textoindependiente"/>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99"/>
    <w:qFormat/>
    <w:rsid w:val="00BA6CB5"/>
    <w:rPr>
      <w:b/>
      <w:bCs/>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locked/>
    <w:rsid w:val="00F75ED5"/>
  </w:style>
  <w:style w:type="character" w:customStyle="1" w:styleId="Ttulo1Car">
    <w:name w:val="Título 1 Car"/>
    <w:basedOn w:val="Fuentedeprrafopredeter"/>
    <w:link w:val="Ttulo1"/>
    <w:uiPriority w:val="99"/>
    <w:rsid w:val="00AB7FF3"/>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AB7FF3"/>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AB7FF3"/>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9"/>
    <w:rsid w:val="00AB7FF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AB7FF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AB7FF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AB7FF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AB7FF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AB7FF3"/>
    <w:rPr>
      <w:rFonts w:ascii="Arial" w:eastAsia="Times New Roman" w:hAnsi="Arial" w:cs="Arial"/>
      <w:lang w:val="es-ES" w:eastAsia="ar-SA"/>
    </w:rPr>
  </w:style>
  <w:style w:type="numbering" w:customStyle="1" w:styleId="Sinlista1">
    <w:name w:val="Sin lista1"/>
    <w:next w:val="Sinlista"/>
    <w:uiPriority w:val="99"/>
    <w:semiHidden/>
    <w:rsid w:val="00AB7FF3"/>
  </w:style>
  <w:style w:type="character" w:customStyle="1" w:styleId="WW8Num2z0">
    <w:name w:val="WW8Num2z0"/>
    <w:uiPriority w:val="99"/>
    <w:rsid w:val="00AB7FF3"/>
    <w:rPr>
      <w:rFonts w:ascii="Arial" w:hAnsi="Arial"/>
      <w:b/>
      <w:i w:val="0"/>
      <w:sz w:val="24"/>
      <w:szCs w:val="24"/>
    </w:rPr>
  </w:style>
  <w:style w:type="character" w:customStyle="1" w:styleId="WW8Num3z1">
    <w:name w:val="WW8Num3z1"/>
    <w:uiPriority w:val="99"/>
    <w:rsid w:val="00AB7FF3"/>
    <w:rPr>
      <w:b w:val="0"/>
    </w:rPr>
  </w:style>
  <w:style w:type="character" w:customStyle="1" w:styleId="WW8Num5z0">
    <w:name w:val="WW8Num5z0"/>
    <w:uiPriority w:val="99"/>
    <w:rsid w:val="00AB7FF3"/>
    <w:rPr>
      <w:rFonts w:ascii="Symbol" w:hAnsi="Symbol"/>
    </w:rPr>
  </w:style>
  <w:style w:type="character" w:customStyle="1" w:styleId="WW8Num6z0">
    <w:name w:val="WW8Num6z0"/>
    <w:uiPriority w:val="99"/>
    <w:rsid w:val="00AB7FF3"/>
    <w:rPr>
      <w:rFonts w:ascii="Symbol" w:hAnsi="Symbol"/>
    </w:rPr>
  </w:style>
  <w:style w:type="character" w:customStyle="1" w:styleId="WW8Num7z0">
    <w:name w:val="WW8Num7z0"/>
    <w:uiPriority w:val="99"/>
    <w:rsid w:val="00AB7FF3"/>
    <w:rPr>
      <w:b/>
    </w:rPr>
  </w:style>
  <w:style w:type="character" w:customStyle="1" w:styleId="WW8Num8z0">
    <w:name w:val="WW8Num8z0"/>
    <w:uiPriority w:val="99"/>
    <w:rsid w:val="00AB7FF3"/>
    <w:rPr>
      <w:rFonts w:ascii="Wingdings" w:hAnsi="Wingdings"/>
    </w:rPr>
  </w:style>
  <w:style w:type="character" w:customStyle="1" w:styleId="WW8Num9z0">
    <w:name w:val="WW8Num9z0"/>
    <w:uiPriority w:val="99"/>
    <w:rsid w:val="00AB7FF3"/>
    <w:rPr>
      <w:b/>
    </w:rPr>
  </w:style>
  <w:style w:type="character" w:customStyle="1" w:styleId="WW8Num10z0">
    <w:name w:val="WW8Num10z0"/>
    <w:uiPriority w:val="99"/>
    <w:rsid w:val="00AB7FF3"/>
    <w:rPr>
      <w:rFonts w:ascii="Symbol" w:hAnsi="Symbol"/>
    </w:rPr>
  </w:style>
  <w:style w:type="character" w:customStyle="1" w:styleId="WW8Num12z0">
    <w:name w:val="WW8Num12z0"/>
    <w:uiPriority w:val="99"/>
    <w:rsid w:val="00AB7FF3"/>
    <w:rPr>
      <w:rFonts w:ascii="Symbol" w:hAnsi="Symbol"/>
    </w:rPr>
  </w:style>
  <w:style w:type="character" w:customStyle="1" w:styleId="WW8Num13z0">
    <w:name w:val="WW8Num13z0"/>
    <w:uiPriority w:val="99"/>
    <w:rsid w:val="00AB7FF3"/>
    <w:rPr>
      <w:rFonts w:ascii="Symbol" w:hAnsi="Symbol"/>
    </w:rPr>
  </w:style>
  <w:style w:type="character" w:customStyle="1" w:styleId="WW8Num14z0">
    <w:name w:val="WW8Num14z0"/>
    <w:uiPriority w:val="99"/>
    <w:rsid w:val="00AB7FF3"/>
    <w:rPr>
      <w:b w:val="0"/>
      <w:i w:val="0"/>
    </w:rPr>
  </w:style>
  <w:style w:type="character" w:customStyle="1" w:styleId="WW8Num15z0">
    <w:name w:val="WW8Num15z0"/>
    <w:uiPriority w:val="99"/>
    <w:rsid w:val="00AB7FF3"/>
    <w:rPr>
      <w:rFonts w:ascii="Symbol" w:hAnsi="Symbol"/>
    </w:rPr>
  </w:style>
  <w:style w:type="character" w:customStyle="1" w:styleId="WW8Num16z0">
    <w:name w:val="WW8Num16z0"/>
    <w:uiPriority w:val="99"/>
    <w:rsid w:val="00AB7FF3"/>
    <w:rPr>
      <w:b w:val="0"/>
    </w:rPr>
  </w:style>
  <w:style w:type="character" w:customStyle="1" w:styleId="WW8Num17z0">
    <w:name w:val="WW8Num17z0"/>
    <w:uiPriority w:val="99"/>
    <w:rsid w:val="00AB7FF3"/>
    <w:rPr>
      <w:rFonts w:ascii="Symbol" w:hAnsi="Symbol"/>
    </w:rPr>
  </w:style>
  <w:style w:type="character" w:customStyle="1" w:styleId="WW8Num18z0">
    <w:name w:val="WW8Num18z0"/>
    <w:uiPriority w:val="99"/>
    <w:rsid w:val="00AB7FF3"/>
    <w:rPr>
      <w:rFonts w:ascii="Symbol" w:hAnsi="Symbol"/>
    </w:rPr>
  </w:style>
  <w:style w:type="character" w:customStyle="1" w:styleId="WW8Num20z0">
    <w:name w:val="WW8Num20z0"/>
    <w:uiPriority w:val="99"/>
    <w:rsid w:val="00AB7FF3"/>
    <w:rPr>
      <w:rFonts w:ascii="Symbol" w:hAnsi="Symbol"/>
    </w:rPr>
  </w:style>
  <w:style w:type="character" w:customStyle="1" w:styleId="WW8Num21z0">
    <w:name w:val="WW8Num21z0"/>
    <w:uiPriority w:val="99"/>
    <w:rsid w:val="00AB7FF3"/>
    <w:rPr>
      <w:rFonts w:ascii="Wingdings" w:hAnsi="Wingdings"/>
    </w:rPr>
  </w:style>
  <w:style w:type="character" w:customStyle="1" w:styleId="WW8Num22z0">
    <w:name w:val="WW8Num22z0"/>
    <w:uiPriority w:val="99"/>
    <w:rsid w:val="00AB7FF3"/>
    <w:rPr>
      <w:b/>
    </w:rPr>
  </w:style>
  <w:style w:type="character" w:customStyle="1" w:styleId="WW8Num24z0">
    <w:name w:val="WW8Num24z0"/>
    <w:uiPriority w:val="99"/>
    <w:rsid w:val="00AB7FF3"/>
    <w:rPr>
      <w:rFonts w:ascii="Symbol" w:hAnsi="Symbol"/>
    </w:rPr>
  </w:style>
  <w:style w:type="character" w:customStyle="1" w:styleId="WW8Num25z0">
    <w:name w:val="WW8Num25z0"/>
    <w:uiPriority w:val="99"/>
    <w:rsid w:val="00AB7FF3"/>
    <w:rPr>
      <w:rFonts w:ascii="Wingdings" w:hAnsi="Wingdings"/>
    </w:rPr>
  </w:style>
  <w:style w:type="character" w:customStyle="1" w:styleId="Absatz-Standardschriftart">
    <w:name w:val="Absatz-Standardschriftart"/>
    <w:uiPriority w:val="99"/>
    <w:rsid w:val="00AB7FF3"/>
  </w:style>
  <w:style w:type="character" w:customStyle="1" w:styleId="WW8Num1z0">
    <w:name w:val="WW8Num1z0"/>
    <w:uiPriority w:val="99"/>
    <w:rsid w:val="00AB7FF3"/>
    <w:rPr>
      <w:rFonts w:ascii="Arial" w:hAnsi="Arial"/>
      <w:b/>
      <w:i w:val="0"/>
      <w:sz w:val="24"/>
      <w:szCs w:val="24"/>
    </w:rPr>
  </w:style>
  <w:style w:type="character" w:customStyle="1" w:styleId="WW8Num2z1">
    <w:name w:val="WW8Num2z1"/>
    <w:uiPriority w:val="99"/>
    <w:rsid w:val="00AB7FF3"/>
    <w:rPr>
      <w:b w:val="0"/>
    </w:rPr>
  </w:style>
  <w:style w:type="character" w:customStyle="1" w:styleId="WW8Num4z0">
    <w:name w:val="WW8Num4z0"/>
    <w:uiPriority w:val="99"/>
    <w:rsid w:val="00AB7FF3"/>
    <w:rPr>
      <w:b w:val="0"/>
    </w:rPr>
  </w:style>
  <w:style w:type="character" w:customStyle="1" w:styleId="WW8Num4z1">
    <w:name w:val="WW8Num4z1"/>
    <w:uiPriority w:val="99"/>
    <w:rsid w:val="00AB7FF3"/>
    <w:rPr>
      <w:rFonts w:ascii="Courier New" w:hAnsi="Courier New" w:cs="Courier New"/>
    </w:rPr>
  </w:style>
  <w:style w:type="character" w:customStyle="1" w:styleId="WW8Num4z2">
    <w:name w:val="WW8Num4z2"/>
    <w:uiPriority w:val="99"/>
    <w:rsid w:val="00AB7FF3"/>
    <w:rPr>
      <w:rFonts w:ascii="Wingdings" w:hAnsi="Wingdings"/>
    </w:rPr>
  </w:style>
  <w:style w:type="character" w:customStyle="1" w:styleId="WW8Num4z3">
    <w:name w:val="WW8Num4z3"/>
    <w:uiPriority w:val="99"/>
    <w:rsid w:val="00AB7FF3"/>
    <w:rPr>
      <w:rFonts w:ascii="Symbol" w:hAnsi="Symbol"/>
    </w:rPr>
  </w:style>
  <w:style w:type="character" w:customStyle="1" w:styleId="WW8Num5z1">
    <w:name w:val="WW8Num5z1"/>
    <w:uiPriority w:val="99"/>
    <w:rsid w:val="00AB7FF3"/>
    <w:rPr>
      <w:rFonts w:ascii="Courier New" w:hAnsi="Courier New" w:cs="Courier New"/>
    </w:rPr>
  </w:style>
  <w:style w:type="character" w:customStyle="1" w:styleId="WW8Num5z2">
    <w:name w:val="WW8Num5z2"/>
    <w:uiPriority w:val="99"/>
    <w:rsid w:val="00AB7FF3"/>
    <w:rPr>
      <w:rFonts w:ascii="Wingdings" w:hAnsi="Wingdings"/>
    </w:rPr>
  </w:style>
  <w:style w:type="character" w:customStyle="1" w:styleId="WW8Num6z1">
    <w:name w:val="WW8Num6z1"/>
    <w:uiPriority w:val="99"/>
    <w:rsid w:val="00AB7FF3"/>
    <w:rPr>
      <w:rFonts w:ascii="Courier New" w:hAnsi="Courier New" w:cs="Courier New"/>
    </w:rPr>
  </w:style>
  <w:style w:type="character" w:customStyle="1" w:styleId="WW8Num6z2">
    <w:name w:val="WW8Num6z2"/>
    <w:uiPriority w:val="99"/>
    <w:rsid w:val="00AB7FF3"/>
    <w:rPr>
      <w:rFonts w:ascii="Wingdings" w:hAnsi="Wingdings"/>
    </w:rPr>
  </w:style>
  <w:style w:type="character" w:customStyle="1" w:styleId="WW8Num8z1">
    <w:name w:val="WW8Num8z1"/>
    <w:uiPriority w:val="99"/>
    <w:rsid w:val="00AB7FF3"/>
    <w:rPr>
      <w:rFonts w:ascii="Courier New" w:hAnsi="Courier New" w:cs="Courier New"/>
    </w:rPr>
  </w:style>
  <w:style w:type="character" w:customStyle="1" w:styleId="WW8Num8z3">
    <w:name w:val="WW8Num8z3"/>
    <w:uiPriority w:val="99"/>
    <w:rsid w:val="00AB7FF3"/>
    <w:rPr>
      <w:rFonts w:ascii="Symbol" w:hAnsi="Symbol"/>
    </w:rPr>
  </w:style>
  <w:style w:type="character" w:customStyle="1" w:styleId="WW8Num10z1">
    <w:name w:val="WW8Num10z1"/>
    <w:uiPriority w:val="99"/>
    <w:rsid w:val="00AB7FF3"/>
    <w:rPr>
      <w:rFonts w:ascii="Courier New" w:hAnsi="Courier New" w:cs="Courier New"/>
    </w:rPr>
  </w:style>
  <w:style w:type="character" w:customStyle="1" w:styleId="WW8Num10z2">
    <w:name w:val="WW8Num10z2"/>
    <w:uiPriority w:val="99"/>
    <w:rsid w:val="00AB7FF3"/>
    <w:rPr>
      <w:rFonts w:ascii="Wingdings" w:hAnsi="Wingdings"/>
    </w:rPr>
  </w:style>
  <w:style w:type="character" w:customStyle="1" w:styleId="WW8Num11z0">
    <w:name w:val="WW8Num11z0"/>
    <w:uiPriority w:val="99"/>
    <w:rsid w:val="00AB7FF3"/>
    <w:rPr>
      <w:b/>
    </w:rPr>
  </w:style>
  <w:style w:type="character" w:customStyle="1" w:styleId="WW8Num12z1">
    <w:name w:val="WW8Num12z1"/>
    <w:uiPriority w:val="99"/>
    <w:rsid w:val="00AB7FF3"/>
    <w:rPr>
      <w:rFonts w:ascii="Courier New" w:hAnsi="Courier New" w:cs="Courier New"/>
    </w:rPr>
  </w:style>
  <w:style w:type="character" w:customStyle="1" w:styleId="WW8Num12z2">
    <w:name w:val="WW8Num12z2"/>
    <w:uiPriority w:val="99"/>
    <w:rsid w:val="00AB7FF3"/>
    <w:rPr>
      <w:rFonts w:ascii="Wingdings" w:hAnsi="Wingdings"/>
    </w:rPr>
  </w:style>
  <w:style w:type="character" w:customStyle="1" w:styleId="WW8Num15z1">
    <w:name w:val="WW8Num15z1"/>
    <w:uiPriority w:val="99"/>
    <w:rsid w:val="00AB7FF3"/>
    <w:rPr>
      <w:rFonts w:ascii="Courier New" w:hAnsi="Courier New" w:cs="Courier New"/>
    </w:rPr>
  </w:style>
  <w:style w:type="character" w:customStyle="1" w:styleId="WW8Num15z2">
    <w:name w:val="WW8Num15z2"/>
    <w:uiPriority w:val="99"/>
    <w:rsid w:val="00AB7FF3"/>
    <w:rPr>
      <w:rFonts w:ascii="Wingdings" w:hAnsi="Wingdings"/>
    </w:rPr>
  </w:style>
  <w:style w:type="character" w:customStyle="1" w:styleId="WW8Num17z1">
    <w:name w:val="WW8Num17z1"/>
    <w:uiPriority w:val="99"/>
    <w:rsid w:val="00AB7FF3"/>
    <w:rPr>
      <w:rFonts w:ascii="Courier New" w:hAnsi="Courier New" w:cs="Courier New"/>
    </w:rPr>
  </w:style>
  <w:style w:type="character" w:customStyle="1" w:styleId="WW8Num17z2">
    <w:name w:val="WW8Num17z2"/>
    <w:uiPriority w:val="99"/>
    <w:rsid w:val="00AB7FF3"/>
    <w:rPr>
      <w:rFonts w:ascii="Wingdings" w:hAnsi="Wingdings"/>
    </w:rPr>
  </w:style>
  <w:style w:type="character" w:customStyle="1" w:styleId="WW8Num18z1">
    <w:name w:val="WW8Num18z1"/>
    <w:uiPriority w:val="99"/>
    <w:rsid w:val="00AB7FF3"/>
    <w:rPr>
      <w:rFonts w:ascii="Courier New" w:hAnsi="Courier New" w:cs="Courier New"/>
    </w:rPr>
  </w:style>
  <w:style w:type="character" w:customStyle="1" w:styleId="WW8Num18z2">
    <w:name w:val="WW8Num18z2"/>
    <w:uiPriority w:val="99"/>
    <w:rsid w:val="00AB7FF3"/>
    <w:rPr>
      <w:rFonts w:ascii="Wingdings" w:hAnsi="Wingdings"/>
    </w:rPr>
  </w:style>
  <w:style w:type="character" w:customStyle="1" w:styleId="WW8Num19z0">
    <w:name w:val="WW8Num19z0"/>
    <w:uiPriority w:val="99"/>
    <w:rsid w:val="00AB7FF3"/>
    <w:rPr>
      <w:rFonts w:ascii="Symbol" w:hAnsi="Symbol"/>
    </w:rPr>
  </w:style>
  <w:style w:type="character" w:customStyle="1" w:styleId="WW8Num19z1">
    <w:name w:val="WW8Num19z1"/>
    <w:uiPriority w:val="99"/>
    <w:rsid w:val="00AB7FF3"/>
    <w:rPr>
      <w:rFonts w:ascii="Courier New" w:hAnsi="Courier New" w:cs="Courier New"/>
    </w:rPr>
  </w:style>
  <w:style w:type="character" w:customStyle="1" w:styleId="WW8Num19z2">
    <w:name w:val="WW8Num19z2"/>
    <w:uiPriority w:val="99"/>
    <w:rsid w:val="00AB7FF3"/>
    <w:rPr>
      <w:rFonts w:ascii="Wingdings" w:hAnsi="Wingdings"/>
    </w:rPr>
  </w:style>
  <w:style w:type="character" w:customStyle="1" w:styleId="WW8Num20z1">
    <w:name w:val="WW8Num20z1"/>
    <w:uiPriority w:val="99"/>
    <w:rsid w:val="00AB7FF3"/>
    <w:rPr>
      <w:rFonts w:ascii="Courier New" w:hAnsi="Courier New" w:cs="Courier New"/>
    </w:rPr>
  </w:style>
  <w:style w:type="character" w:customStyle="1" w:styleId="WW8Num20z2">
    <w:name w:val="WW8Num20z2"/>
    <w:uiPriority w:val="99"/>
    <w:rsid w:val="00AB7FF3"/>
    <w:rPr>
      <w:rFonts w:ascii="Wingdings" w:hAnsi="Wingdings"/>
    </w:rPr>
  </w:style>
  <w:style w:type="character" w:customStyle="1" w:styleId="WW8Num23z1">
    <w:name w:val="WW8Num23z1"/>
    <w:uiPriority w:val="99"/>
    <w:rsid w:val="00AB7FF3"/>
    <w:rPr>
      <w:b/>
    </w:rPr>
  </w:style>
  <w:style w:type="character" w:customStyle="1" w:styleId="WW8Num24z1">
    <w:name w:val="WW8Num24z1"/>
    <w:uiPriority w:val="99"/>
    <w:rsid w:val="00AB7FF3"/>
    <w:rPr>
      <w:rFonts w:ascii="Courier New" w:hAnsi="Courier New" w:cs="Courier New"/>
    </w:rPr>
  </w:style>
  <w:style w:type="character" w:customStyle="1" w:styleId="WW8Num24z2">
    <w:name w:val="WW8Num24z2"/>
    <w:uiPriority w:val="99"/>
    <w:rsid w:val="00AB7FF3"/>
    <w:rPr>
      <w:rFonts w:ascii="Wingdings" w:hAnsi="Wingdings"/>
    </w:rPr>
  </w:style>
  <w:style w:type="character" w:customStyle="1" w:styleId="WW8Num25z1">
    <w:name w:val="WW8Num25z1"/>
    <w:uiPriority w:val="99"/>
    <w:rsid w:val="00AB7FF3"/>
    <w:rPr>
      <w:rFonts w:ascii="Courier New" w:hAnsi="Courier New" w:cs="Courier New"/>
    </w:rPr>
  </w:style>
  <w:style w:type="character" w:customStyle="1" w:styleId="WW8Num25z3">
    <w:name w:val="WW8Num25z3"/>
    <w:uiPriority w:val="99"/>
    <w:rsid w:val="00AB7FF3"/>
    <w:rPr>
      <w:rFonts w:ascii="Symbol" w:hAnsi="Symbol"/>
    </w:rPr>
  </w:style>
  <w:style w:type="character" w:customStyle="1" w:styleId="WW8Num26z0">
    <w:name w:val="WW8Num26z0"/>
    <w:uiPriority w:val="99"/>
    <w:rsid w:val="00AB7FF3"/>
    <w:rPr>
      <w:rFonts w:ascii="Symbol" w:hAnsi="Symbol"/>
    </w:rPr>
  </w:style>
  <w:style w:type="character" w:customStyle="1" w:styleId="WW8Num26z1">
    <w:name w:val="WW8Num26z1"/>
    <w:uiPriority w:val="99"/>
    <w:rsid w:val="00AB7FF3"/>
    <w:rPr>
      <w:rFonts w:ascii="Courier New" w:hAnsi="Courier New" w:cs="Courier New"/>
    </w:rPr>
  </w:style>
  <w:style w:type="character" w:customStyle="1" w:styleId="WW8Num26z2">
    <w:name w:val="WW8Num26z2"/>
    <w:uiPriority w:val="99"/>
    <w:rsid w:val="00AB7FF3"/>
    <w:rPr>
      <w:rFonts w:ascii="Wingdings" w:hAnsi="Wingdings"/>
    </w:rPr>
  </w:style>
  <w:style w:type="character" w:customStyle="1" w:styleId="WW8Num28z0">
    <w:name w:val="WW8Num28z0"/>
    <w:uiPriority w:val="99"/>
    <w:rsid w:val="00AB7FF3"/>
    <w:rPr>
      <w:b/>
    </w:rPr>
  </w:style>
  <w:style w:type="character" w:customStyle="1" w:styleId="WW8Num29z0">
    <w:name w:val="WW8Num29z0"/>
    <w:uiPriority w:val="99"/>
    <w:rsid w:val="00AB7FF3"/>
    <w:rPr>
      <w:b/>
    </w:rPr>
  </w:style>
  <w:style w:type="character" w:customStyle="1" w:styleId="Fuentedeprrafopredeter1">
    <w:name w:val="Fuente de párrafo predeter.1"/>
    <w:uiPriority w:val="99"/>
    <w:rsid w:val="00AB7FF3"/>
  </w:style>
  <w:style w:type="character" w:styleId="Hipervnculo">
    <w:name w:val="Hyperlink"/>
    <w:aliases w:val="Hipervínculo1,Hipervínculo11,Hipervínculo12,Hipervínculo13,Hipervínculo14,Hipervínculo15"/>
    <w:uiPriority w:val="99"/>
    <w:rsid w:val="00AB7FF3"/>
    <w:rPr>
      <w:color w:val="0000FF"/>
      <w:u w:val="single"/>
    </w:rPr>
  </w:style>
  <w:style w:type="character" w:customStyle="1" w:styleId="DeltaViewInsertion">
    <w:name w:val="DeltaView Insertion"/>
    <w:uiPriority w:val="99"/>
    <w:rsid w:val="00AB7FF3"/>
    <w:rPr>
      <w:color w:val="0000FF"/>
      <w:spacing w:val="0"/>
      <w:u w:val="double"/>
    </w:rPr>
  </w:style>
  <w:style w:type="character" w:styleId="Nmerodepgina">
    <w:name w:val="page number"/>
    <w:basedOn w:val="Fuentedeprrafopredeter1"/>
    <w:uiPriority w:val="99"/>
    <w:rsid w:val="00AB7FF3"/>
  </w:style>
  <w:style w:type="character" w:customStyle="1" w:styleId="Carcterdenumeracin">
    <w:name w:val="Carácter de numeración"/>
    <w:uiPriority w:val="99"/>
    <w:rsid w:val="00AB7FF3"/>
  </w:style>
  <w:style w:type="paragraph" w:customStyle="1" w:styleId="Encabezado3">
    <w:name w:val="Encabezado3"/>
    <w:basedOn w:val="Normal"/>
    <w:next w:val="Textoindependiente"/>
    <w:uiPriority w:val="99"/>
    <w:rsid w:val="00AB7FF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AB7FF3"/>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uiPriority w:val="99"/>
    <w:rsid w:val="00AB7FF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AB7FF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AB7FF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AB7FF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AB7FF3"/>
  </w:style>
  <w:style w:type="paragraph" w:customStyle="1" w:styleId="Encabezado1">
    <w:name w:val="Encabezado1"/>
    <w:basedOn w:val="Normal"/>
    <w:next w:val="Textonormal"/>
    <w:uiPriority w:val="99"/>
    <w:rsid w:val="00AB7FF3"/>
    <w:pPr>
      <w:keepNext/>
      <w:suppressAutoHyphens/>
      <w:spacing w:before="240" w:after="120"/>
    </w:pPr>
    <w:rPr>
      <w:rFonts w:ascii="Arial" w:eastAsia="Times New Roman" w:hAnsi="Arial" w:cs="Arial"/>
      <w:sz w:val="28"/>
      <w:szCs w:val="20"/>
      <w:lang w:val="es-ES" w:eastAsia="ar-SA"/>
    </w:rPr>
  </w:style>
  <w:style w:type="paragraph" w:styleId="Ttulo">
    <w:name w:val="Title"/>
    <w:aliases w:val="Puesto,Título2,Title,Puesto1,Car1,Título21,Puesto11,Puesto2,Título211, Car1"/>
    <w:basedOn w:val="Normal"/>
    <w:next w:val="Subttulo"/>
    <w:link w:val="TtuloCar"/>
    <w:qFormat/>
    <w:rsid w:val="00AB7FF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aliases w:val="Puesto Car,Título2 Car,Title Car,Puesto1 Car,Car1 Car,Título21 Car,Puesto11 Car,Puesto2 Car,Título211 Car, Car1 Car"/>
    <w:basedOn w:val="Fuentedeprrafopredeter"/>
    <w:link w:val="Ttulo"/>
    <w:qFormat/>
    <w:rsid w:val="00AB7FF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AB7FF3"/>
    <w:pPr>
      <w:jc w:val="center"/>
    </w:pPr>
    <w:rPr>
      <w:i/>
    </w:rPr>
  </w:style>
  <w:style w:type="character" w:customStyle="1" w:styleId="SubttuloCar">
    <w:name w:val="Subtítulo Car"/>
    <w:basedOn w:val="Fuentedeprrafopredeter"/>
    <w:link w:val="Subttulo"/>
    <w:uiPriority w:val="99"/>
    <w:rsid w:val="00AB7FF3"/>
    <w:rPr>
      <w:rFonts w:ascii="Arial" w:eastAsia="Times New Roman" w:hAnsi="Arial" w:cs="Arial"/>
      <w:i/>
      <w:sz w:val="28"/>
      <w:szCs w:val="20"/>
      <w:lang w:val="es-ES" w:eastAsia="ar-SA"/>
    </w:rPr>
  </w:style>
  <w:style w:type="paragraph" w:customStyle="1" w:styleId="Textodeglobo1">
    <w:name w:val="Texto de globo1"/>
    <w:basedOn w:val="Normal"/>
    <w:rsid w:val="00AB7FF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AB7FF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AB7FF3"/>
    <w:pPr>
      <w:jc w:val="center"/>
    </w:pPr>
    <w:rPr>
      <w:b/>
    </w:rPr>
  </w:style>
  <w:style w:type="paragraph" w:customStyle="1" w:styleId="Sangra3detindependiente1">
    <w:name w:val="Sangría 3 de t. independiente1"/>
    <w:basedOn w:val="Normal"/>
    <w:rsid w:val="00AB7FF3"/>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AB7FF3"/>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AB7FF3"/>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B7FF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B7FF3"/>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AB7FF3"/>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AB7FF3"/>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AB7FF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basedOn w:val="Normal"/>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AB7FF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AB7FF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B7FF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AB7FF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AB7FF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AB7FF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AB7FF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AB7FF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AB7FF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AB7FF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AB7FF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AB7FF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AB7FF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AB7FF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AB7FF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AB7FF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AB7FF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AB7FF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AB7FF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AB7FF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AB7FF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AB7FF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B7FF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B7FF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B7FF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B7FF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B7FF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B7FF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B7FF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B7FF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B7FF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B7FF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B7FF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B7FF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B7FF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B7FF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AB7FF3"/>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AB7FF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AB7FF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AB7FF3"/>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CarCarCar">
    <w:name w:val="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AB7FF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AB7FF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AB7FF3"/>
    <w:pPr>
      <w:suppressAutoHyphens/>
      <w:spacing w:line="240" w:lineRule="auto"/>
    </w:pPr>
    <w:rPr>
      <w:rFonts w:ascii="Times New Roman" w:eastAsia="Times New Roman" w:hAnsi="Times New Roman"/>
      <w:sz w:val="24"/>
      <w:szCs w:val="20"/>
      <w:lang w:val="es-ES" w:eastAsia="ar-SA"/>
    </w:rPr>
  </w:style>
  <w:style w:type="table" w:customStyle="1" w:styleId="Tablaconcuadrcula1">
    <w:name w:val="Tabla con cuadrícula1"/>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AB7FF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AB7FF3"/>
    <w:rPr>
      <w:rFonts w:ascii="Times New Roman" w:eastAsia="Times New Roman" w:hAnsi="Times New Roman" w:cs="Times New Roman"/>
      <w:sz w:val="16"/>
      <w:szCs w:val="16"/>
      <w:lang w:val="es-ES" w:eastAsia="ar-SA"/>
    </w:rPr>
  </w:style>
  <w:style w:type="paragraph" w:styleId="Lista2">
    <w:name w:val="List 2"/>
    <w:basedOn w:val="Normal"/>
    <w:uiPriority w:val="99"/>
    <w:rsid w:val="00AB7FF3"/>
    <w:pPr>
      <w:suppressAutoHyphens/>
      <w:ind w:left="566" w:hanging="283"/>
    </w:pPr>
    <w:rPr>
      <w:rFonts w:ascii="Times New Roman" w:eastAsia="Times New Roman" w:hAnsi="Times New Roman" w:cs="Times New Roman"/>
      <w:szCs w:val="20"/>
      <w:lang w:val="es-ES" w:eastAsia="ar-SA"/>
    </w:rPr>
  </w:style>
  <w:style w:type="paragraph" w:styleId="Textoindependiente2">
    <w:name w:val="Body Text 2"/>
    <w:basedOn w:val="Normal"/>
    <w:link w:val="Textoindependiente2Car"/>
    <w:uiPriority w:val="99"/>
    <w:rsid w:val="00AB7FF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AB7FF3"/>
    <w:rPr>
      <w:rFonts w:ascii="Times New Roman" w:eastAsia="Times New Roman" w:hAnsi="Times New Roman" w:cs="Times New Roman"/>
      <w:sz w:val="24"/>
      <w:szCs w:val="20"/>
      <w:lang w:val="es-ES" w:eastAsia="ar-SA"/>
    </w:rPr>
  </w:style>
  <w:style w:type="paragraph" w:styleId="Sangra2detindependiente">
    <w:name w:val="Body Text Indent 2"/>
    <w:basedOn w:val="Normal"/>
    <w:link w:val="Sangra2detindependienteCar"/>
    <w:rsid w:val="00AB7FF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AB7FF3"/>
    <w:rPr>
      <w:rFonts w:ascii="Times New Roman" w:eastAsia="Times New Roman" w:hAnsi="Times New Roman" w:cs="Times New Roman"/>
      <w:sz w:val="24"/>
      <w:szCs w:val="20"/>
      <w:lang w:val="es-ES" w:eastAsia="ar-SA"/>
    </w:rPr>
  </w:style>
  <w:style w:type="paragraph" w:customStyle="1" w:styleId="Textodebloque1">
    <w:name w:val="Texto de bloque1"/>
    <w:basedOn w:val="Normal"/>
    <w:uiPriority w:val="99"/>
    <w:rsid w:val="00AB7FF3"/>
    <w:pPr>
      <w:tabs>
        <w:tab w:val="left" w:pos="5116"/>
        <w:tab w:val="left" w:pos="14898"/>
      </w:tabs>
      <w:suppressAutoHyphens/>
      <w:spacing w:before="120"/>
      <w:ind w:left="1080" w:right="51"/>
      <w:jc w:val="both"/>
    </w:pPr>
    <w:rPr>
      <w:rFonts w:ascii="Arial" w:eastAsia="Times New Roman" w:hAnsi="Arial" w:cs="Times New Roman"/>
      <w:sz w:val="22"/>
      <w:lang w:eastAsia="ar-SA"/>
    </w:rPr>
  </w:style>
  <w:style w:type="paragraph" w:customStyle="1" w:styleId="xl24">
    <w:name w:val="xl24"/>
    <w:basedOn w:val="Normal"/>
    <w:rsid w:val="00AB7FF3"/>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 w:eastAsia="ar-SA"/>
    </w:rPr>
  </w:style>
  <w:style w:type="paragraph" w:customStyle="1" w:styleId="BodyText22">
    <w:name w:val="Body Text 22"/>
    <w:basedOn w:val="Normal"/>
    <w:rsid w:val="00AB7FF3"/>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customStyle="1" w:styleId="Textoindependiente22">
    <w:name w:val="Texto independiente 22"/>
    <w:basedOn w:val="Normal"/>
    <w:uiPriority w:val="99"/>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AB7FF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uiPriority w:val="99"/>
    <w:rsid w:val="00AB7FF3"/>
    <w:rPr>
      <w:rFonts w:ascii="Wingdings" w:hAnsi="Wingdings"/>
    </w:rPr>
  </w:style>
  <w:style w:type="character" w:customStyle="1" w:styleId="WW8Num26z3">
    <w:name w:val="WW8Num26z3"/>
    <w:uiPriority w:val="99"/>
    <w:rsid w:val="00AB7FF3"/>
    <w:rPr>
      <w:rFonts w:ascii="Symbol" w:hAnsi="Symbol"/>
    </w:rPr>
  </w:style>
  <w:style w:type="character" w:customStyle="1" w:styleId="WW8Num29z2">
    <w:name w:val="WW8Num29z2"/>
    <w:uiPriority w:val="99"/>
    <w:rsid w:val="00AB7FF3"/>
    <w:rPr>
      <w:b w:val="0"/>
    </w:rPr>
  </w:style>
  <w:style w:type="character" w:customStyle="1" w:styleId="WW8Num31z0">
    <w:name w:val="WW8Num31z0"/>
    <w:uiPriority w:val="99"/>
    <w:rsid w:val="00AB7FF3"/>
    <w:rPr>
      <w:rFonts w:ascii="Symbol" w:hAnsi="Symbol"/>
    </w:rPr>
  </w:style>
  <w:style w:type="character" w:customStyle="1" w:styleId="WW8Num31z1">
    <w:name w:val="WW8Num31z1"/>
    <w:uiPriority w:val="99"/>
    <w:rsid w:val="00AB7FF3"/>
    <w:rPr>
      <w:rFonts w:ascii="Courier New" w:hAnsi="Courier New" w:cs="Courier New"/>
    </w:rPr>
  </w:style>
  <w:style w:type="character" w:customStyle="1" w:styleId="WW8Num31z2">
    <w:name w:val="WW8Num31z2"/>
    <w:uiPriority w:val="99"/>
    <w:rsid w:val="00AB7FF3"/>
    <w:rPr>
      <w:rFonts w:ascii="Wingdings" w:hAnsi="Wingdings"/>
    </w:rPr>
  </w:style>
  <w:style w:type="character" w:customStyle="1" w:styleId="WW8Num32z0">
    <w:name w:val="WW8Num32z0"/>
    <w:uiPriority w:val="99"/>
    <w:rsid w:val="00AB7FF3"/>
    <w:rPr>
      <w:rFonts w:ascii="Symbol" w:hAnsi="Symbol"/>
    </w:rPr>
  </w:style>
  <w:style w:type="character" w:customStyle="1" w:styleId="WW8Num32z1">
    <w:name w:val="WW8Num32z1"/>
    <w:uiPriority w:val="99"/>
    <w:rsid w:val="00AB7FF3"/>
    <w:rPr>
      <w:rFonts w:ascii="Courier New" w:hAnsi="Courier New" w:cs="Courier New"/>
    </w:rPr>
  </w:style>
  <w:style w:type="character" w:customStyle="1" w:styleId="WW8Num32z2">
    <w:name w:val="WW8Num32z2"/>
    <w:uiPriority w:val="99"/>
    <w:rsid w:val="00AB7FF3"/>
    <w:rPr>
      <w:rFonts w:ascii="Wingdings" w:hAnsi="Wingdings"/>
    </w:rPr>
  </w:style>
  <w:style w:type="character" w:customStyle="1" w:styleId="WW8Num33z0">
    <w:name w:val="WW8Num33z0"/>
    <w:uiPriority w:val="99"/>
    <w:rsid w:val="00AB7FF3"/>
    <w:rPr>
      <w:rFonts w:cs="Times New Roman"/>
    </w:rPr>
  </w:style>
  <w:style w:type="character" w:customStyle="1" w:styleId="WW8Num34z0">
    <w:name w:val="WW8Num34z0"/>
    <w:uiPriority w:val="99"/>
    <w:rsid w:val="00AB7FF3"/>
    <w:rPr>
      <w:rFonts w:ascii="Symbol" w:hAnsi="Symbol"/>
      <w:b/>
    </w:rPr>
  </w:style>
  <w:style w:type="character" w:customStyle="1" w:styleId="WW8Num34z1">
    <w:name w:val="WW8Num34z1"/>
    <w:uiPriority w:val="99"/>
    <w:rsid w:val="00AB7FF3"/>
    <w:rPr>
      <w:rFonts w:ascii="Courier New" w:hAnsi="Courier New" w:cs="Courier New"/>
    </w:rPr>
  </w:style>
  <w:style w:type="character" w:customStyle="1" w:styleId="WW8Num34z2">
    <w:name w:val="WW8Num34z2"/>
    <w:uiPriority w:val="99"/>
    <w:rsid w:val="00AB7FF3"/>
    <w:rPr>
      <w:rFonts w:ascii="Wingdings" w:hAnsi="Wingdings"/>
    </w:rPr>
  </w:style>
  <w:style w:type="character" w:customStyle="1" w:styleId="WW8Num34z3">
    <w:name w:val="WW8Num34z3"/>
    <w:uiPriority w:val="99"/>
    <w:rsid w:val="00AB7FF3"/>
    <w:rPr>
      <w:rFonts w:ascii="Symbol" w:hAnsi="Symbol"/>
    </w:rPr>
  </w:style>
  <w:style w:type="character" w:customStyle="1" w:styleId="WW8Num35z0">
    <w:name w:val="WW8Num35z0"/>
    <w:uiPriority w:val="99"/>
    <w:rsid w:val="00AB7FF3"/>
    <w:rPr>
      <w:rFonts w:ascii="Symbol" w:hAnsi="Symbol"/>
    </w:rPr>
  </w:style>
  <w:style w:type="character" w:customStyle="1" w:styleId="WW8Num35z1">
    <w:name w:val="WW8Num35z1"/>
    <w:uiPriority w:val="99"/>
    <w:rsid w:val="00AB7FF3"/>
    <w:rPr>
      <w:rFonts w:ascii="Courier New" w:hAnsi="Courier New" w:cs="Courier New"/>
    </w:rPr>
  </w:style>
  <w:style w:type="character" w:customStyle="1" w:styleId="WW8Num35z2">
    <w:name w:val="WW8Num35z2"/>
    <w:uiPriority w:val="99"/>
    <w:rsid w:val="00AB7FF3"/>
    <w:rPr>
      <w:rFonts w:ascii="Wingdings" w:hAnsi="Wingdings"/>
    </w:rPr>
  </w:style>
  <w:style w:type="character" w:customStyle="1" w:styleId="WW8Num36z0">
    <w:name w:val="WW8Num36z0"/>
    <w:uiPriority w:val="99"/>
    <w:rsid w:val="00AB7FF3"/>
    <w:rPr>
      <w:b/>
    </w:rPr>
  </w:style>
  <w:style w:type="character" w:customStyle="1" w:styleId="WW8Num37z0">
    <w:name w:val="WW8Num37z0"/>
    <w:uiPriority w:val="99"/>
    <w:rsid w:val="00AB7FF3"/>
    <w:rPr>
      <w:b/>
      <w:i w:val="0"/>
    </w:rPr>
  </w:style>
  <w:style w:type="character" w:customStyle="1" w:styleId="WW8Num38z0">
    <w:name w:val="WW8Num38z0"/>
    <w:uiPriority w:val="99"/>
    <w:rsid w:val="00AB7FF3"/>
    <w:rPr>
      <w:rFonts w:ascii="Symbol" w:hAnsi="Symbol"/>
    </w:rPr>
  </w:style>
  <w:style w:type="character" w:customStyle="1" w:styleId="WW8Num38z1">
    <w:name w:val="WW8Num38z1"/>
    <w:uiPriority w:val="99"/>
    <w:rsid w:val="00AB7FF3"/>
    <w:rPr>
      <w:rFonts w:ascii="Courier New" w:hAnsi="Courier New" w:cs="Courier New"/>
    </w:rPr>
  </w:style>
  <w:style w:type="character" w:customStyle="1" w:styleId="WW8Num38z2">
    <w:name w:val="WW8Num38z2"/>
    <w:uiPriority w:val="99"/>
    <w:rsid w:val="00AB7FF3"/>
    <w:rPr>
      <w:rFonts w:ascii="Wingdings" w:hAnsi="Wingdings"/>
    </w:rPr>
  </w:style>
  <w:style w:type="character" w:customStyle="1" w:styleId="WW8Num40z0">
    <w:name w:val="WW8Num40z0"/>
    <w:uiPriority w:val="99"/>
    <w:rsid w:val="00AB7FF3"/>
    <w:rPr>
      <w:rFonts w:cs="Times New Roman"/>
      <w:b/>
      <w:i w:val="0"/>
    </w:rPr>
  </w:style>
  <w:style w:type="character" w:customStyle="1" w:styleId="WW8Num45z0">
    <w:name w:val="WW8Num45z0"/>
    <w:uiPriority w:val="99"/>
    <w:rsid w:val="00AB7FF3"/>
    <w:rPr>
      <w:b w:val="0"/>
    </w:rPr>
  </w:style>
  <w:style w:type="character" w:customStyle="1" w:styleId="WW8Num46z0">
    <w:name w:val="WW8Num46z0"/>
    <w:uiPriority w:val="99"/>
    <w:rsid w:val="00AB7FF3"/>
    <w:rPr>
      <w:b w:val="0"/>
    </w:rPr>
  </w:style>
  <w:style w:type="character" w:customStyle="1" w:styleId="WW8Num48z0">
    <w:name w:val="WW8Num48z0"/>
    <w:uiPriority w:val="99"/>
    <w:rsid w:val="00AB7FF3"/>
    <w:rPr>
      <w:rFonts w:ascii="Symbol" w:hAnsi="Symbol"/>
      <w:b/>
    </w:rPr>
  </w:style>
  <w:style w:type="character" w:customStyle="1" w:styleId="WW8Num48z1">
    <w:name w:val="WW8Num48z1"/>
    <w:uiPriority w:val="99"/>
    <w:rsid w:val="00AB7FF3"/>
    <w:rPr>
      <w:rFonts w:ascii="Courier New" w:hAnsi="Courier New" w:cs="Courier New"/>
    </w:rPr>
  </w:style>
  <w:style w:type="character" w:customStyle="1" w:styleId="WW8Num48z2">
    <w:name w:val="WW8Num48z2"/>
    <w:uiPriority w:val="99"/>
    <w:rsid w:val="00AB7FF3"/>
    <w:rPr>
      <w:rFonts w:ascii="Wingdings" w:hAnsi="Wingdings"/>
    </w:rPr>
  </w:style>
  <w:style w:type="character" w:customStyle="1" w:styleId="WW8Num48z3">
    <w:name w:val="WW8Num48z3"/>
    <w:uiPriority w:val="99"/>
    <w:rsid w:val="00AB7FF3"/>
    <w:rPr>
      <w:rFonts w:ascii="Symbol" w:hAnsi="Symbol"/>
    </w:rPr>
  </w:style>
  <w:style w:type="character" w:customStyle="1" w:styleId="Fuentedeprrafopredeter2">
    <w:name w:val="Fuente de párrafo predeter.2"/>
    <w:uiPriority w:val="99"/>
    <w:rsid w:val="00AB7FF3"/>
  </w:style>
  <w:style w:type="paragraph" w:customStyle="1" w:styleId="Encabezado4">
    <w:name w:val="Encabezado4"/>
    <w:basedOn w:val="Normal"/>
    <w:next w:val="Textoindependiente"/>
    <w:uiPriority w:val="99"/>
    <w:rsid w:val="00AB7FF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AB7FF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AB7FF3"/>
    <w:pPr>
      <w:ind w:left="6480" w:hanging="180"/>
      <w:outlineLvl w:val="8"/>
    </w:pPr>
    <w:rPr>
      <w:b/>
      <w:bCs/>
      <w:sz w:val="21"/>
      <w:szCs w:val="21"/>
    </w:rPr>
  </w:style>
  <w:style w:type="paragraph" w:customStyle="1" w:styleId="Textoindependiente320">
    <w:name w:val="Texto independiente 32"/>
    <w:basedOn w:val="Normal"/>
    <w:uiPriority w:val="99"/>
    <w:rsid w:val="00AB7FF3"/>
    <w:pPr>
      <w:autoSpaceDE w:val="0"/>
      <w:jc w:val="both"/>
    </w:pPr>
    <w:rPr>
      <w:rFonts w:ascii="Arial" w:eastAsia="Times New Roman" w:hAnsi="Arial" w:cs="Arial"/>
      <w:sz w:val="20"/>
      <w:szCs w:val="20"/>
      <w:lang w:val="es-ES" w:eastAsia="ar-SA"/>
    </w:rPr>
  </w:style>
  <w:style w:type="paragraph" w:customStyle="1" w:styleId="Textoindependiente25">
    <w:name w:val="Texto independiente 25"/>
    <w:basedOn w:val="Normal"/>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xl22">
    <w:name w:val="xl22"/>
    <w:basedOn w:val="Normal"/>
    <w:rsid w:val="00AB7FF3"/>
    <w:pPr>
      <w:spacing w:before="100" w:after="100"/>
    </w:pPr>
    <w:rPr>
      <w:rFonts w:ascii="Arial" w:eastAsia="Times New Roman" w:hAnsi="Arial" w:cs="Arial"/>
      <w:sz w:val="16"/>
      <w:szCs w:val="16"/>
      <w:lang w:val="es-ES" w:eastAsia="ar-SA"/>
    </w:rPr>
  </w:style>
  <w:style w:type="character" w:styleId="Hipervnculovisitado">
    <w:name w:val="FollowedHyperlink"/>
    <w:uiPriority w:val="99"/>
    <w:unhideWhenUsed/>
    <w:rsid w:val="00AB7FF3"/>
    <w:rPr>
      <w:color w:val="800080"/>
      <w:u w:val="single"/>
    </w:rPr>
  </w:style>
  <w:style w:type="paragraph" w:customStyle="1" w:styleId="western">
    <w:name w:val="western"/>
    <w:basedOn w:val="Normal"/>
    <w:uiPriority w:val="99"/>
    <w:rsid w:val="00AB7FF3"/>
    <w:pPr>
      <w:spacing w:before="100"/>
      <w:jc w:val="both"/>
    </w:pPr>
    <w:rPr>
      <w:rFonts w:ascii="Arial" w:eastAsia="Times New Roman" w:hAnsi="Arial" w:cs="Arial"/>
      <w:sz w:val="18"/>
      <w:szCs w:val="18"/>
      <w:lang w:val="es-ES" w:eastAsia="ar-SA"/>
    </w:rPr>
  </w:style>
  <w:style w:type="paragraph" w:customStyle="1" w:styleId="BalloonText1">
    <w:name w:val="Balloon Text1"/>
    <w:basedOn w:val="Normal"/>
    <w:uiPriority w:val="99"/>
    <w:rsid w:val="00AB7FF3"/>
    <w:pPr>
      <w:widowControl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AB7FF3"/>
    <w:pPr>
      <w:suppressAutoHyphens/>
    </w:pPr>
    <w:rPr>
      <w:rFonts w:ascii="Times New Roman" w:eastAsia="Calibri" w:hAnsi="Times New Roman" w:cs="Times New Roman"/>
      <w:szCs w:val="20"/>
      <w:lang w:val="es-ES" w:eastAsia="ar-SA"/>
    </w:rPr>
  </w:style>
  <w:style w:type="character" w:customStyle="1" w:styleId="SaludoCar">
    <w:name w:val="Saludo Car"/>
    <w:basedOn w:val="Fuentedeprrafopredeter"/>
    <w:link w:val="Saludo"/>
    <w:uiPriority w:val="99"/>
    <w:rsid w:val="00AB7FF3"/>
    <w:rPr>
      <w:rFonts w:ascii="Times New Roman" w:eastAsia="Calibri" w:hAnsi="Times New Roman" w:cs="Times New Roman"/>
      <w:sz w:val="24"/>
      <w:szCs w:val="20"/>
      <w:lang w:val="es-ES" w:eastAsia="ar-SA"/>
    </w:rPr>
  </w:style>
  <w:style w:type="paragraph" w:customStyle="1" w:styleId="font5">
    <w:name w:val="font5"/>
    <w:basedOn w:val="Normal"/>
    <w:rsid w:val="00AB7FF3"/>
    <w:pPr>
      <w:spacing w:before="100" w:beforeAutospacing="1" w:after="100" w:afterAutospacing="1"/>
    </w:pPr>
    <w:rPr>
      <w:rFonts w:ascii="Arial" w:eastAsia="Times New Roman" w:hAnsi="Arial" w:cs="Arial"/>
      <w:sz w:val="16"/>
      <w:szCs w:val="16"/>
      <w:lang w:val="es-MX" w:eastAsia="es-MX"/>
    </w:rPr>
  </w:style>
  <w:style w:type="paragraph" w:customStyle="1" w:styleId="font6">
    <w:name w:val="font6"/>
    <w:basedOn w:val="Normal"/>
    <w:rsid w:val="00AB7FF3"/>
    <w:pPr>
      <w:spacing w:before="100" w:beforeAutospacing="1" w:after="100" w:afterAutospacing="1"/>
    </w:pPr>
    <w:rPr>
      <w:rFonts w:ascii="Arial" w:eastAsia="Times New Roman" w:hAnsi="Arial" w:cs="Arial"/>
      <w:b/>
      <w:bCs/>
      <w:sz w:val="16"/>
      <w:szCs w:val="16"/>
      <w:lang w:val="es-MX" w:eastAsia="es-MX"/>
    </w:rPr>
  </w:style>
  <w:style w:type="paragraph" w:customStyle="1" w:styleId="font7">
    <w:name w:val="font7"/>
    <w:basedOn w:val="Normal"/>
    <w:rsid w:val="00AB7FF3"/>
    <w:pPr>
      <w:spacing w:before="100" w:beforeAutospacing="1" w:after="100" w:afterAutospacing="1"/>
    </w:pPr>
    <w:rPr>
      <w:rFonts w:ascii="Verdana" w:eastAsia="Times New Roman" w:hAnsi="Verdana" w:cs="Times New Roman"/>
      <w:sz w:val="16"/>
      <w:szCs w:val="16"/>
      <w:lang w:val="es-MX" w:eastAsia="es-MX"/>
    </w:rPr>
  </w:style>
  <w:style w:type="paragraph" w:customStyle="1" w:styleId="font8">
    <w:name w:val="font8"/>
    <w:basedOn w:val="Normal"/>
    <w:rsid w:val="00AB7FF3"/>
    <w:pPr>
      <w:spacing w:before="100" w:beforeAutospacing="1" w:after="100" w:afterAutospacing="1"/>
    </w:pPr>
    <w:rPr>
      <w:rFonts w:ascii="Verdana" w:eastAsia="Times New Roman" w:hAnsi="Verdana" w:cs="Times New Roman"/>
      <w:sz w:val="16"/>
      <w:szCs w:val="16"/>
      <w:lang w:val="es-MX" w:eastAsia="es-MX"/>
    </w:rPr>
  </w:style>
  <w:style w:type="paragraph" w:customStyle="1" w:styleId="font9">
    <w:name w:val="font9"/>
    <w:basedOn w:val="Normal"/>
    <w:rsid w:val="00AB7FF3"/>
    <w:pPr>
      <w:spacing w:before="100" w:beforeAutospacing="1" w:after="100" w:afterAutospacing="1"/>
    </w:pPr>
    <w:rPr>
      <w:rFonts w:ascii="Verdana" w:eastAsia="Times New Roman" w:hAnsi="Verdana" w:cs="Times New Roman"/>
      <w:b/>
      <w:bCs/>
      <w:sz w:val="16"/>
      <w:szCs w:val="16"/>
      <w:lang w:val="es-MX" w:eastAsia="es-MX"/>
    </w:rPr>
  </w:style>
  <w:style w:type="paragraph" w:customStyle="1" w:styleId="xl90">
    <w:name w:val="xl90"/>
    <w:basedOn w:val="Normal"/>
    <w:rsid w:val="00AB7F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Times New Roman" w:hAnsi="Verdana" w:cs="Times New Roman"/>
      <w:sz w:val="16"/>
      <w:szCs w:val="16"/>
      <w:lang w:val="es-MX" w:eastAsia="es-MX"/>
    </w:rPr>
  </w:style>
  <w:style w:type="paragraph" w:customStyle="1" w:styleId="xl91">
    <w:name w:val="xl91"/>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B7FF3"/>
    <w:pPr>
      <w:pBdr>
        <w:top w:val="single" w:sz="4" w:space="0" w:color="auto"/>
        <w:left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5">
    <w:name w:val="xl95"/>
    <w:basedOn w:val="Normal"/>
    <w:rsid w:val="00AB7FF3"/>
    <w:pPr>
      <w:pBdr>
        <w:top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6">
    <w:name w:val="xl96"/>
    <w:basedOn w:val="Normal"/>
    <w:rsid w:val="00AB7FF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7">
    <w:name w:val="xl97"/>
    <w:basedOn w:val="Normal"/>
    <w:rsid w:val="00AB7FF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8">
    <w:name w:val="xl98"/>
    <w:basedOn w:val="Normal"/>
    <w:rsid w:val="00AB7FF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99">
    <w:name w:val="xl99"/>
    <w:basedOn w:val="Normal"/>
    <w:rsid w:val="00AB7FF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00">
    <w:name w:val="xl100"/>
    <w:basedOn w:val="Normal"/>
    <w:rsid w:val="00AB7FF3"/>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16"/>
      <w:szCs w:val="16"/>
      <w:lang w:val="es-MX" w:eastAsia="es-MX"/>
    </w:rPr>
  </w:style>
  <w:style w:type="paragraph" w:customStyle="1" w:styleId="xl101">
    <w:name w:val="xl101"/>
    <w:basedOn w:val="Normal"/>
    <w:rsid w:val="00AB7FF3"/>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16"/>
      <w:szCs w:val="16"/>
      <w:lang w:val="es-MX" w:eastAsia="es-MX"/>
    </w:rPr>
  </w:style>
  <w:style w:type="character" w:styleId="Refdecomentario">
    <w:name w:val="annotation reference"/>
    <w:uiPriority w:val="99"/>
    <w:rsid w:val="00AB7FF3"/>
    <w:rPr>
      <w:sz w:val="16"/>
      <w:szCs w:val="16"/>
    </w:rPr>
  </w:style>
  <w:style w:type="paragraph" w:styleId="Textocomentario">
    <w:name w:val="annotation text"/>
    <w:aliases w:val="Comment Text Char1"/>
    <w:basedOn w:val="Normal"/>
    <w:link w:val="TextocomentarioCar"/>
    <w:uiPriority w:val="99"/>
    <w:rsid w:val="00AB7FF3"/>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AB7FF3"/>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AB7FF3"/>
    <w:rPr>
      <w:b/>
      <w:bCs/>
    </w:rPr>
  </w:style>
  <w:style w:type="character" w:customStyle="1" w:styleId="AsuntodelcomentarioCar">
    <w:name w:val="Asunto del comentario Car"/>
    <w:basedOn w:val="TextocomentarioCar"/>
    <w:link w:val="Asuntodelcomentario"/>
    <w:uiPriority w:val="99"/>
    <w:rsid w:val="00AB7FF3"/>
    <w:rPr>
      <w:rFonts w:ascii="Times New Roman" w:eastAsia="Times New Roman" w:hAnsi="Times New Roman" w:cs="Times New Roman"/>
      <w:b/>
      <w:bCs/>
      <w:sz w:val="20"/>
      <w:szCs w:val="20"/>
      <w:lang w:val="es-ES" w:eastAsia="ar-SA"/>
    </w:rPr>
  </w:style>
  <w:style w:type="paragraph" w:customStyle="1" w:styleId="Textodeglobo10">
    <w:name w:val="Texto de globo1"/>
    <w:basedOn w:val="Normal"/>
    <w:uiPriority w:val="99"/>
    <w:rsid w:val="00AB7FF3"/>
    <w:pPr>
      <w:suppressAutoHyphens/>
    </w:pPr>
    <w:rPr>
      <w:rFonts w:ascii="Tahoma" w:eastAsia="Times New Roman" w:hAnsi="Tahoma" w:cs="Tahoma"/>
      <w:sz w:val="16"/>
      <w:szCs w:val="20"/>
      <w:lang w:val="es-MX" w:eastAsia="ar-SA"/>
    </w:rPr>
  </w:style>
  <w:style w:type="paragraph" w:customStyle="1" w:styleId="Car">
    <w:name w:val="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0">
    <w:name w:val="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0">
    <w:name w:val="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independiente23">
    <w:name w:val="Texto independiente 23"/>
    <w:basedOn w:val="Normal"/>
    <w:uiPriority w:val="99"/>
    <w:rsid w:val="00AB7FF3"/>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styleId="Textosinformato">
    <w:name w:val="Plain Text"/>
    <w:basedOn w:val="Normal"/>
    <w:link w:val="TextosinformatoCar"/>
    <w:uiPriority w:val="99"/>
    <w:rsid w:val="00AB7FF3"/>
    <w:rPr>
      <w:rFonts w:ascii="Courier New" w:eastAsia="Times New Roman" w:hAnsi="Courier New" w:cs="Times New Roman"/>
      <w:sz w:val="20"/>
      <w:szCs w:val="20"/>
      <w:lang w:val="es-MX"/>
    </w:rPr>
  </w:style>
  <w:style w:type="character" w:customStyle="1" w:styleId="TextosinformatoCar">
    <w:name w:val="Texto sin formato Car"/>
    <w:basedOn w:val="Fuentedeprrafopredeter"/>
    <w:link w:val="Textosinformato"/>
    <w:uiPriority w:val="99"/>
    <w:rsid w:val="00AB7FF3"/>
    <w:rPr>
      <w:rFonts w:ascii="Courier New" w:eastAsia="Times New Roman" w:hAnsi="Courier New" w:cs="Times New Roman"/>
      <w:sz w:val="20"/>
      <w:szCs w:val="20"/>
    </w:rPr>
  </w:style>
  <w:style w:type="character" w:customStyle="1" w:styleId="apple-style-span">
    <w:name w:val="apple-style-span"/>
    <w:rsid w:val="00AB7FF3"/>
  </w:style>
  <w:style w:type="character" w:customStyle="1" w:styleId="apple-converted-space">
    <w:name w:val="apple-converted-space"/>
    <w:rsid w:val="00AB7FF3"/>
  </w:style>
  <w:style w:type="paragraph" w:customStyle="1" w:styleId="Prrafodelista1">
    <w:name w:val="Párrafo de lista1"/>
    <w:basedOn w:val="Normal"/>
    <w:uiPriority w:val="99"/>
    <w:rsid w:val="00AB7FF3"/>
    <w:pPr>
      <w:spacing w:after="200" w:line="276" w:lineRule="auto"/>
      <w:ind w:left="720"/>
      <w:contextualSpacing/>
    </w:pPr>
    <w:rPr>
      <w:rFonts w:ascii="Calibri" w:eastAsia="Times New Roman" w:hAnsi="Calibri" w:cs="Times New Roman"/>
      <w:sz w:val="22"/>
      <w:szCs w:val="22"/>
      <w:lang w:val="es-MX"/>
    </w:rPr>
  </w:style>
  <w:style w:type="paragraph" w:customStyle="1" w:styleId="Sinespaciado1">
    <w:name w:val="Sin espaciado1"/>
    <w:rsid w:val="00AB7FF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B7FF3"/>
    <w:pPr>
      <w:spacing w:after="160" w:line="240" w:lineRule="exact"/>
    </w:pPr>
    <w:rPr>
      <w:rFonts w:ascii="Tahoma" w:eastAsia="Times New Roman" w:hAnsi="Tahoma" w:cs="Times New Roman"/>
      <w:sz w:val="20"/>
      <w:szCs w:val="20"/>
      <w:lang w:val="en-US"/>
    </w:rPr>
  </w:style>
  <w:style w:type="paragraph" w:styleId="Revisin">
    <w:name w:val="Revision"/>
    <w:hidden/>
    <w:uiPriority w:val="99"/>
    <w:semiHidden/>
    <w:rsid w:val="00AB7FF3"/>
    <w:pPr>
      <w:spacing w:after="0" w:line="240" w:lineRule="auto"/>
    </w:pPr>
    <w:rPr>
      <w:rFonts w:ascii="Times New Roman" w:eastAsia="Times New Roman" w:hAnsi="Times New Roman" w:cs="Times New Roman"/>
      <w:sz w:val="24"/>
      <w:szCs w:val="20"/>
      <w:lang w:val="es-ES" w:eastAsia="ar-SA"/>
    </w:rPr>
  </w:style>
  <w:style w:type="paragraph" w:styleId="Textonotapie">
    <w:name w:val="footnote text"/>
    <w:basedOn w:val="Normal"/>
    <w:link w:val="TextonotapieCar"/>
    <w:uiPriority w:val="99"/>
    <w:rsid w:val="00AB7FF3"/>
    <w:pPr>
      <w:keepLines/>
      <w:spacing w:after="80"/>
      <w:jc w:val="both"/>
    </w:pPr>
    <w:rPr>
      <w:rFonts w:ascii="Arial" w:eastAsia="Calibri" w:hAnsi="Arial" w:cs="Times New Roman"/>
      <w:sz w:val="18"/>
      <w:szCs w:val="20"/>
      <w:lang w:val="es-MX" w:eastAsia="es-ES"/>
    </w:rPr>
  </w:style>
  <w:style w:type="character" w:customStyle="1" w:styleId="TextonotapieCar">
    <w:name w:val="Texto nota pie Car"/>
    <w:basedOn w:val="Fuentedeprrafopredeter"/>
    <w:link w:val="Textonotapie"/>
    <w:uiPriority w:val="99"/>
    <w:rsid w:val="00AB7FF3"/>
    <w:rPr>
      <w:rFonts w:ascii="Arial" w:eastAsia="Calibri" w:hAnsi="Arial" w:cs="Times New Roman"/>
      <w:sz w:val="18"/>
      <w:szCs w:val="20"/>
      <w:lang w:eastAsia="es-ES"/>
    </w:rPr>
  </w:style>
  <w:style w:type="paragraph" w:styleId="Sinespaciado">
    <w:name w:val="No Spacing"/>
    <w:link w:val="SinespaciadoCar"/>
    <w:uiPriority w:val="1"/>
    <w:qFormat/>
    <w:rsid w:val="00AB7FF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B7FF3"/>
    <w:rPr>
      <w:rFonts w:ascii="Calibri" w:eastAsia="Times New Roman" w:hAnsi="Calibri" w:cs="Times New Roman"/>
      <w:lang w:val="es-ES"/>
    </w:rPr>
  </w:style>
  <w:style w:type="paragraph" w:customStyle="1" w:styleId="arial">
    <w:name w:val="arial"/>
    <w:basedOn w:val="Normal"/>
    <w:rsid w:val="00AB7FF3"/>
    <w:pPr>
      <w:suppressAutoHyphens/>
      <w:jc w:val="both"/>
    </w:pPr>
    <w:rPr>
      <w:rFonts w:ascii="Cambria" w:eastAsia="Calibri" w:hAnsi="Cambria" w:cs="Arial"/>
      <w:color w:val="000000"/>
      <w:lang w:val="es-MX" w:eastAsia="ar-SA"/>
    </w:rPr>
  </w:style>
  <w:style w:type="paragraph" w:customStyle="1" w:styleId="Sangra2detindependiente2">
    <w:name w:val="Sangría 2 de t. independiente2"/>
    <w:basedOn w:val="Normal"/>
    <w:uiPriority w:val="99"/>
    <w:rsid w:val="00AB7FF3"/>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Prrafodelista2">
    <w:name w:val="Párrafo de lista2"/>
    <w:basedOn w:val="Normal"/>
    <w:link w:val="ListParagraphChar"/>
    <w:rsid w:val="00AB7FF3"/>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2"/>
    <w:locked/>
    <w:rsid w:val="00AB7FF3"/>
    <w:rPr>
      <w:rFonts w:ascii="Calibri" w:eastAsia="Times New Roman" w:hAnsi="Calibri" w:cs="Times New Roman"/>
      <w:sz w:val="20"/>
      <w:szCs w:val="20"/>
      <w:lang w:eastAsia="es-ES"/>
    </w:rPr>
  </w:style>
  <w:style w:type="paragraph" w:customStyle="1" w:styleId="Textodeglobo2">
    <w:name w:val="Texto de globo2"/>
    <w:basedOn w:val="Normal"/>
    <w:rsid w:val="00AB7FF3"/>
    <w:pPr>
      <w:suppressAutoHyphens/>
    </w:pPr>
    <w:rPr>
      <w:rFonts w:ascii="Tahoma" w:eastAsia="Times New Roman" w:hAnsi="Tahoma" w:cs="Tahoma"/>
      <w:sz w:val="16"/>
      <w:szCs w:val="20"/>
      <w:lang w:val="es-MX" w:eastAsia="ar-SA"/>
    </w:rPr>
  </w:style>
  <w:style w:type="paragraph" w:customStyle="1" w:styleId="Textoindependiente24">
    <w:name w:val="Texto independiente 24"/>
    <w:basedOn w:val="Normal"/>
    <w:rsid w:val="00AB7FF3"/>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33">
    <w:name w:val="Texto independiente 33"/>
    <w:basedOn w:val="Normal"/>
    <w:uiPriority w:val="99"/>
    <w:rsid w:val="00AB7FF3"/>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Default">
    <w:name w:val="Default"/>
    <w:rsid w:val="00AB7FF3"/>
    <w:pPr>
      <w:suppressAutoHyphens/>
      <w:autoSpaceDE w:val="0"/>
      <w:spacing w:after="0" w:line="240" w:lineRule="auto"/>
    </w:pPr>
    <w:rPr>
      <w:rFonts w:ascii="Arial" w:eastAsia="Arial" w:hAnsi="Arial" w:cs="Arial"/>
      <w:color w:val="000000"/>
      <w:sz w:val="24"/>
      <w:szCs w:val="24"/>
      <w:lang w:val="es-ES" w:eastAsia="ar-SA"/>
    </w:rPr>
  </w:style>
  <w:style w:type="character" w:customStyle="1" w:styleId="edsonmarcial">
    <w:name w:val="edson.marcial"/>
    <w:semiHidden/>
    <w:rsid w:val="00AB7FF3"/>
    <w:rPr>
      <w:rFonts w:ascii="Arial" w:hAnsi="Arial" w:cs="Arial"/>
      <w:color w:val="000080"/>
      <w:sz w:val="20"/>
      <w:szCs w:val="20"/>
    </w:rPr>
  </w:style>
  <w:style w:type="paragraph" w:customStyle="1" w:styleId="CarCar4">
    <w:name w:val="Car Car4"/>
    <w:basedOn w:val="Normal"/>
    <w:rsid w:val="00AB7FF3"/>
    <w:pPr>
      <w:spacing w:after="160" w:line="240" w:lineRule="exact"/>
    </w:pPr>
    <w:rPr>
      <w:rFonts w:ascii="Verdana" w:eastAsia="Times New Roman" w:hAnsi="Verdana" w:cs="Times New Roman"/>
      <w:snapToGrid w:val="0"/>
      <w:sz w:val="20"/>
      <w:szCs w:val="20"/>
      <w:lang w:val="en-US"/>
    </w:rPr>
  </w:style>
  <w:style w:type="paragraph" w:customStyle="1" w:styleId="Sinespaciado2">
    <w:name w:val="Sin espaciado2"/>
    <w:rsid w:val="00AB7FF3"/>
    <w:pPr>
      <w:spacing w:after="0" w:line="240" w:lineRule="auto"/>
    </w:pPr>
    <w:rPr>
      <w:rFonts w:ascii="Calibri" w:eastAsia="Times New Roman" w:hAnsi="Calibri" w:cs="Times New Roman"/>
    </w:rPr>
  </w:style>
  <w:style w:type="numbering" w:customStyle="1" w:styleId="Sinlista11">
    <w:name w:val="Sin lista11"/>
    <w:next w:val="Sinlista"/>
    <w:uiPriority w:val="99"/>
    <w:semiHidden/>
    <w:unhideWhenUsed/>
    <w:rsid w:val="00AB7FF3"/>
  </w:style>
  <w:style w:type="numbering" w:customStyle="1" w:styleId="Sinlista111">
    <w:name w:val="Sin lista111"/>
    <w:next w:val="Sinlista"/>
    <w:uiPriority w:val="99"/>
    <w:semiHidden/>
    <w:unhideWhenUsed/>
    <w:rsid w:val="00AB7FF3"/>
  </w:style>
  <w:style w:type="table" w:customStyle="1" w:styleId="Tablaconcuadrcula11">
    <w:name w:val="Tabla con cuadrícula11"/>
    <w:basedOn w:val="Tablanormal"/>
    <w:next w:val="Tablaconcuadrcula"/>
    <w:uiPriority w:val="59"/>
    <w:rsid w:val="00AB7F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AB7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B7FF3"/>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paragraph" w:customStyle="1" w:styleId="xl102">
    <w:name w:val="xl102"/>
    <w:basedOn w:val="Normal"/>
    <w:rsid w:val="00AB7FF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3">
    <w:name w:val="xl103"/>
    <w:basedOn w:val="Normal"/>
    <w:rsid w:val="00AB7FF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4">
    <w:name w:val="xl104"/>
    <w:basedOn w:val="Normal"/>
    <w:rsid w:val="00AB7FF3"/>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5">
    <w:name w:val="xl105"/>
    <w:basedOn w:val="Normal"/>
    <w:rsid w:val="00AB7FF3"/>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AB7FF3"/>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AB7FF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8">
    <w:name w:val="xl108"/>
    <w:basedOn w:val="Normal"/>
    <w:rsid w:val="00AB7FF3"/>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AB7FF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AB7FF3"/>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11">
    <w:name w:val="xl111"/>
    <w:basedOn w:val="Normal"/>
    <w:rsid w:val="00AB7FF3"/>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AB7FF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AB7FF3"/>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AB7FF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AB7FF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AB7FF3"/>
    <w:pPr>
      <w:pBdr>
        <w:lef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AB7FF3"/>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AB7FF3"/>
    <w:pPr>
      <w:pBdr>
        <w:top w:val="single" w:sz="4" w:space="0" w:color="000000"/>
        <w:left w:val="single" w:sz="8" w:space="0" w:color="auto"/>
        <w:right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AB7F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6">
    <w:name w:val="xl126"/>
    <w:basedOn w:val="Normal"/>
    <w:rsid w:val="00AB7FF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7">
    <w:name w:val="xl127"/>
    <w:basedOn w:val="Normal"/>
    <w:rsid w:val="00AB7FF3"/>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9">
    <w:name w:val="xl129"/>
    <w:basedOn w:val="Normal"/>
    <w:rsid w:val="00AB7FF3"/>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30">
    <w:name w:val="xl130"/>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val="es-MX" w:eastAsia="es-MX"/>
    </w:rPr>
  </w:style>
  <w:style w:type="paragraph" w:customStyle="1" w:styleId="xl131">
    <w:name w:val="xl131"/>
    <w:basedOn w:val="Normal"/>
    <w:rsid w:val="00AB7FF3"/>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32">
    <w:name w:val="xl132"/>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AB7FF3"/>
    <w:pPr>
      <w:pBdr>
        <w:top w:val="single" w:sz="8"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Prrafodelista3">
    <w:name w:val="Párrafo de lista3"/>
    <w:basedOn w:val="Normal"/>
    <w:rsid w:val="00AB7FF3"/>
    <w:pPr>
      <w:spacing w:after="200" w:line="276" w:lineRule="auto"/>
      <w:ind w:left="720"/>
    </w:pPr>
    <w:rPr>
      <w:rFonts w:ascii="Calibri" w:eastAsia="Times New Roman" w:hAnsi="Calibri" w:cs="Times New Roman"/>
      <w:sz w:val="20"/>
      <w:szCs w:val="20"/>
      <w:lang w:val="es-MX" w:eastAsia="es-ES"/>
    </w:rPr>
  </w:style>
  <w:style w:type="paragraph" w:customStyle="1" w:styleId="Epgrafe1">
    <w:name w:val="Epígrafe1"/>
    <w:basedOn w:val="Normal"/>
    <w:next w:val="Normal"/>
    <w:rsid w:val="00AB7FF3"/>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Prrafodelista4">
    <w:name w:val="Párrafo de lista4"/>
    <w:basedOn w:val="Normal"/>
    <w:link w:val="ListParagraphChar1"/>
    <w:uiPriority w:val="34"/>
    <w:qFormat/>
    <w:rsid w:val="00AB7FF3"/>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4"/>
    <w:uiPriority w:val="34"/>
    <w:rsid w:val="00AB7FF3"/>
    <w:rPr>
      <w:rFonts w:ascii="Calibri" w:eastAsia="Times New Roman" w:hAnsi="Calibri" w:cs="Times New Roman"/>
      <w:sz w:val="20"/>
      <w:szCs w:val="20"/>
      <w:lang w:val="x-none" w:eastAsia="es-MX"/>
    </w:rPr>
  </w:style>
  <w:style w:type="paragraph" w:customStyle="1" w:styleId="Sinespaciado3">
    <w:name w:val="Sin espaciado3"/>
    <w:uiPriority w:val="1"/>
    <w:qFormat/>
    <w:rsid w:val="00AB7FF3"/>
    <w:pPr>
      <w:spacing w:after="0" w:line="240" w:lineRule="auto"/>
    </w:pPr>
    <w:rPr>
      <w:rFonts w:ascii="Calibri" w:eastAsia="Calibri" w:hAnsi="Calibri" w:cs="Times New Roman"/>
    </w:rPr>
  </w:style>
  <w:style w:type="character" w:customStyle="1" w:styleId="contpequesimogris">
    <w:name w:val="cont_pequeñísimo_gris"/>
    <w:rsid w:val="00AB7FF3"/>
  </w:style>
  <w:style w:type="paragraph" w:customStyle="1" w:styleId="Textoindependiente26">
    <w:name w:val="Texto independiente 26"/>
    <w:basedOn w:val="Normal"/>
    <w:rsid w:val="0034260F"/>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34260F"/>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N0">
    <w:name w:val="N0"/>
    <w:basedOn w:val="Normal"/>
    <w:rsid w:val="0093695C"/>
    <w:pPr>
      <w:suppressAutoHyphens/>
      <w:spacing w:line="240" w:lineRule="exact"/>
      <w:jc w:val="center"/>
    </w:pPr>
    <w:rPr>
      <w:rFonts w:ascii="Arial" w:eastAsia="Times New Roman" w:hAnsi="Arial" w:cs="Arial"/>
      <w:b/>
      <w:bCs/>
      <w:sz w:val="22"/>
      <w:szCs w:val="22"/>
      <w:lang w:eastAsia="zh-CN"/>
    </w:rPr>
  </w:style>
  <w:style w:type="paragraph" w:customStyle="1" w:styleId="CONVANEXO">
    <w:name w:val="CONV ANEXO"/>
    <w:basedOn w:val="Normal"/>
    <w:qFormat/>
    <w:rsid w:val="0093695C"/>
    <w:pPr>
      <w:tabs>
        <w:tab w:val="left" w:pos="720"/>
      </w:tabs>
      <w:suppressAutoHyphens/>
      <w:overflowPunct w:val="0"/>
      <w:autoSpaceDE w:val="0"/>
      <w:ind w:right="-516"/>
      <w:jc w:val="center"/>
    </w:pPr>
    <w:rPr>
      <w:rFonts w:ascii="Arial" w:eastAsia="Times New Roman" w:hAnsi="Arial" w:cs="Arial"/>
      <w:b/>
      <w:caps/>
      <w:sz w:val="20"/>
      <w:szCs w:val="20"/>
      <w:lang w:val="es-MX" w:eastAsia="zh-CN"/>
    </w:rPr>
  </w:style>
  <w:style w:type="paragraph" w:customStyle="1" w:styleId="Sangra2detindependiente3">
    <w:name w:val="Sangría 2 de t. independiente3"/>
    <w:basedOn w:val="Normal"/>
    <w:rsid w:val="0020700F"/>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deglobo3">
    <w:name w:val="Texto de globo3"/>
    <w:basedOn w:val="Normal"/>
    <w:rsid w:val="000843F1"/>
    <w:pPr>
      <w:suppressAutoHyphens/>
    </w:pPr>
    <w:rPr>
      <w:rFonts w:ascii="Tahoma" w:eastAsia="Times New Roman" w:hAnsi="Tahoma" w:cs="Tahoma"/>
      <w:sz w:val="16"/>
      <w:szCs w:val="20"/>
      <w:lang w:val="es-ES" w:eastAsia="ar-SA"/>
    </w:rPr>
  </w:style>
  <w:style w:type="character" w:customStyle="1" w:styleId="NormalWebCar">
    <w:name w:val="Normal (Web) Car"/>
    <w:link w:val="NormalWeb"/>
    <w:uiPriority w:val="99"/>
    <w:locked/>
    <w:rsid w:val="000843F1"/>
    <w:rPr>
      <w:rFonts w:ascii="Times New Roman" w:eastAsia="Times New Roman" w:hAnsi="Times New Roman" w:cs="Times New Roman"/>
      <w:sz w:val="24"/>
      <w:szCs w:val="24"/>
      <w:lang w:eastAsia="es-MX"/>
    </w:rPr>
  </w:style>
  <w:style w:type="paragraph" w:customStyle="1" w:styleId="CarCarCarCar1">
    <w:name w:val="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Indent21">
    <w:name w:val="Body Text Indent 21"/>
    <w:basedOn w:val="Normal"/>
    <w:uiPriority w:val="99"/>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styleId="Fecha">
    <w:name w:val="Date"/>
    <w:basedOn w:val="Normal"/>
    <w:next w:val="Normal"/>
    <w:link w:val="FechaCar"/>
    <w:uiPriority w:val="99"/>
    <w:rsid w:val="000843F1"/>
    <w:pPr>
      <w:suppressAutoHyphens/>
    </w:pPr>
    <w:rPr>
      <w:rFonts w:ascii="Times New Roman" w:eastAsia="Calibri" w:hAnsi="Times New Roman" w:cs="Times New Roman"/>
      <w:szCs w:val="20"/>
      <w:lang w:val="es-ES" w:eastAsia="ar-SA"/>
    </w:rPr>
  </w:style>
  <w:style w:type="character" w:customStyle="1" w:styleId="FechaCar">
    <w:name w:val="Fecha Car"/>
    <w:basedOn w:val="Fuentedeprrafopredeter"/>
    <w:link w:val="Fecha"/>
    <w:uiPriority w:val="99"/>
    <w:rsid w:val="000843F1"/>
    <w:rPr>
      <w:rFonts w:ascii="Times New Roman" w:eastAsia="Calibri" w:hAnsi="Times New Roman" w:cs="Times New Roman"/>
      <w:sz w:val="24"/>
      <w:szCs w:val="20"/>
      <w:lang w:val="es-ES" w:eastAsia="ar-SA"/>
    </w:rPr>
  </w:style>
  <w:style w:type="paragraph" w:styleId="Lista3">
    <w:name w:val="List 3"/>
    <w:basedOn w:val="Normal"/>
    <w:uiPriority w:val="99"/>
    <w:rsid w:val="000843F1"/>
    <w:pPr>
      <w:suppressAutoHyphens/>
      <w:ind w:left="849" w:hanging="283"/>
      <w:contextualSpacing/>
    </w:pPr>
    <w:rPr>
      <w:rFonts w:ascii="Times New Roman" w:eastAsia="Times New Roman" w:hAnsi="Times New Roman" w:cs="Times New Roman"/>
      <w:szCs w:val="20"/>
      <w:lang w:val="es-ES" w:eastAsia="ar-SA"/>
    </w:rPr>
  </w:style>
  <w:style w:type="paragraph" w:styleId="Textoindependienteprimerasangra2">
    <w:name w:val="Body Text First Indent 2"/>
    <w:basedOn w:val="Sangradetextonormal"/>
    <w:link w:val="Textoindependienteprimerasangra2Car"/>
    <w:uiPriority w:val="99"/>
    <w:rsid w:val="000843F1"/>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843F1"/>
    <w:rPr>
      <w:rFonts w:ascii="Times New Roman" w:eastAsia="Times New Roman" w:hAnsi="Times New Roman" w:cs="Times New Roman"/>
      <w:sz w:val="24"/>
      <w:szCs w:val="20"/>
      <w:lang w:val="es-ES" w:eastAsia="ar-SA"/>
    </w:rPr>
  </w:style>
  <w:style w:type="character" w:customStyle="1" w:styleId="WW8Num3z0">
    <w:name w:val="WW8Num3z0"/>
    <w:uiPriority w:val="99"/>
    <w:rsid w:val="000843F1"/>
    <w:rPr>
      <w:rFonts w:ascii="Wingdings" w:hAnsi="Wingdings"/>
      <w:b/>
    </w:rPr>
  </w:style>
  <w:style w:type="character" w:customStyle="1" w:styleId="WW8Num13z1">
    <w:name w:val="WW8Num13z1"/>
    <w:uiPriority w:val="99"/>
    <w:rsid w:val="000843F1"/>
    <w:rPr>
      <w:rFonts w:ascii="Courier New" w:hAnsi="Courier New"/>
      <w:sz w:val="20"/>
    </w:rPr>
  </w:style>
  <w:style w:type="character" w:customStyle="1" w:styleId="WW8Num13z2">
    <w:name w:val="WW8Num13z2"/>
    <w:uiPriority w:val="99"/>
    <w:rsid w:val="000843F1"/>
    <w:rPr>
      <w:rFonts w:ascii="Wingdings" w:hAnsi="Wingdings"/>
      <w:sz w:val="20"/>
    </w:rPr>
  </w:style>
  <w:style w:type="character" w:customStyle="1" w:styleId="WW8Num14z1">
    <w:name w:val="WW8Num14z1"/>
    <w:uiPriority w:val="99"/>
    <w:rsid w:val="000843F1"/>
    <w:rPr>
      <w:rFonts w:ascii="Courier New" w:hAnsi="Courier New"/>
      <w:sz w:val="20"/>
    </w:rPr>
  </w:style>
  <w:style w:type="character" w:customStyle="1" w:styleId="WW8Num14z2">
    <w:name w:val="WW8Num14z2"/>
    <w:uiPriority w:val="99"/>
    <w:rsid w:val="000843F1"/>
    <w:rPr>
      <w:rFonts w:ascii="Wingdings" w:hAnsi="Wingdings"/>
      <w:sz w:val="20"/>
    </w:rPr>
  </w:style>
  <w:style w:type="character" w:customStyle="1" w:styleId="WW8Num22z1">
    <w:name w:val="WW8Num22z1"/>
    <w:uiPriority w:val="99"/>
    <w:rsid w:val="000843F1"/>
    <w:rPr>
      <w:rFonts w:ascii="Wingdings" w:hAnsi="Wingdings"/>
      <w:b/>
    </w:rPr>
  </w:style>
  <w:style w:type="character" w:customStyle="1" w:styleId="WW8Num22z2">
    <w:name w:val="WW8Num22z2"/>
    <w:uiPriority w:val="99"/>
    <w:rsid w:val="000843F1"/>
    <w:rPr>
      <w:rFonts w:ascii="Arial" w:hAnsi="Arial"/>
      <w:b/>
      <w:color w:val="auto"/>
      <w:sz w:val="20"/>
    </w:rPr>
  </w:style>
  <w:style w:type="character" w:customStyle="1" w:styleId="WW8Num27z0">
    <w:name w:val="WW8Num27z0"/>
    <w:uiPriority w:val="99"/>
    <w:rsid w:val="000843F1"/>
    <w:rPr>
      <w:sz w:val="18"/>
    </w:rPr>
  </w:style>
  <w:style w:type="character" w:customStyle="1" w:styleId="WW8Num29z1">
    <w:name w:val="WW8Num29z1"/>
    <w:uiPriority w:val="99"/>
    <w:rsid w:val="000843F1"/>
    <w:rPr>
      <w:rFonts w:ascii="Courier New" w:hAnsi="Courier New"/>
    </w:rPr>
  </w:style>
  <w:style w:type="character" w:customStyle="1" w:styleId="WW8Num30z0">
    <w:name w:val="WW8Num30z0"/>
    <w:uiPriority w:val="99"/>
    <w:rsid w:val="000843F1"/>
    <w:rPr>
      <w:rFonts w:ascii="Symbol" w:hAnsi="Symbol"/>
    </w:rPr>
  </w:style>
  <w:style w:type="character" w:customStyle="1" w:styleId="WW8Num30z1">
    <w:name w:val="WW8Num30z1"/>
    <w:uiPriority w:val="99"/>
    <w:rsid w:val="000843F1"/>
    <w:rPr>
      <w:rFonts w:ascii="Courier New" w:hAnsi="Courier New"/>
    </w:rPr>
  </w:style>
  <w:style w:type="character" w:customStyle="1" w:styleId="WW8Num30z2">
    <w:name w:val="WW8Num30z2"/>
    <w:uiPriority w:val="99"/>
    <w:rsid w:val="000843F1"/>
    <w:rPr>
      <w:rFonts w:ascii="Wingdings" w:hAnsi="Wingdings"/>
    </w:rPr>
  </w:style>
  <w:style w:type="character" w:customStyle="1" w:styleId="WW8Num36z1">
    <w:name w:val="WW8Num36z1"/>
    <w:uiPriority w:val="99"/>
    <w:rsid w:val="000843F1"/>
    <w:rPr>
      <w:rFonts w:ascii="Courier New" w:hAnsi="Courier New"/>
      <w:sz w:val="20"/>
    </w:rPr>
  </w:style>
  <w:style w:type="character" w:customStyle="1" w:styleId="WW8Num36z2">
    <w:name w:val="WW8Num36z2"/>
    <w:uiPriority w:val="99"/>
    <w:rsid w:val="000843F1"/>
    <w:rPr>
      <w:rFonts w:ascii="Wingdings" w:hAnsi="Wingdings"/>
      <w:sz w:val="20"/>
    </w:rPr>
  </w:style>
  <w:style w:type="character" w:customStyle="1" w:styleId="WW8Num40z1">
    <w:name w:val="WW8Num40z1"/>
    <w:uiPriority w:val="99"/>
    <w:rsid w:val="000843F1"/>
    <w:rPr>
      <w:b/>
    </w:rPr>
  </w:style>
  <w:style w:type="character" w:customStyle="1" w:styleId="WW8Num40z2">
    <w:name w:val="WW8Num40z2"/>
    <w:uiPriority w:val="99"/>
    <w:rsid w:val="000843F1"/>
    <w:rPr>
      <w:rFonts w:ascii="Wingdings" w:hAnsi="Wingdings"/>
      <w:sz w:val="20"/>
    </w:rPr>
  </w:style>
  <w:style w:type="character" w:customStyle="1" w:styleId="WW8Num41z0">
    <w:name w:val="WW8Num41z0"/>
    <w:uiPriority w:val="99"/>
    <w:rsid w:val="000843F1"/>
    <w:rPr>
      <w:b/>
    </w:rPr>
  </w:style>
  <w:style w:type="character" w:customStyle="1" w:styleId="WW8Num41z1">
    <w:name w:val="WW8Num41z1"/>
    <w:uiPriority w:val="99"/>
    <w:rsid w:val="000843F1"/>
    <w:rPr>
      <w:rFonts w:ascii="Courier New" w:hAnsi="Courier New"/>
      <w:sz w:val="20"/>
    </w:rPr>
  </w:style>
  <w:style w:type="character" w:customStyle="1" w:styleId="WW8Num41z2">
    <w:name w:val="WW8Num41z2"/>
    <w:uiPriority w:val="99"/>
    <w:rsid w:val="000843F1"/>
    <w:rPr>
      <w:rFonts w:ascii="Wingdings" w:hAnsi="Wingdings"/>
      <w:sz w:val="20"/>
    </w:rPr>
  </w:style>
  <w:style w:type="character" w:customStyle="1" w:styleId="WW8Num42z0">
    <w:name w:val="WW8Num42z0"/>
    <w:uiPriority w:val="99"/>
    <w:rsid w:val="000843F1"/>
    <w:rPr>
      <w:rFonts w:ascii="Symbol" w:hAnsi="Symbol"/>
    </w:rPr>
  </w:style>
  <w:style w:type="character" w:customStyle="1" w:styleId="WW8Num42z1">
    <w:name w:val="WW8Num42z1"/>
    <w:uiPriority w:val="99"/>
    <w:rsid w:val="000843F1"/>
    <w:rPr>
      <w:rFonts w:ascii="Courier New" w:hAnsi="Courier New"/>
    </w:rPr>
  </w:style>
  <w:style w:type="character" w:customStyle="1" w:styleId="WW8Num42z2">
    <w:name w:val="WW8Num42z2"/>
    <w:uiPriority w:val="99"/>
    <w:rsid w:val="000843F1"/>
    <w:rPr>
      <w:rFonts w:ascii="Wingdings" w:hAnsi="Wingdings"/>
    </w:rPr>
  </w:style>
  <w:style w:type="character" w:customStyle="1" w:styleId="WW8Num43z0">
    <w:name w:val="WW8Num43z0"/>
    <w:uiPriority w:val="99"/>
    <w:rsid w:val="000843F1"/>
    <w:rPr>
      <w:rFonts w:ascii="Wingdings" w:hAnsi="Wingdings"/>
    </w:rPr>
  </w:style>
  <w:style w:type="character" w:customStyle="1" w:styleId="WW8Num43z1">
    <w:name w:val="WW8Num43z1"/>
    <w:uiPriority w:val="99"/>
    <w:rsid w:val="000843F1"/>
    <w:rPr>
      <w:rFonts w:ascii="Courier New" w:hAnsi="Courier New"/>
    </w:rPr>
  </w:style>
  <w:style w:type="character" w:customStyle="1" w:styleId="WW8Num43z2">
    <w:name w:val="WW8Num43z2"/>
    <w:uiPriority w:val="99"/>
    <w:rsid w:val="000843F1"/>
    <w:rPr>
      <w:rFonts w:ascii="Wingdings" w:hAnsi="Wingdings"/>
      <w:sz w:val="20"/>
    </w:rPr>
  </w:style>
  <w:style w:type="character" w:customStyle="1" w:styleId="WW8Num44z0">
    <w:name w:val="WW8Num44z0"/>
    <w:uiPriority w:val="99"/>
    <w:rsid w:val="000843F1"/>
    <w:rPr>
      <w:b/>
      <w:u w:val="none"/>
    </w:rPr>
  </w:style>
  <w:style w:type="character" w:customStyle="1" w:styleId="WW8Num44z1">
    <w:name w:val="WW8Num44z1"/>
    <w:uiPriority w:val="99"/>
    <w:rsid w:val="000843F1"/>
    <w:rPr>
      <w:rFonts w:ascii="Courier New" w:hAnsi="Courier New"/>
      <w:sz w:val="20"/>
    </w:rPr>
  </w:style>
  <w:style w:type="character" w:customStyle="1" w:styleId="WW8Num44z2">
    <w:name w:val="WW8Num44z2"/>
    <w:uiPriority w:val="99"/>
    <w:rsid w:val="000843F1"/>
    <w:rPr>
      <w:rFonts w:ascii="Wingdings" w:hAnsi="Wingdings"/>
      <w:sz w:val="20"/>
    </w:rPr>
  </w:style>
  <w:style w:type="character" w:customStyle="1" w:styleId="WW8Num45z1">
    <w:name w:val="WW8Num45z1"/>
    <w:uiPriority w:val="99"/>
    <w:rsid w:val="000843F1"/>
    <w:rPr>
      <w:rFonts w:ascii="Courier New" w:hAnsi="Courier New"/>
    </w:rPr>
  </w:style>
  <w:style w:type="character" w:customStyle="1" w:styleId="WW8Num45z2">
    <w:name w:val="WW8Num45z2"/>
    <w:uiPriority w:val="99"/>
    <w:rsid w:val="000843F1"/>
    <w:rPr>
      <w:rFonts w:ascii="Wingdings" w:hAnsi="Wingdings"/>
      <w:sz w:val="20"/>
    </w:rPr>
  </w:style>
  <w:style w:type="character" w:customStyle="1" w:styleId="WW8Num46z1">
    <w:name w:val="WW8Num46z1"/>
    <w:uiPriority w:val="99"/>
    <w:rsid w:val="000843F1"/>
    <w:rPr>
      <w:b/>
    </w:rPr>
  </w:style>
  <w:style w:type="character" w:customStyle="1" w:styleId="WW8Num46z2">
    <w:name w:val="WW8Num46z2"/>
    <w:uiPriority w:val="99"/>
    <w:rsid w:val="000843F1"/>
    <w:rPr>
      <w:rFonts w:ascii="Wingdings" w:hAnsi="Wingdings"/>
      <w:sz w:val="20"/>
    </w:rPr>
  </w:style>
  <w:style w:type="character" w:customStyle="1" w:styleId="WW8Num47z0">
    <w:name w:val="WW8Num47z0"/>
    <w:uiPriority w:val="99"/>
    <w:rsid w:val="000843F1"/>
    <w:rPr>
      <w:rFonts w:ascii="Wingdings" w:hAnsi="Wingdings"/>
    </w:rPr>
  </w:style>
  <w:style w:type="character" w:customStyle="1" w:styleId="WW8Num47z1">
    <w:name w:val="WW8Num47z1"/>
    <w:uiPriority w:val="99"/>
    <w:rsid w:val="000843F1"/>
    <w:rPr>
      <w:rFonts w:ascii="Courier New" w:hAnsi="Courier New"/>
    </w:rPr>
  </w:style>
  <w:style w:type="character" w:customStyle="1" w:styleId="WW8Num47z2">
    <w:name w:val="WW8Num47z2"/>
    <w:uiPriority w:val="99"/>
    <w:rsid w:val="000843F1"/>
    <w:rPr>
      <w:rFonts w:ascii="Wingdings" w:hAnsi="Wingdings"/>
    </w:rPr>
  </w:style>
  <w:style w:type="character" w:customStyle="1" w:styleId="WW8Num49z0">
    <w:name w:val="WW8Num49z0"/>
    <w:uiPriority w:val="99"/>
    <w:rsid w:val="000843F1"/>
  </w:style>
  <w:style w:type="character" w:customStyle="1" w:styleId="WW8Num49z1">
    <w:name w:val="WW8Num49z1"/>
    <w:uiPriority w:val="99"/>
    <w:rsid w:val="000843F1"/>
    <w:rPr>
      <w:rFonts w:ascii="Courier New" w:hAnsi="Courier New"/>
      <w:sz w:val="20"/>
    </w:rPr>
  </w:style>
  <w:style w:type="character" w:customStyle="1" w:styleId="WW8Num49z2">
    <w:name w:val="WW8Num49z2"/>
    <w:uiPriority w:val="99"/>
    <w:rsid w:val="000843F1"/>
    <w:rPr>
      <w:rFonts w:ascii="Wingdings" w:hAnsi="Wingdings"/>
      <w:sz w:val="20"/>
    </w:rPr>
  </w:style>
  <w:style w:type="character" w:customStyle="1" w:styleId="WW8Num50z0">
    <w:name w:val="WW8Num50z0"/>
    <w:uiPriority w:val="99"/>
    <w:rsid w:val="000843F1"/>
    <w:rPr>
      <w:rFonts w:ascii="Symbol" w:hAnsi="Symbol"/>
    </w:rPr>
  </w:style>
  <w:style w:type="character" w:customStyle="1" w:styleId="WW8Num50z1">
    <w:name w:val="WW8Num50z1"/>
    <w:uiPriority w:val="99"/>
    <w:rsid w:val="000843F1"/>
    <w:rPr>
      <w:rFonts w:ascii="Courier New" w:hAnsi="Courier New"/>
      <w:sz w:val="20"/>
    </w:rPr>
  </w:style>
  <w:style w:type="character" w:customStyle="1" w:styleId="WW8Num50z2">
    <w:name w:val="WW8Num50z2"/>
    <w:uiPriority w:val="99"/>
    <w:rsid w:val="000843F1"/>
    <w:rPr>
      <w:rFonts w:ascii="Wingdings" w:hAnsi="Wingdings"/>
      <w:sz w:val="20"/>
    </w:rPr>
  </w:style>
  <w:style w:type="character" w:customStyle="1" w:styleId="WW8Num51z0">
    <w:name w:val="WW8Num51z0"/>
    <w:uiPriority w:val="99"/>
    <w:rsid w:val="000843F1"/>
    <w:rPr>
      <w:rFonts w:ascii="Symbol" w:hAnsi="Symbol"/>
    </w:rPr>
  </w:style>
  <w:style w:type="character" w:customStyle="1" w:styleId="WW8Num51z1">
    <w:name w:val="WW8Num51z1"/>
    <w:uiPriority w:val="99"/>
    <w:rsid w:val="000843F1"/>
    <w:rPr>
      <w:rFonts w:ascii="Courier New" w:hAnsi="Courier New"/>
    </w:rPr>
  </w:style>
  <w:style w:type="character" w:customStyle="1" w:styleId="WW8Num51z3">
    <w:name w:val="WW8Num51z3"/>
    <w:uiPriority w:val="99"/>
    <w:rsid w:val="000843F1"/>
    <w:rPr>
      <w:rFonts w:ascii="Symbol" w:hAnsi="Symbol"/>
    </w:rPr>
  </w:style>
  <w:style w:type="character" w:customStyle="1" w:styleId="WW8Num52z0">
    <w:name w:val="WW8Num52z0"/>
    <w:uiPriority w:val="99"/>
    <w:rsid w:val="000843F1"/>
    <w:rPr>
      <w:rFonts w:ascii="Symbol" w:hAnsi="Symbol"/>
    </w:rPr>
  </w:style>
  <w:style w:type="character" w:customStyle="1" w:styleId="WW8Num52z1">
    <w:name w:val="WW8Num52z1"/>
    <w:uiPriority w:val="99"/>
    <w:rsid w:val="000843F1"/>
    <w:rPr>
      <w:rFonts w:ascii="Courier New" w:hAnsi="Courier New"/>
    </w:rPr>
  </w:style>
  <w:style w:type="character" w:customStyle="1" w:styleId="WW8Num52z2">
    <w:name w:val="WW8Num52z2"/>
    <w:uiPriority w:val="99"/>
    <w:rsid w:val="000843F1"/>
    <w:rPr>
      <w:rFonts w:ascii="Wingdings" w:hAnsi="Wingdings"/>
    </w:rPr>
  </w:style>
  <w:style w:type="character" w:customStyle="1" w:styleId="WW8Num54z0">
    <w:name w:val="WW8Num54z0"/>
    <w:uiPriority w:val="99"/>
    <w:rsid w:val="000843F1"/>
    <w:rPr>
      <w:rFonts w:ascii="Symbol" w:hAnsi="Symbol"/>
    </w:rPr>
  </w:style>
  <w:style w:type="character" w:customStyle="1" w:styleId="WW8Num54z1">
    <w:name w:val="WW8Num54z1"/>
    <w:uiPriority w:val="99"/>
    <w:rsid w:val="000843F1"/>
    <w:rPr>
      <w:rFonts w:ascii="Courier New" w:hAnsi="Courier New"/>
    </w:rPr>
  </w:style>
  <w:style w:type="character" w:customStyle="1" w:styleId="WW8Num54z2">
    <w:name w:val="WW8Num54z2"/>
    <w:uiPriority w:val="99"/>
    <w:rsid w:val="000843F1"/>
    <w:rPr>
      <w:rFonts w:ascii="Wingdings" w:hAnsi="Wingdings"/>
    </w:rPr>
  </w:style>
  <w:style w:type="character" w:customStyle="1" w:styleId="WW8Num55z0">
    <w:name w:val="WW8Num55z0"/>
    <w:uiPriority w:val="99"/>
    <w:rsid w:val="000843F1"/>
    <w:rPr>
      <w:rFonts w:ascii="Arial" w:hAnsi="Arial"/>
    </w:rPr>
  </w:style>
  <w:style w:type="character" w:customStyle="1" w:styleId="WW8Num55z1">
    <w:name w:val="WW8Num55z1"/>
    <w:uiPriority w:val="99"/>
    <w:rsid w:val="000843F1"/>
    <w:rPr>
      <w:rFonts w:ascii="Courier New" w:hAnsi="Courier New"/>
    </w:rPr>
  </w:style>
  <w:style w:type="character" w:customStyle="1" w:styleId="WW8Num55z2">
    <w:name w:val="WW8Num55z2"/>
    <w:uiPriority w:val="99"/>
    <w:rsid w:val="000843F1"/>
    <w:rPr>
      <w:rFonts w:ascii="Wingdings" w:hAnsi="Wingdings"/>
    </w:rPr>
  </w:style>
  <w:style w:type="character" w:customStyle="1" w:styleId="WW8Num56z0">
    <w:name w:val="WW8Num56z0"/>
    <w:uiPriority w:val="99"/>
    <w:rsid w:val="000843F1"/>
    <w:rPr>
      <w:b/>
    </w:rPr>
  </w:style>
  <w:style w:type="character" w:customStyle="1" w:styleId="WW8Num56z1">
    <w:name w:val="WW8Num56z1"/>
    <w:uiPriority w:val="99"/>
    <w:rsid w:val="000843F1"/>
    <w:rPr>
      <w:rFonts w:ascii="Symbol" w:hAnsi="Symbol"/>
    </w:rPr>
  </w:style>
  <w:style w:type="character" w:customStyle="1" w:styleId="WW8Num56z2">
    <w:name w:val="WW8Num56z2"/>
    <w:uiPriority w:val="99"/>
    <w:rsid w:val="000843F1"/>
    <w:rPr>
      <w:rFonts w:ascii="Wingdings" w:hAnsi="Wingdings"/>
    </w:rPr>
  </w:style>
  <w:style w:type="character" w:customStyle="1" w:styleId="WW8Num57z0">
    <w:name w:val="WW8Num57z0"/>
    <w:uiPriority w:val="99"/>
    <w:rsid w:val="000843F1"/>
    <w:rPr>
      <w:rFonts w:ascii="Symbol" w:hAnsi="Symbol"/>
      <w:b/>
      <w:color w:val="auto"/>
    </w:rPr>
  </w:style>
  <w:style w:type="character" w:customStyle="1" w:styleId="WW8Num57z1">
    <w:name w:val="WW8Num57z1"/>
    <w:uiPriority w:val="99"/>
    <w:rsid w:val="000843F1"/>
    <w:rPr>
      <w:rFonts w:ascii="Wingdings" w:hAnsi="Wingdings"/>
      <w:b/>
    </w:rPr>
  </w:style>
  <w:style w:type="character" w:customStyle="1" w:styleId="WW8Num57z2">
    <w:name w:val="WW8Num57z2"/>
    <w:uiPriority w:val="99"/>
    <w:rsid w:val="000843F1"/>
    <w:rPr>
      <w:rFonts w:ascii="Arial" w:hAnsi="Arial"/>
      <w:b/>
      <w:color w:val="auto"/>
      <w:sz w:val="20"/>
    </w:rPr>
  </w:style>
  <w:style w:type="character" w:customStyle="1" w:styleId="WW8Num58z0">
    <w:name w:val="WW8Num58z0"/>
    <w:uiPriority w:val="99"/>
    <w:rsid w:val="000843F1"/>
    <w:rPr>
      <w:rFonts w:ascii="Symbol" w:hAnsi="Symbol"/>
      <w:sz w:val="20"/>
    </w:rPr>
  </w:style>
  <w:style w:type="character" w:customStyle="1" w:styleId="WW8Num58z1">
    <w:name w:val="WW8Num58z1"/>
    <w:uiPriority w:val="99"/>
    <w:rsid w:val="000843F1"/>
    <w:rPr>
      <w:rFonts w:ascii="Courier New" w:hAnsi="Courier New"/>
      <w:sz w:val="20"/>
    </w:rPr>
  </w:style>
  <w:style w:type="character" w:customStyle="1" w:styleId="WW8Num58z2">
    <w:name w:val="WW8Num58z2"/>
    <w:uiPriority w:val="99"/>
    <w:rsid w:val="000843F1"/>
    <w:rPr>
      <w:rFonts w:ascii="Wingdings" w:hAnsi="Wingdings"/>
      <w:sz w:val="20"/>
    </w:rPr>
  </w:style>
  <w:style w:type="character" w:customStyle="1" w:styleId="WW8Num59z0">
    <w:name w:val="WW8Num59z0"/>
    <w:uiPriority w:val="99"/>
    <w:rsid w:val="000843F1"/>
    <w:rPr>
      <w:rFonts w:ascii="Symbol" w:hAnsi="Symbol"/>
    </w:rPr>
  </w:style>
  <w:style w:type="character" w:customStyle="1" w:styleId="WW8Num59z1">
    <w:name w:val="WW8Num59z1"/>
    <w:uiPriority w:val="99"/>
    <w:rsid w:val="000843F1"/>
    <w:rPr>
      <w:rFonts w:ascii="Courier New" w:hAnsi="Courier New"/>
    </w:rPr>
  </w:style>
  <w:style w:type="character" w:customStyle="1" w:styleId="WW8Num59z2">
    <w:name w:val="WW8Num59z2"/>
    <w:uiPriority w:val="99"/>
    <w:rsid w:val="000843F1"/>
    <w:rPr>
      <w:rFonts w:ascii="Wingdings" w:hAnsi="Wingdings"/>
    </w:rPr>
  </w:style>
  <w:style w:type="character" w:customStyle="1" w:styleId="WW8Num60z0">
    <w:name w:val="WW8Num60z0"/>
    <w:uiPriority w:val="99"/>
    <w:rsid w:val="000843F1"/>
    <w:rPr>
      <w:rFonts w:ascii="Wingdings" w:hAnsi="Wingdings"/>
    </w:rPr>
  </w:style>
  <w:style w:type="character" w:customStyle="1" w:styleId="WW8Num60z1">
    <w:name w:val="WW8Num60z1"/>
    <w:uiPriority w:val="99"/>
    <w:rsid w:val="000843F1"/>
    <w:rPr>
      <w:b/>
    </w:rPr>
  </w:style>
  <w:style w:type="character" w:customStyle="1" w:styleId="WW8Num60z2">
    <w:name w:val="WW8Num60z2"/>
    <w:uiPriority w:val="99"/>
    <w:rsid w:val="000843F1"/>
    <w:rPr>
      <w:rFonts w:ascii="Wingdings" w:hAnsi="Wingdings"/>
    </w:rPr>
  </w:style>
  <w:style w:type="character" w:customStyle="1" w:styleId="WW8Num61z0">
    <w:name w:val="WW8Num61z0"/>
    <w:uiPriority w:val="99"/>
    <w:rsid w:val="000843F1"/>
    <w:rPr>
      <w:rFonts w:ascii="Wingdings" w:hAnsi="Wingdings"/>
    </w:rPr>
  </w:style>
  <w:style w:type="character" w:customStyle="1" w:styleId="WW8Num61z1">
    <w:name w:val="WW8Num61z1"/>
    <w:uiPriority w:val="99"/>
    <w:rsid w:val="000843F1"/>
    <w:rPr>
      <w:rFonts w:ascii="Courier New" w:hAnsi="Courier New"/>
    </w:rPr>
  </w:style>
  <w:style w:type="character" w:customStyle="1" w:styleId="WW8Num61z2">
    <w:name w:val="WW8Num61z2"/>
    <w:uiPriority w:val="99"/>
    <w:rsid w:val="000843F1"/>
    <w:rPr>
      <w:rFonts w:ascii="Wingdings" w:hAnsi="Wingdings"/>
    </w:rPr>
  </w:style>
  <w:style w:type="character" w:customStyle="1" w:styleId="WW8Num64z0">
    <w:name w:val="WW8Num64z0"/>
    <w:uiPriority w:val="99"/>
    <w:rsid w:val="000843F1"/>
    <w:rPr>
      <w:rFonts w:ascii="Symbol" w:hAnsi="Symbol"/>
      <w:sz w:val="20"/>
    </w:rPr>
  </w:style>
  <w:style w:type="character" w:customStyle="1" w:styleId="WW8Num64z1">
    <w:name w:val="WW8Num64z1"/>
    <w:uiPriority w:val="99"/>
    <w:rsid w:val="000843F1"/>
    <w:rPr>
      <w:rFonts w:ascii="Courier New" w:hAnsi="Courier New"/>
      <w:sz w:val="20"/>
    </w:rPr>
  </w:style>
  <w:style w:type="character" w:customStyle="1" w:styleId="WW8Num64z2">
    <w:name w:val="WW8Num64z2"/>
    <w:uiPriority w:val="99"/>
    <w:rsid w:val="000843F1"/>
    <w:rPr>
      <w:rFonts w:ascii="Wingdings" w:hAnsi="Wingdings"/>
      <w:sz w:val="20"/>
    </w:rPr>
  </w:style>
  <w:style w:type="character" w:customStyle="1" w:styleId="WW8Num65z0">
    <w:name w:val="WW8Num65z0"/>
    <w:uiPriority w:val="99"/>
    <w:rsid w:val="000843F1"/>
    <w:rPr>
      <w:rFonts w:ascii="Symbol" w:hAnsi="Symbol"/>
      <w:sz w:val="20"/>
    </w:rPr>
  </w:style>
  <w:style w:type="character" w:customStyle="1" w:styleId="WW8Num65z1">
    <w:name w:val="WW8Num65z1"/>
    <w:uiPriority w:val="99"/>
    <w:rsid w:val="000843F1"/>
    <w:rPr>
      <w:rFonts w:ascii="Courier New" w:hAnsi="Courier New"/>
      <w:sz w:val="20"/>
    </w:rPr>
  </w:style>
  <w:style w:type="character" w:customStyle="1" w:styleId="WW8Num65z2">
    <w:name w:val="WW8Num65z2"/>
    <w:uiPriority w:val="99"/>
    <w:rsid w:val="000843F1"/>
    <w:rPr>
      <w:rFonts w:ascii="Wingdings" w:hAnsi="Wingdings"/>
      <w:sz w:val="20"/>
    </w:rPr>
  </w:style>
  <w:style w:type="character" w:customStyle="1" w:styleId="WW8Num68z0">
    <w:name w:val="WW8Num68z0"/>
    <w:uiPriority w:val="99"/>
    <w:rsid w:val="000843F1"/>
    <w:rPr>
      <w:rFonts w:ascii="Symbol" w:hAnsi="Symbol"/>
    </w:rPr>
  </w:style>
  <w:style w:type="character" w:customStyle="1" w:styleId="WW8Num68z1">
    <w:name w:val="WW8Num68z1"/>
    <w:uiPriority w:val="99"/>
    <w:rsid w:val="000843F1"/>
    <w:rPr>
      <w:rFonts w:ascii="Courier New" w:hAnsi="Courier New"/>
    </w:rPr>
  </w:style>
  <w:style w:type="character" w:customStyle="1" w:styleId="WW8Num68z2">
    <w:name w:val="WW8Num68z2"/>
    <w:uiPriority w:val="99"/>
    <w:rsid w:val="000843F1"/>
    <w:rPr>
      <w:rFonts w:ascii="Wingdings" w:hAnsi="Wingdings"/>
    </w:rPr>
  </w:style>
  <w:style w:type="character" w:customStyle="1" w:styleId="WW8Num69z0">
    <w:name w:val="WW8Num69z0"/>
    <w:uiPriority w:val="99"/>
    <w:rsid w:val="000843F1"/>
    <w:rPr>
      <w:rFonts w:ascii="Symbol" w:hAnsi="Symbol"/>
      <w:sz w:val="20"/>
    </w:rPr>
  </w:style>
  <w:style w:type="character" w:customStyle="1" w:styleId="WW8Num69z1">
    <w:name w:val="WW8Num69z1"/>
    <w:uiPriority w:val="99"/>
    <w:rsid w:val="000843F1"/>
    <w:rPr>
      <w:rFonts w:ascii="Courier New" w:hAnsi="Courier New"/>
      <w:sz w:val="20"/>
    </w:rPr>
  </w:style>
  <w:style w:type="character" w:customStyle="1" w:styleId="WW8Num69z2">
    <w:name w:val="WW8Num69z2"/>
    <w:uiPriority w:val="99"/>
    <w:rsid w:val="000843F1"/>
    <w:rPr>
      <w:rFonts w:ascii="Wingdings" w:hAnsi="Wingdings"/>
      <w:sz w:val="20"/>
    </w:rPr>
  </w:style>
  <w:style w:type="character" w:customStyle="1" w:styleId="WW8Num70z0">
    <w:name w:val="WW8Num70z0"/>
    <w:uiPriority w:val="99"/>
    <w:rsid w:val="000843F1"/>
    <w:rPr>
      <w:rFonts w:ascii="Symbol" w:hAnsi="Symbol"/>
      <w:sz w:val="20"/>
    </w:rPr>
  </w:style>
  <w:style w:type="character" w:customStyle="1" w:styleId="WW8Num70z1">
    <w:name w:val="WW8Num70z1"/>
    <w:uiPriority w:val="99"/>
    <w:rsid w:val="000843F1"/>
    <w:rPr>
      <w:rFonts w:ascii="Courier New" w:hAnsi="Courier New"/>
      <w:sz w:val="20"/>
    </w:rPr>
  </w:style>
  <w:style w:type="character" w:customStyle="1" w:styleId="WW8Num70z2">
    <w:name w:val="WW8Num70z2"/>
    <w:uiPriority w:val="99"/>
    <w:rsid w:val="000843F1"/>
    <w:rPr>
      <w:rFonts w:ascii="Wingdings" w:hAnsi="Wingdings"/>
      <w:sz w:val="20"/>
    </w:rPr>
  </w:style>
  <w:style w:type="character" w:customStyle="1" w:styleId="WW8Num71z0">
    <w:name w:val="WW8Num71z0"/>
    <w:uiPriority w:val="99"/>
    <w:rsid w:val="000843F1"/>
    <w:rPr>
      <w:rFonts w:ascii="Symbol" w:hAnsi="Symbol"/>
    </w:rPr>
  </w:style>
  <w:style w:type="character" w:customStyle="1" w:styleId="WW8Num71z1">
    <w:name w:val="WW8Num71z1"/>
    <w:uiPriority w:val="99"/>
    <w:rsid w:val="000843F1"/>
    <w:rPr>
      <w:rFonts w:ascii="Courier New" w:hAnsi="Courier New"/>
    </w:rPr>
  </w:style>
  <w:style w:type="character" w:customStyle="1" w:styleId="WW8Num71z2">
    <w:name w:val="WW8Num71z2"/>
    <w:uiPriority w:val="99"/>
    <w:rsid w:val="000843F1"/>
    <w:rPr>
      <w:rFonts w:ascii="Wingdings" w:hAnsi="Wingdings"/>
    </w:rPr>
  </w:style>
  <w:style w:type="character" w:customStyle="1" w:styleId="WW8Num72z0">
    <w:name w:val="WW8Num72z0"/>
    <w:uiPriority w:val="99"/>
    <w:rsid w:val="000843F1"/>
    <w:rPr>
      <w:rFonts w:ascii="Symbol" w:hAnsi="Symbol"/>
    </w:rPr>
  </w:style>
  <w:style w:type="character" w:customStyle="1" w:styleId="WW8Num72z1">
    <w:name w:val="WW8Num72z1"/>
    <w:uiPriority w:val="99"/>
    <w:rsid w:val="000843F1"/>
    <w:rPr>
      <w:rFonts w:ascii="Courier New" w:hAnsi="Courier New"/>
    </w:rPr>
  </w:style>
  <w:style w:type="character" w:customStyle="1" w:styleId="WW8Num72z2">
    <w:name w:val="WW8Num72z2"/>
    <w:uiPriority w:val="99"/>
    <w:rsid w:val="000843F1"/>
    <w:rPr>
      <w:rFonts w:ascii="Wingdings" w:hAnsi="Wingdings"/>
    </w:rPr>
  </w:style>
  <w:style w:type="character" w:customStyle="1" w:styleId="Fuentedeprrafopredeter6">
    <w:name w:val="Fuente de párrafo predeter.6"/>
    <w:uiPriority w:val="99"/>
    <w:rsid w:val="000843F1"/>
  </w:style>
  <w:style w:type="character" w:customStyle="1" w:styleId="WW8Num28z1">
    <w:name w:val="WW8Num28z1"/>
    <w:uiPriority w:val="99"/>
    <w:rsid w:val="000843F1"/>
  </w:style>
  <w:style w:type="character" w:customStyle="1" w:styleId="WW8Num28z3">
    <w:name w:val="WW8Num28z3"/>
    <w:uiPriority w:val="99"/>
    <w:rsid w:val="000843F1"/>
    <w:rPr>
      <w:rFonts w:ascii="Symbol" w:hAnsi="Symbol"/>
    </w:rPr>
  </w:style>
  <w:style w:type="character" w:customStyle="1" w:styleId="WW8Num37z1">
    <w:name w:val="WW8Num37z1"/>
    <w:uiPriority w:val="99"/>
    <w:rsid w:val="000843F1"/>
    <w:rPr>
      <w:rFonts w:ascii="Courier New" w:hAnsi="Courier New"/>
    </w:rPr>
  </w:style>
  <w:style w:type="character" w:customStyle="1" w:styleId="WW8Num37z2">
    <w:name w:val="WW8Num37z2"/>
    <w:uiPriority w:val="99"/>
    <w:rsid w:val="000843F1"/>
    <w:rPr>
      <w:rFonts w:ascii="Wingdings" w:hAnsi="Wingdings"/>
    </w:rPr>
  </w:style>
  <w:style w:type="character" w:customStyle="1" w:styleId="WW8Num39z0">
    <w:name w:val="WW8Num39z0"/>
    <w:uiPriority w:val="99"/>
    <w:rsid w:val="000843F1"/>
  </w:style>
  <w:style w:type="character" w:customStyle="1" w:styleId="WW8Num39z1">
    <w:name w:val="WW8Num39z1"/>
    <w:uiPriority w:val="99"/>
    <w:rsid w:val="000843F1"/>
    <w:rPr>
      <w:rFonts w:ascii="Courier New" w:hAnsi="Courier New"/>
      <w:sz w:val="20"/>
    </w:rPr>
  </w:style>
  <w:style w:type="character" w:customStyle="1" w:styleId="WW8Num39z2">
    <w:name w:val="WW8Num39z2"/>
    <w:uiPriority w:val="99"/>
    <w:rsid w:val="000843F1"/>
    <w:rPr>
      <w:rFonts w:ascii="Wingdings" w:hAnsi="Wingdings"/>
      <w:sz w:val="20"/>
    </w:rPr>
  </w:style>
  <w:style w:type="character" w:customStyle="1" w:styleId="WW8Num51z2">
    <w:name w:val="WW8Num51z2"/>
    <w:uiPriority w:val="99"/>
    <w:rsid w:val="000843F1"/>
    <w:rPr>
      <w:rFonts w:ascii="Wingdings" w:hAnsi="Wingdings"/>
    </w:rPr>
  </w:style>
  <w:style w:type="character" w:customStyle="1" w:styleId="WW8Num53z1">
    <w:name w:val="WW8Num53z1"/>
    <w:uiPriority w:val="99"/>
    <w:rsid w:val="000843F1"/>
    <w:rPr>
      <w:b/>
    </w:rPr>
  </w:style>
  <w:style w:type="character" w:customStyle="1" w:styleId="WW8Num55z3">
    <w:name w:val="WW8Num55z3"/>
    <w:uiPriority w:val="99"/>
    <w:rsid w:val="000843F1"/>
    <w:rPr>
      <w:rFonts w:ascii="Symbol" w:hAnsi="Symbol"/>
    </w:rPr>
  </w:style>
  <w:style w:type="character" w:customStyle="1" w:styleId="WW8Num60z3">
    <w:name w:val="WW8Num60z3"/>
    <w:uiPriority w:val="99"/>
    <w:rsid w:val="000843F1"/>
    <w:rPr>
      <w:rFonts w:ascii="Symbol" w:hAnsi="Symbol"/>
    </w:rPr>
  </w:style>
  <w:style w:type="character" w:customStyle="1" w:styleId="WW8Num60z4">
    <w:name w:val="WW8Num60z4"/>
    <w:uiPriority w:val="99"/>
    <w:rsid w:val="000843F1"/>
    <w:rPr>
      <w:rFonts w:ascii="Courier New" w:hAnsi="Courier New"/>
    </w:rPr>
  </w:style>
  <w:style w:type="character" w:customStyle="1" w:styleId="WW8Num61z3">
    <w:name w:val="WW8Num61z3"/>
    <w:uiPriority w:val="99"/>
    <w:rsid w:val="000843F1"/>
    <w:rPr>
      <w:rFonts w:ascii="Symbol" w:hAnsi="Symbol"/>
    </w:rPr>
  </w:style>
  <w:style w:type="character" w:customStyle="1" w:styleId="WW8Num62z0">
    <w:name w:val="WW8Num62z0"/>
    <w:uiPriority w:val="99"/>
    <w:rsid w:val="000843F1"/>
    <w:rPr>
      <w:rFonts w:ascii="Wingdings" w:hAnsi="Wingdings"/>
    </w:rPr>
  </w:style>
  <w:style w:type="character" w:customStyle="1" w:styleId="WW8Num62z1">
    <w:name w:val="WW8Num62z1"/>
    <w:uiPriority w:val="99"/>
    <w:rsid w:val="000843F1"/>
    <w:rPr>
      <w:rFonts w:ascii="Courier New" w:hAnsi="Courier New"/>
    </w:rPr>
  </w:style>
  <w:style w:type="character" w:customStyle="1" w:styleId="WW8Num62z3">
    <w:name w:val="WW8Num62z3"/>
    <w:uiPriority w:val="99"/>
    <w:rsid w:val="000843F1"/>
    <w:rPr>
      <w:rFonts w:ascii="Symbol" w:hAnsi="Symbol"/>
    </w:rPr>
  </w:style>
  <w:style w:type="character" w:customStyle="1" w:styleId="WW8Num63z0">
    <w:name w:val="WW8Num63z0"/>
    <w:uiPriority w:val="99"/>
    <w:rsid w:val="000843F1"/>
    <w:rPr>
      <w:b/>
    </w:rPr>
  </w:style>
  <w:style w:type="character" w:customStyle="1" w:styleId="Fuentedeprrafopredeter5">
    <w:name w:val="Fuente de párrafo predeter.5"/>
    <w:uiPriority w:val="99"/>
    <w:rsid w:val="000843F1"/>
  </w:style>
  <w:style w:type="character" w:customStyle="1" w:styleId="Fuentedeprrafopredeter4">
    <w:name w:val="Fuente de párrafo predeter.4"/>
    <w:uiPriority w:val="99"/>
    <w:rsid w:val="000843F1"/>
  </w:style>
  <w:style w:type="character" w:customStyle="1" w:styleId="WW-Absatz-Standardschriftart">
    <w:name w:val="WW-Absatz-Standardschriftart"/>
    <w:uiPriority w:val="99"/>
    <w:rsid w:val="000843F1"/>
  </w:style>
  <w:style w:type="character" w:customStyle="1" w:styleId="WW-Absatz-Standardschriftart1">
    <w:name w:val="WW-Absatz-Standardschriftart1"/>
    <w:uiPriority w:val="99"/>
    <w:rsid w:val="000843F1"/>
  </w:style>
  <w:style w:type="character" w:customStyle="1" w:styleId="WW8Num27z1">
    <w:name w:val="WW8Num27z1"/>
    <w:uiPriority w:val="99"/>
    <w:rsid w:val="000843F1"/>
    <w:rPr>
      <w:b/>
      <w:sz w:val="22"/>
    </w:rPr>
  </w:style>
  <w:style w:type="character" w:customStyle="1" w:styleId="WW8Num27z3">
    <w:name w:val="WW8Num27z3"/>
    <w:uiPriority w:val="99"/>
    <w:rsid w:val="000843F1"/>
    <w:rPr>
      <w:rFonts w:ascii="Symbol" w:hAnsi="Symbol"/>
    </w:rPr>
  </w:style>
  <w:style w:type="character" w:customStyle="1" w:styleId="WW8Num29z3">
    <w:name w:val="WW8Num29z3"/>
    <w:uiPriority w:val="99"/>
    <w:rsid w:val="000843F1"/>
    <w:rPr>
      <w:rFonts w:ascii="Symbol" w:hAnsi="Symbol"/>
    </w:rPr>
  </w:style>
  <w:style w:type="character" w:customStyle="1" w:styleId="Fuentedeprrafopredeter3">
    <w:name w:val="Fuente de párrafo predeter.3"/>
    <w:uiPriority w:val="99"/>
    <w:rsid w:val="000843F1"/>
  </w:style>
  <w:style w:type="character" w:customStyle="1" w:styleId="WW8Num40z3">
    <w:name w:val="WW8Num40z3"/>
    <w:uiPriority w:val="99"/>
    <w:rsid w:val="000843F1"/>
    <w:rPr>
      <w:rFonts w:ascii="Symbol" w:hAnsi="Symbol"/>
    </w:rPr>
  </w:style>
  <w:style w:type="character" w:customStyle="1" w:styleId="WW8Num40z4">
    <w:name w:val="WW8Num40z4"/>
    <w:uiPriority w:val="99"/>
    <w:rsid w:val="000843F1"/>
    <w:rPr>
      <w:rFonts w:ascii="Courier New" w:hAnsi="Courier New"/>
    </w:rPr>
  </w:style>
  <w:style w:type="character" w:customStyle="1" w:styleId="WW8Num43z3">
    <w:name w:val="WW8Num43z3"/>
    <w:uiPriority w:val="99"/>
    <w:rsid w:val="000843F1"/>
    <w:rPr>
      <w:rFonts w:ascii="Symbol" w:hAnsi="Symbol"/>
    </w:rPr>
  </w:style>
  <w:style w:type="character" w:customStyle="1" w:styleId="WW8Num45z3">
    <w:name w:val="WW8Num45z3"/>
    <w:uiPriority w:val="99"/>
    <w:rsid w:val="000843F1"/>
    <w:rPr>
      <w:rFonts w:ascii="Symbol" w:hAnsi="Symbol"/>
    </w:rPr>
  </w:style>
  <w:style w:type="character" w:customStyle="1" w:styleId="WW8Num47z3">
    <w:name w:val="WW8Num47z3"/>
    <w:uiPriority w:val="99"/>
    <w:rsid w:val="000843F1"/>
    <w:rPr>
      <w:rFonts w:ascii="Symbol" w:hAnsi="Symbol"/>
    </w:rPr>
  </w:style>
  <w:style w:type="character" w:customStyle="1" w:styleId="WW-Absatz-Standardschriftart11">
    <w:name w:val="WW-Absatz-Standardschriftart11"/>
    <w:uiPriority w:val="99"/>
    <w:rsid w:val="000843F1"/>
  </w:style>
  <w:style w:type="paragraph" w:customStyle="1" w:styleId="Encabezado8">
    <w:name w:val="Encabezado8"/>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BodyText21">
    <w:name w:val="Body Text 21"/>
    <w:basedOn w:val="Normal"/>
    <w:uiPriority w:val="99"/>
    <w:rsid w:val="000843F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31">
    <w:name w:val="Body Text 31"/>
    <w:basedOn w:val="Normal"/>
    <w:uiPriority w:val="99"/>
    <w:rsid w:val="000843F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Lista22">
    <w:name w:val="Lista 22"/>
    <w:basedOn w:val="Normal"/>
    <w:uiPriority w:val="99"/>
    <w:rsid w:val="000843F1"/>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0843F1"/>
    <w:pPr>
      <w:suppressAutoHyphens/>
      <w:spacing w:after="120"/>
      <w:ind w:left="283"/>
    </w:pPr>
    <w:rPr>
      <w:rFonts w:ascii="Times New Roman" w:eastAsia="Times New Roman" w:hAnsi="Times New Roman" w:cs="Times New Roman"/>
      <w:sz w:val="16"/>
      <w:szCs w:val="16"/>
      <w:lang w:val="es-ES" w:eastAsia="ar-SA"/>
    </w:rPr>
  </w:style>
  <w:style w:type="paragraph" w:customStyle="1" w:styleId="bodytextindent2">
    <w:name w:val="bodytextindent2"/>
    <w:basedOn w:val="Normal"/>
    <w:uiPriority w:val="99"/>
    <w:rsid w:val="000843F1"/>
    <w:pPr>
      <w:spacing w:before="100"/>
      <w:ind w:left="1985"/>
      <w:jc w:val="both"/>
    </w:pPr>
    <w:rPr>
      <w:rFonts w:ascii="Arial" w:eastAsia="Times New Roman" w:hAnsi="Arial" w:cs="Arial"/>
      <w:sz w:val="22"/>
      <w:szCs w:val="22"/>
      <w:lang w:val="es-ES" w:eastAsia="ar-SA"/>
    </w:rPr>
  </w:style>
  <w:style w:type="paragraph" w:customStyle="1" w:styleId="Textocomentario2">
    <w:name w:val="Texto comentario2"/>
    <w:basedOn w:val="Normal"/>
    <w:uiPriority w:val="99"/>
    <w:rsid w:val="000843F1"/>
    <w:rPr>
      <w:rFonts w:ascii="Times New Roman" w:eastAsia="Times New Roman" w:hAnsi="Times New Roman" w:cs="Times New Roman"/>
      <w:sz w:val="20"/>
      <w:szCs w:val="20"/>
      <w:lang w:val="es-ES" w:eastAsia="ar-SA"/>
    </w:rPr>
  </w:style>
  <w:style w:type="paragraph" w:customStyle="1" w:styleId="CarCarCarCarCarCarCarCarCarCarCarCarCar">
    <w:name w:val="Car Car Car Car Car Car Car Car Car Car Car Car Car"/>
    <w:basedOn w:val="Normal"/>
    <w:next w:val="Normal"/>
    <w:uiPriority w:val="99"/>
    <w:rsid w:val="000843F1"/>
    <w:pPr>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0843F1"/>
    <w:pPr>
      <w:suppressAutoHyphens/>
      <w:spacing w:after="120"/>
      <w:ind w:left="283"/>
    </w:pPr>
    <w:rPr>
      <w:rFonts w:ascii="Times New Roman" w:eastAsia="Times New Roman" w:hAnsi="Times New Roman" w:cs="Times New Roman"/>
      <w:sz w:val="16"/>
      <w:szCs w:val="16"/>
      <w:lang w:val="es-ES" w:eastAsia="ar-SA"/>
    </w:rPr>
  </w:style>
  <w:style w:type="paragraph" w:customStyle="1" w:styleId="Lista23">
    <w:name w:val="Lista 23"/>
    <w:basedOn w:val="Normal"/>
    <w:uiPriority w:val="99"/>
    <w:rsid w:val="000843F1"/>
    <w:pPr>
      <w:ind w:left="566" w:hanging="283"/>
    </w:pPr>
    <w:rPr>
      <w:rFonts w:ascii="Times New Roman" w:eastAsia="Times New Roman" w:hAnsi="Times New Roman" w:cs="Times New Roman"/>
      <w:lang w:val="es-ES" w:eastAsia="ar-SA"/>
    </w:rPr>
  </w:style>
  <w:style w:type="paragraph" w:customStyle="1" w:styleId="CarCarCarCarCarCar1Car">
    <w:name w:val="Car Car Car Car Car Car1 Car"/>
    <w:basedOn w:val="Normal"/>
    <w:uiPriority w:val="99"/>
    <w:rsid w:val="000843F1"/>
    <w:pPr>
      <w:spacing w:before="60" w:after="160" w:line="240" w:lineRule="exact"/>
    </w:pPr>
    <w:rPr>
      <w:rFonts w:ascii="Verdana" w:eastAsia="Times New Roman" w:hAnsi="Verdana" w:cs="Times New Roman"/>
      <w:color w:val="FF00FF"/>
      <w:sz w:val="20"/>
      <w:szCs w:val="20"/>
      <w:lang w:val="en-US" w:eastAsia="ar-SA"/>
    </w:rPr>
  </w:style>
  <w:style w:type="paragraph" w:customStyle="1" w:styleId="Sangra2detindependiente30">
    <w:name w:val="Sangría 2 de t. independiente3"/>
    <w:basedOn w:val="Normal"/>
    <w:uiPriority w:val="99"/>
    <w:rsid w:val="000843F1"/>
    <w:pPr>
      <w:spacing w:after="120" w:line="480" w:lineRule="auto"/>
      <w:ind w:left="283"/>
    </w:pPr>
    <w:rPr>
      <w:rFonts w:ascii="Times New Roman" w:eastAsia="Times New Roman" w:hAnsi="Times New Roman" w:cs="Times New Roman"/>
      <w:lang w:val="es-ES" w:eastAsia="ar-SA"/>
    </w:rPr>
  </w:style>
  <w:style w:type="paragraph" w:customStyle="1" w:styleId="Textocomentario3">
    <w:name w:val="Texto comentario3"/>
    <w:basedOn w:val="Normal"/>
    <w:uiPriority w:val="99"/>
    <w:rsid w:val="000843F1"/>
    <w:rPr>
      <w:rFonts w:ascii="Times New Roman" w:eastAsia="Times New Roman" w:hAnsi="Times New Roman" w:cs="Times New Roman"/>
      <w:sz w:val="20"/>
      <w:szCs w:val="20"/>
      <w:lang w:val="es-ES" w:eastAsia="ar-SA"/>
    </w:rPr>
  </w:style>
  <w:style w:type="paragraph" w:customStyle="1" w:styleId="BodyTextIndent31">
    <w:name w:val="Body Text Indent 31"/>
    <w:basedOn w:val="Normal"/>
    <w:uiPriority w:val="99"/>
    <w:rsid w:val="000843F1"/>
    <w:pPr>
      <w:ind w:left="1800" w:hanging="720"/>
      <w:jc w:val="both"/>
    </w:pPr>
    <w:rPr>
      <w:rFonts w:ascii="Arial" w:eastAsia="Times New Roman" w:hAnsi="Arial" w:cs="Times New Roman"/>
      <w:sz w:val="22"/>
      <w:szCs w:val="20"/>
      <w:lang w:val="es-ES" w:eastAsia="ar-SA"/>
    </w:rPr>
  </w:style>
  <w:style w:type="paragraph" w:customStyle="1" w:styleId="toa">
    <w:name w:val="toa"/>
    <w:basedOn w:val="Normal"/>
    <w:uiPriority w:val="99"/>
    <w:rsid w:val="000843F1"/>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apadeldocumento1">
    <w:name w:val="Mapa del documento1"/>
    <w:basedOn w:val="Normal"/>
    <w:uiPriority w:val="99"/>
    <w:rsid w:val="000843F1"/>
    <w:pPr>
      <w:shd w:val="clear" w:color="auto" w:fill="000080"/>
      <w:suppressAutoHyphens/>
    </w:pPr>
    <w:rPr>
      <w:rFonts w:ascii="Tahoma" w:eastAsia="Times New Roman" w:hAnsi="Tahoma" w:cs="Tahoma"/>
      <w:sz w:val="20"/>
      <w:szCs w:val="20"/>
      <w:lang w:val="es-ES" w:eastAsia="ar-SA"/>
    </w:rPr>
  </w:style>
  <w:style w:type="paragraph" w:customStyle="1" w:styleId="NormalARIAL">
    <w:name w:val="Normal  + ARIAL"/>
    <w:basedOn w:val="Texto0"/>
    <w:uiPriority w:val="99"/>
    <w:rsid w:val="000843F1"/>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0843F1"/>
    <w:pPr>
      <w:tabs>
        <w:tab w:val="left" w:pos="11340"/>
      </w:tabs>
      <w:spacing w:after="40" w:line="213" w:lineRule="exact"/>
      <w:ind w:left="567" w:right="1078" w:hanging="4"/>
    </w:pPr>
    <w:rPr>
      <w:rFonts w:cs="Arial"/>
      <w:sz w:val="24"/>
      <w:szCs w:val="24"/>
    </w:rPr>
  </w:style>
  <w:style w:type="paragraph" w:customStyle="1" w:styleId="CarCarCarCarCarCarCarCarCarCar">
    <w:name w:val="Car Car Car Car Car Car Car Car Car Car"/>
    <w:basedOn w:val="Normal"/>
    <w:uiPriority w:val="99"/>
    <w:rsid w:val="000843F1"/>
    <w:pPr>
      <w:spacing w:after="160" w:line="240" w:lineRule="exact"/>
    </w:pPr>
    <w:rPr>
      <w:rFonts w:ascii="Tahoma" w:eastAsia="Times New Roman" w:hAnsi="Tahoma" w:cs="Times New Roman"/>
      <w:sz w:val="20"/>
      <w:szCs w:val="20"/>
      <w:lang w:val="en-US" w:eastAsia="ar-SA"/>
    </w:rPr>
  </w:style>
  <w:style w:type="character" w:styleId="nfasis">
    <w:name w:val="Emphasis"/>
    <w:uiPriority w:val="99"/>
    <w:qFormat/>
    <w:rsid w:val="000843F1"/>
    <w:rPr>
      <w:rFonts w:cs="Times New Roman"/>
      <w:i/>
    </w:rPr>
  </w:style>
  <w:style w:type="paragraph" w:styleId="Textoindependiente3">
    <w:name w:val="Body Text 3"/>
    <w:basedOn w:val="Normal"/>
    <w:link w:val="Textoindependiente3Car"/>
    <w:rsid w:val="000843F1"/>
    <w:pPr>
      <w:suppressAutoHyphens/>
      <w:overflowPunct w:val="0"/>
      <w:autoSpaceDE w:val="0"/>
      <w:jc w:val="both"/>
      <w:textAlignment w:val="baseline"/>
    </w:pPr>
    <w:rPr>
      <w:rFonts w:ascii="Times New Roman" w:eastAsia="Calibri" w:hAnsi="Times New Roman" w:cs="Times New Roman"/>
      <w:szCs w:val="20"/>
      <w:lang w:val="es-ES" w:eastAsia="ar-SA"/>
    </w:rPr>
  </w:style>
  <w:style w:type="character" w:customStyle="1" w:styleId="Textoindependiente3Car">
    <w:name w:val="Texto independiente 3 Car"/>
    <w:basedOn w:val="Fuentedeprrafopredeter"/>
    <w:link w:val="Textoindependiente3"/>
    <w:rsid w:val="000843F1"/>
    <w:rPr>
      <w:rFonts w:ascii="Times New Roman" w:eastAsia="Calibri" w:hAnsi="Times New Roman" w:cs="Times New Roman"/>
      <w:sz w:val="24"/>
      <w:szCs w:val="20"/>
      <w:lang w:val="es-ES" w:eastAsia="ar-SA"/>
    </w:rPr>
  </w:style>
  <w:style w:type="character" w:customStyle="1" w:styleId="CarCar">
    <w:name w:val="Car Car"/>
    <w:uiPriority w:val="99"/>
    <w:rsid w:val="000843F1"/>
    <w:rPr>
      <w:rFonts w:ascii="Times New Roman" w:hAnsi="Times New Roman"/>
      <w:sz w:val="24"/>
      <w:lang w:val="es-ES" w:eastAsia="es-ES"/>
    </w:rPr>
  </w:style>
  <w:style w:type="character" w:customStyle="1" w:styleId="CarCar1">
    <w:name w:val="Car Car1"/>
    <w:uiPriority w:val="99"/>
    <w:rsid w:val="000843F1"/>
    <w:rPr>
      <w:rFonts w:ascii="Times New Roman" w:hAnsi="Times New Roman"/>
      <w:sz w:val="24"/>
      <w:lang w:val="es-ES" w:eastAsia="ar-SA" w:bidi="ar-SA"/>
    </w:rPr>
  </w:style>
  <w:style w:type="character" w:customStyle="1" w:styleId="CharacterStyle1">
    <w:name w:val="Character Style 1"/>
    <w:rsid w:val="000843F1"/>
    <w:rPr>
      <w:rFonts w:ascii="Arial" w:hAnsi="Arial"/>
      <w:sz w:val="24"/>
    </w:rPr>
  </w:style>
  <w:style w:type="paragraph" w:customStyle="1" w:styleId="Lneadeasunto">
    <w:name w:val="Línea de asunto"/>
    <w:basedOn w:val="Normal"/>
    <w:rsid w:val="000843F1"/>
    <w:pPr>
      <w:numPr>
        <w:numId w:val="15"/>
      </w:numPr>
      <w:tabs>
        <w:tab w:val="clear" w:pos="643"/>
      </w:tabs>
      <w:ind w:left="0" w:firstLine="0"/>
    </w:pPr>
    <w:rPr>
      <w:rFonts w:ascii="Times New Roman" w:eastAsia="Times New Roman" w:hAnsi="Times New Roman" w:cs="Times New Roman"/>
      <w:lang w:val="es-ES" w:eastAsia="es-ES"/>
    </w:rPr>
  </w:style>
  <w:style w:type="paragraph" w:styleId="Lista4">
    <w:name w:val="List 4"/>
    <w:basedOn w:val="Normal"/>
    <w:rsid w:val="000843F1"/>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0843F1"/>
    <w:pPr>
      <w:numPr>
        <w:numId w:val="14"/>
      </w:numPr>
      <w:spacing w:after="120"/>
      <w:ind w:left="566" w:firstLine="0"/>
    </w:pPr>
    <w:rPr>
      <w:rFonts w:ascii="Times New Roman" w:eastAsia="Times New Roman" w:hAnsi="Times New Roman" w:cs="Times New Roman"/>
      <w:lang w:val="es-ES" w:eastAsia="es-ES"/>
    </w:rPr>
  </w:style>
  <w:style w:type="paragraph" w:styleId="Continuarlista3">
    <w:name w:val="List Continue 3"/>
    <w:basedOn w:val="Normal"/>
    <w:rsid w:val="000843F1"/>
    <w:pPr>
      <w:spacing w:after="120"/>
      <w:ind w:left="849"/>
    </w:pPr>
    <w:rPr>
      <w:rFonts w:ascii="Times New Roman" w:eastAsia="Times New Roman" w:hAnsi="Times New Roman" w:cs="Times New Roman"/>
      <w:lang w:val="es-ES" w:eastAsia="es-ES"/>
    </w:rPr>
  </w:style>
  <w:style w:type="paragraph" w:styleId="Lista5">
    <w:name w:val="List 5"/>
    <w:basedOn w:val="Normal"/>
    <w:rsid w:val="000843F1"/>
    <w:pPr>
      <w:ind w:left="1415" w:hanging="283"/>
    </w:pPr>
    <w:rPr>
      <w:rFonts w:ascii="Times New Roman" w:eastAsia="Times New Roman" w:hAnsi="Times New Roman" w:cs="Times New Roman"/>
      <w:lang w:val="es-ES" w:eastAsia="es-ES"/>
    </w:rPr>
  </w:style>
  <w:style w:type="character" w:customStyle="1" w:styleId="TextocomentarioCar1">
    <w:name w:val="Texto comentario Car1"/>
    <w:aliases w:val="Comment Text Char1 Car1"/>
    <w:uiPriority w:val="99"/>
    <w:semiHidden/>
    <w:rsid w:val="000843F1"/>
    <w:rPr>
      <w:sz w:val="20"/>
      <w:szCs w:val="20"/>
    </w:rPr>
  </w:style>
  <w:style w:type="paragraph" w:styleId="Textodebloque">
    <w:name w:val="Block Text"/>
    <w:basedOn w:val="Normal"/>
    <w:rsid w:val="000843F1"/>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0843F1"/>
    <w:pPr>
      <w:tabs>
        <w:tab w:val="num" w:pos="0"/>
      </w:tabs>
      <w:ind w:left="1074" w:hanging="360"/>
    </w:pPr>
    <w:rPr>
      <w:rFonts w:ascii="Times New Roman" w:eastAsia="Times New Roman" w:hAnsi="Times New Roman" w:cs="Times New Roman"/>
      <w:lang w:val="es-ES" w:eastAsia="es-ES"/>
    </w:rPr>
  </w:style>
  <w:style w:type="character" w:customStyle="1" w:styleId="WW8Num33z1">
    <w:name w:val="WW8Num33z1"/>
    <w:rsid w:val="000843F1"/>
    <w:rPr>
      <w:rFonts w:ascii="Courier New" w:hAnsi="Courier New" w:cs="Courier New"/>
    </w:rPr>
  </w:style>
  <w:style w:type="paragraph" w:customStyle="1" w:styleId="WW-BodyText212">
    <w:name w:val="WW-Body Text 212"/>
    <w:basedOn w:val="Normal"/>
    <w:rsid w:val="000843F1"/>
    <w:pPr>
      <w:suppressAutoHyphens/>
      <w:jc w:val="both"/>
    </w:pPr>
    <w:rPr>
      <w:rFonts w:ascii="Arial Narrow" w:eastAsia="Times New Roman" w:hAnsi="Arial Narrow" w:cs="Times New Roman"/>
      <w:sz w:val="22"/>
      <w:szCs w:val="20"/>
      <w:lang w:eastAsia="ar-SA"/>
    </w:rPr>
  </w:style>
  <w:style w:type="character" w:customStyle="1" w:styleId="BodyTextChar">
    <w:name w:val="Body Text Char"/>
    <w:locked/>
    <w:rsid w:val="000843F1"/>
    <w:rPr>
      <w:rFonts w:cs="Times New Roman"/>
      <w:sz w:val="24"/>
      <w:lang w:val="es-MX" w:eastAsia="ar-SA" w:bidi="ar-SA"/>
    </w:rPr>
  </w:style>
  <w:style w:type="paragraph" w:customStyle="1" w:styleId="bodytext210">
    <w:name w:val="bodytext21"/>
    <w:basedOn w:val="Normal"/>
    <w:rsid w:val="000843F1"/>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0843F1"/>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0843F1"/>
    <w:rPr>
      <w:rFonts w:ascii="Arial" w:hAnsi="Arial"/>
    </w:rPr>
  </w:style>
  <w:style w:type="paragraph" w:customStyle="1" w:styleId="Sangra2detindependiente4">
    <w:name w:val="Sangría 2 de t. independiente4"/>
    <w:basedOn w:val="Normal"/>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BodyText23">
    <w:name w:val="Body Text 23"/>
    <w:basedOn w:val="Normal"/>
    <w:rsid w:val="000843F1"/>
    <w:pPr>
      <w:widowControl w:val="0"/>
      <w:suppressAutoHyphens/>
      <w:jc w:val="both"/>
    </w:pPr>
    <w:rPr>
      <w:rFonts w:ascii="Arial" w:eastAsia="Times New Roman" w:hAnsi="Arial" w:cs="Times New Roman"/>
      <w:b/>
      <w:sz w:val="22"/>
      <w:szCs w:val="20"/>
      <w:lang w:val="es-MX" w:eastAsia="ar-SA"/>
    </w:rPr>
  </w:style>
  <w:style w:type="paragraph" w:customStyle="1" w:styleId="Arial0">
    <w:name w:val="Arial"/>
    <w:basedOn w:val="Normal"/>
    <w:rsid w:val="000843F1"/>
    <w:pPr>
      <w:spacing w:before="120"/>
      <w:jc w:val="both"/>
    </w:pPr>
    <w:rPr>
      <w:rFonts w:ascii="Verdana" w:eastAsia="Times New Roman" w:hAnsi="Verdana" w:cs="Times New Roman"/>
      <w:sz w:val="22"/>
      <w:lang w:val="es-MX" w:eastAsia="ar-SA"/>
    </w:rPr>
  </w:style>
  <w:style w:type="character" w:customStyle="1" w:styleId="WW8Num11z2">
    <w:name w:val="WW8Num11z2"/>
    <w:rsid w:val="000843F1"/>
    <w:rPr>
      <w:rFonts w:ascii="Wingdings" w:hAnsi="Wingdings"/>
    </w:rPr>
  </w:style>
  <w:style w:type="character" w:customStyle="1" w:styleId="WW8Num39z3">
    <w:name w:val="WW8Num39z3"/>
    <w:rsid w:val="000843F1"/>
    <w:rPr>
      <w:rFonts w:ascii="Symbol" w:hAnsi="Symbol"/>
    </w:rPr>
  </w:style>
  <w:style w:type="character" w:customStyle="1" w:styleId="WW8Num49z3">
    <w:name w:val="WW8Num49z3"/>
    <w:rsid w:val="000843F1"/>
    <w:rPr>
      <w:rFonts w:ascii="Symbol" w:hAnsi="Symbol"/>
    </w:rPr>
  </w:style>
  <w:style w:type="character" w:customStyle="1" w:styleId="WW8NumSt1z0">
    <w:name w:val="WW8NumSt1z0"/>
    <w:rsid w:val="000843F1"/>
    <w:rPr>
      <w:rFonts w:ascii="Symbol" w:hAnsi="Symbol"/>
    </w:rPr>
  </w:style>
  <w:style w:type="character" w:customStyle="1" w:styleId="WW8NumSt1z1">
    <w:name w:val="WW8NumSt1z1"/>
    <w:rsid w:val="000843F1"/>
    <w:rPr>
      <w:rFonts w:ascii="Courier New" w:hAnsi="Courier New" w:cs="Courier New"/>
    </w:rPr>
  </w:style>
  <w:style w:type="character" w:customStyle="1" w:styleId="WW8NumSt1z2">
    <w:name w:val="WW8NumSt1z2"/>
    <w:rsid w:val="000843F1"/>
    <w:rPr>
      <w:rFonts w:ascii="Wingdings" w:hAnsi="Wingdings"/>
    </w:rPr>
  </w:style>
  <w:style w:type="character" w:customStyle="1" w:styleId="Vietas">
    <w:name w:val="Viñetas"/>
    <w:rsid w:val="000843F1"/>
    <w:rPr>
      <w:rFonts w:ascii="OpenSymbol" w:eastAsia="OpenSymbol" w:hAnsi="OpenSymbol" w:cs="OpenSymbol"/>
    </w:rPr>
  </w:style>
  <w:style w:type="paragraph" w:customStyle="1" w:styleId="WW-BodyText2">
    <w:name w:val="WW-Body Text 2"/>
    <w:basedOn w:val="Normal"/>
    <w:rsid w:val="000843F1"/>
    <w:pPr>
      <w:suppressAutoHyphens/>
      <w:jc w:val="both"/>
    </w:pPr>
    <w:rPr>
      <w:rFonts w:ascii="Arial Narrow" w:eastAsia="Times New Roman" w:hAnsi="Arial Narrow" w:cs="Times New Roman"/>
      <w:sz w:val="22"/>
      <w:szCs w:val="20"/>
      <w:lang w:eastAsia="ar-SA"/>
    </w:rPr>
  </w:style>
  <w:style w:type="paragraph" w:customStyle="1" w:styleId="Sangra2detindependiente5">
    <w:name w:val="Sangría 2 de t. independiente5"/>
    <w:basedOn w:val="Normal"/>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40">
    <w:name w:val="Texto independiente 34"/>
    <w:basedOn w:val="Normal"/>
    <w:rsid w:val="000843F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msonormal0">
    <w:name w:val="msonormal"/>
    <w:basedOn w:val="Normal"/>
    <w:rsid w:val="000843F1"/>
    <w:pPr>
      <w:spacing w:before="100" w:beforeAutospacing="1" w:after="100" w:afterAutospacing="1"/>
    </w:pPr>
    <w:rPr>
      <w:rFonts w:ascii="Times New Roman" w:eastAsia="Times New Roman" w:hAnsi="Times New Roman" w:cs="Times New Roman"/>
      <w:lang w:val="es-MX" w:eastAsia="es-MX"/>
    </w:rPr>
  </w:style>
  <w:style w:type="character" w:customStyle="1" w:styleId="text-danger">
    <w:name w:val="text-danger"/>
    <w:rsid w:val="000843F1"/>
  </w:style>
  <w:style w:type="numbering" w:customStyle="1" w:styleId="Sinlista2">
    <w:name w:val="Sin lista2"/>
    <w:next w:val="Sinlista"/>
    <w:uiPriority w:val="99"/>
    <w:semiHidden/>
    <w:rsid w:val="00CE5CF5"/>
  </w:style>
  <w:style w:type="paragraph" w:customStyle="1" w:styleId="Textodeglobo4">
    <w:name w:val="Texto de globo4"/>
    <w:basedOn w:val="Normal"/>
    <w:rsid w:val="00CE5CF5"/>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CE5CF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7">
    <w:name w:val="Texto independiente 27"/>
    <w:basedOn w:val="Normal"/>
    <w:rsid w:val="00CE5CF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CE5CF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CarCarCar2">
    <w:name w:val="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7">
    <w:name w:val="Tabla con cuadrícula7"/>
    <w:basedOn w:val="Tablanormal"/>
    <w:next w:val="Tablaconcuadrcula"/>
    <w:uiPriority w:val="59"/>
    <w:rsid w:val="00CE5CF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31">
    <w:name w:val="Continuar lista 31"/>
    <w:basedOn w:val="Normal"/>
    <w:rsid w:val="00CE5CF5"/>
    <w:pPr>
      <w:suppressAutoHyphens/>
      <w:spacing w:after="120"/>
      <w:ind w:left="849"/>
    </w:pPr>
    <w:rPr>
      <w:rFonts w:ascii="Times New Roman" w:eastAsia="Times New Roman" w:hAnsi="Times New Roman" w:cs="Times New Roman"/>
      <w:szCs w:val="20"/>
      <w:lang w:val="es-ES" w:eastAsia="ar-SA"/>
    </w:rPr>
  </w:style>
  <w:style w:type="paragraph" w:customStyle="1" w:styleId="Listaconvietas21">
    <w:name w:val="Lista con viñetas 21"/>
    <w:basedOn w:val="Normal"/>
    <w:rsid w:val="00CE5CF5"/>
    <w:pPr>
      <w:widowControl w:val="0"/>
      <w:tabs>
        <w:tab w:val="num" w:pos="360"/>
      </w:tabs>
      <w:autoSpaceDE w:val="0"/>
      <w:ind w:left="566"/>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CE5CF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21">
    <w:name w:val="Texto independiente 321"/>
    <w:basedOn w:val="Normal"/>
    <w:rsid w:val="00CE5CF5"/>
    <w:pPr>
      <w:autoSpaceDE w:val="0"/>
      <w:jc w:val="both"/>
    </w:pPr>
    <w:rPr>
      <w:rFonts w:ascii="Arial" w:eastAsia="Times New Roman" w:hAnsi="Arial" w:cs="Arial"/>
      <w:sz w:val="20"/>
      <w:szCs w:val="20"/>
      <w:lang w:val="es-ES" w:eastAsia="ar-SA"/>
    </w:rPr>
  </w:style>
  <w:style w:type="paragraph" w:customStyle="1" w:styleId="Textoindependiente212">
    <w:name w:val="Texto independiente 212"/>
    <w:basedOn w:val="Normal"/>
    <w:rsid w:val="00CE5CF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22">
    <w:name w:val="Texto independiente 322"/>
    <w:basedOn w:val="Normal"/>
    <w:rsid w:val="00CE5CF5"/>
    <w:pPr>
      <w:autoSpaceDE w:val="0"/>
      <w:jc w:val="both"/>
    </w:pPr>
    <w:rPr>
      <w:rFonts w:ascii="Arial" w:eastAsia="Times New Roman" w:hAnsi="Arial" w:cs="Arial"/>
      <w:sz w:val="20"/>
      <w:szCs w:val="20"/>
      <w:lang w:val="es-ES" w:eastAsia="ar-SA"/>
    </w:rPr>
  </w:style>
  <w:style w:type="paragraph" w:customStyle="1" w:styleId="Car2">
    <w:name w:val="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0">
    <w:name w:val="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0">
    <w:name w:val="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20">
    <w:name w:val="Char Char Car Car Char Char Car Car Char Char Car Car Char Ch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0">
    <w:name w:val="Car 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0">
    <w:name w:val="Car Car Car Car Car Car1 Car Car Car Car Car Car Car 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0">
    <w:name w:val="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0">
    <w:name w:val="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0">
    <w:name w:val="Char Char Car Car Char Char Car Car Char Char Car Car Char Ch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0">
    <w:name w:val="Car 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0">
    <w:name w:val="Car Car Car Car Car Car1 Car Car Car Car Car Car Car 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numbering" w:customStyle="1" w:styleId="Sinlista3">
    <w:name w:val="Sin lista3"/>
    <w:next w:val="Sinlista"/>
    <w:uiPriority w:val="99"/>
    <w:semiHidden/>
    <w:unhideWhenUsed/>
    <w:rsid w:val="00AE0E45"/>
  </w:style>
  <w:style w:type="table" w:customStyle="1" w:styleId="Tablaconcuadrcula8">
    <w:name w:val="Tabla con cuadrícula8"/>
    <w:basedOn w:val="Tablanormal"/>
    <w:next w:val="Tablaconcuadrcula"/>
    <w:uiPriority w:val="39"/>
    <w:rsid w:val="00AE0E4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rsid w:val="00AE0E45"/>
  </w:style>
  <w:style w:type="table" w:customStyle="1" w:styleId="Tablaconcuadrcula12">
    <w:name w:val="Tabla con cuadrícula12"/>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E0E45"/>
  </w:style>
  <w:style w:type="numbering" w:customStyle="1" w:styleId="Sinlista1111">
    <w:name w:val="Sin lista1111"/>
    <w:next w:val="Sinlista"/>
    <w:uiPriority w:val="99"/>
    <w:semiHidden/>
    <w:unhideWhenUsed/>
    <w:rsid w:val="00AE0E45"/>
  </w:style>
  <w:style w:type="table" w:customStyle="1" w:styleId="Tablaconcuadrcula111">
    <w:name w:val="Tabla con cuadrícula111"/>
    <w:basedOn w:val="Tablanormal"/>
    <w:next w:val="Tablaconcuadrcula"/>
    <w:uiPriority w:val="59"/>
    <w:rsid w:val="00AE0E4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AE0E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nhideWhenUsed="0" w:qFormat="1"/>
    <w:lsdException w:name="Body Text 3" w:uiPriority="0"/>
    <w:lsdException w:name="Body Text Indent 2" w:uiPriority="0"/>
    <w:lsdException w:name="Block Text" w:uiPriority="0"/>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9"/>
    <w:qFormat/>
    <w:rsid w:val="00AB7FF3"/>
    <w:pPr>
      <w:keepNext/>
      <w:numPr>
        <w:numId w:val="1"/>
      </w:numPr>
      <w:suppressAutoHyphens/>
      <w:spacing w:before="240" w:after="60"/>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AB7FF3"/>
    <w:pPr>
      <w:keepNext/>
      <w:numPr>
        <w:ilvl w:val="1"/>
        <w:numId w:val="2"/>
      </w:numPr>
      <w:tabs>
        <w:tab w:val="left" w:pos="0"/>
      </w:tabs>
      <w:suppressAutoHyphens/>
      <w:spacing w:before="240" w:after="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AB7FF3"/>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9"/>
    <w:qFormat/>
    <w:rsid w:val="00AB7FF3"/>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9"/>
    <w:qFormat/>
    <w:rsid w:val="00AB7FF3"/>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9"/>
    <w:qFormat/>
    <w:rsid w:val="00AB7FF3"/>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AB7FF3"/>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AB7FF3"/>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AB7FF3"/>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ITT i,LetterHeader,Cover Page,encabezado,En-tête SQ,ContentsHeader,aria,*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 Car Car,ITT i Car,LetterHeader Car,Cover Page Car,encabezado Car,En-tête SQ Car,ContentsHeader Car,aria Car,*Header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3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TITULO SECCION Car"/>
    <w:basedOn w:val="Fuentedeprrafopredeter"/>
    <w:link w:val="Textoindependiente"/>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99"/>
    <w:qFormat/>
    <w:rsid w:val="00BA6CB5"/>
    <w:rPr>
      <w:b/>
      <w:bCs/>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locked/>
    <w:rsid w:val="00F75ED5"/>
  </w:style>
  <w:style w:type="character" w:customStyle="1" w:styleId="Ttulo1Car">
    <w:name w:val="Título 1 Car"/>
    <w:basedOn w:val="Fuentedeprrafopredeter"/>
    <w:link w:val="Ttulo1"/>
    <w:uiPriority w:val="99"/>
    <w:rsid w:val="00AB7FF3"/>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AB7FF3"/>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AB7FF3"/>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9"/>
    <w:rsid w:val="00AB7FF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AB7FF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AB7FF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AB7FF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AB7FF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AB7FF3"/>
    <w:rPr>
      <w:rFonts w:ascii="Arial" w:eastAsia="Times New Roman" w:hAnsi="Arial" w:cs="Arial"/>
      <w:lang w:val="es-ES" w:eastAsia="ar-SA"/>
    </w:rPr>
  </w:style>
  <w:style w:type="numbering" w:customStyle="1" w:styleId="Sinlista1">
    <w:name w:val="Sin lista1"/>
    <w:next w:val="Sinlista"/>
    <w:uiPriority w:val="99"/>
    <w:semiHidden/>
    <w:rsid w:val="00AB7FF3"/>
  </w:style>
  <w:style w:type="character" w:customStyle="1" w:styleId="WW8Num2z0">
    <w:name w:val="WW8Num2z0"/>
    <w:uiPriority w:val="99"/>
    <w:rsid w:val="00AB7FF3"/>
    <w:rPr>
      <w:rFonts w:ascii="Arial" w:hAnsi="Arial"/>
      <w:b/>
      <w:i w:val="0"/>
      <w:sz w:val="24"/>
      <w:szCs w:val="24"/>
    </w:rPr>
  </w:style>
  <w:style w:type="character" w:customStyle="1" w:styleId="WW8Num3z1">
    <w:name w:val="WW8Num3z1"/>
    <w:uiPriority w:val="99"/>
    <w:rsid w:val="00AB7FF3"/>
    <w:rPr>
      <w:b w:val="0"/>
    </w:rPr>
  </w:style>
  <w:style w:type="character" w:customStyle="1" w:styleId="WW8Num5z0">
    <w:name w:val="WW8Num5z0"/>
    <w:uiPriority w:val="99"/>
    <w:rsid w:val="00AB7FF3"/>
    <w:rPr>
      <w:rFonts w:ascii="Symbol" w:hAnsi="Symbol"/>
    </w:rPr>
  </w:style>
  <w:style w:type="character" w:customStyle="1" w:styleId="WW8Num6z0">
    <w:name w:val="WW8Num6z0"/>
    <w:uiPriority w:val="99"/>
    <w:rsid w:val="00AB7FF3"/>
    <w:rPr>
      <w:rFonts w:ascii="Symbol" w:hAnsi="Symbol"/>
    </w:rPr>
  </w:style>
  <w:style w:type="character" w:customStyle="1" w:styleId="WW8Num7z0">
    <w:name w:val="WW8Num7z0"/>
    <w:uiPriority w:val="99"/>
    <w:rsid w:val="00AB7FF3"/>
    <w:rPr>
      <w:b/>
    </w:rPr>
  </w:style>
  <w:style w:type="character" w:customStyle="1" w:styleId="WW8Num8z0">
    <w:name w:val="WW8Num8z0"/>
    <w:uiPriority w:val="99"/>
    <w:rsid w:val="00AB7FF3"/>
    <w:rPr>
      <w:rFonts w:ascii="Wingdings" w:hAnsi="Wingdings"/>
    </w:rPr>
  </w:style>
  <w:style w:type="character" w:customStyle="1" w:styleId="WW8Num9z0">
    <w:name w:val="WW8Num9z0"/>
    <w:uiPriority w:val="99"/>
    <w:rsid w:val="00AB7FF3"/>
    <w:rPr>
      <w:b/>
    </w:rPr>
  </w:style>
  <w:style w:type="character" w:customStyle="1" w:styleId="WW8Num10z0">
    <w:name w:val="WW8Num10z0"/>
    <w:uiPriority w:val="99"/>
    <w:rsid w:val="00AB7FF3"/>
    <w:rPr>
      <w:rFonts w:ascii="Symbol" w:hAnsi="Symbol"/>
    </w:rPr>
  </w:style>
  <w:style w:type="character" w:customStyle="1" w:styleId="WW8Num12z0">
    <w:name w:val="WW8Num12z0"/>
    <w:uiPriority w:val="99"/>
    <w:rsid w:val="00AB7FF3"/>
    <w:rPr>
      <w:rFonts w:ascii="Symbol" w:hAnsi="Symbol"/>
    </w:rPr>
  </w:style>
  <w:style w:type="character" w:customStyle="1" w:styleId="WW8Num13z0">
    <w:name w:val="WW8Num13z0"/>
    <w:uiPriority w:val="99"/>
    <w:rsid w:val="00AB7FF3"/>
    <w:rPr>
      <w:rFonts w:ascii="Symbol" w:hAnsi="Symbol"/>
    </w:rPr>
  </w:style>
  <w:style w:type="character" w:customStyle="1" w:styleId="WW8Num14z0">
    <w:name w:val="WW8Num14z0"/>
    <w:uiPriority w:val="99"/>
    <w:rsid w:val="00AB7FF3"/>
    <w:rPr>
      <w:b w:val="0"/>
      <w:i w:val="0"/>
    </w:rPr>
  </w:style>
  <w:style w:type="character" w:customStyle="1" w:styleId="WW8Num15z0">
    <w:name w:val="WW8Num15z0"/>
    <w:uiPriority w:val="99"/>
    <w:rsid w:val="00AB7FF3"/>
    <w:rPr>
      <w:rFonts w:ascii="Symbol" w:hAnsi="Symbol"/>
    </w:rPr>
  </w:style>
  <w:style w:type="character" w:customStyle="1" w:styleId="WW8Num16z0">
    <w:name w:val="WW8Num16z0"/>
    <w:uiPriority w:val="99"/>
    <w:rsid w:val="00AB7FF3"/>
    <w:rPr>
      <w:b w:val="0"/>
    </w:rPr>
  </w:style>
  <w:style w:type="character" w:customStyle="1" w:styleId="WW8Num17z0">
    <w:name w:val="WW8Num17z0"/>
    <w:uiPriority w:val="99"/>
    <w:rsid w:val="00AB7FF3"/>
    <w:rPr>
      <w:rFonts w:ascii="Symbol" w:hAnsi="Symbol"/>
    </w:rPr>
  </w:style>
  <w:style w:type="character" w:customStyle="1" w:styleId="WW8Num18z0">
    <w:name w:val="WW8Num18z0"/>
    <w:uiPriority w:val="99"/>
    <w:rsid w:val="00AB7FF3"/>
    <w:rPr>
      <w:rFonts w:ascii="Symbol" w:hAnsi="Symbol"/>
    </w:rPr>
  </w:style>
  <w:style w:type="character" w:customStyle="1" w:styleId="WW8Num20z0">
    <w:name w:val="WW8Num20z0"/>
    <w:uiPriority w:val="99"/>
    <w:rsid w:val="00AB7FF3"/>
    <w:rPr>
      <w:rFonts w:ascii="Symbol" w:hAnsi="Symbol"/>
    </w:rPr>
  </w:style>
  <w:style w:type="character" w:customStyle="1" w:styleId="WW8Num21z0">
    <w:name w:val="WW8Num21z0"/>
    <w:uiPriority w:val="99"/>
    <w:rsid w:val="00AB7FF3"/>
    <w:rPr>
      <w:rFonts w:ascii="Wingdings" w:hAnsi="Wingdings"/>
    </w:rPr>
  </w:style>
  <w:style w:type="character" w:customStyle="1" w:styleId="WW8Num22z0">
    <w:name w:val="WW8Num22z0"/>
    <w:uiPriority w:val="99"/>
    <w:rsid w:val="00AB7FF3"/>
    <w:rPr>
      <w:b/>
    </w:rPr>
  </w:style>
  <w:style w:type="character" w:customStyle="1" w:styleId="WW8Num24z0">
    <w:name w:val="WW8Num24z0"/>
    <w:uiPriority w:val="99"/>
    <w:rsid w:val="00AB7FF3"/>
    <w:rPr>
      <w:rFonts w:ascii="Symbol" w:hAnsi="Symbol"/>
    </w:rPr>
  </w:style>
  <w:style w:type="character" w:customStyle="1" w:styleId="WW8Num25z0">
    <w:name w:val="WW8Num25z0"/>
    <w:uiPriority w:val="99"/>
    <w:rsid w:val="00AB7FF3"/>
    <w:rPr>
      <w:rFonts w:ascii="Wingdings" w:hAnsi="Wingdings"/>
    </w:rPr>
  </w:style>
  <w:style w:type="character" w:customStyle="1" w:styleId="Absatz-Standardschriftart">
    <w:name w:val="Absatz-Standardschriftart"/>
    <w:uiPriority w:val="99"/>
    <w:rsid w:val="00AB7FF3"/>
  </w:style>
  <w:style w:type="character" w:customStyle="1" w:styleId="WW8Num1z0">
    <w:name w:val="WW8Num1z0"/>
    <w:uiPriority w:val="99"/>
    <w:rsid w:val="00AB7FF3"/>
    <w:rPr>
      <w:rFonts w:ascii="Arial" w:hAnsi="Arial"/>
      <w:b/>
      <w:i w:val="0"/>
      <w:sz w:val="24"/>
      <w:szCs w:val="24"/>
    </w:rPr>
  </w:style>
  <w:style w:type="character" w:customStyle="1" w:styleId="WW8Num2z1">
    <w:name w:val="WW8Num2z1"/>
    <w:uiPriority w:val="99"/>
    <w:rsid w:val="00AB7FF3"/>
    <w:rPr>
      <w:b w:val="0"/>
    </w:rPr>
  </w:style>
  <w:style w:type="character" w:customStyle="1" w:styleId="WW8Num4z0">
    <w:name w:val="WW8Num4z0"/>
    <w:uiPriority w:val="99"/>
    <w:rsid w:val="00AB7FF3"/>
    <w:rPr>
      <w:b w:val="0"/>
    </w:rPr>
  </w:style>
  <w:style w:type="character" w:customStyle="1" w:styleId="WW8Num4z1">
    <w:name w:val="WW8Num4z1"/>
    <w:uiPriority w:val="99"/>
    <w:rsid w:val="00AB7FF3"/>
    <w:rPr>
      <w:rFonts w:ascii="Courier New" w:hAnsi="Courier New" w:cs="Courier New"/>
    </w:rPr>
  </w:style>
  <w:style w:type="character" w:customStyle="1" w:styleId="WW8Num4z2">
    <w:name w:val="WW8Num4z2"/>
    <w:uiPriority w:val="99"/>
    <w:rsid w:val="00AB7FF3"/>
    <w:rPr>
      <w:rFonts w:ascii="Wingdings" w:hAnsi="Wingdings"/>
    </w:rPr>
  </w:style>
  <w:style w:type="character" w:customStyle="1" w:styleId="WW8Num4z3">
    <w:name w:val="WW8Num4z3"/>
    <w:uiPriority w:val="99"/>
    <w:rsid w:val="00AB7FF3"/>
    <w:rPr>
      <w:rFonts w:ascii="Symbol" w:hAnsi="Symbol"/>
    </w:rPr>
  </w:style>
  <w:style w:type="character" w:customStyle="1" w:styleId="WW8Num5z1">
    <w:name w:val="WW8Num5z1"/>
    <w:uiPriority w:val="99"/>
    <w:rsid w:val="00AB7FF3"/>
    <w:rPr>
      <w:rFonts w:ascii="Courier New" w:hAnsi="Courier New" w:cs="Courier New"/>
    </w:rPr>
  </w:style>
  <w:style w:type="character" w:customStyle="1" w:styleId="WW8Num5z2">
    <w:name w:val="WW8Num5z2"/>
    <w:uiPriority w:val="99"/>
    <w:rsid w:val="00AB7FF3"/>
    <w:rPr>
      <w:rFonts w:ascii="Wingdings" w:hAnsi="Wingdings"/>
    </w:rPr>
  </w:style>
  <w:style w:type="character" w:customStyle="1" w:styleId="WW8Num6z1">
    <w:name w:val="WW8Num6z1"/>
    <w:uiPriority w:val="99"/>
    <w:rsid w:val="00AB7FF3"/>
    <w:rPr>
      <w:rFonts w:ascii="Courier New" w:hAnsi="Courier New" w:cs="Courier New"/>
    </w:rPr>
  </w:style>
  <w:style w:type="character" w:customStyle="1" w:styleId="WW8Num6z2">
    <w:name w:val="WW8Num6z2"/>
    <w:uiPriority w:val="99"/>
    <w:rsid w:val="00AB7FF3"/>
    <w:rPr>
      <w:rFonts w:ascii="Wingdings" w:hAnsi="Wingdings"/>
    </w:rPr>
  </w:style>
  <w:style w:type="character" w:customStyle="1" w:styleId="WW8Num8z1">
    <w:name w:val="WW8Num8z1"/>
    <w:uiPriority w:val="99"/>
    <w:rsid w:val="00AB7FF3"/>
    <w:rPr>
      <w:rFonts w:ascii="Courier New" w:hAnsi="Courier New" w:cs="Courier New"/>
    </w:rPr>
  </w:style>
  <w:style w:type="character" w:customStyle="1" w:styleId="WW8Num8z3">
    <w:name w:val="WW8Num8z3"/>
    <w:uiPriority w:val="99"/>
    <w:rsid w:val="00AB7FF3"/>
    <w:rPr>
      <w:rFonts w:ascii="Symbol" w:hAnsi="Symbol"/>
    </w:rPr>
  </w:style>
  <w:style w:type="character" w:customStyle="1" w:styleId="WW8Num10z1">
    <w:name w:val="WW8Num10z1"/>
    <w:uiPriority w:val="99"/>
    <w:rsid w:val="00AB7FF3"/>
    <w:rPr>
      <w:rFonts w:ascii="Courier New" w:hAnsi="Courier New" w:cs="Courier New"/>
    </w:rPr>
  </w:style>
  <w:style w:type="character" w:customStyle="1" w:styleId="WW8Num10z2">
    <w:name w:val="WW8Num10z2"/>
    <w:uiPriority w:val="99"/>
    <w:rsid w:val="00AB7FF3"/>
    <w:rPr>
      <w:rFonts w:ascii="Wingdings" w:hAnsi="Wingdings"/>
    </w:rPr>
  </w:style>
  <w:style w:type="character" w:customStyle="1" w:styleId="WW8Num11z0">
    <w:name w:val="WW8Num11z0"/>
    <w:uiPriority w:val="99"/>
    <w:rsid w:val="00AB7FF3"/>
    <w:rPr>
      <w:b/>
    </w:rPr>
  </w:style>
  <w:style w:type="character" w:customStyle="1" w:styleId="WW8Num12z1">
    <w:name w:val="WW8Num12z1"/>
    <w:uiPriority w:val="99"/>
    <w:rsid w:val="00AB7FF3"/>
    <w:rPr>
      <w:rFonts w:ascii="Courier New" w:hAnsi="Courier New" w:cs="Courier New"/>
    </w:rPr>
  </w:style>
  <w:style w:type="character" w:customStyle="1" w:styleId="WW8Num12z2">
    <w:name w:val="WW8Num12z2"/>
    <w:uiPriority w:val="99"/>
    <w:rsid w:val="00AB7FF3"/>
    <w:rPr>
      <w:rFonts w:ascii="Wingdings" w:hAnsi="Wingdings"/>
    </w:rPr>
  </w:style>
  <w:style w:type="character" w:customStyle="1" w:styleId="WW8Num15z1">
    <w:name w:val="WW8Num15z1"/>
    <w:uiPriority w:val="99"/>
    <w:rsid w:val="00AB7FF3"/>
    <w:rPr>
      <w:rFonts w:ascii="Courier New" w:hAnsi="Courier New" w:cs="Courier New"/>
    </w:rPr>
  </w:style>
  <w:style w:type="character" w:customStyle="1" w:styleId="WW8Num15z2">
    <w:name w:val="WW8Num15z2"/>
    <w:uiPriority w:val="99"/>
    <w:rsid w:val="00AB7FF3"/>
    <w:rPr>
      <w:rFonts w:ascii="Wingdings" w:hAnsi="Wingdings"/>
    </w:rPr>
  </w:style>
  <w:style w:type="character" w:customStyle="1" w:styleId="WW8Num17z1">
    <w:name w:val="WW8Num17z1"/>
    <w:uiPriority w:val="99"/>
    <w:rsid w:val="00AB7FF3"/>
    <w:rPr>
      <w:rFonts w:ascii="Courier New" w:hAnsi="Courier New" w:cs="Courier New"/>
    </w:rPr>
  </w:style>
  <w:style w:type="character" w:customStyle="1" w:styleId="WW8Num17z2">
    <w:name w:val="WW8Num17z2"/>
    <w:uiPriority w:val="99"/>
    <w:rsid w:val="00AB7FF3"/>
    <w:rPr>
      <w:rFonts w:ascii="Wingdings" w:hAnsi="Wingdings"/>
    </w:rPr>
  </w:style>
  <w:style w:type="character" w:customStyle="1" w:styleId="WW8Num18z1">
    <w:name w:val="WW8Num18z1"/>
    <w:uiPriority w:val="99"/>
    <w:rsid w:val="00AB7FF3"/>
    <w:rPr>
      <w:rFonts w:ascii="Courier New" w:hAnsi="Courier New" w:cs="Courier New"/>
    </w:rPr>
  </w:style>
  <w:style w:type="character" w:customStyle="1" w:styleId="WW8Num18z2">
    <w:name w:val="WW8Num18z2"/>
    <w:uiPriority w:val="99"/>
    <w:rsid w:val="00AB7FF3"/>
    <w:rPr>
      <w:rFonts w:ascii="Wingdings" w:hAnsi="Wingdings"/>
    </w:rPr>
  </w:style>
  <w:style w:type="character" w:customStyle="1" w:styleId="WW8Num19z0">
    <w:name w:val="WW8Num19z0"/>
    <w:uiPriority w:val="99"/>
    <w:rsid w:val="00AB7FF3"/>
    <w:rPr>
      <w:rFonts w:ascii="Symbol" w:hAnsi="Symbol"/>
    </w:rPr>
  </w:style>
  <w:style w:type="character" w:customStyle="1" w:styleId="WW8Num19z1">
    <w:name w:val="WW8Num19z1"/>
    <w:uiPriority w:val="99"/>
    <w:rsid w:val="00AB7FF3"/>
    <w:rPr>
      <w:rFonts w:ascii="Courier New" w:hAnsi="Courier New" w:cs="Courier New"/>
    </w:rPr>
  </w:style>
  <w:style w:type="character" w:customStyle="1" w:styleId="WW8Num19z2">
    <w:name w:val="WW8Num19z2"/>
    <w:uiPriority w:val="99"/>
    <w:rsid w:val="00AB7FF3"/>
    <w:rPr>
      <w:rFonts w:ascii="Wingdings" w:hAnsi="Wingdings"/>
    </w:rPr>
  </w:style>
  <w:style w:type="character" w:customStyle="1" w:styleId="WW8Num20z1">
    <w:name w:val="WW8Num20z1"/>
    <w:uiPriority w:val="99"/>
    <w:rsid w:val="00AB7FF3"/>
    <w:rPr>
      <w:rFonts w:ascii="Courier New" w:hAnsi="Courier New" w:cs="Courier New"/>
    </w:rPr>
  </w:style>
  <w:style w:type="character" w:customStyle="1" w:styleId="WW8Num20z2">
    <w:name w:val="WW8Num20z2"/>
    <w:uiPriority w:val="99"/>
    <w:rsid w:val="00AB7FF3"/>
    <w:rPr>
      <w:rFonts w:ascii="Wingdings" w:hAnsi="Wingdings"/>
    </w:rPr>
  </w:style>
  <w:style w:type="character" w:customStyle="1" w:styleId="WW8Num23z1">
    <w:name w:val="WW8Num23z1"/>
    <w:uiPriority w:val="99"/>
    <w:rsid w:val="00AB7FF3"/>
    <w:rPr>
      <w:b/>
    </w:rPr>
  </w:style>
  <w:style w:type="character" w:customStyle="1" w:styleId="WW8Num24z1">
    <w:name w:val="WW8Num24z1"/>
    <w:uiPriority w:val="99"/>
    <w:rsid w:val="00AB7FF3"/>
    <w:rPr>
      <w:rFonts w:ascii="Courier New" w:hAnsi="Courier New" w:cs="Courier New"/>
    </w:rPr>
  </w:style>
  <w:style w:type="character" w:customStyle="1" w:styleId="WW8Num24z2">
    <w:name w:val="WW8Num24z2"/>
    <w:uiPriority w:val="99"/>
    <w:rsid w:val="00AB7FF3"/>
    <w:rPr>
      <w:rFonts w:ascii="Wingdings" w:hAnsi="Wingdings"/>
    </w:rPr>
  </w:style>
  <w:style w:type="character" w:customStyle="1" w:styleId="WW8Num25z1">
    <w:name w:val="WW8Num25z1"/>
    <w:uiPriority w:val="99"/>
    <w:rsid w:val="00AB7FF3"/>
    <w:rPr>
      <w:rFonts w:ascii="Courier New" w:hAnsi="Courier New" w:cs="Courier New"/>
    </w:rPr>
  </w:style>
  <w:style w:type="character" w:customStyle="1" w:styleId="WW8Num25z3">
    <w:name w:val="WW8Num25z3"/>
    <w:uiPriority w:val="99"/>
    <w:rsid w:val="00AB7FF3"/>
    <w:rPr>
      <w:rFonts w:ascii="Symbol" w:hAnsi="Symbol"/>
    </w:rPr>
  </w:style>
  <w:style w:type="character" w:customStyle="1" w:styleId="WW8Num26z0">
    <w:name w:val="WW8Num26z0"/>
    <w:uiPriority w:val="99"/>
    <w:rsid w:val="00AB7FF3"/>
    <w:rPr>
      <w:rFonts w:ascii="Symbol" w:hAnsi="Symbol"/>
    </w:rPr>
  </w:style>
  <w:style w:type="character" w:customStyle="1" w:styleId="WW8Num26z1">
    <w:name w:val="WW8Num26z1"/>
    <w:uiPriority w:val="99"/>
    <w:rsid w:val="00AB7FF3"/>
    <w:rPr>
      <w:rFonts w:ascii="Courier New" w:hAnsi="Courier New" w:cs="Courier New"/>
    </w:rPr>
  </w:style>
  <w:style w:type="character" w:customStyle="1" w:styleId="WW8Num26z2">
    <w:name w:val="WW8Num26z2"/>
    <w:uiPriority w:val="99"/>
    <w:rsid w:val="00AB7FF3"/>
    <w:rPr>
      <w:rFonts w:ascii="Wingdings" w:hAnsi="Wingdings"/>
    </w:rPr>
  </w:style>
  <w:style w:type="character" w:customStyle="1" w:styleId="WW8Num28z0">
    <w:name w:val="WW8Num28z0"/>
    <w:uiPriority w:val="99"/>
    <w:rsid w:val="00AB7FF3"/>
    <w:rPr>
      <w:b/>
    </w:rPr>
  </w:style>
  <w:style w:type="character" w:customStyle="1" w:styleId="WW8Num29z0">
    <w:name w:val="WW8Num29z0"/>
    <w:uiPriority w:val="99"/>
    <w:rsid w:val="00AB7FF3"/>
    <w:rPr>
      <w:b/>
    </w:rPr>
  </w:style>
  <w:style w:type="character" w:customStyle="1" w:styleId="Fuentedeprrafopredeter1">
    <w:name w:val="Fuente de párrafo predeter.1"/>
    <w:uiPriority w:val="99"/>
    <w:rsid w:val="00AB7FF3"/>
  </w:style>
  <w:style w:type="character" w:styleId="Hipervnculo">
    <w:name w:val="Hyperlink"/>
    <w:aliases w:val="Hipervínculo1,Hipervínculo11,Hipervínculo12,Hipervínculo13,Hipervínculo14,Hipervínculo15"/>
    <w:uiPriority w:val="99"/>
    <w:rsid w:val="00AB7FF3"/>
    <w:rPr>
      <w:color w:val="0000FF"/>
      <w:u w:val="single"/>
    </w:rPr>
  </w:style>
  <w:style w:type="character" w:customStyle="1" w:styleId="DeltaViewInsertion">
    <w:name w:val="DeltaView Insertion"/>
    <w:uiPriority w:val="99"/>
    <w:rsid w:val="00AB7FF3"/>
    <w:rPr>
      <w:color w:val="0000FF"/>
      <w:spacing w:val="0"/>
      <w:u w:val="double"/>
    </w:rPr>
  </w:style>
  <w:style w:type="character" w:styleId="Nmerodepgina">
    <w:name w:val="page number"/>
    <w:basedOn w:val="Fuentedeprrafopredeter1"/>
    <w:uiPriority w:val="99"/>
    <w:rsid w:val="00AB7FF3"/>
  </w:style>
  <w:style w:type="character" w:customStyle="1" w:styleId="Carcterdenumeracin">
    <w:name w:val="Carácter de numeración"/>
    <w:uiPriority w:val="99"/>
    <w:rsid w:val="00AB7FF3"/>
  </w:style>
  <w:style w:type="paragraph" w:customStyle="1" w:styleId="Encabezado3">
    <w:name w:val="Encabezado3"/>
    <w:basedOn w:val="Normal"/>
    <w:next w:val="Textoindependiente"/>
    <w:uiPriority w:val="99"/>
    <w:rsid w:val="00AB7FF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AB7FF3"/>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uiPriority w:val="99"/>
    <w:rsid w:val="00AB7FF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AB7FF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AB7FF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AB7FF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AB7FF3"/>
  </w:style>
  <w:style w:type="paragraph" w:customStyle="1" w:styleId="Encabezado1">
    <w:name w:val="Encabezado1"/>
    <w:basedOn w:val="Normal"/>
    <w:next w:val="Textonormal"/>
    <w:uiPriority w:val="99"/>
    <w:rsid w:val="00AB7FF3"/>
    <w:pPr>
      <w:keepNext/>
      <w:suppressAutoHyphens/>
      <w:spacing w:before="240" w:after="120"/>
    </w:pPr>
    <w:rPr>
      <w:rFonts w:ascii="Arial" w:eastAsia="Times New Roman" w:hAnsi="Arial" w:cs="Arial"/>
      <w:sz w:val="28"/>
      <w:szCs w:val="20"/>
      <w:lang w:val="es-ES" w:eastAsia="ar-SA"/>
    </w:rPr>
  </w:style>
  <w:style w:type="paragraph" w:styleId="Ttulo">
    <w:name w:val="Title"/>
    <w:aliases w:val="Puesto,Título2,Title,Puesto1,Car1,Título21,Puesto11,Puesto2,Título211, Car1"/>
    <w:basedOn w:val="Normal"/>
    <w:next w:val="Subttulo"/>
    <w:link w:val="TtuloCar"/>
    <w:qFormat/>
    <w:rsid w:val="00AB7FF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aliases w:val="Puesto Car,Título2 Car,Title Car,Puesto1 Car,Car1 Car,Título21 Car,Puesto11 Car,Puesto2 Car,Título211 Car, Car1 Car"/>
    <w:basedOn w:val="Fuentedeprrafopredeter"/>
    <w:link w:val="Ttulo"/>
    <w:qFormat/>
    <w:rsid w:val="00AB7FF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AB7FF3"/>
    <w:pPr>
      <w:jc w:val="center"/>
    </w:pPr>
    <w:rPr>
      <w:i/>
    </w:rPr>
  </w:style>
  <w:style w:type="character" w:customStyle="1" w:styleId="SubttuloCar">
    <w:name w:val="Subtítulo Car"/>
    <w:basedOn w:val="Fuentedeprrafopredeter"/>
    <w:link w:val="Subttulo"/>
    <w:uiPriority w:val="99"/>
    <w:rsid w:val="00AB7FF3"/>
    <w:rPr>
      <w:rFonts w:ascii="Arial" w:eastAsia="Times New Roman" w:hAnsi="Arial" w:cs="Arial"/>
      <w:i/>
      <w:sz w:val="28"/>
      <w:szCs w:val="20"/>
      <w:lang w:val="es-ES" w:eastAsia="ar-SA"/>
    </w:rPr>
  </w:style>
  <w:style w:type="paragraph" w:customStyle="1" w:styleId="Textodeglobo1">
    <w:name w:val="Texto de globo1"/>
    <w:basedOn w:val="Normal"/>
    <w:rsid w:val="00AB7FF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AB7FF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AB7FF3"/>
    <w:pPr>
      <w:jc w:val="center"/>
    </w:pPr>
    <w:rPr>
      <w:b/>
    </w:rPr>
  </w:style>
  <w:style w:type="paragraph" w:customStyle="1" w:styleId="Sangra3detindependiente1">
    <w:name w:val="Sangría 3 de t. independiente1"/>
    <w:basedOn w:val="Normal"/>
    <w:rsid w:val="00AB7FF3"/>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AB7FF3"/>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AB7FF3"/>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B7FF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B7FF3"/>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AB7FF3"/>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AB7FF3"/>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AB7FF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basedOn w:val="Normal"/>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AB7FF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AB7FF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B7FF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AB7FF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AB7FF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AB7FF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AB7FF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AB7FF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AB7FF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AB7FF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AB7FF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AB7FF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AB7FF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AB7FF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AB7FF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AB7FF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AB7FF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AB7FF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AB7FF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AB7FF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AB7FF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AB7FF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AB7FF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AB7FF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B7FF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B7FF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B7FF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B7FF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B7FF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B7FF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B7FF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B7FF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B7FF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B7FF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B7FF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B7FF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B7FF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B7FF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B7FF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B7FF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B7FF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B7FF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B7FF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B7FF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AB7FF3"/>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AB7FF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AB7FF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AB7FF3"/>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CarCarCar">
    <w:name w:val="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AB7FF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AB7FF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AB7FF3"/>
    <w:pPr>
      <w:suppressAutoHyphens/>
      <w:spacing w:line="240" w:lineRule="auto"/>
    </w:pPr>
    <w:rPr>
      <w:rFonts w:ascii="Times New Roman" w:eastAsia="Times New Roman" w:hAnsi="Times New Roman"/>
      <w:sz w:val="24"/>
      <w:szCs w:val="20"/>
      <w:lang w:val="es-ES" w:eastAsia="ar-SA"/>
    </w:rPr>
  </w:style>
  <w:style w:type="table" w:customStyle="1" w:styleId="Tablaconcuadrcula1">
    <w:name w:val="Tabla con cuadrícula1"/>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AB7FF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AB7FF3"/>
    <w:rPr>
      <w:rFonts w:ascii="Times New Roman" w:eastAsia="Times New Roman" w:hAnsi="Times New Roman" w:cs="Times New Roman"/>
      <w:sz w:val="16"/>
      <w:szCs w:val="16"/>
      <w:lang w:val="es-ES" w:eastAsia="ar-SA"/>
    </w:rPr>
  </w:style>
  <w:style w:type="paragraph" w:styleId="Lista2">
    <w:name w:val="List 2"/>
    <w:basedOn w:val="Normal"/>
    <w:uiPriority w:val="99"/>
    <w:rsid w:val="00AB7FF3"/>
    <w:pPr>
      <w:suppressAutoHyphens/>
      <w:ind w:left="566" w:hanging="283"/>
    </w:pPr>
    <w:rPr>
      <w:rFonts w:ascii="Times New Roman" w:eastAsia="Times New Roman" w:hAnsi="Times New Roman" w:cs="Times New Roman"/>
      <w:szCs w:val="20"/>
      <w:lang w:val="es-ES" w:eastAsia="ar-SA"/>
    </w:rPr>
  </w:style>
  <w:style w:type="paragraph" w:styleId="Textoindependiente2">
    <w:name w:val="Body Text 2"/>
    <w:basedOn w:val="Normal"/>
    <w:link w:val="Textoindependiente2Car"/>
    <w:uiPriority w:val="99"/>
    <w:rsid w:val="00AB7FF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AB7FF3"/>
    <w:rPr>
      <w:rFonts w:ascii="Times New Roman" w:eastAsia="Times New Roman" w:hAnsi="Times New Roman" w:cs="Times New Roman"/>
      <w:sz w:val="24"/>
      <w:szCs w:val="20"/>
      <w:lang w:val="es-ES" w:eastAsia="ar-SA"/>
    </w:rPr>
  </w:style>
  <w:style w:type="paragraph" w:styleId="Sangra2detindependiente">
    <w:name w:val="Body Text Indent 2"/>
    <w:basedOn w:val="Normal"/>
    <w:link w:val="Sangra2detindependienteCar"/>
    <w:rsid w:val="00AB7FF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AB7FF3"/>
    <w:rPr>
      <w:rFonts w:ascii="Times New Roman" w:eastAsia="Times New Roman" w:hAnsi="Times New Roman" w:cs="Times New Roman"/>
      <w:sz w:val="24"/>
      <w:szCs w:val="20"/>
      <w:lang w:val="es-ES" w:eastAsia="ar-SA"/>
    </w:rPr>
  </w:style>
  <w:style w:type="paragraph" w:customStyle="1" w:styleId="Textodebloque1">
    <w:name w:val="Texto de bloque1"/>
    <w:basedOn w:val="Normal"/>
    <w:uiPriority w:val="99"/>
    <w:rsid w:val="00AB7FF3"/>
    <w:pPr>
      <w:tabs>
        <w:tab w:val="left" w:pos="5116"/>
        <w:tab w:val="left" w:pos="14898"/>
      </w:tabs>
      <w:suppressAutoHyphens/>
      <w:spacing w:before="120"/>
      <w:ind w:left="1080" w:right="51"/>
      <w:jc w:val="both"/>
    </w:pPr>
    <w:rPr>
      <w:rFonts w:ascii="Arial" w:eastAsia="Times New Roman" w:hAnsi="Arial" w:cs="Times New Roman"/>
      <w:sz w:val="22"/>
      <w:lang w:eastAsia="ar-SA"/>
    </w:rPr>
  </w:style>
  <w:style w:type="paragraph" w:customStyle="1" w:styleId="xl24">
    <w:name w:val="xl24"/>
    <w:basedOn w:val="Normal"/>
    <w:rsid w:val="00AB7FF3"/>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 w:eastAsia="ar-SA"/>
    </w:rPr>
  </w:style>
  <w:style w:type="paragraph" w:customStyle="1" w:styleId="BodyText22">
    <w:name w:val="Body Text 22"/>
    <w:basedOn w:val="Normal"/>
    <w:rsid w:val="00AB7FF3"/>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customStyle="1" w:styleId="Textoindependiente22">
    <w:name w:val="Texto independiente 22"/>
    <w:basedOn w:val="Normal"/>
    <w:uiPriority w:val="99"/>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AB7FF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uiPriority w:val="99"/>
    <w:rsid w:val="00AB7FF3"/>
    <w:rPr>
      <w:rFonts w:ascii="Wingdings" w:hAnsi="Wingdings"/>
    </w:rPr>
  </w:style>
  <w:style w:type="character" w:customStyle="1" w:styleId="WW8Num26z3">
    <w:name w:val="WW8Num26z3"/>
    <w:uiPriority w:val="99"/>
    <w:rsid w:val="00AB7FF3"/>
    <w:rPr>
      <w:rFonts w:ascii="Symbol" w:hAnsi="Symbol"/>
    </w:rPr>
  </w:style>
  <w:style w:type="character" w:customStyle="1" w:styleId="WW8Num29z2">
    <w:name w:val="WW8Num29z2"/>
    <w:uiPriority w:val="99"/>
    <w:rsid w:val="00AB7FF3"/>
    <w:rPr>
      <w:b w:val="0"/>
    </w:rPr>
  </w:style>
  <w:style w:type="character" w:customStyle="1" w:styleId="WW8Num31z0">
    <w:name w:val="WW8Num31z0"/>
    <w:uiPriority w:val="99"/>
    <w:rsid w:val="00AB7FF3"/>
    <w:rPr>
      <w:rFonts w:ascii="Symbol" w:hAnsi="Symbol"/>
    </w:rPr>
  </w:style>
  <w:style w:type="character" w:customStyle="1" w:styleId="WW8Num31z1">
    <w:name w:val="WW8Num31z1"/>
    <w:uiPriority w:val="99"/>
    <w:rsid w:val="00AB7FF3"/>
    <w:rPr>
      <w:rFonts w:ascii="Courier New" w:hAnsi="Courier New" w:cs="Courier New"/>
    </w:rPr>
  </w:style>
  <w:style w:type="character" w:customStyle="1" w:styleId="WW8Num31z2">
    <w:name w:val="WW8Num31z2"/>
    <w:uiPriority w:val="99"/>
    <w:rsid w:val="00AB7FF3"/>
    <w:rPr>
      <w:rFonts w:ascii="Wingdings" w:hAnsi="Wingdings"/>
    </w:rPr>
  </w:style>
  <w:style w:type="character" w:customStyle="1" w:styleId="WW8Num32z0">
    <w:name w:val="WW8Num32z0"/>
    <w:uiPriority w:val="99"/>
    <w:rsid w:val="00AB7FF3"/>
    <w:rPr>
      <w:rFonts w:ascii="Symbol" w:hAnsi="Symbol"/>
    </w:rPr>
  </w:style>
  <w:style w:type="character" w:customStyle="1" w:styleId="WW8Num32z1">
    <w:name w:val="WW8Num32z1"/>
    <w:uiPriority w:val="99"/>
    <w:rsid w:val="00AB7FF3"/>
    <w:rPr>
      <w:rFonts w:ascii="Courier New" w:hAnsi="Courier New" w:cs="Courier New"/>
    </w:rPr>
  </w:style>
  <w:style w:type="character" w:customStyle="1" w:styleId="WW8Num32z2">
    <w:name w:val="WW8Num32z2"/>
    <w:uiPriority w:val="99"/>
    <w:rsid w:val="00AB7FF3"/>
    <w:rPr>
      <w:rFonts w:ascii="Wingdings" w:hAnsi="Wingdings"/>
    </w:rPr>
  </w:style>
  <w:style w:type="character" w:customStyle="1" w:styleId="WW8Num33z0">
    <w:name w:val="WW8Num33z0"/>
    <w:uiPriority w:val="99"/>
    <w:rsid w:val="00AB7FF3"/>
    <w:rPr>
      <w:rFonts w:cs="Times New Roman"/>
    </w:rPr>
  </w:style>
  <w:style w:type="character" w:customStyle="1" w:styleId="WW8Num34z0">
    <w:name w:val="WW8Num34z0"/>
    <w:uiPriority w:val="99"/>
    <w:rsid w:val="00AB7FF3"/>
    <w:rPr>
      <w:rFonts w:ascii="Symbol" w:hAnsi="Symbol"/>
      <w:b/>
    </w:rPr>
  </w:style>
  <w:style w:type="character" w:customStyle="1" w:styleId="WW8Num34z1">
    <w:name w:val="WW8Num34z1"/>
    <w:uiPriority w:val="99"/>
    <w:rsid w:val="00AB7FF3"/>
    <w:rPr>
      <w:rFonts w:ascii="Courier New" w:hAnsi="Courier New" w:cs="Courier New"/>
    </w:rPr>
  </w:style>
  <w:style w:type="character" w:customStyle="1" w:styleId="WW8Num34z2">
    <w:name w:val="WW8Num34z2"/>
    <w:uiPriority w:val="99"/>
    <w:rsid w:val="00AB7FF3"/>
    <w:rPr>
      <w:rFonts w:ascii="Wingdings" w:hAnsi="Wingdings"/>
    </w:rPr>
  </w:style>
  <w:style w:type="character" w:customStyle="1" w:styleId="WW8Num34z3">
    <w:name w:val="WW8Num34z3"/>
    <w:uiPriority w:val="99"/>
    <w:rsid w:val="00AB7FF3"/>
    <w:rPr>
      <w:rFonts w:ascii="Symbol" w:hAnsi="Symbol"/>
    </w:rPr>
  </w:style>
  <w:style w:type="character" w:customStyle="1" w:styleId="WW8Num35z0">
    <w:name w:val="WW8Num35z0"/>
    <w:uiPriority w:val="99"/>
    <w:rsid w:val="00AB7FF3"/>
    <w:rPr>
      <w:rFonts w:ascii="Symbol" w:hAnsi="Symbol"/>
    </w:rPr>
  </w:style>
  <w:style w:type="character" w:customStyle="1" w:styleId="WW8Num35z1">
    <w:name w:val="WW8Num35z1"/>
    <w:uiPriority w:val="99"/>
    <w:rsid w:val="00AB7FF3"/>
    <w:rPr>
      <w:rFonts w:ascii="Courier New" w:hAnsi="Courier New" w:cs="Courier New"/>
    </w:rPr>
  </w:style>
  <w:style w:type="character" w:customStyle="1" w:styleId="WW8Num35z2">
    <w:name w:val="WW8Num35z2"/>
    <w:uiPriority w:val="99"/>
    <w:rsid w:val="00AB7FF3"/>
    <w:rPr>
      <w:rFonts w:ascii="Wingdings" w:hAnsi="Wingdings"/>
    </w:rPr>
  </w:style>
  <w:style w:type="character" w:customStyle="1" w:styleId="WW8Num36z0">
    <w:name w:val="WW8Num36z0"/>
    <w:uiPriority w:val="99"/>
    <w:rsid w:val="00AB7FF3"/>
    <w:rPr>
      <w:b/>
    </w:rPr>
  </w:style>
  <w:style w:type="character" w:customStyle="1" w:styleId="WW8Num37z0">
    <w:name w:val="WW8Num37z0"/>
    <w:uiPriority w:val="99"/>
    <w:rsid w:val="00AB7FF3"/>
    <w:rPr>
      <w:b/>
      <w:i w:val="0"/>
    </w:rPr>
  </w:style>
  <w:style w:type="character" w:customStyle="1" w:styleId="WW8Num38z0">
    <w:name w:val="WW8Num38z0"/>
    <w:uiPriority w:val="99"/>
    <w:rsid w:val="00AB7FF3"/>
    <w:rPr>
      <w:rFonts w:ascii="Symbol" w:hAnsi="Symbol"/>
    </w:rPr>
  </w:style>
  <w:style w:type="character" w:customStyle="1" w:styleId="WW8Num38z1">
    <w:name w:val="WW8Num38z1"/>
    <w:uiPriority w:val="99"/>
    <w:rsid w:val="00AB7FF3"/>
    <w:rPr>
      <w:rFonts w:ascii="Courier New" w:hAnsi="Courier New" w:cs="Courier New"/>
    </w:rPr>
  </w:style>
  <w:style w:type="character" w:customStyle="1" w:styleId="WW8Num38z2">
    <w:name w:val="WW8Num38z2"/>
    <w:uiPriority w:val="99"/>
    <w:rsid w:val="00AB7FF3"/>
    <w:rPr>
      <w:rFonts w:ascii="Wingdings" w:hAnsi="Wingdings"/>
    </w:rPr>
  </w:style>
  <w:style w:type="character" w:customStyle="1" w:styleId="WW8Num40z0">
    <w:name w:val="WW8Num40z0"/>
    <w:uiPriority w:val="99"/>
    <w:rsid w:val="00AB7FF3"/>
    <w:rPr>
      <w:rFonts w:cs="Times New Roman"/>
      <w:b/>
      <w:i w:val="0"/>
    </w:rPr>
  </w:style>
  <w:style w:type="character" w:customStyle="1" w:styleId="WW8Num45z0">
    <w:name w:val="WW8Num45z0"/>
    <w:uiPriority w:val="99"/>
    <w:rsid w:val="00AB7FF3"/>
    <w:rPr>
      <w:b w:val="0"/>
    </w:rPr>
  </w:style>
  <w:style w:type="character" w:customStyle="1" w:styleId="WW8Num46z0">
    <w:name w:val="WW8Num46z0"/>
    <w:uiPriority w:val="99"/>
    <w:rsid w:val="00AB7FF3"/>
    <w:rPr>
      <w:b w:val="0"/>
    </w:rPr>
  </w:style>
  <w:style w:type="character" w:customStyle="1" w:styleId="WW8Num48z0">
    <w:name w:val="WW8Num48z0"/>
    <w:uiPriority w:val="99"/>
    <w:rsid w:val="00AB7FF3"/>
    <w:rPr>
      <w:rFonts w:ascii="Symbol" w:hAnsi="Symbol"/>
      <w:b/>
    </w:rPr>
  </w:style>
  <w:style w:type="character" w:customStyle="1" w:styleId="WW8Num48z1">
    <w:name w:val="WW8Num48z1"/>
    <w:uiPriority w:val="99"/>
    <w:rsid w:val="00AB7FF3"/>
    <w:rPr>
      <w:rFonts w:ascii="Courier New" w:hAnsi="Courier New" w:cs="Courier New"/>
    </w:rPr>
  </w:style>
  <w:style w:type="character" w:customStyle="1" w:styleId="WW8Num48z2">
    <w:name w:val="WW8Num48z2"/>
    <w:uiPriority w:val="99"/>
    <w:rsid w:val="00AB7FF3"/>
    <w:rPr>
      <w:rFonts w:ascii="Wingdings" w:hAnsi="Wingdings"/>
    </w:rPr>
  </w:style>
  <w:style w:type="character" w:customStyle="1" w:styleId="WW8Num48z3">
    <w:name w:val="WW8Num48z3"/>
    <w:uiPriority w:val="99"/>
    <w:rsid w:val="00AB7FF3"/>
    <w:rPr>
      <w:rFonts w:ascii="Symbol" w:hAnsi="Symbol"/>
    </w:rPr>
  </w:style>
  <w:style w:type="character" w:customStyle="1" w:styleId="Fuentedeprrafopredeter2">
    <w:name w:val="Fuente de párrafo predeter.2"/>
    <w:uiPriority w:val="99"/>
    <w:rsid w:val="00AB7FF3"/>
  </w:style>
  <w:style w:type="paragraph" w:customStyle="1" w:styleId="Encabezado4">
    <w:name w:val="Encabezado4"/>
    <w:basedOn w:val="Normal"/>
    <w:next w:val="Textoindependiente"/>
    <w:uiPriority w:val="99"/>
    <w:rsid w:val="00AB7FF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AB7FF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AB7FF3"/>
    <w:pPr>
      <w:ind w:left="6480" w:hanging="180"/>
      <w:outlineLvl w:val="8"/>
    </w:pPr>
    <w:rPr>
      <w:b/>
      <w:bCs/>
      <w:sz w:val="21"/>
      <w:szCs w:val="21"/>
    </w:rPr>
  </w:style>
  <w:style w:type="paragraph" w:customStyle="1" w:styleId="Textoindependiente320">
    <w:name w:val="Texto independiente 32"/>
    <w:basedOn w:val="Normal"/>
    <w:uiPriority w:val="99"/>
    <w:rsid w:val="00AB7FF3"/>
    <w:pPr>
      <w:autoSpaceDE w:val="0"/>
      <w:jc w:val="both"/>
    </w:pPr>
    <w:rPr>
      <w:rFonts w:ascii="Arial" w:eastAsia="Times New Roman" w:hAnsi="Arial" w:cs="Arial"/>
      <w:sz w:val="20"/>
      <w:szCs w:val="20"/>
      <w:lang w:val="es-ES" w:eastAsia="ar-SA"/>
    </w:rPr>
  </w:style>
  <w:style w:type="paragraph" w:customStyle="1" w:styleId="Textoindependiente25">
    <w:name w:val="Texto independiente 25"/>
    <w:basedOn w:val="Normal"/>
    <w:rsid w:val="00AB7FF3"/>
    <w:pPr>
      <w:suppressAutoHyphens/>
      <w:spacing w:after="120" w:line="480" w:lineRule="auto"/>
    </w:pPr>
    <w:rPr>
      <w:rFonts w:ascii="Times New Roman" w:eastAsia="Times New Roman" w:hAnsi="Times New Roman" w:cs="Times New Roman"/>
      <w:szCs w:val="20"/>
      <w:lang w:val="es-ES" w:eastAsia="ar-SA"/>
    </w:rPr>
  </w:style>
  <w:style w:type="paragraph" w:customStyle="1" w:styleId="xl22">
    <w:name w:val="xl22"/>
    <w:basedOn w:val="Normal"/>
    <w:rsid w:val="00AB7FF3"/>
    <w:pPr>
      <w:spacing w:before="100" w:after="100"/>
    </w:pPr>
    <w:rPr>
      <w:rFonts w:ascii="Arial" w:eastAsia="Times New Roman" w:hAnsi="Arial" w:cs="Arial"/>
      <w:sz w:val="16"/>
      <w:szCs w:val="16"/>
      <w:lang w:val="es-ES" w:eastAsia="ar-SA"/>
    </w:rPr>
  </w:style>
  <w:style w:type="character" w:styleId="Hipervnculovisitado">
    <w:name w:val="FollowedHyperlink"/>
    <w:uiPriority w:val="99"/>
    <w:unhideWhenUsed/>
    <w:rsid w:val="00AB7FF3"/>
    <w:rPr>
      <w:color w:val="800080"/>
      <w:u w:val="single"/>
    </w:rPr>
  </w:style>
  <w:style w:type="paragraph" w:customStyle="1" w:styleId="western">
    <w:name w:val="western"/>
    <w:basedOn w:val="Normal"/>
    <w:uiPriority w:val="99"/>
    <w:rsid w:val="00AB7FF3"/>
    <w:pPr>
      <w:spacing w:before="100"/>
      <w:jc w:val="both"/>
    </w:pPr>
    <w:rPr>
      <w:rFonts w:ascii="Arial" w:eastAsia="Times New Roman" w:hAnsi="Arial" w:cs="Arial"/>
      <w:sz w:val="18"/>
      <w:szCs w:val="18"/>
      <w:lang w:val="es-ES" w:eastAsia="ar-SA"/>
    </w:rPr>
  </w:style>
  <w:style w:type="paragraph" w:customStyle="1" w:styleId="BalloonText1">
    <w:name w:val="Balloon Text1"/>
    <w:basedOn w:val="Normal"/>
    <w:uiPriority w:val="99"/>
    <w:rsid w:val="00AB7FF3"/>
    <w:pPr>
      <w:widowControl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AB7FF3"/>
    <w:pPr>
      <w:suppressAutoHyphens/>
    </w:pPr>
    <w:rPr>
      <w:rFonts w:ascii="Times New Roman" w:eastAsia="Calibri" w:hAnsi="Times New Roman" w:cs="Times New Roman"/>
      <w:szCs w:val="20"/>
      <w:lang w:val="es-ES" w:eastAsia="ar-SA"/>
    </w:rPr>
  </w:style>
  <w:style w:type="character" w:customStyle="1" w:styleId="SaludoCar">
    <w:name w:val="Saludo Car"/>
    <w:basedOn w:val="Fuentedeprrafopredeter"/>
    <w:link w:val="Saludo"/>
    <w:uiPriority w:val="99"/>
    <w:rsid w:val="00AB7FF3"/>
    <w:rPr>
      <w:rFonts w:ascii="Times New Roman" w:eastAsia="Calibri" w:hAnsi="Times New Roman" w:cs="Times New Roman"/>
      <w:sz w:val="24"/>
      <w:szCs w:val="20"/>
      <w:lang w:val="es-ES" w:eastAsia="ar-SA"/>
    </w:rPr>
  </w:style>
  <w:style w:type="paragraph" w:customStyle="1" w:styleId="font5">
    <w:name w:val="font5"/>
    <w:basedOn w:val="Normal"/>
    <w:rsid w:val="00AB7FF3"/>
    <w:pPr>
      <w:spacing w:before="100" w:beforeAutospacing="1" w:after="100" w:afterAutospacing="1"/>
    </w:pPr>
    <w:rPr>
      <w:rFonts w:ascii="Arial" w:eastAsia="Times New Roman" w:hAnsi="Arial" w:cs="Arial"/>
      <w:sz w:val="16"/>
      <w:szCs w:val="16"/>
      <w:lang w:val="es-MX" w:eastAsia="es-MX"/>
    </w:rPr>
  </w:style>
  <w:style w:type="paragraph" w:customStyle="1" w:styleId="font6">
    <w:name w:val="font6"/>
    <w:basedOn w:val="Normal"/>
    <w:rsid w:val="00AB7FF3"/>
    <w:pPr>
      <w:spacing w:before="100" w:beforeAutospacing="1" w:after="100" w:afterAutospacing="1"/>
    </w:pPr>
    <w:rPr>
      <w:rFonts w:ascii="Arial" w:eastAsia="Times New Roman" w:hAnsi="Arial" w:cs="Arial"/>
      <w:b/>
      <w:bCs/>
      <w:sz w:val="16"/>
      <w:szCs w:val="16"/>
      <w:lang w:val="es-MX" w:eastAsia="es-MX"/>
    </w:rPr>
  </w:style>
  <w:style w:type="paragraph" w:customStyle="1" w:styleId="font7">
    <w:name w:val="font7"/>
    <w:basedOn w:val="Normal"/>
    <w:rsid w:val="00AB7FF3"/>
    <w:pPr>
      <w:spacing w:before="100" w:beforeAutospacing="1" w:after="100" w:afterAutospacing="1"/>
    </w:pPr>
    <w:rPr>
      <w:rFonts w:ascii="Verdana" w:eastAsia="Times New Roman" w:hAnsi="Verdana" w:cs="Times New Roman"/>
      <w:sz w:val="16"/>
      <w:szCs w:val="16"/>
      <w:lang w:val="es-MX" w:eastAsia="es-MX"/>
    </w:rPr>
  </w:style>
  <w:style w:type="paragraph" w:customStyle="1" w:styleId="font8">
    <w:name w:val="font8"/>
    <w:basedOn w:val="Normal"/>
    <w:rsid w:val="00AB7FF3"/>
    <w:pPr>
      <w:spacing w:before="100" w:beforeAutospacing="1" w:after="100" w:afterAutospacing="1"/>
    </w:pPr>
    <w:rPr>
      <w:rFonts w:ascii="Verdana" w:eastAsia="Times New Roman" w:hAnsi="Verdana" w:cs="Times New Roman"/>
      <w:sz w:val="16"/>
      <w:szCs w:val="16"/>
      <w:lang w:val="es-MX" w:eastAsia="es-MX"/>
    </w:rPr>
  </w:style>
  <w:style w:type="paragraph" w:customStyle="1" w:styleId="font9">
    <w:name w:val="font9"/>
    <w:basedOn w:val="Normal"/>
    <w:rsid w:val="00AB7FF3"/>
    <w:pPr>
      <w:spacing w:before="100" w:beforeAutospacing="1" w:after="100" w:afterAutospacing="1"/>
    </w:pPr>
    <w:rPr>
      <w:rFonts w:ascii="Verdana" w:eastAsia="Times New Roman" w:hAnsi="Verdana" w:cs="Times New Roman"/>
      <w:b/>
      <w:bCs/>
      <w:sz w:val="16"/>
      <w:szCs w:val="16"/>
      <w:lang w:val="es-MX" w:eastAsia="es-MX"/>
    </w:rPr>
  </w:style>
  <w:style w:type="paragraph" w:customStyle="1" w:styleId="xl90">
    <w:name w:val="xl90"/>
    <w:basedOn w:val="Normal"/>
    <w:rsid w:val="00AB7F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Times New Roman" w:hAnsi="Verdana" w:cs="Times New Roman"/>
      <w:sz w:val="16"/>
      <w:szCs w:val="16"/>
      <w:lang w:val="es-MX" w:eastAsia="es-MX"/>
    </w:rPr>
  </w:style>
  <w:style w:type="paragraph" w:customStyle="1" w:styleId="xl91">
    <w:name w:val="xl91"/>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B7F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B7FF3"/>
    <w:pPr>
      <w:pBdr>
        <w:top w:val="single" w:sz="4" w:space="0" w:color="auto"/>
        <w:left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5">
    <w:name w:val="xl95"/>
    <w:basedOn w:val="Normal"/>
    <w:rsid w:val="00AB7FF3"/>
    <w:pPr>
      <w:pBdr>
        <w:top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6">
    <w:name w:val="xl96"/>
    <w:basedOn w:val="Normal"/>
    <w:rsid w:val="00AB7FF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7">
    <w:name w:val="xl97"/>
    <w:basedOn w:val="Normal"/>
    <w:rsid w:val="00AB7FF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8">
    <w:name w:val="xl98"/>
    <w:basedOn w:val="Normal"/>
    <w:rsid w:val="00AB7FF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99">
    <w:name w:val="xl99"/>
    <w:basedOn w:val="Normal"/>
    <w:rsid w:val="00AB7FF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00">
    <w:name w:val="xl100"/>
    <w:basedOn w:val="Normal"/>
    <w:rsid w:val="00AB7FF3"/>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16"/>
      <w:szCs w:val="16"/>
      <w:lang w:val="es-MX" w:eastAsia="es-MX"/>
    </w:rPr>
  </w:style>
  <w:style w:type="paragraph" w:customStyle="1" w:styleId="xl101">
    <w:name w:val="xl101"/>
    <w:basedOn w:val="Normal"/>
    <w:rsid w:val="00AB7FF3"/>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16"/>
      <w:szCs w:val="16"/>
      <w:lang w:val="es-MX" w:eastAsia="es-MX"/>
    </w:rPr>
  </w:style>
  <w:style w:type="character" w:styleId="Refdecomentario">
    <w:name w:val="annotation reference"/>
    <w:uiPriority w:val="99"/>
    <w:rsid w:val="00AB7FF3"/>
    <w:rPr>
      <w:sz w:val="16"/>
      <w:szCs w:val="16"/>
    </w:rPr>
  </w:style>
  <w:style w:type="paragraph" w:styleId="Textocomentario">
    <w:name w:val="annotation text"/>
    <w:aliases w:val="Comment Text Char1"/>
    <w:basedOn w:val="Normal"/>
    <w:link w:val="TextocomentarioCar"/>
    <w:uiPriority w:val="99"/>
    <w:rsid w:val="00AB7FF3"/>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AB7FF3"/>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AB7FF3"/>
    <w:rPr>
      <w:b/>
      <w:bCs/>
    </w:rPr>
  </w:style>
  <w:style w:type="character" w:customStyle="1" w:styleId="AsuntodelcomentarioCar">
    <w:name w:val="Asunto del comentario Car"/>
    <w:basedOn w:val="TextocomentarioCar"/>
    <w:link w:val="Asuntodelcomentario"/>
    <w:uiPriority w:val="99"/>
    <w:rsid w:val="00AB7FF3"/>
    <w:rPr>
      <w:rFonts w:ascii="Times New Roman" w:eastAsia="Times New Roman" w:hAnsi="Times New Roman" w:cs="Times New Roman"/>
      <w:b/>
      <w:bCs/>
      <w:sz w:val="20"/>
      <w:szCs w:val="20"/>
      <w:lang w:val="es-ES" w:eastAsia="ar-SA"/>
    </w:rPr>
  </w:style>
  <w:style w:type="paragraph" w:customStyle="1" w:styleId="Textodeglobo10">
    <w:name w:val="Texto de globo1"/>
    <w:basedOn w:val="Normal"/>
    <w:uiPriority w:val="99"/>
    <w:rsid w:val="00AB7FF3"/>
    <w:pPr>
      <w:suppressAutoHyphens/>
    </w:pPr>
    <w:rPr>
      <w:rFonts w:ascii="Tahoma" w:eastAsia="Times New Roman" w:hAnsi="Tahoma" w:cs="Tahoma"/>
      <w:sz w:val="16"/>
      <w:szCs w:val="20"/>
      <w:lang w:val="es-MX" w:eastAsia="ar-SA"/>
    </w:rPr>
  </w:style>
  <w:style w:type="paragraph" w:customStyle="1" w:styleId="Car">
    <w:name w:val="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0">
    <w:name w:val="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0">
    <w:name w:val="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B7FF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independiente23">
    <w:name w:val="Texto independiente 23"/>
    <w:basedOn w:val="Normal"/>
    <w:uiPriority w:val="99"/>
    <w:rsid w:val="00AB7FF3"/>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styleId="Textosinformato">
    <w:name w:val="Plain Text"/>
    <w:basedOn w:val="Normal"/>
    <w:link w:val="TextosinformatoCar"/>
    <w:uiPriority w:val="99"/>
    <w:rsid w:val="00AB7FF3"/>
    <w:rPr>
      <w:rFonts w:ascii="Courier New" w:eastAsia="Times New Roman" w:hAnsi="Courier New" w:cs="Times New Roman"/>
      <w:sz w:val="20"/>
      <w:szCs w:val="20"/>
      <w:lang w:val="es-MX"/>
    </w:rPr>
  </w:style>
  <w:style w:type="character" w:customStyle="1" w:styleId="TextosinformatoCar">
    <w:name w:val="Texto sin formato Car"/>
    <w:basedOn w:val="Fuentedeprrafopredeter"/>
    <w:link w:val="Textosinformato"/>
    <w:uiPriority w:val="99"/>
    <w:rsid w:val="00AB7FF3"/>
    <w:rPr>
      <w:rFonts w:ascii="Courier New" w:eastAsia="Times New Roman" w:hAnsi="Courier New" w:cs="Times New Roman"/>
      <w:sz w:val="20"/>
      <w:szCs w:val="20"/>
    </w:rPr>
  </w:style>
  <w:style w:type="character" w:customStyle="1" w:styleId="apple-style-span">
    <w:name w:val="apple-style-span"/>
    <w:rsid w:val="00AB7FF3"/>
  </w:style>
  <w:style w:type="character" w:customStyle="1" w:styleId="apple-converted-space">
    <w:name w:val="apple-converted-space"/>
    <w:rsid w:val="00AB7FF3"/>
  </w:style>
  <w:style w:type="paragraph" w:customStyle="1" w:styleId="Prrafodelista1">
    <w:name w:val="Párrafo de lista1"/>
    <w:basedOn w:val="Normal"/>
    <w:uiPriority w:val="99"/>
    <w:rsid w:val="00AB7FF3"/>
    <w:pPr>
      <w:spacing w:after="200" w:line="276" w:lineRule="auto"/>
      <w:ind w:left="720"/>
      <w:contextualSpacing/>
    </w:pPr>
    <w:rPr>
      <w:rFonts w:ascii="Calibri" w:eastAsia="Times New Roman" w:hAnsi="Calibri" w:cs="Times New Roman"/>
      <w:sz w:val="22"/>
      <w:szCs w:val="22"/>
      <w:lang w:val="es-MX"/>
    </w:rPr>
  </w:style>
  <w:style w:type="paragraph" w:customStyle="1" w:styleId="Sinespaciado1">
    <w:name w:val="Sin espaciado1"/>
    <w:rsid w:val="00AB7FF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B7FF3"/>
    <w:pPr>
      <w:spacing w:after="160" w:line="240" w:lineRule="exact"/>
    </w:pPr>
    <w:rPr>
      <w:rFonts w:ascii="Tahoma" w:eastAsia="Times New Roman" w:hAnsi="Tahoma" w:cs="Times New Roman"/>
      <w:sz w:val="20"/>
      <w:szCs w:val="20"/>
      <w:lang w:val="en-US"/>
    </w:rPr>
  </w:style>
  <w:style w:type="paragraph" w:styleId="Revisin">
    <w:name w:val="Revision"/>
    <w:hidden/>
    <w:uiPriority w:val="99"/>
    <w:semiHidden/>
    <w:rsid w:val="00AB7FF3"/>
    <w:pPr>
      <w:spacing w:after="0" w:line="240" w:lineRule="auto"/>
    </w:pPr>
    <w:rPr>
      <w:rFonts w:ascii="Times New Roman" w:eastAsia="Times New Roman" w:hAnsi="Times New Roman" w:cs="Times New Roman"/>
      <w:sz w:val="24"/>
      <w:szCs w:val="20"/>
      <w:lang w:val="es-ES" w:eastAsia="ar-SA"/>
    </w:rPr>
  </w:style>
  <w:style w:type="paragraph" w:styleId="Textonotapie">
    <w:name w:val="footnote text"/>
    <w:basedOn w:val="Normal"/>
    <w:link w:val="TextonotapieCar"/>
    <w:uiPriority w:val="99"/>
    <w:rsid w:val="00AB7FF3"/>
    <w:pPr>
      <w:keepLines/>
      <w:spacing w:after="80"/>
      <w:jc w:val="both"/>
    </w:pPr>
    <w:rPr>
      <w:rFonts w:ascii="Arial" w:eastAsia="Calibri" w:hAnsi="Arial" w:cs="Times New Roman"/>
      <w:sz w:val="18"/>
      <w:szCs w:val="20"/>
      <w:lang w:val="es-MX" w:eastAsia="es-ES"/>
    </w:rPr>
  </w:style>
  <w:style w:type="character" w:customStyle="1" w:styleId="TextonotapieCar">
    <w:name w:val="Texto nota pie Car"/>
    <w:basedOn w:val="Fuentedeprrafopredeter"/>
    <w:link w:val="Textonotapie"/>
    <w:uiPriority w:val="99"/>
    <w:rsid w:val="00AB7FF3"/>
    <w:rPr>
      <w:rFonts w:ascii="Arial" w:eastAsia="Calibri" w:hAnsi="Arial" w:cs="Times New Roman"/>
      <w:sz w:val="18"/>
      <w:szCs w:val="20"/>
      <w:lang w:eastAsia="es-ES"/>
    </w:rPr>
  </w:style>
  <w:style w:type="paragraph" w:styleId="Sinespaciado">
    <w:name w:val="No Spacing"/>
    <w:link w:val="SinespaciadoCar"/>
    <w:uiPriority w:val="1"/>
    <w:qFormat/>
    <w:rsid w:val="00AB7FF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B7FF3"/>
    <w:rPr>
      <w:rFonts w:ascii="Calibri" w:eastAsia="Times New Roman" w:hAnsi="Calibri" w:cs="Times New Roman"/>
      <w:lang w:val="es-ES"/>
    </w:rPr>
  </w:style>
  <w:style w:type="paragraph" w:customStyle="1" w:styleId="arial">
    <w:name w:val="arial"/>
    <w:basedOn w:val="Normal"/>
    <w:rsid w:val="00AB7FF3"/>
    <w:pPr>
      <w:suppressAutoHyphens/>
      <w:jc w:val="both"/>
    </w:pPr>
    <w:rPr>
      <w:rFonts w:ascii="Cambria" w:eastAsia="Calibri" w:hAnsi="Cambria" w:cs="Arial"/>
      <w:color w:val="000000"/>
      <w:lang w:val="es-MX" w:eastAsia="ar-SA"/>
    </w:rPr>
  </w:style>
  <w:style w:type="paragraph" w:customStyle="1" w:styleId="Sangra2detindependiente2">
    <w:name w:val="Sangría 2 de t. independiente2"/>
    <w:basedOn w:val="Normal"/>
    <w:uiPriority w:val="99"/>
    <w:rsid w:val="00AB7FF3"/>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Prrafodelista2">
    <w:name w:val="Párrafo de lista2"/>
    <w:basedOn w:val="Normal"/>
    <w:link w:val="ListParagraphChar"/>
    <w:rsid w:val="00AB7FF3"/>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2"/>
    <w:locked/>
    <w:rsid w:val="00AB7FF3"/>
    <w:rPr>
      <w:rFonts w:ascii="Calibri" w:eastAsia="Times New Roman" w:hAnsi="Calibri" w:cs="Times New Roman"/>
      <w:sz w:val="20"/>
      <w:szCs w:val="20"/>
      <w:lang w:eastAsia="es-ES"/>
    </w:rPr>
  </w:style>
  <w:style w:type="paragraph" w:customStyle="1" w:styleId="Textodeglobo2">
    <w:name w:val="Texto de globo2"/>
    <w:basedOn w:val="Normal"/>
    <w:rsid w:val="00AB7FF3"/>
    <w:pPr>
      <w:suppressAutoHyphens/>
    </w:pPr>
    <w:rPr>
      <w:rFonts w:ascii="Tahoma" w:eastAsia="Times New Roman" w:hAnsi="Tahoma" w:cs="Tahoma"/>
      <w:sz w:val="16"/>
      <w:szCs w:val="20"/>
      <w:lang w:val="es-MX" w:eastAsia="ar-SA"/>
    </w:rPr>
  </w:style>
  <w:style w:type="paragraph" w:customStyle="1" w:styleId="Textoindependiente24">
    <w:name w:val="Texto independiente 24"/>
    <w:basedOn w:val="Normal"/>
    <w:rsid w:val="00AB7FF3"/>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33">
    <w:name w:val="Texto independiente 33"/>
    <w:basedOn w:val="Normal"/>
    <w:uiPriority w:val="99"/>
    <w:rsid w:val="00AB7FF3"/>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Default">
    <w:name w:val="Default"/>
    <w:rsid w:val="00AB7FF3"/>
    <w:pPr>
      <w:suppressAutoHyphens/>
      <w:autoSpaceDE w:val="0"/>
      <w:spacing w:after="0" w:line="240" w:lineRule="auto"/>
    </w:pPr>
    <w:rPr>
      <w:rFonts w:ascii="Arial" w:eastAsia="Arial" w:hAnsi="Arial" w:cs="Arial"/>
      <w:color w:val="000000"/>
      <w:sz w:val="24"/>
      <w:szCs w:val="24"/>
      <w:lang w:val="es-ES" w:eastAsia="ar-SA"/>
    </w:rPr>
  </w:style>
  <w:style w:type="character" w:customStyle="1" w:styleId="edsonmarcial">
    <w:name w:val="edson.marcial"/>
    <w:semiHidden/>
    <w:rsid w:val="00AB7FF3"/>
    <w:rPr>
      <w:rFonts w:ascii="Arial" w:hAnsi="Arial" w:cs="Arial"/>
      <w:color w:val="000080"/>
      <w:sz w:val="20"/>
      <w:szCs w:val="20"/>
    </w:rPr>
  </w:style>
  <w:style w:type="paragraph" w:customStyle="1" w:styleId="CarCar4">
    <w:name w:val="Car Car4"/>
    <w:basedOn w:val="Normal"/>
    <w:rsid w:val="00AB7FF3"/>
    <w:pPr>
      <w:spacing w:after="160" w:line="240" w:lineRule="exact"/>
    </w:pPr>
    <w:rPr>
      <w:rFonts w:ascii="Verdana" w:eastAsia="Times New Roman" w:hAnsi="Verdana" w:cs="Times New Roman"/>
      <w:snapToGrid w:val="0"/>
      <w:sz w:val="20"/>
      <w:szCs w:val="20"/>
      <w:lang w:val="en-US"/>
    </w:rPr>
  </w:style>
  <w:style w:type="paragraph" w:customStyle="1" w:styleId="Sinespaciado2">
    <w:name w:val="Sin espaciado2"/>
    <w:rsid w:val="00AB7FF3"/>
    <w:pPr>
      <w:spacing w:after="0" w:line="240" w:lineRule="auto"/>
    </w:pPr>
    <w:rPr>
      <w:rFonts w:ascii="Calibri" w:eastAsia="Times New Roman" w:hAnsi="Calibri" w:cs="Times New Roman"/>
    </w:rPr>
  </w:style>
  <w:style w:type="numbering" w:customStyle="1" w:styleId="Sinlista11">
    <w:name w:val="Sin lista11"/>
    <w:next w:val="Sinlista"/>
    <w:uiPriority w:val="99"/>
    <w:semiHidden/>
    <w:unhideWhenUsed/>
    <w:rsid w:val="00AB7FF3"/>
  </w:style>
  <w:style w:type="numbering" w:customStyle="1" w:styleId="Sinlista111">
    <w:name w:val="Sin lista111"/>
    <w:next w:val="Sinlista"/>
    <w:uiPriority w:val="99"/>
    <w:semiHidden/>
    <w:unhideWhenUsed/>
    <w:rsid w:val="00AB7FF3"/>
  </w:style>
  <w:style w:type="table" w:customStyle="1" w:styleId="Tablaconcuadrcula11">
    <w:name w:val="Tabla con cuadrícula11"/>
    <w:basedOn w:val="Tablanormal"/>
    <w:next w:val="Tablaconcuadrcula"/>
    <w:uiPriority w:val="59"/>
    <w:rsid w:val="00AB7F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AB7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B7F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B7FF3"/>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paragraph" w:customStyle="1" w:styleId="xl102">
    <w:name w:val="xl102"/>
    <w:basedOn w:val="Normal"/>
    <w:rsid w:val="00AB7FF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3">
    <w:name w:val="xl103"/>
    <w:basedOn w:val="Normal"/>
    <w:rsid w:val="00AB7FF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4">
    <w:name w:val="xl104"/>
    <w:basedOn w:val="Normal"/>
    <w:rsid w:val="00AB7FF3"/>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5">
    <w:name w:val="xl105"/>
    <w:basedOn w:val="Normal"/>
    <w:rsid w:val="00AB7FF3"/>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AB7FF3"/>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AB7FF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8">
    <w:name w:val="xl108"/>
    <w:basedOn w:val="Normal"/>
    <w:rsid w:val="00AB7FF3"/>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AB7FF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AB7FF3"/>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11">
    <w:name w:val="xl111"/>
    <w:basedOn w:val="Normal"/>
    <w:rsid w:val="00AB7FF3"/>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AB7FF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AB7FF3"/>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AB7FF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AB7FF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AB7FF3"/>
    <w:pPr>
      <w:pBdr>
        <w:lef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AB7FF3"/>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AB7FF3"/>
    <w:pPr>
      <w:pBdr>
        <w:top w:val="single" w:sz="4" w:space="0" w:color="000000"/>
        <w:left w:val="single" w:sz="8" w:space="0" w:color="auto"/>
        <w:right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AB7F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6">
    <w:name w:val="xl126"/>
    <w:basedOn w:val="Normal"/>
    <w:rsid w:val="00AB7FF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7">
    <w:name w:val="xl127"/>
    <w:basedOn w:val="Normal"/>
    <w:rsid w:val="00AB7FF3"/>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9">
    <w:name w:val="xl129"/>
    <w:basedOn w:val="Normal"/>
    <w:rsid w:val="00AB7FF3"/>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30">
    <w:name w:val="xl130"/>
    <w:basedOn w:val="Normal"/>
    <w:rsid w:val="00AB7FF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val="es-MX" w:eastAsia="es-MX"/>
    </w:rPr>
  </w:style>
  <w:style w:type="paragraph" w:customStyle="1" w:styleId="xl131">
    <w:name w:val="xl131"/>
    <w:basedOn w:val="Normal"/>
    <w:rsid w:val="00AB7FF3"/>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32">
    <w:name w:val="xl132"/>
    <w:basedOn w:val="Normal"/>
    <w:rsid w:val="00AB7FF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AB7FF3"/>
    <w:pPr>
      <w:pBdr>
        <w:top w:val="single" w:sz="8"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Prrafodelista3">
    <w:name w:val="Párrafo de lista3"/>
    <w:basedOn w:val="Normal"/>
    <w:rsid w:val="00AB7FF3"/>
    <w:pPr>
      <w:spacing w:after="200" w:line="276" w:lineRule="auto"/>
      <w:ind w:left="720"/>
    </w:pPr>
    <w:rPr>
      <w:rFonts w:ascii="Calibri" w:eastAsia="Times New Roman" w:hAnsi="Calibri" w:cs="Times New Roman"/>
      <w:sz w:val="20"/>
      <w:szCs w:val="20"/>
      <w:lang w:val="es-MX" w:eastAsia="es-ES"/>
    </w:rPr>
  </w:style>
  <w:style w:type="paragraph" w:customStyle="1" w:styleId="Epgrafe1">
    <w:name w:val="Epígrafe1"/>
    <w:basedOn w:val="Normal"/>
    <w:next w:val="Normal"/>
    <w:rsid w:val="00AB7FF3"/>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Prrafodelista4">
    <w:name w:val="Párrafo de lista4"/>
    <w:basedOn w:val="Normal"/>
    <w:link w:val="ListParagraphChar1"/>
    <w:uiPriority w:val="34"/>
    <w:qFormat/>
    <w:rsid w:val="00AB7FF3"/>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4"/>
    <w:uiPriority w:val="34"/>
    <w:rsid w:val="00AB7FF3"/>
    <w:rPr>
      <w:rFonts w:ascii="Calibri" w:eastAsia="Times New Roman" w:hAnsi="Calibri" w:cs="Times New Roman"/>
      <w:sz w:val="20"/>
      <w:szCs w:val="20"/>
      <w:lang w:val="x-none" w:eastAsia="es-MX"/>
    </w:rPr>
  </w:style>
  <w:style w:type="paragraph" w:customStyle="1" w:styleId="Sinespaciado3">
    <w:name w:val="Sin espaciado3"/>
    <w:uiPriority w:val="1"/>
    <w:qFormat/>
    <w:rsid w:val="00AB7FF3"/>
    <w:pPr>
      <w:spacing w:after="0" w:line="240" w:lineRule="auto"/>
    </w:pPr>
    <w:rPr>
      <w:rFonts w:ascii="Calibri" w:eastAsia="Calibri" w:hAnsi="Calibri" w:cs="Times New Roman"/>
    </w:rPr>
  </w:style>
  <w:style w:type="character" w:customStyle="1" w:styleId="contpequesimogris">
    <w:name w:val="cont_pequeñísimo_gris"/>
    <w:rsid w:val="00AB7FF3"/>
  </w:style>
  <w:style w:type="paragraph" w:customStyle="1" w:styleId="Textoindependiente26">
    <w:name w:val="Texto independiente 26"/>
    <w:basedOn w:val="Normal"/>
    <w:rsid w:val="0034260F"/>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34260F"/>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N0">
    <w:name w:val="N0"/>
    <w:basedOn w:val="Normal"/>
    <w:rsid w:val="0093695C"/>
    <w:pPr>
      <w:suppressAutoHyphens/>
      <w:spacing w:line="240" w:lineRule="exact"/>
      <w:jc w:val="center"/>
    </w:pPr>
    <w:rPr>
      <w:rFonts w:ascii="Arial" w:eastAsia="Times New Roman" w:hAnsi="Arial" w:cs="Arial"/>
      <w:b/>
      <w:bCs/>
      <w:sz w:val="22"/>
      <w:szCs w:val="22"/>
      <w:lang w:eastAsia="zh-CN"/>
    </w:rPr>
  </w:style>
  <w:style w:type="paragraph" w:customStyle="1" w:styleId="CONVANEXO">
    <w:name w:val="CONV ANEXO"/>
    <w:basedOn w:val="Normal"/>
    <w:qFormat/>
    <w:rsid w:val="0093695C"/>
    <w:pPr>
      <w:tabs>
        <w:tab w:val="left" w:pos="720"/>
      </w:tabs>
      <w:suppressAutoHyphens/>
      <w:overflowPunct w:val="0"/>
      <w:autoSpaceDE w:val="0"/>
      <w:ind w:right="-516"/>
      <w:jc w:val="center"/>
    </w:pPr>
    <w:rPr>
      <w:rFonts w:ascii="Arial" w:eastAsia="Times New Roman" w:hAnsi="Arial" w:cs="Arial"/>
      <w:b/>
      <w:caps/>
      <w:sz w:val="20"/>
      <w:szCs w:val="20"/>
      <w:lang w:val="es-MX" w:eastAsia="zh-CN"/>
    </w:rPr>
  </w:style>
  <w:style w:type="paragraph" w:customStyle="1" w:styleId="Sangra2detindependiente3">
    <w:name w:val="Sangría 2 de t. independiente3"/>
    <w:basedOn w:val="Normal"/>
    <w:rsid w:val="0020700F"/>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deglobo3">
    <w:name w:val="Texto de globo3"/>
    <w:basedOn w:val="Normal"/>
    <w:rsid w:val="000843F1"/>
    <w:pPr>
      <w:suppressAutoHyphens/>
    </w:pPr>
    <w:rPr>
      <w:rFonts w:ascii="Tahoma" w:eastAsia="Times New Roman" w:hAnsi="Tahoma" w:cs="Tahoma"/>
      <w:sz w:val="16"/>
      <w:szCs w:val="20"/>
      <w:lang w:val="es-ES" w:eastAsia="ar-SA"/>
    </w:rPr>
  </w:style>
  <w:style w:type="character" w:customStyle="1" w:styleId="NormalWebCar">
    <w:name w:val="Normal (Web) Car"/>
    <w:link w:val="NormalWeb"/>
    <w:uiPriority w:val="99"/>
    <w:locked/>
    <w:rsid w:val="000843F1"/>
    <w:rPr>
      <w:rFonts w:ascii="Times New Roman" w:eastAsia="Times New Roman" w:hAnsi="Times New Roman" w:cs="Times New Roman"/>
      <w:sz w:val="24"/>
      <w:szCs w:val="24"/>
      <w:lang w:eastAsia="es-MX"/>
    </w:rPr>
  </w:style>
  <w:style w:type="paragraph" w:customStyle="1" w:styleId="CarCarCarCar1">
    <w:name w:val="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0843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Indent21">
    <w:name w:val="Body Text Indent 21"/>
    <w:basedOn w:val="Normal"/>
    <w:uiPriority w:val="99"/>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styleId="Fecha">
    <w:name w:val="Date"/>
    <w:basedOn w:val="Normal"/>
    <w:next w:val="Normal"/>
    <w:link w:val="FechaCar"/>
    <w:uiPriority w:val="99"/>
    <w:rsid w:val="000843F1"/>
    <w:pPr>
      <w:suppressAutoHyphens/>
    </w:pPr>
    <w:rPr>
      <w:rFonts w:ascii="Times New Roman" w:eastAsia="Calibri" w:hAnsi="Times New Roman" w:cs="Times New Roman"/>
      <w:szCs w:val="20"/>
      <w:lang w:val="es-ES" w:eastAsia="ar-SA"/>
    </w:rPr>
  </w:style>
  <w:style w:type="character" w:customStyle="1" w:styleId="FechaCar">
    <w:name w:val="Fecha Car"/>
    <w:basedOn w:val="Fuentedeprrafopredeter"/>
    <w:link w:val="Fecha"/>
    <w:uiPriority w:val="99"/>
    <w:rsid w:val="000843F1"/>
    <w:rPr>
      <w:rFonts w:ascii="Times New Roman" w:eastAsia="Calibri" w:hAnsi="Times New Roman" w:cs="Times New Roman"/>
      <w:sz w:val="24"/>
      <w:szCs w:val="20"/>
      <w:lang w:val="es-ES" w:eastAsia="ar-SA"/>
    </w:rPr>
  </w:style>
  <w:style w:type="paragraph" w:styleId="Lista3">
    <w:name w:val="List 3"/>
    <w:basedOn w:val="Normal"/>
    <w:uiPriority w:val="99"/>
    <w:rsid w:val="000843F1"/>
    <w:pPr>
      <w:suppressAutoHyphens/>
      <w:ind w:left="849" w:hanging="283"/>
      <w:contextualSpacing/>
    </w:pPr>
    <w:rPr>
      <w:rFonts w:ascii="Times New Roman" w:eastAsia="Times New Roman" w:hAnsi="Times New Roman" w:cs="Times New Roman"/>
      <w:szCs w:val="20"/>
      <w:lang w:val="es-ES" w:eastAsia="ar-SA"/>
    </w:rPr>
  </w:style>
  <w:style w:type="paragraph" w:styleId="Textoindependienteprimerasangra2">
    <w:name w:val="Body Text First Indent 2"/>
    <w:basedOn w:val="Sangradetextonormal"/>
    <w:link w:val="Textoindependienteprimerasangra2Car"/>
    <w:uiPriority w:val="99"/>
    <w:rsid w:val="000843F1"/>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843F1"/>
    <w:rPr>
      <w:rFonts w:ascii="Times New Roman" w:eastAsia="Times New Roman" w:hAnsi="Times New Roman" w:cs="Times New Roman"/>
      <w:sz w:val="24"/>
      <w:szCs w:val="20"/>
      <w:lang w:val="es-ES" w:eastAsia="ar-SA"/>
    </w:rPr>
  </w:style>
  <w:style w:type="character" w:customStyle="1" w:styleId="WW8Num3z0">
    <w:name w:val="WW8Num3z0"/>
    <w:uiPriority w:val="99"/>
    <w:rsid w:val="000843F1"/>
    <w:rPr>
      <w:rFonts w:ascii="Wingdings" w:hAnsi="Wingdings"/>
      <w:b/>
    </w:rPr>
  </w:style>
  <w:style w:type="character" w:customStyle="1" w:styleId="WW8Num13z1">
    <w:name w:val="WW8Num13z1"/>
    <w:uiPriority w:val="99"/>
    <w:rsid w:val="000843F1"/>
    <w:rPr>
      <w:rFonts w:ascii="Courier New" w:hAnsi="Courier New"/>
      <w:sz w:val="20"/>
    </w:rPr>
  </w:style>
  <w:style w:type="character" w:customStyle="1" w:styleId="WW8Num13z2">
    <w:name w:val="WW8Num13z2"/>
    <w:uiPriority w:val="99"/>
    <w:rsid w:val="000843F1"/>
    <w:rPr>
      <w:rFonts w:ascii="Wingdings" w:hAnsi="Wingdings"/>
      <w:sz w:val="20"/>
    </w:rPr>
  </w:style>
  <w:style w:type="character" w:customStyle="1" w:styleId="WW8Num14z1">
    <w:name w:val="WW8Num14z1"/>
    <w:uiPriority w:val="99"/>
    <w:rsid w:val="000843F1"/>
    <w:rPr>
      <w:rFonts w:ascii="Courier New" w:hAnsi="Courier New"/>
      <w:sz w:val="20"/>
    </w:rPr>
  </w:style>
  <w:style w:type="character" w:customStyle="1" w:styleId="WW8Num14z2">
    <w:name w:val="WW8Num14z2"/>
    <w:uiPriority w:val="99"/>
    <w:rsid w:val="000843F1"/>
    <w:rPr>
      <w:rFonts w:ascii="Wingdings" w:hAnsi="Wingdings"/>
      <w:sz w:val="20"/>
    </w:rPr>
  </w:style>
  <w:style w:type="character" w:customStyle="1" w:styleId="WW8Num22z1">
    <w:name w:val="WW8Num22z1"/>
    <w:uiPriority w:val="99"/>
    <w:rsid w:val="000843F1"/>
    <w:rPr>
      <w:rFonts w:ascii="Wingdings" w:hAnsi="Wingdings"/>
      <w:b/>
    </w:rPr>
  </w:style>
  <w:style w:type="character" w:customStyle="1" w:styleId="WW8Num22z2">
    <w:name w:val="WW8Num22z2"/>
    <w:uiPriority w:val="99"/>
    <w:rsid w:val="000843F1"/>
    <w:rPr>
      <w:rFonts w:ascii="Arial" w:hAnsi="Arial"/>
      <w:b/>
      <w:color w:val="auto"/>
      <w:sz w:val="20"/>
    </w:rPr>
  </w:style>
  <w:style w:type="character" w:customStyle="1" w:styleId="WW8Num27z0">
    <w:name w:val="WW8Num27z0"/>
    <w:uiPriority w:val="99"/>
    <w:rsid w:val="000843F1"/>
    <w:rPr>
      <w:sz w:val="18"/>
    </w:rPr>
  </w:style>
  <w:style w:type="character" w:customStyle="1" w:styleId="WW8Num29z1">
    <w:name w:val="WW8Num29z1"/>
    <w:uiPriority w:val="99"/>
    <w:rsid w:val="000843F1"/>
    <w:rPr>
      <w:rFonts w:ascii="Courier New" w:hAnsi="Courier New"/>
    </w:rPr>
  </w:style>
  <w:style w:type="character" w:customStyle="1" w:styleId="WW8Num30z0">
    <w:name w:val="WW8Num30z0"/>
    <w:uiPriority w:val="99"/>
    <w:rsid w:val="000843F1"/>
    <w:rPr>
      <w:rFonts w:ascii="Symbol" w:hAnsi="Symbol"/>
    </w:rPr>
  </w:style>
  <w:style w:type="character" w:customStyle="1" w:styleId="WW8Num30z1">
    <w:name w:val="WW8Num30z1"/>
    <w:uiPriority w:val="99"/>
    <w:rsid w:val="000843F1"/>
    <w:rPr>
      <w:rFonts w:ascii="Courier New" w:hAnsi="Courier New"/>
    </w:rPr>
  </w:style>
  <w:style w:type="character" w:customStyle="1" w:styleId="WW8Num30z2">
    <w:name w:val="WW8Num30z2"/>
    <w:uiPriority w:val="99"/>
    <w:rsid w:val="000843F1"/>
    <w:rPr>
      <w:rFonts w:ascii="Wingdings" w:hAnsi="Wingdings"/>
    </w:rPr>
  </w:style>
  <w:style w:type="character" w:customStyle="1" w:styleId="WW8Num36z1">
    <w:name w:val="WW8Num36z1"/>
    <w:uiPriority w:val="99"/>
    <w:rsid w:val="000843F1"/>
    <w:rPr>
      <w:rFonts w:ascii="Courier New" w:hAnsi="Courier New"/>
      <w:sz w:val="20"/>
    </w:rPr>
  </w:style>
  <w:style w:type="character" w:customStyle="1" w:styleId="WW8Num36z2">
    <w:name w:val="WW8Num36z2"/>
    <w:uiPriority w:val="99"/>
    <w:rsid w:val="000843F1"/>
    <w:rPr>
      <w:rFonts w:ascii="Wingdings" w:hAnsi="Wingdings"/>
      <w:sz w:val="20"/>
    </w:rPr>
  </w:style>
  <w:style w:type="character" w:customStyle="1" w:styleId="WW8Num40z1">
    <w:name w:val="WW8Num40z1"/>
    <w:uiPriority w:val="99"/>
    <w:rsid w:val="000843F1"/>
    <w:rPr>
      <w:b/>
    </w:rPr>
  </w:style>
  <w:style w:type="character" w:customStyle="1" w:styleId="WW8Num40z2">
    <w:name w:val="WW8Num40z2"/>
    <w:uiPriority w:val="99"/>
    <w:rsid w:val="000843F1"/>
    <w:rPr>
      <w:rFonts w:ascii="Wingdings" w:hAnsi="Wingdings"/>
      <w:sz w:val="20"/>
    </w:rPr>
  </w:style>
  <w:style w:type="character" w:customStyle="1" w:styleId="WW8Num41z0">
    <w:name w:val="WW8Num41z0"/>
    <w:uiPriority w:val="99"/>
    <w:rsid w:val="000843F1"/>
    <w:rPr>
      <w:b/>
    </w:rPr>
  </w:style>
  <w:style w:type="character" w:customStyle="1" w:styleId="WW8Num41z1">
    <w:name w:val="WW8Num41z1"/>
    <w:uiPriority w:val="99"/>
    <w:rsid w:val="000843F1"/>
    <w:rPr>
      <w:rFonts w:ascii="Courier New" w:hAnsi="Courier New"/>
      <w:sz w:val="20"/>
    </w:rPr>
  </w:style>
  <w:style w:type="character" w:customStyle="1" w:styleId="WW8Num41z2">
    <w:name w:val="WW8Num41z2"/>
    <w:uiPriority w:val="99"/>
    <w:rsid w:val="000843F1"/>
    <w:rPr>
      <w:rFonts w:ascii="Wingdings" w:hAnsi="Wingdings"/>
      <w:sz w:val="20"/>
    </w:rPr>
  </w:style>
  <w:style w:type="character" w:customStyle="1" w:styleId="WW8Num42z0">
    <w:name w:val="WW8Num42z0"/>
    <w:uiPriority w:val="99"/>
    <w:rsid w:val="000843F1"/>
    <w:rPr>
      <w:rFonts w:ascii="Symbol" w:hAnsi="Symbol"/>
    </w:rPr>
  </w:style>
  <w:style w:type="character" w:customStyle="1" w:styleId="WW8Num42z1">
    <w:name w:val="WW8Num42z1"/>
    <w:uiPriority w:val="99"/>
    <w:rsid w:val="000843F1"/>
    <w:rPr>
      <w:rFonts w:ascii="Courier New" w:hAnsi="Courier New"/>
    </w:rPr>
  </w:style>
  <w:style w:type="character" w:customStyle="1" w:styleId="WW8Num42z2">
    <w:name w:val="WW8Num42z2"/>
    <w:uiPriority w:val="99"/>
    <w:rsid w:val="000843F1"/>
    <w:rPr>
      <w:rFonts w:ascii="Wingdings" w:hAnsi="Wingdings"/>
    </w:rPr>
  </w:style>
  <w:style w:type="character" w:customStyle="1" w:styleId="WW8Num43z0">
    <w:name w:val="WW8Num43z0"/>
    <w:uiPriority w:val="99"/>
    <w:rsid w:val="000843F1"/>
    <w:rPr>
      <w:rFonts w:ascii="Wingdings" w:hAnsi="Wingdings"/>
    </w:rPr>
  </w:style>
  <w:style w:type="character" w:customStyle="1" w:styleId="WW8Num43z1">
    <w:name w:val="WW8Num43z1"/>
    <w:uiPriority w:val="99"/>
    <w:rsid w:val="000843F1"/>
    <w:rPr>
      <w:rFonts w:ascii="Courier New" w:hAnsi="Courier New"/>
    </w:rPr>
  </w:style>
  <w:style w:type="character" w:customStyle="1" w:styleId="WW8Num43z2">
    <w:name w:val="WW8Num43z2"/>
    <w:uiPriority w:val="99"/>
    <w:rsid w:val="000843F1"/>
    <w:rPr>
      <w:rFonts w:ascii="Wingdings" w:hAnsi="Wingdings"/>
      <w:sz w:val="20"/>
    </w:rPr>
  </w:style>
  <w:style w:type="character" w:customStyle="1" w:styleId="WW8Num44z0">
    <w:name w:val="WW8Num44z0"/>
    <w:uiPriority w:val="99"/>
    <w:rsid w:val="000843F1"/>
    <w:rPr>
      <w:b/>
      <w:u w:val="none"/>
    </w:rPr>
  </w:style>
  <w:style w:type="character" w:customStyle="1" w:styleId="WW8Num44z1">
    <w:name w:val="WW8Num44z1"/>
    <w:uiPriority w:val="99"/>
    <w:rsid w:val="000843F1"/>
    <w:rPr>
      <w:rFonts w:ascii="Courier New" w:hAnsi="Courier New"/>
      <w:sz w:val="20"/>
    </w:rPr>
  </w:style>
  <w:style w:type="character" w:customStyle="1" w:styleId="WW8Num44z2">
    <w:name w:val="WW8Num44z2"/>
    <w:uiPriority w:val="99"/>
    <w:rsid w:val="000843F1"/>
    <w:rPr>
      <w:rFonts w:ascii="Wingdings" w:hAnsi="Wingdings"/>
      <w:sz w:val="20"/>
    </w:rPr>
  </w:style>
  <w:style w:type="character" w:customStyle="1" w:styleId="WW8Num45z1">
    <w:name w:val="WW8Num45z1"/>
    <w:uiPriority w:val="99"/>
    <w:rsid w:val="000843F1"/>
    <w:rPr>
      <w:rFonts w:ascii="Courier New" w:hAnsi="Courier New"/>
    </w:rPr>
  </w:style>
  <w:style w:type="character" w:customStyle="1" w:styleId="WW8Num45z2">
    <w:name w:val="WW8Num45z2"/>
    <w:uiPriority w:val="99"/>
    <w:rsid w:val="000843F1"/>
    <w:rPr>
      <w:rFonts w:ascii="Wingdings" w:hAnsi="Wingdings"/>
      <w:sz w:val="20"/>
    </w:rPr>
  </w:style>
  <w:style w:type="character" w:customStyle="1" w:styleId="WW8Num46z1">
    <w:name w:val="WW8Num46z1"/>
    <w:uiPriority w:val="99"/>
    <w:rsid w:val="000843F1"/>
    <w:rPr>
      <w:b/>
    </w:rPr>
  </w:style>
  <w:style w:type="character" w:customStyle="1" w:styleId="WW8Num46z2">
    <w:name w:val="WW8Num46z2"/>
    <w:uiPriority w:val="99"/>
    <w:rsid w:val="000843F1"/>
    <w:rPr>
      <w:rFonts w:ascii="Wingdings" w:hAnsi="Wingdings"/>
      <w:sz w:val="20"/>
    </w:rPr>
  </w:style>
  <w:style w:type="character" w:customStyle="1" w:styleId="WW8Num47z0">
    <w:name w:val="WW8Num47z0"/>
    <w:uiPriority w:val="99"/>
    <w:rsid w:val="000843F1"/>
    <w:rPr>
      <w:rFonts w:ascii="Wingdings" w:hAnsi="Wingdings"/>
    </w:rPr>
  </w:style>
  <w:style w:type="character" w:customStyle="1" w:styleId="WW8Num47z1">
    <w:name w:val="WW8Num47z1"/>
    <w:uiPriority w:val="99"/>
    <w:rsid w:val="000843F1"/>
    <w:rPr>
      <w:rFonts w:ascii="Courier New" w:hAnsi="Courier New"/>
    </w:rPr>
  </w:style>
  <w:style w:type="character" w:customStyle="1" w:styleId="WW8Num47z2">
    <w:name w:val="WW8Num47z2"/>
    <w:uiPriority w:val="99"/>
    <w:rsid w:val="000843F1"/>
    <w:rPr>
      <w:rFonts w:ascii="Wingdings" w:hAnsi="Wingdings"/>
    </w:rPr>
  </w:style>
  <w:style w:type="character" w:customStyle="1" w:styleId="WW8Num49z0">
    <w:name w:val="WW8Num49z0"/>
    <w:uiPriority w:val="99"/>
    <w:rsid w:val="000843F1"/>
  </w:style>
  <w:style w:type="character" w:customStyle="1" w:styleId="WW8Num49z1">
    <w:name w:val="WW8Num49z1"/>
    <w:uiPriority w:val="99"/>
    <w:rsid w:val="000843F1"/>
    <w:rPr>
      <w:rFonts w:ascii="Courier New" w:hAnsi="Courier New"/>
      <w:sz w:val="20"/>
    </w:rPr>
  </w:style>
  <w:style w:type="character" w:customStyle="1" w:styleId="WW8Num49z2">
    <w:name w:val="WW8Num49z2"/>
    <w:uiPriority w:val="99"/>
    <w:rsid w:val="000843F1"/>
    <w:rPr>
      <w:rFonts w:ascii="Wingdings" w:hAnsi="Wingdings"/>
      <w:sz w:val="20"/>
    </w:rPr>
  </w:style>
  <w:style w:type="character" w:customStyle="1" w:styleId="WW8Num50z0">
    <w:name w:val="WW8Num50z0"/>
    <w:uiPriority w:val="99"/>
    <w:rsid w:val="000843F1"/>
    <w:rPr>
      <w:rFonts w:ascii="Symbol" w:hAnsi="Symbol"/>
    </w:rPr>
  </w:style>
  <w:style w:type="character" w:customStyle="1" w:styleId="WW8Num50z1">
    <w:name w:val="WW8Num50z1"/>
    <w:uiPriority w:val="99"/>
    <w:rsid w:val="000843F1"/>
    <w:rPr>
      <w:rFonts w:ascii="Courier New" w:hAnsi="Courier New"/>
      <w:sz w:val="20"/>
    </w:rPr>
  </w:style>
  <w:style w:type="character" w:customStyle="1" w:styleId="WW8Num50z2">
    <w:name w:val="WW8Num50z2"/>
    <w:uiPriority w:val="99"/>
    <w:rsid w:val="000843F1"/>
    <w:rPr>
      <w:rFonts w:ascii="Wingdings" w:hAnsi="Wingdings"/>
      <w:sz w:val="20"/>
    </w:rPr>
  </w:style>
  <w:style w:type="character" w:customStyle="1" w:styleId="WW8Num51z0">
    <w:name w:val="WW8Num51z0"/>
    <w:uiPriority w:val="99"/>
    <w:rsid w:val="000843F1"/>
    <w:rPr>
      <w:rFonts w:ascii="Symbol" w:hAnsi="Symbol"/>
    </w:rPr>
  </w:style>
  <w:style w:type="character" w:customStyle="1" w:styleId="WW8Num51z1">
    <w:name w:val="WW8Num51z1"/>
    <w:uiPriority w:val="99"/>
    <w:rsid w:val="000843F1"/>
    <w:rPr>
      <w:rFonts w:ascii="Courier New" w:hAnsi="Courier New"/>
    </w:rPr>
  </w:style>
  <w:style w:type="character" w:customStyle="1" w:styleId="WW8Num51z3">
    <w:name w:val="WW8Num51z3"/>
    <w:uiPriority w:val="99"/>
    <w:rsid w:val="000843F1"/>
    <w:rPr>
      <w:rFonts w:ascii="Symbol" w:hAnsi="Symbol"/>
    </w:rPr>
  </w:style>
  <w:style w:type="character" w:customStyle="1" w:styleId="WW8Num52z0">
    <w:name w:val="WW8Num52z0"/>
    <w:uiPriority w:val="99"/>
    <w:rsid w:val="000843F1"/>
    <w:rPr>
      <w:rFonts w:ascii="Symbol" w:hAnsi="Symbol"/>
    </w:rPr>
  </w:style>
  <w:style w:type="character" w:customStyle="1" w:styleId="WW8Num52z1">
    <w:name w:val="WW8Num52z1"/>
    <w:uiPriority w:val="99"/>
    <w:rsid w:val="000843F1"/>
    <w:rPr>
      <w:rFonts w:ascii="Courier New" w:hAnsi="Courier New"/>
    </w:rPr>
  </w:style>
  <w:style w:type="character" w:customStyle="1" w:styleId="WW8Num52z2">
    <w:name w:val="WW8Num52z2"/>
    <w:uiPriority w:val="99"/>
    <w:rsid w:val="000843F1"/>
    <w:rPr>
      <w:rFonts w:ascii="Wingdings" w:hAnsi="Wingdings"/>
    </w:rPr>
  </w:style>
  <w:style w:type="character" w:customStyle="1" w:styleId="WW8Num54z0">
    <w:name w:val="WW8Num54z0"/>
    <w:uiPriority w:val="99"/>
    <w:rsid w:val="000843F1"/>
    <w:rPr>
      <w:rFonts w:ascii="Symbol" w:hAnsi="Symbol"/>
    </w:rPr>
  </w:style>
  <w:style w:type="character" w:customStyle="1" w:styleId="WW8Num54z1">
    <w:name w:val="WW8Num54z1"/>
    <w:uiPriority w:val="99"/>
    <w:rsid w:val="000843F1"/>
    <w:rPr>
      <w:rFonts w:ascii="Courier New" w:hAnsi="Courier New"/>
    </w:rPr>
  </w:style>
  <w:style w:type="character" w:customStyle="1" w:styleId="WW8Num54z2">
    <w:name w:val="WW8Num54z2"/>
    <w:uiPriority w:val="99"/>
    <w:rsid w:val="000843F1"/>
    <w:rPr>
      <w:rFonts w:ascii="Wingdings" w:hAnsi="Wingdings"/>
    </w:rPr>
  </w:style>
  <w:style w:type="character" w:customStyle="1" w:styleId="WW8Num55z0">
    <w:name w:val="WW8Num55z0"/>
    <w:uiPriority w:val="99"/>
    <w:rsid w:val="000843F1"/>
    <w:rPr>
      <w:rFonts w:ascii="Arial" w:hAnsi="Arial"/>
    </w:rPr>
  </w:style>
  <w:style w:type="character" w:customStyle="1" w:styleId="WW8Num55z1">
    <w:name w:val="WW8Num55z1"/>
    <w:uiPriority w:val="99"/>
    <w:rsid w:val="000843F1"/>
    <w:rPr>
      <w:rFonts w:ascii="Courier New" w:hAnsi="Courier New"/>
    </w:rPr>
  </w:style>
  <w:style w:type="character" w:customStyle="1" w:styleId="WW8Num55z2">
    <w:name w:val="WW8Num55z2"/>
    <w:uiPriority w:val="99"/>
    <w:rsid w:val="000843F1"/>
    <w:rPr>
      <w:rFonts w:ascii="Wingdings" w:hAnsi="Wingdings"/>
    </w:rPr>
  </w:style>
  <w:style w:type="character" w:customStyle="1" w:styleId="WW8Num56z0">
    <w:name w:val="WW8Num56z0"/>
    <w:uiPriority w:val="99"/>
    <w:rsid w:val="000843F1"/>
    <w:rPr>
      <w:b/>
    </w:rPr>
  </w:style>
  <w:style w:type="character" w:customStyle="1" w:styleId="WW8Num56z1">
    <w:name w:val="WW8Num56z1"/>
    <w:uiPriority w:val="99"/>
    <w:rsid w:val="000843F1"/>
    <w:rPr>
      <w:rFonts w:ascii="Symbol" w:hAnsi="Symbol"/>
    </w:rPr>
  </w:style>
  <w:style w:type="character" w:customStyle="1" w:styleId="WW8Num56z2">
    <w:name w:val="WW8Num56z2"/>
    <w:uiPriority w:val="99"/>
    <w:rsid w:val="000843F1"/>
    <w:rPr>
      <w:rFonts w:ascii="Wingdings" w:hAnsi="Wingdings"/>
    </w:rPr>
  </w:style>
  <w:style w:type="character" w:customStyle="1" w:styleId="WW8Num57z0">
    <w:name w:val="WW8Num57z0"/>
    <w:uiPriority w:val="99"/>
    <w:rsid w:val="000843F1"/>
    <w:rPr>
      <w:rFonts w:ascii="Symbol" w:hAnsi="Symbol"/>
      <w:b/>
      <w:color w:val="auto"/>
    </w:rPr>
  </w:style>
  <w:style w:type="character" w:customStyle="1" w:styleId="WW8Num57z1">
    <w:name w:val="WW8Num57z1"/>
    <w:uiPriority w:val="99"/>
    <w:rsid w:val="000843F1"/>
    <w:rPr>
      <w:rFonts w:ascii="Wingdings" w:hAnsi="Wingdings"/>
      <w:b/>
    </w:rPr>
  </w:style>
  <w:style w:type="character" w:customStyle="1" w:styleId="WW8Num57z2">
    <w:name w:val="WW8Num57z2"/>
    <w:uiPriority w:val="99"/>
    <w:rsid w:val="000843F1"/>
    <w:rPr>
      <w:rFonts w:ascii="Arial" w:hAnsi="Arial"/>
      <w:b/>
      <w:color w:val="auto"/>
      <w:sz w:val="20"/>
    </w:rPr>
  </w:style>
  <w:style w:type="character" w:customStyle="1" w:styleId="WW8Num58z0">
    <w:name w:val="WW8Num58z0"/>
    <w:uiPriority w:val="99"/>
    <w:rsid w:val="000843F1"/>
    <w:rPr>
      <w:rFonts w:ascii="Symbol" w:hAnsi="Symbol"/>
      <w:sz w:val="20"/>
    </w:rPr>
  </w:style>
  <w:style w:type="character" w:customStyle="1" w:styleId="WW8Num58z1">
    <w:name w:val="WW8Num58z1"/>
    <w:uiPriority w:val="99"/>
    <w:rsid w:val="000843F1"/>
    <w:rPr>
      <w:rFonts w:ascii="Courier New" w:hAnsi="Courier New"/>
      <w:sz w:val="20"/>
    </w:rPr>
  </w:style>
  <w:style w:type="character" w:customStyle="1" w:styleId="WW8Num58z2">
    <w:name w:val="WW8Num58z2"/>
    <w:uiPriority w:val="99"/>
    <w:rsid w:val="000843F1"/>
    <w:rPr>
      <w:rFonts w:ascii="Wingdings" w:hAnsi="Wingdings"/>
      <w:sz w:val="20"/>
    </w:rPr>
  </w:style>
  <w:style w:type="character" w:customStyle="1" w:styleId="WW8Num59z0">
    <w:name w:val="WW8Num59z0"/>
    <w:uiPriority w:val="99"/>
    <w:rsid w:val="000843F1"/>
    <w:rPr>
      <w:rFonts w:ascii="Symbol" w:hAnsi="Symbol"/>
    </w:rPr>
  </w:style>
  <w:style w:type="character" w:customStyle="1" w:styleId="WW8Num59z1">
    <w:name w:val="WW8Num59z1"/>
    <w:uiPriority w:val="99"/>
    <w:rsid w:val="000843F1"/>
    <w:rPr>
      <w:rFonts w:ascii="Courier New" w:hAnsi="Courier New"/>
    </w:rPr>
  </w:style>
  <w:style w:type="character" w:customStyle="1" w:styleId="WW8Num59z2">
    <w:name w:val="WW8Num59z2"/>
    <w:uiPriority w:val="99"/>
    <w:rsid w:val="000843F1"/>
    <w:rPr>
      <w:rFonts w:ascii="Wingdings" w:hAnsi="Wingdings"/>
    </w:rPr>
  </w:style>
  <w:style w:type="character" w:customStyle="1" w:styleId="WW8Num60z0">
    <w:name w:val="WW8Num60z0"/>
    <w:uiPriority w:val="99"/>
    <w:rsid w:val="000843F1"/>
    <w:rPr>
      <w:rFonts w:ascii="Wingdings" w:hAnsi="Wingdings"/>
    </w:rPr>
  </w:style>
  <w:style w:type="character" w:customStyle="1" w:styleId="WW8Num60z1">
    <w:name w:val="WW8Num60z1"/>
    <w:uiPriority w:val="99"/>
    <w:rsid w:val="000843F1"/>
    <w:rPr>
      <w:b/>
    </w:rPr>
  </w:style>
  <w:style w:type="character" w:customStyle="1" w:styleId="WW8Num60z2">
    <w:name w:val="WW8Num60z2"/>
    <w:uiPriority w:val="99"/>
    <w:rsid w:val="000843F1"/>
    <w:rPr>
      <w:rFonts w:ascii="Wingdings" w:hAnsi="Wingdings"/>
    </w:rPr>
  </w:style>
  <w:style w:type="character" w:customStyle="1" w:styleId="WW8Num61z0">
    <w:name w:val="WW8Num61z0"/>
    <w:uiPriority w:val="99"/>
    <w:rsid w:val="000843F1"/>
    <w:rPr>
      <w:rFonts w:ascii="Wingdings" w:hAnsi="Wingdings"/>
    </w:rPr>
  </w:style>
  <w:style w:type="character" w:customStyle="1" w:styleId="WW8Num61z1">
    <w:name w:val="WW8Num61z1"/>
    <w:uiPriority w:val="99"/>
    <w:rsid w:val="000843F1"/>
    <w:rPr>
      <w:rFonts w:ascii="Courier New" w:hAnsi="Courier New"/>
    </w:rPr>
  </w:style>
  <w:style w:type="character" w:customStyle="1" w:styleId="WW8Num61z2">
    <w:name w:val="WW8Num61z2"/>
    <w:uiPriority w:val="99"/>
    <w:rsid w:val="000843F1"/>
    <w:rPr>
      <w:rFonts w:ascii="Wingdings" w:hAnsi="Wingdings"/>
    </w:rPr>
  </w:style>
  <w:style w:type="character" w:customStyle="1" w:styleId="WW8Num64z0">
    <w:name w:val="WW8Num64z0"/>
    <w:uiPriority w:val="99"/>
    <w:rsid w:val="000843F1"/>
    <w:rPr>
      <w:rFonts w:ascii="Symbol" w:hAnsi="Symbol"/>
      <w:sz w:val="20"/>
    </w:rPr>
  </w:style>
  <w:style w:type="character" w:customStyle="1" w:styleId="WW8Num64z1">
    <w:name w:val="WW8Num64z1"/>
    <w:uiPriority w:val="99"/>
    <w:rsid w:val="000843F1"/>
    <w:rPr>
      <w:rFonts w:ascii="Courier New" w:hAnsi="Courier New"/>
      <w:sz w:val="20"/>
    </w:rPr>
  </w:style>
  <w:style w:type="character" w:customStyle="1" w:styleId="WW8Num64z2">
    <w:name w:val="WW8Num64z2"/>
    <w:uiPriority w:val="99"/>
    <w:rsid w:val="000843F1"/>
    <w:rPr>
      <w:rFonts w:ascii="Wingdings" w:hAnsi="Wingdings"/>
      <w:sz w:val="20"/>
    </w:rPr>
  </w:style>
  <w:style w:type="character" w:customStyle="1" w:styleId="WW8Num65z0">
    <w:name w:val="WW8Num65z0"/>
    <w:uiPriority w:val="99"/>
    <w:rsid w:val="000843F1"/>
    <w:rPr>
      <w:rFonts w:ascii="Symbol" w:hAnsi="Symbol"/>
      <w:sz w:val="20"/>
    </w:rPr>
  </w:style>
  <w:style w:type="character" w:customStyle="1" w:styleId="WW8Num65z1">
    <w:name w:val="WW8Num65z1"/>
    <w:uiPriority w:val="99"/>
    <w:rsid w:val="000843F1"/>
    <w:rPr>
      <w:rFonts w:ascii="Courier New" w:hAnsi="Courier New"/>
      <w:sz w:val="20"/>
    </w:rPr>
  </w:style>
  <w:style w:type="character" w:customStyle="1" w:styleId="WW8Num65z2">
    <w:name w:val="WW8Num65z2"/>
    <w:uiPriority w:val="99"/>
    <w:rsid w:val="000843F1"/>
    <w:rPr>
      <w:rFonts w:ascii="Wingdings" w:hAnsi="Wingdings"/>
      <w:sz w:val="20"/>
    </w:rPr>
  </w:style>
  <w:style w:type="character" w:customStyle="1" w:styleId="WW8Num68z0">
    <w:name w:val="WW8Num68z0"/>
    <w:uiPriority w:val="99"/>
    <w:rsid w:val="000843F1"/>
    <w:rPr>
      <w:rFonts w:ascii="Symbol" w:hAnsi="Symbol"/>
    </w:rPr>
  </w:style>
  <w:style w:type="character" w:customStyle="1" w:styleId="WW8Num68z1">
    <w:name w:val="WW8Num68z1"/>
    <w:uiPriority w:val="99"/>
    <w:rsid w:val="000843F1"/>
    <w:rPr>
      <w:rFonts w:ascii="Courier New" w:hAnsi="Courier New"/>
    </w:rPr>
  </w:style>
  <w:style w:type="character" w:customStyle="1" w:styleId="WW8Num68z2">
    <w:name w:val="WW8Num68z2"/>
    <w:uiPriority w:val="99"/>
    <w:rsid w:val="000843F1"/>
    <w:rPr>
      <w:rFonts w:ascii="Wingdings" w:hAnsi="Wingdings"/>
    </w:rPr>
  </w:style>
  <w:style w:type="character" w:customStyle="1" w:styleId="WW8Num69z0">
    <w:name w:val="WW8Num69z0"/>
    <w:uiPriority w:val="99"/>
    <w:rsid w:val="000843F1"/>
    <w:rPr>
      <w:rFonts w:ascii="Symbol" w:hAnsi="Symbol"/>
      <w:sz w:val="20"/>
    </w:rPr>
  </w:style>
  <w:style w:type="character" w:customStyle="1" w:styleId="WW8Num69z1">
    <w:name w:val="WW8Num69z1"/>
    <w:uiPriority w:val="99"/>
    <w:rsid w:val="000843F1"/>
    <w:rPr>
      <w:rFonts w:ascii="Courier New" w:hAnsi="Courier New"/>
      <w:sz w:val="20"/>
    </w:rPr>
  </w:style>
  <w:style w:type="character" w:customStyle="1" w:styleId="WW8Num69z2">
    <w:name w:val="WW8Num69z2"/>
    <w:uiPriority w:val="99"/>
    <w:rsid w:val="000843F1"/>
    <w:rPr>
      <w:rFonts w:ascii="Wingdings" w:hAnsi="Wingdings"/>
      <w:sz w:val="20"/>
    </w:rPr>
  </w:style>
  <w:style w:type="character" w:customStyle="1" w:styleId="WW8Num70z0">
    <w:name w:val="WW8Num70z0"/>
    <w:uiPriority w:val="99"/>
    <w:rsid w:val="000843F1"/>
    <w:rPr>
      <w:rFonts w:ascii="Symbol" w:hAnsi="Symbol"/>
      <w:sz w:val="20"/>
    </w:rPr>
  </w:style>
  <w:style w:type="character" w:customStyle="1" w:styleId="WW8Num70z1">
    <w:name w:val="WW8Num70z1"/>
    <w:uiPriority w:val="99"/>
    <w:rsid w:val="000843F1"/>
    <w:rPr>
      <w:rFonts w:ascii="Courier New" w:hAnsi="Courier New"/>
      <w:sz w:val="20"/>
    </w:rPr>
  </w:style>
  <w:style w:type="character" w:customStyle="1" w:styleId="WW8Num70z2">
    <w:name w:val="WW8Num70z2"/>
    <w:uiPriority w:val="99"/>
    <w:rsid w:val="000843F1"/>
    <w:rPr>
      <w:rFonts w:ascii="Wingdings" w:hAnsi="Wingdings"/>
      <w:sz w:val="20"/>
    </w:rPr>
  </w:style>
  <w:style w:type="character" w:customStyle="1" w:styleId="WW8Num71z0">
    <w:name w:val="WW8Num71z0"/>
    <w:uiPriority w:val="99"/>
    <w:rsid w:val="000843F1"/>
    <w:rPr>
      <w:rFonts w:ascii="Symbol" w:hAnsi="Symbol"/>
    </w:rPr>
  </w:style>
  <w:style w:type="character" w:customStyle="1" w:styleId="WW8Num71z1">
    <w:name w:val="WW8Num71z1"/>
    <w:uiPriority w:val="99"/>
    <w:rsid w:val="000843F1"/>
    <w:rPr>
      <w:rFonts w:ascii="Courier New" w:hAnsi="Courier New"/>
    </w:rPr>
  </w:style>
  <w:style w:type="character" w:customStyle="1" w:styleId="WW8Num71z2">
    <w:name w:val="WW8Num71z2"/>
    <w:uiPriority w:val="99"/>
    <w:rsid w:val="000843F1"/>
    <w:rPr>
      <w:rFonts w:ascii="Wingdings" w:hAnsi="Wingdings"/>
    </w:rPr>
  </w:style>
  <w:style w:type="character" w:customStyle="1" w:styleId="WW8Num72z0">
    <w:name w:val="WW8Num72z0"/>
    <w:uiPriority w:val="99"/>
    <w:rsid w:val="000843F1"/>
    <w:rPr>
      <w:rFonts w:ascii="Symbol" w:hAnsi="Symbol"/>
    </w:rPr>
  </w:style>
  <w:style w:type="character" w:customStyle="1" w:styleId="WW8Num72z1">
    <w:name w:val="WW8Num72z1"/>
    <w:uiPriority w:val="99"/>
    <w:rsid w:val="000843F1"/>
    <w:rPr>
      <w:rFonts w:ascii="Courier New" w:hAnsi="Courier New"/>
    </w:rPr>
  </w:style>
  <w:style w:type="character" w:customStyle="1" w:styleId="WW8Num72z2">
    <w:name w:val="WW8Num72z2"/>
    <w:uiPriority w:val="99"/>
    <w:rsid w:val="000843F1"/>
    <w:rPr>
      <w:rFonts w:ascii="Wingdings" w:hAnsi="Wingdings"/>
    </w:rPr>
  </w:style>
  <w:style w:type="character" w:customStyle="1" w:styleId="Fuentedeprrafopredeter6">
    <w:name w:val="Fuente de párrafo predeter.6"/>
    <w:uiPriority w:val="99"/>
    <w:rsid w:val="000843F1"/>
  </w:style>
  <w:style w:type="character" w:customStyle="1" w:styleId="WW8Num28z1">
    <w:name w:val="WW8Num28z1"/>
    <w:uiPriority w:val="99"/>
    <w:rsid w:val="000843F1"/>
  </w:style>
  <w:style w:type="character" w:customStyle="1" w:styleId="WW8Num28z3">
    <w:name w:val="WW8Num28z3"/>
    <w:uiPriority w:val="99"/>
    <w:rsid w:val="000843F1"/>
    <w:rPr>
      <w:rFonts w:ascii="Symbol" w:hAnsi="Symbol"/>
    </w:rPr>
  </w:style>
  <w:style w:type="character" w:customStyle="1" w:styleId="WW8Num37z1">
    <w:name w:val="WW8Num37z1"/>
    <w:uiPriority w:val="99"/>
    <w:rsid w:val="000843F1"/>
    <w:rPr>
      <w:rFonts w:ascii="Courier New" w:hAnsi="Courier New"/>
    </w:rPr>
  </w:style>
  <w:style w:type="character" w:customStyle="1" w:styleId="WW8Num37z2">
    <w:name w:val="WW8Num37z2"/>
    <w:uiPriority w:val="99"/>
    <w:rsid w:val="000843F1"/>
    <w:rPr>
      <w:rFonts w:ascii="Wingdings" w:hAnsi="Wingdings"/>
    </w:rPr>
  </w:style>
  <w:style w:type="character" w:customStyle="1" w:styleId="WW8Num39z0">
    <w:name w:val="WW8Num39z0"/>
    <w:uiPriority w:val="99"/>
    <w:rsid w:val="000843F1"/>
  </w:style>
  <w:style w:type="character" w:customStyle="1" w:styleId="WW8Num39z1">
    <w:name w:val="WW8Num39z1"/>
    <w:uiPriority w:val="99"/>
    <w:rsid w:val="000843F1"/>
    <w:rPr>
      <w:rFonts w:ascii="Courier New" w:hAnsi="Courier New"/>
      <w:sz w:val="20"/>
    </w:rPr>
  </w:style>
  <w:style w:type="character" w:customStyle="1" w:styleId="WW8Num39z2">
    <w:name w:val="WW8Num39z2"/>
    <w:uiPriority w:val="99"/>
    <w:rsid w:val="000843F1"/>
    <w:rPr>
      <w:rFonts w:ascii="Wingdings" w:hAnsi="Wingdings"/>
      <w:sz w:val="20"/>
    </w:rPr>
  </w:style>
  <w:style w:type="character" w:customStyle="1" w:styleId="WW8Num51z2">
    <w:name w:val="WW8Num51z2"/>
    <w:uiPriority w:val="99"/>
    <w:rsid w:val="000843F1"/>
    <w:rPr>
      <w:rFonts w:ascii="Wingdings" w:hAnsi="Wingdings"/>
    </w:rPr>
  </w:style>
  <w:style w:type="character" w:customStyle="1" w:styleId="WW8Num53z1">
    <w:name w:val="WW8Num53z1"/>
    <w:uiPriority w:val="99"/>
    <w:rsid w:val="000843F1"/>
    <w:rPr>
      <w:b/>
    </w:rPr>
  </w:style>
  <w:style w:type="character" w:customStyle="1" w:styleId="WW8Num55z3">
    <w:name w:val="WW8Num55z3"/>
    <w:uiPriority w:val="99"/>
    <w:rsid w:val="000843F1"/>
    <w:rPr>
      <w:rFonts w:ascii="Symbol" w:hAnsi="Symbol"/>
    </w:rPr>
  </w:style>
  <w:style w:type="character" w:customStyle="1" w:styleId="WW8Num60z3">
    <w:name w:val="WW8Num60z3"/>
    <w:uiPriority w:val="99"/>
    <w:rsid w:val="000843F1"/>
    <w:rPr>
      <w:rFonts w:ascii="Symbol" w:hAnsi="Symbol"/>
    </w:rPr>
  </w:style>
  <w:style w:type="character" w:customStyle="1" w:styleId="WW8Num60z4">
    <w:name w:val="WW8Num60z4"/>
    <w:uiPriority w:val="99"/>
    <w:rsid w:val="000843F1"/>
    <w:rPr>
      <w:rFonts w:ascii="Courier New" w:hAnsi="Courier New"/>
    </w:rPr>
  </w:style>
  <w:style w:type="character" w:customStyle="1" w:styleId="WW8Num61z3">
    <w:name w:val="WW8Num61z3"/>
    <w:uiPriority w:val="99"/>
    <w:rsid w:val="000843F1"/>
    <w:rPr>
      <w:rFonts w:ascii="Symbol" w:hAnsi="Symbol"/>
    </w:rPr>
  </w:style>
  <w:style w:type="character" w:customStyle="1" w:styleId="WW8Num62z0">
    <w:name w:val="WW8Num62z0"/>
    <w:uiPriority w:val="99"/>
    <w:rsid w:val="000843F1"/>
    <w:rPr>
      <w:rFonts w:ascii="Wingdings" w:hAnsi="Wingdings"/>
    </w:rPr>
  </w:style>
  <w:style w:type="character" w:customStyle="1" w:styleId="WW8Num62z1">
    <w:name w:val="WW8Num62z1"/>
    <w:uiPriority w:val="99"/>
    <w:rsid w:val="000843F1"/>
    <w:rPr>
      <w:rFonts w:ascii="Courier New" w:hAnsi="Courier New"/>
    </w:rPr>
  </w:style>
  <w:style w:type="character" w:customStyle="1" w:styleId="WW8Num62z3">
    <w:name w:val="WW8Num62z3"/>
    <w:uiPriority w:val="99"/>
    <w:rsid w:val="000843F1"/>
    <w:rPr>
      <w:rFonts w:ascii="Symbol" w:hAnsi="Symbol"/>
    </w:rPr>
  </w:style>
  <w:style w:type="character" w:customStyle="1" w:styleId="WW8Num63z0">
    <w:name w:val="WW8Num63z0"/>
    <w:uiPriority w:val="99"/>
    <w:rsid w:val="000843F1"/>
    <w:rPr>
      <w:b/>
    </w:rPr>
  </w:style>
  <w:style w:type="character" w:customStyle="1" w:styleId="Fuentedeprrafopredeter5">
    <w:name w:val="Fuente de párrafo predeter.5"/>
    <w:uiPriority w:val="99"/>
    <w:rsid w:val="000843F1"/>
  </w:style>
  <w:style w:type="character" w:customStyle="1" w:styleId="Fuentedeprrafopredeter4">
    <w:name w:val="Fuente de párrafo predeter.4"/>
    <w:uiPriority w:val="99"/>
    <w:rsid w:val="000843F1"/>
  </w:style>
  <w:style w:type="character" w:customStyle="1" w:styleId="WW-Absatz-Standardschriftart">
    <w:name w:val="WW-Absatz-Standardschriftart"/>
    <w:uiPriority w:val="99"/>
    <w:rsid w:val="000843F1"/>
  </w:style>
  <w:style w:type="character" w:customStyle="1" w:styleId="WW-Absatz-Standardschriftart1">
    <w:name w:val="WW-Absatz-Standardschriftart1"/>
    <w:uiPriority w:val="99"/>
    <w:rsid w:val="000843F1"/>
  </w:style>
  <w:style w:type="character" w:customStyle="1" w:styleId="WW8Num27z1">
    <w:name w:val="WW8Num27z1"/>
    <w:uiPriority w:val="99"/>
    <w:rsid w:val="000843F1"/>
    <w:rPr>
      <w:b/>
      <w:sz w:val="22"/>
    </w:rPr>
  </w:style>
  <w:style w:type="character" w:customStyle="1" w:styleId="WW8Num27z3">
    <w:name w:val="WW8Num27z3"/>
    <w:uiPriority w:val="99"/>
    <w:rsid w:val="000843F1"/>
    <w:rPr>
      <w:rFonts w:ascii="Symbol" w:hAnsi="Symbol"/>
    </w:rPr>
  </w:style>
  <w:style w:type="character" w:customStyle="1" w:styleId="WW8Num29z3">
    <w:name w:val="WW8Num29z3"/>
    <w:uiPriority w:val="99"/>
    <w:rsid w:val="000843F1"/>
    <w:rPr>
      <w:rFonts w:ascii="Symbol" w:hAnsi="Symbol"/>
    </w:rPr>
  </w:style>
  <w:style w:type="character" w:customStyle="1" w:styleId="Fuentedeprrafopredeter3">
    <w:name w:val="Fuente de párrafo predeter.3"/>
    <w:uiPriority w:val="99"/>
    <w:rsid w:val="000843F1"/>
  </w:style>
  <w:style w:type="character" w:customStyle="1" w:styleId="WW8Num40z3">
    <w:name w:val="WW8Num40z3"/>
    <w:uiPriority w:val="99"/>
    <w:rsid w:val="000843F1"/>
    <w:rPr>
      <w:rFonts w:ascii="Symbol" w:hAnsi="Symbol"/>
    </w:rPr>
  </w:style>
  <w:style w:type="character" w:customStyle="1" w:styleId="WW8Num40z4">
    <w:name w:val="WW8Num40z4"/>
    <w:uiPriority w:val="99"/>
    <w:rsid w:val="000843F1"/>
    <w:rPr>
      <w:rFonts w:ascii="Courier New" w:hAnsi="Courier New"/>
    </w:rPr>
  </w:style>
  <w:style w:type="character" w:customStyle="1" w:styleId="WW8Num43z3">
    <w:name w:val="WW8Num43z3"/>
    <w:uiPriority w:val="99"/>
    <w:rsid w:val="000843F1"/>
    <w:rPr>
      <w:rFonts w:ascii="Symbol" w:hAnsi="Symbol"/>
    </w:rPr>
  </w:style>
  <w:style w:type="character" w:customStyle="1" w:styleId="WW8Num45z3">
    <w:name w:val="WW8Num45z3"/>
    <w:uiPriority w:val="99"/>
    <w:rsid w:val="000843F1"/>
    <w:rPr>
      <w:rFonts w:ascii="Symbol" w:hAnsi="Symbol"/>
    </w:rPr>
  </w:style>
  <w:style w:type="character" w:customStyle="1" w:styleId="WW8Num47z3">
    <w:name w:val="WW8Num47z3"/>
    <w:uiPriority w:val="99"/>
    <w:rsid w:val="000843F1"/>
    <w:rPr>
      <w:rFonts w:ascii="Symbol" w:hAnsi="Symbol"/>
    </w:rPr>
  </w:style>
  <w:style w:type="character" w:customStyle="1" w:styleId="WW-Absatz-Standardschriftart11">
    <w:name w:val="WW-Absatz-Standardschriftart11"/>
    <w:uiPriority w:val="99"/>
    <w:rsid w:val="000843F1"/>
  </w:style>
  <w:style w:type="paragraph" w:customStyle="1" w:styleId="Encabezado8">
    <w:name w:val="Encabezado8"/>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0843F1"/>
    <w:pPr>
      <w:keepNext/>
      <w:suppressAutoHyphens/>
      <w:spacing w:before="240" w:after="120"/>
    </w:pPr>
    <w:rPr>
      <w:rFonts w:ascii="Arial" w:eastAsia="MS Mincho" w:hAnsi="Arial" w:cs="Tahoma"/>
      <w:sz w:val="28"/>
      <w:szCs w:val="28"/>
      <w:lang w:val="es-ES" w:eastAsia="ar-SA"/>
    </w:rPr>
  </w:style>
  <w:style w:type="paragraph" w:customStyle="1" w:styleId="BodyText21">
    <w:name w:val="Body Text 21"/>
    <w:basedOn w:val="Normal"/>
    <w:uiPriority w:val="99"/>
    <w:rsid w:val="000843F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31">
    <w:name w:val="Body Text 31"/>
    <w:basedOn w:val="Normal"/>
    <w:uiPriority w:val="99"/>
    <w:rsid w:val="000843F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Lista22">
    <w:name w:val="Lista 22"/>
    <w:basedOn w:val="Normal"/>
    <w:uiPriority w:val="99"/>
    <w:rsid w:val="000843F1"/>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0843F1"/>
    <w:pPr>
      <w:suppressAutoHyphens/>
      <w:spacing w:after="120"/>
      <w:ind w:left="283"/>
    </w:pPr>
    <w:rPr>
      <w:rFonts w:ascii="Times New Roman" w:eastAsia="Times New Roman" w:hAnsi="Times New Roman" w:cs="Times New Roman"/>
      <w:sz w:val="16"/>
      <w:szCs w:val="16"/>
      <w:lang w:val="es-ES" w:eastAsia="ar-SA"/>
    </w:rPr>
  </w:style>
  <w:style w:type="paragraph" w:customStyle="1" w:styleId="bodytextindent2">
    <w:name w:val="bodytextindent2"/>
    <w:basedOn w:val="Normal"/>
    <w:uiPriority w:val="99"/>
    <w:rsid w:val="000843F1"/>
    <w:pPr>
      <w:spacing w:before="100"/>
      <w:ind w:left="1985"/>
      <w:jc w:val="both"/>
    </w:pPr>
    <w:rPr>
      <w:rFonts w:ascii="Arial" w:eastAsia="Times New Roman" w:hAnsi="Arial" w:cs="Arial"/>
      <w:sz w:val="22"/>
      <w:szCs w:val="22"/>
      <w:lang w:val="es-ES" w:eastAsia="ar-SA"/>
    </w:rPr>
  </w:style>
  <w:style w:type="paragraph" w:customStyle="1" w:styleId="Textocomentario2">
    <w:name w:val="Texto comentario2"/>
    <w:basedOn w:val="Normal"/>
    <w:uiPriority w:val="99"/>
    <w:rsid w:val="000843F1"/>
    <w:rPr>
      <w:rFonts w:ascii="Times New Roman" w:eastAsia="Times New Roman" w:hAnsi="Times New Roman" w:cs="Times New Roman"/>
      <w:sz w:val="20"/>
      <w:szCs w:val="20"/>
      <w:lang w:val="es-ES" w:eastAsia="ar-SA"/>
    </w:rPr>
  </w:style>
  <w:style w:type="paragraph" w:customStyle="1" w:styleId="CarCarCarCarCarCarCarCarCarCarCarCarCar">
    <w:name w:val="Car Car Car Car Car Car Car Car Car Car Car Car Car"/>
    <w:basedOn w:val="Normal"/>
    <w:next w:val="Normal"/>
    <w:uiPriority w:val="99"/>
    <w:rsid w:val="000843F1"/>
    <w:pPr>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0843F1"/>
    <w:pPr>
      <w:suppressAutoHyphens/>
      <w:spacing w:after="120"/>
      <w:ind w:left="283"/>
    </w:pPr>
    <w:rPr>
      <w:rFonts w:ascii="Times New Roman" w:eastAsia="Times New Roman" w:hAnsi="Times New Roman" w:cs="Times New Roman"/>
      <w:sz w:val="16"/>
      <w:szCs w:val="16"/>
      <w:lang w:val="es-ES" w:eastAsia="ar-SA"/>
    </w:rPr>
  </w:style>
  <w:style w:type="paragraph" w:customStyle="1" w:styleId="Lista23">
    <w:name w:val="Lista 23"/>
    <w:basedOn w:val="Normal"/>
    <w:uiPriority w:val="99"/>
    <w:rsid w:val="000843F1"/>
    <w:pPr>
      <w:ind w:left="566" w:hanging="283"/>
    </w:pPr>
    <w:rPr>
      <w:rFonts w:ascii="Times New Roman" w:eastAsia="Times New Roman" w:hAnsi="Times New Roman" w:cs="Times New Roman"/>
      <w:lang w:val="es-ES" w:eastAsia="ar-SA"/>
    </w:rPr>
  </w:style>
  <w:style w:type="paragraph" w:customStyle="1" w:styleId="CarCarCarCarCarCar1Car">
    <w:name w:val="Car Car Car Car Car Car1 Car"/>
    <w:basedOn w:val="Normal"/>
    <w:uiPriority w:val="99"/>
    <w:rsid w:val="000843F1"/>
    <w:pPr>
      <w:spacing w:before="60" w:after="160" w:line="240" w:lineRule="exact"/>
    </w:pPr>
    <w:rPr>
      <w:rFonts w:ascii="Verdana" w:eastAsia="Times New Roman" w:hAnsi="Verdana" w:cs="Times New Roman"/>
      <w:color w:val="FF00FF"/>
      <w:sz w:val="20"/>
      <w:szCs w:val="20"/>
      <w:lang w:val="en-US" w:eastAsia="ar-SA"/>
    </w:rPr>
  </w:style>
  <w:style w:type="paragraph" w:customStyle="1" w:styleId="Sangra2detindependiente30">
    <w:name w:val="Sangría 2 de t. independiente3"/>
    <w:basedOn w:val="Normal"/>
    <w:uiPriority w:val="99"/>
    <w:rsid w:val="000843F1"/>
    <w:pPr>
      <w:spacing w:after="120" w:line="480" w:lineRule="auto"/>
      <w:ind w:left="283"/>
    </w:pPr>
    <w:rPr>
      <w:rFonts w:ascii="Times New Roman" w:eastAsia="Times New Roman" w:hAnsi="Times New Roman" w:cs="Times New Roman"/>
      <w:lang w:val="es-ES" w:eastAsia="ar-SA"/>
    </w:rPr>
  </w:style>
  <w:style w:type="paragraph" w:customStyle="1" w:styleId="Textocomentario3">
    <w:name w:val="Texto comentario3"/>
    <w:basedOn w:val="Normal"/>
    <w:uiPriority w:val="99"/>
    <w:rsid w:val="000843F1"/>
    <w:rPr>
      <w:rFonts w:ascii="Times New Roman" w:eastAsia="Times New Roman" w:hAnsi="Times New Roman" w:cs="Times New Roman"/>
      <w:sz w:val="20"/>
      <w:szCs w:val="20"/>
      <w:lang w:val="es-ES" w:eastAsia="ar-SA"/>
    </w:rPr>
  </w:style>
  <w:style w:type="paragraph" w:customStyle="1" w:styleId="BodyTextIndent31">
    <w:name w:val="Body Text Indent 31"/>
    <w:basedOn w:val="Normal"/>
    <w:uiPriority w:val="99"/>
    <w:rsid w:val="000843F1"/>
    <w:pPr>
      <w:ind w:left="1800" w:hanging="720"/>
      <w:jc w:val="both"/>
    </w:pPr>
    <w:rPr>
      <w:rFonts w:ascii="Arial" w:eastAsia="Times New Roman" w:hAnsi="Arial" w:cs="Times New Roman"/>
      <w:sz w:val="22"/>
      <w:szCs w:val="20"/>
      <w:lang w:val="es-ES" w:eastAsia="ar-SA"/>
    </w:rPr>
  </w:style>
  <w:style w:type="paragraph" w:customStyle="1" w:styleId="toa">
    <w:name w:val="toa"/>
    <w:basedOn w:val="Normal"/>
    <w:uiPriority w:val="99"/>
    <w:rsid w:val="000843F1"/>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apadeldocumento1">
    <w:name w:val="Mapa del documento1"/>
    <w:basedOn w:val="Normal"/>
    <w:uiPriority w:val="99"/>
    <w:rsid w:val="000843F1"/>
    <w:pPr>
      <w:shd w:val="clear" w:color="auto" w:fill="000080"/>
      <w:suppressAutoHyphens/>
    </w:pPr>
    <w:rPr>
      <w:rFonts w:ascii="Tahoma" w:eastAsia="Times New Roman" w:hAnsi="Tahoma" w:cs="Tahoma"/>
      <w:sz w:val="20"/>
      <w:szCs w:val="20"/>
      <w:lang w:val="es-ES" w:eastAsia="ar-SA"/>
    </w:rPr>
  </w:style>
  <w:style w:type="paragraph" w:customStyle="1" w:styleId="NormalARIAL">
    <w:name w:val="Normal  + ARIAL"/>
    <w:basedOn w:val="Texto0"/>
    <w:uiPriority w:val="99"/>
    <w:rsid w:val="000843F1"/>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0843F1"/>
    <w:pPr>
      <w:tabs>
        <w:tab w:val="left" w:pos="11340"/>
      </w:tabs>
      <w:spacing w:after="40" w:line="213" w:lineRule="exact"/>
      <w:ind w:left="567" w:right="1078" w:hanging="4"/>
    </w:pPr>
    <w:rPr>
      <w:rFonts w:cs="Arial"/>
      <w:sz w:val="24"/>
      <w:szCs w:val="24"/>
    </w:rPr>
  </w:style>
  <w:style w:type="paragraph" w:customStyle="1" w:styleId="CarCarCarCarCarCarCarCarCarCar">
    <w:name w:val="Car Car Car Car Car Car Car Car Car Car"/>
    <w:basedOn w:val="Normal"/>
    <w:uiPriority w:val="99"/>
    <w:rsid w:val="000843F1"/>
    <w:pPr>
      <w:spacing w:after="160" w:line="240" w:lineRule="exact"/>
    </w:pPr>
    <w:rPr>
      <w:rFonts w:ascii="Tahoma" w:eastAsia="Times New Roman" w:hAnsi="Tahoma" w:cs="Times New Roman"/>
      <w:sz w:val="20"/>
      <w:szCs w:val="20"/>
      <w:lang w:val="en-US" w:eastAsia="ar-SA"/>
    </w:rPr>
  </w:style>
  <w:style w:type="character" w:styleId="nfasis">
    <w:name w:val="Emphasis"/>
    <w:uiPriority w:val="99"/>
    <w:qFormat/>
    <w:rsid w:val="000843F1"/>
    <w:rPr>
      <w:rFonts w:cs="Times New Roman"/>
      <w:i/>
    </w:rPr>
  </w:style>
  <w:style w:type="paragraph" w:styleId="Textoindependiente3">
    <w:name w:val="Body Text 3"/>
    <w:basedOn w:val="Normal"/>
    <w:link w:val="Textoindependiente3Car"/>
    <w:rsid w:val="000843F1"/>
    <w:pPr>
      <w:suppressAutoHyphens/>
      <w:overflowPunct w:val="0"/>
      <w:autoSpaceDE w:val="0"/>
      <w:jc w:val="both"/>
      <w:textAlignment w:val="baseline"/>
    </w:pPr>
    <w:rPr>
      <w:rFonts w:ascii="Times New Roman" w:eastAsia="Calibri" w:hAnsi="Times New Roman" w:cs="Times New Roman"/>
      <w:szCs w:val="20"/>
      <w:lang w:val="es-ES" w:eastAsia="ar-SA"/>
    </w:rPr>
  </w:style>
  <w:style w:type="character" w:customStyle="1" w:styleId="Textoindependiente3Car">
    <w:name w:val="Texto independiente 3 Car"/>
    <w:basedOn w:val="Fuentedeprrafopredeter"/>
    <w:link w:val="Textoindependiente3"/>
    <w:rsid w:val="000843F1"/>
    <w:rPr>
      <w:rFonts w:ascii="Times New Roman" w:eastAsia="Calibri" w:hAnsi="Times New Roman" w:cs="Times New Roman"/>
      <w:sz w:val="24"/>
      <w:szCs w:val="20"/>
      <w:lang w:val="es-ES" w:eastAsia="ar-SA"/>
    </w:rPr>
  </w:style>
  <w:style w:type="character" w:customStyle="1" w:styleId="CarCar">
    <w:name w:val="Car Car"/>
    <w:uiPriority w:val="99"/>
    <w:rsid w:val="000843F1"/>
    <w:rPr>
      <w:rFonts w:ascii="Times New Roman" w:hAnsi="Times New Roman"/>
      <w:sz w:val="24"/>
      <w:lang w:val="es-ES" w:eastAsia="es-ES"/>
    </w:rPr>
  </w:style>
  <w:style w:type="character" w:customStyle="1" w:styleId="CarCar1">
    <w:name w:val="Car Car1"/>
    <w:uiPriority w:val="99"/>
    <w:rsid w:val="000843F1"/>
    <w:rPr>
      <w:rFonts w:ascii="Times New Roman" w:hAnsi="Times New Roman"/>
      <w:sz w:val="24"/>
      <w:lang w:val="es-ES" w:eastAsia="ar-SA" w:bidi="ar-SA"/>
    </w:rPr>
  </w:style>
  <w:style w:type="character" w:customStyle="1" w:styleId="CharacterStyle1">
    <w:name w:val="Character Style 1"/>
    <w:rsid w:val="000843F1"/>
    <w:rPr>
      <w:rFonts w:ascii="Arial" w:hAnsi="Arial"/>
      <w:sz w:val="24"/>
    </w:rPr>
  </w:style>
  <w:style w:type="paragraph" w:customStyle="1" w:styleId="Lneadeasunto">
    <w:name w:val="Línea de asunto"/>
    <w:basedOn w:val="Normal"/>
    <w:rsid w:val="000843F1"/>
    <w:pPr>
      <w:numPr>
        <w:numId w:val="15"/>
      </w:numPr>
      <w:tabs>
        <w:tab w:val="clear" w:pos="643"/>
      </w:tabs>
      <w:ind w:left="0" w:firstLine="0"/>
    </w:pPr>
    <w:rPr>
      <w:rFonts w:ascii="Times New Roman" w:eastAsia="Times New Roman" w:hAnsi="Times New Roman" w:cs="Times New Roman"/>
      <w:lang w:val="es-ES" w:eastAsia="es-ES"/>
    </w:rPr>
  </w:style>
  <w:style w:type="paragraph" w:styleId="Lista4">
    <w:name w:val="List 4"/>
    <w:basedOn w:val="Normal"/>
    <w:rsid w:val="000843F1"/>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0843F1"/>
    <w:pPr>
      <w:numPr>
        <w:numId w:val="14"/>
      </w:numPr>
      <w:spacing w:after="120"/>
      <w:ind w:left="566" w:firstLine="0"/>
    </w:pPr>
    <w:rPr>
      <w:rFonts w:ascii="Times New Roman" w:eastAsia="Times New Roman" w:hAnsi="Times New Roman" w:cs="Times New Roman"/>
      <w:lang w:val="es-ES" w:eastAsia="es-ES"/>
    </w:rPr>
  </w:style>
  <w:style w:type="paragraph" w:styleId="Continuarlista3">
    <w:name w:val="List Continue 3"/>
    <w:basedOn w:val="Normal"/>
    <w:rsid w:val="000843F1"/>
    <w:pPr>
      <w:spacing w:after="120"/>
      <w:ind w:left="849"/>
    </w:pPr>
    <w:rPr>
      <w:rFonts w:ascii="Times New Roman" w:eastAsia="Times New Roman" w:hAnsi="Times New Roman" w:cs="Times New Roman"/>
      <w:lang w:val="es-ES" w:eastAsia="es-ES"/>
    </w:rPr>
  </w:style>
  <w:style w:type="paragraph" w:styleId="Lista5">
    <w:name w:val="List 5"/>
    <w:basedOn w:val="Normal"/>
    <w:rsid w:val="000843F1"/>
    <w:pPr>
      <w:ind w:left="1415" w:hanging="283"/>
    </w:pPr>
    <w:rPr>
      <w:rFonts w:ascii="Times New Roman" w:eastAsia="Times New Roman" w:hAnsi="Times New Roman" w:cs="Times New Roman"/>
      <w:lang w:val="es-ES" w:eastAsia="es-ES"/>
    </w:rPr>
  </w:style>
  <w:style w:type="character" w:customStyle="1" w:styleId="TextocomentarioCar1">
    <w:name w:val="Texto comentario Car1"/>
    <w:aliases w:val="Comment Text Char1 Car1"/>
    <w:uiPriority w:val="99"/>
    <w:semiHidden/>
    <w:rsid w:val="000843F1"/>
    <w:rPr>
      <w:sz w:val="20"/>
      <w:szCs w:val="20"/>
    </w:rPr>
  </w:style>
  <w:style w:type="paragraph" w:styleId="Textodebloque">
    <w:name w:val="Block Text"/>
    <w:basedOn w:val="Normal"/>
    <w:rsid w:val="000843F1"/>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0843F1"/>
    <w:pPr>
      <w:tabs>
        <w:tab w:val="num" w:pos="0"/>
      </w:tabs>
      <w:ind w:left="1074" w:hanging="360"/>
    </w:pPr>
    <w:rPr>
      <w:rFonts w:ascii="Times New Roman" w:eastAsia="Times New Roman" w:hAnsi="Times New Roman" w:cs="Times New Roman"/>
      <w:lang w:val="es-ES" w:eastAsia="es-ES"/>
    </w:rPr>
  </w:style>
  <w:style w:type="character" w:customStyle="1" w:styleId="WW8Num33z1">
    <w:name w:val="WW8Num33z1"/>
    <w:rsid w:val="000843F1"/>
    <w:rPr>
      <w:rFonts w:ascii="Courier New" w:hAnsi="Courier New" w:cs="Courier New"/>
    </w:rPr>
  </w:style>
  <w:style w:type="paragraph" w:customStyle="1" w:styleId="WW-BodyText212">
    <w:name w:val="WW-Body Text 212"/>
    <w:basedOn w:val="Normal"/>
    <w:rsid w:val="000843F1"/>
    <w:pPr>
      <w:suppressAutoHyphens/>
      <w:jc w:val="both"/>
    </w:pPr>
    <w:rPr>
      <w:rFonts w:ascii="Arial Narrow" w:eastAsia="Times New Roman" w:hAnsi="Arial Narrow" w:cs="Times New Roman"/>
      <w:sz w:val="22"/>
      <w:szCs w:val="20"/>
      <w:lang w:eastAsia="ar-SA"/>
    </w:rPr>
  </w:style>
  <w:style w:type="character" w:customStyle="1" w:styleId="BodyTextChar">
    <w:name w:val="Body Text Char"/>
    <w:locked/>
    <w:rsid w:val="000843F1"/>
    <w:rPr>
      <w:rFonts w:cs="Times New Roman"/>
      <w:sz w:val="24"/>
      <w:lang w:val="es-MX" w:eastAsia="ar-SA" w:bidi="ar-SA"/>
    </w:rPr>
  </w:style>
  <w:style w:type="paragraph" w:customStyle="1" w:styleId="bodytext210">
    <w:name w:val="bodytext21"/>
    <w:basedOn w:val="Normal"/>
    <w:rsid w:val="000843F1"/>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0843F1"/>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0843F1"/>
    <w:rPr>
      <w:rFonts w:ascii="Arial" w:hAnsi="Arial"/>
    </w:rPr>
  </w:style>
  <w:style w:type="paragraph" w:customStyle="1" w:styleId="Sangra2detindependiente4">
    <w:name w:val="Sangría 2 de t. independiente4"/>
    <w:basedOn w:val="Normal"/>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BodyText23">
    <w:name w:val="Body Text 23"/>
    <w:basedOn w:val="Normal"/>
    <w:rsid w:val="000843F1"/>
    <w:pPr>
      <w:widowControl w:val="0"/>
      <w:suppressAutoHyphens/>
      <w:jc w:val="both"/>
    </w:pPr>
    <w:rPr>
      <w:rFonts w:ascii="Arial" w:eastAsia="Times New Roman" w:hAnsi="Arial" w:cs="Times New Roman"/>
      <w:b/>
      <w:sz w:val="22"/>
      <w:szCs w:val="20"/>
      <w:lang w:val="es-MX" w:eastAsia="ar-SA"/>
    </w:rPr>
  </w:style>
  <w:style w:type="paragraph" w:customStyle="1" w:styleId="Arial0">
    <w:name w:val="Arial"/>
    <w:basedOn w:val="Normal"/>
    <w:rsid w:val="000843F1"/>
    <w:pPr>
      <w:spacing w:before="120"/>
      <w:jc w:val="both"/>
    </w:pPr>
    <w:rPr>
      <w:rFonts w:ascii="Verdana" w:eastAsia="Times New Roman" w:hAnsi="Verdana" w:cs="Times New Roman"/>
      <w:sz w:val="22"/>
      <w:lang w:val="es-MX" w:eastAsia="ar-SA"/>
    </w:rPr>
  </w:style>
  <w:style w:type="character" w:customStyle="1" w:styleId="WW8Num11z2">
    <w:name w:val="WW8Num11z2"/>
    <w:rsid w:val="000843F1"/>
    <w:rPr>
      <w:rFonts w:ascii="Wingdings" w:hAnsi="Wingdings"/>
    </w:rPr>
  </w:style>
  <w:style w:type="character" w:customStyle="1" w:styleId="WW8Num39z3">
    <w:name w:val="WW8Num39z3"/>
    <w:rsid w:val="000843F1"/>
    <w:rPr>
      <w:rFonts w:ascii="Symbol" w:hAnsi="Symbol"/>
    </w:rPr>
  </w:style>
  <w:style w:type="character" w:customStyle="1" w:styleId="WW8Num49z3">
    <w:name w:val="WW8Num49z3"/>
    <w:rsid w:val="000843F1"/>
    <w:rPr>
      <w:rFonts w:ascii="Symbol" w:hAnsi="Symbol"/>
    </w:rPr>
  </w:style>
  <w:style w:type="character" w:customStyle="1" w:styleId="WW8NumSt1z0">
    <w:name w:val="WW8NumSt1z0"/>
    <w:rsid w:val="000843F1"/>
    <w:rPr>
      <w:rFonts w:ascii="Symbol" w:hAnsi="Symbol"/>
    </w:rPr>
  </w:style>
  <w:style w:type="character" w:customStyle="1" w:styleId="WW8NumSt1z1">
    <w:name w:val="WW8NumSt1z1"/>
    <w:rsid w:val="000843F1"/>
    <w:rPr>
      <w:rFonts w:ascii="Courier New" w:hAnsi="Courier New" w:cs="Courier New"/>
    </w:rPr>
  </w:style>
  <w:style w:type="character" w:customStyle="1" w:styleId="WW8NumSt1z2">
    <w:name w:val="WW8NumSt1z2"/>
    <w:rsid w:val="000843F1"/>
    <w:rPr>
      <w:rFonts w:ascii="Wingdings" w:hAnsi="Wingdings"/>
    </w:rPr>
  </w:style>
  <w:style w:type="character" w:customStyle="1" w:styleId="Vietas">
    <w:name w:val="Viñetas"/>
    <w:rsid w:val="000843F1"/>
    <w:rPr>
      <w:rFonts w:ascii="OpenSymbol" w:eastAsia="OpenSymbol" w:hAnsi="OpenSymbol" w:cs="OpenSymbol"/>
    </w:rPr>
  </w:style>
  <w:style w:type="paragraph" w:customStyle="1" w:styleId="WW-BodyText2">
    <w:name w:val="WW-Body Text 2"/>
    <w:basedOn w:val="Normal"/>
    <w:rsid w:val="000843F1"/>
    <w:pPr>
      <w:suppressAutoHyphens/>
      <w:jc w:val="both"/>
    </w:pPr>
    <w:rPr>
      <w:rFonts w:ascii="Arial Narrow" w:eastAsia="Times New Roman" w:hAnsi="Arial Narrow" w:cs="Times New Roman"/>
      <w:sz w:val="22"/>
      <w:szCs w:val="20"/>
      <w:lang w:eastAsia="ar-SA"/>
    </w:rPr>
  </w:style>
  <w:style w:type="paragraph" w:customStyle="1" w:styleId="Sangra2detindependiente5">
    <w:name w:val="Sangría 2 de t. independiente5"/>
    <w:basedOn w:val="Normal"/>
    <w:rsid w:val="000843F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40">
    <w:name w:val="Texto independiente 34"/>
    <w:basedOn w:val="Normal"/>
    <w:rsid w:val="000843F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msonormal0">
    <w:name w:val="msonormal"/>
    <w:basedOn w:val="Normal"/>
    <w:rsid w:val="000843F1"/>
    <w:pPr>
      <w:spacing w:before="100" w:beforeAutospacing="1" w:after="100" w:afterAutospacing="1"/>
    </w:pPr>
    <w:rPr>
      <w:rFonts w:ascii="Times New Roman" w:eastAsia="Times New Roman" w:hAnsi="Times New Roman" w:cs="Times New Roman"/>
      <w:lang w:val="es-MX" w:eastAsia="es-MX"/>
    </w:rPr>
  </w:style>
  <w:style w:type="character" w:customStyle="1" w:styleId="text-danger">
    <w:name w:val="text-danger"/>
    <w:rsid w:val="000843F1"/>
  </w:style>
  <w:style w:type="numbering" w:customStyle="1" w:styleId="Sinlista2">
    <w:name w:val="Sin lista2"/>
    <w:next w:val="Sinlista"/>
    <w:uiPriority w:val="99"/>
    <w:semiHidden/>
    <w:rsid w:val="00CE5CF5"/>
  </w:style>
  <w:style w:type="paragraph" w:customStyle="1" w:styleId="Textodeglobo4">
    <w:name w:val="Texto de globo4"/>
    <w:basedOn w:val="Normal"/>
    <w:rsid w:val="00CE5CF5"/>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CE5CF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7">
    <w:name w:val="Texto independiente 27"/>
    <w:basedOn w:val="Normal"/>
    <w:rsid w:val="00CE5CF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CE5CF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CarCarCar2">
    <w:name w:val="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7">
    <w:name w:val="Tabla con cuadrícula7"/>
    <w:basedOn w:val="Tablanormal"/>
    <w:next w:val="Tablaconcuadrcula"/>
    <w:uiPriority w:val="59"/>
    <w:rsid w:val="00CE5CF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31">
    <w:name w:val="Continuar lista 31"/>
    <w:basedOn w:val="Normal"/>
    <w:rsid w:val="00CE5CF5"/>
    <w:pPr>
      <w:suppressAutoHyphens/>
      <w:spacing w:after="120"/>
      <w:ind w:left="849"/>
    </w:pPr>
    <w:rPr>
      <w:rFonts w:ascii="Times New Roman" w:eastAsia="Times New Roman" w:hAnsi="Times New Roman" w:cs="Times New Roman"/>
      <w:szCs w:val="20"/>
      <w:lang w:val="es-ES" w:eastAsia="ar-SA"/>
    </w:rPr>
  </w:style>
  <w:style w:type="paragraph" w:customStyle="1" w:styleId="Listaconvietas21">
    <w:name w:val="Lista con viñetas 21"/>
    <w:basedOn w:val="Normal"/>
    <w:rsid w:val="00CE5CF5"/>
    <w:pPr>
      <w:widowControl w:val="0"/>
      <w:tabs>
        <w:tab w:val="num" w:pos="360"/>
      </w:tabs>
      <w:autoSpaceDE w:val="0"/>
      <w:ind w:left="566"/>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CE5CF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21">
    <w:name w:val="Texto independiente 321"/>
    <w:basedOn w:val="Normal"/>
    <w:rsid w:val="00CE5CF5"/>
    <w:pPr>
      <w:autoSpaceDE w:val="0"/>
      <w:jc w:val="both"/>
    </w:pPr>
    <w:rPr>
      <w:rFonts w:ascii="Arial" w:eastAsia="Times New Roman" w:hAnsi="Arial" w:cs="Arial"/>
      <w:sz w:val="20"/>
      <w:szCs w:val="20"/>
      <w:lang w:val="es-ES" w:eastAsia="ar-SA"/>
    </w:rPr>
  </w:style>
  <w:style w:type="paragraph" w:customStyle="1" w:styleId="Textoindependiente212">
    <w:name w:val="Texto independiente 212"/>
    <w:basedOn w:val="Normal"/>
    <w:rsid w:val="00CE5CF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22">
    <w:name w:val="Texto independiente 322"/>
    <w:basedOn w:val="Normal"/>
    <w:rsid w:val="00CE5CF5"/>
    <w:pPr>
      <w:autoSpaceDE w:val="0"/>
      <w:jc w:val="both"/>
    </w:pPr>
    <w:rPr>
      <w:rFonts w:ascii="Arial" w:eastAsia="Times New Roman" w:hAnsi="Arial" w:cs="Arial"/>
      <w:sz w:val="20"/>
      <w:szCs w:val="20"/>
      <w:lang w:val="es-ES" w:eastAsia="ar-SA"/>
    </w:rPr>
  </w:style>
  <w:style w:type="paragraph" w:customStyle="1" w:styleId="Car2">
    <w:name w:val="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0">
    <w:name w:val="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0">
    <w:name w:val="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20">
    <w:name w:val="Char Char Car Car Char Char Car Car Char Char Car Car Char Ch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0">
    <w:name w:val="Car 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0">
    <w:name w:val="Car Car Car Car Car Car1 Car Car Car Car Car Car Car Car Car Car Car Car Car2"/>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0">
    <w:name w:val="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0">
    <w:name w:val="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0">
    <w:name w:val="Char Char Car Car Char Char Car Car Char Char Car Car Char Ch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0">
    <w:name w:val="Car 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0">
    <w:name w:val="Car Car Car Car Car Car1 Car Car Car Car Car Car Car Car Car Car Car Car Car1"/>
    <w:basedOn w:val="Normal"/>
    <w:rsid w:val="00CE5CF5"/>
    <w:pPr>
      <w:suppressAutoHyphens/>
      <w:spacing w:before="60" w:after="160" w:line="240" w:lineRule="exact"/>
    </w:pPr>
    <w:rPr>
      <w:rFonts w:ascii="Verdana" w:eastAsia="Times New Roman" w:hAnsi="Verdana" w:cs="Times New Roman"/>
      <w:color w:val="FF00FF"/>
      <w:sz w:val="20"/>
      <w:szCs w:val="20"/>
      <w:lang w:val="en-US" w:eastAsia="ar-SA"/>
    </w:rPr>
  </w:style>
  <w:style w:type="numbering" w:customStyle="1" w:styleId="Sinlista3">
    <w:name w:val="Sin lista3"/>
    <w:next w:val="Sinlista"/>
    <w:uiPriority w:val="99"/>
    <w:semiHidden/>
    <w:unhideWhenUsed/>
    <w:rsid w:val="00AE0E45"/>
  </w:style>
  <w:style w:type="table" w:customStyle="1" w:styleId="Tablaconcuadrcula8">
    <w:name w:val="Tabla con cuadrícula8"/>
    <w:basedOn w:val="Tablanormal"/>
    <w:next w:val="Tablaconcuadrcula"/>
    <w:uiPriority w:val="39"/>
    <w:rsid w:val="00AE0E4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rsid w:val="00AE0E45"/>
  </w:style>
  <w:style w:type="table" w:customStyle="1" w:styleId="Tablaconcuadrcula12">
    <w:name w:val="Tabla con cuadrícula12"/>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E0E45"/>
  </w:style>
  <w:style w:type="numbering" w:customStyle="1" w:styleId="Sinlista1111">
    <w:name w:val="Sin lista1111"/>
    <w:next w:val="Sinlista"/>
    <w:uiPriority w:val="99"/>
    <w:semiHidden/>
    <w:unhideWhenUsed/>
    <w:rsid w:val="00AE0E45"/>
  </w:style>
  <w:style w:type="table" w:customStyle="1" w:styleId="Tablaconcuadrcula111">
    <w:name w:val="Tabla con cuadrícula111"/>
    <w:basedOn w:val="Tablanormal"/>
    <w:next w:val="Tablaconcuadrcula"/>
    <w:uiPriority w:val="59"/>
    <w:rsid w:val="00AE0E4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AE0E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E0E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7320">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79646572">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9343041">
      <w:bodyDiv w:val="1"/>
      <w:marLeft w:val="0"/>
      <w:marRight w:val="0"/>
      <w:marTop w:val="0"/>
      <w:marBottom w:val="0"/>
      <w:divBdr>
        <w:top w:val="none" w:sz="0" w:space="0" w:color="auto"/>
        <w:left w:val="none" w:sz="0" w:space="0" w:color="auto"/>
        <w:bottom w:val="none" w:sz="0" w:space="0" w:color="auto"/>
        <w:right w:val="none" w:sz="0" w:space="0" w:color="auto"/>
      </w:divBdr>
    </w:div>
    <w:div w:id="197351961">
      <w:bodyDiv w:val="1"/>
      <w:marLeft w:val="0"/>
      <w:marRight w:val="0"/>
      <w:marTop w:val="0"/>
      <w:marBottom w:val="0"/>
      <w:divBdr>
        <w:top w:val="none" w:sz="0" w:space="0" w:color="auto"/>
        <w:left w:val="none" w:sz="0" w:space="0" w:color="auto"/>
        <w:bottom w:val="none" w:sz="0" w:space="0" w:color="auto"/>
        <w:right w:val="none" w:sz="0" w:space="0" w:color="auto"/>
      </w:divBdr>
    </w:div>
    <w:div w:id="230585361">
      <w:bodyDiv w:val="1"/>
      <w:marLeft w:val="0"/>
      <w:marRight w:val="0"/>
      <w:marTop w:val="0"/>
      <w:marBottom w:val="0"/>
      <w:divBdr>
        <w:top w:val="none" w:sz="0" w:space="0" w:color="auto"/>
        <w:left w:val="none" w:sz="0" w:space="0" w:color="auto"/>
        <w:bottom w:val="none" w:sz="0" w:space="0" w:color="auto"/>
        <w:right w:val="none" w:sz="0" w:space="0" w:color="auto"/>
      </w:divBdr>
    </w:div>
    <w:div w:id="396712856">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677083101">
      <w:bodyDiv w:val="1"/>
      <w:marLeft w:val="0"/>
      <w:marRight w:val="0"/>
      <w:marTop w:val="0"/>
      <w:marBottom w:val="0"/>
      <w:divBdr>
        <w:top w:val="none" w:sz="0" w:space="0" w:color="auto"/>
        <w:left w:val="none" w:sz="0" w:space="0" w:color="auto"/>
        <w:bottom w:val="none" w:sz="0" w:space="0" w:color="auto"/>
        <w:right w:val="none" w:sz="0" w:space="0" w:color="auto"/>
      </w:divBdr>
    </w:div>
    <w:div w:id="711228673">
      <w:bodyDiv w:val="1"/>
      <w:marLeft w:val="0"/>
      <w:marRight w:val="0"/>
      <w:marTop w:val="0"/>
      <w:marBottom w:val="0"/>
      <w:divBdr>
        <w:top w:val="none" w:sz="0" w:space="0" w:color="auto"/>
        <w:left w:val="none" w:sz="0" w:space="0" w:color="auto"/>
        <w:bottom w:val="none" w:sz="0" w:space="0" w:color="auto"/>
        <w:right w:val="none" w:sz="0" w:space="0" w:color="auto"/>
      </w:divBdr>
    </w:div>
    <w:div w:id="1040671426">
      <w:bodyDiv w:val="1"/>
      <w:marLeft w:val="0"/>
      <w:marRight w:val="0"/>
      <w:marTop w:val="0"/>
      <w:marBottom w:val="0"/>
      <w:divBdr>
        <w:top w:val="none" w:sz="0" w:space="0" w:color="auto"/>
        <w:left w:val="none" w:sz="0" w:space="0" w:color="auto"/>
        <w:bottom w:val="none" w:sz="0" w:space="0" w:color="auto"/>
        <w:right w:val="none" w:sz="0" w:space="0" w:color="auto"/>
      </w:divBdr>
    </w:div>
    <w:div w:id="1063330035">
      <w:bodyDiv w:val="1"/>
      <w:marLeft w:val="0"/>
      <w:marRight w:val="0"/>
      <w:marTop w:val="0"/>
      <w:marBottom w:val="0"/>
      <w:divBdr>
        <w:top w:val="none" w:sz="0" w:space="0" w:color="auto"/>
        <w:left w:val="none" w:sz="0" w:space="0" w:color="auto"/>
        <w:bottom w:val="none" w:sz="0" w:space="0" w:color="auto"/>
        <w:right w:val="none" w:sz="0" w:space="0" w:color="auto"/>
      </w:divBdr>
    </w:div>
    <w:div w:id="1124346416">
      <w:bodyDiv w:val="1"/>
      <w:marLeft w:val="0"/>
      <w:marRight w:val="0"/>
      <w:marTop w:val="0"/>
      <w:marBottom w:val="0"/>
      <w:divBdr>
        <w:top w:val="none" w:sz="0" w:space="0" w:color="auto"/>
        <w:left w:val="none" w:sz="0" w:space="0" w:color="auto"/>
        <w:bottom w:val="none" w:sz="0" w:space="0" w:color="auto"/>
        <w:right w:val="none" w:sz="0" w:space="0" w:color="auto"/>
      </w:divBdr>
    </w:div>
    <w:div w:id="1136526238">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5380513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69699775">
      <w:bodyDiv w:val="1"/>
      <w:marLeft w:val="0"/>
      <w:marRight w:val="0"/>
      <w:marTop w:val="0"/>
      <w:marBottom w:val="0"/>
      <w:divBdr>
        <w:top w:val="none" w:sz="0" w:space="0" w:color="auto"/>
        <w:left w:val="none" w:sz="0" w:space="0" w:color="auto"/>
        <w:bottom w:val="none" w:sz="0" w:space="0" w:color="auto"/>
        <w:right w:val="none" w:sz="0" w:space="0" w:color="auto"/>
      </w:divBdr>
    </w:div>
    <w:div w:id="1990937341">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50102956">
      <w:bodyDiv w:val="1"/>
      <w:marLeft w:val="0"/>
      <w:marRight w:val="0"/>
      <w:marTop w:val="0"/>
      <w:marBottom w:val="0"/>
      <w:divBdr>
        <w:top w:val="none" w:sz="0" w:space="0" w:color="auto"/>
        <w:left w:val="none" w:sz="0" w:space="0" w:color="auto"/>
        <w:bottom w:val="none" w:sz="0" w:space="0" w:color="auto"/>
        <w:right w:val="none" w:sz="0" w:space="0" w:color="auto"/>
      </w:divBdr>
    </w:div>
    <w:div w:id="212153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s://www.gob.mx/tramites/cumplimiento-obligaciones"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172.24.81.43/anexo2adm/Consulta_de_Anexo_3list.php" TargetMode="External"/><Relationship Id="rId2" Type="http://schemas.openxmlformats.org/officeDocument/2006/relationships/customXml" Target="../customXml/item2.xml"/><Relationship Id="rId16" Type="http://schemas.openxmlformats.org/officeDocument/2006/relationships/hyperlink" Target="mailto:leticia.hernandezrod@imss.gob.mx"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riana.sanchezm@imss.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ompranet@hacienda.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amayrani.cervantes@imss.gob.m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096A067-F888-40E1-8113-DF8B0023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8406</TotalTime>
  <Pages>104</Pages>
  <Words>41461</Words>
  <Characters>228036</Characters>
  <Application>Microsoft Office Word</Application>
  <DocSecurity>0</DocSecurity>
  <Lines>1900</Lines>
  <Paragraphs>537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268960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cl153.almhgosam</cp:lastModifiedBy>
  <cp:revision>135</cp:revision>
  <cp:lastPrinted>2023-12-14T00:12:00Z</cp:lastPrinted>
  <dcterms:created xsi:type="dcterms:W3CDTF">2023-10-12T19:41:00Z</dcterms:created>
  <dcterms:modified xsi:type="dcterms:W3CDTF">2023-12-28T15:58:00Z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